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3639F4" w14:textId="571008E9" w:rsidR="00090EB6" w:rsidRPr="0059068C" w:rsidRDefault="00DE707B" w:rsidP="00DE707B">
      <w:pPr>
        <w:spacing w:before="240"/>
        <w:ind w:right="-93"/>
        <w:jc w:val="center"/>
        <w:rPr>
          <w:noProof/>
          <w:sz w:val="24"/>
          <w:szCs w:val="24"/>
        </w:rPr>
      </w:pPr>
      <w:r w:rsidRPr="0059068C">
        <w:rPr>
          <w:noProof/>
        </w:rPr>
        <w:drawing>
          <wp:inline distT="0" distB="0" distL="0" distR="0" wp14:anchorId="1D32C8A9" wp14:editId="4048C918">
            <wp:extent cx="3409721" cy="1155015"/>
            <wp:effectExtent l="0" t="0" r="0" b="0"/>
            <wp:docPr id="160807080" name="Attēl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3448552" cy="1168169"/>
                    </a:xfrm>
                    <a:prstGeom prst="rect">
                      <a:avLst/>
                    </a:prstGeom>
                    <a:noFill/>
                    <a:ln>
                      <a:noFill/>
                    </a:ln>
                  </pic:spPr>
                </pic:pic>
              </a:graphicData>
            </a:graphic>
          </wp:inline>
        </w:drawing>
      </w:r>
    </w:p>
    <w:p w14:paraId="40C3BC99" w14:textId="36F3C06F" w:rsidR="000F60A1" w:rsidRPr="0059068C" w:rsidRDefault="000F60A1" w:rsidP="000F60A1">
      <w:pPr>
        <w:spacing w:before="240"/>
        <w:ind w:right="-93"/>
        <w:jc w:val="right"/>
        <w:rPr>
          <w:noProof/>
          <w:sz w:val="24"/>
          <w:szCs w:val="24"/>
        </w:rPr>
      </w:pPr>
      <w:r w:rsidRPr="0059068C">
        <w:rPr>
          <w:noProof/>
          <w:sz w:val="24"/>
          <w:szCs w:val="24"/>
        </w:rPr>
        <w:t>APSTIPRINĀTS</w:t>
      </w:r>
    </w:p>
    <w:p w14:paraId="0A9A5F22" w14:textId="77777777" w:rsidR="000F60A1" w:rsidRPr="0059068C" w:rsidRDefault="000F60A1" w:rsidP="000F60A1">
      <w:pPr>
        <w:ind w:right="-93"/>
        <w:jc w:val="right"/>
        <w:rPr>
          <w:noProof/>
          <w:sz w:val="24"/>
          <w:szCs w:val="24"/>
        </w:rPr>
      </w:pPr>
      <w:r w:rsidRPr="0059068C">
        <w:rPr>
          <w:noProof/>
          <w:sz w:val="24"/>
          <w:szCs w:val="24"/>
        </w:rPr>
        <w:t>Latvijas Republikas Labklājības ministrijas</w:t>
      </w:r>
    </w:p>
    <w:p w14:paraId="00425F0C" w14:textId="5E019049" w:rsidR="000F60A1" w:rsidRPr="00C45394" w:rsidRDefault="000F60A1" w:rsidP="000F60A1">
      <w:pPr>
        <w:ind w:right="-93"/>
        <w:jc w:val="right"/>
        <w:rPr>
          <w:noProof/>
          <w:sz w:val="24"/>
          <w:szCs w:val="24"/>
        </w:rPr>
      </w:pPr>
      <w:r w:rsidRPr="00C45394">
        <w:rPr>
          <w:noProof/>
          <w:sz w:val="24"/>
          <w:szCs w:val="24"/>
        </w:rPr>
        <w:t>iepirkuma komisijas</w:t>
      </w:r>
    </w:p>
    <w:p w14:paraId="558BD86E" w14:textId="41AB396D" w:rsidR="000F60A1" w:rsidRPr="00C45394" w:rsidRDefault="000F60A1" w:rsidP="000F60A1">
      <w:pPr>
        <w:ind w:right="-93"/>
        <w:jc w:val="right"/>
        <w:rPr>
          <w:noProof/>
          <w:sz w:val="24"/>
          <w:szCs w:val="24"/>
        </w:rPr>
      </w:pPr>
      <w:r w:rsidRPr="00C45394">
        <w:rPr>
          <w:noProof/>
          <w:sz w:val="24"/>
          <w:szCs w:val="24"/>
        </w:rPr>
        <w:t>202</w:t>
      </w:r>
      <w:r w:rsidR="00AB21E5" w:rsidRPr="00C45394">
        <w:rPr>
          <w:noProof/>
          <w:sz w:val="24"/>
          <w:szCs w:val="24"/>
        </w:rPr>
        <w:t>6</w:t>
      </w:r>
      <w:r w:rsidRPr="00C45394">
        <w:rPr>
          <w:noProof/>
          <w:sz w:val="24"/>
          <w:szCs w:val="24"/>
        </w:rPr>
        <w:t xml:space="preserve">. gada </w:t>
      </w:r>
      <w:r w:rsidR="00496BFF" w:rsidRPr="00C45394">
        <w:rPr>
          <w:noProof/>
          <w:sz w:val="24"/>
          <w:szCs w:val="24"/>
        </w:rPr>
        <w:t>2</w:t>
      </w:r>
      <w:r w:rsidR="00817BA5" w:rsidRPr="00C45394">
        <w:rPr>
          <w:noProof/>
          <w:sz w:val="24"/>
          <w:szCs w:val="24"/>
        </w:rPr>
        <w:t>0</w:t>
      </w:r>
      <w:r w:rsidR="004C2DA6" w:rsidRPr="00C45394">
        <w:rPr>
          <w:noProof/>
          <w:sz w:val="24"/>
          <w:szCs w:val="24"/>
        </w:rPr>
        <w:t xml:space="preserve">. </w:t>
      </w:r>
      <w:r w:rsidR="00817BA5" w:rsidRPr="00C45394">
        <w:rPr>
          <w:noProof/>
          <w:sz w:val="24"/>
          <w:szCs w:val="24"/>
        </w:rPr>
        <w:t>jūlija</w:t>
      </w:r>
      <w:r w:rsidR="007B55EB" w:rsidRPr="00C45394">
        <w:rPr>
          <w:noProof/>
          <w:sz w:val="24"/>
          <w:szCs w:val="24"/>
        </w:rPr>
        <w:t xml:space="preserve"> </w:t>
      </w:r>
      <w:r w:rsidRPr="00C45394">
        <w:rPr>
          <w:noProof/>
          <w:sz w:val="24"/>
          <w:szCs w:val="24"/>
        </w:rPr>
        <w:t>s</w:t>
      </w:r>
      <w:r w:rsidR="0020026E" w:rsidRPr="00C45394">
        <w:rPr>
          <w:noProof/>
          <w:sz w:val="24"/>
          <w:szCs w:val="24"/>
        </w:rPr>
        <w:t>ē</w:t>
      </w:r>
      <w:r w:rsidRPr="00C45394">
        <w:rPr>
          <w:noProof/>
          <w:sz w:val="24"/>
          <w:szCs w:val="24"/>
        </w:rPr>
        <w:t>dē</w:t>
      </w:r>
    </w:p>
    <w:p w14:paraId="4A2B5A40" w14:textId="0E26C882" w:rsidR="00ED3C3D" w:rsidRPr="0059068C" w:rsidRDefault="000F60A1" w:rsidP="00090EB6">
      <w:pPr>
        <w:ind w:right="-91"/>
        <w:jc w:val="right"/>
        <w:rPr>
          <w:noProof/>
          <w:sz w:val="24"/>
          <w:szCs w:val="24"/>
        </w:rPr>
      </w:pPr>
      <w:r w:rsidRPr="00C45394">
        <w:rPr>
          <w:noProof/>
          <w:sz w:val="24"/>
          <w:szCs w:val="24"/>
        </w:rPr>
        <w:t>protokols Nr.</w:t>
      </w:r>
      <w:r w:rsidR="00763CF3" w:rsidRPr="00C45394">
        <w:rPr>
          <w:sz w:val="24"/>
          <w:szCs w:val="24"/>
          <w:lang w:eastAsia="lv-LV"/>
        </w:rPr>
        <w:t xml:space="preserve"> </w:t>
      </w:r>
      <w:r w:rsidRPr="00C45394">
        <w:rPr>
          <w:noProof/>
          <w:sz w:val="24"/>
          <w:szCs w:val="24"/>
        </w:rPr>
        <w:t>1</w:t>
      </w:r>
      <w:r w:rsidRPr="0059068C">
        <w:rPr>
          <w:noProof/>
          <w:sz w:val="24"/>
          <w:szCs w:val="24"/>
        </w:rPr>
        <w:t xml:space="preserve"> </w:t>
      </w:r>
    </w:p>
    <w:p w14:paraId="2984A606" w14:textId="232415E7" w:rsidR="00ED3C3D" w:rsidRPr="0059068C" w:rsidRDefault="00ED3C3D" w:rsidP="00707B76">
      <w:pPr>
        <w:spacing w:after="240"/>
        <w:ind w:right="283"/>
        <w:jc w:val="center"/>
        <w:rPr>
          <w:sz w:val="24"/>
          <w:szCs w:val="24"/>
        </w:rPr>
      </w:pPr>
    </w:p>
    <w:p w14:paraId="3A69128A" w14:textId="6BF906E1" w:rsidR="00ED3C3D" w:rsidRPr="0059068C" w:rsidRDefault="00ED3C3D" w:rsidP="00707B76">
      <w:pPr>
        <w:spacing w:after="240"/>
        <w:ind w:right="283"/>
        <w:jc w:val="center"/>
        <w:rPr>
          <w:sz w:val="24"/>
          <w:szCs w:val="24"/>
        </w:rPr>
      </w:pPr>
    </w:p>
    <w:p w14:paraId="10C886DE" w14:textId="77777777" w:rsidR="00A410F6" w:rsidRPr="0059068C" w:rsidRDefault="00A410F6" w:rsidP="00707B76">
      <w:pPr>
        <w:spacing w:after="240"/>
        <w:ind w:right="283"/>
        <w:jc w:val="center"/>
        <w:rPr>
          <w:sz w:val="24"/>
          <w:szCs w:val="24"/>
        </w:rPr>
      </w:pPr>
    </w:p>
    <w:p w14:paraId="035DC3FC" w14:textId="77777777" w:rsidR="00A410F6" w:rsidRPr="0059068C" w:rsidRDefault="00A410F6" w:rsidP="00707B76">
      <w:pPr>
        <w:spacing w:after="240"/>
        <w:ind w:right="283"/>
        <w:jc w:val="center"/>
        <w:rPr>
          <w:sz w:val="24"/>
          <w:szCs w:val="24"/>
        </w:rPr>
      </w:pPr>
    </w:p>
    <w:p w14:paraId="5690779B" w14:textId="77777777" w:rsidR="00A410F6" w:rsidRPr="0059068C" w:rsidRDefault="00A410F6" w:rsidP="00707B76">
      <w:pPr>
        <w:spacing w:after="240"/>
        <w:ind w:right="283"/>
        <w:jc w:val="center"/>
        <w:rPr>
          <w:sz w:val="24"/>
          <w:szCs w:val="24"/>
        </w:rPr>
      </w:pPr>
    </w:p>
    <w:p w14:paraId="3D5F5498" w14:textId="77777777" w:rsidR="00A410F6" w:rsidRPr="0059068C" w:rsidRDefault="00A410F6" w:rsidP="00707B76">
      <w:pPr>
        <w:spacing w:after="240"/>
        <w:ind w:right="283"/>
        <w:jc w:val="center"/>
        <w:rPr>
          <w:sz w:val="24"/>
          <w:szCs w:val="24"/>
        </w:rPr>
      </w:pPr>
    </w:p>
    <w:p w14:paraId="4B89E245" w14:textId="77777777" w:rsidR="00ED3C3D" w:rsidRPr="0059068C" w:rsidRDefault="00ED3C3D" w:rsidP="00707B76">
      <w:pPr>
        <w:spacing w:after="240"/>
        <w:ind w:right="283"/>
        <w:jc w:val="center"/>
        <w:rPr>
          <w:sz w:val="24"/>
          <w:szCs w:val="24"/>
        </w:rPr>
      </w:pPr>
    </w:p>
    <w:p w14:paraId="65B1E010" w14:textId="7C321CB7" w:rsidR="002070EA" w:rsidRPr="0059068C" w:rsidRDefault="00223B49" w:rsidP="00707B76">
      <w:pPr>
        <w:spacing w:after="240"/>
        <w:ind w:right="283"/>
        <w:jc w:val="center"/>
        <w:rPr>
          <w:sz w:val="24"/>
          <w:szCs w:val="24"/>
        </w:rPr>
      </w:pPr>
      <w:r w:rsidRPr="0059068C">
        <w:rPr>
          <w:sz w:val="24"/>
          <w:szCs w:val="24"/>
        </w:rPr>
        <w:t>Atklāta konkursa</w:t>
      </w:r>
    </w:p>
    <w:p w14:paraId="5CF01F70" w14:textId="34700DA3" w:rsidR="0097184A" w:rsidRPr="0059068C" w:rsidRDefault="000F60A1" w:rsidP="0097184A">
      <w:pPr>
        <w:autoSpaceDE w:val="0"/>
        <w:adjustRightInd w:val="0"/>
        <w:spacing w:after="240"/>
        <w:ind w:left="-397" w:right="283"/>
        <w:jc w:val="center"/>
        <w:rPr>
          <w:b/>
          <w:bCs/>
          <w:sz w:val="28"/>
          <w:szCs w:val="28"/>
        </w:rPr>
      </w:pPr>
      <w:bookmarkStart w:id="0" w:name="_Hlk140567971"/>
      <w:r w:rsidRPr="0059068C">
        <w:rPr>
          <w:b/>
          <w:bCs/>
          <w:sz w:val="28"/>
          <w:szCs w:val="28"/>
        </w:rPr>
        <w:t xml:space="preserve"> </w:t>
      </w:r>
      <w:bookmarkStart w:id="1" w:name="_Hlk149650409"/>
      <w:r w:rsidR="0097184A" w:rsidRPr="0059068C">
        <w:rPr>
          <w:b/>
          <w:bCs/>
          <w:sz w:val="28"/>
          <w:szCs w:val="28"/>
        </w:rPr>
        <w:t>“</w:t>
      </w:r>
      <w:proofErr w:type="spellStart"/>
      <w:r w:rsidR="00817BA5" w:rsidRPr="0059068C">
        <w:rPr>
          <w:b/>
          <w:bCs/>
          <w:sz w:val="28"/>
          <w:szCs w:val="28"/>
        </w:rPr>
        <w:t>Deinstitucionalizācijas</w:t>
      </w:r>
      <w:proofErr w:type="spellEnd"/>
      <w:r w:rsidR="00817BA5" w:rsidRPr="0059068C">
        <w:rPr>
          <w:b/>
          <w:bCs/>
          <w:sz w:val="28"/>
          <w:szCs w:val="28"/>
        </w:rPr>
        <w:t xml:space="preserve"> sociālā kampaņa</w:t>
      </w:r>
      <w:r w:rsidR="0097184A" w:rsidRPr="0059068C">
        <w:rPr>
          <w:b/>
          <w:bCs/>
          <w:sz w:val="28"/>
          <w:szCs w:val="28"/>
        </w:rPr>
        <w:t xml:space="preserve">” </w:t>
      </w:r>
    </w:p>
    <w:bookmarkEnd w:id="0"/>
    <w:bookmarkEnd w:id="1"/>
    <w:p w14:paraId="75E748FA" w14:textId="27649979" w:rsidR="009610BC" w:rsidRPr="0059068C" w:rsidRDefault="00030ED0" w:rsidP="0097184A">
      <w:pPr>
        <w:autoSpaceDE w:val="0"/>
        <w:adjustRightInd w:val="0"/>
        <w:spacing w:after="240"/>
        <w:ind w:left="-397" w:right="283"/>
        <w:jc w:val="center"/>
        <w:rPr>
          <w:sz w:val="24"/>
          <w:szCs w:val="24"/>
        </w:rPr>
      </w:pPr>
      <w:r w:rsidRPr="0059068C">
        <w:rPr>
          <w:sz w:val="24"/>
          <w:szCs w:val="24"/>
        </w:rPr>
        <w:t>Ie</w:t>
      </w:r>
      <w:r w:rsidRPr="0059068C">
        <w:rPr>
          <w:spacing w:val="-1"/>
          <w:sz w:val="24"/>
          <w:szCs w:val="24"/>
        </w:rPr>
        <w:t>p</w:t>
      </w:r>
      <w:r w:rsidRPr="0059068C">
        <w:rPr>
          <w:spacing w:val="1"/>
          <w:sz w:val="24"/>
          <w:szCs w:val="24"/>
        </w:rPr>
        <w:t>i</w:t>
      </w:r>
      <w:r w:rsidRPr="0059068C">
        <w:rPr>
          <w:sz w:val="24"/>
          <w:szCs w:val="24"/>
        </w:rPr>
        <w:t>r</w:t>
      </w:r>
      <w:r w:rsidRPr="0059068C">
        <w:rPr>
          <w:spacing w:val="-1"/>
          <w:sz w:val="24"/>
          <w:szCs w:val="24"/>
        </w:rPr>
        <w:t>k</w:t>
      </w:r>
      <w:r w:rsidRPr="0059068C">
        <w:rPr>
          <w:spacing w:val="1"/>
          <w:sz w:val="24"/>
          <w:szCs w:val="24"/>
        </w:rPr>
        <w:t>u</w:t>
      </w:r>
      <w:r w:rsidRPr="0059068C">
        <w:rPr>
          <w:spacing w:val="-5"/>
          <w:sz w:val="24"/>
          <w:szCs w:val="24"/>
        </w:rPr>
        <w:t>m</w:t>
      </w:r>
      <w:r w:rsidRPr="0059068C">
        <w:rPr>
          <w:sz w:val="24"/>
          <w:szCs w:val="24"/>
        </w:rPr>
        <w:t>a i</w:t>
      </w:r>
      <w:r w:rsidRPr="0059068C">
        <w:rPr>
          <w:spacing w:val="2"/>
          <w:sz w:val="24"/>
          <w:szCs w:val="24"/>
        </w:rPr>
        <w:t>d</w:t>
      </w:r>
      <w:r w:rsidRPr="0059068C">
        <w:rPr>
          <w:sz w:val="24"/>
          <w:szCs w:val="24"/>
        </w:rPr>
        <w:t>e</w:t>
      </w:r>
      <w:r w:rsidRPr="0059068C">
        <w:rPr>
          <w:spacing w:val="-1"/>
          <w:sz w:val="24"/>
          <w:szCs w:val="24"/>
        </w:rPr>
        <w:t>nt</w:t>
      </w:r>
      <w:r w:rsidRPr="0059068C">
        <w:rPr>
          <w:spacing w:val="1"/>
          <w:sz w:val="24"/>
          <w:szCs w:val="24"/>
        </w:rPr>
        <w:t>i</w:t>
      </w:r>
      <w:r w:rsidRPr="0059068C">
        <w:rPr>
          <w:sz w:val="24"/>
          <w:szCs w:val="24"/>
        </w:rPr>
        <w:t>f</w:t>
      </w:r>
      <w:r w:rsidRPr="0059068C">
        <w:rPr>
          <w:spacing w:val="-1"/>
          <w:sz w:val="24"/>
          <w:szCs w:val="24"/>
        </w:rPr>
        <w:t>i</w:t>
      </w:r>
      <w:r w:rsidRPr="0059068C">
        <w:rPr>
          <w:spacing w:val="1"/>
          <w:sz w:val="24"/>
          <w:szCs w:val="24"/>
        </w:rPr>
        <w:t>k</w:t>
      </w:r>
      <w:r w:rsidRPr="0059068C">
        <w:rPr>
          <w:sz w:val="24"/>
          <w:szCs w:val="24"/>
        </w:rPr>
        <w:t>ā</w:t>
      </w:r>
      <w:r w:rsidRPr="0059068C">
        <w:rPr>
          <w:spacing w:val="-2"/>
          <w:sz w:val="24"/>
          <w:szCs w:val="24"/>
        </w:rPr>
        <w:t>c</w:t>
      </w:r>
      <w:r w:rsidRPr="0059068C">
        <w:rPr>
          <w:spacing w:val="1"/>
          <w:sz w:val="24"/>
          <w:szCs w:val="24"/>
        </w:rPr>
        <w:t>i</w:t>
      </w:r>
      <w:r w:rsidRPr="0059068C">
        <w:rPr>
          <w:spacing w:val="-1"/>
          <w:sz w:val="24"/>
          <w:szCs w:val="24"/>
        </w:rPr>
        <w:t>j</w:t>
      </w:r>
      <w:r w:rsidRPr="0059068C">
        <w:rPr>
          <w:sz w:val="24"/>
          <w:szCs w:val="24"/>
        </w:rPr>
        <w:t>as</w:t>
      </w:r>
      <w:r w:rsidRPr="0059068C">
        <w:rPr>
          <w:spacing w:val="1"/>
          <w:sz w:val="24"/>
          <w:szCs w:val="24"/>
        </w:rPr>
        <w:t xml:space="preserve"> </w:t>
      </w:r>
      <w:r w:rsidRPr="0059068C">
        <w:rPr>
          <w:spacing w:val="-2"/>
          <w:sz w:val="24"/>
          <w:szCs w:val="24"/>
        </w:rPr>
        <w:t>n</w:t>
      </w:r>
      <w:r w:rsidRPr="0059068C">
        <w:rPr>
          <w:spacing w:val="1"/>
          <w:sz w:val="24"/>
          <w:szCs w:val="24"/>
        </w:rPr>
        <w:t>u</w:t>
      </w:r>
      <w:r w:rsidRPr="0059068C">
        <w:rPr>
          <w:spacing w:val="-5"/>
          <w:sz w:val="24"/>
          <w:szCs w:val="24"/>
        </w:rPr>
        <w:t>m</w:t>
      </w:r>
      <w:r w:rsidRPr="0059068C">
        <w:rPr>
          <w:spacing w:val="1"/>
          <w:sz w:val="24"/>
          <w:szCs w:val="24"/>
        </w:rPr>
        <w:t>u</w:t>
      </w:r>
      <w:r w:rsidRPr="0059068C">
        <w:rPr>
          <w:sz w:val="24"/>
          <w:szCs w:val="24"/>
        </w:rPr>
        <w:t>rs</w:t>
      </w:r>
      <w:r w:rsidR="00C36C14" w:rsidRPr="0059068C">
        <w:rPr>
          <w:sz w:val="24"/>
          <w:szCs w:val="24"/>
        </w:rPr>
        <w:t xml:space="preserve"> </w:t>
      </w:r>
      <w:r w:rsidR="00A56014" w:rsidRPr="0059068C">
        <w:rPr>
          <w:sz w:val="24"/>
          <w:szCs w:val="24"/>
          <w:lang w:eastAsia="lv-LV"/>
        </w:rPr>
        <w:t>LR LM 2026/</w:t>
      </w:r>
      <w:r w:rsidR="00817BA5" w:rsidRPr="0059068C">
        <w:rPr>
          <w:sz w:val="24"/>
          <w:szCs w:val="24"/>
          <w:lang w:eastAsia="lv-LV"/>
        </w:rPr>
        <w:t>35</w:t>
      </w:r>
    </w:p>
    <w:p w14:paraId="05041752" w14:textId="08FF63E2" w:rsidR="00BC349B" w:rsidRPr="0059068C" w:rsidRDefault="00C82435" w:rsidP="00BC349B">
      <w:pPr>
        <w:widowControl w:val="0"/>
        <w:autoSpaceDE w:val="0"/>
        <w:autoSpaceDN w:val="0"/>
        <w:adjustRightInd w:val="0"/>
        <w:ind w:right="284"/>
        <w:jc w:val="center"/>
        <w:rPr>
          <w:sz w:val="24"/>
          <w:szCs w:val="24"/>
          <w:lang w:eastAsia="lv-LV"/>
        </w:rPr>
      </w:pPr>
      <w:r w:rsidRPr="0059068C">
        <w:rPr>
          <w:sz w:val="24"/>
          <w:szCs w:val="24"/>
          <w:lang w:eastAsia="lv-LV"/>
        </w:rPr>
        <w:t>NOLIKUMS</w:t>
      </w:r>
      <w:r w:rsidR="00BC349B" w:rsidRPr="0059068C">
        <w:rPr>
          <w:sz w:val="24"/>
          <w:szCs w:val="24"/>
          <w:lang w:eastAsia="lv-LV"/>
        </w:rPr>
        <w:t xml:space="preserve"> </w:t>
      </w:r>
    </w:p>
    <w:p w14:paraId="48A78654" w14:textId="77777777" w:rsidR="00BC349B" w:rsidRPr="0059068C" w:rsidRDefault="00BC349B" w:rsidP="00BC349B">
      <w:pPr>
        <w:widowControl w:val="0"/>
        <w:autoSpaceDE w:val="0"/>
        <w:autoSpaceDN w:val="0"/>
        <w:adjustRightInd w:val="0"/>
        <w:ind w:right="284"/>
        <w:jc w:val="center"/>
        <w:rPr>
          <w:sz w:val="24"/>
          <w:szCs w:val="24"/>
          <w:lang w:eastAsia="lv-LV"/>
        </w:rPr>
      </w:pPr>
    </w:p>
    <w:p w14:paraId="563321AF" w14:textId="02A01D01" w:rsidR="00ED3C3D" w:rsidRPr="0059068C" w:rsidRDefault="00ED3C3D" w:rsidP="007A0452">
      <w:pPr>
        <w:spacing w:after="240"/>
        <w:jc w:val="center"/>
        <w:rPr>
          <w:sz w:val="24"/>
          <w:szCs w:val="24"/>
          <w:lang w:eastAsia="lv-LV"/>
        </w:rPr>
      </w:pPr>
    </w:p>
    <w:p w14:paraId="53856E74" w14:textId="40EB2FBC" w:rsidR="00ED3C3D" w:rsidRPr="0059068C" w:rsidRDefault="00ED3C3D" w:rsidP="007A0452">
      <w:pPr>
        <w:spacing w:after="240"/>
        <w:jc w:val="center"/>
        <w:rPr>
          <w:sz w:val="24"/>
          <w:szCs w:val="24"/>
          <w:lang w:eastAsia="lv-LV"/>
        </w:rPr>
      </w:pPr>
    </w:p>
    <w:p w14:paraId="199316BE" w14:textId="3ADC2987" w:rsidR="00ED3C3D" w:rsidRPr="0059068C" w:rsidRDefault="00ED3C3D" w:rsidP="007A0452">
      <w:pPr>
        <w:spacing w:after="240"/>
        <w:jc w:val="center"/>
        <w:rPr>
          <w:sz w:val="24"/>
          <w:szCs w:val="24"/>
          <w:lang w:eastAsia="lv-LV"/>
        </w:rPr>
      </w:pPr>
    </w:p>
    <w:p w14:paraId="58DC0AEE" w14:textId="0C9C3E21" w:rsidR="00ED3C3D" w:rsidRPr="0059068C" w:rsidRDefault="00ED3C3D" w:rsidP="00B5258A">
      <w:pPr>
        <w:spacing w:after="240"/>
        <w:rPr>
          <w:sz w:val="24"/>
          <w:szCs w:val="24"/>
          <w:lang w:eastAsia="lv-LV"/>
        </w:rPr>
      </w:pPr>
    </w:p>
    <w:p w14:paraId="1EB2CCCC" w14:textId="77777777" w:rsidR="00825B44" w:rsidRPr="0059068C" w:rsidRDefault="00825B44" w:rsidP="00B5258A">
      <w:pPr>
        <w:spacing w:after="240"/>
        <w:rPr>
          <w:sz w:val="24"/>
          <w:szCs w:val="24"/>
          <w:lang w:eastAsia="lv-LV"/>
        </w:rPr>
      </w:pPr>
    </w:p>
    <w:p w14:paraId="370BB2AA" w14:textId="77777777" w:rsidR="00825B44" w:rsidRPr="0059068C" w:rsidRDefault="00825B44" w:rsidP="00B5258A">
      <w:pPr>
        <w:spacing w:after="240"/>
        <w:rPr>
          <w:sz w:val="24"/>
          <w:szCs w:val="24"/>
          <w:lang w:eastAsia="lv-LV"/>
        </w:rPr>
      </w:pPr>
    </w:p>
    <w:p w14:paraId="4CEFD6D0" w14:textId="77777777" w:rsidR="00825B44" w:rsidRPr="0059068C" w:rsidRDefault="00825B44" w:rsidP="00B5258A">
      <w:pPr>
        <w:spacing w:after="240"/>
        <w:rPr>
          <w:sz w:val="24"/>
          <w:szCs w:val="24"/>
          <w:lang w:eastAsia="lv-LV"/>
        </w:rPr>
      </w:pPr>
    </w:p>
    <w:p w14:paraId="349AEB53" w14:textId="77777777" w:rsidR="00825B44" w:rsidRPr="0059068C" w:rsidRDefault="00825B44" w:rsidP="00B5258A">
      <w:pPr>
        <w:spacing w:after="240"/>
        <w:rPr>
          <w:sz w:val="24"/>
          <w:szCs w:val="24"/>
          <w:lang w:eastAsia="lv-LV"/>
        </w:rPr>
      </w:pPr>
    </w:p>
    <w:p w14:paraId="4D38ECBC" w14:textId="0857915E" w:rsidR="00AA1EC6" w:rsidRPr="0059068C" w:rsidRDefault="00C36C14" w:rsidP="007A0452">
      <w:pPr>
        <w:spacing w:after="240"/>
        <w:jc w:val="center"/>
        <w:rPr>
          <w:b/>
          <w:sz w:val="24"/>
          <w:szCs w:val="24"/>
        </w:rPr>
      </w:pPr>
      <w:r w:rsidRPr="0059068C">
        <w:rPr>
          <w:sz w:val="24"/>
          <w:szCs w:val="24"/>
        </w:rPr>
        <w:t>Rīga</w:t>
      </w:r>
      <w:r w:rsidR="00030ED0" w:rsidRPr="0059068C">
        <w:rPr>
          <w:sz w:val="24"/>
          <w:szCs w:val="24"/>
        </w:rPr>
        <w:t>,</w:t>
      </w:r>
      <w:r w:rsidR="00A0358E" w:rsidRPr="0059068C">
        <w:rPr>
          <w:sz w:val="24"/>
          <w:szCs w:val="24"/>
        </w:rPr>
        <w:t xml:space="preserve"> </w:t>
      </w:r>
      <w:r w:rsidR="00FB4BA4" w:rsidRPr="0059068C">
        <w:rPr>
          <w:sz w:val="24"/>
          <w:szCs w:val="24"/>
        </w:rPr>
        <w:t>202</w:t>
      </w:r>
      <w:r w:rsidR="00DE7051" w:rsidRPr="0059068C">
        <w:rPr>
          <w:sz w:val="24"/>
          <w:szCs w:val="24"/>
        </w:rPr>
        <w:t>6</w:t>
      </w:r>
      <w:r w:rsidR="00153EAF" w:rsidRPr="0059068C">
        <w:rPr>
          <w:sz w:val="24"/>
          <w:szCs w:val="24"/>
        </w:rPr>
        <w:br w:type="page"/>
      </w:r>
      <w:r w:rsidR="00670DFC" w:rsidRPr="0059068C">
        <w:rPr>
          <w:b/>
          <w:sz w:val="24"/>
          <w:szCs w:val="24"/>
        </w:rPr>
        <w:lastRenderedPageBreak/>
        <w:t xml:space="preserve">1. </w:t>
      </w:r>
      <w:r w:rsidR="00B04A1D" w:rsidRPr="0059068C">
        <w:rPr>
          <w:b/>
          <w:sz w:val="24"/>
          <w:szCs w:val="24"/>
        </w:rPr>
        <w:t>VIS</w:t>
      </w:r>
      <w:r w:rsidR="00B04A1D" w:rsidRPr="0059068C">
        <w:rPr>
          <w:b/>
          <w:spacing w:val="1"/>
          <w:sz w:val="24"/>
          <w:szCs w:val="24"/>
        </w:rPr>
        <w:t>P</w:t>
      </w:r>
      <w:r w:rsidR="00B04A1D" w:rsidRPr="0059068C">
        <w:rPr>
          <w:b/>
          <w:sz w:val="24"/>
          <w:szCs w:val="24"/>
        </w:rPr>
        <w:t>Ā</w:t>
      </w:r>
      <w:r w:rsidR="00B04A1D" w:rsidRPr="0059068C">
        <w:rPr>
          <w:b/>
          <w:spacing w:val="-1"/>
          <w:sz w:val="24"/>
          <w:szCs w:val="24"/>
        </w:rPr>
        <w:t>R</w:t>
      </w:r>
      <w:r w:rsidR="00B04A1D" w:rsidRPr="0059068C">
        <w:rPr>
          <w:b/>
          <w:sz w:val="24"/>
          <w:szCs w:val="24"/>
        </w:rPr>
        <w:t xml:space="preserve">ĪGĀ </w:t>
      </w:r>
      <w:r w:rsidR="00B04A1D" w:rsidRPr="0059068C">
        <w:rPr>
          <w:b/>
          <w:spacing w:val="1"/>
          <w:sz w:val="24"/>
          <w:szCs w:val="24"/>
        </w:rPr>
        <w:t>I</w:t>
      </w:r>
      <w:r w:rsidR="00B04A1D" w:rsidRPr="0059068C">
        <w:rPr>
          <w:b/>
          <w:spacing w:val="-1"/>
          <w:sz w:val="24"/>
          <w:szCs w:val="24"/>
        </w:rPr>
        <w:t>N</w:t>
      </w:r>
      <w:r w:rsidR="00B04A1D" w:rsidRPr="0059068C">
        <w:rPr>
          <w:b/>
          <w:spacing w:val="1"/>
          <w:sz w:val="24"/>
          <w:szCs w:val="24"/>
        </w:rPr>
        <w:t>F</w:t>
      </w:r>
      <w:r w:rsidR="00B04A1D" w:rsidRPr="0059068C">
        <w:rPr>
          <w:b/>
          <w:sz w:val="24"/>
          <w:szCs w:val="24"/>
        </w:rPr>
        <w:t>O</w:t>
      </w:r>
      <w:r w:rsidR="00B04A1D" w:rsidRPr="0059068C">
        <w:rPr>
          <w:b/>
          <w:spacing w:val="-1"/>
          <w:sz w:val="24"/>
          <w:szCs w:val="24"/>
        </w:rPr>
        <w:t>R</w:t>
      </w:r>
      <w:r w:rsidR="00B04A1D" w:rsidRPr="0059068C">
        <w:rPr>
          <w:b/>
          <w:spacing w:val="-3"/>
          <w:sz w:val="24"/>
          <w:szCs w:val="24"/>
        </w:rPr>
        <w:t>M</w:t>
      </w:r>
      <w:r w:rsidR="00B04A1D" w:rsidRPr="0059068C">
        <w:rPr>
          <w:b/>
          <w:spacing w:val="2"/>
          <w:sz w:val="24"/>
          <w:szCs w:val="24"/>
        </w:rPr>
        <w:t>Ā</w:t>
      </w:r>
      <w:r w:rsidR="00B04A1D" w:rsidRPr="0059068C">
        <w:rPr>
          <w:b/>
          <w:spacing w:val="-1"/>
          <w:sz w:val="24"/>
          <w:szCs w:val="24"/>
        </w:rPr>
        <w:t>C</w:t>
      </w:r>
      <w:r w:rsidR="00B04A1D" w:rsidRPr="0059068C">
        <w:rPr>
          <w:b/>
          <w:sz w:val="24"/>
          <w:szCs w:val="24"/>
        </w:rPr>
        <w:t>I</w:t>
      </w:r>
      <w:r w:rsidR="00B04A1D" w:rsidRPr="0059068C">
        <w:rPr>
          <w:b/>
          <w:spacing w:val="2"/>
          <w:sz w:val="24"/>
          <w:szCs w:val="24"/>
        </w:rPr>
        <w:t>J</w:t>
      </w:r>
      <w:r w:rsidR="00B04A1D" w:rsidRPr="0059068C">
        <w:rPr>
          <w:b/>
          <w:sz w:val="24"/>
          <w:szCs w:val="24"/>
        </w:rPr>
        <w:t>A</w:t>
      </w:r>
    </w:p>
    <w:p w14:paraId="1BDEBF11" w14:textId="1CE67752" w:rsidR="00AA1EC6" w:rsidRPr="0059068C" w:rsidRDefault="00B320EF" w:rsidP="00B320EF">
      <w:pPr>
        <w:pStyle w:val="ListParagraph"/>
        <w:numPr>
          <w:ilvl w:val="1"/>
          <w:numId w:val="9"/>
        </w:numPr>
        <w:tabs>
          <w:tab w:val="left" w:pos="426"/>
        </w:tabs>
        <w:spacing w:after="120"/>
        <w:ind w:left="567" w:hanging="567"/>
        <w:contextualSpacing w:val="0"/>
        <w:rPr>
          <w:b/>
          <w:bCs/>
          <w:sz w:val="24"/>
          <w:szCs w:val="24"/>
        </w:rPr>
      </w:pPr>
      <w:r w:rsidRPr="0059068C">
        <w:rPr>
          <w:b/>
          <w:bCs/>
          <w:spacing w:val="-3"/>
          <w:sz w:val="24"/>
          <w:szCs w:val="24"/>
        </w:rPr>
        <w:t xml:space="preserve">  </w:t>
      </w:r>
      <w:r w:rsidR="00030ED0" w:rsidRPr="0059068C">
        <w:rPr>
          <w:b/>
          <w:bCs/>
          <w:spacing w:val="-3"/>
          <w:sz w:val="24"/>
          <w:szCs w:val="24"/>
        </w:rPr>
        <w:t>I</w:t>
      </w:r>
      <w:r w:rsidR="00030ED0" w:rsidRPr="0059068C">
        <w:rPr>
          <w:b/>
          <w:bCs/>
          <w:spacing w:val="1"/>
          <w:sz w:val="24"/>
          <w:szCs w:val="24"/>
        </w:rPr>
        <w:t>e</w:t>
      </w:r>
      <w:r w:rsidR="00516E5D" w:rsidRPr="0059068C">
        <w:rPr>
          <w:b/>
          <w:bCs/>
          <w:sz w:val="24"/>
          <w:szCs w:val="24"/>
        </w:rPr>
        <w:t>pirkuma procedūras veids, nosaukums, identifikācijas numurs</w:t>
      </w:r>
      <w:r w:rsidR="00663873" w:rsidRPr="0059068C">
        <w:rPr>
          <w:b/>
          <w:bCs/>
          <w:sz w:val="24"/>
          <w:szCs w:val="24"/>
        </w:rPr>
        <w:t>:</w:t>
      </w:r>
    </w:p>
    <w:p w14:paraId="4B54AFB0" w14:textId="3A8B97D9" w:rsidR="00AA1EC6" w:rsidRPr="0059068C" w:rsidRDefault="00AA1EC6" w:rsidP="00707B76">
      <w:pPr>
        <w:pStyle w:val="ListParagraph"/>
        <w:numPr>
          <w:ilvl w:val="2"/>
          <w:numId w:val="10"/>
        </w:numPr>
        <w:spacing w:before="60" w:after="60"/>
        <w:ind w:left="935" w:hanging="708"/>
        <w:contextualSpacing w:val="0"/>
        <w:jc w:val="both"/>
        <w:rPr>
          <w:color w:val="000000"/>
          <w:sz w:val="24"/>
          <w:szCs w:val="24"/>
        </w:rPr>
      </w:pPr>
      <w:r w:rsidRPr="0059068C">
        <w:rPr>
          <w:color w:val="000000"/>
          <w:sz w:val="24"/>
          <w:szCs w:val="24"/>
        </w:rPr>
        <w:t xml:space="preserve">Iepirkuma procedūra </w:t>
      </w:r>
      <w:r w:rsidR="0000346D" w:rsidRPr="0059068C">
        <w:rPr>
          <w:color w:val="000000"/>
          <w:sz w:val="24"/>
          <w:szCs w:val="24"/>
        </w:rPr>
        <w:t>ir atklāts konkurss (turpmāk – A</w:t>
      </w:r>
      <w:r w:rsidRPr="0059068C">
        <w:rPr>
          <w:color w:val="000000"/>
          <w:sz w:val="24"/>
          <w:szCs w:val="24"/>
        </w:rPr>
        <w:t>tklāts konkurss</w:t>
      </w:r>
      <w:r w:rsidR="00511565" w:rsidRPr="0059068C">
        <w:rPr>
          <w:color w:val="000000"/>
          <w:sz w:val="24"/>
          <w:szCs w:val="24"/>
        </w:rPr>
        <w:t xml:space="preserve"> vai Iepirkums</w:t>
      </w:r>
      <w:r w:rsidRPr="0059068C">
        <w:rPr>
          <w:color w:val="000000"/>
          <w:sz w:val="24"/>
          <w:szCs w:val="24"/>
        </w:rPr>
        <w:t xml:space="preserve">), kura tiek veikta saskaņā ar Publisko iepirkumu likumu (turpmāk – PIL), Ministru kabineta </w:t>
      </w:r>
      <w:r w:rsidR="005578E7" w:rsidRPr="0059068C">
        <w:rPr>
          <w:color w:val="000000"/>
          <w:sz w:val="24"/>
          <w:szCs w:val="24"/>
        </w:rPr>
        <w:t>2017.</w:t>
      </w:r>
      <w:r w:rsidR="00AA19E9" w:rsidRPr="0059068C">
        <w:rPr>
          <w:color w:val="000000"/>
          <w:sz w:val="24"/>
          <w:szCs w:val="24"/>
        </w:rPr>
        <w:t xml:space="preserve"> </w:t>
      </w:r>
      <w:r w:rsidR="005578E7" w:rsidRPr="0059068C">
        <w:rPr>
          <w:color w:val="000000"/>
          <w:sz w:val="24"/>
          <w:szCs w:val="24"/>
        </w:rPr>
        <w:t>gada 28.</w:t>
      </w:r>
      <w:r w:rsidR="00AA19E9" w:rsidRPr="0059068C">
        <w:rPr>
          <w:color w:val="000000"/>
          <w:sz w:val="24"/>
          <w:szCs w:val="24"/>
        </w:rPr>
        <w:t xml:space="preserve"> </w:t>
      </w:r>
      <w:r w:rsidR="005578E7" w:rsidRPr="0059068C">
        <w:rPr>
          <w:color w:val="000000"/>
          <w:sz w:val="24"/>
          <w:szCs w:val="24"/>
        </w:rPr>
        <w:t xml:space="preserve">februāra </w:t>
      </w:r>
      <w:r w:rsidRPr="0059068C">
        <w:rPr>
          <w:color w:val="000000"/>
          <w:sz w:val="24"/>
          <w:szCs w:val="24"/>
        </w:rPr>
        <w:t>noteikumiem Nr.</w:t>
      </w:r>
      <w:r w:rsidR="00AA19E9" w:rsidRPr="0059068C">
        <w:rPr>
          <w:color w:val="000000"/>
          <w:sz w:val="24"/>
          <w:szCs w:val="24"/>
        </w:rPr>
        <w:t xml:space="preserve"> </w:t>
      </w:r>
      <w:r w:rsidRPr="0059068C">
        <w:rPr>
          <w:color w:val="000000"/>
          <w:sz w:val="24"/>
          <w:szCs w:val="24"/>
        </w:rPr>
        <w:t>107 “Iepirkuma procedūru un metu konkursa norises kār</w:t>
      </w:r>
      <w:r w:rsidR="00574F1F" w:rsidRPr="0059068C">
        <w:rPr>
          <w:color w:val="000000"/>
          <w:sz w:val="24"/>
          <w:szCs w:val="24"/>
        </w:rPr>
        <w:t xml:space="preserve">tība” (turpmāk – MK noteikumi) </w:t>
      </w:r>
      <w:r w:rsidRPr="0059068C">
        <w:rPr>
          <w:color w:val="000000"/>
          <w:sz w:val="24"/>
          <w:szCs w:val="24"/>
        </w:rPr>
        <w:t xml:space="preserve">un šo nolikumu. </w:t>
      </w:r>
    </w:p>
    <w:p w14:paraId="3C1B72D2" w14:textId="4581F3D1" w:rsidR="00E64B58" w:rsidRPr="0059068C" w:rsidRDefault="00AA1EC6" w:rsidP="00A577D7">
      <w:pPr>
        <w:pStyle w:val="ListParagraph"/>
        <w:numPr>
          <w:ilvl w:val="2"/>
          <w:numId w:val="10"/>
        </w:numPr>
        <w:spacing w:before="60" w:after="120"/>
        <w:ind w:left="935" w:hanging="708"/>
        <w:contextualSpacing w:val="0"/>
        <w:jc w:val="both"/>
        <w:rPr>
          <w:b/>
          <w:color w:val="000000"/>
          <w:sz w:val="24"/>
          <w:szCs w:val="24"/>
        </w:rPr>
      </w:pPr>
      <w:r w:rsidRPr="0059068C">
        <w:rPr>
          <w:color w:val="000000"/>
          <w:sz w:val="24"/>
          <w:szCs w:val="24"/>
        </w:rPr>
        <w:t>Iepirkuma procedūras nosaukums un identifikācijas numurs:</w:t>
      </w:r>
      <w:r w:rsidR="001674EF" w:rsidRPr="0059068C">
        <w:rPr>
          <w:color w:val="000000"/>
          <w:sz w:val="24"/>
          <w:szCs w:val="24"/>
        </w:rPr>
        <w:t xml:space="preserve"> </w:t>
      </w:r>
      <w:r w:rsidR="0097184A" w:rsidRPr="0059068C">
        <w:rPr>
          <w:b/>
          <w:bCs/>
          <w:color w:val="000000"/>
          <w:sz w:val="24"/>
          <w:szCs w:val="24"/>
        </w:rPr>
        <w:t>“</w:t>
      </w:r>
      <w:proofErr w:type="spellStart"/>
      <w:r w:rsidR="00EF4DB9" w:rsidRPr="0059068C">
        <w:rPr>
          <w:b/>
          <w:bCs/>
          <w:sz w:val="24"/>
          <w:szCs w:val="24"/>
        </w:rPr>
        <w:t>Deinstitucionalizācijas</w:t>
      </w:r>
      <w:proofErr w:type="spellEnd"/>
      <w:r w:rsidR="00EF4DB9" w:rsidRPr="0059068C">
        <w:rPr>
          <w:b/>
          <w:bCs/>
          <w:sz w:val="24"/>
          <w:szCs w:val="24"/>
        </w:rPr>
        <w:t xml:space="preserve"> sociālā kampaņa</w:t>
      </w:r>
      <w:r w:rsidR="0097184A" w:rsidRPr="0059068C">
        <w:rPr>
          <w:b/>
          <w:bCs/>
          <w:sz w:val="24"/>
          <w:szCs w:val="24"/>
        </w:rPr>
        <w:t>”</w:t>
      </w:r>
      <w:r w:rsidR="00C36C14" w:rsidRPr="0059068C">
        <w:rPr>
          <w:b/>
          <w:bCs/>
          <w:sz w:val="24"/>
          <w:szCs w:val="24"/>
        </w:rPr>
        <w:t xml:space="preserve">, </w:t>
      </w:r>
      <w:r w:rsidR="00C36C14" w:rsidRPr="0059068C">
        <w:rPr>
          <w:sz w:val="24"/>
          <w:szCs w:val="24"/>
        </w:rPr>
        <w:t>ie</w:t>
      </w:r>
      <w:r w:rsidR="00C36C14" w:rsidRPr="0059068C">
        <w:rPr>
          <w:spacing w:val="-1"/>
          <w:sz w:val="24"/>
          <w:szCs w:val="24"/>
        </w:rPr>
        <w:t>p</w:t>
      </w:r>
      <w:r w:rsidR="00C36C14" w:rsidRPr="0059068C">
        <w:rPr>
          <w:spacing w:val="1"/>
          <w:sz w:val="24"/>
          <w:szCs w:val="24"/>
        </w:rPr>
        <w:t>i</w:t>
      </w:r>
      <w:r w:rsidR="00C36C14" w:rsidRPr="0059068C">
        <w:rPr>
          <w:sz w:val="24"/>
          <w:szCs w:val="24"/>
        </w:rPr>
        <w:t>r</w:t>
      </w:r>
      <w:r w:rsidR="00C36C14" w:rsidRPr="0059068C">
        <w:rPr>
          <w:spacing w:val="-1"/>
          <w:sz w:val="24"/>
          <w:szCs w:val="24"/>
        </w:rPr>
        <w:t>k</w:t>
      </w:r>
      <w:r w:rsidR="00C36C14" w:rsidRPr="0059068C">
        <w:rPr>
          <w:spacing w:val="1"/>
          <w:sz w:val="24"/>
          <w:szCs w:val="24"/>
        </w:rPr>
        <w:t>u</w:t>
      </w:r>
      <w:r w:rsidR="00C36C14" w:rsidRPr="0059068C">
        <w:rPr>
          <w:spacing w:val="-5"/>
          <w:sz w:val="24"/>
          <w:szCs w:val="24"/>
        </w:rPr>
        <w:t>m</w:t>
      </w:r>
      <w:r w:rsidR="00C36C14" w:rsidRPr="0059068C">
        <w:rPr>
          <w:sz w:val="24"/>
          <w:szCs w:val="24"/>
        </w:rPr>
        <w:t>a i</w:t>
      </w:r>
      <w:r w:rsidR="00C36C14" w:rsidRPr="0059068C">
        <w:rPr>
          <w:spacing w:val="2"/>
          <w:sz w:val="24"/>
          <w:szCs w:val="24"/>
        </w:rPr>
        <w:t>d</w:t>
      </w:r>
      <w:r w:rsidR="00C36C14" w:rsidRPr="0059068C">
        <w:rPr>
          <w:sz w:val="24"/>
          <w:szCs w:val="24"/>
        </w:rPr>
        <w:t>e</w:t>
      </w:r>
      <w:r w:rsidR="00C36C14" w:rsidRPr="0059068C">
        <w:rPr>
          <w:spacing w:val="-1"/>
          <w:sz w:val="24"/>
          <w:szCs w:val="24"/>
        </w:rPr>
        <w:t>nt</w:t>
      </w:r>
      <w:r w:rsidR="00C36C14" w:rsidRPr="0059068C">
        <w:rPr>
          <w:spacing w:val="1"/>
          <w:sz w:val="24"/>
          <w:szCs w:val="24"/>
        </w:rPr>
        <w:t>i</w:t>
      </w:r>
      <w:r w:rsidR="00C36C14" w:rsidRPr="0059068C">
        <w:rPr>
          <w:sz w:val="24"/>
          <w:szCs w:val="24"/>
        </w:rPr>
        <w:t>f</w:t>
      </w:r>
      <w:r w:rsidR="00C36C14" w:rsidRPr="0059068C">
        <w:rPr>
          <w:spacing w:val="-1"/>
          <w:sz w:val="24"/>
          <w:szCs w:val="24"/>
        </w:rPr>
        <w:t>i</w:t>
      </w:r>
      <w:r w:rsidR="00C36C14" w:rsidRPr="0059068C">
        <w:rPr>
          <w:spacing w:val="1"/>
          <w:sz w:val="24"/>
          <w:szCs w:val="24"/>
        </w:rPr>
        <w:t>k</w:t>
      </w:r>
      <w:r w:rsidR="00C36C14" w:rsidRPr="0059068C">
        <w:rPr>
          <w:sz w:val="24"/>
          <w:szCs w:val="24"/>
        </w:rPr>
        <w:t>ā</w:t>
      </w:r>
      <w:r w:rsidR="00C36C14" w:rsidRPr="0059068C">
        <w:rPr>
          <w:spacing w:val="-2"/>
          <w:sz w:val="24"/>
          <w:szCs w:val="24"/>
        </w:rPr>
        <w:t>c</w:t>
      </w:r>
      <w:r w:rsidR="00C36C14" w:rsidRPr="0059068C">
        <w:rPr>
          <w:spacing w:val="1"/>
          <w:sz w:val="24"/>
          <w:szCs w:val="24"/>
        </w:rPr>
        <w:t>i</w:t>
      </w:r>
      <w:r w:rsidR="00C36C14" w:rsidRPr="0059068C">
        <w:rPr>
          <w:spacing w:val="-1"/>
          <w:sz w:val="24"/>
          <w:szCs w:val="24"/>
        </w:rPr>
        <w:t>j</w:t>
      </w:r>
      <w:r w:rsidR="00C36C14" w:rsidRPr="0059068C">
        <w:rPr>
          <w:sz w:val="24"/>
          <w:szCs w:val="24"/>
        </w:rPr>
        <w:t>as</w:t>
      </w:r>
      <w:r w:rsidR="00C36C14" w:rsidRPr="0059068C">
        <w:rPr>
          <w:spacing w:val="1"/>
          <w:sz w:val="24"/>
          <w:szCs w:val="24"/>
        </w:rPr>
        <w:t xml:space="preserve"> </w:t>
      </w:r>
      <w:r w:rsidR="00C36C14" w:rsidRPr="0059068C">
        <w:rPr>
          <w:spacing w:val="-2"/>
          <w:sz w:val="24"/>
          <w:szCs w:val="24"/>
        </w:rPr>
        <w:t>n</w:t>
      </w:r>
      <w:r w:rsidR="00C36C14" w:rsidRPr="0059068C">
        <w:rPr>
          <w:spacing w:val="1"/>
          <w:sz w:val="24"/>
          <w:szCs w:val="24"/>
        </w:rPr>
        <w:t>u</w:t>
      </w:r>
      <w:r w:rsidR="00C36C14" w:rsidRPr="0059068C">
        <w:rPr>
          <w:spacing w:val="-5"/>
          <w:sz w:val="24"/>
          <w:szCs w:val="24"/>
        </w:rPr>
        <w:t>m</w:t>
      </w:r>
      <w:r w:rsidR="00C36C14" w:rsidRPr="0059068C">
        <w:rPr>
          <w:spacing w:val="1"/>
          <w:sz w:val="24"/>
          <w:szCs w:val="24"/>
        </w:rPr>
        <w:t>u</w:t>
      </w:r>
      <w:r w:rsidR="00C36C14" w:rsidRPr="0059068C">
        <w:rPr>
          <w:sz w:val="24"/>
          <w:szCs w:val="24"/>
        </w:rPr>
        <w:t xml:space="preserve">rs </w:t>
      </w:r>
      <w:r w:rsidR="00A56014" w:rsidRPr="0059068C">
        <w:rPr>
          <w:sz w:val="24"/>
          <w:szCs w:val="24"/>
          <w:lang w:eastAsia="lv-LV"/>
        </w:rPr>
        <w:t>LR LM 2026/</w:t>
      </w:r>
      <w:r w:rsidR="00EF4DB9" w:rsidRPr="0059068C">
        <w:rPr>
          <w:sz w:val="24"/>
          <w:szCs w:val="24"/>
          <w:lang w:eastAsia="lv-LV"/>
        </w:rPr>
        <w:t>35</w:t>
      </w:r>
      <w:r w:rsidR="00C36C14" w:rsidRPr="0059068C">
        <w:rPr>
          <w:sz w:val="24"/>
          <w:szCs w:val="24"/>
          <w:lang w:eastAsia="lv-LV"/>
        </w:rPr>
        <w:t>.</w:t>
      </w:r>
    </w:p>
    <w:p w14:paraId="08D285F9" w14:textId="4AF47DFC" w:rsidR="00D87340" w:rsidRPr="0059068C" w:rsidRDefault="00D87340" w:rsidP="00B320EF">
      <w:pPr>
        <w:pStyle w:val="ListParagraph"/>
        <w:numPr>
          <w:ilvl w:val="1"/>
          <w:numId w:val="10"/>
        </w:numPr>
        <w:spacing w:before="60" w:after="120"/>
        <w:ind w:left="567" w:hanging="567"/>
        <w:contextualSpacing w:val="0"/>
        <w:jc w:val="both"/>
        <w:rPr>
          <w:b/>
          <w:bCs/>
          <w:color w:val="000000"/>
          <w:sz w:val="24"/>
          <w:szCs w:val="24"/>
        </w:rPr>
      </w:pPr>
      <w:r w:rsidRPr="0059068C">
        <w:rPr>
          <w:b/>
          <w:bCs/>
          <w:color w:val="000000"/>
          <w:sz w:val="24"/>
          <w:szCs w:val="24"/>
        </w:rPr>
        <w:t>Pasūtītājs</w:t>
      </w:r>
      <w:r w:rsidR="00663873" w:rsidRPr="0059068C">
        <w:rPr>
          <w:b/>
          <w:bCs/>
          <w:color w:val="000000"/>
          <w:sz w:val="24"/>
          <w:szCs w:val="24"/>
        </w:rPr>
        <w:t>:</w:t>
      </w:r>
    </w:p>
    <w:tbl>
      <w:tblPr>
        <w:tblW w:w="918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77"/>
        <w:gridCol w:w="6209"/>
      </w:tblGrid>
      <w:tr w:rsidR="00B31C9E" w:rsidRPr="0059068C" w14:paraId="6386B212" w14:textId="77777777" w:rsidTr="00707B76">
        <w:tc>
          <w:tcPr>
            <w:tcW w:w="2977" w:type="dxa"/>
            <w:hideMark/>
          </w:tcPr>
          <w:p w14:paraId="50F38420" w14:textId="77777777" w:rsidR="00B31C9E" w:rsidRPr="0059068C" w:rsidRDefault="00B31C9E" w:rsidP="00707B76">
            <w:pPr>
              <w:pStyle w:val="Header"/>
              <w:tabs>
                <w:tab w:val="left" w:pos="720"/>
              </w:tabs>
              <w:spacing w:before="60" w:after="60"/>
              <w:rPr>
                <w:sz w:val="24"/>
                <w:szCs w:val="24"/>
              </w:rPr>
            </w:pPr>
            <w:r w:rsidRPr="0059068C">
              <w:rPr>
                <w:sz w:val="24"/>
                <w:szCs w:val="24"/>
              </w:rPr>
              <w:t>Nosaukums:</w:t>
            </w:r>
          </w:p>
        </w:tc>
        <w:tc>
          <w:tcPr>
            <w:tcW w:w="6209" w:type="dxa"/>
            <w:hideMark/>
          </w:tcPr>
          <w:p w14:paraId="29209F29" w14:textId="77777777" w:rsidR="00B31C9E" w:rsidRPr="0059068C" w:rsidRDefault="00B31C9E" w:rsidP="00707B76">
            <w:pPr>
              <w:spacing w:before="60" w:after="60"/>
              <w:rPr>
                <w:sz w:val="24"/>
                <w:szCs w:val="24"/>
              </w:rPr>
            </w:pPr>
            <w:r w:rsidRPr="0059068C">
              <w:rPr>
                <w:sz w:val="24"/>
                <w:szCs w:val="24"/>
              </w:rPr>
              <w:t>Latvijas Republikas Labklājības ministrija</w:t>
            </w:r>
          </w:p>
        </w:tc>
      </w:tr>
      <w:tr w:rsidR="00B31C9E" w:rsidRPr="0059068C" w14:paraId="5BD069E4" w14:textId="77777777" w:rsidTr="00707B76">
        <w:tc>
          <w:tcPr>
            <w:tcW w:w="2977" w:type="dxa"/>
            <w:hideMark/>
          </w:tcPr>
          <w:p w14:paraId="416A5600" w14:textId="64BDDE8E" w:rsidR="00B31C9E" w:rsidRPr="0059068C" w:rsidRDefault="00B31C9E" w:rsidP="00707B76">
            <w:pPr>
              <w:spacing w:before="60" w:after="60"/>
              <w:rPr>
                <w:sz w:val="24"/>
                <w:szCs w:val="24"/>
              </w:rPr>
            </w:pPr>
            <w:r w:rsidRPr="0059068C">
              <w:rPr>
                <w:sz w:val="24"/>
                <w:szCs w:val="24"/>
              </w:rPr>
              <w:t>Reģistrācijas numurs:</w:t>
            </w:r>
          </w:p>
        </w:tc>
        <w:tc>
          <w:tcPr>
            <w:tcW w:w="6209" w:type="dxa"/>
            <w:hideMark/>
          </w:tcPr>
          <w:p w14:paraId="27720256" w14:textId="2524C15E" w:rsidR="00B31C9E" w:rsidRPr="0059068C" w:rsidRDefault="000E7156" w:rsidP="00707B76">
            <w:pPr>
              <w:spacing w:before="60" w:after="60"/>
              <w:rPr>
                <w:sz w:val="24"/>
                <w:szCs w:val="24"/>
              </w:rPr>
            </w:pPr>
            <w:r w:rsidRPr="0059068C">
              <w:rPr>
                <w:sz w:val="24"/>
                <w:szCs w:val="24"/>
              </w:rPr>
              <w:t>90000022064</w:t>
            </w:r>
          </w:p>
        </w:tc>
      </w:tr>
      <w:tr w:rsidR="00B31C9E" w:rsidRPr="0059068C" w14:paraId="5C1FD352" w14:textId="77777777" w:rsidTr="00707B76">
        <w:tc>
          <w:tcPr>
            <w:tcW w:w="2977" w:type="dxa"/>
            <w:hideMark/>
          </w:tcPr>
          <w:p w14:paraId="657B490F" w14:textId="117F892B" w:rsidR="00B31C9E" w:rsidRPr="0059068C" w:rsidRDefault="00B31C9E" w:rsidP="00707B76">
            <w:pPr>
              <w:spacing w:before="60" w:after="60"/>
              <w:rPr>
                <w:sz w:val="24"/>
                <w:szCs w:val="24"/>
              </w:rPr>
            </w:pPr>
            <w:r w:rsidRPr="0059068C">
              <w:rPr>
                <w:sz w:val="24"/>
                <w:szCs w:val="24"/>
              </w:rPr>
              <w:t>Adrese:</w:t>
            </w:r>
          </w:p>
        </w:tc>
        <w:tc>
          <w:tcPr>
            <w:tcW w:w="6209" w:type="dxa"/>
            <w:hideMark/>
          </w:tcPr>
          <w:p w14:paraId="45AEC09B" w14:textId="77777777" w:rsidR="00B31C9E" w:rsidRPr="0059068C" w:rsidRDefault="00B31C9E" w:rsidP="00707B76">
            <w:pPr>
              <w:spacing w:before="60" w:after="60"/>
              <w:rPr>
                <w:sz w:val="24"/>
                <w:szCs w:val="24"/>
              </w:rPr>
            </w:pPr>
            <w:r w:rsidRPr="0059068C">
              <w:rPr>
                <w:sz w:val="24"/>
                <w:szCs w:val="24"/>
              </w:rPr>
              <w:t>Skolas iela 28, Rīga, LV-1331, Latvija</w:t>
            </w:r>
          </w:p>
        </w:tc>
      </w:tr>
      <w:tr w:rsidR="00AD27A8" w:rsidRPr="0059068C" w14:paraId="787E0656" w14:textId="77777777" w:rsidTr="00707B76">
        <w:tc>
          <w:tcPr>
            <w:tcW w:w="2977" w:type="dxa"/>
          </w:tcPr>
          <w:p w14:paraId="3EA9FB08" w14:textId="2C875A2D" w:rsidR="00AD27A8" w:rsidRPr="0059068C" w:rsidRDefault="00AD27A8" w:rsidP="00DC2E89">
            <w:pPr>
              <w:spacing w:before="60" w:after="60"/>
              <w:jc w:val="both"/>
              <w:rPr>
                <w:sz w:val="24"/>
                <w:szCs w:val="24"/>
              </w:rPr>
            </w:pPr>
            <w:r w:rsidRPr="0059068C">
              <w:rPr>
                <w:sz w:val="24"/>
                <w:szCs w:val="24"/>
                <w:lang w:eastAsia="lv-LV"/>
              </w:rPr>
              <w:t>Pasūtītāja kontaktpersona iepirkuma organizatoriskos jautājumos</w:t>
            </w:r>
          </w:p>
        </w:tc>
        <w:tc>
          <w:tcPr>
            <w:tcW w:w="6209" w:type="dxa"/>
          </w:tcPr>
          <w:p w14:paraId="038D9675" w14:textId="77777777" w:rsidR="004E6A1A" w:rsidRPr="0059068C" w:rsidRDefault="004E6A1A" w:rsidP="004E6A1A">
            <w:pPr>
              <w:pStyle w:val="xmsonormal"/>
              <w:spacing w:before="0" w:beforeAutospacing="0" w:after="0" w:afterAutospacing="0"/>
            </w:pPr>
            <w:r w:rsidRPr="0059068C">
              <w:t xml:space="preserve">Anita Pētersone, Labklājības ministrijas Juridiskā departamenta vadošā juriskonsulte, tālr. </w:t>
            </w:r>
            <w:r w:rsidRPr="0059068C">
              <w:rPr>
                <w:color w:val="212121"/>
                <w:shd w:val="clear" w:color="auto" w:fill="FFFFFF"/>
              </w:rPr>
              <w:t>66958480,</w:t>
            </w:r>
          </w:p>
          <w:p w14:paraId="1A102592" w14:textId="69D1BE40" w:rsidR="00AD27A8" w:rsidRPr="00DE707B" w:rsidRDefault="004E6A1A" w:rsidP="00CB7976">
            <w:pPr>
              <w:jc w:val="both"/>
              <w:rPr>
                <w:sz w:val="24"/>
                <w:szCs w:val="24"/>
                <w:lang w:eastAsia="lv-LV"/>
              </w:rPr>
            </w:pPr>
            <w:hyperlink r:id="rId12" w:tgtFrame="_blank" w:history="1">
              <w:r w:rsidRPr="00DE707B">
                <w:rPr>
                  <w:color w:val="0563C1"/>
                  <w:sz w:val="24"/>
                  <w:szCs w:val="24"/>
                  <w:u w:val="single"/>
                  <w:shd w:val="clear" w:color="auto" w:fill="FFFFFF"/>
                </w:rPr>
                <w:t>anita.petersone@lm.gov.lv</w:t>
              </w:r>
            </w:hyperlink>
          </w:p>
        </w:tc>
      </w:tr>
      <w:tr w:rsidR="004E6A1A" w:rsidRPr="0059068C" w14:paraId="627CCA75" w14:textId="77777777" w:rsidTr="00707B76">
        <w:tc>
          <w:tcPr>
            <w:tcW w:w="2977" w:type="dxa"/>
          </w:tcPr>
          <w:p w14:paraId="184101BF" w14:textId="50929666" w:rsidR="004E6A1A" w:rsidRPr="0059068C" w:rsidRDefault="004E6A1A" w:rsidP="00DC2E89">
            <w:pPr>
              <w:spacing w:before="60" w:after="60"/>
              <w:jc w:val="both"/>
              <w:rPr>
                <w:sz w:val="24"/>
                <w:szCs w:val="24"/>
                <w:lang w:eastAsia="lv-LV"/>
              </w:rPr>
            </w:pPr>
            <w:r w:rsidRPr="0059068C">
              <w:rPr>
                <w:sz w:val="24"/>
                <w:szCs w:val="24"/>
                <w:lang w:eastAsia="lv-LV"/>
              </w:rPr>
              <w:t>Pasūtītāja kontaktpersona p</w:t>
            </w:r>
            <w:r w:rsidRPr="0059068C">
              <w:rPr>
                <w:sz w:val="24"/>
                <w:szCs w:val="24"/>
              </w:rPr>
              <w:t>ar tehnisko specifikāciju</w:t>
            </w:r>
          </w:p>
        </w:tc>
        <w:tc>
          <w:tcPr>
            <w:tcW w:w="6209" w:type="dxa"/>
          </w:tcPr>
          <w:p w14:paraId="10ECAB85" w14:textId="15115B5C" w:rsidR="004E6A1A" w:rsidRPr="0059068C" w:rsidDel="004E6A1A" w:rsidRDefault="004E6A1A" w:rsidP="00CB7976">
            <w:pPr>
              <w:tabs>
                <w:tab w:val="left" w:pos="658"/>
              </w:tabs>
              <w:jc w:val="both"/>
              <w:rPr>
                <w:sz w:val="24"/>
                <w:szCs w:val="24"/>
                <w:lang w:eastAsia="lv-LV"/>
              </w:rPr>
            </w:pPr>
            <w:r w:rsidRPr="0059068C">
              <w:rPr>
                <w:rFonts w:eastAsia="Courier New"/>
                <w:sz w:val="24"/>
                <w:szCs w:val="24"/>
                <w:lang w:eastAsia="lv-LV"/>
              </w:rPr>
              <w:t xml:space="preserve">Par tehniskās specifikācijas prasībām: Krista Andersone-Krūmiņa, Labklājības ministrijas Eiropas Savienības fondu departamenta vecākā eksperte (sabiedrības informēšanas jautājumos). Tālr. Nr.: 20683966, e-pasts: </w:t>
            </w:r>
            <w:hyperlink r:id="rId13" w:history="1">
              <w:r w:rsidR="00DE707B" w:rsidRPr="00BE09B1">
                <w:rPr>
                  <w:rStyle w:val="Hyperlink"/>
                  <w:rFonts w:eastAsia="Courier New"/>
                  <w:sz w:val="24"/>
                  <w:szCs w:val="24"/>
                  <w:lang w:eastAsia="lv-LV"/>
                </w:rPr>
                <w:t>krista.andersone-krumina@lm.gov.lv</w:t>
              </w:r>
            </w:hyperlink>
            <w:r w:rsidR="00DE707B">
              <w:rPr>
                <w:rFonts w:eastAsia="Courier New"/>
                <w:sz w:val="24"/>
                <w:szCs w:val="24"/>
                <w:lang w:eastAsia="lv-LV"/>
              </w:rPr>
              <w:t xml:space="preserve"> </w:t>
            </w:r>
          </w:p>
        </w:tc>
      </w:tr>
      <w:tr w:rsidR="00B31C9E" w:rsidRPr="0059068C" w14:paraId="7F949E1C" w14:textId="77777777" w:rsidTr="00707B76">
        <w:tc>
          <w:tcPr>
            <w:tcW w:w="2977" w:type="dxa"/>
            <w:hideMark/>
          </w:tcPr>
          <w:p w14:paraId="4BFAE8E6" w14:textId="630FE6AB" w:rsidR="00B31C9E" w:rsidRPr="0059068C" w:rsidRDefault="00B31C9E" w:rsidP="00707B76">
            <w:pPr>
              <w:spacing w:before="60" w:after="60"/>
              <w:rPr>
                <w:sz w:val="24"/>
                <w:szCs w:val="24"/>
              </w:rPr>
            </w:pPr>
            <w:r w:rsidRPr="0059068C">
              <w:rPr>
                <w:sz w:val="24"/>
                <w:szCs w:val="24"/>
              </w:rPr>
              <w:t>Pircēja profils:</w:t>
            </w:r>
          </w:p>
        </w:tc>
        <w:tc>
          <w:tcPr>
            <w:tcW w:w="6209" w:type="dxa"/>
            <w:hideMark/>
          </w:tcPr>
          <w:p w14:paraId="73C59FE9" w14:textId="77777777" w:rsidR="00B31C9E" w:rsidRPr="0059068C" w:rsidRDefault="00B31C9E" w:rsidP="00707B76">
            <w:pPr>
              <w:spacing w:before="60" w:after="60"/>
              <w:rPr>
                <w:sz w:val="24"/>
                <w:szCs w:val="24"/>
              </w:rPr>
            </w:pPr>
            <w:hyperlink r:id="rId14" w:history="1">
              <w:r w:rsidRPr="0059068C">
                <w:rPr>
                  <w:rStyle w:val="Hyperlink"/>
                  <w:sz w:val="24"/>
                  <w:szCs w:val="24"/>
                </w:rPr>
                <w:t>https://www.eis.gov.lv/EKEIS/Supplier/Organizer/488</w:t>
              </w:r>
            </w:hyperlink>
          </w:p>
        </w:tc>
      </w:tr>
      <w:tr w:rsidR="00B31C9E" w:rsidRPr="0059068C" w14:paraId="2B70A805" w14:textId="77777777" w:rsidTr="00707B76">
        <w:tc>
          <w:tcPr>
            <w:tcW w:w="2977" w:type="dxa"/>
            <w:hideMark/>
          </w:tcPr>
          <w:p w14:paraId="03828ABE" w14:textId="74111C56" w:rsidR="00B31C9E" w:rsidRPr="0059068C" w:rsidRDefault="00B31C9E" w:rsidP="00707B76">
            <w:pPr>
              <w:spacing w:before="60" w:after="60"/>
              <w:rPr>
                <w:sz w:val="24"/>
                <w:szCs w:val="24"/>
                <w:highlight w:val="yellow"/>
              </w:rPr>
            </w:pPr>
            <w:r w:rsidRPr="0059068C">
              <w:rPr>
                <w:sz w:val="24"/>
                <w:szCs w:val="24"/>
              </w:rPr>
              <w:t>Darba laiks:</w:t>
            </w:r>
          </w:p>
        </w:tc>
        <w:tc>
          <w:tcPr>
            <w:tcW w:w="6209" w:type="dxa"/>
            <w:hideMark/>
          </w:tcPr>
          <w:p w14:paraId="42114429" w14:textId="77777777" w:rsidR="00B31C9E" w:rsidRPr="0059068C" w:rsidRDefault="00B31C9E" w:rsidP="00707B76">
            <w:pPr>
              <w:spacing w:before="60" w:after="60"/>
              <w:rPr>
                <w:sz w:val="24"/>
                <w:szCs w:val="24"/>
                <w:highlight w:val="yellow"/>
              </w:rPr>
            </w:pPr>
            <w:r w:rsidRPr="0059068C">
              <w:rPr>
                <w:sz w:val="24"/>
                <w:szCs w:val="24"/>
              </w:rPr>
              <w:t>Darba dienās: pirmdien 08:30 – 17:00, no otrdienas līdz ceturtdienai 08:15 – 17:00, piektdien 08:15 – 16:00</w:t>
            </w:r>
          </w:p>
        </w:tc>
      </w:tr>
    </w:tbl>
    <w:p w14:paraId="280CDEEB" w14:textId="77777777" w:rsidR="00AA1EC6" w:rsidRPr="0059068C" w:rsidRDefault="00AA1EC6" w:rsidP="00587DBE">
      <w:pPr>
        <w:pStyle w:val="ListParagraph"/>
        <w:numPr>
          <w:ilvl w:val="0"/>
          <w:numId w:val="11"/>
        </w:numPr>
        <w:spacing w:before="60" w:after="60"/>
        <w:contextualSpacing w:val="0"/>
        <w:rPr>
          <w:b/>
          <w:vanish/>
          <w:sz w:val="24"/>
          <w:szCs w:val="24"/>
        </w:rPr>
      </w:pPr>
    </w:p>
    <w:p w14:paraId="10D094D2" w14:textId="77777777" w:rsidR="00AA1EC6" w:rsidRPr="0059068C" w:rsidRDefault="00AA1EC6" w:rsidP="00587DBE">
      <w:pPr>
        <w:pStyle w:val="ListParagraph"/>
        <w:numPr>
          <w:ilvl w:val="1"/>
          <w:numId w:val="11"/>
        </w:numPr>
        <w:spacing w:before="60" w:after="60"/>
        <w:contextualSpacing w:val="0"/>
        <w:rPr>
          <w:b/>
          <w:vanish/>
          <w:sz w:val="24"/>
          <w:szCs w:val="24"/>
        </w:rPr>
      </w:pPr>
    </w:p>
    <w:p w14:paraId="2CE9FFA7" w14:textId="77777777" w:rsidR="00AA1EC6" w:rsidRPr="0059068C" w:rsidRDefault="00AA1EC6" w:rsidP="00587DBE">
      <w:pPr>
        <w:pStyle w:val="ListParagraph"/>
        <w:numPr>
          <w:ilvl w:val="1"/>
          <w:numId w:val="11"/>
        </w:numPr>
        <w:spacing w:before="60" w:after="60"/>
        <w:contextualSpacing w:val="0"/>
        <w:rPr>
          <w:b/>
          <w:vanish/>
          <w:sz w:val="24"/>
          <w:szCs w:val="24"/>
        </w:rPr>
      </w:pPr>
    </w:p>
    <w:p w14:paraId="28016876" w14:textId="166F3DD2" w:rsidR="00686007" w:rsidRPr="0059068C" w:rsidRDefault="00686007" w:rsidP="00143986">
      <w:pPr>
        <w:pStyle w:val="ListParagraph"/>
        <w:numPr>
          <w:ilvl w:val="1"/>
          <w:numId w:val="11"/>
        </w:numPr>
        <w:spacing w:before="120" w:after="120"/>
        <w:ind w:left="567" w:hanging="567"/>
        <w:contextualSpacing w:val="0"/>
        <w:rPr>
          <w:b/>
          <w:bCs/>
          <w:sz w:val="24"/>
          <w:szCs w:val="24"/>
        </w:rPr>
      </w:pPr>
      <w:r w:rsidRPr="0059068C">
        <w:rPr>
          <w:b/>
          <w:bCs/>
          <w:sz w:val="24"/>
          <w:szCs w:val="24"/>
        </w:rPr>
        <w:t>Iepirkuma priekšmet</w:t>
      </w:r>
      <w:r w:rsidR="00663873" w:rsidRPr="0059068C">
        <w:rPr>
          <w:b/>
          <w:bCs/>
          <w:sz w:val="24"/>
          <w:szCs w:val="24"/>
        </w:rPr>
        <w:t>s:</w:t>
      </w:r>
    </w:p>
    <w:p w14:paraId="59113295" w14:textId="77777777" w:rsidR="00612DF1" w:rsidRPr="0059068C" w:rsidRDefault="00612DF1" w:rsidP="00587DBE">
      <w:pPr>
        <w:pStyle w:val="ListParagraph"/>
        <w:numPr>
          <w:ilvl w:val="0"/>
          <w:numId w:val="12"/>
        </w:numPr>
        <w:tabs>
          <w:tab w:val="left" w:pos="851"/>
        </w:tabs>
        <w:spacing w:before="60" w:after="60"/>
        <w:contextualSpacing w:val="0"/>
        <w:jc w:val="both"/>
        <w:rPr>
          <w:vanish/>
          <w:sz w:val="24"/>
          <w:szCs w:val="24"/>
        </w:rPr>
      </w:pPr>
    </w:p>
    <w:p w14:paraId="03CE756B" w14:textId="77777777" w:rsidR="00612DF1" w:rsidRPr="0059068C" w:rsidRDefault="00612DF1" w:rsidP="00587DBE">
      <w:pPr>
        <w:pStyle w:val="ListParagraph"/>
        <w:numPr>
          <w:ilvl w:val="1"/>
          <w:numId w:val="12"/>
        </w:numPr>
        <w:tabs>
          <w:tab w:val="left" w:pos="851"/>
        </w:tabs>
        <w:spacing w:before="60" w:after="60"/>
        <w:contextualSpacing w:val="0"/>
        <w:jc w:val="both"/>
        <w:rPr>
          <w:vanish/>
          <w:sz w:val="24"/>
          <w:szCs w:val="24"/>
        </w:rPr>
      </w:pPr>
    </w:p>
    <w:p w14:paraId="227B43F1" w14:textId="77777777" w:rsidR="00612DF1" w:rsidRPr="0059068C" w:rsidRDefault="00612DF1" w:rsidP="00587DBE">
      <w:pPr>
        <w:pStyle w:val="ListParagraph"/>
        <w:numPr>
          <w:ilvl w:val="1"/>
          <w:numId w:val="12"/>
        </w:numPr>
        <w:tabs>
          <w:tab w:val="left" w:pos="851"/>
        </w:tabs>
        <w:spacing w:before="60" w:after="60"/>
        <w:contextualSpacing w:val="0"/>
        <w:jc w:val="both"/>
        <w:rPr>
          <w:vanish/>
          <w:sz w:val="24"/>
          <w:szCs w:val="24"/>
        </w:rPr>
      </w:pPr>
    </w:p>
    <w:p w14:paraId="6DEA459F" w14:textId="77777777" w:rsidR="00612DF1" w:rsidRPr="0059068C" w:rsidRDefault="00612DF1" w:rsidP="00587DBE">
      <w:pPr>
        <w:pStyle w:val="ListParagraph"/>
        <w:numPr>
          <w:ilvl w:val="0"/>
          <w:numId w:val="13"/>
        </w:numPr>
        <w:tabs>
          <w:tab w:val="left" w:pos="851"/>
        </w:tabs>
        <w:spacing w:before="60" w:after="60"/>
        <w:contextualSpacing w:val="0"/>
        <w:jc w:val="both"/>
        <w:rPr>
          <w:vanish/>
          <w:sz w:val="24"/>
          <w:szCs w:val="24"/>
        </w:rPr>
      </w:pPr>
    </w:p>
    <w:p w14:paraId="4F7DD321" w14:textId="77777777" w:rsidR="00612DF1" w:rsidRPr="0059068C" w:rsidRDefault="00612DF1" w:rsidP="00587DBE">
      <w:pPr>
        <w:pStyle w:val="ListParagraph"/>
        <w:numPr>
          <w:ilvl w:val="1"/>
          <w:numId w:val="13"/>
        </w:numPr>
        <w:tabs>
          <w:tab w:val="left" w:pos="851"/>
        </w:tabs>
        <w:spacing w:before="60" w:after="60"/>
        <w:contextualSpacing w:val="0"/>
        <w:jc w:val="both"/>
        <w:rPr>
          <w:vanish/>
          <w:sz w:val="24"/>
          <w:szCs w:val="24"/>
        </w:rPr>
      </w:pPr>
    </w:p>
    <w:p w14:paraId="29198842" w14:textId="77777777" w:rsidR="00612DF1" w:rsidRPr="0059068C" w:rsidRDefault="00612DF1" w:rsidP="00587DBE">
      <w:pPr>
        <w:pStyle w:val="ListParagraph"/>
        <w:numPr>
          <w:ilvl w:val="1"/>
          <w:numId w:val="13"/>
        </w:numPr>
        <w:tabs>
          <w:tab w:val="left" w:pos="851"/>
        </w:tabs>
        <w:spacing w:before="60" w:after="60"/>
        <w:contextualSpacing w:val="0"/>
        <w:jc w:val="both"/>
        <w:rPr>
          <w:vanish/>
          <w:sz w:val="24"/>
          <w:szCs w:val="24"/>
        </w:rPr>
      </w:pPr>
    </w:p>
    <w:p w14:paraId="538D1BB3" w14:textId="77777777" w:rsidR="00612DF1" w:rsidRPr="0059068C" w:rsidRDefault="00612DF1" w:rsidP="00587DBE">
      <w:pPr>
        <w:pStyle w:val="ListParagraph"/>
        <w:numPr>
          <w:ilvl w:val="1"/>
          <w:numId w:val="12"/>
        </w:numPr>
        <w:tabs>
          <w:tab w:val="left" w:pos="851"/>
        </w:tabs>
        <w:spacing w:before="60" w:after="60"/>
        <w:contextualSpacing w:val="0"/>
        <w:rPr>
          <w:vanish/>
          <w:spacing w:val="-2"/>
          <w:sz w:val="24"/>
          <w:szCs w:val="24"/>
        </w:rPr>
      </w:pPr>
    </w:p>
    <w:p w14:paraId="1988591B" w14:textId="4146C1DD" w:rsidR="001E4C45" w:rsidRPr="0059068C" w:rsidRDefault="00FC572A" w:rsidP="00642383">
      <w:pPr>
        <w:pStyle w:val="ListParagraph"/>
        <w:numPr>
          <w:ilvl w:val="2"/>
          <w:numId w:val="12"/>
        </w:numPr>
        <w:spacing w:before="60"/>
        <w:ind w:left="851" w:hanging="709"/>
        <w:contextualSpacing w:val="0"/>
        <w:jc w:val="both"/>
        <w:rPr>
          <w:sz w:val="24"/>
          <w:szCs w:val="24"/>
        </w:rPr>
      </w:pPr>
      <w:r w:rsidRPr="0059068C">
        <w:rPr>
          <w:sz w:val="24"/>
          <w:szCs w:val="24"/>
        </w:rPr>
        <w:t>Iepirkuma priekšmets</w:t>
      </w:r>
      <w:r w:rsidR="0059339F" w:rsidRPr="0059068C">
        <w:rPr>
          <w:sz w:val="24"/>
          <w:szCs w:val="24"/>
        </w:rPr>
        <w:t xml:space="preserve"> </w:t>
      </w:r>
      <w:r w:rsidR="0040249F" w:rsidRPr="0059068C">
        <w:rPr>
          <w:sz w:val="24"/>
          <w:szCs w:val="24"/>
        </w:rPr>
        <w:t xml:space="preserve">ir </w:t>
      </w:r>
      <w:r w:rsidR="002E00BA" w:rsidRPr="0059068C">
        <w:rPr>
          <w:sz w:val="24"/>
          <w:szCs w:val="24"/>
        </w:rPr>
        <w:t xml:space="preserve">realizēt </w:t>
      </w:r>
      <w:r w:rsidR="003B374F" w:rsidRPr="0059068C">
        <w:rPr>
          <w:sz w:val="24"/>
          <w:szCs w:val="24"/>
        </w:rPr>
        <w:t xml:space="preserve">plašu informatīvu, sociālo kampaņu par </w:t>
      </w:r>
      <w:proofErr w:type="spellStart"/>
      <w:r w:rsidR="00C14BFE" w:rsidRPr="0059068C">
        <w:rPr>
          <w:sz w:val="24"/>
          <w:szCs w:val="24"/>
        </w:rPr>
        <w:t>deinstitucionalizācij</w:t>
      </w:r>
      <w:r w:rsidR="003B374F" w:rsidRPr="0059068C">
        <w:rPr>
          <w:sz w:val="24"/>
          <w:szCs w:val="24"/>
        </w:rPr>
        <w:t>u</w:t>
      </w:r>
      <w:proofErr w:type="spellEnd"/>
      <w:r w:rsidR="008D5F27" w:rsidRPr="0059068C">
        <w:rPr>
          <w:sz w:val="24"/>
          <w:szCs w:val="24"/>
        </w:rPr>
        <w:t xml:space="preserve">. </w:t>
      </w:r>
      <w:r w:rsidR="002F5624" w:rsidRPr="0059068C">
        <w:rPr>
          <w:sz w:val="24"/>
          <w:szCs w:val="24"/>
        </w:rPr>
        <w:t>Detalizēt</w:t>
      </w:r>
      <w:r w:rsidR="009931B9" w:rsidRPr="0059068C">
        <w:rPr>
          <w:sz w:val="24"/>
          <w:szCs w:val="24"/>
        </w:rPr>
        <w:t>a</w:t>
      </w:r>
      <w:r w:rsidR="002F5624" w:rsidRPr="0059068C">
        <w:rPr>
          <w:sz w:val="24"/>
          <w:szCs w:val="24"/>
        </w:rPr>
        <w:t xml:space="preserve">s iepirkuma priekšmeta prasības noteiktas </w:t>
      </w:r>
      <w:r w:rsidR="00C21A5C" w:rsidRPr="0059068C">
        <w:rPr>
          <w:sz w:val="24"/>
          <w:szCs w:val="24"/>
        </w:rPr>
        <w:t>tehniskajā specifikācijā</w:t>
      </w:r>
      <w:r w:rsidR="001E4C45" w:rsidRPr="0059068C">
        <w:rPr>
          <w:sz w:val="24"/>
          <w:szCs w:val="24"/>
        </w:rPr>
        <w:t xml:space="preserve"> (</w:t>
      </w:r>
      <w:r w:rsidR="00CB564B" w:rsidRPr="0059068C">
        <w:rPr>
          <w:sz w:val="24"/>
          <w:szCs w:val="24"/>
        </w:rPr>
        <w:t xml:space="preserve">Atklāta konkursa </w:t>
      </w:r>
      <w:r w:rsidR="001E4C45" w:rsidRPr="0059068C">
        <w:rPr>
          <w:sz w:val="24"/>
          <w:szCs w:val="24"/>
        </w:rPr>
        <w:t>nolikuma 1.</w:t>
      </w:r>
      <w:r w:rsidR="00AA19E9" w:rsidRPr="0059068C">
        <w:rPr>
          <w:sz w:val="24"/>
          <w:szCs w:val="24"/>
        </w:rPr>
        <w:t xml:space="preserve"> </w:t>
      </w:r>
      <w:r w:rsidR="001E4C45" w:rsidRPr="0059068C">
        <w:rPr>
          <w:sz w:val="24"/>
          <w:szCs w:val="24"/>
        </w:rPr>
        <w:t>pielikums)</w:t>
      </w:r>
      <w:r w:rsidR="00D1637E" w:rsidRPr="0059068C">
        <w:rPr>
          <w:sz w:val="24"/>
          <w:szCs w:val="24"/>
        </w:rPr>
        <w:t>.</w:t>
      </w:r>
      <w:r w:rsidR="008F1384" w:rsidRPr="0059068C">
        <w:rPr>
          <w:sz w:val="24"/>
          <w:szCs w:val="24"/>
        </w:rPr>
        <w:t xml:space="preserve"> </w:t>
      </w:r>
    </w:p>
    <w:p w14:paraId="70162C10" w14:textId="77777777" w:rsidR="00DA07AA" w:rsidRPr="0059068C" w:rsidRDefault="00DA07AA" w:rsidP="00642383">
      <w:pPr>
        <w:widowControl w:val="0"/>
        <w:numPr>
          <w:ilvl w:val="2"/>
          <w:numId w:val="12"/>
        </w:numPr>
        <w:tabs>
          <w:tab w:val="left" w:pos="284"/>
          <w:tab w:val="left" w:pos="993"/>
        </w:tabs>
        <w:autoSpaceDE w:val="0"/>
        <w:autoSpaceDN w:val="0"/>
        <w:adjustRightInd w:val="0"/>
        <w:spacing w:before="60"/>
        <w:ind w:left="851" w:hanging="709"/>
        <w:jc w:val="both"/>
        <w:rPr>
          <w:sz w:val="24"/>
          <w:szCs w:val="24"/>
          <w:lang w:eastAsia="lv-LV"/>
        </w:rPr>
      </w:pPr>
      <w:r w:rsidRPr="0059068C">
        <w:rPr>
          <w:sz w:val="24"/>
          <w:szCs w:val="24"/>
        </w:rPr>
        <w:t>CPV kods – 79341400-0 (Reklāmas kampaņu pakalpojumi). Papildus CPV kods – 39294100-0 (Informācijas un reklāmas produkti).</w:t>
      </w:r>
    </w:p>
    <w:p w14:paraId="78882FC0" w14:textId="77777777" w:rsidR="0064380B" w:rsidRPr="0059068C" w:rsidRDefault="0064380B" w:rsidP="00642383">
      <w:pPr>
        <w:pStyle w:val="ListParagraph"/>
        <w:widowControl w:val="0"/>
        <w:numPr>
          <w:ilvl w:val="0"/>
          <w:numId w:val="115"/>
        </w:numPr>
        <w:autoSpaceDE w:val="0"/>
        <w:autoSpaceDN w:val="0"/>
        <w:adjustRightInd w:val="0"/>
        <w:spacing w:before="60"/>
        <w:ind w:left="851" w:hanging="709"/>
        <w:contextualSpacing w:val="0"/>
        <w:jc w:val="both"/>
        <w:rPr>
          <w:vanish/>
          <w:sz w:val="24"/>
          <w:szCs w:val="24"/>
        </w:rPr>
      </w:pPr>
    </w:p>
    <w:p w14:paraId="6C586DA8" w14:textId="77777777" w:rsidR="0064380B" w:rsidRPr="0059068C" w:rsidRDefault="0064380B" w:rsidP="00642383">
      <w:pPr>
        <w:pStyle w:val="ListParagraph"/>
        <w:widowControl w:val="0"/>
        <w:numPr>
          <w:ilvl w:val="1"/>
          <w:numId w:val="115"/>
        </w:numPr>
        <w:autoSpaceDE w:val="0"/>
        <w:autoSpaceDN w:val="0"/>
        <w:adjustRightInd w:val="0"/>
        <w:spacing w:before="60"/>
        <w:ind w:left="851" w:hanging="709"/>
        <w:contextualSpacing w:val="0"/>
        <w:jc w:val="both"/>
        <w:rPr>
          <w:vanish/>
          <w:sz w:val="24"/>
          <w:szCs w:val="24"/>
        </w:rPr>
      </w:pPr>
    </w:p>
    <w:p w14:paraId="4DE7F05F" w14:textId="77777777" w:rsidR="0064380B" w:rsidRPr="0059068C" w:rsidRDefault="0064380B" w:rsidP="00642383">
      <w:pPr>
        <w:pStyle w:val="ListParagraph"/>
        <w:widowControl w:val="0"/>
        <w:numPr>
          <w:ilvl w:val="1"/>
          <w:numId w:val="115"/>
        </w:numPr>
        <w:autoSpaceDE w:val="0"/>
        <w:autoSpaceDN w:val="0"/>
        <w:adjustRightInd w:val="0"/>
        <w:spacing w:before="60"/>
        <w:ind w:left="851" w:hanging="709"/>
        <w:contextualSpacing w:val="0"/>
        <w:jc w:val="both"/>
        <w:rPr>
          <w:vanish/>
          <w:sz w:val="24"/>
          <w:szCs w:val="24"/>
        </w:rPr>
      </w:pPr>
    </w:p>
    <w:p w14:paraId="70166126" w14:textId="77777777" w:rsidR="0064380B" w:rsidRPr="0059068C" w:rsidRDefault="0064380B" w:rsidP="00642383">
      <w:pPr>
        <w:pStyle w:val="ListParagraph"/>
        <w:widowControl w:val="0"/>
        <w:numPr>
          <w:ilvl w:val="2"/>
          <w:numId w:val="115"/>
        </w:numPr>
        <w:autoSpaceDE w:val="0"/>
        <w:autoSpaceDN w:val="0"/>
        <w:adjustRightInd w:val="0"/>
        <w:spacing w:before="60"/>
        <w:ind w:left="851" w:hanging="709"/>
        <w:contextualSpacing w:val="0"/>
        <w:jc w:val="both"/>
        <w:rPr>
          <w:vanish/>
          <w:sz w:val="24"/>
          <w:szCs w:val="24"/>
        </w:rPr>
      </w:pPr>
    </w:p>
    <w:p w14:paraId="1D3C53DC" w14:textId="77777777" w:rsidR="0064380B" w:rsidRPr="0059068C" w:rsidRDefault="0064380B" w:rsidP="00642383">
      <w:pPr>
        <w:pStyle w:val="ListParagraph"/>
        <w:widowControl w:val="0"/>
        <w:numPr>
          <w:ilvl w:val="2"/>
          <w:numId w:val="115"/>
        </w:numPr>
        <w:autoSpaceDE w:val="0"/>
        <w:autoSpaceDN w:val="0"/>
        <w:adjustRightInd w:val="0"/>
        <w:spacing w:before="60"/>
        <w:ind w:left="851" w:hanging="709"/>
        <w:contextualSpacing w:val="0"/>
        <w:jc w:val="both"/>
        <w:rPr>
          <w:vanish/>
          <w:sz w:val="24"/>
          <w:szCs w:val="24"/>
        </w:rPr>
      </w:pPr>
    </w:p>
    <w:p w14:paraId="422A386B" w14:textId="77777777" w:rsidR="00E03E09" w:rsidRPr="0059068C" w:rsidRDefault="001E4C45" w:rsidP="00642383">
      <w:pPr>
        <w:pStyle w:val="ListParagraph"/>
        <w:widowControl w:val="0"/>
        <w:numPr>
          <w:ilvl w:val="2"/>
          <w:numId w:val="12"/>
        </w:numPr>
        <w:autoSpaceDE w:val="0"/>
        <w:autoSpaceDN w:val="0"/>
        <w:adjustRightInd w:val="0"/>
        <w:spacing w:before="60"/>
        <w:ind w:left="851" w:hanging="709"/>
        <w:contextualSpacing w:val="0"/>
        <w:jc w:val="both"/>
        <w:rPr>
          <w:sz w:val="24"/>
          <w:szCs w:val="24"/>
          <w:lang w:eastAsia="lv-LV"/>
        </w:rPr>
      </w:pPr>
      <w:r w:rsidRPr="0059068C">
        <w:rPr>
          <w:sz w:val="24"/>
          <w:szCs w:val="24"/>
        </w:rPr>
        <w:t xml:space="preserve">Iepirkuma priekšmets nav sadalīts daļās un </w:t>
      </w:r>
      <w:r w:rsidR="00485C8D" w:rsidRPr="0059068C">
        <w:rPr>
          <w:sz w:val="24"/>
          <w:szCs w:val="24"/>
        </w:rPr>
        <w:t>p</w:t>
      </w:r>
      <w:r w:rsidRPr="0059068C">
        <w:rPr>
          <w:sz w:val="24"/>
          <w:szCs w:val="24"/>
        </w:rPr>
        <w:t>retendents drīkst iesniegt vienu piedāvājuma variantu par visu iepirkuma priekšmeta apjomu</w:t>
      </w:r>
      <w:r w:rsidR="0064380B" w:rsidRPr="0059068C">
        <w:rPr>
          <w:sz w:val="24"/>
          <w:szCs w:val="24"/>
        </w:rPr>
        <w:t>.</w:t>
      </w:r>
    </w:p>
    <w:p w14:paraId="7EC6C726" w14:textId="670261F0" w:rsidR="00E03E09" w:rsidRPr="0059068C" w:rsidRDefault="000B4074" w:rsidP="006064C6">
      <w:pPr>
        <w:pStyle w:val="ListParagraph"/>
        <w:widowControl w:val="0"/>
        <w:numPr>
          <w:ilvl w:val="2"/>
          <w:numId w:val="12"/>
        </w:numPr>
        <w:autoSpaceDE w:val="0"/>
        <w:autoSpaceDN w:val="0"/>
        <w:adjustRightInd w:val="0"/>
        <w:spacing w:before="60"/>
        <w:ind w:left="851" w:hanging="709"/>
        <w:contextualSpacing w:val="0"/>
        <w:jc w:val="both"/>
        <w:rPr>
          <w:sz w:val="24"/>
          <w:szCs w:val="24"/>
          <w:lang w:eastAsia="lv-LV"/>
        </w:rPr>
      </w:pPr>
      <w:r w:rsidRPr="0059068C">
        <w:rPr>
          <w:noProof/>
          <w:sz w:val="24"/>
          <w:szCs w:val="24"/>
          <w:lang w:eastAsia="lv-LV"/>
        </w:rPr>
        <w:t xml:space="preserve">Paredzamā līgumcena – </w:t>
      </w:r>
      <w:r w:rsidR="00496BFF" w:rsidRPr="0059068C">
        <w:rPr>
          <w:noProof/>
          <w:sz w:val="24"/>
          <w:szCs w:val="24"/>
          <w:lang w:eastAsia="lv-LV"/>
        </w:rPr>
        <w:t xml:space="preserve">līdz </w:t>
      </w:r>
      <w:r w:rsidR="00410932" w:rsidRPr="0059068C">
        <w:rPr>
          <w:color w:val="000000"/>
          <w:sz w:val="24"/>
          <w:szCs w:val="24"/>
        </w:rPr>
        <w:t>80 000</w:t>
      </w:r>
      <w:r w:rsidR="00CF02BA" w:rsidRPr="0059068C">
        <w:rPr>
          <w:color w:val="000000"/>
          <w:sz w:val="24"/>
          <w:szCs w:val="24"/>
        </w:rPr>
        <w:t xml:space="preserve"> </w:t>
      </w:r>
      <w:r w:rsidR="00ED2D69" w:rsidRPr="0059068C">
        <w:rPr>
          <w:noProof/>
          <w:sz w:val="24"/>
          <w:szCs w:val="24"/>
          <w:lang w:eastAsia="lv-LV"/>
        </w:rPr>
        <w:t>EUR (</w:t>
      </w:r>
      <w:r w:rsidR="006D5653" w:rsidRPr="0059068C">
        <w:rPr>
          <w:noProof/>
          <w:sz w:val="24"/>
          <w:szCs w:val="24"/>
          <w:lang w:eastAsia="lv-LV"/>
        </w:rPr>
        <w:t xml:space="preserve">astoņdesmit tūkstoši </w:t>
      </w:r>
      <w:r w:rsidR="00ED2D69" w:rsidRPr="0059068C">
        <w:rPr>
          <w:noProof/>
          <w:sz w:val="24"/>
          <w:szCs w:val="24"/>
          <w:lang w:eastAsia="lv-LV"/>
        </w:rPr>
        <w:t xml:space="preserve"> </w:t>
      </w:r>
      <w:r w:rsidR="00ED2D69" w:rsidRPr="0059068C">
        <w:rPr>
          <w:i/>
          <w:iCs/>
          <w:noProof/>
          <w:sz w:val="24"/>
          <w:szCs w:val="24"/>
          <w:lang w:eastAsia="lv-LV"/>
        </w:rPr>
        <w:t>euro</w:t>
      </w:r>
      <w:r w:rsidR="006D5653" w:rsidRPr="0059068C">
        <w:rPr>
          <w:i/>
          <w:iCs/>
          <w:noProof/>
          <w:sz w:val="24"/>
          <w:szCs w:val="24"/>
          <w:lang w:eastAsia="lv-LV"/>
        </w:rPr>
        <w:t xml:space="preserve"> 0 centi</w:t>
      </w:r>
      <w:r w:rsidR="00ED2D69" w:rsidRPr="0059068C">
        <w:rPr>
          <w:noProof/>
          <w:sz w:val="24"/>
          <w:szCs w:val="24"/>
          <w:lang w:eastAsia="lv-LV"/>
        </w:rPr>
        <w:t xml:space="preserve">) bez pievienotās vērtības nodokļa. </w:t>
      </w:r>
    </w:p>
    <w:p w14:paraId="3657ACC0" w14:textId="77777777" w:rsidR="00E03E09" w:rsidRPr="0059068C" w:rsidRDefault="00E03E09" w:rsidP="00DD21DF">
      <w:pPr>
        <w:pStyle w:val="ListParagraph"/>
        <w:numPr>
          <w:ilvl w:val="0"/>
          <w:numId w:val="138"/>
        </w:numPr>
        <w:spacing w:before="60"/>
        <w:contextualSpacing w:val="0"/>
        <w:jc w:val="both"/>
        <w:rPr>
          <w:vanish/>
          <w:sz w:val="24"/>
          <w:szCs w:val="24"/>
        </w:rPr>
      </w:pPr>
      <w:bookmarkStart w:id="2" w:name="_Hlk140666730"/>
    </w:p>
    <w:p w14:paraId="5EEDAA31" w14:textId="77777777" w:rsidR="00E03E09" w:rsidRPr="0059068C" w:rsidRDefault="00E03E09" w:rsidP="00DD21DF">
      <w:pPr>
        <w:pStyle w:val="ListParagraph"/>
        <w:numPr>
          <w:ilvl w:val="1"/>
          <w:numId w:val="138"/>
        </w:numPr>
        <w:spacing w:before="60"/>
        <w:contextualSpacing w:val="0"/>
        <w:jc w:val="both"/>
        <w:rPr>
          <w:vanish/>
          <w:sz w:val="24"/>
          <w:szCs w:val="24"/>
        </w:rPr>
      </w:pPr>
    </w:p>
    <w:p w14:paraId="46EEBFF7" w14:textId="77777777" w:rsidR="00E03E09" w:rsidRPr="0059068C" w:rsidRDefault="00E03E09" w:rsidP="00DD21DF">
      <w:pPr>
        <w:pStyle w:val="ListParagraph"/>
        <w:numPr>
          <w:ilvl w:val="1"/>
          <w:numId w:val="138"/>
        </w:numPr>
        <w:spacing w:before="60"/>
        <w:contextualSpacing w:val="0"/>
        <w:jc w:val="both"/>
        <w:rPr>
          <w:vanish/>
          <w:sz w:val="24"/>
          <w:szCs w:val="24"/>
        </w:rPr>
      </w:pPr>
    </w:p>
    <w:p w14:paraId="5745E111" w14:textId="77777777" w:rsidR="00E03E09" w:rsidRPr="0059068C" w:rsidRDefault="00E03E09" w:rsidP="00DD21DF">
      <w:pPr>
        <w:pStyle w:val="ListParagraph"/>
        <w:numPr>
          <w:ilvl w:val="2"/>
          <w:numId w:val="138"/>
        </w:numPr>
        <w:spacing w:before="60"/>
        <w:contextualSpacing w:val="0"/>
        <w:jc w:val="both"/>
        <w:rPr>
          <w:vanish/>
          <w:sz w:val="24"/>
          <w:szCs w:val="24"/>
        </w:rPr>
      </w:pPr>
    </w:p>
    <w:p w14:paraId="3442C7F2" w14:textId="77777777" w:rsidR="00E03E09" w:rsidRPr="0059068C" w:rsidRDefault="00E03E09" w:rsidP="00DD21DF">
      <w:pPr>
        <w:pStyle w:val="ListParagraph"/>
        <w:numPr>
          <w:ilvl w:val="2"/>
          <w:numId w:val="138"/>
        </w:numPr>
        <w:spacing w:before="60"/>
        <w:contextualSpacing w:val="0"/>
        <w:jc w:val="both"/>
        <w:rPr>
          <w:vanish/>
          <w:sz w:val="24"/>
          <w:szCs w:val="24"/>
        </w:rPr>
      </w:pPr>
    </w:p>
    <w:p w14:paraId="13A2F18F" w14:textId="77777777" w:rsidR="00E03E09" w:rsidRPr="0059068C" w:rsidRDefault="00E03E09" w:rsidP="00DD21DF">
      <w:pPr>
        <w:pStyle w:val="ListParagraph"/>
        <w:numPr>
          <w:ilvl w:val="2"/>
          <w:numId w:val="138"/>
        </w:numPr>
        <w:spacing w:before="60"/>
        <w:contextualSpacing w:val="0"/>
        <w:jc w:val="both"/>
        <w:rPr>
          <w:vanish/>
          <w:sz w:val="24"/>
          <w:szCs w:val="24"/>
        </w:rPr>
      </w:pPr>
    </w:p>
    <w:p w14:paraId="0BE9986C" w14:textId="77777777" w:rsidR="00E03E09" w:rsidRPr="0059068C" w:rsidRDefault="00E03E09" w:rsidP="00DD21DF">
      <w:pPr>
        <w:pStyle w:val="ListParagraph"/>
        <w:numPr>
          <w:ilvl w:val="2"/>
          <w:numId w:val="138"/>
        </w:numPr>
        <w:spacing w:before="60"/>
        <w:contextualSpacing w:val="0"/>
        <w:jc w:val="both"/>
        <w:rPr>
          <w:vanish/>
          <w:sz w:val="24"/>
          <w:szCs w:val="24"/>
        </w:rPr>
      </w:pPr>
    </w:p>
    <w:p w14:paraId="3C5F2200" w14:textId="0BFD412A" w:rsidR="00865B24" w:rsidRPr="0059068C" w:rsidRDefault="00C1520A" w:rsidP="00642383">
      <w:pPr>
        <w:pStyle w:val="ListParagraph"/>
        <w:numPr>
          <w:ilvl w:val="2"/>
          <w:numId w:val="12"/>
        </w:numPr>
        <w:spacing w:before="60"/>
        <w:ind w:left="851" w:hanging="709"/>
        <w:contextualSpacing w:val="0"/>
        <w:jc w:val="both"/>
        <w:rPr>
          <w:b/>
          <w:bCs/>
          <w:noProof/>
          <w:sz w:val="24"/>
          <w:szCs w:val="24"/>
          <w:lang w:eastAsia="lv-LV"/>
        </w:rPr>
      </w:pPr>
      <w:r w:rsidRPr="0059068C">
        <w:rPr>
          <w:sz w:val="24"/>
          <w:szCs w:val="24"/>
        </w:rPr>
        <w:t>Pakalpojuma izpildes termiņš –</w:t>
      </w:r>
      <w:r w:rsidRPr="0059068C">
        <w:rPr>
          <w:b/>
          <w:bCs/>
          <w:sz w:val="24"/>
          <w:szCs w:val="24"/>
        </w:rPr>
        <w:t xml:space="preserve"> </w:t>
      </w:r>
      <w:bookmarkEnd w:id="2"/>
      <w:r w:rsidR="00865B24" w:rsidRPr="0059068C">
        <w:rPr>
          <w:b/>
          <w:bCs/>
          <w:sz w:val="24"/>
          <w:szCs w:val="24"/>
          <w:lang w:eastAsia="lv-LV"/>
        </w:rPr>
        <w:t>no līguma noslēgšanas dienas līdz 202</w:t>
      </w:r>
      <w:r w:rsidR="00DC2E89" w:rsidRPr="0059068C">
        <w:rPr>
          <w:b/>
          <w:bCs/>
          <w:sz w:val="24"/>
          <w:szCs w:val="24"/>
          <w:lang w:eastAsia="lv-LV"/>
        </w:rPr>
        <w:t>6</w:t>
      </w:r>
      <w:r w:rsidR="00865B24" w:rsidRPr="0059068C">
        <w:rPr>
          <w:b/>
          <w:bCs/>
          <w:sz w:val="24"/>
          <w:szCs w:val="24"/>
          <w:lang w:eastAsia="lv-LV"/>
        </w:rPr>
        <w:t xml:space="preserve">. gada </w:t>
      </w:r>
      <w:r w:rsidR="00DC2E89" w:rsidRPr="0059068C">
        <w:rPr>
          <w:b/>
          <w:bCs/>
          <w:sz w:val="24"/>
          <w:szCs w:val="24"/>
          <w:lang w:eastAsia="lv-LV"/>
        </w:rPr>
        <w:t>30</w:t>
      </w:r>
      <w:r w:rsidR="00865B24" w:rsidRPr="0059068C">
        <w:rPr>
          <w:b/>
          <w:bCs/>
          <w:sz w:val="24"/>
          <w:szCs w:val="24"/>
          <w:lang w:eastAsia="lv-LV"/>
        </w:rPr>
        <w:t>.</w:t>
      </w:r>
      <w:r w:rsidR="00DC2E89" w:rsidRPr="0059068C">
        <w:rPr>
          <w:b/>
          <w:bCs/>
          <w:sz w:val="24"/>
          <w:szCs w:val="24"/>
          <w:lang w:eastAsia="lv-LV"/>
        </w:rPr>
        <w:t> </w:t>
      </w:r>
      <w:r w:rsidR="00B07B33" w:rsidRPr="0059068C">
        <w:rPr>
          <w:b/>
          <w:bCs/>
          <w:sz w:val="24"/>
          <w:szCs w:val="24"/>
          <w:lang w:eastAsia="lv-LV"/>
        </w:rPr>
        <w:t>oktobrim</w:t>
      </w:r>
      <w:r w:rsidR="00865B24" w:rsidRPr="0059068C">
        <w:rPr>
          <w:b/>
          <w:bCs/>
          <w:sz w:val="24"/>
          <w:szCs w:val="24"/>
          <w:lang w:eastAsia="lv-LV"/>
        </w:rPr>
        <w:t>.</w:t>
      </w:r>
    </w:p>
    <w:p w14:paraId="62214F36" w14:textId="77777777" w:rsidR="007E1216" w:rsidRPr="0059068C" w:rsidRDefault="007E1216" w:rsidP="00DD21DF">
      <w:pPr>
        <w:pStyle w:val="ListParagraph"/>
        <w:widowControl w:val="0"/>
        <w:numPr>
          <w:ilvl w:val="0"/>
          <w:numId w:val="127"/>
        </w:numPr>
        <w:tabs>
          <w:tab w:val="left" w:pos="284"/>
          <w:tab w:val="left" w:pos="993"/>
        </w:tabs>
        <w:autoSpaceDE w:val="0"/>
        <w:autoSpaceDN w:val="0"/>
        <w:adjustRightInd w:val="0"/>
        <w:spacing w:before="60"/>
        <w:ind w:left="851" w:hanging="709"/>
        <w:contextualSpacing w:val="0"/>
        <w:jc w:val="both"/>
        <w:rPr>
          <w:vanish/>
          <w:sz w:val="24"/>
          <w:szCs w:val="24"/>
        </w:rPr>
      </w:pPr>
    </w:p>
    <w:p w14:paraId="246C91FC" w14:textId="77777777" w:rsidR="007E1216" w:rsidRPr="0059068C" w:rsidRDefault="007E1216" w:rsidP="00DD21DF">
      <w:pPr>
        <w:pStyle w:val="ListParagraph"/>
        <w:widowControl w:val="0"/>
        <w:numPr>
          <w:ilvl w:val="1"/>
          <w:numId w:val="127"/>
        </w:numPr>
        <w:tabs>
          <w:tab w:val="left" w:pos="284"/>
          <w:tab w:val="left" w:pos="993"/>
        </w:tabs>
        <w:autoSpaceDE w:val="0"/>
        <w:autoSpaceDN w:val="0"/>
        <w:adjustRightInd w:val="0"/>
        <w:spacing w:before="60"/>
        <w:ind w:left="851" w:hanging="709"/>
        <w:contextualSpacing w:val="0"/>
        <w:jc w:val="both"/>
        <w:rPr>
          <w:vanish/>
          <w:sz w:val="24"/>
          <w:szCs w:val="24"/>
        </w:rPr>
      </w:pPr>
    </w:p>
    <w:p w14:paraId="6C9F2616" w14:textId="77777777" w:rsidR="007E1216" w:rsidRPr="0059068C" w:rsidRDefault="007E1216" w:rsidP="00DD21DF">
      <w:pPr>
        <w:pStyle w:val="ListParagraph"/>
        <w:widowControl w:val="0"/>
        <w:numPr>
          <w:ilvl w:val="1"/>
          <w:numId w:val="127"/>
        </w:numPr>
        <w:tabs>
          <w:tab w:val="left" w:pos="284"/>
          <w:tab w:val="left" w:pos="993"/>
        </w:tabs>
        <w:autoSpaceDE w:val="0"/>
        <w:autoSpaceDN w:val="0"/>
        <w:adjustRightInd w:val="0"/>
        <w:spacing w:before="60"/>
        <w:ind w:left="851" w:hanging="709"/>
        <w:contextualSpacing w:val="0"/>
        <w:jc w:val="both"/>
        <w:rPr>
          <w:vanish/>
          <w:sz w:val="24"/>
          <w:szCs w:val="24"/>
        </w:rPr>
      </w:pPr>
    </w:p>
    <w:p w14:paraId="7B22DABD" w14:textId="77777777" w:rsidR="007E1216" w:rsidRPr="0059068C" w:rsidRDefault="007E1216" w:rsidP="00DD21DF">
      <w:pPr>
        <w:pStyle w:val="ListParagraph"/>
        <w:widowControl w:val="0"/>
        <w:numPr>
          <w:ilvl w:val="2"/>
          <w:numId w:val="127"/>
        </w:numPr>
        <w:tabs>
          <w:tab w:val="left" w:pos="284"/>
          <w:tab w:val="left" w:pos="993"/>
        </w:tabs>
        <w:autoSpaceDE w:val="0"/>
        <w:autoSpaceDN w:val="0"/>
        <w:adjustRightInd w:val="0"/>
        <w:spacing w:before="60"/>
        <w:ind w:left="851" w:hanging="709"/>
        <w:contextualSpacing w:val="0"/>
        <w:jc w:val="both"/>
        <w:rPr>
          <w:vanish/>
          <w:sz w:val="24"/>
          <w:szCs w:val="24"/>
        </w:rPr>
      </w:pPr>
    </w:p>
    <w:p w14:paraId="297E11B0" w14:textId="77777777" w:rsidR="007E1216" w:rsidRPr="0059068C" w:rsidRDefault="007E1216" w:rsidP="00DD21DF">
      <w:pPr>
        <w:pStyle w:val="ListParagraph"/>
        <w:widowControl w:val="0"/>
        <w:numPr>
          <w:ilvl w:val="2"/>
          <w:numId w:val="127"/>
        </w:numPr>
        <w:tabs>
          <w:tab w:val="left" w:pos="284"/>
          <w:tab w:val="left" w:pos="993"/>
        </w:tabs>
        <w:autoSpaceDE w:val="0"/>
        <w:autoSpaceDN w:val="0"/>
        <w:adjustRightInd w:val="0"/>
        <w:spacing w:before="60"/>
        <w:ind w:left="851" w:hanging="709"/>
        <w:contextualSpacing w:val="0"/>
        <w:jc w:val="both"/>
        <w:rPr>
          <w:vanish/>
          <w:sz w:val="24"/>
          <w:szCs w:val="24"/>
        </w:rPr>
      </w:pPr>
    </w:p>
    <w:p w14:paraId="1E49816A" w14:textId="77777777" w:rsidR="007E1216" w:rsidRPr="0059068C" w:rsidRDefault="007E1216" w:rsidP="00DD21DF">
      <w:pPr>
        <w:pStyle w:val="ListParagraph"/>
        <w:widowControl w:val="0"/>
        <w:numPr>
          <w:ilvl w:val="2"/>
          <w:numId w:val="127"/>
        </w:numPr>
        <w:tabs>
          <w:tab w:val="left" w:pos="284"/>
          <w:tab w:val="left" w:pos="993"/>
        </w:tabs>
        <w:autoSpaceDE w:val="0"/>
        <w:autoSpaceDN w:val="0"/>
        <w:adjustRightInd w:val="0"/>
        <w:spacing w:before="60"/>
        <w:ind w:left="851" w:hanging="709"/>
        <w:contextualSpacing w:val="0"/>
        <w:jc w:val="both"/>
        <w:rPr>
          <w:vanish/>
          <w:sz w:val="24"/>
          <w:szCs w:val="24"/>
        </w:rPr>
      </w:pPr>
    </w:p>
    <w:p w14:paraId="7DF67B98" w14:textId="77777777" w:rsidR="007E1216" w:rsidRPr="0059068C" w:rsidRDefault="007E1216" w:rsidP="00DD21DF">
      <w:pPr>
        <w:pStyle w:val="ListParagraph"/>
        <w:widowControl w:val="0"/>
        <w:numPr>
          <w:ilvl w:val="2"/>
          <w:numId w:val="127"/>
        </w:numPr>
        <w:tabs>
          <w:tab w:val="left" w:pos="284"/>
          <w:tab w:val="left" w:pos="993"/>
        </w:tabs>
        <w:autoSpaceDE w:val="0"/>
        <w:autoSpaceDN w:val="0"/>
        <w:adjustRightInd w:val="0"/>
        <w:spacing w:before="60"/>
        <w:ind w:left="851" w:hanging="709"/>
        <w:contextualSpacing w:val="0"/>
        <w:jc w:val="both"/>
        <w:rPr>
          <w:vanish/>
          <w:sz w:val="24"/>
          <w:szCs w:val="24"/>
        </w:rPr>
      </w:pPr>
    </w:p>
    <w:p w14:paraId="6ADF2046" w14:textId="77777777" w:rsidR="007E1216" w:rsidRPr="0059068C" w:rsidRDefault="007E1216" w:rsidP="00DD21DF">
      <w:pPr>
        <w:pStyle w:val="ListParagraph"/>
        <w:widowControl w:val="0"/>
        <w:numPr>
          <w:ilvl w:val="2"/>
          <w:numId w:val="127"/>
        </w:numPr>
        <w:tabs>
          <w:tab w:val="left" w:pos="284"/>
          <w:tab w:val="left" w:pos="993"/>
        </w:tabs>
        <w:autoSpaceDE w:val="0"/>
        <w:autoSpaceDN w:val="0"/>
        <w:adjustRightInd w:val="0"/>
        <w:spacing w:before="60"/>
        <w:ind w:left="851" w:hanging="709"/>
        <w:contextualSpacing w:val="0"/>
        <w:jc w:val="both"/>
        <w:rPr>
          <w:vanish/>
          <w:sz w:val="24"/>
          <w:szCs w:val="24"/>
        </w:rPr>
      </w:pPr>
    </w:p>
    <w:p w14:paraId="6A3A12B3" w14:textId="001A07C6" w:rsidR="00621740" w:rsidRPr="0059068C" w:rsidRDefault="001E4C45" w:rsidP="00642383">
      <w:pPr>
        <w:pStyle w:val="ListParagraph"/>
        <w:widowControl w:val="0"/>
        <w:numPr>
          <w:ilvl w:val="2"/>
          <w:numId w:val="12"/>
        </w:numPr>
        <w:tabs>
          <w:tab w:val="left" w:pos="284"/>
          <w:tab w:val="left" w:pos="851"/>
        </w:tabs>
        <w:autoSpaceDE w:val="0"/>
        <w:autoSpaceDN w:val="0"/>
        <w:adjustRightInd w:val="0"/>
        <w:spacing w:before="60"/>
        <w:ind w:left="851" w:hanging="709"/>
        <w:contextualSpacing w:val="0"/>
        <w:jc w:val="both"/>
        <w:rPr>
          <w:sz w:val="24"/>
          <w:szCs w:val="24"/>
          <w:lang w:eastAsia="lv-LV"/>
        </w:rPr>
      </w:pPr>
      <w:r w:rsidRPr="0059068C">
        <w:rPr>
          <w:sz w:val="24"/>
          <w:szCs w:val="24"/>
        </w:rPr>
        <w:t>Finansēšanas avots –</w:t>
      </w:r>
      <w:r w:rsidR="00BC6306" w:rsidRPr="0059068C">
        <w:rPr>
          <w:sz w:val="24"/>
          <w:szCs w:val="24"/>
        </w:rPr>
        <w:t xml:space="preserve"> </w:t>
      </w:r>
      <w:r w:rsidR="006D5653" w:rsidRPr="0059068C">
        <w:rPr>
          <w:sz w:val="24"/>
          <w:szCs w:val="24"/>
        </w:rPr>
        <w:t>Apakšprogramma 70.50.00 “Tehniskā palīdzība ERAF, ESF+, KF, TPF finansējuma apgūšanai (2021-2027)”</w:t>
      </w:r>
      <w:r w:rsidR="004E097C" w:rsidRPr="0059068C">
        <w:rPr>
          <w:sz w:val="24"/>
          <w:szCs w:val="24"/>
        </w:rPr>
        <w:t>.</w:t>
      </w:r>
    </w:p>
    <w:p w14:paraId="41140A87" w14:textId="77777777" w:rsidR="004E097C" w:rsidRPr="0059068C" w:rsidRDefault="003341B0" w:rsidP="00642383">
      <w:pPr>
        <w:widowControl w:val="0"/>
        <w:numPr>
          <w:ilvl w:val="2"/>
          <w:numId w:val="12"/>
        </w:numPr>
        <w:tabs>
          <w:tab w:val="left" w:pos="284"/>
          <w:tab w:val="left" w:pos="993"/>
        </w:tabs>
        <w:autoSpaceDE w:val="0"/>
        <w:autoSpaceDN w:val="0"/>
        <w:adjustRightInd w:val="0"/>
        <w:spacing w:before="60"/>
        <w:ind w:left="851" w:hanging="709"/>
        <w:jc w:val="both"/>
        <w:rPr>
          <w:sz w:val="24"/>
          <w:szCs w:val="24"/>
          <w:lang w:eastAsia="lv-LV"/>
        </w:rPr>
      </w:pPr>
      <w:r w:rsidRPr="0059068C">
        <w:rPr>
          <w:sz w:val="24"/>
          <w:szCs w:val="24"/>
        </w:rPr>
        <w:t>Līguma izpildes vieta: Latvijas Republikas teritorij</w:t>
      </w:r>
      <w:r w:rsidR="00020B61" w:rsidRPr="0059068C">
        <w:rPr>
          <w:sz w:val="24"/>
          <w:szCs w:val="24"/>
        </w:rPr>
        <w:t>a.</w:t>
      </w:r>
    </w:p>
    <w:p w14:paraId="0F6B9616" w14:textId="77777777" w:rsidR="00E7568D" w:rsidRPr="0059068C" w:rsidRDefault="00E7568D" w:rsidP="00E7568D">
      <w:pPr>
        <w:pStyle w:val="ListParagraph"/>
        <w:numPr>
          <w:ilvl w:val="1"/>
          <w:numId w:val="14"/>
        </w:numPr>
        <w:tabs>
          <w:tab w:val="left" w:pos="171"/>
        </w:tabs>
        <w:spacing w:before="60" w:after="60"/>
        <w:contextualSpacing w:val="0"/>
        <w:jc w:val="both"/>
        <w:rPr>
          <w:b/>
          <w:vanish/>
          <w:spacing w:val="-1"/>
          <w:sz w:val="24"/>
          <w:szCs w:val="24"/>
        </w:rPr>
      </w:pPr>
    </w:p>
    <w:p w14:paraId="2D6975E7" w14:textId="77777777" w:rsidR="00E7568D" w:rsidRPr="0059068C" w:rsidRDefault="00E7568D" w:rsidP="00E7568D">
      <w:pPr>
        <w:pStyle w:val="ListParagraph"/>
        <w:numPr>
          <w:ilvl w:val="1"/>
          <w:numId w:val="14"/>
        </w:numPr>
        <w:tabs>
          <w:tab w:val="left" w:pos="171"/>
        </w:tabs>
        <w:spacing w:before="60" w:after="60"/>
        <w:contextualSpacing w:val="0"/>
        <w:jc w:val="both"/>
        <w:rPr>
          <w:b/>
          <w:vanish/>
          <w:spacing w:val="-1"/>
          <w:sz w:val="24"/>
          <w:szCs w:val="24"/>
        </w:rPr>
      </w:pPr>
    </w:p>
    <w:p w14:paraId="41DCE354" w14:textId="77777777" w:rsidR="00E7568D" w:rsidRPr="0059068C" w:rsidRDefault="00E7568D" w:rsidP="00E7568D">
      <w:pPr>
        <w:pStyle w:val="ListParagraph"/>
        <w:numPr>
          <w:ilvl w:val="1"/>
          <w:numId w:val="14"/>
        </w:numPr>
        <w:tabs>
          <w:tab w:val="left" w:pos="171"/>
        </w:tabs>
        <w:spacing w:before="60" w:after="60"/>
        <w:contextualSpacing w:val="0"/>
        <w:jc w:val="both"/>
        <w:rPr>
          <w:b/>
          <w:vanish/>
          <w:spacing w:val="-1"/>
          <w:sz w:val="24"/>
          <w:szCs w:val="24"/>
        </w:rPr>
      </w:pPr>
    </w:p>
    <w:p w14:paraId="5209E123" w14:textId="0789099D" w:rsidR="00612DF1" w:rsidRPr="0059068C" w:rsidRDefault="00FA2AFA" w:rsidP="009F38F5">
      <w:pPr>
        <w:tabs>
          <w:tab w:val="left" w:pos="171"/>
        </w:tabs>
        <w:spacing w:before="120" w:after="120"/>
        <w:jc w:val="both"/>
        <w:rPr>
          <w:b/>
          <w:bCs/>
          <w:spacing w:val="-1"/>
          <w:sz w:val="24"/>
          <w:szCs w:val="24"/>
        </w:rPr>
      </w:pPr>
      <w:r w:rsidRPr="0059068C">
        <w:rPr>
          <w:spacing w:val="-1"/>
          <w:sz w:val="24"/>
          <w:szCs w:val="24"/>
        </w:rPr>
        <w:t>1.4.</w:t>
      </w:r>
      <w:r w:rsidRPr="0059068C">
        <w:rPr>
          <w:b/>
          <w:bCs/>
          <w:spacing w:val="-1"/>
          <w:sz w:val="24"/>
          <w:szCs w:val="24"/>
        </w:rPr>
        <w:t xml:space="preserve"> </w:t>
      </w:r>
      <w:r w:rsidR="00DF4541">
        <w:rPr>
          <w:b/>
          <w:bCs/>
          <w:spacing w:val="-1"/>
          <w:sz w:val="24"/>
          <w:szCs w:val="24"/>
        </w:rPr>
        <w:t>D</w:t>
      </w:r>
      <w:r w:rsidR="00612DF1" w:rsidRPr="0059068C">
        <w:rPr>
          <w:b/>
          <w:bCs/>
          <w:spacing w:val="-1"/>
          <w:sz w:val="24"/>
          <w:szCs w:val="24"/>
        </w:rPr>
        <w:t>okumentācijas saņemšana un informācijas apmaiņas kārtība</w:t>
      </w:r>
      <w:r w:rsidR="00663873" w:rsidRPr="0059068C">
        <w:rPr>
          <w:b/>
          <w:bCs/>
          <w:spacing w:val="-1"/>
          <w:sz w:val="24"/>
          <w:szCs w:val="24"/>
        </w:rPr>
        <w:t>:</w:t>
      </w:r>
    </w:p>
    <w:p w14:paraId="69C112D5" w14:textId="77777777" w:rsidR="007E1216" w:rsidRPr="0059068C" w:rsidRDefault="007E1216" w:rsidP="00DD21DF">
      <w:pPr>
        <w:pStyle w:val="ListParagraph"/>
        <w:numPr>
          <w:ilvl w:val="0"/>
          <w:numId w:val="126"/>
        </w:numPr>
        <w:tabs>
          <w:tab w:val="left" w:pos="171"/>
        </w:tabs>
        <w:spacing w:before="60" w:after="60"/>
        <w:contextualSpacing w:val="0"/>
        <w:jc w:val="both"/>
        <w:rPr>
          <w:vanish/>
          <w:sz w:val="24"/>
          <w:szCs w:val="24"/>
        </w:rPr>
      </w:pPr>
    </w:p>
    <w:p w14:paraId="24C7B75B" w14:textId="77777777" w:rsidR="007E1216" w:rsidRPr="0059068C" w:rsidRDefault="007E1216" w:rsidP="00DD21DF">
      <w:pPr>
        <w:pStyle w:val="ListParagraph"/>
        <w:numPr>
          <w:ilvl w:val="1"/>
          <w:numId w:val="126"/>
        </w:numPr>
        <w:tabs>
          <w:tab w:val="left" w:pos="171"/>
        </w:tabs>
        <w:spacing w:before="60" w:after="60"/>
        <w:contextualSpacing w:val="0"/>
        <w:jc w:val="both"/>
        <w:rPr>
          <w:vanish/>
          <w:sz w:val="24"/>
          <w:szCs w:val="24"/>
        </w:rPr>
      </w:pPr>
    </w:p>
    <w:p w14:paraId="3C9ED58F" w14:textId="77777777" w:rsidR="007E1216" w:rsidRPr="0059068C" w:rsidRDefault="007E1216" w:rsidP="00DD21DF">
      <w:pPr>
        <w:pStyle w:val="ListParagraph"/>
        <w:numPr>
          <w:ilvl w:val="1"/>
          <w:numId w:val="126"/>
        </w:numPr>
        <w:tabs>
          <w:tab w:val="left" w:pos="171"/>
        </w:tabs>
        <w:spacing w:before="60" w:after="60"/>
        <w:contextualSpacing w:val="0"/>
        <w:jc w:val="both"/>
        <w:rPr>
          <w:vanish/>
          <w:sz w:val="24"/>
          <w:szCs w:val="24"/>
        </w:rPr>
      </w:pPr>
    </w:p>
    <w:p w14:paraId="5092C7EC" w14:textId="77777777" w:rsidR="007E1216" w:rsidRPr="0059068C" w:rsidRDefault="007E1216" w:rsidP="00DD21DF">
      <w:pPr>
        <w:pStyle w:val="ListParagraph"/>
        <w:numPr>
          <w:ilvl w:val="1"/>
          <w:numId w:val="126"/>
        </w:numPr>
        <w:tabs>
          <w:tab w:val="left" w:pos="171"/>
        </w:tabs>
        <w:spacing w:before="60" w:after="60"/>
        <w:contextualSpacing w:val="0"/>
        <w:jc w:val="both"/>
        <w:rPr>
          <w:vanish/>
          <w:sz w:val="24"/>
          <w:szCs w:val="24"/>
        </w:rPr>
      </w:pPr>
    </w:p>
    <w:p w14:paraId="6F46C7DE" w14:textId="77777777" w:rsidR="005D2915" w:rsidRPr="0059068C" w:rsidRDefault="005D2915" w:rsidP="005D2915">
      <w:pPr>
        <w:pStyle w:val="ListParagraph"/>
        <w:numPr>
          <w:ilvl w:val="1"/>
          <w:numId w:val="14"/>
        </w:numPr>
        <w:tabs>
          <w:tab w:val="left" w:pos="171"/>
        </w:tabs>
        <w:spacing w:before="60" w:after="60"/>
        <w:contextualSpacing w:val="0"/>
        <w:jc w:val="both"/>
        <w:rPr>
          <w:vanish/>
          <w:sz w:val="24"/>
          <w:szCs w:val="24"/>
        </w:rPr>
      </w:pPr>
    </w:p>
    <w:p w14:paraId="327A0D66" w14:textId="0C4AE9A7" w:rsidR="00612DF1" w:rsidRPr="0059068C" w:rsidRDefault="00612DF1" w:rsidP="00134ABB">
      <w:pPr>
        <w:pStyle w:val="ListParagraph"/>
        <w:numPr>
          <w:ilvl w:val="2"/>
          <w:numId w:val="14"/>
        </w:numPr>
        <w:tabs>
          <w:tab w:val="left" w:pos="171"/>
        </w:tabs>
        <w:spacing w:before="60" w:after="60"/>
        <w:ind w:left="851" w:hanging="709"/>
        <w:contextualSpacing w:val="0"/>
        <w:jc w:val="both"/>
        <w:rPr>
          <w:color w:val="000000"/>
          <w:sz w:val="24"/>
          <w:szCs w:val="24"/>
        </w:rPr>
      </w:pPr>
      <w:r w:rsidRPr="0059068C">
        <w:rPr>
          <w:sz w:val="24"/>
          <w:szCs w:val="24"/>
        </w:rPr>
        <w:t xml:space="preserve">Pasūtītājs nodrošina brīvu un tiešu elektronisko pieeju visai aktuālajai informācijai par </w:t>
      </w:r>
      <w:r w:rsidR="00BB1FDA" w:rsidRPr="0059068C">
        <w:rPr>
          <w:sz w:val="24"/>
          <w:szCs w:val="24"/>
        </w:rPr>
        <w:t xml:space="preserve">Atklātu </w:t>
      </w:r>
      <w:r w:rsidRPr="0059068C">
        <w:rPr>
          <w:sz w:val="24"/>
          <w:szCs w:val="24"/>
        </w:rPr>
        <w:t>konkursu,</w:t>
      </w:r>
      <w:r w:rsidR="00D82EFD" w:rsidRPr="0059068C">
        <w:rPr>
          <w:sz w:val="24"/>
          <w:szCs w:val="24"/>
        </w:rPr>
        <w:t xml:space="preserve"> </w:t>
      </w:r>
      <w:r w:rsidRPr="0059068C">
        <w:rPr>
          <w:sz w:val="24"/>
          <w:szCs w:val="24"/>
        </w:rPr>
        <w:t>t.sk. nolikumam, nolikuma grozījumiem un atbildēm uz ieinteresēto piegādātāju jautājumiem, Elektronisko iepirkumu sistēmas (turpmāk – EIS)</w:t>
      </w:r>
      <w:r w:rsidRPr="0059068C">
        <w:rPr>
          <w:bCs/>
          <w:sz w:val="24"/>
          <w:szCs w:val="24"/>
        </w:rPr>
        <w:t xml:space="preserve"> e</w:t>
      </w:r>
      <w:r w:rsidR="00B71208" w:rsidRPr="0059068C">
        <w:rPr>
          <w:bCs/>
          <w:sz w:val="24"/>
          <w:szCs w:val="24"/>
        </w:rPr>
        <w:t> </w:t>
      </w:r>
      <w:r w:rsidRPr="0059068C">
        <w:rPr>
          <w:bCs/>
          <w:sz w:val="24"/>
          <w:szCs w:val="24"/>
        </w:rPr>
        <w:t>-</w:t>
      </w:r>
      <w:r w:rsidR="00B71208" w:rsidRPr="0059068C">
        <w:rPr>
          <w:bCs/>
          <w:sz w:val="24"/>
          <w:szCs w:val="24"/>
        </w:rPr>
        <w:t> </w:t>
      </w:r>
      <w:r w:rsidRPr="0059068C">
        <w:rPr>
          <w:bCs/>
          <w:sz w:val="24"/>
          <w:szCs w:val="24"/>
        </w:rPr>
        <w:t xml:space="preserve">konkursu apakšsistēmā </w:t>
      </w:r>
      <w:r w:rsidR="00C37DF0" w:rsidRPr="0059068C">
        <w:rPr>
          <w:bCs/>
          <w:sz w:val="24"/>
          <w:szCs w:val="24"/>
        </w:rPr>
        <w:t>p</w:t>
      </w:r>
      <w:r w:rsidR="00CF743C" w:rsidRPr="0059068C">
        <w:rPr>
          <w:bCs/>
          <w:sz w:val="24"/>
          <w:szCs w:val="24"/>
        </w:rPr>
        <w:t>asūtītāja profila adresē.</w:t>
      </w:r>
    </w:p>
    <w:p w14:paraId="0F60D78D" w14:textId="77777777" w:rsidR="00612DF1" w:rsidRPr="0059068C" w:rsidRDefault="00612DF1" w:rsidP="007E1216">
      <w:pPr>
        <w:pStyle w:val="ListParagraph"/>
        <w:numPr>
          <w:ilvl w:val="2"/>
          <w:numId w:val="14"/>
        </w:numPr>
        <w:tabs>
          <w:tab w:val="left" w:pos="171"/>
        </w:tabs>
        <w:spacing w:before="60" w:after="60"/>
        <w:ind w:left="935" w:hanging="708"/>
        <w:contextualSpacing w:val="0"/>
        <w:jc w:val="both"/>
        <w:rPr>
          <w:color w:val="000000"/>
          <w:sz w:val="24"/>
          <w:szCs w:val="24"/>
        </w:rPr>
      </w:pPr>
      <w:r w:rsidRPr="0059068C">
        <w:rPr>
          <w:sz w:val="24"/>
          <w:szCs w:val="24"/>
        </w:rPr>
        <w:lastRenderedPageBreak/>
        <w:t>Ieinteresētais piegādātājs Atklāta konkursa nolikumu un ar to saistīto dokumentāciju var saņemt, to leju</w:t>
      </w:r>
      <w:r w:rsidR="0000346D" w:rsidRPr="0059068C">
        <w:rPr>
          <w:sz w:val="24"/>
          <w:szCs w:val="24"/>
        </w:rPr>
        <w:t>pielādējot elektronisk</w:t>
      </w:r>
      <w:r w:rsidRPr="0059068C">
        <w:rPr>
          <w:sz w:val="24"/>
          <w:szCs w:val="24"/>
        </w:rPr>
        <w:t xml:space="preserve">ā formātā EIS e-konkursu apakšsistēmā </w:t>
      </w:r>
      <w:r w:rsidR="00F81641" w:rsidRPr="0059068C">
        <w:rPr>
          <w:rStyle w:val="Hyperlink"/>
          <w:rFonts w:eastAsiaTheme="majorEastAsia"/>
          <w:color w:val="auto"/>
          <w:sz w:val="24"/>
          <w:szCs w:val="24"/>
          <w:u w:val="none"/>
        </w:rPr>
        <w:t>Atklāta konkursa sadaļā</w:t>
      </w:r>
      <w:r w:rsidRPr="0059068C">
        <w:rPr>
          <w:sz w:val="24"/>
          <w:szCs w:val="24"/>
        </w:rPr>
        <w:t>.</w:t>
      </w:r>
    </w:p>
    <w:p w14:paraId="1139F95E" w14:textId="77777777" w:rsidR="00612DF1" w:rsidRPr="0059068C" w:rsidRDefault="00612DF1" w:rsidP="007E1216">
      <w:pPr>
        <w:pStyle w:val="ListParagraph"/>
        <w:numPr>
          <w:ilvl w:val="2"/>
          <w:numId w:val="14"/>
        </w:numPr>
        <w:tabs>
          <w:tab w:val="left" w:pos="171"/>
        </w:tabs>
        <w:spacing w:before="60" w:after="60"/>
        <w:ind w:left="935" w:hanging="708"/>
        <w:contextualSpacing w:val="0"/>
        <w:jc w:val="both"/>
        <w:rPr>
          <w:color w:val="000000"/>
          <w:sz w:val="24"/>
          <w:szCs w:val="24"/>
        </w:rPr>
      </w:pPr>
      <w:r w:rsidRPr="0059068C">
        <w:rPr>
          <w:sz w:val="24"/>
          <w:szCs w:val="24"/>
        </w:rPr>
        <w:t>Saziņa starp pasūtītāju un ieinteresētajiem piegādātājiem iepirkuma procedūras ietvaros notiek latviešu valodā PIL noteiktajā kārtībā.</w:t>
      </w:r>
    </w:p>
    <w:p w14:paraId="78204703" w14:textId="77777777" w:rsidR="00612DF1" w:rsidRPr="0059068C" w:rsidRDefault="00612DF1" w:rsidP="007E1216">
      <w:pPr>
        <w:pStyle w:val="ListParagraph"/>
        <w:numPr>
          <w:ilvl w:val="2"/>
          <w:numId w:val="14"/>
        </w:numPr>
        <w:tabs>
          <w:tab w:val="left" w:pos="171"/>
        </w:tabs>
        <w:spacing w:before="60" w:after="60"/>
        <w:ind w:left="935" w:hanging="708"/>
        <w:contextualSpacing w:val="0"/>
        <w:jc w:val="both"/>
        <w:rPr>
          <w:color w:val="000000"/>
          <w:sz w:val="24"/>
          <w:szCs w:val="24"/>
        </w:rPr>
      </w:pPr>
      <w:r w:rsidRPr="0059068C">
        <w:rPr>
          <w:sz w:val="24"/>
          <w:szCs w:val="24"/>
        </w:rPr>
        <w:t>Ieinteresētais piegādātājs jautājumus par nolikumu uzdod rakstiskā veidā, izmantojot EIS e-konkursu apakšsistēmas rīkus vai nosūtot tos elektroniski uz nolikumā norādīto pasūtītāja kontaktpersonas e-pasta adresi</w:t>
      </w:r>
      <w:r w:rsidR="00CF743C" w:rsidRPr="0059068C">
        <w:rPr>
          <w:sz w:val="24"/>
          <w:szCs w:val="24"/>
        </w:rPr>
        <w:t>, norādot iepirkuma identifikācijas numuru un nosaukumu</w:t>
      </w:r>
      <w:r w:rsidRPr="0059068C">
        <w:rPr>
          <w:sz w:val="24"/>
          <w:szCs w:val="24"/>
        </w:rPr>
        <w:t>.</w:t>
      </w:r>
    </w:p>
    <w:p w14:paraId="09514351" w14:textId="77777777" w:rsidR="00612DF1" w:rsidRPr="0059068C" w:rsidRDefault="00612DF1" w:rsidP="007E1216">
      <w:pPr>
        <w:pStyle w:val="ListParagraph"/>
        <w:numPr>
          <w:ilvl w:val="2"/>
          <w:numId w:val="14"/>
        </w:numPr>
        <w:tabs>
          <w:tab w:val="left" w:pos="171"/>
        </w:tabs>
        <w:spacing w:before="60" w:after="60"/>
        <w:ind w:left="935" w:hanging="708"/>
        <w:contextualSpacing w:val="0"/>
        <w:jc w:val="both"/>
        <w:rPr>
          <w:color w:val="000000"/>
          <w:sz w:val="24"/>
          <w:szCs w:val="24"/>
        </w:rPr>
      </w:pPr>
      <w:r w:rsidRPr="0059068C">
        <w:rPr>
          <w:bCs/>
          <w:sz w:val="24"/>
          <w:szCs w:val="24"/>
        </w:rPr>
        <w:t>Pasūtītājs informācijas apmaiņai ar ieinteresēto piegādātāju izmanto to e-pasta adresi, kuru piegādātājs ir norādījis sistēmā kā paredzētu oficiālajai saziņai un no kuras ir saņemts jautājums.</w:t>
      </w:r>
    </w:p>
    <w:p w14:paraId="0D902C68" w14:textId="708B6272" w:rsidR="00612DF1" w:rsidRPr="0059068C" w:rsidRDefault="00612DF1" w:rsidP="007E1216">
      <w:pPr>
        <w:pStyle w:val="Title"/>
        <w:numPr>
          <w:ilvl w:val="2"/>
          <w:numId w:val="14"/>
        </w:numPr>
        <w:tabs>
          <w:tab w:val="left" w:pos="469"/>
        </w:tabs>
        <w:spacing w:before="60" w:after="60"/>
        <w:ind w:left="935" w:hanging="708"/>
        <w:jc w:val="both"/>
        <w:rPr>
          <w:b w:val="0"/>
          <w:bCs/>
          <w:sz w:val="24"/>
          <w:szCs w:val="24"/>
          <w:u w:val="none"/>
        </w:rPr>
      </w:pPr>
      <w:r w:rsidRPr="0059068C">
        <w:rPr>
          <w:b w:val="0"/>
          <w:bCs/>
          <w:sz w:val="24"/>
          <w:szCs w:val="24"/>
          <w:u w:val="none"/>
        </w:rPr>
        <w:t xml:space="preserve">Jebkura papildu informācija, kas tiks sniegta saistībā ar šo iepirkuma procedūru, tiks publicēta pasūtītāja vietnē EIS e-konkursu apakšsistēmā </w:t>
      </w:r>
      <w:r w:rsidR="00F81641" w:rsidRPr="0059068C">
        <w:rPr>
          <w:rStyle w:val="Hyperlink"/>
          <w:b w:val="0"/>
          <w:color w:val="auto"/>
          <w:sz w:val="24"/>
          <w:szCs w:val="24"/>
          <w:u w:val="none"/>
        </w:rPr>
        <w:t>Atklāta konkursa sadaļā</w:t>
      </w:r>
      <w:r w:rsidRPr="0059068C">
        <w:rPr>
          <w:b w:val="0"/>
          <w:bCs/>
          <w:sz w:val="24"/>
          <w:szCs w:val="24"/>
          <w:u w:val="none"/>
        </w:rPr>
        <w:t xml:space="preserve"> pie iepirkuma procedūras dokumentiem. Ieinteresētajam piegādātājam ir pienākums sekot līdzi publicētajai informācijai. </w:t>
      </w:r>
      <w:r w:rsidR="00C6450F" w:rsidRPr="0059068C">
        <w:rPr>
          <w:b w:val="0"/>
          <w:bCs/>
          <w:sz w:val="24"/>
          <w:szCs w:val="24"/>
          <w:u w:val="none"/>
        </w:rPr>
        <w:t>I</w:t>
      </w:r>
      <w:r w:rsidR="00376933" w:rsidRPr="0059068C">
        <w:rPr>
          <w:b w:val="0"/>
          <w:sz w:val="24"/>
          <w:szCs w:val="24"/>
          <w:u w:val="none"/>
        </w:rPr>
        <w:t>epirkum</w:t>
      </w:r>
      <w:r w:rsidR="008F5ABF" w:rsidRPr="0059068C">
        <w:rPr>
          <w:b w:val="0"/>
          <w:sz w:val="24"/>
          <w:szCs w:val="24"/>
          <w:u w:val="none"/>
        </w:rPr>
        <w:t>a</w:t>
      </w:r>
      <w:r w:rsidR="00376933" w:rsidRPr="0059068C">
        <w:rPr>
          <w:b w:val="0"/>
          <w:sz w:val="24"/>
          <w:szCs w:val="24"/>
          <w:u w:val="none"/>
        </w:rPr>
        <w:t xml:space="preserve"> komisija </w:t>
      </w:r>
      <w:r w:rsidRPr="0059068C">
        <w:rPr>
          <w:b w:val="0"/>
          <w:bCs/>
          <w:sz w:val="24"/>
          <w:szCs w:val="24"/>
          <w:u w:val="none"/>
        </w:rPr>
        <w:t>nav atbildīga par to, ja kāds ieinteresētais piegādātājs nav iepazinies ar informāciju, kurai nodrošināta brīva un tieša elektroniskā pieeja.</w:t>
      </w:r>
    </w:p>
    <w:p w14:paraId="6F044B2C" w14:textId="77777777" w:rsidR="00612DF1" w:rsidRPr="0059068C" w:rsidRDefault="00612DF1" w:rsidP="007E1216">
      <w:pPr>
        <w:pStyle w:val="Title"/>
        <w:numPr>
          <w:ilvl w:val="2"/>
          <w:numId w:val="14"/>
        </w:numPr>
        <w:tabs>
          <w:tab w:val="left" w:pos="469"/>
        </w:tabs>
        <w:spacing w:before="60" w:after="60"/>
        <w:ind w:left="935" w:hanging="708"/>
        <w:jc w:val="both"/>
        <w:rPr>
          <w:b w:val="0"/>
          <w:bCs/>
          <w:sz w:val="24"/>
          <w:szCs w:val="24"/>
          <w:u w:val="none"/>
        </w:rPr>
      </w:pPr>
      <w:r w:rsidRPr="0059068C">
        <w:rPr>
          <w:b w:val="0"/>
          <w:bCs/>
          <w:sz w:val="24"/>
          <w:szCs w:val="24"/>
          <w:u w:val="none"/>
        </w:rPr>
        <w:t xml:space="preserve">Ja ieinteresētais piegādātājs ir laikus pieprasījis papildu informāciju par iepirkuma procedūras dokumentos iekļautajām prasībām attiecībā uz piedāvājumu sagatavošanu un iesniegšanu vai pretendentu atlasi, pasūtītājs to sniedz </w:t>
      </w:r>
      <w:r w:rsidRPr="0059068C">
        <w:rPr>
          <w:bCs/>
          <w:sz w:val="24"/>
          <w:szCs w:val="24"/>
          <w:u w:val="none"/>
        </w:rPr>
        <w:t>5 (piecu) darbdienu laikā, bet ne vēlāk kā 6 (sešas) dienas pirms piedāvājumu iesniegšanas termiņa beigām</w:t>
      </w:r>
      <w:r w:rsidRPr="0059068C">
        <w:rPr>
          <w:b w:val="0"/>
          <w:bCs/>
          <w:sz w:val="24"/>
          <w:szCs w:val="24"/>
          <w:u w:val="none"/>
        </w:rPr>
        <w:t>.</w:t>
      </w:r>
    </w:p>
    <w:p w14:paraId="12C4DC6F" w14:textId="2E4CB550" w:rsidR="00612DF1" w:rsidRPr="0059068C" w:rsidRDefault="00612DF1" w:rsidP="007E1216">
      <w:pPr>
        <w:pStyle w:val="Title"/>
        <w:numPr>
          <w:ilvl w:val="2"/>
          <w:numId w:val="14"/>
        </w:numPr>
        <w:tabs>
          <w:tab w:val="left" w:pos="469"/>
        </w:tabs>
        <w:spacing w:before="60" w:after="120"/>
        <w:ind w:left="935" w:hanging="708"/>
        <w:jc w:val="both"/>
        <w:rPr>
          <w:b w:val="0"/>
          <w:bCs/>
          <w:sz w:val="24"/>
          <w:szCs w:val="24"/>
          <w:u w:val="none"/>
        </w:rPr>
      </w:pPr>
      <w:r w:rsidRPr="0059068C">
        <w:rPr>
          <w:b w:val="0"/>
          <w:bCs/>
          <w:sz w:val="24"/>
          <w:szCs w:val="24"/>
          <w:u w:val="none"/>
        </w:rPr>
        <w:t xml:space="preserve">Papildu informāciju pasūtītājs </w:t>
      </w:r>
      <w:proofErr w:type="spellStart"/>
      <w:r w:rsidRPr="0059068C">
        <w:rPr>
          <w:b w:val="0"/>
          <w:bCs/>
          <w:sz w:val="24"/>
          <w:szCs w:val="24"/>
          <w:u w:val="none"/>
        </w:rPr>
        <w:t>nosūta</w:t>
      </w:r>
      <w:proofErr w:type="spellEnd"/>
      <w:r w:rsidRPr="0059068C">
        <w:rPr>
          <w:b w:val="0"/>
          <w:bCs/>
          <w:sz w:val="24"/>
          <w:szCs w:val="24"/>
          <w:u w:val="none"/>
        </w:rPr>
        <w:t xml:space="preserve"> ieinteresētajam piegādātajam, kas uzdevis jautājumu, un vienlaikus ievieto šo informāciju pasūtītāja vietnē EIS e-konkursu apakšsistēmā</w:t>
      </w:r>
      <w:r w:rsidR="00153EAF" w:rsidRPr="0059068C">
        <w:rPr>
          <w:b w:val="0"/>
          <w:bCs/>
          <w:sz w:val="24"/>
          <w:szCs w:val="24"/>
          <w:u w:val="none"/>
        </w:rPr>
        <w:t xml:space="preserve"> Atklāta konkursa sadaļā. </w:t>
      </w:r>
      <w:r w:rsidRPr="0059068C">
        <w:rPr>
          <w:b w:val="0"/>
          <w:bCs/>
          <w:sz w:val="24"/>
          <w:szCs w:val="24"/>
          <w:u w:val="none"/>
        </w:rPr>
        <w:t xml:space="preserve"> </w:t>
      </w:r>
    </w:p>
    <w:p w14:paraId="6BEB9977" w14:textId="0E552CE0" w:rsidR="0062037A" w:rsidRPr="0059068C" w:rsidRDefault="00612DF1" w:rsidP="007E1216">
      <w:pPr>
        <w:pStyle w:val="ListParagraph"/>
        <w:numPr>
          <w:ilvl w:val="1"/>
          <w:numId w:val="14"/>
        </w:numPr>
        <w:spacing w:before="60" w:after="120"/>
        <w:ind w:left="567" w:hanging="567"/>
        <w:contextualSpacing w:val="0"/>
        <w:rPr>
          <w:b/>
          <w:sz w:val="24"/>
          <w:szCs w:val="24"/>
        </w:rPr>
      </w:pPr>
      <w:r w:rsidRPr="0059068C">
        <w:rPr>
          <w:b/>
          <w:sz w:val="24"/>
          <w:szCs w:val="24"/>
        </w:rPr>
        <w:t>Piedāvājumu iesniegšanas laiks un kārtība</w:t>
      </w:r>
      <w:bookmarkStart w:id="3" w:name="_Ref367975542"/>
      <w:r w:rsidR="00663873" w:rsidRPr="0059068C">
        <w:rPr>
          <w:b/>
          <w:sz w:val="24"/>
          <w:szCs w:val="24"/>
        </w:rPr>
        <w:t>:</w:t>
      </w:r>
    </w:p>
    <w:bookmarkEnd w:id="3"/>
    <w:p w14:paraId="41D3A357" w14:textId="77777777" w:rsidR="00B21B45" w:rsidRPr="0059068C" w:rsidRDefault="00B21B45" w:rsidP="007E1216">
      <w:pPr>
        <w:pStyle w:val="ListParagraph"/>
        <w:numPr>
          <w:ilvl w:val="2"/>
          <w:numId w:val="14"/>
        </w:numPr>
        <w:pBdr>
          <w:top w:val="nil"/>
          <w:left w:val="nil"/>
          <w:bottom w:val="nil"/>
          <w:right w:val="nil"/>
          <w:between w:val="nil"/>
          <w:bar w:val="nil"/>
        </w:pBdr>
        <w:tabs>
          <w:tab w:val="left" w:pos="576"/>
        </w:tabs>
        <w:spacing w:before="60" w:after="60"/>
        <w:ind w:left="993" w:hanging="708"/>
        <w:contextualSpacing w:val="0"/>
        <w:jc w:val="both"/>
        <w:outlineLvl w:val="1"/>
        <w:rPr>
          <w:rFonts w:eastAsia="Times"/>
          <w:bCs/>
          <w:color w:val="000000" w:themeColor="text1"/>
          <w:sz w:val="24"/>
          <w:szCs w:val="24"/>
        </w:rPr>
      </w:pPr>
      <w:r w:rsidRPr="0059068C">
        <w:rPr>
          <w:rFonts w:eastAsia="Times"/>
          <w:bCs/>
          <w:color w:val="000000" w:themeColor="text1"/>
          <w:sz w:val="24"/>
          <w:szCs w:val="24"/>
        </w:rPr>
        <w:t>Saskaņā ar PIL 39. panta pirmo daļu, piedāvājumi Atklātā konkursā ir iesniedzami tikai elektroniski, izmantojot EIS e-konkursu apakšsistēmu.</w:t>
      </w:r>
    </w:p>
    <w:p w14:paraId="6F2E113A" w14:textId="77777777" w:rsidR="00B21B45" w:rsidRPr="0059068C" w:rsidRDefault="00B21B45" w:rsidP="007E1216">
      <w:pPr>
        <w:pStyle w:val="ListParagraph"/>
        <w:numPr>
          <w:ilvl w:val="2"/>
          <w:numId w:val="14"/>
        </w:numPr>
        <w:pBdr>
          <w:top w:val="nil"/>
          <w:left w:val="nil"/>
          <w:bottom w:val="nil"/>
          <w:right w:val="nil"/>
          <w:between w:val="nil"/>
          <w:bar w:val="nil"/>
        </w:pBdr>
        <w:tabs>
          <w:tab w:val="left" w:pos="576"/>
        </w:tabs>
        <w:spacing w:before="60" w:after="60"/>
        <w:ind w:left="935" w:hanging="708"/>
        <w:contextualSpacing w:val="0"/>
        <w:jc w:val="both"/>
        <w:outlineLvl w:val="1"/>
        <w:rPr>
          <w:color w:val="000000" w:themeColor="text1"/>
          <w:sz w:val="24"/>
          <w:szCs w:val="24"/>
          <w:u w:val="single"/>
        </w:rPr>
      </w:pPr>
      <w:bookmarkStart w:id="4" w:name="_Hlk170892212"/>
      <w:r w:rsidRPr="0059068C">
        <w:rPr>
          <w:sz w:val="24"/>
          <w:szCs w:val="24"/>
        </w:rPr>
        <w:t>Ieinteresētais piegādātājs piedāvājumu iesniedz EIS e–konkursu apakšsistēmā</w:t>
      </w:r>
      <w:r w:rsidRPr="0059068C">
        <w:rPr>
          <w:sz w:val="24"/>
          <w:szCs w:val="24"/>
          <w:lang w:eastAsia="ar-SA"/>
        </w:rPr>
        <w:t>:</w:t>
      </w:r>
    </w:p>
    <w:p w14:paraId="5557C8FE" w14:textId="77777777" w:rsidR="00B21B45" w:rsidRPr="0059068C" w:rsidRDefault="00B21B45" w:rsidP="00B21B45">
      <w:pPr>
        <w:pStyle w:val="ListParagraph"/>
        <w:pBdr>
          <w:top w:val="nil"/>
          <w:left w:val="nil"/>
          <w:bottom w:val="nil"/>
          <w:right w:val="nil"/>
          <w:between w:val="nil"/>
          <w:bar w:val="nil"/>
        </w:pBdr>
        <w:tabs>
          <w:tab w:val="left" w:pos="576"/>
        </w:tabs>
        <w:spacing w:before="60" w:after="60"/>
        <w:ind w:left="935"/>
        <w:contextualSpacing w:val="0"/>
        <w:jc w:val="both"/>
        <w:outlineLvl w:val="1"/>
        <w:rPr>
          <w:color w:val="000000" w:themeColor="text1"/>
          <w:sz w:val="24"/>
          <w:szCs w:val="24"/>
        </w:rPr>
      </w:pPr>
      <w:hyperlink r:id="rId15" w:history="1">
        <w:r w:rsidRPr="0059068C">
          <w:rPr>
            <w:rStyle w:val="Hyperlink"/>
            <w:sz w:val="24"/>
            <w:szCs w:val="24"/>
            <w:u w:val="none"/>
          </w:rPr>
          <w:t>https://www.eis.gov.lv/EKEIS/Supplier/Organizer/488</w:t>
        </w:r>
      </w:hyperlink>
      <w:r w:rsidRPr="0059068C">
        <w:rPr>
          <w:color w:val="000000" w:themeColor="text1"/>
          <w:sz w:val="24"/>
          <w:szCs w:val="24"/>
        </w:rPr>
        <w:t>, piedāvājumu iesniegšanas termiņu skatīt Iepirkumu uzraudzības biroja tīmekļvietnes paziņojumā par līgumu.</w:t>
      </w:r>
    </w:p>
    <w:bookmarkEnd w:id="4"/>
    <w:p w14:paraId="23C699E8" w14:textId="77777777" w:rsidR="00B21B45" w:rsidRPr="0059068C" w:rsidRDefault="00B21B45" w:rsidP="007E1216">
      <w:pPr>
        <w:pStyle w:val="ListParagraph"/>
        <w:numPr>
          <w:ilvl w:val="2"/>
          <w:numId w:val="14"/>
        </w:numPr>
        <w:pBdr>
          <w:top w:val="nil"/>
          <w:left w:val="nil"/>
          <w:bottom w:val="nil"/>
          <w:right w:val="nil"/>
          <w:between w:val="nil"/>
          <w:bar w:val="nil"/>
        </w:pBdr>
        <w:tabs>
          <w:tab w:val="left" w:pos="576"/>
        </w:tabs>
        <w:spacing w:before="60" w:after="120"/>
        <w:ind w:left="935" w:hanging="708"/>
        <w:contextualSpacing w:val="0"/>
        <w:jc w:val="both"/>
        <w:outlineLvl w:val="1"/>
        <w:rPr>
          <w:rFonts w:eastAsia="Times"/>
          <w:b/>
          <w:bCs/>
          <w:sz w:val="24"/>
          <w:szCs w:val="24"/>
        </w:rPr>
      </w:pPr>
      <w:r w:rsidRPr="0059068C">
        <w:rPr>
          <w:sz w:val="24"/>
          <w:szCs w:val="24"/>
        </w:rPr>
        <w:t>Ārpus EIS e–konkursu apakšsistēmas un/vai pēc noteiktā termiņa iesniegtie piedāvājumi tiks atzīti par neatbilstošiem Atklāta konkursa nolikuma prasībām un netiks vērtēti.</w:t>
      </w:r>
    </w:p>
    <w:p w14:paraId="021A74E0" w14:textId="77777777" w:rsidR="0062037A" w:rsidRPr="0059068C" w:rsidRDefault="0062037A">
      <w:pPr>
        <w:pStyle w:val="ListParagraph"/>
        <w:numPr>
          <w:ilvl w:val="0"/>
          <w:numId w:val="15"/>
        </w:numPr>
        <w:pBdr>
          <w:top w:val="nil"/>
          <w:left w:val="nil"/>
          <w:bottom w:val="nil"/>
          <w:right w:val="nil"/>
          <w:between w:val="nil"/>
          <w:bar w:val="nil"/>
        </w:pBdr>
        <w:spacing w:before="60" w:after="60"/>
        <w:contextualSpacing w:val="0"/>
        <w:outlineLvl w:val="1"/>
        <w:rPr>
          <w:b/>
          <w:bCs/>
          <w:vanish/>
          <w:sz w:val="24"/>
          <w:szCs w:val="24"/>
        </w:rPr>
      </w:pPr>
    </w:p>
    <w:p w14:paraId="4C027164" w14:textId="77777777" w:rsidR="0062037A" w:rsidRPr="0059068C" w:rsidRDefault="0062037A">
      <w:pPr>
        <w:pStyle w:val="ListParagraph"/>
        <w:numPr>
          <w:ilvl w:val="1"/>
          <w:numId w:val="15"/>
        </w:numPr>
        <w:pBdr>
          <w:top w:val="nil"/>
          <w:left w:val="nil"/>
          <w:bottom w:val="nil"/>
          <w:right w:val="nil"/>
          <w:between w:val="nil"/>
          <w:bar w:val="nil"/>
        </w:pBdr>
        <w:spacing w:before="60" w:after="60"/>
        <w:contextualSpacing w:val="0"/>
        <w:outlineLvl w:val="1"/>
        <w:rPr>
          <w:b/>
          <w:bCs/>
          <w:vanish/>
          <w:sz w:val="24"/>
          <w:szCs w:val="24"/>
        </w:rPr>
      </w:pPr>
    </w:p>
    <w:p w14:paraId="14C4F621" w14:textId="77777777" w:rsidR="0062037A" w:rsidRPr="0059068C" w:rsidRDefault="0062037A">
      <w:pPr>
        <w:pStyle w:val="ListParagraph"/>
        <w:numPr>
          <w:ilvl w:val="1"/>
          <w:numId w:val="15"/>
        </w:numPr>
        <w:pBdr>
          <w:top w:val="nil"/>
          <w:left w:val="nil"/>
          <w:bottom w:val="nil"/>
          <w:right w:val="nil"/>
          <w:between w:val="nil"/>
          <w:bar w:val="nil"/>
        </w:pBdr>
        <w:spacing w:before="60" w:after="60"/>
        <w:contextualSpacing w:val="0"/>
        <w:outlineLvl w:val="1"/>
        <w:rPr>
          <w:b/>
          <w:bCs/>
          <w:vanish/>
          <w:sz w:val="24"/>
          <w:szCs w:val="24"/>
        </w:rPr>
      </w:pPr>
    </w:p>
    <w:p w14:paraId="63231093" w14:textId="77777777" w:rsidR="0062037A" w:rsidRPr="0059068C" w:rsidRDefault="0062037A">
      <w:pPr>
        <w:pStyle w:val="ListParagraph"/>
        <w:numPr>
          <w:ilvl w:val="1"/>
          <w:numId w:val="15"/>
        </w:numPr>
        <w:pBdr>
          <w:top w:val="nil"/>
          <w:left w:val="nil"/>
          <w:bottom w:val="nil"/>
          <w:right w:val="nil"/>
          <w:between w:val="nil"/>
          <w:bar w:val="nil"/>
        </w:pBdr>
        <w:spacing w:before="60" w:after="60"/>
        <w:contextualSpacing w:val="0"/>
        <w:outlineLvl w:val="1"/>
        <w:rPr>
          <w:b/>
          <w:bCs/>
          <w:vanish/>
          <w:sz w:val="24"/>
          <w:szCs w:val="24"/>
        </w:rPr>
      </w:pPr>
    </w:p>
    <w:p w14:paraId="533FC745" w14:textId="77777777" w:rsidR="0062037A" w:rsidRPr="0059068C" w:rsidRDefault="0062037A">
      <w:pPr>
        <w:pStyle w:val="ListParagraph"/>
        <w:numPr>
          <w:ilvl w:val="1"/>
          <w:numId w:val="15"/>
        </w:numPr>
        <w:pBdr>
          <w:top w:val="nil"/>
          <w:left w:val="nil"/>
          <w:bottom w:val="nil"/>
          <w:right w:val="nil"/>
          <w:between w:val="nil"/>
          <w:bar w:val="nil"/>
        </w:pBdr>
        <w:spacing w:before="60" w:after="60"/>
        <w:contextualSpacing w:val="0"/>
        <w:outlineLvl w:val="1"/>
        <w:rPr>
          <w:b/>
          <w:bCs/>
          <w:vanish/>
          <w:sz w:val="24"/>
          <w:szCs w:val="24"/>
        </w:rPr>
      </w:pPr>
    </w:p>
    <w:p w14:paraId="50CC832C" w14:textId="77777777" w:rsidR="0062037A" w:rsidRPr="0059068C" w:rsidRDefault="0062037A">
      <w:pPr>
        <w:pStyle w:val="ListParagraph"/>
        <w:numPr>
          <w:ilvl w:val="1"/>
          <w:numId w:val="15"/>
        </w:numPr>
        <w:pBdr>
          <w:top w:val="nil"/>
          <w:left w:val="nil"/>
          <w:bottom w:val="nil"/>
          <w:right w:val="nil"/>
          <w:between w:val="nil"/>
          <w:bar w:val="nil"/>
        </w:pBdr>
        <w:spacing w:before="60" w:after="60"/>
        <w:contextualSpacing w:val="0"/>
        <w:outlineLvl w:val="1"/>
        <w:rPr>
          <w:b/>
          <w:bCs/>
          <w:vanish/>
          <w:sz w:val="24"/>
          <w:szCs w:val="24"/>
        </w:rPr>
      </w:pPr>
    </w:p>
    <w:p w14:paraId="50D11868" w14:textId="52977887" w:rsidR="00612DF1" w:rsidRPr="0059068C" w:rsidRDefault="00612DF1" w:rsidP="00143986">
      <w:pPr>
        <w:pStyle w:val="ListParagraph"/>
        <w:numPr>
          <w:ilvl w:val="1"/>
          <w:numId w:val="15"/>
        </w:numPr>
        <w:pBdr>
          <w:top w:val="nil"/>
          <w:left w:val="nil"/>
          <w:bottom w:val="nil"/>
          <w:right w:val="nil"/>
          <w:between w:val="nil"/>
          <w:bar w:val="nil"/>
        </w:pBdr>
        <w:spacing w:before="60" w:after="120"/>
        <w:ind w:left="567" w:hanging="567"/>
        <w:contextualSpacing w:val="0"/>
        <w:outlineLvl w:val="1"/>
        <w:rPr>
          <w:b/>
          <w:sz w:val="24"/>
          <w:szCs w:val="24"/>
        </w:rPr>
      </w:pPr>
      <w:r w:rsidRPr="0059068C">
        <w:rPr>
          <w:b/>
          <w:sz w:val="24"/>
          <w:szCs w:val="24"/>
        </w:rPr>
        <w:t>Piedāvājumu atvēršana</w:t>
      </w:r>
      <w:r w:rsidR="00663873" w:rsidRPr="0059068C">
        <w:rPr>
          <w:b/>
          <w:sz w:val="24"/>
          <w:szCs w:val="24"/>
        </w:rPr>
        <w:t>:</w:t>
      </w:r>
    </w:p>
    <w:p w14:paraId="00A23D6E" w14:textId="77777777" w:rsidR="0062037A" w:rsidRPr="0059068C" w:rsidRDefault="0062037A" w:rsidP="007E1216">
      <w:pPr>
        <w:pStyle w:val="ListParagraph"/>
        <w:numPr>
          <w:ilvl w:val="1"/>
          <w:numId w:val="14"/>
        </w:numPr>
        <w:pBdr>
          <w:top w:val="nil"/>
          <w:left w:val="nil"/>
          <w:bottom w:val="nil"/>
          <w:right w:val="nil"/>
          <w:between w:val="nil"/>
          <w:bar w:val="nil"/>
        </w:pBdr>
        <w:tabs>
          <w:tab w:val="left" w:pos="993"/>
        </w:tabs>
        <w:spacing w:before="60" w:after="60"/>
        <w:contextualSpacing w:val="0"/>
        <w:jc w:val="both"/>
        <w:outlineLvl w:val="1"/>
        <w:rPr>
          <w:vanish/>
          <w:sz w:val="24"/>
          <w:szCs w:val="24"/>
        </w:rPr>
      </w:pPr>
    </w:p>
    <w:p w14:paraId="412D1DD4" w14:textId="77777777" w:rsidR="00B21B45" w:rsidRPr="0059068C" w:rsidRDefault="00B21B45" w:rsidP="00642383">
      <w:pPr>
        <w:pStyle w:val="ListParagraph"/>
        <w:numPr>
          <w:ilvl w:val="2"/>
          <w:numId w:val="14"/>
        </w:numPr>
        <w:pBdr>
          <w:top w:val="nil"/>
          <w:left w:val="nil"/>
          <w:bottom w:val="nil"/>
          <w:right w:val="nil"/>
          <w:between w:val="nil"/>
          <w:bar w:val="nil"/>
        </w:pBdr>
        <w:tabs>
          <w:tab w:val="left" w:pos="576"/>
        </w:tabs>
        <w:spacing w:before="60" w:after="60"/>
        <w:ind w:left="936" w:hanging="709"/>
        <w:contextualSpacing w:val="0"/>
        <w:jc w:val="both"/>
        <w:outlineLvl w:val="1"/>
        <w:rPr>
          <w:rFonts w:eastAsia="Times"/>
          <w:b/>
          <w:bCs/>
          <w:color w:val="FF0000"/>
          <w:sz w:val="24"/>
          <w:szCs w:val="24"/>
        </w:rPr>
      </w:pPr>
      <w:r w:rsidRPr="0059068C">
        <w:rPr>
          <w:sz w:val="24"/>
          <w:szCs w:val="24"/>
        </w:rPr>
        <w:t>Iesniegtie piedāvājumi tiks atvērti EIS e-konkursu apakšsistēmā pēc piedāvājumu iesniegšanas termiņa beigām, piedāvājumu atvēršanas termiņu skatīt Iepirkumu uzraudzības biroja tīmekļvietnes paziņojumā par līgumu. Iesniegto piedāvājumu atvēršanas procesam var sekot līdzi tiešsaistes režīmā EIS e-konkursu apakšsistēmā</w:t>
      </w:r>
      <w:r w:rsidRPr="0059068C">
        <w:rPr>
          <w:bCs/>
          <w:sz w:val="24"/>
          <w:szCs w:val="24"/>
        </w:rPr>
        <w:t xml:space="preserve">. </w:t>
      </w:r>
    </w:p>
    <w:p w14:paraId="7ADE33D7" w14:textId="4A41A314" w:rsidR="00B21B45" w:rsidRPr="0059068C" w:rsidRDefault="00B21B45" w:rsidP="00642383">
      <w:pPr>
        <w:pStyle w:val="ListParagraph"/>
        <w:numPr>
          <w:ilvl w:val="2"/>
          <w:numId w:val="14"/>
        </w:numPr>
        <w:spacing w:before="60" w:after="120"/>
        <w:ind w:left="936" w:hanging="709"/>
        <w:contextualSpacing w:val="0"/>
        <w:jc w:val="both"/>
        <w:rPr>
          <w:sz w:val="24"/>
          <w:szCs w:val="24"/>
        </w:rPr>
      </w:pPr>
      <w:r w:rsidRPr="0059068C">
        <w:rPr>
          <w:sz w:val="24"/>
          <w:szCs w:val="24"/>
        </w:rPr>
        <w:t>Piedāvājumi tiek atvērti atbilstoši Ministru kabineta 2017. gada 28. februāra noteikumu Nr. 107 “Iepirkuma procedūru un metu konkursu norises kārtība” 14.</w:t>
      </w:r>
      <w:r w:rsidR="00996AF8" w:rsidRPr="0059068C">
        <w:rPr>
          <w:sz w:val="24"/>
          <w:szCs w:val="24"/>
        </w:rPr>
        <w:t> </w:t>
      </w:r>
      <w:r w:rsidRPr="0059068C">
        <w:rPr>
          <w:sz w:val="24"/>
          <w:szCs w:val="24"/>
        </w:rPr>
        <w:t>punktā noteiktajai kārtībai.</w:t>
      </w:r>
    </w:p>
    <w:p w14:paraId="3977B98A" w14:textId="65A1B092" w:rsidR="00B21B45" w:rsidRPr="0059068C" w:rsidRDefault="00B21B45" w:rsidP="00642383">
      <w:pPr>
        <w:pStyle w:val="ListParagraph"/>
        <w:numPr>
          <w:ilvl w:val="2"/>
          <w:numId w:val="14"/>
        </w:numPr>
        <w:spacing w:before="60" w:after="120"/>
        <w:ind w:left="936" w:hanging="709"/>
        <w:contextualSpacing w:val="0"/>
        <w:jc w:val="both"/>
        <w:rPr>
          <w:sz w:val="24"/>
          <w:szCs w:val="24"/>
        </w:rPr>
      </w:pPr>
      <w:r w:rsidRPr="0059068C">
        <w:rPr>
          <w:sz w:val="24"/>
          <w:szCs w:val="24"/>
        </w:rPr>
        <w:t>Iepirkumu komisija EIS e</w:t>
      </w:r>
      <w:r w:rsidR="009931B9" w:rsidRPr="0059068C">
        <w:rPr>
          <w:sz w:val="24"/>
          <w:szCs w:val="24"/>
        </w:rPr>
        <w:t>-</w:t>
      </w:r>
      <w:r w:rsidRPr="0059068C">
        <w:rPr>
          <w:sz w:val="24"/>
          <w:szCs w:val="24"/>
        </w:rPr>
        <w:t>konkursu apakšsistēmā atver piedāvājumus un publicē pretendentu</w:t>
      </w:r>
      <w:r w:rsidR="00996AF8" w:rsidRPr="0059068C">
        <w:rPr>
          <w:sz w:val="24"/>
          <w:szCs w:val="24"/>
        </w:rPr>
        <w:t xml:space="preserve"> nosaukumus</w:t>
      </w:r>
      <w:r w:rsidRPr="0059068C">
        <w:rPr>
          <w:sz w:val="24"/>
          <w:szCs w:val="24"/>
        </w:rPr>
        <w:t>, piedāvājumu iesniegšanas datumus</w:t>
      </w:r>
      <w:r w:rsidR="00996AF8" w:rsidRPr="0059068C">
        <w:rPr>
          <w:sz w:val="24"/>
          <w:szCs w:val="24"/>
        </w:rPr>
        <w:t xml:space="preserve">, </w:t>
      </w:r>
      <w:r w:rsidRPr="0059068C">
        <w:rPr>
          <w:sz w:val="24"/>
          <w:szCs w:val="24"/>
        </w:rPr>
        <w:t>laikus un piedāvātās cenas</w:t>
      </w:r>
      <w:r w:rsidR="004612F8" w:rsidRPr="0059068C">
        <w:rPr>
          <w:sz w:val="24"/>
          <w:szCs w:val="24"/>
        </w:rPr>
        <w:t>.</w:t>
      </w:r>
    </w:p>
    <w:p w14:paraId="4115B57B" w14:textId="77777777" w:rsidR="00B21B45" w:rsidRPr="0059068C" w:rsidRDefault="00B21B45" w:rsidP="00642383">
      <w:pPr>
        <w:pStyle w:val="ListParagraph"/>
        <w:numPr>
          <w:ilvl w:val="2"/>
          <w:numId w:val="14"/>
        </w:numPr>
        <w:spacing w:before="60" w:after="120"/>
        <w:ind w:left="936" w:hanging="709"/>
        <w:contextualSpacing w:val="0"/>
        <w:jc w:val="both"/>
        <w:rPr>
          <w:sz w:val="24"/>
          <w:szCs w:val="24"/>
        </w:rPr>
      </w:pPr>
      <w:r w:rsidRPr="0059068C">
        <w:rPr>
          <w:sz w:val="24"/>
          <w:szCs w:val="24"/>
        </w:rPr>
        <w:t>Pēc visu piedāvājumu atvēršanas piedāvājumu atvēršanas sanāksme tiek slēgta.</w:t>
      </w:r>
    </w:p>
    <w:p w14:paraId="43AF6450" w14:textId="0B2007C0" w:rsidR="00B21B45" w:rsidRPr="0059068C" w:rsidRDefault="00B21B45" w:rsidP="00642383">
      <w:pPr>
        <w:pStyle w:val="ListParagraph"/>
        <w:numPr>
          <w:ilvl w:val="2"/>
          <w:numId w:val="14"/>
        </w:numPr>
        <w:spacing w:before="60" w:after="120"/>
        <w:ind w:left="936" w:hanging="709"/>
        <w:contextualSpacing w:val="0"/>
        <w:jc w:val="both"/>
        <w:rPr>
          <w:sz w:val="24"/>
          <w:szCs w:val="24"/>
        </w:rPr>
      </w:pPr>
      <w:r w:rsidRPr="0059068C">
        <w:rPr>
          <w:sz w:val="24"/>
          <w:szCs w:val="24"/>
        </w:rPr>
        <w:t xml:space="preserve">Ja pretendents piedāvājuma datu aizsardzībai izmantojis piedāvājuma šifrēšanu (saskaņā ar nolikuma 2.1.3. apakšpunktu), pretendentam ne vēlāk kā 15 (piecpadsmit) </w:t>
      </w:r>
      <w:r w:rsidRPr="0059068C">
        <w:rPr>
          <w:sz w:val="24"/>
          <w:szCs w:val="24"/>
        </w:rPr>
        <w:lastRenderedPageBreak/>
        <w:t>minūtes pēc piedāvājumu iesniegšanas termiņa beigām iepirkumu komisijai jāiesniedz elektroniskā atslēga ar paroli šifrētā dokumenta atvēršanai</w:t>
      </w:r>
      <w:r w:rsidR="00D03BEC" w:rsidRPr="0059068C">
        <w:rPr>
          <w:sz w:val="24"/>
          <w:szCs w:val="24"/>
        </w:rPr>
        <w:t>.</w:t>
      </w:r>
    </w:p>
    <w:p w14:paraId="18971CF8" w14:textId="1290B8B6" w:rsidR="00672709" w:rsidRPr="0059068C" w:rsidRDefault="00672709" w:rsidP="00143986">
      <w:pPr>
        <w:pStyle w:val="ListParagraph"/>
        <w:numPr>
          <w:ilvl w:val="1"/>
          <w:numId w:val="15"/>
        </w:numPr>
        <w:spacing w:after="120"/>
        <w:ind w:left="567" w:hanging="567"/>
        <w:contextualSpacing w:val="0"/>
        <w:rPr>
          <w:b/>
          <w:bCs/>
          <w:sz w:val="24"/>
          <w:szCs w:val="24"/>
        </w:rPr>
      </w:pPr>
      <w:r w:rsidRPr="0059068C">
        <w:rPr>
          <w:b/>
          <w:bCs/>
          <w:sz w:val="24"/>
          <w:szCs w:val="24"/>
        </w:rPr>
        <w:t>Pretendents</w:t>
      </w:r>
      <w:r w:rsidR="00663873" w:rsidRPr="0059068C">
        <w:rPr>
          <w:b/>
          <w:bCs/>
          <w:sz w:val="24"/>
          <w:szCs w:val="24"/>
        </w:rPr>
        <w:t>:</w:t>
      </w:r>
    </w:p>
    <w:p w14:paraId="783F2823" w14:textId="77777777" w:rsidR="0024155F" w:rsidRPr="0059068C" w:rsidRDefault="0024155F">
      <w:pPr>
        <w:pStyle w:val="ListParagraph"/>
        <w:numPr>
          <w:ilvl w:val="0"/>
          <w:numId w:val="16"/>
        </w:numPr>
        <w:spacing w:before="60" w:after="60"/>
        <w:contextualSpacing w:val="0"/>
        <w:jc w:val="both"/>
        <w:rPr>
          <w:vanish/>
          <w:sz w:val="24"/>
          <w:szCs w:val="24"/>
          <w:lang w:eastAsia="lv-LV"/>
        </w:rPr>
      </w:pPr>
    </w:p>
    <w:p w14:paraId="29F3C2F3" w14:textId="77777777" w:rsidR="0024155F" w:rsidRPr="0059068C" w:rsidRDefault="0024155F">
      <w:pPr>
        <w:pStyle w:val="ListParagraph"/>
        <w:numPr>
          <w:ilvl w:val="1"/>
          <w:numId w:val="16"/>
        </w:numPr>
        <w:spacing w:before="60" w:after="60"/>
        <w:contextualSpacing w:val="0"/>
        <w:jc w:val="both"/>
        <w:rPr>
          <w:vanish/>
          <w:sz w:val="24"/>
          <w:szCs w:val="24"/>
          <w:lang w:eastAsia="lv-LV"/>
        </w:rPr>
      </w:pPr>
    </w:p>
    <w:p w14:paraId="078A9E0D" w14:textId="77777777" w:rsidR="0024155F" w:rsidRPr="0059068C" w:rsidRDefault="0024155F">
      <w:pPr>
        <w:pStyle w:val="ListParagraph"/>
        <w:numPr>
          <w:ilvl w:val="1"/>
          <w:numId w:val="16"/>
        </w:numPr>
        <w:spacing w:before="60" w:after="60"/>
        <w:contextualSpacing w:val="0"/>
        <w:jc w:val="both"/>
        <w:rPr>
          <w:vanish/>
          <w:sz w:val="24"/>
          <w:szCs w:val="24"/>
          <w:lang w:eastAsia="lv-LV"/>
        </w:rPr>
      </w:pPr>
    </w:p>
    <w:p w14:paraId="6BDE0DEB" w14:textId="77777777" w:rsidR="0024155F" w:rsidRPr="0059068C" w:rsidRDefault="0024155F">
      <w:pPr>
        <w:pStyle w:val="ListParagraph"/>
        <w:numPr>
          <w:ilvl w:val="1"/>
          <w:numId w:val="16"/>
        </w:numPr>
        <w:spacing w:before="60" w:after="60"/>
        <w:contextualSpacing w:val="0"/>
        <w:jc w:val="both"/>
        <w:rPr>
          <w:vanish/>
          <w:sz w:val="24"/>
          <w:szCs w:val="24"/>
          <w:lang w:eastAsia="lv-LV"/>
        </w:rPr>
      </w:pPr>
    </w:p>
    <w:p w14:paraId="40C8EF3A" w14:textId="77777777" w:rsidR="0024155F" w:rsidRPr="0059068C" w:rsidRDefault="0024155F">
      <w:pPr>
        <w:pStyle w:val="ListParagraph"/>
        <w:numPr>
          <w:ilvl w:val="1"/>
          <w:numId w:val="16"/>
        </w:numPr>
        <w:spacing w:before="60" w:after="60"/>
        <w:contextualSpacing w:val="0"/>
        <w:jc w:val="both"/>
        <w:rPr>
          <w:vanish/>
          <w:sz w:val="24"/>
          <w:szCs w:val="24"/>
          <w:lang w:eastAsia="lv-LV"/>
        </w:rPr>
      </w:pPr>
    </w:p>
    <w:p w14:paraId="778E4B79" w14:textId="77777777" w:rsidR="0024155F" w:rsidRPr="0059068C" w:rsidRDefault="0024155F">
      <w:pPr>
        <w:pStyle w:val="ListParagraph"/>
        <w:numPr>
          <w:ilvl w:val="1"/>
          <w:numId w:val="16"/>
        </w:numPr>
        <w:spacing w:before="60" w:after="60"/>
        <w:contextualSpacing w:val="0"/>
        <w:jc w:val="both"/>
        <w:rPr>
          <w:vanish/>
          <w:sz w:val="24"/>
          <w:szCs w:val="24"/>
          <w:lang w:eastAsia="lv-LV"/>
        </w:rPr>
      </w:pPr>
    </w:p>
    <w:p w14:paraId="28F26522" w14:textId="77777777" w:rsidR="0024155F" w:rsidRPr="0059068C" w:rsidRDefault="0024155F">
      <w:pPr>
        <w:pStyle w:val="ListParagraph"/>
        <w:numPr>
          <w:ilvl w:val="1"/>
          <w:numId w:val="16"/>
        </w:numPr>
        <w:spacing w:before="60" w:after="60"/>
        <w:contextualSpacing w:val="0"/>
        <w:jc w:val="both"/>
        <w:rPr>
          <w:vanish/>
          <w:sz w:val="24"/>
          <w:szCs w:val="24"/>
          <w:lang w:eastAsia="lv-LV"/>
        </w:rPr>
      </w:pPr>
    </w:p>
    <w:p w14:paraId="761E8CB6" w14:textId="7B293748" w:rsidR="00007D50" w:rsidRPr="0059068C" w:rsidRDefault="00007D50" w:rsidP="00143986">
      <w:pPr>
        <w:pStyle w:val="ListParagraph"/>
        <w:numPr>
          <w:ilvl w:val="2"/>
          <w:numId w:val="15"/>
        </w:numPr>
        <w:spacing w:before="60" w:after="60"/>
        <w:ind w:left="935" w:hanging="708"/>
        <w:contextualSpacing w:val="0"/>
        <w:jc w:val="both"/>
        <w:rPr>
          <w:sz w:val="24"/>
          <w:szCs w:val="24"/>
        </w:rPr>
      </w:pPr>
      <w:r w:rsidRPr="0059068C">
        <w:rPr>
          <w:sz w:val="24"/>
          <w:szCs w:val="24"/>
          <w:lang w:eastAsia="lv-LV"/>
        </w:rPr>
        <w:t xml:space="preserve">Pretendents var būt </w:t>
      </w:r>
      <w:r w:rsidRPr="0059068C">
        <w:rPr>
          <w:sz w:val="24"/>
          <w:szCs w:val="24"/>
        </w:rPr>
        <w:t>piegādātājs vai piegādātāju apvi</w:t>
      </w:r>
      <w:r w:rsidR="009E6395" w:rsidRPr="0059068C">
        <w:rPr>
          <w:sz w:val="24"/>
          <w:szCs w:val="24"/>
        </w:rPr>
        <w:t xml:space="preserve">enība, kas piedāvā </w:t>
      </w:r>
      <w:r w:rsidR="00ED4F0C" w:rsidRPr="0059068C">
        <w:rPr>
          <w:sz w:val="24"/>
          <w:szCs w:val="24"/>
        </w:rPr>
        <w:t xml:space="preserve">tirgū </w:t>
      </w:r>
      <w:r w:rsidR="0033452B" w:rsidRPr="0059068C">
        <w:rPr>
          <w:sz w:val="24"/>
          <w:szCs w:val="24"/>
        </w:rPr>
        <w:t>sniegt pakalpojumu</w:t>
      </w:r>
      <w:r w:rsidRPr="0059068C">
        <w:rPr>
          <w:sz w:val="24"/>
          <w:szCs w:val="24"/>
        </w:rPr>
        <w:t xml:space="preserve"> atbilstoši nolikumā noteiktajām prasībām un kas ir iesniedzis piedāvājumu </w:t>
      </w:r>
      <w:r w:rsidR="00C6450F" w:rsidRPr="0059068C">
        <w:rPr>
          <w:sz w:val="24"/>
          <w:szCs w:val="24"/>
        </w:rPr>
        <w:t xml:space="preserve">Atklātā </w:t>
      </w:r>
      <w:r w:rsidRPr="0059068C">
        <w:rPr>
          <w:sz w:val="24"/>
          <w:szCs w:val="24"/>
        </w:rPr>
        <w:t>konkursā.</w:t>
      </w:r>
    </w:p>
    <w:p w14:paraId="0D090746" w14:textId="77777777" w:rsidR="00007D50" w:rsidRPr="0059068C" w:rsidRDefault="00007D50" w:rsidP="00143986">
      <w:pPr>
        <w:pStyle w:val="ListParagraph"/>
        <w:numPr>
          <w:ilvl w:val="2"/>
          <w:numId w:val="15"/>
        </w:numPr>
        <w:spacing w:before="60" w:after="60"/>
        <w:ind w:left="935" w:hanging="708"/>
        <w:contextualSpacing w:val="0"/>
        <w:jc w:val="both"/>
        <w:rPr>
          <w:sz w:val="24"/>
          <w:szCs w:val="24"/>
        </w:rPr>
      </w:pPr>
      <w:r w:rsidRPr="0059068C">
        <w:rPr>
          <w:sz w:val="24"/>
          <w:szCs w:val="24"/>
        </w:rPr>
        <w:t xml:space="preserve">Piedāvājumu drīkst iesniegt: </w:t>
      </w:r>
    </w:p>
    <w:p w14:paraId="2E68C44C" w14:textId="77777777" w:rsidR="00007D50" w:rsidRPr="0059068C" w:rsidRDefault="00007D50" w:rsidP="00143986">
      <w:pPr>
        <w:pStyle w:val="ListParagraph"/>
        <w:numPr>
          <w:ilvl w:val="3"/>
          <w:numId w:val="15"/>
        </w:numPr>
        <w:spacing w:before="60" w:after="60"/>
        <w:ind w:left="1276" w:hanging="851"/>
        <w:contextualSpacing w:val="0"/>
        <w:jc w:val="both"/>
        <w:rPr>
          <w:sz w:val="24"/>
          <w:szCs w:val="24"/>
        </w:rPr>
      </w:pPr>
      <w:r w:rsidRPr="0059068C">
        <w:rPr>
          <w:sz w:val="24"/>
          <w:szCs w:val="24"/>
        </w:rPr>
        <w:t>piegādātājs, kas ir juridiska vai fiziska persona;</w:t>
      </w:r>
    </w:p>
    <w:p w14:paraId="3F21EC3C" w14:textId="75730C6A" w:rsidR="00B95215" w:rsidRPr="0059068C" w:rsidRDefault="00007D50" w:rsidP="00143986">
      <w:pPr>
        <w:pStyle w:val="ListParagraph"/>
        <w:numPr>
          <w:ilvl w:val="3"/>
          <w:numId w:val="15"/>
        </w:numPr>
        <w:spacing w:before="60" w:after="120"/>
        <w:ind w:left="1276" w:hanging="851"/>
        <w:contextualSpacing w:val="0"/>
        <w:jc w:val="both"/>
        <w:rPr>
          <w:sz w:val="24"/>
          <w:szCs w:val="24"/>
        </w:rPr>
      </w:pPr>
      <w:r w:rsidRPr="0059068C">
        <w:rPr>
          <w:sz w:val="24"/>
          <w:szCs w:val="24"/>
        </w:rPr>
        <w:t>p</w:t>
      </w:r>
      <w:r w:rsidR="0000346D" w:rsidRPr="0059068C">
        <w:rPr>
          <w:sz w:val="24"/>
          <w:szCs w:val="24"/>
        </w:rPr>
        <w:t>iegādātāju apvienība, nolikuma</w:t>
      </w:r>
      <w:r w:rsidR="003D6023" w:rsidRPr="0059068C">
        <w:rPr>
          <w:sz w:val="24"/>
          <w:szCs w:val="24"/>
        </w:rPr>
        <w:t xml:space="preserve"> 2</w:t>
      </w:r>
      <w:r w:rsidRPr="0059068C">
        <w:rPr>
          <w:sz w:val="24"/>
          <w:szCs w:val="24"/>
        </w:rPr>
        <w:t xml:space="preserve">. pielikumā norādot visus apvienības dalībniekus. Pretendenta piedāvājumam jāpievieno visu apvienības dalībnieku parakstīta vienošanās. Vienošanās tekstā </w:t>
      </w:r>
      <w:r w:rsidR="00640A4C" w:rsidRPr="0059068C">
        <w:rPr>
          <w:sz w:val="24"/>
          <w:szCs w:val="24"/>
        </w:rPr>
        <w:t>jānorāda</w:t>
      </w:r>
      <w:r w:rsidR="00143986" w:rsidRPr="0059068C">
        <w:rPr>
          <w:sz w:val="24"/>
          <w:szCs w:val="24"/>
        </w:rPr>
        <w:t xml:space="preserve"> </w:t>
      </w:r>
      <w:r w:rsidR="00640A4C" w:rsidRPr="0059068C">
        <w:rPr>
          <w:sz w:val="24"/>
          <w:szCs w:val="24"/>
        </w:rPr>
        <w:t>galvenais dalībnieks, kurš pilnvarots parakstīt piedāvājumu, iepirkuma līgumu un citus dokumentus, saņemt un izdot rīkojumus piegādātāja apvienības dalībnieku vārdā, kā arī saņemt maksājumus no pasūtītāja</w:t>
      </w:r>
      <w:r w:rsidR="00CC712C" w:rsidRPr="0059068C">
        <w:rPr>
          <w:sz w:val="24"/>
          <w:szCs w:val="24"/>
        </w:rPr>
        <w:t>;</w:t>
      </w:r>
    </w:p>
    <w:p w14:paraId="3ECE486F" w14:textId="2C17930E" w:rsidR="00007D50" w:rsidRPr="0059068C" w:rsidRDefault="00007D50" w:rsidP="005D78DD">
      <w:pPr>
        <w:tabs>
          <w:tab w:val="num" w:pos="1800"/>
        </w:tabs>
        <w:spacing w:before="60" w:after="120"/>
        <w:ind w:left="1276"/>
        <w:jc w:val="both"/>
        <w:rPr>
          <w:i/>
        </w:rPr>
      </w:pPr>
      <w:r w:rsidRPr="0059068C">
        <w:rPr>
          <w:i/>
        </w:rPr>
        <w:t>Ja ar piegādātāju apvienību tiks nolemts slēgt iepirkuma līgumu, tad pirms iepirkuma līguma noslēgšanas piegādātāju apvienībai jānoslēdz sabiedrības līgums Civillikuma 2241. un 2242. pantā</w:t>
      </w:r>
      <w:r w:rsidR="00332E91" w:rsidRPr="0059068C">
        <w:rPr>
          <w:i/>
        </w:rPr>
        <w:t xml:space="preserve"> vai atbilstoši attiecīgās ārvalsts normatīvajiem aktiem </w:t>
      </w:r>
      <w:r w:rsidRPr="0059068C">
        <w:rPr>
          <w:i/>
        </w:rPr>
        <w:t>noteiktajā kārtībā un viens tā eksemplārs (oriģināls vai kopija, ja tiek uzrādīts oriģināls) jāiesniedz pasūtītājam. Sabiedrības līgumu var aizstāt ar pilnsabiedrības vai komandītsabiedrības nodibināšanu, iesniedzot reģistrācijas dokumenta kopiju.</w:t>
      </w:r>
    </w:p>
    <w:p w14:paraId="0ABD9050" w14:textId="01390733" w:rsidR="009E1535" w:rsidRPr="0059068C" w:rsidRDefault="00DE0AA1" w:rsidP="00143986">
      <w:pPr>
        <w:pStyle w:val="ListParagraph"/>
        <w:numPr>
          <w:ilvl w:val="3"/>
          <w:numId w:val="15"/>
        </w:numPr>
        <w:spacing w:before="60" w:after="120"/>
        <w:ind w:left="1276" w:hanging="851"/>
        <w:contextualSpacing w:val="0"/>
        <w:jc w:val="both"/>
        <w:rPr>
          <w:sz w:val="24"/>
          <w:szCs w:val="24"/>
        </w:rPr>
      </w:pPr>
      <w:r w:rsidRPr="0059068C">
        <w:rPr>
          <w:sz w:val="24"/>
          <w:szCs w:val="24"/>
        </w:rPr>
        <w:t>p</w:t>
      </w:r>
      <w:r w:rsidR="009E1535" w:rsidRPr="0059068C">
        <w:rPr>
          <w:sz w:val="24"/>
          <w:szCs w:val="24"/>
        </w:rPr>
        <w:t>ersonālsabiedrība (pilnsabiedrība vai komandīts</w:t>
      </w:r>
      <w:r w:rsidR="003D6023" w:rsidRPr="0059068C">
        <w:rPr>
          <w:sz w:val="24"/>
          <w:szCs w:val="24"/>
        </w:rPr>
        <w:t>abiedrība), nolikuma 2</w:t>
      </w:r>
      <w:r w:rsidR="009E1535" w:rsidRPr="0059068C">
        <w:rPr>
          <w:sz w:val="24"/>
          <w:szCs w:val="24"/>
        </w:rPr>
        <w:t>. pielikumā norādot visus sabiedrības dalībniekus.</w:t>
      </w:r>
    </w:p>
    <w:p w14:paraId="6BE8B78C" w14:textId="198AD7BD" w:rsidR="008274B2" w:rsidRPr="0059068C" w:rsidRDefault="008274B2" w:rsidP="00143986">
      <w:pPr>
        <w:pStyle w:val="Heading3"/>
        <w:keepNext w:val="0"/>
        <w:numPr>
          <w:ilvl w:val="1"/>
          <w:numId w:val="15"/>
        </w:numPr>
        <w:tabs>
          <w:tab w:val="left" w:pos="851"/>
        </w:tabs>
        <w:spacing w:before="120" w:after="120"/>
        <w:ind w:left="567" w:hanging="567"/>
        <w:jc w:val="both"/>
        <w:rPr>
          <w:rFonts w:ascii="Times New Roman" w:hAnsi="Times New Roman" w:cs="Times New Roman"/>
          <w:bCs w:val="0"/>
          <w:sz w:val="24"/>
        </w:rPr>
      </w:pPr>
      <w:r w:rsidRPr="0059068C">
        <w:rPr>
          <w:rFonts w:ascii="Times New Roman" w:hAnsi="Times New Roman" w:cs="Times New Roman"/>
          <w:bCs w:val="0"/>
          <w:sz w:val="24"/>
        </w:rPr>
        <w:t>Datu apstrāde</w:t>
      </w:r>
      <w:r w:rsidR="00663873" w:rsidRPr="0059068C">
        <w:rPr>
          <w:rFonts w:ascii="Times New Roman" w:hAnsi="Times New Roman" w:cs="Times New Roman"/>
          <w:bCs w:val="0"/>
          <w:sz w:val="24"/>
        </w:rPr>
        <w:t>:</w:t>
      </w:r>
    </w:p>
    <w:p w14:paraId="0D8E4435" w14:textId="77777777" w:rsidR="008274B2" w:rsidRPr="0059068C" w:rsidRDefault="008274B2" w:rsidP="00914412">
      <w:pPr>
        <w:pStyle w:val="ListParagraph"/>
        <w:numPr>
          <w:ilvl w:val="0"/>
          <w:numId w:val="114"/>
        </w:numPr>
        <w:tabs>
          <w:tab w:val="left" w:pos="851"/>
        </w:tabs>
        <w:spacing w:before="120" w:after="120"/>
        <w:contextualSpacing w:val="0"/>
        <w:jc w:val="both"/>
        <w:outlineLvl w:val="2"/>
        <w:rPr>
          <w:rFonts w:eastAsiaTheme="majorEastAsia"/>
          <w:vanish/>
          <w:sz w:val="24"/>
          <w:szCs w:val="26"/>
        </w:rPr>
      </w:pPr>
    </w:p>
    <w:p w14:paraId="6E3AA953" w14:textId="77777777" w:rsidR="008274B2" w:rsidRPr="0059068C" w:rsidRDefault="008274B2" w:rsidP="00914412">
      <w:pPr>
        <w:pStyle w:val="ListParagraph"/>
        <w:numPr>
          <w:ilvl w:val="1"/>
          <w:numId w:val="114"/>
        </w:numPr>
        <w:tabs>
          <w:tab w:val="left" w:pos="851"/>
        </w:tabs>
        <w:spacing w:before="120" w:after="120"/>
        <w:contextualSpacing w:val="0"/>
        <w:jc w:val="both"/>
        <w:outlineLvl w:val="2"/>
        <w:rPr>
          <w:rFonts w:eastAsiaTheme="majorEastAsia"/>
          <w:vanish/>
          <w:sz w:val="24"/>
          <w:szCs w:val="26"/>
        </w:rPr>
      </w:pPr>
    </w:p>
    <w:p w14:paraId="2725CB59" w14:textId="77777777" w:rsidR="008274B2" w:rsidRPr="0059068C" w:rsidRDefault="008274B2" w:rsidP="00914412">
      <w:pPr>
        <w:pStyle w:val="ListParagraph"/>
        <w:numPr>
          <w:ilvl w:val="1"/>
          <w:numId w:val="114"/>
        </w:numPr>
        <w:tabs>
          <w:tab w:val="left" w:pos="851"/>
        </w:tabs>
        <w:spacing w:before="120" w:after="120"/>
        <w:contextualSpacing w:val="0"/>
        <w:jc w:val="both"/>
        <w:outlineLvl w:val="2"/>
        <w:rPr>
          <w:rFonts w:eastAsiaTheme="majorEastAsia"/>
          <w:vanish/>
          <w:sz w:val="24"/>
          <w:szCs w:val="26"/>
        </w:rPr>
      </w:pPr>
    </w:p>
    <w:p w14:paraId="6D343452" w14:textId="77777777" w:rsidR="008274B2" w:rsidRPr="0059068C" w:rsidRDefault="008274B2" w:rsidP="00914412">
      <w:pPr>
        <w:pStyle w:val="ListParagraph"/>
        <w:numPr>
          <w:ilvl w:val="1"/>
          <w:numId w:val="114"/>
        </w:numPr>
        <w:tabs>
          <w:tab w:val="left" w:pos="851"/>
        </w:tabs>
        <w:spacing w:before="120" w:after="120"/>
        <w:contextualSpacing w:val="0"/>
        <w:jc w:val="both"/>
        <w:outlineLvl w:val="2"/>
        <w:rPr>
          <w:rFonts w:eastAsiaTheme="majorEastAsia"/>
          <w:vanish/>
          <w:sz w:val="24"/>
          <w:szCs w:val="26"/>
        </w:rPr>
      </w:pPr>
    </w:p>
    <w:p w14:paraId="4693D24C" w14:textId="77777777" w:rsidR="008274B2" w:rsidRPr="0059068C" w:rsidRDefault="008274B2" w:rsidP="00914412">
      <w:pPr>
        <w:pStyle w:val="ListParagraph"/>
        <w:numPr>
          <w:ilvl w:val="1"/>
          <w:numId w:val="114"/>
        </w:numPr>
        <w:tabs>
          <w:tab w:val="left" w:pos="851"/>
        </w:tabs>
        <w:spacing w:before="120" w:after="120"/>
        <w:contextualSpacing w:val="0"/>
        <w:jc w:val="both"/>
        <w:outlineLvl w:val="2"/>
        <w:rPr>
          <w:rFonts w:eastAsiaTheme="majorEastAsia"/>
          <w:vanish/>
          <w:sz w:val="24"/>
          <w:szCs w:val="26"/>
        </w:rPr>
      </w:pPr>
    </w:p>
    <w:p w14:paraId="48FC96F4" w14:textId="77777777" w:rsidR="008274B2" w:rsidRPr="0059068C" w:rsidRDefault="008274B2" w:rsidP="00914412">
      <w:pPr>
        <w:pStyle w:val="ListParagraph"/>
        <w:numPr>
          <w:ilvl w:val="1"/>
          <w:numId w:val="114"/>
        </w:numPr>
        <w:tabs>
          <w:tab w:val="left" w:pos="851"/>
        </w:tabs>
        <w:spacing w:before="120" w:after="120"/>
        <w:contextualSpacing w:val="0"/>
        <w:jc w:val="both"/>
        <w:outlineLvl w:val="2"/>
        <w:rPr>
          <w:rFonts w:eastAsiaTheme="majorEastAsia"/>
          <w:vanish/>
          <w:sz w:val="24"/>
          <w:szCs w:val="26"/>
        </w:rPr>
      </w:pPr>
    </w:p>
    <w:p w14:paraId="05D2DD5E" w14:textId="77777777" w:rsidR="008274B2" w:rsidRPr="0059068C" w:rsidRDefault="008274B2" w:rsidP="00914412">
      <w:pPr>
        <w:pStyle w:val="ListParagraph"/>
        <w:numPr>
          <w:ilvl w:val="1"/>
          <w:numId w:val="114"/>
        </w:numPr>
        <w:tabs>
          <w:tab w:val="left" w:pos="851"/>
        </w:tabs>
        <w:spacing w:before="120" w:after="120"/>
        <w:contextualSpacing w:val="0"/>
        <w:jc w:val="both"/>
        <w:outlineLvl w:val="2"/>
        <w:rPr>
          <w:rFonts w:eastAsiaTheme="majorEastAsia"/>
          <w:vanish/>
          <w:sz w:val="24"/>
          <w:szCs w:val="26"/>
        </w:rPr>
      </w:pPr>
    </w:p>
    <w:p w14:paraId="0F9C7F3E" w14:textId="77777777" w:rsidR="008274B2" w:rsidRPr="0059068C" w:rsidRDefault="008274B2" w:rsidP="00914412">
      <w:pPr>
        <w:pStyle w:val="ListParagraph"/>
        <w:numPr>
          <w:ilvl w:val="1"/>
          <w:numId w:val="114"/>
        </w:numPr>
        <w:tabs>
          <w:tab w:val="left" w:pos="851"/>
        </w:tabs>
        <w:spacing w:before="120" w:after="120"/>
        <w:contextualSpacing w:val="0"/>
        <w:jc w:val="both"/>
        <w:outlineLvl w:val="2"/>
        <w:rPr>
          <w:rFonts w:eastAsiaTheme="majorEastAsia"/>
          <w:vanish/>
          <w:sz w:val="24"/>
          <w:szCs w:val="26"/>
        </w:rPr>
      </w:pPr>
    </w:p>
    <w:p w14:paraId="1FE24F59" w14:textId="10D4F5C8" w:rsidR="006E39CB" w:rsidRPr="0059068C" w:rsidRDefault="006E39CB" w:rsidP="00143986">
      <w:pPr>
        <w:pStyle w:val="Heading3"/>
        <w:keepNext w:val="0"/>
        <w:numPr>
          <w:ilvl w:val="2"/>
          <w:numId w:val="15"/>
        </w:numPr>
        <w:tabs>
          <w:tab w:val="left" w:pos="851"/>
        </w:tabs>
        <w:spacing w:before="120"/>
        <w:ind w:left="794" w:hanging="567"/>
        <w:jc w:val="both"/>
        <w:rPr>
          <w:rFonts w:ascii="Times New Roman" w:hAnsi="Times New Roman" w:cs="Times New Roman"/>
          <w:b w:val="0"/>
          <w:bCs w:val="0"/>
          <w:sz w:val="24"/>
        </w:rPr>
      </w:pPr>
      <w:r w:rsidRPr="0059068C">
        <w:rPr>
          <w:rFonts w:ascii="Times New Roman" w:hAnsi="Times New Roman" w:cs="Times New Roman"/>
          <w:b w:val="0"/>
          <w:bCs w:val="0"/>
          <w:sz w:val="24"/>
        </w:rPr>
        <w:t xml:space="preserve">Iesniedzot pieteikumu, </w:t>
      </w:r>
      <w:r w:rsidR="00EB22CF" w:rsidRPr="0059068C">
        <w:rPr>
          <w:rFonts w:ascii="Times New Roman" w:hAnsi="Times New Roman" w:cs="Times New Roman"/>
          <w:b w:val="0"/>
          <w:bCs w:val="0"/>
          <w:sz w:val="24"/>
        </w:rPr>
        <w:t>p</w:t>
      </w:r>
      <w:r w:rsidRPr="0059068C">
        <w:rPr>
          <w:rFonts w:ascii="Times New Roman" w:hAnsi="Times New Roman" w:cs="Times New Roman"/>
          <w:b w:val="0"/>
          <w:bCs w:val="0"/>
          <w:sz w:val="24"/>
        </w:rPr>
        <w:t xml:space="preserve">asūtītājs kā pārzinis veiks pieteikumā norādīto datu subjektu personas datu apstrādi </w:t>
      </w:r>
      <w:bookmarkStart w:id="5" w:name="_Hlk125018527"/>
      <w:r w:rsidRPr="0059068C">
        <w:rPr>
          <w:rFonts w:ascii="Times New Roman" w:hAnsi="Times New Roman" w:cs="Times New Roman"/>
          <w:b w:val="0"/>
          <w:bCs w:val="0"/>
          <w:sz w:val="24"/>
        </w:rPr>
        <w:t>iesniegtā piedāvājuma izvērtēšanai atbilstoši nolikumā noteiktajām prasībām, iepirkuma procesa administrēšanai, uzvarētāja noteikšanai un lēmuma pieņemšanai, informācijas sniegšanai pretendentiem un trešajām personām par iepirkuma rezultātiem.</w:t>
      </w:r>
      <w:bookmarkEnd w:id="5"/>
      <w:r w:rsidRPr="0059068C">
        <w:rPr>
          <w:rFonts w:ascii="Times New Roman" w:hAnsi="Times New Roman" w:cs="Times New Roman"/>
          <w:b w:val="0"/>
          <w:bCs w:val="0"/>
          <w:sz w:val="24"/>
        </w:rPr>
        <w:t xml:space="preserve"> Pasūtītājs atbilstoši Vispārīgās datu aizsardzības regulas 13.</w:t>
      </w:r>
      <w:r w:rsidR="000F23C9" w:rsidRPr="0059068C">
        <w:rPr>
          <w:rFonts w:ascii="Times New Roman" w:hAnsi="Times New Roman" w:cs="Times New Roman"/>
          <w:b w:val="0"/>
          <w:bCs w:val="0"/>
          <w:sz w:val="24"/>
        </w:rPr>
        <w:t> </w:t>
      </w:r>
      <w:r w:rsidRPr="0059068C">
        <w:rPr>
          <w:rFonts w:ascii="Times New Roman" w:hAnsi="Times New Roman" w:cs="Times New Roman"/>
          <w:b w:val="0"/>
          <w:bCs w:val="0"/>
          <w:sz w:val="24"/>
        </w:rPr>
        <w:t xml:space="preserve">panta nosacījumiem informē par </w:t>
      </w:r>
      <w:r w:rsidR="003F57FA" w:rsidRPr="0059068C">
        <w:rPr>
          <w:rFonts w:ascii="Times New Roman" w:hAnsi="Times New Roman" w:cs="Times New Roman"/>
          <w:b w:val="0"/>
          <w:bCs w:val="0"/>
          <w:sz w:val="24"/>
        </w:rPr>
        <w:t xml:space="preserve">šādiem </w:t>
      </w:r>
      <w:r w:rsidRPr="0059068C">
        <w:rPr>
          <w:rFonts w:ascii="Times New Roman" w:hAnsi="Times New Roman" w:cs="Times New Roman"/>
          <w:b w:val="0"/>
          <w:bCs w:val="0"/>
          <w:sz w:val="24"/>
        </w:rPr>
        <w:t>datu apstrādes apstākļiem:</w:t>
      </w:r>
    </w:p>
    <w:p w14:paraId="480AC067" w14:textId="24438E38" w:rsidR="006E39CB" w:rsidRPr="0059068C" w:rsidRDefault="00DE0AA1" w:rsidP="00143986">
      <w:pPr>
        <w:pStyle w:val="Heading3"/>
        <w:keepNext w:val="0"/>
        <w:numPr>
          <w:ilvl w:val="3"/>
          <w:numId w:val="15"/>
        </w:numPr>
        <w:tabs>
          <w:tab w:val="left" w:pos="1843"/>
        </w:tabs>
        <w:spacing w:before="0"/>
        <w:ind w:left="1276" w:hanging="851"/>
        <w:jc w:val="both"/>
        <w:rPr>
          <w:rFonts w:ascii="Times New Roman" w:hAnsi="Times New Roman" w:cs="Times New Roman"/>
          <w:b w:val="0"/>
          <w:bCs w:val="0"/>
          <w:sz w:val="24"/>
        </w:rPr>
      </w:pPr>
      <w:r w:rsidRPr="0059068C">
        <w:rPr>
          <w:rFonts w:ascii="Times New Roman" w:hAnsi="Times New Roman" w:cs="Times New Roman"/>
          <w:b w:val="0"/>
          <w:bCs w:val="0"/>
          <w:sz w:val="24"/>
        </w:rPr>
        <w:t>P</w:t>
      </w:r>
      <w:r w:rsidR="006E39CB" w:rsidRPr="0059068C">
        <w:rPr>
          <w:rFonts w:ascii="Times New Roman" w:hAnsi="Times New Roman" w:cs="Times New Roman"/>
          <w:b w:val="0"/>
          <w:bCs w:val="0"/>
          <w:sz w:val="24"/>
        </w:rPr>
        <w:t xml:space="preserve">ārziņa datu aizsardzības speciālists: Jānis Kāršenieks, e-pasts: </w:t>
      </w:r>
      <w:hyperlink r:id="rId16" w:history="1">
        <w:r w:rsidR="00504496" w:rsidRPr="00CF6EE0">
          <w:rPr>
            <w:rStyle w:val="Hyperlink"/>
            <w:rFonts w:ascii="Times New Roman" w:hAnsi="Times New Roman" w:cs="Times New Roman"/>
            <w:b w:val="0"/>
            <w:bCs w:val="0"/>
            <w:sz w:val="24"/>
          </w:rPr>
          <w:t>Janis.Karsenieks@lm.gov.lv</w:t>
        </w:r>
      </w:hyperlink>
      <w:r w:rsidR="00504496">
        <w:rPr>
          <w:rFonts w:ascii="Times New Roman" w:hAnsi="Times New Roman" w:cs="Times New Roman"/>
          <w:b w:val="0"/>
          <w:bCs w:val="0"/>
          <w:sz w:val="24"/>
        </w:rPr>
        <w:t xml:space="preserve"> </w:t>
      </w:r>
      <w:r w:rsidRPr="0059068C">
        <w:rPr>
          <w:rFonts w:ascii="Times New Roman" w:hAnsi="Times New Roman" w:cs="Times New Roman"/>
          <w:b w:val="0"/>
          <w:bCs w:val="0"/>
          <w:sz w:val="24"/>
        </w:rPr>
        <w:t>;</w:t>
      </w:r>
    </w:p>
    <w:p w14:paraId="5F841CA9" w14:textId="1783BCCC" w:rsidR="006E39CB" w:rsidRPr="0059068C" w:rsidRDefault="00DE0AA1" w:rsidP="00143986">
      <w:pPr>
        <w:pStyle w:val="Heading3"/>
        <w:keepNext w:val="0"/>
        <w:numPr>
          <w:ilvl w:val="3"/>
          <w:numId w:val="15"/>
        </w:numPr>
        <w:tabs>
          <w:tab w:val="left" w:pos="1843"/>
        </w:tabs>
        <w:spacing w:before="0"/>
        <w:ind w:left="1276" w:hanging="851"/>
        <w:jc w:val="both"/>
        <w:rPr>
          <w:rFonts w:ascii="Times New Roman" w:hAnsi="Times New Roman" w:cs="Times New Roman"/>
          <w:b w:val="0"/>
          <w:bCs w:val="0"/>
          <w:sz w:val="24"/>
        </w:rPr>
      </w:pPr>
      <w:r w:rsidRPr="0059068C">
        <w:rPr>
          <w:rFonts w:ascii="Times New Roman" w:hAnsi="Times New Roman" w:cs="Times New Roman"/>
          <w:b w:val="0"/>
          <w:bCs w:val="0"/>
          <w:sz w:val="24"/>
        </w:rPr>
        <w:t>p</w:t>
      </w:r>
      <w:r w:rsidR="006E39CB" w:rsidRPr="0059068C">
        <w:rPr>
          <w:rFonts w:ascii="Times New Roman" w:hAnsi="Times New Roman" w:cs="Times New Roman"/>
          <w:b w:val="0"/>
          <w:bCs w:val="0"/>
          <w:sz w:val="24"/>
        </w:rPr>
        <w:t>ersonas datu apstrādes tiesiskais pamats ir nepieciešamo darbību veikšana, lai noslēgtu pakalpojuma līgumu un normatīvajos aktos, kas reglamentē iepirkuma organizēšanas kārtību, noteikto pienākumu izpilde</w:t>
      </w:r>
      <w:r w:rsidRPr="0059068C">
        <w:rPr>
          <w:rFonts w:ascii="Times New Roman" w:hAnsi="Times New Roman" w:cs="Times New Roman"/>
          <w:b w:val="0"/>
          <w:bCs w:val="0"/>
          <w:sz w:val="24"/>
        </w:rPr>
        <w:t>;</w:t>
      </w:r>
    </w:p>
    <w:p w14:paraId="6A4C7927" w14:textId="4F730D51" w:rsidR="006E39CB" w:rsidRPr="0059068C" w:rsidRDefault="00DE0AA1" w:rsidP="00143986">
      <w:pPr>
        <w:pStyle w:val="Heading3"/>
        <w:keepNext w:val="0"/>
        <w:numPr>
          <w:ilvl w:val="3"/>
          <w:numId w:val="15"/>
        </w:numPr>
        <w:tabs>
          <w:tab w:val="left" w:pos="1843"/>
        </w:tabs>
        <w:spacing w:before="0"/>
        <w:ind w:left="1276" w:hanging="851"/>
        <w:jc w:val="both"/>
        <w:rPr>
          <w:rFonts w:ascii="Times New Roman" w:hAnsi="Times New Roman" w:cs="Times New Roman"/>
          <w:b w:val="0"/>
          <w:bCs w:val="0"/>
          <w:sz w:val="24"/>
        </w:rPr>
      </w:pPr>
      <w:r w:rsidRPr="0059068C">
        <w:rPr>
          <w:rFonts w:ascii="Times New Roman" w:hAnsi="Times New Roman" w:cs="Times New Roman"/>
          <w:b w:val="0"/>
          <w:bCs w:val="0"/>
          <w:sz w:val="24"/>
        </w:rPr>
        <w:t>p</w:t>
      </w:r>
      <w:r w:rsidR="006E39CB" w:rsidRPr="0059068C">
        <w:rPr>
          <w:rFonts w:ascii="Times New Roman" w:hAnsi="Times New Roman" w:cs="Times New Roman"/>
          <w:b w:val="0"/>
          <w:bCs w:val="0"/>
          <w:sz w:val="24"/>
        </w:rPr>
        <w:t>ersonas datu apstrādes ietvaros tiks apstrādāti šādi dati: vārds, uzvārds, personas kods, kontaktinformācija (e-pasts, telefona numurs), informācija par pretendenta personāla vai pieaicināta speciālista tehniskām un profesionālām spējam (pieredze, izglītība, zināšanas, kvalifikācija, amats) un to apliecinoši dokumenti; datu subjekta sniegtā cita informācija, izpildot nolikumā noteiktās prasības. P</w:t>
      </w:r>
      <w:r w:rsidR="00C2642A" w:rsidRPr="0059068C">
        <w:rPr>
          <w:rFonts w:ascii="Times New Roman" w:hAnsi="Times New Roman" w:cs="Times New Roman"/>
          <w:b w:val="0"/>
          <w:bCs w:val="0"/>
          <w:sz w:val="24"/>
        </w:rPr>
        <w:t>asūtītājs</w:t>
      </w:r>
      <w:r w:rsidR="006E39CB" w:rsidRPr="0059068C">
        <w:rPr>
          <w:rFonts w:ascii="Times New Roman" w:hAnsi="Times New Roman" w:cs="Times New Roman"/>
          <w:b w:val="0"/>
          <w:bCs w:val="0"/>
          <w:sz w:val="24"/>
        </w:rPr>
        <w:t xml:space="preserve"> apstrādā personas datus tikai tādā apjomā, kāds ir noteikts iepirkuma nolikumā pievienotajos dokumentos</w:t>
      </w:r>
      <w:r w:rsidRPr="0059068C">
        <w:rPr>
          <w:rFonts w:ascii="Times New Roman" w:hAnsi="Times New Roman" w:cs="Times New Roman"/>
          <w:b w:val="0"/>
          <w:bCs w:val="0"/>
          <w:sz w:val="24"/>
        </w:rPr>
        <w:t>;</w:t>
      </w:r>
    </w:p>
    <w:p w14:paraId="12D0AD61" w14:textId="7CBE8BB6" w:rsidR="006E39CB" w:rsidRPr="0059068C" w:rsidRDefault="00DE0AA1" w:rsidP="00143986">
      <w:pPr>
        <w:pStyle w:val="Heading3"/>
        <w:keepNext w:val="0"/>
        <w:numPr>
          <w:ilvl w:val="3"/>
          <w:numId w:val="15"/>
        </w:numPr>
        <w:tabs>
          <w:tab w:val="left" w:pos="1843"/>
        </w:tabs>
        <w:spacing w:before="0"/>
        <w:ind w:left="1276" w:hanging="851"/>
        <w:jc w:val="both"/>
        <w:rPr>
          <w:rFonts w:ascii="Times New Roman" w:hAnsi="Times New Roman" w:cs="Times New Roman"/>
          <w:b w:val="0"/>
          <w:bCs w:val="0"/>
          <w:sz w:val="24"/>
        </w:rPr>
      </w:pPr>
      <w:r w:rsidRPr="0059068C">
        <w:rPr>
          <w:rFonts w:ascii="Times New Roman" w:hAnsi="Times New Roman" w:cs="Times New Roman"/>
          <w:b w:val="0"/>
          <w:bCs w:val="0"/>
          <w:sz w:val="24"/>
        </w:rPr>
        <w:t>p</w:t>
      </w:r>
      <w:r w:rsidR="006E39CB" w:rsidRPr="0059068C">
        <w:rPr>
          <w:rFonts w:ascii="Times New Roman" w:hAnsi="Times New Roman" w:cs="Times New Roman"/>
          <w:b w:val="0"/>
          <w:bCs w:val="0"/>
          <w:sz w:val="24"/>
        </w:rPr>
        <w:t xml:space="preserve">ersonas datu saņēmēju kategorijas: </w:t>
      </w:r>
      <w:r w:rsidR="00EB22CF" w:rsidRPr="0059068C">
        <w:rPr>
          <w:rFonts w:ascii="Times New Roman" w:hAnsi="Times New Roman" w:cs="Times New Roman"/>
          <w:b w:val="0"/>
          <w:bCs w:val="0"/>
          <w:sz w:val="24"/>
        </w:rPr>
        <w:t>p</w:t>
      </w:r>
      <w:r w:rsidR="006E39CB" w:rsidRPr="0059068C">
        <w:rPr>
          <w:rFonts w:ascii="Times New Roman" w:hAnsi="Times New Roman" w:cs="Times New Roman"/>
          <w:b w:val="0"/>
          <w:bCs w:val="0"/>
          <w:sz w:val="24"/>
        </w:rPr>
        <w:t xml:space="preserve">asūtītāja pilnvarotie darbinieki iepirkuma procesa organizēšanas un lēmuma pieņemšanas nolūkos; Iepirkumu uzraudzības birojs </w:t>
      </w:r>
      <w:r w:rsidR="00ED2AA1" w:rsidRPr="0059068C">
        <w:rPr>
          <w:rFonts w:ascii="Times New Roman" w:hAnsi="Times New Roman" w:cs="Times New Roman"/>
          <w:b w:val="0"/>
          <w:bCs w:val="0"/>
          <w:sz w:val="24"/>
        </w:rPr>
        <w:t>PIL</w:t>
      </w:r>
      <w:r w:rsidR="006E39CB" w:rsidRPr="0059068C">
        <w:rPr>
          <w:rFonts w:ascii="Times New Roman" w:hAnsi="Times New Roman" w:cs="Times New Roman"/>
          <w:b w:val="0"/>
          <w:bCs w:val="0"/>
          <w:sz w:val="24"/>
        </w:rPr>
        <w:t xml:space="preserve"> noteikto pienākumu izpildei; tiesas sūdzības par pieņemtā lēmuma saņemšanas gadījumā; Datu valsts inspekcija sūdzības gadījumā par iespējamo datu aizsardzības prasību pārkāpumu; tiesībaizsardzības iestādes normatīvajos aktos noteiktajos gadījumos</w:t>
      </w:r>
      <w:r w:rsidRPr="0059068C">
        <w:rPr>
          <w:rFonts w:ascii="Times New Roman" w:hAnsi="Times New Roman" w:cs="Times New Roman"/>
          <w:b w:val="0"/>
          <w:bCs w:val="0"/>
          <w:sz w:val="24"/>
        </w:rPr>
        <w:t>;</w:t>
      </w:r>
    </w:p>
    <w:p w14:paraId="6A981E67" w14:textId="626E8C46" w:rsidR="006E39CB" w:rsidRPr="0059068C" w:rsidRDefault="00DE0AA1" w:rsidP="00143986">
      <w:pPr>
        <w:pStyle w:val="Heading3"/>
        <w:keepNext w:val="0"/>
        <w:numPr>
          <w:ilvl w:val="3"/>
          <w:numId w:val="15"/>
        </w:numPr>
        <w:tabs>
          <w:tab w:val="left" w:pos="1843"/>
        </w:tabs>
        <w:spacing w:before="0"/>
        <w:ind w:left="1276" w:hanging="851"/>
        <w:jc w:val="both"/>
        <w:rPr>
          <w:rFonts w:ascii="Times New Roman" w:hAnsi="Times New Roman" w:cs="Times New Roman"/>
          <w:b w:val="0"/>
          <w:bCs w:val="0"/>
          <w:sz w:val="24"/>
        </w:rPr>
      </w:pPr>
      <w:r w:rsidRPr="0059068C">
        <w:rPr>
          <w:rFonts w:ascii="Times New Roman" w:hAnsi="Times New Roman" w:cs="Times New Roman"/>
          <w:b w:val="0"/>
          <w:bCs w:val="0"/>
          <w:sz w:val="24"/>
        </w:rPr>
        <w:t>p</w:t>
      </w:r>
      <w:r w:rsidR="006E39CB" w:rsidRPr="0059068C">
        <w:rPr>
          <w:rFonts w:ascii="Times New Roman" w:hAnsi="Times New Roman" w:cs="Times New Roman"/>
          <w:b w:val="0"/>
          <w:bCs w:val="0"/>
          <w:sz w:val="24"/>
        </w:rPr>
        <w:t>ersonas datu ieguves avoti: iepirkuma pretendents un citas trešās personas, ja vien šādu datu ieguvi paredz normatīvie akti</w:t>
      </w:r>
      <w:r w:rsidRPr="0059068C">
        <w:rPr>
          <w:rFonts w:ascii="Times New Roman" w:hAnsi="Times New Roman" w:cs="Times New Roman"/>
          <w:b w:val="0"/>
          <w:bCs w:val="0"/>
          <w:sz w:val="24"/>
        </w:rPr>
        <w:t>;</w:t>
      </w:r>
    </w:p>
    <w:p w14:paraId="68D35026" w14:textId="7516FE48" w:rsidR="006E39CB" w:rsidRPr="0059068C" w:rsidRDefault="00DE0AA1" w:rsidP="00143986">
      <w:pPr>
        <w:pStyle w:val="Heading3"/>
        <w:keepNext w:val="0"/>
        <w:numPr>
          <w:ilvl w:val="3"/>
          <w:numId w:val="15"/>
        </w:numPr>
        <w:tabs>
          <w:tab w:val="left" w:pos="1843"/>
        </w:tabs>
        <w:spacing w:before="0"/>
        <w:ind w:left="1276" w:hanging="851"/>
        <w:jc w:val="both"/>
        <w:rPr>
          <w:rFonts w:ascii="Times New Roman" w:hAnsi="Times New Roman" w:cs="Times New Roman"/>
          <w:b w:val="0"/>
          <w:bCs w:val="0"/>
          <w:sz w:val="24"/>
        </w:rPr>
      </w:pPr>
      <w:r w:rsidRPr="0059068C">
        <w:rPr>
          <w:rFonts w:ascii="Times New Roman" w:hAnsi="Times New Roman" w:cs="Times New Roman"/>
          <w:b w:val="0"/>
          <w:bCs w:val="0"/>
          <w:sz w:val="24"/>
        </w:rPr>
        <w:lastRenderedPageBreak/>
        <w:t>a</w:t>
      </w:r>
      <w:r w:rsidR="006E39CB" w:rsidRPr="0059068C">
        <w:rPr>
          <w:rFonts w:ascii="Times New Roman" w:hAnsi="Times New Roman" w:cs="Times New Roman"/>
          <w:b w:val="0"/>
          <w:bCs w:val="0"/>
          <w:sz w:val="24"/>
        </w:rPr>
        <w:t xml:space="preserve">utomatizēta lēmuma pieņemšana un personas datu nodošana </w:t>
      </w:r>
      <w:proofErr w:type="spellStart"/>
      <w:r w:rsidR="006E39CB" w:rsidRPr="0059068C">
        <w:rPr>
          <w:rFonts w:ascii="Times New Roman" w:hAnsi="Times New Roman" w:cs="Times New Roman"/>
          <w:b w:val="0"/>
          <w:bCs w:val="0"/>
          <w:sz w:val="24"/>
        </w:rPr>
        <w:t>trešājām</w:t>
      </w:r>
      <w:proofErr w:type="spellEnd"/>
      <w:r w:rsidR="006E39CB" w:rsidRPr="0059068C">
        <w:rPr>
          <w:rFonts w:ascii="Times New Roman" w:hAnsi="Times New Roman" w:cs="Times New Roman"/>
          <w:b w:val="0"/>
          <w:bCs w:val="0"/>
          <w:sz w:val="24"/>
        </w:rPr>
        <w:t xml:space="preserve"> valstīm vai starptautiskai organizācijai iepirkuma organizēšanas ietvaros nav paredzēta. </w:t>
      </w:r>
    </w:p>
    <w:p w14:paraId="0DB6AFE1" w14:textId="0B5796FC" w:rsidR="006E39CB" w:rsidRPr="0059068C" w:rsidRDefault="00DE0AA1" w:rsidP="00143986">
      <w:pPr>
        <w:pStyle w:val="Heading3"/>
        <w:keepNext w:val="0"/>
        <w:numPr>
          <w:ilvl w:val="3"/>
          <w:numId w:val="15"/>
        </w:numPr>
        <w:tabs>
          <w:tab w:val="left" w:pos="1843"/>
        </w:tabs>
        <w:spacing w:before="0"/>
        <w:ind w:left="1276" w:hanging="851"/>
        <w:jc w:val="both"/>
        <w:rPr>
          <w:rFonts w:ascii="Times New Roman" w:hAnsi="Times New Roman" w:cs="Times New Roman"/>
          <w:b w:val="0"/>
          <w:bCs w:val="0"/>
          <w:sz w:val="24"/>
        </w:rPr>
      </w:pPr>
      <w:r w:rsidRPr="0059068C">
        <w:rPr>
          <w:rFonts w:ascii="Times New Roman" w:hAnsi="Times New Roman" w:cs="Times New Roman"/>
          <w:b w:val="0"/>
          <w:bCs w:val="0"/>
          <w:sz w:val="24"/>
        </w:rPr>
        <w:t>d</w:t>
      </w:r>
      <w:r w:rsidR="006E39CB" w:rsidRPr="0059068C">
        <w:rPr>
          <w:rFonts w:ascii="Times New Roman" w:hAnsi="Times New Roman" w:cs="Times New Roman"/>
          <w:b w:val="0"/>
          <w:bCs w:val="0"/>
          <w:sz w:val="24"/>
        </w:rPr>
        <w:t>atu subjektam ir tiesības pieprasīt no pārziņa piekļuvi saviem personas datiem un to labošanu vai dzēšanu, vai apstrādes ierobežošanu attiecībā uz datu subjektu, kā arī tiesības iesniegt sūdzību uzraudzības iestādei</w:t>
      </w:r>
      <w:r w:rsidRPr="0059068C">
        <w:rPr>
          <w:rFonts w:ascii="Times New Roman" w:hAnsi="Times New Roman" w:cs="Times New Roman"/>
          <w:b w:val="0"/>
          <w:bCs w:val="0"/>
          <w:sz w:val="24"/>
        </w:rPr>
        <w:t>;</w:t>
      </w:r>
    </w:p>
    <w:p w14:paraId="42B4B9D4" w14:textId="54C1A222" w:rsidR="00324909" w:rsidRPr="0059068C" w:rsidRDefault="006E39CB" w:rsidP="00324909">
      <w:pPr>
        <w:pStyle w:val="Heading3"/>
        <w:keepNext w:val="0"/>
        <w:numPr>
          <w:ilvl w:val="3"/>
          <w:numId w:val="15"/>
        </w:numPr>
        <w:tabs>
          <w:tab w:val="left" w:pos="1843"/>
        </w:tabs>
        <w:spacing w:before="0" w:after="120"/>
        <w:ind w:left="1276" w:hanging="851"/>
        <w:jc w:val="both"/>
        <w:rPr>
          <w:rFonts w:ascii="Times New Roman" w:hAnsi="Times New Roman" w:cs="Times New Roman"/>
          <w:b w:val="0"/>
          <w:bCs w:val="0"/>
          <w:sz w:val="24"/>
        </w:rPr>
      </w:pPr>
      <w:r w:rsidRPr="0059068C">
        <w:rPr>
          <w:rFonts w:ascii="Times New Roman" w:hAnsi="Times New Roman" w:cs="Times New Roman"/>
          <w:b w:val="0"/>
          <w:bCs w:val="0"/>
          <w:sz w:val="24"/>
        </w:rPr>
        <w:t xml:space="preserve">Pasūtītājs piedāvājumu un citus iepirkuma dokumentus glabā 10 </w:t>
      </w:r>
      <w:r w:rsidR="00EB22CF" w:rsidRPr="0059068C">
        <w:rPr>
          <w:rFonts w:ascii="Times New Roman" w:hAnsi="Times New Roman" w:cs="Times New Roman"/>
          <w:b w:val="0"/>
          <w:bCs w:val="0"/>
          <w:sz w:val="24"/>
        </w:rPr>
        <w:t xml:space="preserve">(desmit) </w:t>
      </w:r>
      <w:r w:rsidRPr="0059068C">
        <w:rPr>
          <w:rFonts w:ascii="Times New Roman" w:hAnsi="Times New Roman" w:cs="Times New Roman"/>
          <w:b w:val="0"/>
          <w:bCs w:val="0"/>
          <w:sz w:val="24"/>
        </w:rPr>
        <w:t>gadus pēc iepirkuma līguma noslēgšanas.</w:t>
      </w:r>
    </w:p>
    <w:p w14:paraId="6D5FD6D2" w14:textId="5E6AB48E" w:rsidR="00C646ED" w:rsidRPr="0059068C" w:rsidRDefault="00DB4C97" w:rsidP="003E5ECB">
      <w:pPr>
        <w:pStyle w:val="ListParagraph"/>
        <w:numPr>
          <w:ilvl w:val="0"/>
          <w:numId w:val="18"/>
        </w:numPr>
        <w:spacing w:before="60" w:after="240"/>
        <w:contextualSpacing w:val="0"/>
        <w:jc w:val="center"/>
        <w:rPr>
          <w:b/>
          <w:caps/>
          <w:sz w:val="24"/>
          <w:szCs w:val="24"/>
        </w:rPr>
      </w:pPr>
      <w:r w:rsidRPr="0059068C">
        <w:rPr>
          <w:b/>
          <w:caps/>
          <w:spacing w:val="1"/>
          <w:sz w:val="24"/>
          <w:szCs w:val="24"/>
        </w:rPr>
        <w:t>Prasības p</w:t>
      </w:r>
      <w:r w:rsidR="00030ED0" w:rsidRPr="0059068C">
        <w:rPr>
          <w:b/>
          <w:caps/>
          <w:sz w:val="24"/>
          <w:szCs w:val="24"/>
        </w:rPr>
        <w:t>ied</w:t>
      </w:r>
      <w:r w:rsidR="00030ED0" w:rsidRPr="0059068C">
        <w:rPr>
          <w:b/>
          <w:caps/>
          <w:spacing w:val="-1"/>
          <w:sz w:val="24"/>
          <w:szCs w:val="24"/>
        </w:rPr>
        <w:t>ā</w:t>
      </w:r>
      <w:r w:rsidR="00030ED0" w:rsidRPr="0059068C">
        <w:rPr>
          <w:b/>
          <w:caps/>
          <w:sz w:val="24"/>
          <w:szCs w:val="24"/>
        </w:rPr>
        <w:t>v</w:t>
      </w:r>
      <w:r w:rsidR="00030ED0" w:rsidRPr="0059068C">
        <w:rPr>
          <w:b/>
          <w:caps/>
          <w:spacing w:val="-1"/>
          <w:sz w:val="24"/>
          <w:szCs w:val="24"/>
        </w:rPr>
        <w:t>ā</w:t>
      </w:r>
      <w:r w:rsidR="00030ED0" w:rsidRPr="0059068C">
        <w:rPr>
          <w:b/>
          <w:caps/>
          <w:sz w:val="24"/>
          <w:szCs w:val="24"/>
        </w:rPr>
        <w:t>j</w:t>
      </w:r>
      <w:r w:rsidR="00030ED0" w:rsidRPr="0059068C">
        <w:rPr>
          <w:b/>
          <w:caps/>
          <w:spacing w:val="1"/>
          <w:sz w:val="24"/>
          <w:szCs w:val="24"/>
        </w:rPr>
        <w:t>u</w:t>
      </w:r>
      <w:r w:rsidR="00030ED0" w:rsidRPr="0059068C">
        <w:rPr>
          <w:b/>
          <w:caps/>
          <w:sz w:val="24"/>
          <w:szCs w:val="24"/>
        </w:rPr>
        <w:t>ma</w:t>
      </w:r>
      <w:r w:rsidR="001302EE" w:rsidRPr="0059068C">
        <w:rPr>
          <w:b/>
          <w:caps/>
          <w:sz w:val="24"/>
          <w:szCs w:val="24"/>
        </w:rPr>
        <w:t>m</w:t>
      </w:r>
    </w:p>
    <w:p w14:paraId="10C13AB1" w14:textId="324C1AD8" w:rsidR="001302EE" w:rsidRPr="0059068C" w:rsidRDefault="003D6023" w:rsidP="00143986">
      <w:pPr>
        <w:widowControl w:val="0"/>
        <w:numPr>
          <w:ilvl w:val="1"/>
          <w:numId w:val="18"/>
        </w:numPr>
        <w:pBdr>
          <w:top w:val="nil"/>
          <w:left w:val="nil"/>
          <w:bottom w:val="nil"/>
          <w:right w:val="nil"/>
          <w:between w:val="nil"/>
          <w:bar w:val="nil"/>
        </w:pBdr>
        <w:spacing w:after="120"/>
        <w:ind w:left="567" w:hanging="567"/>
        <w:jc w:val="both"/>
        <w:rPr>
          <w:rFonts w:eastAsia="Times"/>
          <w:b/>
          <w:bCs/>
          <w:color w:val="000000"/>
          <w:sz w:val="24"/>
          <w:szCs w:val="24"/>
          <w:u w:color="000000"/>
          <w:bdr w:val="nil"/>
          <w:lang w:eastAsia="lv-LV"/>
        </w:rPr>
      </w:pPr>
      <w:r w:rsidRPr="0059068C">
        <w:rPr>
          <w:rFonts w:eastAsia="Arial Unicode MS"/>
          <w:bCs/>
          <w:color w:val="000000"/>
          <w:sz w:val="24"/>
          <w:szCs w:val="24"/>
          <w:u w:color="000000"/>
          <w:bdr w:val="nil"/>
          <w:lang w:eastAsia="lv-LV"/>
        </w:rPr>
        <w:t>Prasības p</w:t>
      </w:r>
      <w:r w:rsidR="001302EE" w:rsidRPr="0059068C">
        <w:rPr>
          <w:rFonts w:eastAsia="Arial Unicode MS"/>
          <w:bCs/>
          <w:color w:val="000000"/>
          <w:sz w:val="24"/>
          <w:szCs w:val="24"/>
          <w:u w:color="000000"/>
          <w:bdr w:val="nil"/>
          <w:lang w:eastAsia="lv-LV"/>
        </w:rPr>
        <w:t>iedāvājuma noformēšana</w:t>
      </w:r>
      <w:r w:rsidR="0031664D" w:rsidRPr="0059068C">
        <w:rPr>
          <w:rFonts w:eastAsia="Arial Unicode MS"/>
          <w:bCs/>
          <w:color w:val="000000"/>
          <w:sz w:val="24"/>
          <w:szCs w:val="24"/>
          <w:u w:color="000000"/>
          <w:bdr w:val="nil"/>
          <w:lang w:eastAsia="lv-LV"/>
        </w:rPr>
        <w:t>i</w:t>
      </w:r>
      <w:r w:rsidR="001302EE" w:rsidRPr="0059068C">
        <w:rPr>
          <w:rFonts w:eastAsia="Arial Unicode MS"/>
          <w:bCs/>
          <w:color w:val="000000"/>
          <w:sz w:val="24"/>
          <w:szCs w:val="24"/>
          <w:u w:color="000000"/>
          <w:bdr w:val="nil"/>
          <w:lang w:eastAsia="lv-LV"/>
        </w:rPr>
        <w:t xml:space="preserve"> </w:t>
      </w:r>
      <w:r w:rsidR="00EB22CF" w:rsidRPr="0059068C">
        <w:rPr>
          <w:rFonts w:eastAsia="Arial Unicode MS"/>
          <w:bCs/>
          <w:color w:val="000000"/>
          <w:sz w:val="24"/>
          <w:szCs w:val="24"/>
          <w:u w:color="000000"/>
          <w:bdr w:val="nil"/>
          <w:lang w:eastAsia="lv-LV"/>
        </w:rPr>
        <w:t>–</w:t>
      </w:r>
      <w:r w:rsidR="001302EE" w:rsidRPr="0059068C">
        <w:rPr>
          <w:rFonts w:eastAsia="Arial Unicode MS"/>
          <w:bCs/>
          <w:color w:val="000000"/>
          <w:sz w:val="24"/>
          <w:szCs w:val="24"/>
          <w:u w:color="000000"/>
          <w:bdr w:val="nil"/>
          <w:lang w:eastAsia="lv-LV"/>
        </w:rPr>
        <w:t xml:space="preserve"> </w:t>
      </w:r>
      <w:bookmarkStart w:id="6" w:name="_Ref57434011"/>
      <w:r w:rsidR="001302EE" w:rsidRPr="0059068C">
        <w:rPr>
          <w:rFonts w:eastAsia="Arial Unicode MS"/>
          <w:bCs/>
          <w:color w:val="000000"/>
          <w:sz w:val="24"/>
          <w:szCs w:val="24"/>
          <w:u w:color="000000"/>
          <w:bdr w:val="nil"/>
          <w:lang w:eastAsia="lv-LV"/>
        </w:rPr>
        <w:t>p</w:t>
      </w:r>
      <w:r w:rsidR="001302EE" w:rsidRPr="0059068C">
        <w:rPr>
          <w:rFonts w:eastAsia="Calibri"/>
          <w:color w:val="000000"/>
          <w:sz w:val="24"/>
          <w:szCs w:val="24"/>
          <w:u w:color="000000"/>
          <w:bdr w:val="nil"/>
          <w:lang w:eastAsia="lv-LV"/>
        </w:rPr>
        <w:t xml:space="preserve">iedāvājums jāiesniedz elektroniski EIS </w:t>
      </w:r>
      <w:r w:rsidR="00C84496" w:rsidRPr="0059068C">
        <w:rPr>
          <w:rFonts w:eastAsia="Calibri"/>
          <w:color w:val="000000"/>
          <w:sz w:val="24"/>
          <w:szCs w:val="24"/>
          <w:u w:color="000000"/>
          <w:bdr w:val="nil"/>
          <w:lang w:eastAsia="lv-LV"/>
        </w:rPr>
        <w:t xml:space="preserve">                    </w:t>
      </w:r>
      <w:r w:rsidR="001302EE" w:rsidRPr="0059068C">
        <w:rPr>
          <w:rFonts w:eastAsia="Calibri"/>
          <w:color w:val="000000"/>
          <w:sz w:val="24"/>
          <w:szCs w:val="24"/>
          <w:u w:color="000000"/>
          <w:bdr w:val="nil"/>
          <w:lang w:eastAsia="lv-LV"/>
        </w:rPr>
        <w:t>e</w:t>
      </w:r>
      <w:r w:rsidR="00FF5E92" w:rsidRPr="0059068C">
        <w:rPr>
          <w:rFonts w:eastAsia="Calibri"/>
          <w:color w:val="000000"/>
          <w:sz w:val="24"/>
          <w:szCs w:val="24"/>
          <w:u w:color="000000"/>
          <w:bdr w:val="nil"/>
          <w:lang w:eastAsia="lv-LV"/>
        </w:rPr>
        <w:t>-</w:t>
      </w:r>
      <w:r w:rsidR="001302EE" w:rsidRPr="0059068C">
        <w:rPr>
          <w:rFonts w:eastAsia="Calibri"/>
          <w:color w:val="000000"/>
          <w:sz w:val="24"/>
          <w:szCs w:val="24"/>
          <w:u w:color="000000"/>
          <w:bdr w:val="nil"/>
          <w:lang w:eastAsia="lv-LV"/>
        </w:rPr>
        <w:t>konkursu  apakšsistēmā, ievērojot šādas pretendenta izvēles iespējas:</w:t>
      </w:r>
    </w:p>
    <w:p w14:paraId="5FF54A47" w14:textId="77777777" w:rsidR="001302EE" w:rsidRPr="0059068C" w:rsidRDefault="001302EE">
      <w:pPr>
        <w:pStyle w:val="ListParagraph"/>
        <w:numPr>
          <w:ilvl w:val="0"/>
          <w:numId w:val="19"/>
        </w:numPr>
        <w:pBdr>
          <w:top w:val="nil"/>
          <w:left w:val="nil"/>
          <w:bottom w:val="nil"/>
          <w:right w:val="nil"/>
          <w:between w:val="nil"/>
          <w:bar w:val="nil"/>
        </w:pBdr>
        <w:spacing w:before="60" w:after="60"/>
        <w:contextualSpacing w:val="0"/>
        <w:jc w:val="both"/>
        <w:rPr>
          <w:rFonts w:eastAsia="Arial Unicode MS"/>
          <w:vanish/>
          <w:color w:val="000000"/>
          <w:sz w:val="24"/>
          <w:szCs w:val="24"/>
          <w:u w:color="000000"/>
          <w:bdr w:val="nil"/>
          <w:lang w:eastAsia="lv-LV"/>
        </w:rPr>
      </w:pPr>
    </w:p>
    <w:p w14:paraId="602F658D" w14:textId="77777777" w:rsidR="001302EE" w:rsidRPr="0059068C" w:rsidRDefault="001302EE">
      <w:pPr>
        <w:pStyle w:val="ListParagraph"/>
        <w:numPr>
          <w:ilvl w:val="1"/>
          <w:numId w:val="19"/>
        </w:numPr>
        <w:pBdr>
          <w:top w:val="nil"/>
          <w:left w:val="nil"/>
          <w:bottom w:val="nil"/>
          <w:right w:val="nil"/>
          <w:between w:val="nil"/>
          <w:bar w:val="nil"/>
        </w:pBdr>
        <w:spacing w:before="60" w:after="60"/>
        <w:contextualSpacing w:val="0"/>
        <w:jc w:val="both"/>
        <w:rPr>
          <w:rFonts w:eastAsia="Arial Unicode MS"/>
          <w:vanish/>
          <w:color w:val="000000"/>
          <w:sz w:val="24"/>
          <w:szCs w:val="24"/>
          <w:u w:color="000000"/>
          <w:bdr w:val="nil"/>
          <w:lang w:eastAsia="lv-LV"/>
        </w:rPr>
      </w:pPr>
    </w:p>
    <w:p w14:paraId="1557B14F" w14:textId="448621D6" w:rsidR="001302EE" w:rsidRPr="0059068C" w:rsidRDefault="001302EE" w:rsidP="00143986">
      <w:pPr>
        <w:pStyle w:val="ListParagraph"/>
        <w:numPr>
          <w:ilvl w:val="2"/>
          <w:numId w:val="18"/>
        </w:numPr>
        <w:pBdr>
          <w:top w:val="nil"/>
          <w:left w:val="nil"/>
          <w:bottom w:val="nil"/>
          <w:right w:val="nil"/>
          <w:between w:val="nil"/>
          <w:bar w:val="nil"/>
        </w:pBdr>
        <w:spacing w:before="60" w:after="60"/>
        <w:ind w:left="936" w:hanging="709"/>
        <w:contextualSpacing w:val="0"/>
        <w:jc w:val="both"/>
        <w:rPr>
          <w:rFonts w:eastAsia="Arial Unicode MS"/>
          <w:color w:val="000000"/>
          <w:sz w:val="24"/>
          <w:szCs w:val="24"/>
          <w:u w:color="000000"/>
          <w:bdr w:val="nil"/>
          <w:lang w:eastAsia="lv-LV"/>
        </w:rPr>
      </w:pPr>
      <w:r w:rsidRPr="0059068C">
        <w:rPr>
          <w:rFonts w:eastAsia="Arial Unicode MS"/>
          <w:color w:val="000000"/>
          <w:sz w:val="24"/>
          <w:szCs w:val="24"/>
          <w:u w:color="000000"/>
          <w:bdr w:val="nil"/>
          <w:lang w:eastAsia="lv-LV"/>
        </w:rPr>
        <w:t>izmantojot EIS e</w:t>
      </w:r>
      <w:r w:rsidR="00FF5E92" w:rsidRPr="0059068C">
        <w:rPr>
          <w:rFonts w:eastAsia="Arial Unicode MS"/>
          <w:color w:val="000000"/>
          <w:sz w:val="24"/>
          <w:szCs w:val="24"/>
          <w:u w:color="000000"/>
          <w:bdr w:val="nil"/>
          <w:lang w:eastAsia="lv-LV"/>
        </w:rPr>
        <w:t>-</w:t>
      </w:r>
      <w:r w:rsidRPr="0059068C">
        <w:rPr>
          <w:rFonts w:eastAsia="Arial Unicode MS"/>
          <w:color w:val="000000"/>
          <w:sz w:val="24"/>
          <w:szCs w:val="24"/>
          <w:u w:color="000000"/>
          <w:bdr w:val="nil"/>
          <w:lang w:eastAsia="lv-LV"/>
        </w:rPr>
        <w:t>konkursu apakšsistēmas piedāvātos rīkus, aizpildot minētās sistēmas e-konkursu apakšsistēmā Atklāta konkursa sadaļā ievietotās formas;</w:t>
      </w:r>
    </w:p>
    <w:p w14:paraId="6039EA6E" w14:textId="135D1BE4" w:rsidR="001302EE" w:rsidRPr="0059068C" w:rsidRDefault="001302EE" w:rsidP="00143986">
      <w:pPr>
        <w:pStyle w:val="ListParagraph"/>
        <w:numPr>
          <w:ilvl w:val="2"/>
          <w:numId w:val="18"/>
        </w:numPr>
        <w:pBdr>
          <w:top w:val="nil"/>
          <w:left w:val="nil"/>
          <w:bottom w:val="nil"/>
          <w:right w:val="nil"/>
          <w:between w:val="nil"/>
          <w:bar w:val="nil"/>
        </w:pBdr>
        <w:spacing w:before="60" w:after="60"/>
        <w:ind w:left="936" w:hanging="709"/>
        <w:contextualSpacing w:val="0"/>
        <w:jc w:val="both"/>
        <w:rPr>
          <w:rFonts w:eastAsia="Arial Unicode MS"/>
          <w:color w:val="000000"/>
          <w:sz w:val="24"/>
          <w:szCs w:val="24"/>
          <w:u w:color="000000"/>
          <w:bdr w:val="nil"/>
          <w:lang w:eastAsia="lv-LV"/>
        </w:rPr>
      </w:pPr>
      <w:r w:rsidRPr="0059068C">
        <w:rPr>
          <w:rFonts w:eastAsia="Arial Unicode MS"/>
          <w:color w:val="000000"/>
          <w:sz w:val="24"/>
          <w:szCs w:val="24"/>
          <w:u w:color="000000"/>
          <w:bdr w:val="nil"/>
          <w:lang w:eastAsia="lv-LV"/>
        </w:rPr>
        <w:t>elektroniski aizpildāmos dokumentus elektroniski sagatavojot ārpus EIS e</w:t>
      </w:r>
      <w:r w:rsidR="00497B2F" w:rsidRPr="0059068C">
        <w:rPr>
          <w:rFonts w:eastAsia="Arial Unicode MS"/>
          <w:color w:val="000000"/>
          <w:sz w:val="24"/>
          <w:szCs w:val="24"/>
          <w:u w:color="000000"/>
          <w:bdr w:val="nil"/>
          <w:lang w:eastAsia="lv-LV"/>
        </w:rPr>
        <w:t>-</w:t>
      </w:r>
      <w:r w:rsidRPr="0059068C">
        <w:rPr>
          <w:rFonts w:eastAsia="Arial Unicode MS"/>
          <w:color w:val="000000"/>
          <w:sz w:val="24"/>
          <w:szCs w:val="24"/>
          <w:u w:color="000000"/>
          <w:bdr w:val="nil"/>
          <w:lang w:eastAsia="lv-LV"/>
        </w:rPr>
        <w:t>konkursu apakšsistēmas un pievienojot atbilstošajām prasībām (šādā gadījumā pretendents ir atbildīgs par aizpildāmo formu atbilstību dokumentācijas prasībām un formu paraugiem);</w:t>
      </w:r>
    </w:p>
    <w:p w14:paraId="28E369C9" w14:textId="051C8686" w:rsidR="001302EE" w:rsidRPr="0059068C" w:rsidRDefault="001302EE" w:rsidP="00143986">
      <w:pPr>
        <w:pStyle w:val="ListParagraph"/>
        <w:numPr>
          <w:ilvl w:val="2"/>
          <w:numId w:val="18"/>
        </w:numPr>
        <w:pBdr>
          <w:top w:val="nil"/>
          <w:left w:val="nil"/>
          <w:bottom w:val="nil"/>
          <w:right w:val="nil"/>
          <w:between w:val="nil"/>
          <w:bar w:val="nil"/>
        </w:pBdr>
        <w:spacing w:before="60" w:after="120"/>
        <w:ind w:left="936" w:hanging="709"/>
        <w:contextualSpacing w:val="0"/>
        <w:jc w:val="both"/>
        <w:rPr>
          <w:rFonts w:eastAsia="Arial Unicode MS"/>
          <w:color w:val="000000"/>
          <w:sz w:val="24"/>
          <w:szCs w:val="24"/>
          <w:u w:color="000000"/>
          <w:bdr w:val="nil"/>
          <w:lang w:eastAsia="lv-LV"/>
        </w:rPr>
      </w:pPr>
      <w:r w:rsidRPr="0059068C">
        <w:rPr>
          <w:rFonts w:eastAsia="Arial Unicode MS"/>
          <w:color w:val="000000"/>
          <w:sz w:val="24"/>
          <w:szCs w:val="24"/>
          <w:u w:color="000000"/>
          <w:bdr w:val="nil"/>
          <w:lang w:eastAsia="lv-LV"/>
        </w:rPr>
        <w:t>elektroniski sagatavoto piedāvājumu šifrējot ārpus EIS e</w:t>
      </w:r>
      <w:r w:rsidR="00497B2F" w:rsidRPr="0059068C">
        <w:rPr>
          <w:rFonts w:eastAsia="Arial Unicode MS"/>
          <w:color w:val="000000"/>
          <w:sz w:val="24"/>
          <w:szCs w:val="24"/>
          <w:u w:color="000000"/>
          <w:bdr w:val="nil"/>
          <w:lang w:eastAsia="lv-LV"/>
        </w:rPr>
        <w:t>-</w:t>
      </w:r>
      <w:r w:rsidRPr="0059068C">
        <w:rPr>
          <w:rFonts w:eastAsia="Arial Unicode MS"/>
          <w:color w:val="000000"/>
          <w:sz w:val="24"/>
          <w:szCs w:val="24"/>
          <w:u w:color="000000"/>
          <w:bdr w:val="nil"/>
          <w:lang w:eastAsia="lv-LV"/>
        </w:rPr>
        <w:t>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dokumenta atvēršanas un nolasīšanas iespējām).</w:t>
      </w:r>
    </w:p>
    <w:p w14:paraId="375E061B" w14:textId="0E9E4E4C" w:rsidR="001302EE" w:rsidRPr="0059068C" w:rsidRDefault="003D6023" w:rsidP="00143986">
      <w:pPr>
        <w:widowControl w:val="0"/>
        <w:numPr>
          <w:ilvl w:val="1"/>
          <w:numId w:val="17"/>
        </w:numPr>
        <w:pBdr>
          <w:top w:val="nil"/>
          <w:left w:val="nil"/>
          <w:bottom w:val="nil"/>
          <w:right w:val="nil"/>
          <w:between w:val="nil"/>
          <w:bar w:val="nil"/>
        </w:pBdr>
        <w:spacing w:before="60" w:after="120"/>
        <w:ind w:left="567" w:hanging="567"/>
        <w:jc w:val="both"/>
        <w:rPr>
          <w:rFonts w:eastAsia="Arial Unicode MS"/>
          <w:color w:val="000000"/>
          <w:sz w:val="24"/>
          <w:szCs w:val="24"/>
          <w:u w:color="000000"/>
          <w:bdr w:val="nil"/>
          <w:lang w:eastAsia="lv-LV"/>
        </w:rPr>
      </w:pPr>
      <w:r w:rsidRPr="0059068C">
        <w:rPr>
          <w:rFonts w:eastAsia="Arial Unicode MS"/>
          <w:color w:val="000000"/>
          <w:sz w:val="24"/>
          <w:szCs w:val="24"/>
          <w:u w:color="000000"/>
          <w:bdr w:val="nil"/>
          <w:lang w:eastAsia="lv-LV"/>
        </w:rPr>
        <w:t>Prasības p</w:t>
      </w:r>
      <w:r w:rsidR="001302EE" w:rsidRPr="0059068C">
        <w:rPr>
          <w:rFonts w:eastAsia="Arial Unicode MS"/>
          <w:color w:val="000000"/>
          <w:sz w:val="24"/>
          <w:szCs w:val="24"/>
          <w:u w:color="000000"/>
          <w:bdr w:val="nil"/>
          <w:lang w:eastAsia="lv-LV"/>
        </w:rPr>
        <w:t xml:space="preserve">iedāvājuma dokumentiem: </w:t>
      </w:r>
    </w:p>
    <w:p w14:paraId="2D1D1B97" w14:textId="591B5F88" w:rsidR="001302EE" w:rsidRPr="0059068C" w:rsidRDefault="00EB22CF" w:rsidP="00143986">
      <w:pPr>
        <w:widowControl w:val="0"/>
        <w:numPr>
          <w:ilvl w:val="2"/>
          <w:numId w:val="17"/>
        </w:numPr>
        <w:pBdr>
          <w:top w:val="nil"/>
          <w:left w:val="nil"/>
          <w:bottom w:val="nil"/>
          <w:right w:val="nil"/>
          <w:between w:val="nil"/>
          <w:bar w:val="nil"/>
        </w:pBdr>
        <w:tabs>
          <w:tab w:val="left" w:pos="709"/>
        </w:tabs>
        <w:spacing w:before="60" w:after="60"/>
        <w:ind w:left="935" w:hanging="708"/>
        <w:jc w:val="both"/>
        <w:rPr>
          <w:rFonts w:eastAsia="Arial Unicode MS"/>
          <w:color w:val="000000"/>
          <w:sz w:val="24"/>
          <w:szCs w:val="24"/>
          <w:u w:color="000000"/>
          <w:bdr w:val="nil"/>
          <w:lang w:eastAsia="lv-LV"/>
        </w:rPr>
      </w:pPr>
      <w:r w:rsidRPr="0059068C">
        <w:rPr>
          <w:rFonts w:eastAsia="Arial Unicode MS"/>
          <w:color w:val="000000"/>
          <w:sz w:val="24"/>
          <w:szCs w:val="24"/>
          <w:u w:color="000000"/>
          <w:bdr w:val="nil"/>
          <w:lang w:eastAsia="lv-LV"/>
        </w:rPr>
        <w:t>tiem</w:t>
      </w:r>
      <w:r w:rsidRPr="0059068C">
        <w:rPr>
          <w:rFonts w:eastAsia="Arial Unicode MS"/>
          <w:b/>
          <w:bCs/>
          <w:color w:val="000000"/>
          <w:sz w:val="24"/>
          <w:szCs w:val="24"/>
          <w:u w:color="000000"/>
          <w:bdr w:val="nil"/>
          <w:lang w:eastAsia="lv-LV"/>
        </w:rPr>
        <w:t xml:space="preserve"> </w:t>
      </w:r>
      <w:r w:rsidR="001302EE" w:rsidRPr="0059068C">
        <w:rPr>
          <w:rFonts w:eastAsia="Arial Unicode MS"/>
          <w:color w:val="000000"/>
          <w:sz w:val="24"/>
          <w:szCs w:val="24"/>
          <w:u w:color="000000"/>
          <w:bdr w:val="nil"/>
          <w:lang w:eastAsia="lv-LV"/>
        </w:rPr>
        <w:t>jābūt sagatavotiem latviešu valodā</w:t>
      </w:r>
      <w:r w:rsidRPr="0059068C">
        <w:rPr>
          <w:rFonts w:eastAsia="Arial Unicode MS"/>
          <w:color w:val="000000"/>
          <w:sz w:val="24"/>
          <w:szCs w:val="24"/>
          <w:u w:color="000000"/>
          <w:bdr w:val="nil"/>
          <w:lang w:eastAsia="lv-LV"/>
        </w:rPr>
        <w:t>,</w:t>
      </w:r>
      <w:r w:rsidR="001302EE" w:rsidRPr="0059068C">
        <w:rPr>
          <w:rFonts w:eastAsia="Arial Unicode MS"/>
          <w:color w:val="000000"/>
          <w:sz w:val="24"/>
          <w:szCs w:val="24"/>
          <w:u w:color="000000"/>
          <w:bdr w:val="nil"/>
          <w:lang w:eastAsia="lv-LV"/>
        </w:rPr>
        <w:t xml:space="preserve"> vai, ja to oriģināli ir svešvalodā, attiecīgajam dokumentam jāpievieno tā tulkojums latviešu valodā;</w:t>
      </w:r>
    </w:p>
    <w:p w14:paraId="50B84B44" w14:textId="77777777" w:rsidR="001302EE" w:rsidRPr="0059068C" w:rsidRDefault="001302EE" w:rsidP="00143986">
      <w:pPr>
        <w:widowControl w:val="0"/>
        <w:numPr>
          <w:ilvl w:val="2"/>
          <w:numId w:val="17"/>
        </w:numPr>
        <w:pBdr>
          <w:top w:val="nil"/>
          <w:left w:val="nil"/>
          <w:bottom w:val="nil"/>
          <w:right w:val="nil"/>
          <w:between w:val="nil"/>
          <w:bar w:val="nil"/>
        </w:pBdr>
        <w:tabs>
          <w:tab w:val="left" w:pos="709"/>
        </w:tabs>
        <w:spacing w:before="60" w:after="120"/>
        <w:ind w:left="935" w:hanging="708"/>
        <w:jc w:val="both"/>
        <w:rPr>
          <w:rFonts w:eastAsia="Arial Unicode MS"/>
          <w:color w:val="000000"/>
          <w:sz w:val="24"/>
          <w:szCs w:val="24"/>
          <w:u w:color="000000"/>
          <w:bdr w:val="nil"/>
          <w:lang w:eastAsia="lv-LV"/>
        </w:rPr>
      </w:pPr>
      <w:r w:rsidRPr="0059068C">
        <w:rPr>
          <w:rFonts w:eastAsia="Arial Unicode MS"/>
          <w:color w:val="000000"/>
          <w:sz w:val="24"/>
          <w:szCs w:val="24"/>
          <w:u w:color="000000"/>
          <w:bdr w:val="nil"/>
          <w:lang w:eastAsia="lv-LV"/>
        </w:rPr>
        <w:t>piedāvājumam ir jābūt skaidri salasāmam, bez labojumiem un dzēsumiem.</w:t>
      </w:r>
    </w:p>
    <w:p w14:paraId="492C609F" w14:textId="77777777" w:rsidR="001302EE" w:rsidRPr="0059068C" w:rsidRDefault="001302EE" w:rsidP="00143986">
      <w:pPr>
        <w:widowControl w:val="0"/>
        <w:numPr>
          <w:ilvl w:val="1"/>
          <w:numId w:val="17"/>
        </w:numPr>
        <w:pBdr>
          <w:top w:val="nil"/>
          <w:left w:val="nil"/>
          <w:bottom w:val="nil"/>
          <w:right w:val="nil"/>
          <w:between w:val="nil"/>
          <w:bar w:val="nil"/>
        </w:pBdr>
        <w:tabs>
          <w:tab w:val="left" w:pos="567"/>
          <w:tab w:val="left" w:pos="709"/>
        </w:tabs>
        <w:spacing w:before="60" w:after="120"/>
        <w:ind w:left="567" w:hanging="567"/>
        <w:jc w:val="both"/>
        <w:outlineLvl w:val="2"/>
        <w:rPr>
          <w:rFonts w:eastAsia="Arial Unicode MS"/>
          <w:color w:val="000000"/>
          <w:sz w:val="24"/>
          <w:szCs w:val="24"/>
          <w:u w:color="000000"/>
          <w:bdr w:val="nil"/>
          <w:lang w:eastAsia="lv-LV"/>
        </w:rPr>
      </w:pPr>
      <w:r w:rsidRPr="0059068C">
        <w:rPr>
          <w:rFonts w:eastAsia="Arial Unicode MS"/>
          <w:color w:val="000000"/>
          <w:sz w:val="24"/>
          <w:szCs w:val="24"/>
          <w:u w:color="000000"/>
          <w:bdr w:val="nil"/>
          <w:lang w:eastAsia="lv-LV"/>
        </w:rPr>
        <w:t xml:space="preserve">Piedāvājums elektroniski jāparaksta pretendenta </w:t>
      </w:r>
      <w:proofErr w:type="spellStart"/>
      <w:r w:rsidRPr="0059068C">
        <w:rPr>
          <w:rFonts w:eastAsia="Arial Unicode MS"/>
          <w:color w:val="000000"/>
          <w:sz w:val="24"/>
          <w:szCs w:val="24"/>
          <w:u w:color="000000"/>
          <w:bdr w:val="nil"/>
          <w:lang w:eastAsia="lv-LV"/>
        </w:rPr>
        <w:t>pārstāvēttiesīgajam</w:t>
      </w:r>
      <w:proofErr w:type="spellEnd"/>
      <w:r w:rsidRPr="0059068C">
        <w:rPr>
          <w:rFonts w:eastAsia="Arial Unicode MS"/>
          <w:color w:val="000000"/>
          <w:sz w:val="24"/>
          <w:szCs w:val="24"/>
          <w:u w:color="000000"/>
          <w:bdr w:val="nil"/>
          <w:lang w:eastAsia="lv-LV"/>
        </w:rPr>
        <w:t xml:space="preserve"> vai pilnvarotajam pārstāvim, pēdējā gadījumā pievienojot pilnvaru pretendenta atlases dokumentu daļā. Pilnvarā </w:t>
      </w:r>
      <w:r w:rsidRPr="0059068C">
        <w:rPr>
          <w:rFonts w:eastAsia="Arial Unicode MS"/>
          <w:color w:val="000000"/>
          <w:sz w:val="24"/>
          <w:szCs w:val="24"/>
          <w:u w:val="single" w:color="000000"/>
          <w:bdr w:val="nil"/>
          <w:lang w:eastAsia="lv-LV"/>
        </w:rPr>
        <w:t>precīzi jānorāda</w:t>
      </w:r>
      <w:r w:rsidRPr="0059068C">
        <w:rPr>
          <w:rFonts w:eastAsia="Arial Unicode MS"/>
          <w:color w:val="000000"/>
          <w:sz w:val="24"/>
          <w:szCs w:val="24"/>
          <w:u w:color="000000"/>
          <w:bdr w:val="nil"/>
          <w:lang w:eastAsia="lv-LV"/>
        </w:rPr>
        <w:t xml:space="preserve"> pilnvarotajam pārstāvim piešķirto tiesību un saistību apjoms. </w:t>
      </w:r>
    </w:p>
    <w:p w14:paraId="46838356" w14:textId="77777777" w:rsidR="001302EE" w:rsidRPr="0059068C" w:rsidRDefault="001302EE" w:rsidP="00143986">
      <w:pPr>
        <w:widowControl w:val="0"/>
        <w:numPr>
          <w:ilvl w:val="1"/>
          <w:numId w:val="17"/>
        </w:numPr>
        <w:pBdr>
          <w:top w:val="nil"/>
          <w:left w:val="nil"/>
          <w:bottom w:val="nil"/>
          <w:right w:val="nil"/>
          <w:between w:val="nil"/>
          <w:bar w:val="nil"/>
        </w:pBdr>
        <w:tabs>
          <w:tab w:val="left" w:pos="567"/>
          <w:tab w:val="left" w:pos="709"/>
        </w:tabs>
        <w:spacing w:before="60" w:after="120"/>
        <w:ind w:left="567" w:hanging="567"/>
        <w:jc w:val="both"/>
        <w:outlineLvl w:val="2"/>
        <w:rPr>
          <w:rFonts w:eastAsia="Arial Unicode MS"/>
          <w:color w:val="000000"/>
          <w:sz w:val="24"/>
          <w:szCs w:val="24"/>
          <w:u w:color="000000"/>
          <w:bdr w:val="nil"/>
          <w:lang w:eastAsia="lv-LV"/>
        </w:rPr>
      </w:pPr>
      <w:r w:rsidRPr="0059068C">
        <w:rPr>
          <w:rFonts w:eastAsia="Arial Unicode MS"/>
          <w:color w:val="000000"/>
          <w:sz w:val="24"/>
          <w:szCs w:val="24"/>
          <w:u w:color="000000"/>
          <w:bdr w:val="nil"/>
          <w:lang w:eastAsia="lv-LV"/>
        </w:rPr>
        <w:t xml:space="preserve">Ja piedāvājumu iesniedz personu apvienība jebkurā to kombinācijā, piedāvājumā norāda tās pilnvaroto pārstāvi ar tiesībām elektroniski parakstīt visus ar šo Atklāto konkursu saistītos dokumentus. Pilnvarojums pārstāvēt personu apvienību ir jāparaksta katras personas apvienībā iekļautās personas </w:t>
      </w:r>
      <w:proofErr w:type="spellStart"/>
      <w:r w:rsidRPr="0059068C">
        <w:rPr>
          <w:rFonts w:eastAsia="Arial Unicode MS"/>
          <w:color w:val="000000"/>
          <w:sz w:val="24"/>
          <w:szCs w:val="24"/>
          <w:u w:color="000000"/>
          <w:bdr w:val="nil"/>
          <w:lang w:eastAsia="lv-LV"/>
        </w:rPr>
        <w:t>pārstāvēttiesīgajam</w:t>
      </w:r>
      <w:proofErr w:type="spellEnd"/>
      <w:r w:rsidRPr="0059068C">
        <w:rPr>
          <w:rFonts w:eastAsia="Arial Unicode MS"/>
          <w:color w:val="000000"/>
          <w:sz w:val="24"/>
          <w:szCs w:val="24"/>
          <w:u w:color="000000"/>
          <w:bdr w:val="nil"/>
          <w:lang w:eastAsia="lv-LV"/>
        </w:rPr>
        <w:t xml:space="preserve"> vai pilnvarotajam pārstāvim.</w:t>
      </w:r>
    </w:p>
    <w:p w14:paraId="3E525056" w14:textId="77777777" w:rsidR="001302EE" w:rsidRPr="0059068C" w:rsidRDefault="001302EE" w:rsidP="00143986">
      <w:pPr>
        <w:widowControl w:val="0"/>
        <w:numPr>
          <w:ilvl w:val="1"/>
          <w:numId w:val="17"/>
        </w:numPr>
        <w:pBdr>
          <w:top w:val="nil"/>
          <w:left w:val="nil"/>
          <w:bottom w:val="nil"/>
          <w:right w:val="nil"/>
          <w:between w:val="nil"/>
          <w:bar w:val="nil"/>
        </w:pBdr>
        <w:tabs>
          <w:tab w:val="left" w:pos="709"/>
        </w:tabs>
        <w:spacing w:before="60" w:after="120"/>
        <w:ind w:left="567" w:hanging="567"/>
        <w:jc w:val="both"/>
        <w:outlineLvl w:val="2"/>
        <w:rPr>
          <w:rFonts w:eastAsia="Arial Unicode MS"/>
          <w:color w:val="000000"/>
          <w:sz w:val="24"/>
          <w:szCs w:val="24"/>
          <w:u w:color="000000"/>
          <w:bdr w:val="nil"/>
          <w:lang w:eastAsia="lv-LV"/>
        </w:rPr>
      </w:pPr>
      <w:r w:rsidRPr="0059068C">
        <w:rPr>
          <w:rFonts w:eastAsia="Arial Unicode MS"/>
          <w:color w:val="000000"/>
          <w:sz w:val="24"/>
          <w:szCs w:val="24"/>
          <w:u w:color="000000"/>
          <w:bdr w:val="nil"/>
          <w:lang w:eastAsia="lv-LV"/>
        </w:rPr>
        <w:t xml:space="preserve">Piedāvājums sastāv no </w:t>
      </w:r>
      <w:r w:rsidR="003D6023" w:rsidRPr="0059068C">
        <w:rPr>
          <w:rFonts w:eastAsia="Arial Unicode MS"/>
          <w:color w:val="000000"/>
          <w:sz w:val="24"/>
          <w:szCs w:val="24"/>
          <w:u w:color="000000"/>
          <w:bdr w:val="nil"/>
          <w:lang w:eastAsia="lv-LV"/>
        </w:rPr>
        <w:t>šādiem</w:t>
      </w:r>
      <w:r w:rsidRPr="0059068C">
        <w:rPr>
          <w:rFonts w:eastAsia="Arial Unicode MS"/>
          <w:color w:val="000000"/>
          <w:sz w:val="24"/>
          <w:szCs w:val="24"/>
          <w:u w:color="000000"/>
          <w:bdr w:val="nil"/>
          <w:lang w:eastAsia="lv-LV"/>
        </w:rPr>
        <w:t xml:space="preserve"> dokumentiem:</w:t>
      </w:r>
    </w:p>
    <w:p w14:paraId="76E0C1C4" w14:textId="086E477F" w:rsidR="001302EE" w:rsidRPr="0059068C" w:rsidRDefault="001302EE" w:rsidP="00143986">
      <w:pPr>
        <w:numPr>
          <w:ilvl w:val="2"/>
          <w:numId w:val="17"/>
        </w:numPr>
        <w:pBdr>
          <w:top w:val="nil"/>
          <w:left w:val="nil"/>
          <w:bottom w:val="nil"/>
          <w:right w:val="nil"/>
          <w:between w:val="nil"/>
          <w:bar w:val="nil"/>
        </w:pBdr>
        <w:tabs>
          <w:tab w:val="left" w:pos="709"/>
          <w:tab w:val="left" w:pos="1134"/>
        </w:tabs>
        <w:spacing w:before="60" w:after="60"/>
        <w:ind w:left="936" w:hanging="709"/>
        <w:jc w:val="both"/>
        <w:rPr>
          <w:rFonts w:eastAsia="Arial Unicode MS"/>
          <w:color w:val="000000"/>
          <w:sz w:val="24"/>
          <w:szCs w:val="24"/>
          <w:u w:color="000000"/>
          <w:bdr w:val="nil"/>
          <w:lang w:eastAsia="lv-LV"/>
        </w:rPr>
      </w:pPr>
      <w:r w:rsidRPr="0059068C">
        <w:rPr>
          <w:rFonts w:eastAsia="Arial Unicode MS"/>
          <w:color w:val="000000"/>
          <w:sz w:val="24"/>
          <w:szCs w:val="24"/>
          <w:u w:color="000000"/>
          <w:bdr w:val="nil"/>
          <w:lang w:eastAsia="lv-LV"/>
        </w:rPr>
        <w:t>pieteikums dalībai Atklātā konkursā;</w:t>
      </w:r>
    </w:p>
    <w:p w14:paraId="277663D5" w14:textId="77777777" w:rsidR="001302EE" w:rsidRPr="0059068C" w:rsidRDefault="001302EE" w:rsidP="00143986">
      <w:pPr>
        <w:numPr>
          <w:ilvl w:val="2"/>
          <w:numId w:val="17"/>
        </w:numPr>
        <w:pBdr>
          <w:top w:val="nil"/>
          <w:left w:val="nil"/>
          <w:bottom w:val="nil"/>
          <w:right w:val="nil"/>
          <w:between w:val="nil"/>
          <w:bar w:val="nil"/>
        </w:pBdr>
        <w:tabs>
          <w:tab w:val="left" w:pos="709"/>
          <w:tab w:val="left" w:pos="1134"/>
        </w:tabs>
        <w:spacing w:before="60" w:after="60"/>
        <w:ind w:left="936" w:hanging="709"/>
        <w:jc w:val="both"/>
        <w:rPr>
          <w:rFonts w:eastAsia="Arial Unicode MS"/>
          <w:color w:val="000000"/>
          <w:sz w:val="24"/>
          <w:szCs w:val="24"/>
          <w:u w:color="000000"/>
          <w:bdr w:val="nil"/>
          <w:lang w:eastAsia="lv-LV"/>
        </w:rPr>
      </w:pPr>
      <w:r w:rsidRPr="0059068C">
        <w:rPr>
          <w:rFonts w:eastAsia="Arial Unicode MS"/>
          <w:color w:val="000000"/>
          <w:sz w:val="24"/>
          <w:szCs w:val="24"/>
          <w:u w:color="000000"/>
          <w:bdr w:val="nil"/>
          <w:lang w:eastAsia="lv-LV"/>
        </w:rPr>
        <w:t>pretendenta atlases dokumenti;</w:t>
      </w:r>
    </w:p>
    <w:p w14:paraId="37C5A5D3" w14:textId="1C20C700" w:rsidR="003E71BF" w:rsidRPr="0059068C" w:rsidRDefault="003E71BF" w:rsidP="00143986">
      <w:pPr>
        <w:numPr>
          <w:ilvl w:val="2"/>
          <w:numId w:val="17"/>
        </w:numPr>
        <w:pBdr>
          <w:top w:val="nil"/>
          <w:left w:val="nil"/>
          <w:bottom w:val="nil"/>
          <w:right w:val="nil"/>
          <w:between w:val="nil"/>
          <w:bar w:val="nil"/>
        </w:pBdr>
        <w:tabs>
          <w:tab w:val="left" w:pos="709"/>
          <w:tab w:val="left" w:pos="1134"/>
        </w:tabs>
        <w:spacing w:before="60" w:after="60"/>
        <w:ind w:left="936" w:hanging="709"/>
        <w:jc w:val="both"/>
        <w:rPr>
          <w:rFonts w:eastAsia="Arial Unicode MS"/>
          <w:color w:val="000000"/>
          <w:sz w:val="24"/>
          <w:szCs w:val="24"/>
          <w:u w:color="000000"/>
          <w:bdr w:val="nil"/>
          <w:lang w:eastAsia="lv-LV"/>
        </w:rPr>
      </w:pPr>
      <w:r w:rsidRPr="0059068C">
        <w:rPr>
          <w:rFonts w:eastAsia="Arial Unicode MS"/>
          <w:color w:val="000000"/>
          <w:sz w:val="24"/>
          <w:szCs w:val="24"/>
          <w:u w:color="000000"/>
          <w:bdr w:val="nil"/>
          <w:lang w:eastAsia="lv-LV"/>
        </w:rPr>
        <w:t xml:space="preserve">tehniskais piedāvājums; </w:t>
      </w:r>
    </w:p>
    <w:p w14:paraId="03E09DF3" w14:textId="1EE7A585" w:rsidR="001302EE" w:rsidRPr="0059068C" w:rsidRDefault="002A0945" w:rsidP="00143986">
      <w:pPr>
        <w:numPr>
          <w:ilvl w:val="2"/>
          <w:numId w:val="17"/>
        </w:numPr>
        <w:pBdr>
          <w:top w:val="nil"/>
          <w:left w:val="nil"/>
          <w:bottom w:val="nil"/>
          <w:right w:val="nil"/>
          <w:between w:val="nil"/>
          <w:bar w:val="nil"/>
        </w:pBdr>
        <w:tabs>
          <w:tab w:val="left" w:pos="709"/>
          <w:tab w:val="left" w:pos="1134"/>
        </w:tabs>
        <w:spacing w:before="60" w:after="120"/>
        <w:ind w:left="936" w:hanging="709"/>
        <w:jc w:val="both"/>
        <w:rPr>
          <w:rFonts w:eastAsia="Arial Unicode MS"/>
          <w:color w:val="000000"/>
          <w:sz w:val="24"/>
          <w:szCs w:val="24"/>
          <w:u w:color="000000"/>
          <w:bdr w:val="nil"/>
          <w:lang w:eastAsia="lv-LV"/>
        </w:rPr>
      </w:pPr>
      <w:r w:rsidRPr="0059068C">
        <w:rPr>
          <w:rFonts w:eastAsia="Arial Unicode MS"/>
          <w:color w:val="000000"/>
          <w:sz w:val="24"/>
          <w:szCs w:val="24"/>
          <w:u w:color="000000"/>
          <w:bdr w:val="nil"/>
          <w:lang w:eastAsia="lv-LV"/>
        </w:rPr>
        <w:t xml:space="preserve">finanšu </w:t>
      </w:r>
      <w:r w:rsidR="001302EE" w:rsidRPr="0059068C">
        <w:rPr>
          <w:rFonts w:eastAsia="Arial Unicode MS"/>
          <w:color w:val="000000"/>
          <w:sz w:val="24"/>
          <w:szCs w:val="24"/>
          <w:u w:color="000000"/>
          <w:bdr w:val="nil"/>
          <w:lang w:eastAsia="lv-LV"/>
        </w:rPr>
        <w:t>piedāvājums</w:t>
      </w:r>
      <w:r w:rsidR="00376933" w:rsidRPr="0059068C">
        <w:rPr>
          <w:rFonts w:eastAsia="Arial Unicode MS"/>
          <w:color w:val="000000"/>
          <w:sz w:val="24"/>
          <w:szCs w:val="24"/>
          <w:u w:color="000000"/>
          <w:bdr w:val="nil"/>
          <w:lang w:eastAsia="lv-LV"/>
        </w:rPr>
        <w:t>.</w:t>
      </w:r>
    </w:p>
    <w:p w14:paraId="5B183643" w14:textId="77777777" w:rsidR="001302EE" w:rsidRPr="0059068C" w:rsidRDefault="001302EE" w:rsidP="00143986">
      <w:pPr>
        <w:numPr>
          <w:ilvl w:val="1"/>
          <w:numId w:val="17"/>
        </w:numPr>
        <w:pBdr>
          <w:top w:val="nil"/>
          <w:left w:val="nil"/>
          <w:bottom w:val="nil"/>
          <w:right w:val="nil"/>
          <w:between w:val="nil"/>
          <w:bar w:val="nil"/>
        </w:pBdr>
        <w:tabs>
          <w:tab w:val="left" w:pos="709"/>
        </w:tabs>
        <w:spacing w:before="60" w:after="120"/>
        <w:ind w:left="567" w:hanging="567"/>
        <w:jc w:val="both"/>
        <w:outlineLvl w:val="2"/>
        <w:rPr>
          <w:rFonts w:eastAsia="Arial Unicode MS"/>
          <w:color w:val="000000"/>
          <w:sz w:val="24"/>
          <w:szCs w:val="24"/>
          <w:u w:color="000000"/>
          <w:bdr w:val="nil"/>
          <w:lang w:eastAsia="lv-LV"/>
        </w:rPr>
      </w:pPr>
      <w:r w:rsidRPr="0059068C">
        <w:rPr>
          <w:rFonts w:eastAsia="Arial Unicode MS"/>
          <w:color w:val="000000"/>
          <w:sz w:val="24"/>
          <w:szCs w:val="24"/>
          <w:u w:color="000000"/>
          <w:bdr w:val="nil"/>
          <w:lang w:eastAsia="lv-LV"/>
        </w:rPr>
        <w:t>Sagatavojot piedāvājumu, pretendents ievēro, ka:</w:t>
      </w:r>
    </w:p>
    <w:p w14:paraId="4AE69104" w14:textId="322811C4" w:rsidR="001302EE" w:rsidRPr="0059068C" w:rsidRDefault="006160F6" w:rsidP="00143986">
      <w:pPr>
        <w:numPr>
          <w:ilvl w:val="2"/>
          <w:numId w:val="17"/>
        </w:numPr>
        <w:pBdr>
          <w:top w:val="nil"/>
          <w:left w:val="nil"/>
          <w:bottom w:val="nil"/>
          <w:right w:val="nil"/>
          <w:between w:val="nil"/>
          <w:bar w:val="nil"/>
        </w:pBdr>
        <w:tabs>
          <w:tab w:val="left" w:pos="709"/>
        </w:tabs>
        <w:spacing w:before="60" w:after="60"/>
        <w:ind w:left="936" w:hanging="709"/>
        <w:jc w:val="both"/>
        <w:rPr>
          <w:rFonts w:eastAsia="Arial Unicode MS"/>
          <w:color w:val="000000"/>
          <w:sz w:val="24"/>
          <w:szCs w:val="24"/>
          <w:u w:color="000000"/>
          <w:bdr w:val="nil"/>
          <w:lang w:eastAsia="lv-LV"/>
        </w:rPr>
      </w:pPr>
      <w:r w:rsidRPr="0059068C">
        <w:rPr>
          <w:rFonts w:eastAsia="Arial Unicode MS"/>
          <w:color w:val="000000"/>
          <w:sz w:val="24"/>
          <w:szCs w:val="24"/>
          <w:u w:color="000000"/>
          <w:bdr w:val="nil"/>
          <w:lang w:eastAsia="lv-LV"/>
        </w:rPr>
        <w:t xml:space="preserve">pieteikuma </w:t>
      </w:r>
      <w:r w:rsidR="006568BC" w:rsidRPr="0059068C">
        <w:rPr>
          <w:rFonts w:eastAsia="Arial Unicode MS"/>
          <w:color w:val="000000"/>
          <w:sz w:val="24"/>
          <w:szCs w:val="24"/>
          <w:u w:color="000000"/>
          <w:bdr w:val="nil"/>
          <w:lang w:eastAsia="lv-LV"/>
        </w:rPr>
        <w:t>veidne</w:t>
      </w:r>
      <w:r w:rsidR="00487DC6" w:rsidRPr="0059068C">
        <w:rPr>
          <w:rFonts w:eastAsia="Arial Unicode MS"/>
          <w:color w:val="000000"/>
          <w:sz w:val="24"/>
          <w:szCs w:val="24"/>
          <w:u w:color="000000"/>
          <w:bdr w:val="nil"/>
          <w:lang w:eastAsia="lv-LV"/>
        </w:rPr>
        <w:t>, tehniskais piedāvājums</w:t>
      </w:r>
      <w:r w:rsidR="002A0945" w:rsidRPr="0059068C">
        <w:rPr>
          <w:rFonts w:eastAsia="Arial Unicode MS"/>
          <w:color w:val="000000"/>
          <w:sz w:val="24"/>
          <w:szCs w:val="24"/>
          <w:u w:color="000000"/>
          <w:bdr w:val="nil"/>
          <w:lang w:eastAsia="lv-LV"/>
        </w:rPr>
        <w:t xml:space="preserve"> </w:t>
      </w:r>
      <w:r w:rsidR="0072727F" w:rsidRPr="0059068C">
        <w:rPr>
          <w:rFonts w:eastAsia="Arial Unicode MS"/>
          <w:color w:val="000000"/>
          <w:sz w:val="24"/>
          <w:szCs w:val="24"/>
          <w:u w:color="000000"/>
          <w:bdr w:val="nil"/>
          <w:lang w:eastAsia="lv-LV"/>
        </w:rPr>
        <w:t xml:space="preserve">un </w:t>
      </w:r>
      <w:r w:rsidR="001302EE" w:rsidRPr="0059068C">
        <w:rPr>
          <w:rFonts w:eastAsia="Arial Unicode MS"/>
          <w:color w:val="000000"/>
          <w:sz w:val="24"/>
          <w:szCs w:val="24"/>
          <w:u w:color="000000"/>
          <w:bdr w:val="nil"/>
          <w:lang w:eastAsia="lv-LV"/>
        </w:rPr>
        <w:t>finanšu piedāvājums jāaizpilda atsevišķā elektroniskā dokumentā ar Microsoft Office 2010 (vai jaunākas programmatūras versijas) rīkiem lasāmā formātā;</w:t>
      </w:r>
    </w:p>
    <w:p w14:paraId="0A5616C8" w14:textId="55F3A79D" w:rsidR="001302EE" w:rsidRPr="0059068C" w:rsidRDefault="001302EE" w:rsidP="00143986">
      <w:pPr>
        <w:numPr>
          <w:ilvl w:val="2"/>
          <w:numId w:val="17"/>
        </w:numPr>
        <w:pBdr>
          <w:top w:val="nil"/>
          <w:left w:val="nil"/>
          <w:bottom w:val="nil"/>
          <w:right w:val="nil"/>
          <w:between w:val="nil"/>
          <w:bar w:val="nil"/>
        </w:pBdr>
        <w:tabs>
          <w:tab w:val="left" w:pos="709"/>
        </w:tabs>
        <w:spacing w:before="60" w:after="120"/>
        <w:ind w:left="936" w:hanging="709"/>
        <w:jc w:val="both"/>
        <w:rPr>
          <w:rFonts w:eastAsia="Arial Unicode MS"/>
          <w:color w:val="000000"/>
          <w:sz w:val="24"/>
          <w:szCs w:val="24"/>
          <w:u w:color="000000"/>
          <w:bdr w:val="nil"/>
          <w:lang w:eastAsia="lv-LV"/>
        </w:rPr>
      </w:pPr>
      <w:r w:rsidRPr="0059068C">
        <w:rPr>
          <w:rFonts w:eastAsia="Arial Unicode MS"/>
          <w:color w:val="000000"/>
          <w:sz w:val="24"/>
          <w:szCs w:val="24"/>
          <w:u w:color="000000"/>
          <w:bdr w:val="nil"/>
          <w:lang w:eastAsia="lv-LV"/>
        </w:rPr>
        <w:t>pretendents piedāvājuma dokumentus paraksta ar drošu elektronisko parakstu un laika zīmogu vai ar EIS piedāvāto elektronisko parakstu (</w:t>
      </w:r>
      <w:r w:rsidR="004612F8" w:rsidRPr="0059068C">
        <w:rPr>
          <w:rFonts w:eastAsia="Arial Unicode MS"/>
          <w:color w:val="000000"/>
          <w:sz w:val="24"/>
          <w:szCs w:val="24"/>
          <w:u w:color="000000"/>
          <w:bdr w:val="nil"/>
          <w:lang w:eastAsia="lv-LV"/>
        </w:rPr>
        <w:t>s</w:t>
      </w:r>
      <w:r w:rsidRPr="0059068C">
        <w:rPr>
          <w:rFonts w:eastAsia="Arial Unicode MS"/>
          <w:color w:val="000000"/>
          <w:sz w:val="24"/>
          <w:szCs w:val="24"/>
          <w:u w:color="000000"/>
          <w:bdr w:val="nil"/>
          <w:lang w:eastAsia="lv-LV"/>
        </w:rPr>
        <w:t>istēmas parakstu). Pieteikumu paraksta pretendenta pārstāvis ar pārstāvības tiesībām vai tā pilnvarota persona. Ja pieteikumu paraksta pilnvarota persona, jāpievieno personas ar pārstāvības tiesībām izdota pilnvara (skenēts dokument</w:t>
      </w:r>
      <w:r w:rsidR="00F94AE7" w:rsidRPr="0059068C">
        <w:rPr>
          <w:rFonts w:eastAsia="Arial Unicode MS"/>
          <w:color w:val="000000"/>
          <w:sz w:val="24"/>
          <w:szCs w:val="24"/>
          <w:u w:color="000000"/>
          <w:bdr w:val="nil"/>
          <w:lang w:eastAsia="lv-LV"/>
        </w:rPr>
        <w:t xml:space="preserve">s </w:t>
      </w:r>
      <w:r w:rsidRPr="0059068C">
        <w:rPr>
          <w:rFonts w:eastAsia="Arial Unicode MS"/>
          <w:color w:val="000000"/>
          <w:sz w:val="24"/>
          <w:szCs w:val="24"/>
          <w:u w:color="000000"/>
          <w:bdr w:val="nil"/>
          <w:lang w:eastAsia="lv-LV"/>
        </w:rPr>
        <w:t>PDF formātā).</w:t>
      </w:r>
    </w:p>
    <w:p w14:paraId="23B49F58" w14:textId="77777777" w:rsidR="001302EE" w:rsidRPr="0059068C" w:rsidRDefault="001302EE" w:rsidP="00143986">
      <w:pPr>
        <w:numPr>
          <w:ilvl w:val="1"/>
          <w:numId w:val="17"/>
        </w:numPr>
        <w:pBdr>
          <w:top w:val="nil"/>
          <w:left w:val="nil"/>
          <w:bottom w:val="nil"/>
          <w:right w:val="nil"/>
          <w:between w:val="nil"/>
          <w:bar w:val="nil"/>
        </w:pBdr>
        <w:tabs>
          <w:tab w:val="left" w:pos="567"/>
          <w:tab w:val="left" w:pos="709"/>
        </w:tabs>
        <w:spacing w:before="60" w:after="120"/>
        <w:ind w:left="567" w:hanging="567"/>
        <w:jc w:val="both"/>
        <w:outlineLvl w:val="2"/>
        <w:rPr>
          <w:rFonts w:eastAsia="Arial Unicode MS"/>
          <w:color w:val="000000"/>
          <w:sz w:val="24"/>
          <w:szCs w:val="24"/>
          <w:u w:color="000000"/>
          <w:bdr w:val="nil"/>
          <w:lang w:eastAsia="lv-LV"/>
        </w:rPr>
      </w:pPr>
      <w:r w:rsidRPr="0059068C">
        <w:rPr>
          <w:rFonts w:eastAsia="Arial Unicode MS"/>
          <w:color w:val="000000"/>
          <w:sz w:val="24"/>
          <w:szCs w:val="24"/>
          <w:u w:color="000000"/>
          <w:bdr w:val="nil"/>
          <w:lang w:eastAsia="lv-LV"/>
        </w:rPr>
        <w:lastRenderedPageBreak/>
        <w:t>Pretendents piedāvājuma noformēšanā ievēro Elektronisko dokumentu likumā un Ministru kabineta 2005. gada 28. jūnija noteikumos Nr. 473 “Elektronisko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 noteiktās prasības attiecībā uz elektronisko dokumentu, kā arī drukātas formas dokumentu elektronisko kopiju noformēšanu un to juridisko spēku. Pretendents ir tiesīgs apliecināt visus piedāvājumā  esošos atvasinātos dokumentus un tulkojumus, iesniedzot vienu kopēju apliecinājumu, kas attiecas uz visiem atvasinātajiem dokumentiem un tulkojumiem.</w:t>
      </w:r>
    </w:p>
    <w:p w14:paraId="6351BEA5" w14:textId="7FAB9B8D" w:rsidR="001302EE" w:rsidRPr="0059068C" w:rsidRDefault="001302EE" w:rsidP="00143986">
      <w:pPr>
        <w:numPr>
          <w:ilvl w:val="1"/>
          <w:numId w:val="17"/>
        </w:numPr>
        <w:pBdr>
          <w:top w:val="nil"/>
          <w:left w:val="nil"/>
          <w:bottom w:val="nil"/>
          <w:right w:val="nil"/>
          <w:between w:val="nil"/>
          <w:bar w:val="nil"/>
        </w:pBdr>
        <w:tabs>
          <w:tab w:val="left" w:pos="567"/>
          <w:tab w:val="left" w:pos="709"/>
        </w:tabs>
        <w:spacing w:before="60" w:after="120"/>
        <w:ind w:left="567" w:hanging="567"/>
        <w:jc w:val="both"/>
        <w:outlineLvl w:val="2"/>
        <w:rPr>
          <w:rFonts w:eastAsia="Arial Unicode MS"/>
          <w:color w:val="000000"/>
          <w:sz w:val="24"/>
          <w:szCs w:val="24"/>
          <w:u w:color="000000"/>
          <w:bdr w:val="nil"/>
          <w:lang w:eastAsia="lv-LV"/>
        </w:rPr>
      </w:pPr>
      <w:r w:rsidRPr="0059068C">
        <w:rPr>
          <w:rFonts w:eastAsia="Arial Unicode MS"/>
          <w:color w:val="000000"/>
          <w:sz w:val="24"/>
          <w:szCs w:val="24"/>
          <w:u w:color="000000"/>
          <w:bdr w:val="nil"/>
          <w:lang w:eastAsia="lv-LV"/>
        </w:rPr>
        <w:t>Iesniedzot piedāvājumu, pretendents pilnībā atzīst visus Atklāta konkursa nolikumā (t.sk. tā pielikumos un formās, kuras ir ievietotas EIS e</w:t>
      </w:r>
      <w:r w:rsidR="002A42CB" w:rsidRPr="0059068C">
        <w:rPr>
          <w:rFonts w:eastAsia="Arial Unicode MS"/>
          <w:color w:val="000000"/>
          <w:sz w:val="24"/>
          <w:szCs w:val="24"/>
          <w:u w:color="000000"/>
          <w:bdr w:val="nil"/>
          <w:lang w:eastAsia="lv-LV"/>
        </w:rPr>
        <w:t>-</w:t>
      </w:r>
      <w:r w:rsidRPr="0059068C">
        <w:rPr>
          <w:rFonts w:eastAsia="Arial Unicode MS"/>
          <w:color w:val="000000"/>
          <w:sz w:val="24"/>
          <w:szCs w:val="24"/>
          <w:u w:color="000000"/>
          <w:bdr w:val="nil"/>
          <w:lang w:eastAsia="lv-LV"/>
        </w:rPr>
        <w:t>konkursu apakšsistēmas Atklāta konkursa sadaļā) ietvertos nosacījumus.</w:t>
      </w:r>
      <w:bookmarkEnd w:id="6"/>
    </w:p>
    <w:p w14:paraId="520BAB50" w14:textId="77777777" w:rsidR="001302EE" w:rsidRPr="0059068C" w:rsidRDefault="001302EE" w:rsidP="00143986">
      <w:pPr>
        <w:widowControl w:val="0"/>
        <w:numPr>
          <w:ilvl w:val="1"/>
          <w:numId w:val="17"/>
        </w:numPr>
        <w:pBdr>
          <w:top w:val="nil"/>
          <w:left w:val="nil"/>
          <w:bottom w:val="nil"/>
          <w:right w:val="nil"/>
          <w:between w:val="nil"/>
          <w:bar w:val="nil"/>
        </w:pBdr>
        <w:tabs>
          <w:tab w:val="left" w:pos="567"/>
          <w:tab w:val="left" w:pos="709"/>
        </w:tabs>
        <w:spacing w:before="60" w:after="120"/>
        <w:ind w:left="567" w:hanging="567"/>
        <w:jc w:val="both"/>
        <w:outlineLvl w:val="2"/>
        <w:rPr>
          <w:rFonts w:eastAsia="Times"/>
          <w:color w:val="000000"/>
          <w:sz w:val="24"/>
          <w:szCs w:val="24"/>
          <w:u w:color="000000"/>
          <w:bdr w:val="nil"/>
          <w:lang w:eastAsia="lv-LV"/>
        </w:rPr>
      </w:pPr>
      <w:bookmarkStart w:id="7" w:name="_Ref499288564"/>
      <w:r w:rsidRPr="0059068C">
        <w:rPr>
          <w:rFonts w:eastAsia="Arial Unicode MS"/>
          <w:color w:val="000000"/>
          <w:sz w:val="24"/>
          <w:szCs w:val="24"/>
          <w:u w:color="000000"/>
          <w:bdr w:val="nil"/>
          <w:lang w:eastAsia="lv-LV"/>
        </w:rPr>
        <w:t>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w:t>
      </w:r>
      <w:bookmarkEnd w:id="7"/>
    </w:p>
    <w:p w14:paraId="00F888F1" w14:textId="35B09252" w:rsidR="00E64B58" w:rsidRPr="0059068C" w:rsidRDefault="001302EE" w:rsidP="00E64B58">
      <w:pPr>
        <w:widowControl w:val="0"/>
        <w:numPr>
          <w:ilvl w:val="1"/>
          <w:numId w:val="17"/>
        </w:numPr>
        <w:pBdr>
          <w:top w:val="nil"/>
          <w:left w:val="nil"/>
          <w:bottom w:val="nil"/>
          <w:right w:val="nil"/>
          <w:between w:val="nil"/>
          <w:bar w:val="nil"/>
        </w:pBdr>
        <w:tabs>
          <w:tab w:val="left" w:pos="567"/>
          <w:tab w:val="left" w:pos="709"/>
        </w:tabs>
        <w:spacing w:before="60" w:after="480"/>
        <w:ind w:left="567" w:hanging="567"/>
        <w:jc w:val="both"/>
        <w:outlineLvl w:val="2"/>
        <w:rPr>
          <w:rFonts w:eastAsia="Arial Unicode MS"/>
          <w:color w:val="000000"/>
          <w:sz w:val="24"/>
          <w:szCs w:val="24"/>
          <w:u w:color="000000"/>
          <w:bdr w:val="nil"/>
          <w:lang w:eastAsia="lv-LV"/>
        </w:rPr>
      </w:pPr>
      <w:r w:rsidRPr="0059068C">
        <w:rPr>
          <w:rFonts w:eastAsia="Arial Unicode MS"/>
          <w:color w:val="000000"/>
          <w:sz w:val="24"/>
          <w:szCs w:val="24"/>
          <w:u w:color="000000"/>
          <w:bdr w:val="nil"/>
          <w:lang w:eastAsia="lv-LV"/>
        </w:rPr>
        <w:t xml:space="preserve">Ja piedāvājums saturēs kādu no </w:t>
      </w:r>
      <w:r w:rsidR="004612F8" w:rsidRPr="0059068C">
        <w:rPr>
          <w:rFonts w:eastAsia="Arial Unicode MS"/>
          <w:color w:val="000000"/>
          <w:sz w:val="24"/>
          <w:szCs w:val="24"/>
          <w:u w:color="000000"/>
          <w:bdr w:val="nil"/>
          <w:lang w:eastAsia="lv-LV"/>
        </w:rPr>
        <w:t xml:space="preserve">Atklāta konkursa nolikuma </w:t>
      </w:r>
      <w:r w:rsidRPr="0059068C">
        <w:rPr>
          <w:rFonts w:eastAsia="Arial Unicode MS"/>
          <w:color w:val="000000"/>
          <w:sz w:val="24"/>
          <w:szCs w:val="24"/>
          <w:u w:color="000000"/>
          <w:bdr w:val="nil"/>
          <w:lang w:eastAsia="lv-LV"/>
        </w:rPr>
        <w:t>2.9. punktā minētajiem riskiem, tas netiks izskatīts.</w:t>
      </w:r>
    </w:p>
    <w:p w14:paraId="457DCCBC" w14:textId="5A5788DE" w:rsidR="00AD28D6" w:rsidRPr="0059068C" w:rsidRDefault="003362FC" w:rsidP="00143986">
      <w:pPr>
        <w:pStyle w:val="ListParagraph"/>
        <w:widowControl w:val="0"/>
        <w:numPr>
          <w:ilvl w:val="0"/>
          <w:numId w:val="8"/>
        </w:numPr>
        <w:pBdr>
          <w:top w:val="nil"/>
          <w:left w:val="nil"/>
          <w:bottom w:val="nil"/>
          <w:right w:val="nil"/>
          <w:between w:val="nil"/>
          <w:bar w:val="nil"/>
        </w:pBdr>
        <w:spacing w:after="240"/>
        <w:contextualSpacing w:val="0"/>
        <w:jc w:val="center"/>
        <w:outlineLvl w:val="0"/>
        <w:rPr>
          <w:b/>
          <w:bCs/>
          <w:sz w:val="24"/>
          <w:szCs w:val="24"/>
        </w:rPr>
      </w:pPr>
      <w:bookmarkStart w:id="8" w:name="_Hlk222999426"/>
      <w:r w:rsidRPr="0059068C">
        <w:rPr>
          <w:b/>
          <w:bCs/>
          <w:caps/>
          <w:sz w:val="24"/>
          <w:szCs w:val="24"/>
        </w:rPr>
        <w:t>Prasības pretendentiem un iesniedzamie dokumenti</w:t>
      </w:r>
    </w:p>
    <w:p w14:paraId="5541D655" w14:textId="0C46D797" w:rsidR="00E22364" w:rsidRPr="0059068C" w:rsidRDefault="00E22364" w:rsidP="00143986">
      <w:pPr>
        <w:pStyle w:val="ListParagraph"/>
        <w:widowControl w:val="0"/>
        <w:numPr>
          <w:ilvl w:val="1"/>
          <w:numId w:val="8"/>
        </w:numPr>
        <w:pBdr>
          <w:top w:val="nil"/>
          <w:left w:val="nil"/>
          <w:bottom w:val="nil"/>
          <w:right w:val="nil"/>
          <w:between w:val="nil"/>
          <w:bar w:val="nil"/>
        </w:pBdr>
        <w:spacing w:before="60" w:after="120"/>
        <w:ind w:left="567" w:hanging="567"/>
        <w:outlineLvl w:val="0"/>
        <w:rPr>
          <w:b/>
          <w:bCs/>
          <w:sz w:val="24"/>
          <w:szCs w:val="24"/>
        </w:rPr>
      </w:pPr>
      <w:r w:rsidRPr="0059068C">
        <w:rPr>
          <w:b/>
          <w:bCs/>
          <w:sz w:val="24"/>
          <w:szCs w:val="24"/>
        </w:rPr>
        <w:t>Atlases prasības un iesniedzamie dokumenti</w:t>
      </w:r>
      <w:r w:rsidR="00663873" w:rsidRPr="0059068C">
        <w:rPr>
          <w:b/>
          <w:bCs/>
          <w:sz w:val="24"/>
          <w:szCs w:val="24"/>
        </w:rPr>
        <w:t>:</w:t>
      </w: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78"/>
        <w:gridCol w:w="4394"/>
      </w:tblGrid>
      <w:tr w:rsidR="00E22364" w:rsidRPr="0059068C" w14:paraId="7610B153" w14:textId="77777777" w:rsidTr="0041271C">
        <w:trPr>
          <w:hidden/>
        </w:trPr>
        <w:tc>
          <w:tcPr>
            <w:tcW w:w="4678" w:type="dxa"/>
            <w:tcBorders>
              <w:bottom w:val="single" w:sz="4" w:space="0" w:color="auto"/>
            </w:tcBorders>
            <w:shd w:val="clear" w:color="auto" w:fill="D9D9D9" w:themeFill="background1" w:themeFillShade="D9"/>
            <w:vAlign w:val="center"/>
          </w:tcPr>
          <w:p w14:paraId="163C6780" w14:textId="77777777" w:rsidR="00E22364" w:rsidRPr="0059068C" w:rsidRDefault="00E22364" w:rsidP="006568BC">
            <w:pPr>
              <w:spacing w:before="60" w:after="60"/>
              <w:jc w:val="center"/>
              <w:rPr>
                <w:rFonts w:eastAsia="Calibri"/>
                <w:b/>
                <w:vanish/>
                <w:sz w:val="22"/>
                <w:szCs w:val="22"/>
                <w:lang w:eastAsia="ar-SA"/>
              </w:rPr>
            </w:pPr>
          </w:p>
          <w:p w14:paraId="265B5AB1" w14:textId="77777777" w:rsidR="00E22364" w:rsidRPr="0059068C" w:rsidRDefault="00E22364" w:rsidP="006568BC">
            <w:pPr>
              <w:spacing w:before="60" w:after="60"/>
              <w:jc w:val="center"/>
              <w:rPr>
                <w:rFonts w:eastAsia="Calibri"/>
                <w:b/>
                <w:vanish/>
                <w:sz w:val="22"/>
                <w:szCs w:val="22"/>
                <w:lang w:eastAsia="ar-SA"/>
              </w:rPr>
            </w:pPr>
          </w:p>
          <w:p w14:paraId="19B2ECD4" w14:textId="77777777" w:rsidR="00E22364" w:rsidRPr="0059068C" w:rsidRDefault="00E22364" w:rsidP="006568BC">
            <w:pPr>
              <w:spacing w:before="60" w:after="60"/>
              <w:jc w:val="center"/>
              <w:rPr>
                <w:rFonts w:eastAsia="Calibri"/>
                <w:b/>
                <w:vanish/>
                <w:sz w:val="22"/>
                <w:szCs w:val="22"/>
                <w:lang w:eastAsia="ar-SA"/>
              </w:rPr>
            </w:pPr>
          </w:p>
          <w:p w14:paraId="00344129" w14:textId="77777777" w:rsidR="00E22364" w:rsidRPr="0059068C" w:rsidRDefault="00E22364" w:rsidP="00B320EF">
            <w:pPr>
              <w:spacing w:before="120" w:after="120"/>
              <w:rPr>
                <w:rFonts w:eastAsia="Calibri"/>
                <w:b/>
                <w:sz w:val="22"/>
                <w:szCs w:val="22"/>
                <w:lang w:eastAsia="ar-SA"/>
              </w:rPr>
            </w:pPr>
            <w:r w:rsidRPr="0059068C">
              <w:rPr>
                <w:rFonts w:eastAsia="Calibri"/>
                <w:b/>
                <w:sz w:val="22"/>
                <w:szCs w:val="22"/>
                <w:lang w:eastAsia="ar-SA"/>
              </w:rPr>
              <w:t>Pasūtītāja izvirzītā prasība pretendentam</w:t>
            </w:r>
          </w:p>
        </w:tc>
        <w:tc>
          <w:tcPr>
            <w:tcW w:w="4394" w:type="dxa"/>
            <w:tcBorders>
              <w:bottom w:val="single" w:sz="4" w:space="0" w:color="auto"/>
            </w:tcBorders>
            <w:shd w:val="clear" w:color="auto" w:fill="D9D9D9" w:themeFill="background1" w:themeFillShade="D9"/>
            <w:vAlign w:val="center"/>
          </w:tcPr>
          <w:p w14:paraId="6FB46196" w14:textId="77777777" w:rsidR="00E22364" w:rsidRPr="0059068C" w:rsidRDefault="00E22364" w:rsidP="00B320EF">
            <w:pPr>
              <w:spacing w:before="120" w:after="120"/>
              <w:rPr>
                <w:rFonts w:eastAsia="Calibri"/>
                <w:b/>
                <w:sz w:val="22"/>
                <w:szCs w:val="22"/>
                <w:lang w:eastAsia="ar-SA"/>
              </w:rPr>
            </w:pPr>
            <w:r w:rsidRPr="0059068C">
              <w:rPr>
                <w:rFonts w:eastAsia="Calibri"/>
                <w:b/>
                <w:sz w:val="22"/>
                <w:szCs w:val="22"/>
                <w:lang w:eastAsia="ar-SA"/>
              </w:rPr>
              <w:t>Pretendentam jāiesniedz šādi dokumenti</w:t>
            </w:r>
          </w:p>
        </w:tc>
      </w:tr>
      <w:tr w:rsidR="006F6218" w:rsidRPr="0059068C" w14:paraId="24A63820" w14:textId="77777777" w:rsidTr="0041271C">
        <w:trPr>
          <w:trHeight w:val="44"/>
          <w:hidden/>
        </w:trPr>
        <w:tc>
          <w:tcPr>
            <w:tcW w:w="4678" w:type="dxa"/>
            <w:tcBorders>
              <w:bottom w:val="single" w:sz="4" w:space="0" w:color="auto"/>
            </w:tcBorders>
          </w:tcPr>
          <w:p w14:paraId="796FB2B6" w14:textId="77777777" w:rsidR="006F6218" w:rsidRPr="0059068C" w:rsidRDefault="006F6218" w:rsidP="00914412">
            <w:pPr>
              <w:pStyle w:val="ListParagraph"/>
              <w:widowControl w:val="0"/>
              <w:numPr>
                <w:ilvl w:val="0"/>
                <w:numId w:val="116"/>
              </w:numPr>
              <w:spacing w:before="60" w:after="60"/>
              <w:contextualSpacing w:val="0"/>
              <w:jc w:val="both"/>
              <w:rPr>
                <w:vanish/>
                <w:sz w:val="24"/>
                <w:szCs w:val="24"/>
              </w:rPr>
            </w:pPr>
          </w:p>
          <w:p w14:paraId="4D27F02B" w14:textId="77777777" w:rsidR="006F6218" w:rsidRPr="0059068C" w:rsidRDefault="006F6218" w:rsidP="00914412">
            <w:pPr>
              <w:pStyle w:val="ListParagraph"/>
              <w:widowControl w:val="0"/>
              <w:numPr>
                <w:ilvl w:val="0"/>
                <w:numId w:val="116"/>
              </w:numPr>
              <w:spacing w:before="60" w:after="60"/>
              <w:contextualSpacing w:val="0"/>
              <w:jc w:val="both"/>
              <w:rPr>
                <w:vanish/>
                <w:sz w:val="24"/>
                <w:szCs w:val="24"/>
              </w:rPr>
            </w:pPr>
          </w:p>
          <w:p w14:paraId="10358BCC" w14:textId="77777777" w:rsidR="006F6218" w:rsidRPr="0059068C" w:rsidRDefault="006F6218" w:rsidP="00914412">
            <w:pPr>
              <w:pStyle w:val="ListParagraph"/>
              <w:widowControl w:val="0"/>
              <w:numPr>
                <w:ilvl w:val="0"/>
                <w:numId w:val="116"/>
              </w:numPr>
              <w:spacing w:before="60" w:after="60"/>
              <w:contextualSpacing w:val="0"/>
              <w:jc w:val="both"/>
              <w:rPr>
                <w:vanish/>
                <w:sz w:val="24"/>
                <w:szCs w:val="24"/>
              </w:rPr>
            </w:pPr>
          </w:p>
          <w:p w14:paraId="7140D358" w14:textId="77777777" w:rsidR="006F6218" w:rsidRPr="0059068C" w:rsidRDefault="006F6218" w:rsidP="00914412">
            <w:pPr>
              <w:pStyle w:val="ListParagraph"/>
              <w:widowControl w:val="0"/>
              <w:numPr>
                <w:ilvl w:val="1"/>
                <w:numId w:val="116"/>
              </w:numPr>
              <w:spacing w:before="60" w:after="60"/>
              <w:contextualSpacing w:val="0"/>
              <w:jc w:val="both"/>
              <w:rPr>
                <w:vanish/>
                <w:sz w:val="24"/>
                <w:szCs w:val="24"/>
              </w:rPr>
            </w:pPr>
          </w:p>
          <w:p w14:paraId="5EF8C6AF" w14:textId="77777777" w:rsidR="006F6218" w:rsidRPr="0059068C" w:rsidRDefault="006F6218" w:rsidP="00914412">
            <w:pPr>
              <w:pStyle w:val="ListParagraph"/>
              <w:widowControl w:val="0"/>
              <w:numPr>
                <w:ilvl w:val="2"/>
                <w:numId w:val="116"/>
              </w:numPr>
              <w:spacing w:before="60" w:after="60"/>
              <w:contextualSpacing w:val="0"/>
              <w:jc w:val="both"/>
              <w:rPr>
                <w:vanish/>
                <w:sz w:val="24"/>
                <w:szCs w:val="24"/>
              </w:rPr>
            </w:pPr>
          </w:p>
          <w:p w14:paraId="08EB2130" w14:textId="77777777" w:rsidR="006F6218" w:rsidRPr="0059068C" w:rsidRDefault="006F6218" w:rsidP="00602EC5">
            <w:pPr>
              <w:pStyle w:val="ListParagraph"/>
              <w:widowControl w:val="0"/>
              <w:numPr>
                <w:ilvl w:val="2"/>
                <w:numId w:val="36"/>
              </w:numPr>
              <w:spacing w:before="60" w:after="120"/>
              <w:ind w:left="596" w:hanging="596"/>
              <w:contextualSpacing w:val="0"/>
              <w:jc w:val="both"/>
              <w:rPr>
                <w:sz w:val="24"/>
                <w:szCs w:val="24"/>
              </w:rPr>
            </w:pPr>
            <w:r w:rsidRPr="0059068C">
              <w:rPr>
                <w:sz w:val="24"/>
                <w:szCs w:val="24"/>
              </w:rPr>
              <w:t>Pretendents (un tā norādītie apakšuzņēmēji) ir reģistrēts atbilstoši pretendenta reģistrācijas valsts normatīvo aktu prasībām (Latvijas Republikas Uzņēmumu reģistra Komercreģistrā, Latvijas Republikas Valsts ieņēmumu dienesta (turpmāk – VID) Nodokļu maksātāju reģistrā kā saimnieciskās darbības veicējs vai līdzvērtīgā reģistrā ārvalstīs).</w:t>
            </w:r>
          </w:p>
          <w:p w14:paraId="3F64DA59" w14:textId="77777777" w:rsidR="006F6218" w:rsidRPr="0059068C" w:rsidRDefault="006F6218" w:rsidP="00B320EF">
            <w:pPr>
              <w:widowControl w:val="0"/>
              <w:spacing w:before="60" w:after="120"/>
              <w:jc w:val="both"/>
              <w:rPr>
                <w:rFonts w:eastAsia="Times"/>
                <w:i/>
              </w:rPr>
            </w:pPr>
            <w:r w:rsidRPr="0059068C">
              <w:rPr>
                <w:i/>
                <w:iCs/>
              </w:rPr>
              <w:t>Ja piedāvājumu iesniedz piegādātāju apvienība, tad šī prasība attiecināma atsevišķi uz katru piegādātāju apvienības dalībnieku; ja piedāvājumu iesniedz personālsabiedrība, tad šī prasība attiecināma uz personālsabiedrību, kā arī atsevišķi uz katru personālsabiedrības biedru</w:t>
            </w:r>
            <w:r w:rsidRPr="0059068C">
              <w:rPr>
                <w:i/>
              </w:rPr>
              <w:t>.</w:t>
            </w:r>
          </w:p>
          <w:p w14:paraId="5DEF6941" w14:textId="77777777" w:rsidR="006F6218" w:rsidRPr="0059068C" w:rsidRDefault="006F6218" w:rsidP="006568BC">
            <w:pPr>
              <w:spacing w:before="60" w:after="60"/>
              <w:jc w:val="both"/>
              <w:rPr>
                <w:i/>
                <w:iCs/>
              </w:rPr>
            </w:pPr>
            <w:r w:rsidRPr="0059068C">
              <w:rPr>
                <w:i/>
                <w:iCs/>
              </w:rPr>
              <w:t>Dalība iepirkumā ir brīvi pieejama jebkurai tiesībspējīgai un rīcībspējīgai fiziskai vai juridiskai personai, šādu personu apvienībai (piegādātāju apvienība, personālsabiedrība) jebkurā to kombinācijā neatkarīgi no tās reģistrācijas un darbības vietas, kura tiesīga nodarboties ar uzņēmējdarbību.</w:t>
            </w:r>
          </w:p>
          <w:p w14:paraId="1B194CBF" w14:textId="42860E7D" w:rsidR="006F6218" w:rsidRPr="0059068C" w:rsidRDefault="006F6218" w:rsidP="00A577D7">
            <w:pPr>
              <w:rPr>
                <w:rFonts w:eastAsia="Calibri"/>
                <w:sz w:val="22"/>
                <w:szCs w:val="22"/>
                <w:lang w:eastAsia="ar-SA"/>
              </w:rPr>
            </w:pPr>
          </w:p>
        </w:tc>
        <w:tc>
          <w:tcPr>
            <w:tcW w:w="4394" w:type="dxa"/>
          </w:tcPr>
          <w:p w14:paraId="7D3A1D6C" w14:textId="26B55EFA" w:rsidR="004F6684" w:rsidRPr="0059068C" w:rsidRDefault="00301DD8" w:rsidP="00602EC5">
            <w:pPr>
              <w:tabs>
                <w:tab w:val="left" w:pos="860"/>
              </w:tabs>
              <w:spacing w:before="120" w:after="120"/>
              <w:ind w:left="885" w:hanging="885"/>
              <w:jc w:val="both"/>
              <w:rPr>
                <w:sz w:val="24"/>
                <w:szCs w:val="24"/>
              </w:rPr>
            </w:pPr>
            <w:r w:rsidRPr="0059068C">
              <w:rPr>
                <w:b/>
                <w:bCs/>
                <w:sz w:val="24"/>
                <w:szCs w:val="24"/>
              </w:rPr>
              <w:t>3.1.1.1.</w:t>
            </w:r>
            <w:r w:rsidRPr="0059068C">
              <w:rPr>
                <w:sz w:val="24"/>
                <w:szCs w:val="24"/>
              </w:rPr>
              <w:t xml:space="preserve"> </w:t>
            </w:r>
            <w:r w:rsidR="006F6218" w:rsidRPr="0059068C">
              <w:rPr>
                <w:sz w:val="24"/>
                <w:szCs w:val="24"/>
              </w:rPr>
              <w:t>Pretendenta parakstīts pieteikums dalībai Atklātā konkursā (</w:t>
            </w:r>
            <w:r w:rsidR="004612F8" w:rsidRPr="0059068C">
              <w:rPr>
                <w:sz w:val="24"/>
                <w:szCs w:val="24"/>
              </w:rPr>
              <w:t xml:space="preserve">Atklāta konkursa </w:t>
            </w:r>
            <w:r w:rsidR="006F6218" w:rsidRPr="0059068C">
              <w:rPr>
                <w:sz w:val="24"/>
                <w:szCs w:val="24"/>
              </w:rPr>
              <w:t>nolikuma 2.</w:t>
            </w:r>
            <w:r w:rsidR="00CB564B" w:rsidRPr="0059068C">
              <w:rPr>
                <w:sz w:val="24"/>
                <w:szCs w:val="24"/>
              </w:rPr>
              <w:t xml:space="preserve"> </w:t>
            </w:r>
            <w:r w:rsidR="006F6218" w:rsidRPr="0059068C">
              <w:rPr>
                <w:sz w:val="24"/>
                <w:szCs w:val="24"/>
              </w:rPr>
              <w:t>pielikums) un apliecinājums par neatkarīgi izstrādātu piedāvājumu (</w:t>
            </w:r>
            <w:r w:rsidR="00396FAD" w:rsidRPr="0059068C">
              <w:rPr>
                <w:sz w:val="24"/>
                <w:szCs w:val="24"/>
              </w:rPr>
              <w:t xml:space="preserve">Atklāta konkursa </w:t>
            </w:r>
            <w:r w:rsidR="006F6218" w:rsidRPr="0059068C">
              <w:rPr>
                <w:sz w:val="24"/>
                <w:szCs w:val="24"/>
              </w:rPr>
              <w:t>nolikuma 3.</w:t>
            </w:r>
            <w:r w:rsidR="00166C02" w:rsidRPr="0059068C">
              <w:rPr>
                <w:sz w:val="24"/>
                <w:szCs w:val="24"/>
              </w:rPr>
              <w:t xml:space="preserve"> </w:t>
            </w:r>
            <w:r w:rsidR="006F6218" w:rsidRPr="0059068C">
              <w:rPr>
                <w:sz w:val="24"/>
                <w:szCs w:val="24"/>
              </w:rPr>
              <w:t xml:space="preserve">pielikums). </w:t>
            </w:r>
          </w:p>
          <w:p w14:paraId="4266D0B1" w14:textId="1967917E" w:rsidR="006F6218" w:rsidRPr="0059068C" w:rsidRDefault="004F6684" w:rsidP="00602EC5">
            <w:pPr>
              <w:tabs>
                <w:tab w:val="left" w:pos="860"/>
              </w:tabs>
              <w:spacing w:before="120" w:after="120"/>
              <w:ind w:left="885" w:hanging="885"/>
              <w:jc w:val="both"/>
              <w:rPr>
                <w:sz w:val="24"/>
                <w:szCs w:val="24"/>
              </w:rPr>
            </w:pPr>
            <w:r w:rsidRPr="0059068C">
              <w:rPr>
                <w:b/>
                <w:bCs/>
                <w:sz w:val="24"/>
                <w:szCs w:val="24"/>
              </w:rPr>
              <w:t>3.1.1.2.</w:t>
            </w:r>
            <w:r w:rsidRPr="0059068C">
              <w:rPr>
                <w:sz w:val="24"/>
                <w:szCs w:val="24"/>
              </w:rPr>
              <w:t xml:space="preserve"> </w:t>
            </w:r>
            <w:r w:rsidR="006F6218" w:rsidRPr="0059068C">
              <w:rPr>
                <w:sz w:val="24"/>
                <w:szCs w:val="24"/>
              </w:rPr>
              <w:t>Pretendenta pārstāvja ar pārstāvības tiesībām izdota pilnvara (apliecināta kopija) citai personai parakstīt pieteikumu un/vai iepirkuma līgumu, ja tā atšķiras no Latvijas Republikas Uzņēmumu reģistra Komercreģistrā norādītā.</w:t>
            </w:r>
          </w:p>
          <w:p w14:paraId="7D60EC77" w14:textId="183EA7BA" w:rsidR="006F6218" w:rsidRPr="0059068C" w:rsidRDefault="004F6684" w:rsidP="00602EC5">
            <w:pPr>
              <w:widowControl w:val="0"/>
              <w:tabs>
                <w:tab w:val="left" w:pos="605"/>
              </w:tabs>
              <w:spacing w:before="60" w:after="120"/>
              <w:ind w:left="887" w:hanging="887"/>
              <w:jc w:val="both"/>
              <w:rPr>
                <w:sz w:val="24"/>
                <w:szCs w:val="24"/>
              </w:rPr>
            </w:pPr>
            <w:r w:rsidRPr="0059068C">
              <w:rPr>
                <w:b/>
                <w:bCs/>
                <w:sz w:val="24"/>
                <w:szCs w:val="24"/>
              </w:rPr>
              <w:t>3.1.1.3.</w:t>
            </w:r>
            <w:r w:rsidRPr="0059068C">
              <w:rPr>
                <w:sz w:val="24"/>
                <w:szCs w:val="24"/>
              </w:rPr>
              <w:t xml:space="preserve"> </w:t>
            </w:r>
            <w:r w:rsidR="006F6218" w:rsidRPr="0059068C">
              <w:rPr>
                <w:sz w:val="24"/>
                <w:szCs w:val="24"/>
              </w:rPr>
              <w:t>Ja pretendents ir piegādātāju apvienība un sabiedrības līgumā nav atrunātas pārstāvības tiesības, pretendenta pieteikumu dalībai iepirkumā paraksta katras personas, kas iekļauta piegādātāju apvienībā, pārstāvis ar pārstāvības tiesībām.</w:t>
            </w:r>
          </w:p>
          <w:p w14:paraId="0A5C8D17" w14:textId="38627979" w:rsidR="006F6218" w:rsidRPr="0059068C" w:rsidRDefault="008C4FB7" w:rsidP="00602EC5">
            <w:pPr>
              <w:pStyle w:val="ListParagraph"/>
              <w:widowControl w:val="0"/>
              <w:tabs>
                <w:tab w:val="left" w:pos="605"/>
              </w:tabs>
              <w:spacing w:before="60" w:after="120"/>
              <w:ind w:left="887" w:hanging="887"/>
              <w:contextualSpacing w:val="0"/>
              <w:jc w:val="both"/>
              <w:rPr>
                <w:sz w:val="24"/>
                <w:szCs w:val="24"/>
              </w:rPr>
            </w:pPr>
            <w:r w:rsidRPr="0059068C">
              <w:rPr>
                <w:b/>
                <w:bCs/>
                <w:sz w:val="24"/>
                <w:szCs w:val="24"/>
              </w:rPr>
              <w:t>3.1.1.4.</w:t>
            </w:r>
            <w:r w:rsidRPr="0059068C">
              <w:rPr>
                <w:sz w:val="24"/>
                <w:szCs w:val="24"/>
              </w:rPr>
              <w:t xml:space="preserve"> </w:t>
            </w:r>
            <w:r w:rsidR="006F6218" w:rsidRPr="0059068C">
              <w:rPr>
                <w:sz w:val="24"/>
                <w:szCs w:val="24"/>
              </w:rPr>
              <w:t xml:space="preserve">Informāciju par pretendentu, kas ir reģistrēts Latvijas Republikas Komercreģistrā, </w:t>
            </w:r>
            <w:r w:rsidR="00E72294" w:rsidRPr="0059068C">
              <w:rPr>
                <w:sz w:val="24"/>
                <w:szCs w:val="24"/>
              </w:rPr>
              <w:t>i</w:t>
            </w:r>
            <w:r w:rsidR="006F6218" w:rsidRPr="0059068C">
              <w:rPr>
                <w:sz w:val="24"/>
                <w:szCs w:val="24"/>
              </w:rPr>
              <w:t xml:space="preserve">epirkumu komisija pārbauda Uzņēmumu </w:t>
            </w:r>
            <w:r w:rsidR="006F6218" w:rsidRPr="0059068C">
              <w:rPr>
                <w:sz w:val="24"/>
                <w:szCs w:val="24"/>
              </w:rPr>
              <w:lastRenderedPageBreak/>
              <w:t xml:space="preserve">reģistra mājas lapā </w:t>
            </w:r>
            <w:hyperlink r:id="rId17" w:history="1">
              <w:r w:rsidR="007C6F06" w:rsidRPr="0059068C">
                <w:rPr>
                  <w:rStyle w:val="Hyperlink"/>
                  <w:sz w:val="24"/>
                  <w:szCs w:val="24"/>
                </w:rPr>
                <w:t>https://info.ur.gov.lv/</w:t>
              </w:r>
            </w:hyperlink>
            <w:r w:rsidR="006F6218" w:rsidRPr="0059068C">
              <w:rPr>
                <w:sz w:val="24"/>
                <w:szCs w:val="24"/>
              </w:rPr>
              <w:t xml:space="preserve">. Informāciju par pretendentu, kas ir fiziska persona un Latvijas Republikā ir reģistrēta kā saimnieciskās darbības veicēja VID nodokļu maksātāju reģistrā, </w:t>
            </w:r>
            <w:r w:rsidR="00E72294" w:rsidRPr="0059068C">
              <w:rPr>
                <w:sz w:val="24"/>
                <w:szCs w:val="24"/>
              </w:rPr>
              <w:t>i</w:t>
            </w:r>
            <w:r w:rsidR="00396FAD" w:rsidRPr="0059068C">
              <w:rPr>
                <w:sz w:val="24"/>
                <w:szCs w:val="24"/>
              </w:rPr>
              <w:t xml:space="preserve">epirkuma </w:t>
            </w:r>
            <w:r w:rsidR="006F6218" w:rsidRPr="0059068C">
              <w:rPr>
                <w:sz w:val="24"/>
                <w:szCs w:val="24"/>
              </w:rPr>
              <w:t xml:space="preserve">komisija pārbauda VID mājaslapā sadaļā “Saimnieciskās darbības veicēji, VID reģistrētās juridiskās personas un citas personas” </w:t>
            </w:r>
            <w:hyperlink r:id="rId18" w:history="1">
              <w:r w:rsidR="006F6218" w:rsidRPr="0059068C">
                <w:rPr>
                  <w:rStyle w:val="Hyperlink"/>
                  <w:sz w:val="24"/>
                  <w:szCs w:val="24"/>
                </w:rPr>
                <w:t>https://www6.vid.gov.lv/SDV</w:t>
              </w:r>
            </w:hyperlink>
            <w:r w:rsidR="006F6218" w:rsidRPr="0059068C">
              <w:rPr>
                <w:sz w:val="24"/>
                <w:szCs w:val="24"/>
              </w:rPr>
              <w:t xml:space="preserve"> </w:t>
            </w:r>
          </w:p>
          <w:p w14:paraId="1D1408E7" w14:textId="48F043DF" w:rsidR="006F6218" w:rsidRPr="0059068C" w:rsidRDefault="008C4FB7" w:rsidP="00602EC5">
            <w:pPr>
              <w:pStyle w:val="ListParagraph"/>
              <w:widowControl w:val="0"/>
              <w:tabs>
                <w:tab w:val="left" w:pos="605"/>
              </w:tabs>
              <w:spacing w:before="60" w:after="120"/>
              <w:ind w:left="887" w:hanging="887"/>
              <w:contextualSpacing w:val="0"/>
              <w:jc w:val="both"/>
              <w:rPr>
                <w:sz w:val="24"/>
                <w:szCs w:val="24"/>
              </w:rPr>
            </w:pPr>
            <w:r w:rsidRPr="0059068C">
              <w:rPr>
                <w:b/>
                <w:sz w:val="24"/>
                <w:szCs w:val="24"/>
              </w:rPr>
              <w:t>3.1.1.5.</w:t>
            </w:r>
            <w:r w:rsidRPr="0059068C">
              <w:rPr>
                <w:bCs/>
                <w:sz w:val="24"/>
                <w:szCs w:val="24"/>
              </w:rPr>
              <w:t xml:space="preserve"> </w:t>
            </w:r>
            <w:r w:rsidR="006F6218" w:rsidRPr="0059068C">
              <w:rPr>
                <w:sz w:val="24"/>
                <w:szCs w:val="24"/>
              </w:rPr>
              <w:t>Ja pretendents ir reģistrēts ārvalstīs, tad pretendents tā</w:t>
            </w:r>
            <w:r w:rsidR="006F6218" w:rsidRPr="0059068C">
              <w:rPr>
                <w:bCs/>
                <w:sz w:val="24"/>
                <w:szCs w:val="24"/>
              </w:rPr>
              <w:t xml:space="preserve"> </w:t>
            </w:r>
            <w:r w:rsidR="006F6218" w:rsidRPr="0059068C">
              <w:rPr>
                <w:sz w:val="24"/>
                <w:szCs w:val="24"/>
              </w:rPr>
              <w:t xml:space="preserve">reģistrāciju apliecina atbilstoši attiecīgās valsts nosacījumiem (piemēram, norādot publiski pieejamu reģistru, kur pasūtītājs varētu pārliecināties par pretendenta reģistrācijas faktu). </w:t>
            </w:r>
          </w:p>
        </w:tc>
      </w:tr>
      <w:tr w:rsidR="00F07AE0" w:rsidRPr="0059068C" w14:paraId="7F0A0396" w14:textId="77777777" w:rsidTr="0041271C">
        <w:tc>
          <w:tcPr>
            <w:tcW w:w="4678" w:type="dxa"/>
            <w:tcBorders>
              <w:top w:val="single" w:sz="4" w:space="0" w:color="auto"/>
              <w:left w:val="single" w:sz="4" w:space="0" w:color="auto"/>
              <w:bottom w:val="single" w:sz="4" w:space="0" w:color="auto"/>
              <w:right w:val="single" w:sz="4" w:space="0" w:color="auto"/>
            </w:tcBorders>
          </w:tcPr>
          <w:p w14:paraId="71F7D546" w14:textId="43F46828" w:rsidR="000533C4" w:rsidRPr="0059068C" w:rsidRDefault="00F07AE0" w:rsidP="005D1CB9">
            <w:pPr>
              <w:pStyle w:val="ListParagraph"/>
              <w:numPr>
                <w:ilvl w:val="2"/>
                <w:numId w:val="36"/>
              </w:numPr>
              <w:spacing w:before="120" w:after="120"/>
              <w:contextualSpacing w:val="0"/>
              <w:jc w:val="both"/>
              <w:rPr>
                <w:sz w:val="24"/>
                <w:szCs w:val="24"/>
              </w:rPr>
            </w:pPr>
            <w:r w:rsidRPr="0059068C">
              <w:rPr>
                <w:sz w:val="24"/>
                <w:szCs w:val="24"/>
              </w:rPr>
              <w:lastRenderedPageBreak/>
              <w:t>Pretendents iepriekšējo 3 (trīs) gadu laikā (2023., 2024.</w:t>
            </w:r>
            <w:r w:rsidR="00ED2AA1" w:rsidRPr="0059068C">
              <w:rPr>
                <w:sz w:val="24"/>
                <w:szCs w:val="24"/>
              </w:rPr>
              <w:t>,</w:t>
            </w:r>
            <w:r w:rsidRPr="0059068C">
              <w:rPr>
                <w:sz w:val="24"/>
                <w:szCs w:val="24"/>
              </w:rPr>
              <w:t xml:space="preserve"> 2025. un 2026. gadā līdz piedāvājuma iesniegšanas dienai) ir realizējis </w:t>
            </w:r>
            <w:r w:rsidRPr="0059068C">
              <w:rPr>
                <w:b/>
                <w:bCs/>
                <w:sz w:val="24"/>
                <w:szCs w:val="24"/>
              </w:rPr>
              <w:t>vismaz 2 (divas) kampaņas</w:t>
            </w:r>
            <w:r w:rsidRPr="0059068C">
              <w:rPr>
                <w:sz w:val="24"/>
                <w:szCs w:val="24"/>
              </w:rPr>
              <w:t xml:space="preserve">, kas vienlaikus iekļauj šādus elementus: </w:t>
            </w:r>
          </w:p>
          <w:p w14:paraId="6A17FF1C" w14:textId="77777777" w:rsidR="000533C4" w:rsidRPr="0059068C" w:rsidRDefault="00F07AE0" w:rsidP="00DD21DF">
            <w:pPr>
              <w:pStyle w:val="ListParagraph"/>
              <w:numPr>
                <w:ilvl w:val="0"/>
                <w:numId w:val="133"/>
              </w:numPr>
              <w:spacing w:before="120" w:after="120"/>
              <w:contextualSpacing w:val="0"/>
              <w:jc w:val="both"/>
              <w:rPr>
                <w:sz w:val="24"/>
                <w:szCs w:val="24"/>
              </w:rPr>
            </w:pPr>
            <w:r w:rsidRPr="0059068C">
              <w:rPr>
                <w:sz w:val="24"/>
                <w:szCs w:val="24"/>
              </w:rPr>
              <w:t xml:space="preserve">kampaņas koncepcija, radošais risinājums un publicitātes nodrošinājums un </w:t>
            </w:r>
          </w:p>
          <w:p w14:paraId="4D86BA5D" w14:textId="2669919E" w:rsidR="00F07AE0" w:rsidRPr="0059068C" w:rsidRDefault="00F07AE0" w:rsidP="00DD21DF">
            <w:pPr>
              <w:pStyle w:val="ListParagraph"/>
              <w:numPr>
                <w:ilvl w:val="0"/>
                <w:numId w:val="133"/>
              </w:numPr>
              <w:spacing w:before="120" w:after="120"/>
              <w:contextualSpacing w:val="0"/>
              <w:jc w:val="both"/>
              <w:rPr>
                <w:snapToGrid w:val="0"/>
                <w:sz w:val="24"/>
                <w:szCs w:val="24"/>
              </w:rPr>
            </w:pPr>
            <w:r w:rsidRPr="0059068C">
              <w:rPr>
                <w:snapToGrid w:val="0"/>
                <w:sz w:val="24"/>
                <w:szCs w:val="24"/>
              </w:rPr>
              <w:t xml:space="preserve">vismaz 1 (vienas) īstenotās kampaņas </w:t>
            </w:r>
            <w:r w:rsidRPr="0059068C">
              <w:rPr>
                <w:rFonts w:eastAsia="Arial"/>
                <w:sz w:val="24"/>
                <w:szCs w:val="24"/>
                <w:lang w:eastAsia="zh-CN"/>
              </w:rPr>
              <w:t xml:space="preserve">līgumcena ir </w:t>
            </w:r>
            <w:r w:rsidRPr="0059068C">
              <w:rPr>
                <w:rFonts w:eastAsia="Arial"/>
                <w:b/>
                <w:bCs/>
                <w:sz w:val="24"/>
                <w:szCs w:val="24"/>
                <w:lang w:eastAsia="zh-CN"/>
              </w:rPr>
              <w:t xml:space="preserve">ne mazāk kā 30 000 EUR </w:t>
            </w:r>
            <w:r w:rsidRPr="0059068C">
              <w:rPr>
                <w:rFonts w:eastAsia="Arial"/>
                <w:sz w:val="24"/>
                <w:szCs w:val="24"/>
                <w:lang w:eastAsia="zh-CN"/>
              </w:rPr>
              <w:t xml:space="preserve">(trīsdesmit tūkstoši </w:t>
            </w:r>
            <w:proofErr w:type="spellStart"/>
            <w:r w:rsidRPr="0059068C">
              <w:rPr>
                <w:rFonts w:eastAsia="Arial"/>
                <w:i/>
                <w:sz w:val="24"/>
                <w:szCs w:val="24"/>
                <w:lang w:eastAsia="zh-CN"/>
              </w:rPr>
              <w:t>euro</w:t>
            </w:r>
            <w:proofErr w:type="spellEnd"/>
            <w:r w:rsidRPr="0059068C">
              <w:rPr>
                <w:rFonts w:eastAsia="Arial"/>
                <w:sz w:val="24"/>
                <w:szCs w:val="24"/>
                <w:lang w:eastAsia="zh-CN"/>
              </w:rPr>
              <w:t>) bez pievienotās vērtības nodokļa</w:t>
            </w:r>
            <w:r w:rsidR="00FD3A8A" w:rsidRPr="0059068C">
              <w:rPr>
                <w:rFonts w:eastAsia="Arial"/>
                <w:sz w:val="24"/>
                <w:szCs w:val="24"/>
                <w:lang w:eastAsia="zh-CN"/>
              </w:rPr>
              <w:t xml:space="preserve"> un kampaņa</w:t>
            </w:r>
            <w:r w:rsidRPr="0059068C">
              <w:rPr>
                <w:sz w:val="24"/>
                <w:szCs w:val="24"/>
              </w:rPr>
              <w:t xml:space="preserve"> saistīt</w:t>
            </w:r>
            <w:r w:rsidR="00FD3A8A" w:rsidRPr="0059068C">
              <w:rPr>
                <w:sz w:val="24"/>
                <w:szCs w:val="24"/>
              </w:rPr>
              <w:t>a</w:t>
            </w:r>
            <w:r w:rsidRPr="0059068C">
              <w:rPr>
                <w:sz w:val="24"/>
                <w:szCs w:val="24"/>
              </w:rPr>
              <w:t xml:space="preserve"> ar sociālās iekļaušanas</w:t>
            </w:r>
            <w:r w:rsidRPr="0059068C">
              <w:rPr>
                <w:rStyle w:val="FootnoteReference"/>
                <w:sz w:val="24"/>
                <w:szCs w:val="24"/>
              </w:rPr>
              <w:footnoteReference w:id="1"/>
            </w:r>
            <w:r w:rsidRPr="0059068C">
              <w:rPr>
                <w:sz w:val="24"/>
                <w:szCs w:val="24"/>
              </w:rPr>
              <w:t xml:space="preserve">  jom</w:t>
            </w:r>
            <w:r w:rsidR="00361ED0" w:rsidRPr="0059068C">
              <w:rPr>
                <w:sz w:val="24"/>
                <w:szCs w:val="24"/>
              </w:rPr>
              <w:t>u</w:t>
            </w:r>
            <w:r w:rsidRPr="0059068C">
              <w:rPr>
                <w:sz w:val="24"/>
                <w:szCs w:val="24"/>
              </w:rPr>
              <w:t xml:space="preserve">. </w:t>
            </w:r>
          </w:p>
          <w:p w14:paraId="6558FB74" w14:textId="43208CCD" w:rsidR="00F07AE0" w:rsidRPr="0059068C" w:rsidRDefault="00F07AE0" w:rsidP="00C503AF">
            <w:pPr>
              <w:widowControl w:val="0"/>
              <w:spacing w:before="60" w:after="60"/>
              <w:jc w:val="both"/>
              <w:rPr>
                <w:i/>
                <w:sz w:val="24"/>
                <w:szCs w:val="24"/>
              </w:rPr>
            </w:pPr>
            <w:r w:rsidRPr="0059068C">
              <w:rPr>
                <w:i/>
                <w:iCs/>
                <w:sz w:val="24"/>
                <w:szCs w:val="24"/>
              </w:rPr>
              <w:t>Ja piedāvājumu iesniedz piegādātāju apvienība, tad šī prasība attiecināma atsevišķi uz katru piegādātāju apvienības dalībnieku; ja piedāvājumu iesniedz personālsabiedrība, tad šī prasība attiecināma uz personālsabiedrību, kā arī atsevišķi uz katru personālsabiedrības biedru</w:t>
            </w:r>
            <w:r w:rsidRPr="0059068C">
              <w:rPr>
                <w:i/>
                <w:sz w:val="24"/>
                <w:szCs w:val="24"/>
              </w:rPr>
              <w:t>.</w:t>
            </w:r>
          </w:p>
        </w:tc>
        <w:tc>
          <w:tcPr>
            <w:tcW w:w="4394" w:type="dxa"/>
            <w:tcBorders>
              <w:top w:val="single" w:sz="4" w:space="0" w:color="auto"/>
              <w:left w:val="single" w:sz="4" w:space="0" w:color="auto"/>
              <w:bottom w:val="single" w:sz="4" w:space="0" w:color="auto"/>
              <w:right w:val="single" w:sz="4" w:space="0" w:color="auto"/>
            </w:tcBorders>
          </w:tcPr>
          <w:p w14:paraId="2976765C" w14:textId="1E186E7B" w:rsidR="00974AD9" w:rsidRPr="0059068C" w:rsidRDefault="00F07AE0" w:rsidP="00C503AF">
            <w:pPr>
              <w:keepNext/>
              <w:widowControl w:val="0"/>
              <w:tabs>
                <w:tab w:val="left" w:pos="709"/>
              </w:tabs>
              <w:spacing w:after="60"/>
              <w:ind w:left="885" w:hanging="885"/>
              <w:jc w:val="both"/>
              <w:outlineLvl w:val="2"/>
              <w:rPr>
                <w:sz w:val="24"/>
                <w:szCs w:val="24"/>
                <w:lang w:eastAsia="zh-CN"/>
              </w:rPr>
            </w:pPr>
            <w:r w:rsidRPr="0059068C">
              <w:rPr>
                <w:b/>
                <w:bCs/>
                <w:sz w:val="24"/>
                <w:szCs w:val="24"/>
                <w:lang w:eastAsia="lv-LV"/>
              </w:rPr>
              <w:t>3.1.2.1.</w:t>
            </w:r>
            <w:r w:rsidRPr="0059068C">
              <w:rPr>
                <w:sz w:val="24"/>
                <w:szCs w:val="24"/>
                <w:lang w:eastAsia="lv-LV"/>
              </w:rPr>
              <w:t xml:space="preserve"> </w:t>
            </w:r>
            <w:r w:rsidR="00974AD9" w:rsidRPr="0059068C">
              <w:rPr>
                <w:rStyle w:val="Hyperlink2"/>
                <w:rFonts w:eastAsiaTheme="minorEastAsia"/>
                <w:kern w:val="24"/>
                <w:sz w:val="24"/>
                <w:szCs w:val="24"/>
              </w:rPr>
              <w:t>Pretendenta sagatavots pieredzes</w:t>
            </w:r>
            <w:r w:rsidR="00815140" w:rsidRPr="0059068C">
              <w:rPr>
                <w:rStyle w:val="Hyperlink2"/>
                <w:rFonts w:eastAsiaTheme="minorEastAsia"/>
                <w:kern w:val="24"/>
                <w:sz w:val="24"/>
                <w:szCs w:val="24"/>
              </w:rPr>
              <w:t xml:space="preserve"> </w:t>
            </w:r>
            <w:r w:rsidR="00974AD9" w:rsidRPr="0059068C">
              <w:rPr>
                <w:rStyle w:val="Hyperlink2"/>
                <w:rFonts w:eastAsiaTheme="minorEastAsia"/>
                <w:kern w:val="24"/>
                <w:sz w:val="24"/>
                <w:szCs w:val="24"/>
              </w:rPr>
              <w:t xml:space="preserve">saraksts </w:t>
            </w:r>
            <w:r w:rsidR="00974AD9" w:rsidRPr="0059068C">
              <w:rPr>
                <w:sz w:val="24"/>
                <w:szCs w:val="24"/>
                <w:lang w:eastAsia="zh-CN"/>
              </w:rPr>
              <w:t>(nolikuma 4. pielikums).</w:t>
            </w:r>
          </w:p>
          <w:p w14:paraId="10982857" w14:textId="357B77EF" w:rsidR="00974AD9" w:rsidRPr="0059068C" w:rsidRDefault="00974AD9" w:rsidP="00C503AF">
            <w:pPr>
              <w:keepNext/>
              <w:widowControl w:val="0"/>
              <w:tabs>
                <w:tab w:val="left" w:pos="709"/>
              </w:tabs>
              <w:spacing w:after="60"/>
              <w:ind w:left="885" w:hanging="885"/>
              <w:jc w:val="both"/>
              <w:outlineLvl w:val="2"/>
              <w:rPr>
                <w:sz w:val="24"/>
                <w:szCs w:val="24"/>
                <w:lang w:eastAsia="lv-LV"/>
              </w:rPr>
            </w:pPr>
            <w:r w:rsidRPr="0059068C">
              <w:rPr>
                <w:b/>
                <w:bCs/>
                <w:sz w:val="24"/>
                <w:szCs w:val="24"/>
                <w:lang w:eastAsia="zh-CN"/>
              </w:rPr>
              <w:t>3.1.2.2.</w:t>
            </w:r>
            <w:r w:rsidRPr="0059068C">
              <w:rPr>
                <w:sz w:val="24"/>
                <w:szCs w:val="24"/>
                <w:lang w:eastAsia="zh-CN"/>
              </w:rPr>
              <w:t xml:space="preserve"> </w:t>
            </w:r>
            <w:r w:rsidRPr="0059068C">
              <w:rPr>
                <w:sz w:val="24"/>
                <w:szCs w:val="24"/>
              </w:rPr>
              <w:t xml:space="preserve"> Pasūtītāja pozitīva a</w:t>
            </w:r>
            <w:r w:rsidRPr="0059068C">
              <w:rPr>
                <w:bCs/>
                <w:sz w:val="24"/>
                <w:szCs w:val="24"/>
                <w:lang w:eastAsia="zh-CN"/>
              </w:rPr>
              <w:t xml:space="preserve">tsauksme </w:t>
            </w:r>
            <w:r w:rsidRPr="0059068C">
              <w:rPr>
                <w:kern w:val="24"/>
                <w:sz w:val="24"/>
                <w:szCs w:val="24"/>
              </w:rPr>
              <w:t xml:space="preserve">par katru pieredzi apliecinošo sniegto pakalpojumu vai </w:t>
            </w:r>
            <w:r w:rsidRPr="0059068C">
              <w:rPr>
                <w:sz w:val="24"/>
                <w:szCs w:val="24"/>
              </w:rPr>
              <w:t>jebkura cita dokumenta apliecināt</w:t>
            </w:r>
            <w:r w:rsidR="00C503AF" w:rsidRPr="0059068C">
              <w:rPr>
                <w:sz w:val="24"/>
                <w:szCs w:val="24"/>
              </w:rPr>
              <w:t>a</w:t>
            </w:r>
            <w:r w:rsidRPr="0059068C">
              <w:rPr>
                <w:sz w:val="24"/>
                <w:szCs w:val="24"/>
              </w:rPr>
              <w:t xml:space="preserve"> kopij</w:t>
            </w:r>
            <w:r w:rsidR="00C503AF" w:rsidRPr="0059068C">
              <w:rPr>
                <w:sz w:val="24"/>
                <w:szCs w:val="24"/>
              </w:rPr>
              <w:t>a</w:t>
            </w:r>
            <w:r w:rsidRPr="0059068C">
              <w:rPr>
                <w:sz w:val="24"/>
                <w:szCs w:val="24"/>
              </w:rPr>
              <w:t>, kas apliecina pieredzes aprakstā norādīto informāciju.</w:t>
            </w:r>
          </w:p>
          <w:p w14:paraId="7D3D085B" w14:textId="77777777" w:rsidR="00974AD9" w:rsidRPr="0059068C" w:rsidRDefault="00974AD9" w:rsidP="00F07AE0">
            <w:pPr>
              <w:keepNext/>
              <w:widowControl w:val="0"/>
              <w:tabs>
                <w:tab w:val="left" w:pos="709"/>
              </w:tabs>
              <w:spacing w:line="276" w:lineRule="auto"/>
              <w:jc w:val="both"/>
              <w:outlineLvl w:val="2"/>
              <w:rPr>
                <w:sz w:val="24"/>
                <w:szCs w:val="24"/>
                <w:lang w:eastAsia="lv-LV"/>
              </w:rPr>
            </w:pPr>
          </w:p>
          <w:p w14:paraId="21B38535" w14:textId="67A9C362" w:rsidR="00F07AE0" w:rsidRPr="0059068C" w:rsidRDefault="00F07AE0" w:rsidP="00F07AE0">
            <w:pPr>
              <w:widowControl w:val="0"/>
              <w:tabs>
                <w:tab w:val="left" w:pos="176"/>
              </w:tabs>
              <w:spacing w:before="60" w:after="120"/>
              <w:jc w:val="both"/>
            </w:pPr>
          </w:p>
        </w:tc>
      </w:tr>
      <w:tr w:rsidR="00976964" w:rsidRPr="0059068C" w14:paraId="4421E259" w14:textId="77777777" w:rsidTr="0041271C">
        <w:tc>
          <w:tcPr>
            <w:tcW w:w="4678" w:type="dxa"/>
            <w:tcBorders>
              <w:top w:val="single" w:sz="4" w:space="0" w:color="auto"/>
              <w:left w:val="single" w:sz="4" w:space="0" w:color="auto"/>
              <w:bottom w:val="single" w:sz="4" w:space="0" w:color="auto"/>
              <w:right w:val="single" w:sz="4" w:space="0" w:color="auto"/>
            </w:tcBorders>
          </w:tcPr>
          <w:p w14:paraId="46F7AE60" w14:textId="77777777" w:rsidR="00976964" w:rsidRPr="0059068C" w:rsidRDefault="00976964" w:rsidP="00602EC5">
            <w:pPr>
              <w:ind w:left="738" w:hanging="738"/>
              <w:jc w:val="both"/>
              <w:rPr>
                <w:sz w:val="24"/>
                <w:szCs w:val="24"/>
              </w:rPr>
            </w:pPr>
            <w:r w:rsidRPr="0059068C">
              <w:rPr>
                <w:b/>
                <w:bCs/>
                <w:sz w:val="24"/>
                <w:szCs w:val="24"/>
              </w:rPr>
              <w:t>3.1.3.</w:t>
            </w:r>
            <w:r w:rsidRPr="0059068C">
              <w:rPr>
                <w:sz w:val="24"/>
                <w:szCs w:val="24"/>
              </w:rPr>
              <w:t xml:space="preserve"> Pretendents iepirkuma līguma izpildē nodrošina šādus speciālistus ar atbilstošu profesionālo darba pieredzi: </w:t>
            </w:r>
          </w:p>
          <w:p w14:paraId="63DA340C" w14:textId="436CD32B" w:rsidR="00976964" w:rsidRPr="0059068C" w:rsidRDefault="00976964" w:rsidP="00FF7725">
            <w:pPr>
              <w:ind w:left="240" w:hanging="211"/>
              <w:jc w:val="both"/>
              <w:rPr>
                <w:sz w:val="24"/>
                <w:szCs w:val="24"/>
              </w:rPr>
            </w:pPr>
            <w:r w:rsidRPr="0059068C">
              <w:rPr>
                <w:b/>
                <w:sz w:val="24"/>
                <w:szCs w:val="24"/>
              </w:rPr>
              <w:t>1) Projekta vadītājs</w:t>
            </w:r>
            <w:r w:rsidRPr="0059068C">
              <w:rPr>
                <w:sz w:val="24"/>
                <w:szCs w:val="24"/>
              </w:rPr>
              <w:t>, kurš</w:t>
            </w:r>
            <w:r w:rsidR="00FF7725" w:rsidRPr="0059068C">
              <w:rPr>
                <w:sz w:val="24"/>
                <w:szCs w:val="24"/>
              </w:rPr>
              <w:t xml:space="preserve"> </w:t>
            </w:r>
            <w:r w:rsidRPr="0059068C">
              <w:rPr>
                <w:sz w:val="24"/>
                <w:szCs w:val="24"/>
              </w:rPr>
              <w:t>iepriekšējo 3 (trīs) gadu laikā (2023., 2024.</w:t>
            </w:r>
            <w:r w:rsidR="00C503AF" w:rsidRPr="0059068C">
              <w:rPr>
                <w:sz w:val="24"/>
                <w:szCs w:val="24"/>
              </w:rPr>
              <w:t>,</w:t>
            </w:r>
            <w:r w:rsidRPr="0059068C">
              <w:rPr>
                <w:sz w:val="24"/>
                <w:szCs w:val="24"/>
              </w:rPr>
              <w:t xml:space="preserve"> 2025. un 2026. gadā līdz </w:t>
            </w:r>
            <w:r w:rsidR="00FC1EBC" w:rsidRPr="0059068C">
              <w:rPr>
                <w:sz w:val="24"/>
                <w:szCs w:val="24"/>
              </w:rPr>
              <w:t>piedāvājuma iesniegšanas dienai</w:t>
            </w:r>
            <w:r w:rsidRPr="0059068C">
              <w:rPr>
                <w:sz w:val="24"/>
                <w:szCs w:val="24"/>
              </w:rPr>
              <w:t>)</w:t>
            </w:r>
            <w:r w:rsidR="0031795A" w:rsidRPr="0059068C">
              <w:rPr>
                <w:sz w:val="24"/>
                <w:szCs w:val="24"/>
              </w:rPr>
              <w:t>:</w:t>
            </w:r>
            <w:r w:rsidRPr="0059068C">
              <w:rPr>
                <w:sz w:val="24"/>
                <w:szCs w:val="24"/>
              </w:rPr>
              <w:t xml:space="preserve"> </w:t>
            </w:r>
          </w:p>
          <w:p w14:paraId="450BAB9E" w14:textId="46A276C2" w:rsidR="00976964" w:rsidRPr="0059068C" w:rsidRDefault="00976964" w:rsidP="00DD21DF">
            <w:pPr>
              <w:pStyle w:val="ListParagraph"/>
              <w:numPr>
                <w:ilvl w:val="0"/>
                <w:numId w:val="134"/>
              </w:numPr>
              <w:jc w:val="both"/>
              <w:rPr>
                <w:snapToGrid w:val="0"/>
                <w:sz w:val="24"/>
                <w:szCs w:val="24"/>
              </w:rPr>
            </w:pPr>
            <w:r w:rsidRPr="0059068C">
              <w:rPr>
                <w:snapToGrid w:val="0"/>
                <w:sz w:val="24"/>
                <w:szCs w:val="24"/>
              </w:rPr>
              <w:lastRenderedPageBreak/>
              <w:t xml:space="preserve">ir vadījis </w:t>
            </w:r>
            <w:r w:rsidRPr="0059068C">
              <w:rPr>
                <w:b/>
                <w:bCs/>
                <w:snapToGrid w:val="0"/>
                <w:sz w:val="24"/>
                <w:szCs w:val="24"/>
              </w:rPr>
              <w:t xml:space="preserve">vismaz 2 (divas) </w:t>
            </w:r>
            <w:r w:rsidRPr="0059068C">
              <w:rPr>
                <w:snapToGrid w:val="0"/>
                <w:sz w:val="24"/>
                <w:szCs w:val="24"/>
              </w:rPr>
              <w:t>sabiedrības informēšanas kampaņas, kas iekļauj šādus elementus: kampaņas koncepcija, radošais risinājums un publicitātes nodrošinājums;</w:t>
            </w:r>
          </w:p>
          <w:p w14:paraId="6BC39E84" w14:textId="3BA6F7E4" w:rsidR="00976964" w:rsidRPr="0059068C" w:rsidRDefault="00976964" w:rsidP="00DD21DF">
            <w:pPr>
              <w:pStyle w:val="ListParagraph"/>
              <w:numPr>
                <w:ilvl w:val="0"/>
                <w:numId w:val="134"/>
              </w:numPr>
              <w:jc w:val="both"/>
              <w:rPr>
                <w:rFonts w:eastAsia="Arial"/>
                <w:sz w:val="24"/>
                <w:szCs w:val="24"/>
                <w:lang w:eastAsia="zh-CN"/>
              </w:rPr>
            </w:pPr>
            <w:r w:rsidRPr="0059068C">
              <w:rPr>
                <w:snapToGrid w:val="0"/>
                <w:sz w:val="24"/>
                <w:szCs w:val="24"/>
              </w:rPr>
              <w:t xml:space="preserve">vismaz 1 (vienas) īstenotās sabiedrības informēšanas kampaņas </w:t>
            </w:r>
            <w:r w:rsidRPr="0059068C">
              <w:rPr>
                <w:rFonts w:eastAsia="Arial"/>
                <w:sz w:val="24"/>
                <w:szCs w:val="24"/>
                <w:lang w:eastAsia="zh-CN"/>
              </w:rPr>
              <w:t xml:space="preserve">līgumcena ir </w:t>
            </w:r>
            <w:r w:rsidRPr="0059068C">
              <w:rPr>
                <w:rFonts w:eastAsia="Arial"/>
                <w:b/>
                <w:bCs/>
                <w:sz w:val="24"/>
                <w:szCs w:val="24"/>
                <w:lang w:eastAsia="zh-CN"/>
              </w:rPr>
              <w:t xml:space="preserve">ne mazāk kā 30 000 EUR </w:t>
            </w:r>
            <w:r w:rsidRPr="0059068C">
              <w:rPr>
                <w:rFonts w:eastAsia="Arial"/>
                <w:sz w:val="24"/>
                <w:szCs w:val="24"/>
                <w:lang w:eastAsia="zh-CN"/>
              </w:rPr>
              <w:t xml:space="preserve">(trīsdesmit tūkstoši </w:t>
            </w:r>
            <w:proofErr w:type="spellStart"/>
            <w:r w:rsidRPr="0059068C">
              <w:rPr>
                <w:rFonts w:eastAsia="Arial"/>
                <w:i/>
                <w:sz w:val="24"/>
                <w:szCs w:val="24"/>
                <w:lang w:eastAsia="zh-CN"/>
              </w:rPr>
              <w:t>euro</w:t>
            </w:r>
            <w:proofErr w:type="spellEnd"/>
            <w:r w:rsidRPr="0059068C">
              <w:rPr>
                <w:rFonts w:eastAsia="Arial"/>
                <w:sz w:val="24"/>
                <w:szCs w:val="24"/>
                <w:lang w:eastAsia="zh-CN"/>
              </w:rPr>
              <w:t>) bez pievienotās vērtības nodokļa;</w:t>
            </w:r>
          </w:p>
          <w:p w14:paraId="4AA53127" w14:textId="77777777" w:rsidR="00976964" w:rsidRPr="0059068C" w:rsidRDefault="00976964" w:rsidP="00976964">
            <w:pPr>
              <w:ind w:left="32"/>
              <w:jc w:val="both"/>
              <w:rPr>
                <w:snapToGrid w:val="0"/>
                <w:sz w:val="24"/>
                <w:szCs w:val="24"/>
              </w:rPr>
            </w:pPr>
          </w:p>
          <w:p w14:paraId="3E5B811B" w14:textId="6B4F3B65" w:rsidR="00976964" w:rsidRPr="0059068C" w:rsidRDefault="00976964" w:rsidP="00DD21DF">
            <w:pPr>
              <w:pStyle w:val="ListParagraph"/>
              <w:numPr>
                <w:ilvl w:val="0"/>
                <w:numId w:val="128"/>
              </w:numPr>
              <w:ind w:left="32" w:firstLine="0"/>
              <w:jc w:val="both"/>
              <w:rPr>
                <w:bCs/>
                <w:sz w:val="24"/>
                <w:szCs w:val="24"/>
              </w:rPr>
            </w:pPr>
            <w:r w:rsidRPr="0059068C">
              <w:rPr>
                <w:b/>
                <w:sz w:val="24"/>
                <w:szCs w:val="24"/>
              </w:rPr>
              <w:t>radošais direktors</w:t>
            </w:r>
            <w:r w:rsidRPr="0059068C">
              <w:rPr>
                <w:bCs/>
                <w:sz w:val="24"/>
                <w:szCs w:val="24"/>
              </w:rPr>
              <w:t xml:space="preserve">, kurš iepriekšējo </w:t>
            </w:r>
            <w:r w:rsidRPr="0059068C">
              <w:rPr>
                <w:sz w:val="24"/>
                <w:szCs w:val="24"/>
              </w:rPr>
              <w:t>3 (trīs) gadu laikā (2023., 2024.</w:t>
            </w:r>
            <w:r w:rsidR="0031795A" w:rsidRPr="0059068C">
              <w:rPr>
                <w:sz w:val="24"/>
                <w:szCs w:val="24"/>
              </w:rPr>
              <w:t>,</w:t>
            </w:r>
            <w:r w:rsidRPr="0059068C">
              <w:rPr>
                <w:sz w:val="24"/>
                <w:szCs w:val="24"/>
              </w:rPr>
              <w:t xml:space="preserve"> 2025. un 2026. gadā</w:t>
            </w:r>
            <w:r w:rsidRPr="0059068C">
              <w:rPr>
                <w:bCs/>
                <w:sz w:val="24"/>
                <w:szCs w:val="24"/>
              </w:rPr>
              <w:t xml:space="preserve"> </w:t>
            </w:r>
            <w:r w:rsidR="00FC1EBC" w:rsidRPr="0059068C">
              <w:rPr>
                <w:sz w:val="24"/>
                <w:szCs w:val="24"/>
              </w:rPr>
              <w:t>līdz piedāvājuma iesniegšanas dienai</w:t>
            </w:r>
            <w:r w:rsidRPr="0059068C">
              <w:rPr>
                <w:bCs/>
                <w:sz w:val="24"/>
                <w:szCs w:val="24"/>
              </w:rPr>
              <w:t xml:space="preserve">) ir nodrošinājis </w:t>
            </w:r>
            <w:r w:rsidRPr="0059068C">
              <w:rPr>
                <w:b/>
                <w:sz w:val="24"/>
                <w:szCs w:val="24"/>
              </w:rPr>
              <w:t>vismaz 2 (divu)</w:t>
            </w:r>
            <w:r w:rsidRPr="0059068C">
              <w:rPr>
                <w:bCs/>
                <w:sz w:val="24"/>
                <w:szCs w:val="24"/>
              </w:rPr>
              <w:t xml:space="preserve"> sabiedrības informēšanas kampaņu radošo koncepciju izstrādi un realizāciju, radošā darba vadību vizuālajiem, tekstu dizaina, video un interaktīvajiem risinājumiem</w:t>
            </w:r>
            <w:r w:rsidRPr="0059068C">
              <w:rPr>
                <w:sz w:val="24"/>
                <w:szCs w:val="24"/>
              </w:rPr>
              <w:t xml:space="preserve"> sociālās iekļaušanas  jomā</w:t>
            </w:r>
            <w:r w:rsidRPr="0059068C">
              <w:rPr>
                <w:bCs/>
                <w:sz w:val="24"/>
                <w:szCs w:val="24"/>
              </w:rPr>
              <w:t>;</w:t>
            </w:r>
          </w:p>
          <w:p w14:paraId="5774BDC7" w14:textId="77777777" w:rsidR="00976964" w:rsidRPr="0059068C" w:rsidRDefault="00976964" w:rsidP="00976964">
            <w:pPr>
              <w:ind w:left="32"/>
              <w:jc w:val="both"/>
              <w:rPr>
                <w:b/>
                <w:sz w:val="24"/>
                <w:szCs w:val="24"/>
              </w:rPr>
            </w:pPr>
          </w:p>
          <w:p w14:paraId="34A15462" w14:textId="404CC391" w:rsidR="00976964" w:rsidRPr="0059068C" w:rsidRDefault="00976964" w:rsidP="00976964">
            <w:pPr>
              <w:ind w:left="32"/>
              <w:jc w:val="both"/>
              <w:rPr>
                <w:snapToGrid w:val="0"/>
                <w:sz w:val="24"/>
                <w:szCs w:val="24"/>
              </w:rPr>
            </w:pPr>
            <w:r w:rsidRPr="0059068C">
              <w:rPr>
                <w:b/>
                <w:sz w:val="24"/>
                <w:szCs w:val="24"/>
              </w:rPr>
              <w:t xml:space="preserve">3) </w:t>
            </w:r>
            <w:r w:rsidRPr="0059068C">
              <w:rPr>
                <w:b/>
                <w:snapToGrid w:val="0"/>
                <w:sz w:val="24"/>
                <w:szCs w:val="24"/>
              </w:rPr>
              <w:t xml:space="preserve">sabiedrisko attiecību speciālists, </w:t>
            </w:r>
            <w:r w:rsidRPr="0059068C">
              <w:rPr>
                <w:snapToGrid w:val="0"/>
                <w:sz w:val="24"/>
                <w:szCs w:val="24"/>
              </w:rPr>
              <w:t>kurš iepriekšējo</w:t>
            </w:r>
            <w:r w:rsidRPr="0059068C">
              <w:rPr>
                <w:sz w:val="24"/>
                <w:szCs w:val="24"/>
              </w:rPr>
              <w:t xml:space="preserve"> 3 (trīs) gadu laikā (2023., 2024.; 2025. un 2026. gadā </w:t>
            </w:r>
            <w:r w:rsidR="00A40116" w:rsidRPr="0059068C">
              <w:rPr>
                <w:sz w:val="24"/>
                <w:szCs w:val="24"/>
              </w:rPr>
              <w:t>līdz piedāvājuma iesniegšanas dienai</w:t>
            </w:r>
            <w:r w:rsidRPr="0059068C">
              <w:rPr>
                <w:sz w:val="24"/>
                <w:szCs w:val="24"/>
              </w:rPr>
              <w:t>) ir</w:t>
            </w:r>
            <w:r w:rsidRPr="0059068C">
              <w:rPr>
                <w:snapToGrid w:val="0"/>
                <w:sz w:val="24"/>
                <w:szCs w:val="24"/>
              </w:rPr>
              <w:t xml:space="preserve"> realizējis </w:t>
            </w:r>
            <w:r w:rsidRPr="0059068C">
              <w:rPr>
                <w:b/>
                <w:bCs/>
                <w:snapToGrid w:val="0"/>
                <w:sz w:val="24"/>
                <w:szCs w:val="24"/>
              </w:rPr>
              <w:t xml:space="preserve">ne mazāk kā 2 (divu) </w:t>
            </w:r>
            <w:r w:rsidRPr="0059068C">
              <w:rPr>
                <w:snapToGrid w:val="0"/>
                <w:sz w:val="24"/>
                <w:szCs w:val="24"/>
              </w:rPr>
              <w:t>kampaņu publicitātes nodrošinā</w:t>
            </w:r>
            <w:r w:rsidR="00207FDC" w:rsidRPr="0059068C">
              <w:rPr>
                <w:snapToGrid w:val="0"/>
                <w:sz w:val="24"/>
                <w:szCs w:val="24"/>
              </w:rPr>
              <w:t>šanu</w:t>
            </w:r>
            <w:r w:rsidRPr="0059068C">
              <w:rPr>
                <w:snapToGrid w:val="0"/>
                <w:sz w:val="24"/>
                <w:szCs w:val="24"/>
              </w:rPr>
              <w:t>;</w:t>
            </w:r>
          </w:p>
          <w:p w14:paraId="2C2F0C51" w14:textId="77777777" w:rsidR="00976964" w:rsidRPr="0059068C" w:rsidRDefault="00976964" w:rsidP="00976964">
            <w:pPr>
              <w:jc w:val="both"/>
              <w:rPr>
                <w:b/>
                <w:bCs/>
                <w:snapToGrid w:val="0"/>
                <w:sz w:val="24"/>
                <w:szCs w:val="24"/>
              </w:rPr>
            </w:pPr>
          </w:p>
          <w:p w14:paraId="09E1533D" w14:textId="77777777" w:rsidR="00976964" w:rsidRPr="0059068C" w:rsidRDefault="00976964" w:rsidP="00976964">
            <w:pPr>
              <w:ind w:left="32"/>
              <w:jc w:val="both"/>
              <w:rPr>
                <w:snapToGrid w:val="0"/>
                <w:sz w:val="24"/>
                <w:szCs w:val="24"/>
              </w:rPr>
            </w:pPr>
          </w:p>
          <w:p w14:paraId="244313C5" w14:textId="77777777" w:rsidR="00976964" w:rsidRPr="0059068C" w:rsidRDefault="00976964" w:rsidP="00976964">
            <w:pPr>
              <w:jc w:val="both"/>
              <w:rPr>
                <w:i/>
                <w:iCs/>
                <w:snapToGrid w:val="0"/>
                <w:sz w:val="24"/>
                <w:szCs w:val="24"/>
              </w:rPr>
            </w:pPr>
            <w:r w:rsidRPr="0059068C">
              <w:rPr>
                <w:i/>
                <w:iCs/>
                <w:snapToGrid w:val="0"/>
                <w:sz w:val="24"/>
                <w:szCs w:val="24"/>
              </w:rPr>
              <w:t>Norādītie speciālisti līguma izpildē var piedalīties tikai vienā lomā.</w:t>
            </w:r>
          </w:p>
          <w:p w14:paraId="103D4392" w14:textId="2F46567C" w:rsidR="00550315" w:rsidRPr="0059068C" w:rsidRDefault="00976964" w:rsidP="007F4074">
            <w:pPr>
              <w:pStyle w:val="Noteikumutekstam"/>
              <w:ind w:left="0" w:firstLine="0"/>
            </w:pPr>
            <w:r w:rsidRPr="0059068C">
              <w:t xml:space="preserve">Pretendents līguma izpildei var piesaistīt citus speciālistus, </w:t>
            </w:r>
            <w:r w:rsidR="00E2507F" w:rsidRPr="0059068C">
              <w:t xml:space="preserve">sociālās iekļaušanas </w:t>
            </w:r>
            <w:r w:rsidRPr="0059068C">
              <w:t xml:space="preserve"> jomas ekspertus, ja tas nepieciešams kvalitatīvai līguma izpildei.</w:t>
            </w:r>
          </w:p>
        </w:tc>
        <w:tc>
          <w:tcPr>
            <w:tcW w:w="4394" w:type="dxa"/>
            <w:tcBorders>
              <w:top w:val="single" w:sz="4" w:space="0" w:color="auto"/>
              <w:left w:val="single" w:sz="4" w:space="0" w:color="auto"/>
              <w:bottom w:val="single" w:sz="4" w:space="0" w:color="auto"/>
              <w:right w:val="single" w:sz="4" w:space="0" w:color="auto"/>
            </w:tcBorders>
          </w:tcPr>
          <w:p w14:paraId="4156303A" w14:textId="77777777" w:rsidR="004216D4" w:rsidRPr="0059068C" w:rsidRDefault="004216D4" w:rsidP="004216D4">
            <w:pPr>
              <w:pStyle w:val="ListParagraph"/>
              <w:numPr>
                <w:ilvl w:val="0"/>
                <w:numId w:val="117"/>
              </w:numPr>
              <w:tabs>
                <w:tab w:val="left" w:pos="445"/>
              </w:tabs>
              <w:spacing w:before="60" w:after="120"/>
              <w:contextualSpacing w:val="0"/>
              <w:jc w:val="both"/>
              <w:rPr>
                <w:bCs/>
                <w:vanish/>
                <w:sz w:val="24"/>
                <w:szCs w:val="24"/>
              </w:rPr>
            </w:pPr>
          </w:p>
          <w:p w14:paraId="636F44BF" w14:textId="77777777" w:rsidR="004216D4" w:rsidRPr="0059068C" w:rsidRDefault="004216D4" w:rsidP="004216D4">
            <w:pPr>
              <w:pStyle w:val="ListParagraph"/>
              <w:numPr>
                <w:ilvl w:val="0"/>
                <w:numId w:val="117"/>
              </w:numPr>
              <w:tabs>
                <w:tab w:val="left" w:pos="445"/>
              </w:tabs>
              <w:spacing w:before="60" w:after="120"/>
              <w:contextualSpacing w:val="0"/>
              <w:jc w:val="both"/>
              <w:rPr>
                <w:bCs/>
                <w:vanish/>
                <w:sz w:val="24"/>
                <w:szCs w:val="24"/>
              </w:rPr>
            </w:pPr>
          </w:p>
          <w:p w14:paraId="14E65929" w14:textId="77777777" w:rsidR="004216D4" w:rsidRPr="0059068C" w:rsidRDefault="004216D4" w:rsidP="004216D4">
            <w:pPr>
              <w:pStyle w:val="ListParagraph"/>
              <w:numPr>
                <w:ilvl w:val="0"/>
                <w:numId w:val="117"/>
              </w:numPr>
              <w:tabs>
                <w:tab w:val="left" w:pos="445"/>
              </w:tabs>
              <w:spacing w:before="60" w:after="120"/>
              <w:contextualSpacing w:val="0"/>
              <w:jc w:val="both"/>
              <w:rPr>
                <w:bCs/>
                <w:vanish/>
                <w:sz w:val="24"/>
                <w:szCs w:val="24"/>
              </w:rPr>
            </w:pPr>
          </w:p>
          <w:p w14:paraId="1BA8B1CA" w14:textId="77777777" w:rsidR="004216D4" w:rsidRPr="0059068C" w:rsidRDefault="004216D4" w:rsidP="004216D4">
            <w:pPr>
              <w:pStyle w:val="ListParagraph"/>
              <w:numPr>
                <w:ilvl w:val="1"/>
                <w:numId w:val="117"/>
              </w:numPr>
              <w:tabs>
                <w:tab w:val="left" w:pos="445"/>
              </w:tabs>
              <w:spacing w:before="60" w:after="120"/>
              <w:contextualSpacing w:val="0"/>
              <w:jc w:val="both"/>
              <w:rPr>
                <w:bCs/>
                <w:vanish/>
                <w:sz w:val="24"/>
                <w:szCs w:val="24"/>
              </w:rPr>
            </w:pPr>
          </w:p>
          <w:p w14:paraId="304EA5D4" w14:textId="77777777" w:rsidR="004216D4" w:rsidRPr="0059068C" w:rsidRDefault="004216D4" w:rsidP="004216D4">
            <w:pPr>
              <w:pStyle w:val="ListParagraph"/>
              <w:numPr>
                <w:ilvl w:val="2"/>
                <w:numId w:val="117"/>
              </w:numPr>
              <w:tabs>
                <w:tab w:val="left" w:pos="445"/>
              </w:tabs>
              <w:spacing w:before="60" w:after="120"/>
              <w:contextualSpacing w:val="0"/>
              <w:jc w:val="both"/>
              <w:rPr>
                <w:bCs/>
                <w:vanish/>
                <w:sz w:val="24"/>
                <w:szCs w:val="24"/>
              </w:rPr>
            </w:pPr>
          </w:p>
          <w:p w14:paraId="33534BA0" w14:textId="77777777" w:rsidR="004216D4" w:rsidRPr="0059068C" w:rsidRDefault="004216D4" w:rsidP="004216D4">
            <w:pPr>
              <w:pStyle w:val="ListParagraph"/>
              <w:numPr>
                <w:ilvl w:val="2"/>
                <w:numId w:val="117"/>
              </w:numPr>
              <w:tabs>
                <w:tab w:val="left" w:pos="445"/>
              </w:tabs>
              <w:spacing w:before="60" w:after="120"/>
              <w:contextualSpacing w:val="0"/>
              <w:jc w:val="both"/>
              <w:rPr>
                <w:bCs/>
                <w:vanish/>
                <w:sz w:val="24"/>
                <w:szCs w:val="24"/>
              </w:rPr>
            </w:pPr>
          </w:p>
          <w:p w14:paraId="2FB1D381" w14:textId="77777777" w:rsidR="004216D4" w:rsidRPr="0059068C" w:rsidRDefault="004216D4" w:rsidP="004216D4">
            <w:pPr>
              <w:pStyle w:val="ListParagraph"/>
              <w:numPr>
                <w:ilvl w:val="2"/>
                <w:numId w:val="117"/>
              </w:numPr>
              <w:tabs>
                <w:tab w:val="left" w:pos="445"/>
              </w:tabs>
              <w:spacing w:before="60" w:after="120"/>
              <w:contextualSpacing w:val="0"/>
              <w:jc w:val="both"/>
              <w:rPr>
                <w:bCs/>
                <w:vanish/>
                <w:sz w:val="24"/>
                <w:szCs w:val="24"/>
              </w:rPr>
            </w:pPr>
          </w:p>
          <w:p w14:paraId="72B00526" w14:textId="248D6C0A" w:rsidR="004216D4" w:rsidRPr="0059068C" w:rsidRDefault="004216D4" w:rsidP="004216D4">
            <w:pPr>
              <w:pStyle w:val="ListParagraph"/>
              <w:numPr>
                <w:ilvl w:val="3"/>
                <w:numId w:val="117"/>
              </w:numPr>
              <w:tabs>
                <w:tab w:val="left" w:pos="445"/>
              </w:tabs>
              <w:spacing w:after="120"/>
              <w:ind w:left="746" w:hanging="746"/>
              <w:contextualSpacing w:val="0"/>
              <w:jc w:val="both"/>
              <w:rPr>
                <w:bCs/>
                <w:sz w:val="24"/>
                <w:szCs w:val="24"/>
              </w:rPr>
            </w:pPr>
            <w:r w:rsidRPr="0059068C">
              <w:rPr>
                <w:bCs/>
                <w:sz w:val="24"/>
                <w:szCs w:val="24"/>
              </w:rPr>
              <w:t xml:space="preserve">Katra speciālista pieredzes apraksts saskaņā ar nolikuma </w:t>
            </w:r>
            <w:r w:rsidR="008240C3" w:rsidRPr="0059068C">
              <w:rPr>
                <w:bCs/>
                <w:sz w:val="24"/>
                <w:szCs w:val="24"/>
              </w:rPr>
              <w:t>5</w:t>
            </w:r>
            <w:r w:rsidRPr="0059068C">
              <w:rPr>
                <w:bCs/>
                <w:sz w:val="24"/>
                <w:szCs w:val="24"/>
              </w:rPr>
              <w:t>. pielikumu.</w:t>
            </w:r>
          </w:p>
          <w:p w14:paraId="65C2663C" w14:textId="7753F8C9" w:rsidR="004216D4" w:rsidRPr="0059068C" w:rsidRDefault="004216D4" w:rsidP="004216D4">
            <w:pPr>
              <w:pStyle w:val="ListParagraph"/>
              <w:numPr>
                <w:ilvl w:val="3"/>
                <w:numId w:val="117"/>
              </w:numPr>
              <w:tabs>
                <w:tab w:val="left" w:pos="445"/>
              </w:tabs>
              <w:spacing w:after="120"/>
              <w:ind w:left="746" w:hanging="746"/>
              <w:contextualSpacing w:val="0"/>
              <w:jc w:val="both"/>
              <w:rPr>
                <w:bCs/>
                <w:sz w:val="24"/>
                <w:szCs w:val="24"/>
              </w:rPr>
            </w:pPr>
            <w:r w:rsidRPr="0059068C">
              <w:rPr>
                <w:bCs/>
                <w:iCs/>
                <w:sz w:val="24"/>
                <w:szCs w:val="24"/>
              </w:rPr>
              <w:t xml:space="preserve">Pretendenta piedāvātā speciālista apliecinājums par apņemšanos piedalīties līguma izpildē līguma noslēgšanas gadījumā, ja </w:t>
            </w:r>
            <w:r w:rsidRPr="0059068C">
              <w:rPr>
                <w:bCs/>
                <w:iCs/>
                <w:sz w:val="24"/>
                <w:szCs w:val="24"/>
              </w:rPr>
              <w:lastRenderedPageBreak/>
              <w:t xml:space="preserve">piedāvātais speciālists nav pretendenta vai tā apakšuzņēmēja darbinieks (nolikuma </w:t>
            </w:r>
            <w:r w:rsidR="008240C3" w:rsidRPr="0059068C">
              <w:rPr>
                <w:bCs/>
                <w:iCs/>
                <w:sz w:val="24"/>
                <w:szCs w:val="24"/>
              </w:rPr>
              <w:t>6</w:t>
            </w:r>
            <w:r w:rsidRPr="0059068C">
              <w:rPr>
                <w:bCs/>
                <w:iCs/>
                <w:sz w:val="24"/>
                <w:szCs w:val="24"/>
              </w:rPr>
              <w:t>. pielikums).</w:t>
            </w:r>
          </w:p>
          <w:p w14:paraId="20825C76" w14:textId="41C9F64F" w:rsidR="00976964" w:rsidRPr="0059068C" w:rsidRDefault="00976964" w:rsidP="00464408">
            <w:pPr>
              <w:widowControl w:val="0"/>
              <w:tabs>
                <w:tab w:val="left" w:pos="176"/>
              </w:tabs>
              <w:spacing w:before="60" w:after="120"/>
              <w:jc w:val="both"/>
              <w:rPr>
                <w:sz w:val="24"/>
                <w:szCs w:val="24"/>
                <w:highlight w:val="yellow"/>
              </w:rPr>
            </w:pPr>
          </w:p>
        </w:tc>
      </w:tr>
      <w:tr w:rsidR="00976964" w:rsidRPr="0059068C" w14:paraId="0E1E1CE3" w14:textId="77777777" w:rsidTr="0041271C">
        <w:trPr>
          <w:trHeight w:val="669"/>
        </w:trPr>
        <w:tc>
          <w:tcPr>
            <w:tcW w:w="4678" w:type="dxa"/>
          </w:tcPr>
          <w:p w14:paraId="1359A098" w14:textId="7495F225" w:rsidR="00976964" w:rsidRPr="0059068C" w:rsidRDefault="00976964" w:rsidP="002C3BCB">
            <w:pPr>
              <w:spacing w:before="60" w:after="120"/>
              <w:ind w:left="596" w:hanging="596"/>
              <w:jc w:val="both"/>
              <w:rPr>
                <w:rStyle w:val="Hyperlink2"/>
                <w:rFonts w:eastAsiaTheme="minorEastAsia"/>
                <w:bCs/>
                <w:sz w:val="24"/>
                <w:szCs w:val="24"/>
              </w:rPr>
            </w:pPr>
            <w:r w:rsidRPr="0059068C">
              <w:rPr>
                <w:b/>
                <w:sz w:val="24"/>
                <w:szCs w:val="24"/>
              </w:rPr>
              <w:lastRenderedPageBreak/>
              <w:t>3.1.</w:t>
            </w:r>
            <w:r w:rsidR="00A32527" w:rsidRPr="0059068C">
              <w:rPr>
                <w:b/>
                <w:sz w:val="24"/>
                <w:szCs w:val="24"/>
              </w:rPr>
              <w:t>4</w:t>
            </w:r>
            <w:r w:rsidRPr="0059068C">
              <w:rPr>
                <w:b/>
                <w:sz w:val="24"/>
                <w:szCs w:val="24"/>
              </w:rPr>
              <w:t>.</w:t>
            </w:r>
            <w:r w:rsidRPr="0059068C">
              <w:rPr>
                <w:bCs/>
                <w:sz w:val="24"/>
                <w:szCs w:val="24"/>
              </w:rPr>
              <w:t xml:space="preserve"> Pretendentam </w:t>
            </w:r>
            <w:r w:rsidRPr="0059068C">
              <w:rPr>
                <w:rStyle w:val="Hyperlink2"/>
                <w:rFonts w:eastAsiaTheme="minorEastAsia"/>
                <w:kern w:val="24"/>
                <w:sz w:val="24"/>
                <w:szCs w:val="24"/>
              </w:rPr>
              <w:t xml:space="preserve">jānorāda personas, uz kuru iespējām pretendents balstās, lai apliecinātu, ka tā kvalifikācija atbilst paziņojumā par līgumu vai iepirkuma procedūras dokumentos noteiktajām prasībām. </w:t>
            </w:r>
          </w:p>
          <w:p w14:paraId="7072A2C9" w14:textId="77777777" w:rsidR="00976964" w:rsidRPr="0059068C" w:rsidRDefault="00976964" w:rsidP="00976964">
            <w:pPr>
              <w:pStyle w:val="tabulai"/>
              <w:widowControl w:val="0"/>
              <w:spacing w:before="60" w:after="120"/>
              <w:ind w:left="0" w:firstLine="0"/>
              <w:rPr>
                <w:rStyle w:val="Hyperlink2"/>
                <w:rFonts w:cs="Times New Roman"/>
                <w:i/>
                <w:kern w:val="24"/>
                <w:sz w:val="20"/>
                <w:szCs w:val="20"/>
              </w:rPr>
            </w:pPr>
            <w:r w:rsidRPr="0059068C">
              <w:rPr>
                <w:rStyle w:val="Hyperlink2"/>
                <w:rFonts w:cs="Times New Roman"/>
                <w:i/>
                <w:kern w:val="24"/>
                <w:sz w:val="20"/>
                <w:szCs w:val="20"/>
              </w:rPr>
              <w:t>Pretendents var balstīties uz trešo personu iespējām, lai izpildītu prasības attiecībā uz pretendenta atbilstību profesionālās darbības veikšanai, kā arī prasības attiecībā uz pretendenta tehniskajām un profesionālajām spējām.</w:t>
            </w:r>
          </w:p>
          <w:p w14:paraId="242AEF71" w14:textId="77777777" w:rsidR="00976964" w:rsidRPr="0059068C" w:rsidRDefault="00976964" w:rsidP="00976964">
            <w:pPr>
              <w:pStyle w:val="tabulai"/>
              <w:widowControl w:val="0"/>
              <w:spacing w:before="60" w:after="60"/>
              <w:ind w:left="0" w:firstLine="0"/>
              <w:rPr>
                <w:rStyle w:val="Hyperlink2"/>
                <w:rFonts w:cs="Times New Roman"/>
                <w:i/>
                <w:kern w:val="24"/>
                <w:sz w:val="20"/>
                <w:szCs w:val="20"/>
              </w:rPr>
            </w:pPr>
            <w:r w:rsidRPr="0059068C">
              <w:rPr>
                <w:rStyle w:val="Hyperlink2"/>
                <w:rFonts w:cs="Times New Roman"/>
                <w:i/>
                <w:kern w:val="24"/>
                <w:sz w:val="20"/>
                <w:szCs w:val="20"/>
              </w:rPr>
              <w:t>Ja pretendents balstās uz trešo personu iespējām, tad pretendents pierāda, ka viņa rīcībā būs attiecīgie resursi.</w:t>
            </w:r>
          </w:p>
          <w:p w14:paraId="268818FA" w14:textId="3A11FCA9" w:rsidR="00976964" w:rsidRPr="0059068C" w:rsidRDefault="00976964" w:rsidP="00976964">
            <w:pPr>
              <w:pStyle w:val="tabulai"/>
              <w:widowControl w:val="0"/>
              <w:spacing w:before="60" w:after="60"/>
              <w:ind w:left="0" w:firstLine="0"/>
              <w:rPr>
                <w:rFonts w:cs="Times New Roman"/>
              </w:rPr>
            </w:pPr>
            <w:r w:rsidRPr="0059068C">
              <w:rPr>
                <w:rFonts w:eastAsia="Times New Roman" w:cs="Times New Roman"/>
                <w:i/>
                <w:kern w:val="24"/>
                <w:sz w:val="20"/>
                <w:szCs w:val="20"/>
                <w:bdr w:val="none" w:sz="0" w:space="0" w:color="auto"/>
              </w:rPr>
              <w:t xml:space="preserve">Pretendents, lai apliecinātu profesionālo pieredzi vai pasūtītāja prasībām atbilstoša personāla pieejamību, var balstīties uz citu personu iespējām tikai tad, </w:t>
            </w:r>
            <w:r w:rsidRPr="0059068C">
              <w:rPr>
                <w:rFonts w:eastAsia="Times New Roman" w:cs="Times New Roman"/>
                <w:i/>
                <w:kern w:val="24"/>
                <w:sz w:val="20"/>
                <w:szCs w:val="20"/>
                <w:u w:val="single"/>
                <w:bdr w:val="none" w:sz="0" w:space="0" w:color="auto"/>
              </w:rPr>
              <w:t>ja šīs personas veiks darbus un/vai sniegs Pakalpojumus, kuru izpildei attiecīgās spējas ir nepieciešamas</w:t>
            </w:r>
            <w:r w:rsidRPr="0059068C">
              <w:rPr>
                <w:rFonts w:eastAsia="Times New Roman" w:cs="Times New Roman"/>
                <w:i/>
                <w:kern w:val="24"/>
                <w:sz w:val="20"/>
                <w:szCs w:val="20"/>
                <w:bdr w:val="none" w:sz="0" w:space="0" w:color="auto"/>
              </w:rPr>
              <w:t>.</w:t>
            </w:r>
          </w:p>
        </w:tc>
        <w:tc>
          <w:tcPr>
            <w:tcW w:w="4394" w:type="dxa"/>
          </w:tcPr>
          <w:p w14:paraId="1379BCFD" w14:textId="77777777" w:rsidR="00976964" w:rsidRPr="0059068C" w:rsidRDefault="00976964" w:rsidP="00976964">
            <w:pPr>
              <w:pStyle w:val="ListParagraph"/>
              <w:widowControl w:val="0"/>
              <w:numPr>
                <w:ilvl w:val="2"/>
                <w:numId w:val="37"/>
              </w:numPr>
              <w:tabs>
                <w:tab w:val="left" w:pos="176"/>
              </w:tabs>
              <w:spacing w:before="60" w:after="120"/>
              <w:contextualSpacing w:val="0"/>
              <w:jc w:val="both"/>
              <w:rPr>
                <w:vanish/>
                <w:sz w:val="24"/>
                <w:szCs w:val="24"/>
              </w:rPr>
            </w:pPr>
          </w:p>
          <w:p w14:paraId="780F27FB" w14:textId="5F9E5D68" w:rsidR="00976964" w:rsidRPr="0059068C" w:rsidRDefault="00976964" w:rsidP="002C3BCB">
            <w:pPr>
              <w:pStyle w:val="ListParagraph"/>
              <w:widowControl w:val="0"/>
              <w:numPr>
                <w:ilvl w:val="2"/>
                <w:numId w:val="37"/>
              </w:numPr>
              <w:tabs>
                <w:tab w:val="left" w:pos="0"/>
              </w:tabs>
              <w:spacing w:before="60" w:after="120"/>
              <w:ind w:left="887" w:hanging="1607"/>
              <w:contextualSpacing w:val="0"/>
              <w:jc w:val="both"/>
              <w:rPr>
                <w:sz w:val="24"/>
                <w:szCs w:val="24"/>
              </w:rPr>
            </w:pPr>
            <w:r w:rsidRPr="0059068C">
              <w:rPr>
                <w:b/>
                <w:bCs/>
                <w:sz w:val="24"/>
                <w:szCs w:val="24"/>
              </w:rPr>
              <w:t>3.1.</w:t>
            </w:r>
            <w:r w:rsidR="00A32527" w:rsidRPr="0059068C">
              <w:rPr>
                <w:b/>
                <w:bCs/>
                <w:sz w:val="24"/>
                <w:szCs w:val="24"/>
              </w:rPr>
              <w:t>4</w:t>
            </w:r>
            <w:r w:rsidRPr="0059068C">
              <w:rPr>
                <w:b/>
                <w:bCs/>
                <w:sz w:val="24"/>
                <w:szCs w:val="24"/>
              </w:rPr>
              <w:t>.1.</w:t>
            </w:r>
            <w:r w:rsidRPr="0059068C">
              <w:rPr>
                <w:sz w:val="24"/>
                <w:szCs w:val="24"/>
              </w:rPr>
              <w:t xml:space="preserve"> Informācija par personām, uz kuru iespējām pretendents balstās (Atklāta konkursa nolikuma </w:t>
            </w:r>
            <w:r w:rsidR="008240C3" w:rsidRPr="0059068C">
              <w:rPr>
                <w:sz w:val="24"/>
                <w:szCs w:val="24"/>
              </w:rPr>
              <w:t>7</w:t>
            </w:r>
            <w:r w:rsidRPr="0059068C">
              <w:rPr>
                <w:sz w:val="24"/>
                <w:szCs w:val="24"/>
              </w:rPr>
              <w:t>.</w:t>
            </w:r>
            <w:r w:rsidR="00B144E3" w:rsidRPr="0059068C">
              <w:rPr>
                <w:sz w:val="24"/>
                <w:szCs w:val="24"/>
              </w:rPr>
              <w:t> </w:t>
            </w:r>
            <w:r w:rsidRPr="0059068C">
              <w:rPr>
                <w:sz w:val="24"/>
                <w:szCs w:val="24"/>
              </w:rPr>
              <w:t>pielikums).</w:t>
            </w:r>
          </w:p>
          <w:p w14:paraId="787DD33F" w14:textId="2E97EEC4" w:rsidR="00976964" w:rsidRPr="0059068C" w:rsidRDefault="00976964" w:rsidP="002C3BCB">
            <w:pPr>
              <w:pStyle w:val="Noteikumutekstam"/>
              <w:ind w:left="746" w:hanging="746"/>
              <w:rPr>
                <w:snapToGrid/>
                <w:szCs w:val="20"/>
                <w:lang w:eastAsia="en-US"/>
              </w:rPr>
            </w:pPr>
            <w:r w:rsidRPr="0059068C">
              <w:rPr>
                <w:rStyle w:val="Hyperlink2"/>
                <w:b/>
                <w:bCs w:val="0"/>
                <w:i w:val="0"/>
                <w:iCs w:val="0"/>
              </w:rPr>
              <w:t>3.1.</w:t>
            </w:r>
            <w:r w:rsidR="00A32527" w:rsidRPr="0059068C">
              <w:rPr>
                <w:rStyle w:val="Hyperlink2"/>
                <w:b/>
                <w:bCs w:val="0"/>
                <w:i w:val="0"/>
                <w:iCs w:val="0"/>
              </w:rPr>
              <w:t>4</w:t>
            </w:r>
            <w:r w:rsidRPr="0059068C">
              <w:rPr>
                <w:rStyle w:val="Hyperlink2"/>
                <w:b/>
                <w:bCs w:val="0"/>
                <w:i w:val="0"/>
                <w:iCs w:val="0"/>
              </w:rPr>
              <w:t>.2.</w:t>
            </w:r>
            <w:r w:rsidR="002C3BCB" w:rsidRPr="0059068C">
              <w:rPr>
                <w:rStyle w:val="Hyperlink2"/>
                <w:b/>
                <w:bCs w:val="0"/>
                <w:i w:val="0"/>
                <w:iCs w:val="0"/>
              </w:rPr>
              <w:t xml:space="preserve"> </w:t>
            </w:r>
            <w:r w:rsidRPr="0059068C">
              <w:rPr>
                <w:rStyle w:val="Hyperlink2"/>
                <w:i w:val="0"/>
                <w:iCs w:val="0"/>
              </w:rPr>
              <w:t xml:space="preserve">Personas, uz kuras iespējām pretendents balstās, rakstisks apliecinājums (Atklāta konkursa nolikuma </w:t>
            </w:r>
            <w:r w:rsidR="008240C3" w:rsidRPr="0059068C">
              <w:rPr>
                <w:rStyle w:val="Hyperlink2"/>
                <w:i w:val="0"/>
                <w:iCs w:val="0"/>
              </w:rPr>
              <w:t>8</w:t>
            </w:r>
            <w:r w:rsidRPr="0059068C">
              <w:rPr>
                <w:rStyle w:val="Hyperlink2"/>
                <w:i w:val="0"/>
                <w:iCs w:val="0"/>
              </w:rPr>
              <w:t xml:space="preserve">. pielikums) par piedalīšanos iepirkumā, kā arī apliecinājums par līguma izpildei nepieciešamo resursu nodošanu pretendenta rīcībā, gadījumā, ja ar pretendentu tiks noslēgts iepirkuma līgums, papildus pievienojot dokumentu, kas apliecina apliecinājumu parakstījušās personas tiesības pārstāvēt attiecīgo personu iepirkuma procedūrā, ja tā </w:t>
            </w:r>
            <w:r w:rsidRPr="0059068C">
              <w:rPr>
                <w:rStyle w:val="Hyperlink2"/>
                <w:i w:val="0"/>
                <w:iCs w:val="0"/>
              </w:rPr>
              <w:lastRenderedPageBreak/>
              <w:t xml:space="preserve">atšķiras no </w:t>
            </w:r>
            <w:r w:rsidRPr="0059068C">
              <w:rPr>
                <w:rStyle w:val="Hyperlink2"/>
                <w:i w:val="0"/>
                <w:iCs w:val="0"/>
                <w:kern w:val="24"/>
              </w:rPr>
              <w:t xml:space="preserve">Latvijas Republikas Uzņēmumu reģistra Komercreģistrā </w:t>
            </w:r>
            <w:r w:rsidRPr="0059068C">
              <w:rPr>
                <w:rStyle w:val="Hyperlink2"/>
                <w:i w:val="0"/>
                <w:iCs w:val="0"/>
              </w:rPr>
              <w:t xml:space="preserve">norādītā. </w:t>
            </w:r>
          </w:p>
        </w:tc>
      </w:tr>
      <w:tr w:rsidR="00976964" w:rsidRPr="0059068C" w14:paraId="5FBCB7AD" w14:textId="77777777" w:rsidTr="0041271C">
        <w:tc>
          <w:tcPr>
            <w:tcW w:w="4678" w:type="dxa"/>
            <w:tcBorders>
              <w:top w:val="single" w:sz="4" w:space="0" w:color="000000"/>
              <w:left w:val="single" w:sz="4" w:space="0" w:color="000000"/>
              <w:bottom w:val="single" w:sz="4" w:space="0" w:color="000000"/>
              <w:right w:val="single" w:sz="4" w:space="0" w:color="000000"/>
            </w:tcBorders>
          </w:tcPr>
          <w:p w14:paraId="3446F3D4" w14:textId="524545E5" w:rsidR="00976964" w:rsidRPr="0059068C" w:rsidRDefault="00976964" w:rsidP="00211217">
            <w:pPr>
              <w:tabs>
                <w:tab w:val="left" w:pos="738"/>
              </w:tabs>
              <w:suppressAutoHyphens/>
              <w:spacing w:before="60" w:after="120"/>
              <w:ind w:left="738" w:hanging="738"/>
              <w:jc w:val="both"/>
              <w:rPr>
                <w:sz w:val="24"/>
                <w:szCs w:val="24"/>
              </w:rPr>
            </w:pPr>
            <w:r w:rsidRPr="0059068C">
              <w:rPr>
                <w:b/>
                <w:bCs/>
                <w:sz w:val="24"/>
                <w:szCs w:val="24"/>
              </w:rPr>
              <w:lastRenderedPageBreak/>
              <w:t>3.1.</w:t>
            </w:r>
            <w:r w:rsidR="00A32527" w:rsidRPr="0059068C">
              <w:rPr>
                <w:b/>
                <w:bCs/>
                <w:sz w:val="24"/>
                <w:szCs w:val="24"/>
              </w:rPr>
              <w:t>5</w:t>
            </w:r>
            <w:r w:rsidRPr="0059068C">
              <w:rPr>
                <w:b/>
                <w:bCs/>
                <w:sz w:val="24"/>
                <w:szCs w:val="24"/>
              </w:rPr>
              <w:t>.</w:t>
            </w:r>
            <w:r w:rsidR="00211217" w:rsidRPr="0059068C">
              <w:rPr>
                <w:b/>
                <w:bCs/>
                <w:sz w:val="24"/>
                <w:szCs w:val="24"/>
              </w:rPr>
              <w:t xml:space="preserve"> </w:t>
            </w:r>
            <w:r w:rsidRPr="0059068C">
              <w:rPr>
                <w:sz w:val="24"/>
                <w:szCs w:val="24"/>
              </w:rPr>
              <w:t xml:space="preserve">Pretendentam jānorāda visus </w:t>
            </w:r>
            <w:r w:rsidRPr="0059068C">
              <w:rPr>
                <w:rStyle w:val="Hyperlink2"/>
                <w:kern w:val="24"/>
                <w:sz w:val="24"/>
                <w:szCs w:val="24"/>
              </w:rPr>
              <w:t>apakšuzņēmējus,</w:t>
            </w:r>
            <w:r w:rsidRPr="0059068C">
              <w:rPr>
                <w:sz w:val="24"/>
                <w:szCs w:val="24"/>
              </w:rPr>
              <w:t xml:space="preserve"> kurus piesaistīs iepirkuma līguma izpildē.</w:t>
            </w:r>
          </w:p>
          <w:p w14:paraId="2104CACF" w14:textId="77777777" w:rsidR="00976964" w:rsidRPr="0059068C" w:rsidRDefault="00976964" w:rsidP="00976964">
            <w:pPr>
              <w:pStyle w:val="tabulai"/>
              <w:widowControl w:val="0"/>
              <w:spacing w:before="60" w:after="60"/>
              <w:ind w:left="0" w:firstLine="0"/>
              <w:rPr>
                <w:rStyle w:val="Hyperlink2"/>
                <w:rFonts w:cs="Times New Roman"/>
                <w:i/>
                <w:kern w:val="24"/>
                <w:sz w:val="20"/>
                <w:szCs w:val="20"/>
              </w:rPr>
            </w:pPr>
            <w:r w:rsidRPr="0059068C">
              <w:rPr>
                <w:rFonts w:cs="Times New Roman"/>
                <w:i/>
                <w:sz w:val="20"/>
                <w:szCs w:val="20"/>
              </w:rPr>
              <w:t>Ar apakšuzņēmēju ir saprotama pretendenta nolīgta persona vai, savukārt, tās nolīgta persona, kura veic darbus iepirkuma līguma izpildei.</w:t>
            </w:r>
          </w:p>
        </w:tc>
        <w:tc>
          <w:tcPr>
            <w:tcW w:w="4394" w:type="dxa"/>
            <w:tcBorders>
              <w:top w:val="single" w:sz="4" w:space="0" w:color="000000"/>
              <w:left w:val="single" w:sz="4" w:space="0" w:color="000000"/>
              <w:bottom w:val="single" w:sz="4" w:space="0" w:color="000000"/>
              <w:right w:val="single" w:sz="4" w:space="0" w:color="000000"/>
            </w:tcBorders>
          </w:tcPr>
          <w:p w14:paraId="4FE522EB" w14:textId="29510540" w:rsidR="00976964" w:rsidRPr="0059068C" w:rsidRDefault="00976964" w:rsidP="002C3BCB">
            <w:pPr>
              <w:pStyle w:val="ListParagraph"/>
              <w:widowControl w:val="0"/>
              <w:spacing w:before="60" w:after="120"/>
              <w:ind w:left="887" w:hanging="887"/>
              <w:contextualSpacing w:val="0"/>
              <w:jc w:val="both"/>
              <w:rPr>
                <w:sz w:val="24"/>
                <w:szCs w:val="24"/>
              </w:rPr>
            </w:pPr>
            <w:r w:rsidRPr="0059068C">
              <w:rPr>
                <w:rStyle w:val="Hyperlink2"/>
                <w:b/>
                <w:bCs/>
                <w:kern w:val="24"/>
                <w:sz w:val="24"/>
                <w:szCs w:val="24"/>
              </w:rPr>
              <w:t>3.1.</w:t>
            </w:r>
            <w:r w:rsidR="00A32527" w:rsidRPr="0059068C">
              <w:rPr>
                <w:rStyle w:val="Hyperlink2"/>
                <w:b/>
                <w:bCs/>
                <w:kern w:val="24"/>
                <w:sz w:val="24"/>
                <w:szCs w:val="24"/>
              </w:rPr>
              <w:t>5</w:t>
            </w:r>
            <w:r w:rsidRPr="0059068C">
              <w:rPr>
                <w:rStyle w:val="Hyperlink2"/>
                <w:b/>
                <w:bCs/>
                <w:kern w:val="24"/>
                <w:sz w:val="24"/>
                <w:szCs w:val="24"/>
              </w:rPr>
              <w:t>.1.</w:t>
            </w:r>
            <w:r w:rsidRPr="0059068C">
              <w:rPr>
                <w:rStyle w:val="Hyperlink2"/>
                <w:kern w:val="24"/>
                <w:sz w:val="24"/>
                <w:szCs w:val="24"/>
              </w:rPr>
              <w:t xml:space="preserve"> Informācija</w:t>
            </w:r>
            <w:r w:rsidRPr="0059068C">
              <w:rPr>
                <w:sz w:val="24"/>
                <w:szCs w:val="24"/>
              </w:rPr>
              <w:t xml:space="preserve"> par pretendenta apakšuzņēmējiem (Atklāta konkursa nolikuma </w:t>
            </w:r>
            <w:r w:rsidR="008240C3" w:rsidRPr="0059068C">
              <w:rPr>
                <w:sz w:val="24"/>
                <w:szCs w:val="24"/>
              </w:rPr>
              <w:t>7</w:t>
            </w:r>
            <w:r w:rsidRPr="0059068C">
              <w:rPr>
                <w:sz w:val="24"/>
                <w:szCs w:val="24"/>
              </w:rPr>
              <w:t>. pielikums), norādot katram apakšuzņēmējam izpildei nododamo līguma daļas apjomu no kopējā līguma apjoma.</w:t>
            </w:r>
          </w:p>
          <w:p w14:paraId="2479624C" w14:textId="4023825E" w:rsidR="00976964" w:rsidRPr="0059068C" w:rsidRDefault="00976964" w:rsidP="002C3BCB">
            <w:pPr>
              <w:pStyle w:val="ListParagraph"/>
              <w:widowControl w:val="0"/>
              <w:spacing w:before="60" w:after="60"/>
              <w:ind w:left="887" w:hanging="887"/>
              <w:contextualSpacing w:val="0"/>
              <w:jc w:val="both"/>
              <w:rPr>
                <w:rStyle w:val="Hyperlink2"/>
                <w:szCs w:val="24"/>
              </w:rPr>
            </w:pPr>
            <w:r w:rsidRPr="0059068C">
              <w:rPr>
                <w:b/>
                <w:bCs/>
                <w:sz w:val="24"/>
                <w:szCs w:val="24"/>
              </w:rPr>
              <w:t>3.1.</w:t>
            </w:r>
            <w:r w:rsidR="00A32527" w:rsidRPr="0059068C">
              <w:rPr>
                <w:b/>
                <w:bCs/>
                <w:sz w:val="24"/>
                <w:szCs w:val="24"/>
              </w:rPr>
              <w:t>5</w:t>
            </w:r>
            <w:r w:rsidRPr="0059068C">
              <w:rPr>
                <w:b/>
                <w:bCs/>
                <w:sz w:val="24"/>
                <w:szCs w:val="24"/>
              </w:rPr>
              <w:t>.2.</w:t>
            </w:r>
            <w:r w:rsidRPr="0059068C">
              <w:rPr>
                <w:sz w:val="24"/>
                <w:szCs w:val="24"/>
              </w:rPr>
              <w:t xml:space="preserve"> Apakšuzņēmēja apliecinājums (Atklāta konkursa nolikuma </w:t>
            </w:r>
            <w:r w:rsidR="008240C3" w:rsidRPr="0059068C">
              <w:rPr>
                <w:sz w:val="24"/>
                <w:szCs w:val="24"/>
              </w:rPr>
              <w:t>8</w:t>
            </w:r>
            <w:r w:rsidRPr="0059068C">
              <w:rPr>
                <w:sz w:val="24"/>
                <w:szCs w:val="24"/>
              </w:rPr>
              <w:t xml:space="preserve">. pielikums) par tā gatavību veikt tam izpildei nododamo līguma daļu, papildus pievienojot dokumentu, kas apliecina apliecinājumu parakstījušās personas tiesības pārstāvēt attiecīgo personu iepirkuma procedūras ietvaros, ja tā atšķiras no </w:t>
            </w:r>
            <w:r w:rsidRPr="0059068C">
              <w:rPr>
                <w:rStyle w:val="Hyperlink2"/>
                <w:kern w:val="24"/>
                <w:sz w:val="24"/>
                <w:szCs w:val="24"/>
              </w:rPr>
              <w:t>Latvijas Republikas Uzņēmumu reģistra Komercreģistrā norādītās.</w:t>
            </w:r>
          </w:p>
        </w:tc>
      </w:tr>
    </w:tbl>
    <w:p w14:paraId="6CB1C7F8" w14:textId="77777777" w:rsidR="00EB05AD" w:rsidRPr="0059068C" w:rsidRDefault="00EB05AD" w:rsidP="00914412">
      <w:pPr>
        <w:pStyle w:val="ListParagraph"/>
        <w:widowControl w:val="0"/>
        <w:numPr>
          <w:ilvl w:val="0"/>
          <w:numId w:val="29"/>
        </w:numPr>
        <w:spacing w:before="60" w:after="60"/>
        <w:contextualSpacing w:val="0"/>
        <w:outlineLvl w:val="1"/>
        <w:rPr>
          <w:b/>
          <w:bCs/>
          <w:vanish/>
          <w:sz w:val="24"/>
          <w:szCs w:val="24"/>
        </w:rPr>
      </w:pPr>
    </w:p>
    <w:p w14:paraId="7B5168A1" w14:textId="77777777" w:rsidR="00EB05AD" w:rsidRPr="0059068C" w:rsidRDefault="00EB05AD" w:rsidP="00914412">
      <w:pPr>
        <w:pStyle w:val="ListParagraph"/>
        <w:widowControl w:val="0"/>
        <w:numPr>
          <w:ilvl w:val="0"/>
          <w:numId w:val="29"/>
        </w:numPr>
        <w:spacing w:before="60" w:after="60"/>
        <w:contextualSpacing w:val="0"/>
        <w:outlineLvl w:val="1"/>
        <w:rPr>
          <w:b/>
          <w:bCs/>
          <w:vanish/>
          <w:sz w:val="24"/>
          <w:szCs w:val="24"/>
        </w:rPr>
      </w:pPr>
    </w:p>
    <w:p w14:paraId="7D27EC49" w14:textId="77777777" w:rsidR="00EB05AD" w:rsidRPr="0059068C" w:rsidRDefault="00EB05AD" w:rsidP="00914412">
      <w:pPr>
        <w:pStyle w:val="ListParagraph"/>
        <w:widowControl w:val="0"/>
        <w:numPr>
          <w:ilvl w:val="0"/>
          <w:numId w:val="29"/>
        </w:numPr>
        <w:spacing w:before="60" w:after="60"/>
        <w:contextualSpacing w:val="0"/>
        <w:outlineLvl w:val="1"/>
        <w:rPr>
          <w:b/>
          <w:bCs/>
          <w:vanish/>
          <w:sz w:val="24"/>
          <w:szCs w:val="24"/>
        </w:rPr>
      </w:pPr>
    </w:p>
    <w:p w14:paraId="7FA099D6" w14:textId="77777777" w:rsidR="00EB05AD" w:rsidRPr="0059068C" w:rsidRDefault="00EB05AD" w:rsidP="00914412">
      <w:pPr>
        <w:pStyle w:val="ListParagraph"/>
        <w:widowControl w:val="0"/>
        <w:numPr>
          <w:ilvl w:val="1"/>
          <w:numId w:val="29"/>
        </w:numPr>
        <w:spacing w:before="60" w:after="60"/>
        <w:contextualSpacing w:val="0"/>
        <w:outlineLvl w:val="1"/>
        <w:rPr>
          <w:b/>
          <w:bCs/>
          <w:vanish/>
          <w:sz w:val="24"/>
          <w:szCs w:val="24"/>
        </w:rPr>
      </w:pPr>
    </w:p>
    <w:p w14:paraId="21B9526F" w14:textId="10814D61" w:rsidR="00AD28D6" w:rsidRPr="006A46BD" w:rsidRDefault="00AD28D6" w:rsidP="00914412">
      <w:pPr>
        <w:pStyle w:val="ListParagraph"/>
        <w:numPr>
          <w:ilvl w:val="1"/>
          <w:numId w:val="29"/>
        </w:numPr>
        <w:spacing w:before="240" w:after="120"/>
        <w:ind w:left="567" w:hanging="567"/>
        <w:contextualSpacing w:val="0"/>
        <w:rPr>
          <w:b/>
          <w:bCs/>
          <w:color w:val="000000"/>
          <w:sz w:val="24"/>
          <w:szCs w:val="24"/>
          <w:u w:color="000000"/>
          <w:bdr w:val="nil"/>
          <w:lang w:eastAsia="lv-LV"/>
        </w:rPr>
      </w:pPr>
      <w:r w:rsidRPr="006A46BD">
        <w:rPr>
          <w:b/>
          <w:bCs/>
          <w:color w:val="000000"/>
          <w:sz w:val="24"/>
          <w:szCs w:val="24"/>
          <w:u w:color="000000"/>
          <w:bdr w:val="nil"/>
          <w:lang w:eastAsia="lv-LV"/>
        </w:rPr>
        <w:t>Tehniskais piedāvājums</w:t>
      </w:r>
      <w:r w:rsidR="00663873" w:rsidRPr="006A46BD">
        <w:rPr>
          <w:b/>
          <w:bCs/>
          <w:color w:val="000000"/>
          <w:sz w:val="24"/>
          <w:szCs w:val="24"/>
          <w:u w:color="000000"/>
          <w:bdr w:val="nil"/>
          <w:lang w:eastAsia="lv-LV"/>
        </w:rPr>
        <w:t>:</w:t>
      </w: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53"/>
        <w:gridCol w:w="4819"/>
      </w:tblGrid>
      <w:tr w:rsidR="00631EE2" w:rsidRPr="0059068C" w14:paraId="122B1E25" w14:textId="77777777" w:rsidTr="00F74E40">
        <w:tc>
          <w:tcPr>
            <w:tcW w:w="4253" w:type="dxa"/>
            <w:tcBorders>
              <w:bottom w:val="nil"/>
            </w:tcBorders>
            <w:shd w:val="clear" w:color="auto" w:fill="D9D9D9" w:themeFill="background1" w:themeFillShade="D9"/>
          </w:tcPr>
          <w:p w14:paraId="5A2E1190" w14:textId="77777777" w:rsidR="00631EE2" w:rsidRPr="0059068C" w:rsidRDefault="00631EE2" w:rsidP="005C7436">
            <w:pPr>
              <w:spacing w:before="60" w:after="60"/>
              <w:jc w:val="center"/>
              <w:rPr>
                <w:rFonts w:eastAsia="Calibri"/>
                <w:b/>
                <w:sz w:val="24"/>
                <w:szCs w:val="24"/>
                <w:lang w:eastAsia="ar-SA"/>
              </w:rPr>
            </w:pPr>
            <w:r w:rsidRPr="0059068C">
              <w:rPr>
                <w:rFonts w:eastAsia="Calibri"/>
                <w:b/>
                <w:sz w:val="24"/>
                <w:szCs w:val="24"/>
                <w:lang w:eastAsia="ar-SA"/>
              </w:rPr>
              <w:t>Pasūtītāja izvirzītā prasība pretendentam</w:t>
            </w:r>
          </w:p>
        </w:tc>
        <w:tc>
          <w:tcPr>
            <w:tcW w:w="4819" w:type="dxa"/>
            <w:tcBorders>
              <w:bottom w:val="nil"/>
            </w:tcBorders>
            <w:shd w:val="clear" w:color="auto" w:fill="D9D9D9" w:themeFill="background1" w:themeFillShade="D9"/>
          </w:tcPr>
          <w:p w14:paraId="34649815" w14:textId="77777777" w:rsidR="00631EE2" w:rsidRPr="0059068C" w:rsidRDefault="00631EE2" w:rsidP="00F74E40">
            <w:pPr>
              <w:spacing w:before="60" w:after="60"/>
              <w:rPr>
                <w:rFonts w:eastAsia="Calibri"/>
                <w:b/>
                <w:sz w:val="24"/>
                <w:szCs w:val="24"/>
                <w:lang w:eastAsia="ar-SA"/>
              </w:rPr>
            </w:pPr>
            <w:r w:rsidRPr="0059068C">
              <w:rPr>
                <w:rFonts w:eastAsia="Calibri"/>
                <w:b/>
                <w:sz w:val="24"/>
                <w:szCs w:val="24"/>
                <w:lang w:eastAsia="ar-SA"/>
              </w:rPr>
              <w:t>Pretendentam jāiesniedz šādi dokumenti</w:t>
            </w:r>
          </w:p>
        </w:tc>
      </w:tr>
    </w:tbl>
    <w:tbl>
      <w:tblPr>
        <w:tblStyle w:val="TableGrid"/>
        <w:tblW w:w="9072" w:type="dxa"/>
        <w:tblInd w:w="-5" w:type="dxa"/>
        <w:tblLook w:val="04A0" w:firstRow="1" w:lastRow="0" w:firstColumn="1" w:lastColumn="0" w:noHBand="0" w:noVBand="1"/>
      </w:tblPr>
      <w:tblGrid>
        <w:gridCol w:w="4253"/>
        <w:gridCol w:w="4819"/>
      </w:tblGrid>
      <w:tr w:rsidR="00563362" w:rsidRPr="0059068C" w14:paraId="7F121EA0" w14:textId="77777777" w:rsidTr="00F74E40">
        <w:trPr>
          <w:trHeight w:val="1278"/>
        </w:trPr>
        <w:tc>
          <w:tcPr>
            <w:tcW w:w="4253" w:type="dxa"/>
            <w:tcBorders>
              <w:top w:val="single" w:sz="4" w:space="0" w:color="auto"/>
              <w:left w:val="single" w:sz="4" w:space="0" w:color="auto"/>
              <w:bottom w:val="single" w:sz="4" w:space="0" w:color="auto"/>
              <w:right w:val="single" w:sz="4" w:space="0" w:color="auto"/>
            </w:tcBorders>
          </w:tcPr>
          <w:p w14:paraId="733C68A2" w14:textId="77777777" w:rsidR="000773CE" w:rsidRPr="0059068C" w:rsidRDefault="00563362" w:rsidP="002C3BCB">
            <w:pPr>
              <w:pStyle w:val="ListParagraph"/>
              <w:numPr>
                <w:ilvl w:val="2"/>
                <w:numId w:val="29"/>
              </w:numPr>
              <w:suppressAutoHyphens/>
              <w:spacing w:before="60" w:after="60"/>
              <w:ind w:left="596" w:hanging="596"/>
              <w:contextualSpacing w:val="0"/>
              <w:jc w:val="both"/>
              <w:rPr>
                <w:rFonts w:eastAsia="Arial Unicode MS"/>
                <w:color w:val="000000"/>
                <w:sz w:val="24"/>
                <w:szCs w:val="24"/>
                <w:u w:color="000000"/>
                <w:bdr w:val="nil"/>
              </w:rPr>
            </w:pPr>
            <w:r w:rsidRPr="0059068C">
              <w:rPr>
                <w:sz w:val="24"/>
                <w:szCs w:val="24"/>
              </w:rPr>
              <w:t>Pretendenta piedāvāt</w:t>
            </w:r>
            <w:r w:rsidR="007F33AC" w:rsidRPr="0059068C">
              <w:rPr>
                <w:sz w:val="24"/>
                <w:szCs w:val="24"/>
              </w:rPr>
              <w:t xml:space="preserve">ā </w:t>
            </w:r>
            <w:r w:rsidRPr="0059068C">
              <w:rPr>
                <w:sz w:val="24"/>
                <w:szCs w:val="24"/>
              </w:rPr>
              <w:t>pakalpojum</w:t>
            </w:r>
            <w:r w:rsidR="00F1218A" w:rsidRPr="0059068C">
              <w:rPr>
                <w:sz w:val="24"/>
                <w:szCs w:val="24"/>
              </w:rPr>
              <w:t>a</w:t>
            </w:r>
            <w:r w:rsidRPr="0059068C">
              <w:rPr>
                <w:sz w:val="24"/>
                <w:szCs w:val="24"/>
              </w:rPr>
              <w:t xml:space="preserve"> </w:t>
            </w:r>
            <w:r w:rsidRPr="0059068C">
              <w:rPr>
                <w:sz w:val="24"/>
                <w:szCs w:val="24"/>
                <w:lang w:eastAsia="en-US"/>
              </w:rPr>
              <w:t>apraksts</w:t>
            </w:r>
            <w:r w:rsidRPr="0059068C">
              <w:rPr>
                <w:sz w:val="24"/>
                <w:szCs w:val="24"/>
              </w:rPr>
              <w:t xml:space="preserve"> saskaņā ar tehnisko specifikāciju.</w:t>
            </w:r>
            <w:r w:rsidR="00FC1886" w:rsidRPr="0059068C">
              <w:rPr>
                <w:sz w:val="24"/>
                <w:szCs w:val="24"/>
              </w:rPr>
              <w:t xml:space="preserve">  </w:t>
            </w:r>
          </w:p>
          <w:p w14:paraId="29A191B2" w14:textId="77777777" w:rsidR="000773CE" w:rsidRPr="0059068C" w:rsidRDefault="000773CE" w:rsidP="000773CE">
            <w:pPr>
              <w:pStyle w:val="ListParagraph"/>
              <w:suppressAutoHyphens/>
              <w:spacing w:before="60" w:after="60"/>
              <w:ind w:left="0"/>
              <w:contextualSpacing w:val="0"/>
              <w:jc w:val="both"/>
              <w:rPr>
                <w:sz w:val="24"/>
                <w:szCs w:val="24"/>
              </w:rPr>
            </w:pPr>
          </w:p>
          <w:p w14:paraId="2346E30D" w14:textId="02DA47D9" w:rsidR="000773CE" w:rsidRPr="0059068C" w:rsidRDefault="000773CE" w:rsidP="000773CE">
            <w:pPr>
              <w:pStyle w:val="ListParagraph"/>
              <w:suppressAutoHyphens/>
              <w:spacing w:before="60" w:after="60"/>
              <w:ind w:left="0"/>
              <w:contextualSpacing w:val="0"/>
              <w:jc w:val="both"/>
              <w:rPr>
                <w:rFonts w:eastAsia="Arial Unicode MS"/>
                <w:i/>
                <w:iCs/>
                <w:color w:val="000000"/>
                <w:sz w:val="24"/>
                <w:szCs w:val="24"/>
                <w:u w:color="000000"/>
                <w:bdr w:val="nil"/>
              </w:rPr>
            </w:pPr>
            <w:r w:rsidRPr="0059068C">
              <w:rPr>
                <w:rFonts w:eastAsia="Arial Unicode MS"/>
                <w:i/>
                <w:iCs/>
                <w:color w:val="000000"/>
                <w:sz w:val="24"/>
                <w:szCs w:val="24"/>
                <w:u w:color="000000"/>
                <w:bdr w:val="nil"/>
              </w:rPr>
              <w:t>Tehniskajam piedāvājumam jābūt sagatavotam tādā apjomā, lai Pasūtītājs varētu izvērtēt piedāvājuma atbilstību Iepirkuma nolikuma un Tehniskās specifikācijas prasībām. Sagatavojot tehnisko piedāvājumu, pretendentam jāievēro, ka tehniskajam piedāvājumam ir pilnībā jādemonstrē pretendenta izpratne par iepirkuma priekšmeta apjomu, specifiku un izpildes termiņiem. Tehniskais piedāvājums jāsagatavo maksimāli detalizēti, lai Iepirkuma komisija varētu pārliecināties par pretendenta izpratni un iespējām izpildīt Iepirkuma līgumu.</w:t>
            </w:r>
          </w:p>
        </w:tc>
        <w:tc>
          <w:tcPr>
            <w:tcW w:w="4819" w:type="dxa"/>
            <w:tcBorders>
              <w:top w:val="single" w:sz="4" w:space="0" w:color="auto"/>
              <w:left w:val="single" w:sz="4" w:space="0" w:color="auto"/>
              <w:bottom w:val="single" w:sz="4" w:space="0" w:color="auto"/>
              <w:right w:val="single" w:sz="4" w:space="0" w:color="auto"/>
            </w:tcBorders>
          </w:tcPr>
          <w:p w14:paraId="0E2B4758" w14:textId="777CB6E6" w:rsidR="00187FB7" w:rsidRPr="00FA2A62" w:rsidRDefault="00FC1886" w:rsidP="00560B81">
            <w:pPr>
              <w:spacing w:after="120"/>
              <w:ind w:left="35" w:hanging="142"/>
              <w:contextualSpacing/>
              <w:jc w:val="both"/>
            </w:pPr>
            <w:r w:rsidRPr="0059068C">
              <w:rPr>
                <w:b/>
                <w:bCs/>
                <w:sz w:val="24"/>
                <w:szCs w:val="24"/>
              </w:rPr>
              <w:t xml:space="preserve">  </w:t>
            </w:r>
            <w:r w:rsidR="00BD0A08" w:rsidRPr="0059068C">
              <w:rPr>
                <w:b/>
                <w:bCs/>
                <w:sz w:val="24"/>
                <w:szCs w:val="24"/>
              </w:rPr>
              <w:t xml:space="preserve">  </w:t>
            </w:r>
            <w:r w:rsidR="00BD0A08" w:rsidRPr="00FA2A62">
              <w:rPr>
                <w:b/>
                <w:bCs/>
                <w:sz w:val="24"/>
                <w:szCs w:val="24"/>
              </w:rPr>
              <w:t>3.2.1.1. A</w:t>
            </w:r>
            <w:r w:rsidR="00560B81" w:rsidRPr="00FA2A62">
              <w:rPr>
                <w:b/>
                <w:bCs/>
                <w:sz w:val="24"/>
                <w:szCs w:val="24"/>
              </w:rPr>
              <w:t>praksts, kurā apliecināta spēja kvalitatīvi un iekļaujoties noteiktajā termiņā</w:t>
            </w:r>
            <w:r w:rsidR="00560B81" w:rsidRPr="00FA2A62">
              <w:rPr>
                <w:sz w:val="24"/>
                <w:szCs w:val="24"/>
              </w:rPr>
              <w:t xml:space="preserve"> </w:t>
            </w:r>
            <w:r w:rsidR="00560B81" w:rsidRPr="00FA2A62">
              <w:rPr>
                <w:b/>
                <w:bCs/>
                <w:sz w:val="24"/>
                <w:szCs w:val="24"/>
              </w:rPr>
              <w:t xml:space="preserve">sniegt pakalpojumu </w:t>
            </w:r>
            <w:r w:rsidR="00560B81" w:rsidRPr="00FA2A62">
              <w:rPr>
                <w:b/>
                <w:bCs/>
                <w:sz w:val="24"/>
                <w:szCs w:val="24"/>
                <w:u w:val="single"/>
              </w:rPr>
              <w:t>atbilstoši tehniskās specifikācijas prasībām</w:t>
            </w:r>
            <w:r w:rsidR="00560B81" w:rsidRPr="00FA2A62">
              <w:rPr>
                <w:b/>
                <w:bCs/>
                <w:sz w:val="24"/>
                <w:szCs w:val="24"/>
              </w:rPr>
              <w:t xml:space="preserve"> </w:t>
            </w:r>
            <w:r w:rsidR="00560B81" w:rsidRPr="00FA2A62">
              <w:rPr>
                <w:sz w:val="24"/>
                <w:szCs w:val="24"/>
              </w:rPr>
              <w:t xml:space="preserve">(Atklāta konkursa nolikuma 1. pielikums), </w:t>
            </w:r>
            <w:r w:rsidR="00AE4633" w:rsidRPr="00FA2A62">
              <w:rPr>
                <w:sz w:val="24"/>
                <w:szCs w:val="24"/>
                <w:u w:val="single"/>
              </w:rPr>
              <w:t>obligāti norādot</w:t>
            </w:r>
            <w:r w:rsidR="00560B81" w:rsidRPr="00FA2A62">
              <w:rPr>
                <w:sz w:val="24"/>
                <w:szCs w:val="24"/>
              </w:rPr>
              <w:t>:</w:t>
            </w:r>
          </w:p>
          <w:p w14:paraId="633118CA" w14:textId="5E2301E7" w:rsidR="00BD0A08" w:rsidRPr="00FA2A62" w:rsidRDefault="008B7A4F" w:rsidP="00DD21DF">
            <w:pPr>
              <w:pStyle w:val="ListParagraph"/>
              <w:numPr>
                <w:ilvl w:val="0"/>
                <w:numId w:val="144"/>
              </w:numPr>
              <w:autoSpaceDE w:val="0"/>
              <w:autoSpaceDN w:val="0"/>
              <w:spacing w:before="120" w:after="120"/>
              <w:jc w:val="both"/>
              <w:rPr>
                <w:sz w:val="24"/>
                <w:szCs w:val="24"/>
                <w:lang w:eastAsia="en-US"/>
              </w:rPr>
            </w:pPr>
            <w:r w:rsidRPr="00FA2A62">
              <w:rPr>
                <w:sz w:val="24"/>
                <w:szCs w:val="24"/>
                <w:lang w:eastAsia="en-US"/>
              </w:rPr>
              <w:t>Redzējum</w:t>
            </w:r>
            <w:r w:rsidR="00FA2A62">
              <w:rPr>
                <w:sz w:val="24"/>
                <w:szCs w:val="24"/>
                <w:lang w:eastAsia="en-US"/>
              </w:rPr>
              <w:t>u</w:t>
            </w:r>
            <w:r w:rsidRPr="00FA2A62">
              <w:rPr>
                <w:sz w:val="24"/>
                <w:szCs w:val="24"/>
                <w:lang w:eastAsia="en-US"/>
              </w:rPr>
              <w:t xml:space="preserve"> par Kampaņas radošo koncepciju</w:t>
            </w:r>
            <w:r w:rsidR="00FA2A62">
              <w:rPr>
                <w:sz w:val="24"/>
                <w:szCs w:val="24"/>
                <w:lang w:eastAsia="en-US"/>
              </w:rPr>
              <w:t>;</w:t>
            </w:r>
          </w:p>
          <w:p w14:paraId="47E34F45" w14:textId="000CF009" w:rsidR="008B7A4F" w:rsidRPr="00FA2A62" w:rsidRDefault="008B7A4F" w:rsidP="00DD21DF">
            <w:pPr>
              <w:pStyle w:val="ListParagraph"/>
              <w:numPr>
                <w:ilvl w:val="0"/>
                <w:numId w:val="144"/>
              </w:numPr>
              <w:autoSpaceDE w:val="0"/>
              <w:autoSpaceDN w:val="0"/>
              <w:spacing w:before="120" w:after="120"/>
              <w:jc w:val="both"/>
              <w:rPr>
                <w:sz w:val="24"/>
                <w:szCs w:val="24"/>
              </w:rPr>
            </w:pPr>
            <w:r w:rsidRPr="00FA2A62">
              <w:rPr>
                <w:sz w:val="24"/>
                <w:szCs w:val="24"/>
                <w:lang w:eastAsia="en-US"/>
              </w:rPr>
              <w:t>Kampaņas īstenošana (mediju attiecības, sociālie mediji, sabiedriskās attiecības)</w:t>
            </w:r>
            <w:r w:rsidR="00FA2A62">
              <w:rPr>
                <w:sz w:val="24"/>
                <w:szCs w:val="24"/>
                <w:lang w:eastAsia="en-US"/>
              </w:rPr>
              <w:t>;</w:t>
            </w:r>
          </w:p>
          <w:p w14:paraId="460F4E1B" w14:textId="0B613914" w:rsidR="008B7A4F" w:rsidRPr="00FA2A62" w:rsidRDefault="008B7A4F" w:rsidP="00DD21DF">
            <w:pPr>
              <w:pStyle w:val="ListParagraph"/>
              <w:numPr>
                <w:ilvl w:val="0"/>
                <w:numId w:val="144"/>
              </w:numPr>
              <w:autoSpaceDE w:val="0"/>
              <w:autoSpaceDN w:val="0"/>
              <w:spacing w:before="120" w:after="120"/>
              <w:jc w:val="both"/>
              <w:rPr>
                <w:sz w:val="24"/>
                <w:szCs w:val="24"/>
              </w:rPr>
            </w:pPr>
            <w:r w:rsidRPr="00FA2A62">
              <w:rPr>
                <w:sz w:val="24"/>
                <w:szCs w:val="24"/>
                <w:lang w:eastAsia="en-US"/>
              </w:rPr>
              <w:t>Sociālās akcijas “</w:t>
            </w:r>
            <w:proofErr w:type="spellStart"/>
            <w:r w:rsidRPr="00FA2A62">
              <w:rPr>
                <w:sz w:val="24"/>
                <w:szCs w:val="24"/>
                <w:lang w:eastAsia="en-US"/>
              </w:rPr>
              <w:t>Dazādo</w:t>
            </w:r>
            <w:proofErr w:type="spellEnd"/>
            <w:r w:rsidRPr="00FA2A62">
              <w:rPr>
                <w:sz w:val="24"/>
                <w:szCs w:val="24"/>
                <w:lang w:eastAsia="en-US"/>
              </w:rPr>
              <w:t xml:space="preserve"> kurpju diena” pasākumu īstenošana</w:t>
            </w:r>
            <w:r w:rsidR="00FA2A62">
              <w:rPr>
                <w:sz w:val="24"/>
                <w:szCs w:val="24"/>
                <w:lang w:eastAsia="en-US"/>
              </w:rPr>
              <w:t>;</w:t>
            </w:r>
          </w:p>
          <w:p w14:paraId="2CBD09CB" w14:textId="2BD76366" w:rsidR="008B7A4F" w:rsidRPr="00FA2A62" w:rsidRDefault="008B7A4F" w:rsidP="00DD21DF">
            <w:pPr>
              <w:pStyle w:val="ListParagraph"/>
              <w:numPr>
                <w:ilvl w:val="0"/>
                <w:numId w:val="144"/>
              </w:numPr>
              <w:autoSpaceDE w:val="0"/>
              <w:autoSpaceDN w:val="0"/>
              <w:spacing w:before="120" w:after="120"/>
              <w:jc w:val="both"/>
              <w:rPr>
                <w:sz w:val="24"/>
                <w:szCs w:val="24"/>
              </w:rPr>
            </w:pPr>
            <w:r w:rsidRPr="00FA2A62">
              <w:rPr>
                <w:sz w:val="24"/>
                <w:szCs w:val="24"/>
                <w:lang w:eastAsia="en-US"/>
              </w:rPr>
              <w:t>Personāla iesaiste, noslodze un darba uzdevumu izpildes laika grafiks</w:t>
            </w:r>
            <w:r w:rsidR="00FA2A62">
              <w:rPr>
                <w:sz w:val="24"/>
                <w:szCs w:val="24"/>
                <w:lang w:eastAsia="en-US"/>
              </w:rPr>
              <w:t>.</w:t>
            </w:r>
          </w:p>
          <w:p w14:paraId="371E7285" w14:textId="19D1294E" w:rsidR="00BD0A08" w:rsidRPr="0059068C" w:rsidRDefault="00BD0A08" w:rsidP="004C2DA6">
            <w:pPr>
              <w:spacing w:after="120"/>
              <w:ind w:left="35"/>
              <w:contextualSpacing/>
              <w:jc w:val="both"/>
              <w:rPr>
                <w:b/>
                <w:bCs/>
                <w:sz w:val="24"/>
                <w:szCs w:val="24"/>
              </w:rPr>
            </w:pPr>
            <w:r w:rsidRPr="0059068C">
              <w:rPr>
                <w:b/>
                <w:bCs/>
                <w:i/>
                <w:iCs/>
                <w:sz w:val="24"/>
                <w:szCs w:val="24"/>
              </w:rPr>
              <w:t>Tehniskajā piedāvājumā norādītā informācija tiks vērtēta atbilstoši tehniskajā specifikācijā, Iepirkuma nolikuma 3.2.1. un 3.2.1.1.  apakšpunktā norādītām prasībām, saimnieciski visizdevīgākā piedāvājuma noteikšanas metodikai (Atklāta konkursa nolikuma 1</w:t>
            </w:r>
            <w:r w:rsidR="00B46C81" w:rsidRPr="0059068C">
              <w:rPr>
                <w:b/>
                <w:bCs/>
                <w:i/>
                <w:iCs/>
                <w:sz w:val="24"/>
                <w:szCs w:val="24"/>
              </w:rPr>
              <w:t>0</w:t>
            </w:r>
            <w:r w:rsidRPr="0059068C">
              <w:rPr>
                <w:b/>
                <w:bCs/>
                <w:i/>
                <w:iCs/>
                <w:sz w:val="24"/>
                <w:szCs w:val="24"/>
              </w:rPr>
              <w:t>. pielikums).</w:t>
            </w:r>
          </w:p>
          <w:p w14:paraId="00A618CD" w14:textId="2AC344A7" w:rsidR="000773CE" w:rsidRPr="0059068C" w:rsidRDefault="000773CE" w:rsidP="000773CE">
            <w:pPr>
              <w:autoSpaceDE w:val="0"/>
              <w:autoSpaceDN w:val="0"/>
              <w:spacing w:after="60"/>
              <w:jc w:val="both"/>
              <w:rPr>
                <w:sz w:val="24"/>
                <w:szCs w:val="24"/>
              </w:rPr>
            </w:pPr>
          </w:p>
        </w:tc>
      </w:tr>
      <w:tr w:rsidR="0033265B" w:rsidRPr="0059068C" w14:paraId="3A39C032" w14:textId="77777777" w:rsidTr="00F74E40">
        <w:trPr>
          <w:trHeight w:val="1278"/>
        </w:trPr>
        <w:tc>
          <w:tcPr>
            <w:tcW w:w="4253" w:type="dxa"/>
            <w:tcBorders>
              <w:top w:val="single" w:sz="4" w:space="0" w:color="auto"/>
              <w:left w:val="single" w:sz="4" w:space="0" w:color="auto"/>
              <w:bottom w:val="single" w:sz="4" w:space="0" w:color="auto"/>
              <w:right w:val="single" w:sz="4" w:space="0" w:color="auto"/>
            </w:tcBorders>
          </w:tcPr>
          <w:p w14:paraId="63C02495" w14:textId="0E953858" w:rsidR="0033265B" w:rsidRPr="0059068C" w:rsidRDefault="0033265B" w:rsidP="002C3BCB">
            <w:pPr>
              <w:pStyle w:val="ListParagraph"/>
              <w:numPr>
                <w:ilvl w:val="2"/>
                <w:numId w:val="29"/>
              </w:numPr>
              <w:suppressAutoHyphens/>
              <w:spacing w:before="60" w:after="60"/>
              <w:ind w:left="596" w:hanging="596"/>
              <w:contextualSpacing w:val="0"/>
              <w:jc w:val="both"/>
              <w:rPr>
                <w:sz w:val="24"/>
                <w:szCs w:val="24"/>
              </w:rPr>
            </w:pPr>
            <w:r w:rsidRPr="0059068C">
              <w:rPr>
                <w:sz w:val="24"/>
                <w:szCs w:val="24"/>
              </w:rPr>
              <w:lastRenderedPageBreak/>
              <w:t xml:space="preserve">Pretendents </w:t>
            </w:r>
            <w:proofErr w:type="spellStart"/>
            <w:r w:rsidRPr="0059068C">
              <w:rPr>
                <w:sz w:val="24"/>
                <w:szCs w:val="24"/>
              </w:rPr>
              <w:t>nenosūta</w:t>
            </w:r>
            <w:proofErr w:type="spellEnd"/>
            <w:r w:rsidRPr="0059068C">
              <w:rPr>
                <w:sz w:val="24"/>
                <w:szCs w:val="24"/>
              </w:rPr>
              <w:t>, neuzglabā un citādā veidā neapstrādā personas datus ar automatizētiem līdzekļiem, kas atrodas trešajās valstīs. Ja pretendents līguma izpildes ietvaros personas datu apstrādē izmantos automatizētos līdzekļus, kas atrodas trešajās valstīs, tā veicama atbilstoši Eiropas Parlamenta un Padomes Regulas (ES) 2016/679 (2016. gada 27. aprīlis) par fizisku personu aizsardzību attiecībā uz personas datu apstrādi un šādu datu brīvu apriti un ar ko atceļ Direktīvu 95/46/EK (Vispārīgā datu aizsardzības regula) V nodaļā noteiktajam.</w:t>
            </w:r>
          </w:p>
        </w:tc>
        <w:tc>
          <w:tcPr>
            <w:tcW w:w="4819" w:type="dxa"/>
            <w:tcBorders>
              <w:top w:val="single" w:sz="4" w:space="0" w:color="auto"/>
              <w:left w:val="single" w:sz="4" w:space="0" w:color="auto"/>
              <w:bottom w:val="single" w:sz="4" w:space="0" w:color="auto"/>
              <w:right w:val="single" w:sz="4" w:space="0" w:color="auto"/>
            </w:tcBorders>
          </w:tcPr>
          <w:p w14:paraId="6317CA2F" w14:textId="7A7CEA59" w:rsidR="0033265B" w:rsidRPr="002938CA" w:rsidRDefault="0033265B" w:rsidP="0033265B">
            <w:pPr>
              <w:spacing w:after="120"/>
              <w:ind w:left="35" w:hanging="142"/>
              <w:contextualSpacing/>
              <w:jc w:val="both"/>
              <w:rPr>
                <w:sz w:val="24"/>
                <w:szCs w:val="24"/>
              </w:rPr>
            </w:pPr>
            <w:r w:rsidRPr="0059068C">
              <w:rPr>
                <w:b/>
                <w:bCs/>
                <w:sz w:val="24"/>
                <w:szCs w:val="24"/>
              </w:rPr>
              <w:t xml:space="preserve">3.2.2.1. </w:t>
            </w:r>
            <w:r w:rsidRPr="002938CA">
              <w:rPr>
                <w:sz w:val="24"/>
                <w:szCs w:val="24"/>
              </w:rPr>
              <w:t xml:space="preserve">Apliecinājums, ka pretendenta personas datu apstrādē izmantotie automatizētie līdzekļi neatrodas trešajās valstīs (ir iekļauts nolikuma 2. pielikuma </w:t>
            </w:r>
            <w:r w:rsidR="00441CD4" w:rsidRPr="0059068C">
              <w:rPr>
                <w:sz w:val="24"/>
                <w:szCs w:val="24"/>
              </w:rPr>
              <w:t>3</w:t>
            </w:r>
            <w:r w:rsidRPr="002938CA">
              <w:rPr>
                <w:sz w:val="24"/>
                <w:szCs w:val="24"/>
              </w:rPr>
              <w:t xml:space="preserve">. punktā).  </w:t>
            </w:r>
          </w:p>
          <w:p w14:paraId="22B454A1" w14:textId="77777777" w:rsidR="0033265B" w:rsidRPr="002938CA" w:rsidRDefault="0033265B" w:rsidP="0033265B">
            <w:pPr>
              <w:spacing w:after="120"/>
              <w:ind w:left="35" w:hanging="142"/>
              <w:contextualSpacing/>
              <w:jc w:val="both"/>
              <w:rPr>
                <w:sz w:val="24"/>
                <w:szCs w:val="24"/>
              </w:rPr>
            </w:pPr>
          </w:p>
          <w:p w14:paraId="5D485034" w14:textId="7B1F5902" w:rsidR="0033265B" w:rsidRPr="0059068C" w:rsidRDefault="0033265B" w:rsidP="0033265B">
            <w:pPr>
              <w:spacing w:after="120"/>
              <w:ind w:left="35" w:hanging="142"/>
              <w:contextualSpacing/>
              <w:jc w:val="both"/>
              <w:rPr>
                <w:b/>
                <w:bCs/>
                <w:sz w:val="24"/>
                <w:szCs w:val="24"/>
              </w:rPr>
            </w:pPr>
            <w:r w:rsidRPr="002938CA">
              <w:rPr>
                <w:sz w:val="24"/>
                <w:szCs w:val="24"/>
              </w:rPr>
              <w:t>Ja pretendents līguma izpildes ietvaros personas datu apstrādē izmantos automatizētos līdzekļus, kas atrodas trešajās valstīs, iesniedzama informācija un dokumenti, kas pierāda, ka šāda apstrāde atbilst Eiropas Parlamenta un Padomes Regulas (ES) 2016/679 (2016. gada 27. aprīlis) par fizisku personu aizsardzību attiecībā uz personas datu apstrādi un šādu datu brīvu apriti un ar ko atceļ Direktīvu 95/46/EK (Vispārīgā datu aizsardzības regula) V nodaļā noteiktajam.</w:t>
            </w:r>
          </w:p>
        </w:tc>
      </w:tr>
    </w:tbl>
    <w:bookmarkEnd w:id="8"/>
    <w:p w14:paraId="2D34F995" w14:textId="5EA6AFE4" w:rsidR="007E0D48" w:rsidRPr="00F632C3" w:rsidRDefault="005105CB" w:rsidP="00914412">
      <w:pPr>
        <w:pStyle w:val="ListParagraph"/>
        <w:numPr>
          <w:ilvl w:val="1"/>
          <w:numId w:val="29"/>
        </w:numPr>
        <w:spacing w:before="240" w:after="120"/>
        <w:ind w:left="426" w:hanging="426"/>
        <w:rPr>
          <w:rFonts w:eastAsia="Arial Unicode MS"/>
          <w:b/>
          <w:bCs/>
          <w:color w:val="000000"/>
          <w:sz w:val="24"/>
          <w:szCs w:val="24"/>
          <w:u w:color="000000"/>
          <w:bdr w:val="nil"/>
          <w:lang w:eastAsia="lv-LV"/>
        </w:rPr>
      </w:pPr>
      <w:r w:rsidRPr="00F632C3">
        <w:rPr>
          <w:b/>
          <w:bCs/>
          <w:color w:val="000000"/>
          <w:sz w:val="24"/>
          <w:szCs w:val="24"/>
          <w:u w:color="000000"/>
          <w:bdr w:val="nil"/>
          <w:lang w:eastAsia="lv-LV"/>
        </w:rPr>
        <w:t>Finanšu piedāvājums</w:t>
      </w:r>
      <w:r w:rsidR="00663873" w:rsidRPr="00F632C3">
        <w:rPr>
          <w:b/>
          <w:bCs/>
          <w:color w:val="000000"/>
          <w:sz w:val="24"/>
          <w:szCs w:val="24"/>
          <w:u w:color="000000"/>
          <w:bdr w:val="nil"/>
          <w:lang w:eastAsia="lv-LV"/>
        </w:rPr>
        <w:t>:</w:t>
      </w: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53"/>
        <w:gridCol w:w="4819"/>
      </w:tblGrid>
      <w:tr w:rsidR="007E0D48" w:rsidRPr="0059068C" w14:paraId="4055DD61" w14:textId="77777777" w:rsidTr="00F74E40">
        <w:tc>
          <w:tcPr>
            <w:tcW w:w="4253" w:type="dxa"/>
            <w:tcBorders>
              <w:bottom w:val="nil"/>
            </w:tcBorders>
            <w:shd w:val="clear" w:color="auto" w:fill="D9D9D9" w:themeFill="background1" w:themeFillShade="D9"/>
          </w:tcPr>
          <w:p w14:paraId="131ADEF3" w14:textId="77777777" w:rsidR="007E0D48" w:rsidRPr="0059068C" w:rsidRDefault="007E0D48" w:rsidP="000F6D7D">
            <w:pPr>
              <w:spacing w:before="60" w:after="60"/>
              <w:jc w:val="center"/>
              <w:rPr>
                <w:rFonts w:eastAsia="Calibri"/>
                <w:b/>
                <w:sz w:val="24"/>
                <w:szCs w:val="24"/>
                <w:lang w:eastAsia="ar-SA"/>
              </w:rPr>
            </w:pPr>
            <w:r w:rsidRPr="0059068C">
              <w:rPr>
                <w:rFonts w:eastAsia="Calibri"/>
                <w:b/>
                <w:sz w:val="24"/>
                <w:szCs w:val="24"/>
                <w:lang w:eastAsia="ar-SA"/>
              </w:rPr>
              <w:t>Pasūtītāja izvirzītā prasība pretendentam</w:t>
            </w:r>
          </w:p>
        </w:tc>
        <w:tc>
          <w:tcPr>
            <w:tcW w:w="4819" w:type="dxa"/>
            <w:tcBorders>
              <w:bottom w:val="nil"/>
            </w:tcBorders>
            <w:shd w:val="clear" w:color="auto" w:fill="D9D9D9" w:themeFill="background1" w:themeFillShade="D9"/>
          </w:tcPr>
          <w:p w14:paraId="08E7D152" w14:textId="77777777" w:rsidR="007E0D48" w:rsidRPr="0059068C" w:rsidRDefault="007E0D48" w:rsidP="00F74E40">
            <w:pPr>
              <w:spacing w:before="60" w:after="60"/>
              <w:rPr>
                <w:rFonts w:eastAsia="Calibri"/>
                <w:b/>
                <w:sz w:val="24"/>
                <w:szCs w:val="24"/>
                <w:lang w:eastAsia="ar-SA"/>
              </w:rPr>
            </w:pPr>
            <w:r w:rsidRPr="0059068C">
              <w:rPr>
                <w:rFonts w:eastAsia="Calibri"/>
                <w:b/>
                <w:sz w:val="24"/>
                <w:szCs w:val="24"/>
                <w:lang w:eastAsia="ar-SA"/>
              </w:rPr>
              <w:t>Pretendentam jāiesniedz šādi dokumenti</w:t>
            </w:r>
          </w:p>
        </w:tc>
      </w:tr>
    </w:tbl>
    <w:tbl>
      <w:tblPr>
        <w:tblStyle w:val="TableGrid"/>
        <w:tblW w:w="9072" w:type="dxa"/>
        <w:tblInd w:w="-5" w:type="dxa"/>
        <w:tblLook w:val="04A0" w:firstRow="1" w:lastRow="0" w:firstColumn="1" w:lastColumn="0" w:noHBand="0" w:noVBand="1"/>
      </w:tblPr>
      <w:tblGrid>
        <w:gridCol w:w="4253"/>
        <w:gridCol w:w="4819"/>
      </w:tblGrid>
      <w:tr w:rsidR="007E0D48" w:rsidRPr="0059068C" w14:paraId="0E2938C0" w14:textId="77777777" w:rsidTr="00F74E40">
        <w:trPr>
          <w:trHeight w:val="557"/>
        </w:trPr>
        <w:tc>
          <w:tcPr>
            <w:tcW w:w="4253" w:type="dxa"/>
            <w:tcBorders>
              <w:top w:val="single" w:sz="4" w:space="0" w:color="auto"/>
              <w:left w:val="single" w:sz="4" w:space="0" w:color="auto"/>
              <w:bottom w:val="single" w:sz="4" w:space="0" w:color="auto"/>
              <w:right w:val="single" w:sz="4" w:space="0" w:color="auto"/>
            </w:tcBorders>
          </w:tcPr>
          <w:p w14:paraId="391A9A9F" w14:textId="5DEB6F6E" w:rsidR="007E0D48" w:rsidRPr="0059068C" w:rsidRDefault="007E0D48" w:rsidP="002C3BCB">
            <w:pPr>
              <w:pStyle w:val="ListParagraph"/>
              <w:numPr>
                <w:ilvl w:val="2"/>
                <w:numId w:val="29"/>
              </w:numPr>
              <w:tabs>
                <w:tab w:val="left" w:pos="567"/>
              </w:tabs>
              <w:spacing w:before="60" w:after="60"/>
              <w:ind w:left="596" w:hanging="596"/>
              <w:contextualSpacing w:val="0"/>
              <w:jc w:val="both"/>
              <w:rPr>
                <w:sz w:val="24"/>
                <w:szCs w:val="24"/>
              </w:rPr>
            </w:pPr>
            <w:r w:rsidRPr="0059068C">
              <w:rPr>
                <w:sz w:val="24"/>
                <w:szCs w:val="24"/>
              </w:rPr>
              <w:t>Pretendenta piedāvātā cena, kurā iekļauti visi izdevumi, kas saistīti ar līguma izpildi pilnā apmērā.</w:t>
            </w:r>
          </w:p>
          <w:p w14:paraId="2C1EAF22" w14:textId="38A811F9" w:rsidR="00820189" w:rsidRPr="0059068C" w:rsidRDefault="00D67C4C" w:rsidP="00820189">
            <w:pPr>
              <w:pStyle w:val="ListParagraph"/>
              <w:tabs>
                <w:tab w:val="left" w:pos="567"/>
              </w:tabs>
              <w:spacing w:before="60" w:after="60"/>
              <w:ind w:left="0"/>
              <w:contextualSpacing w:val="0"/>
              <w:jc w:val="both"/>
              <w:rPr>
                <w:sz w:val="24"/>
                <w:szCs w:val="24"/>
              </w:rPr>
            </w:pPr>
            <w:r w:rsidRPr="0059068C">
              <w:rPr>
                <w:sz w:val="24"/>
                <w:szCs w:val="24"/>
              </w:rPr>
              <w:t>Ja pretendenta finanšu piedāvājums pārsniedz Iepirkuma nolikuma 1.3.4. apakšpunktā norādīto līgumcenu, tad  pretendenta piedāvājums tālāk netiek vērtēts un tiek noraidīts.</w:t>
            </w:r>
          </w:p>
          <w:p w14:paraId="220102DE" w14:textId="77777777" w:rsidR="00D658E5" w:rsidRPr="0059068C" w:rsidRDefault="00D658E5" w:rsidP="00820189">
            <w:pPr>
              <w:pStyle w:val="ListParagraph"/>
              <w:tabs>
                <w:tab w:val="left" w:pos="567"/>
              </w:tabs>
              <w:spacing w:before="60" w:after="60"/>
              <w:ind w:left="0"/>
              <w:contextualSpacing w:val="0"/>
              <w:jc w:val="both"/>
              <w:rPr>
                <w:sz w:val="24"/>
                <w:szCs w:val="24"/>
              </w:rPr>
            </w:pPr>
          </w:p>
          <w:p w14:paraId="4CAA8B12" w14:textId="77777777" w:rsidR="007E0D48" w:rsidRPr="0059068C" w:rsidRDefault="007E0D48" w:rsidP="00C803B3">
            <w:pPr>
              <w:pStyle w:val="ListParagraph"/>
              <w:tabs>
                <w:tab w:val="left" w:pos="567"/>
              </w:tabs>
              <w:spacing w:before="60" w:after="60"/>
              <w:ind w:left="0"/>
              <w:contextualSpacing w:val="0"/>
              <w:jc w:val="both"/>
              <w:rPr>
                <w:rFonts w:eastAsia="Arial Unicode MS"/>
                <w:sz w:val="24"/>
                <w:szCs w:val="24"/>
                <w:u w:color="000000"/>
                <w:bdr w:val="nil"/>
              </w:rPr>
            </w:pPr>
          </w:p>
        </w:tc>
        <w:tc>
          <w:tcPr>
            <w:tcW w:w="4819" w:type="dxa"/>
            <w:tcBorders>
              <w:top w:val="single" w:sz="4" w:space="0" w:color="auto"/>
              <w:left w:val="single" w:sz="4" w:space="0" w:color="auto"/>
              <w:bottom w:val="single" w:sz="4" w:space="0" w:color="auto"/>
              <w:right w:val="single" w:sz="4" w:space="0" w:color="auto"/>
            </w:tcBorders>
          </w:tcPr>
          <w:p w14:paraId="45A60C0D" w14:textId="249A2BFB" w:rsidR="007E0D48" w:rsidRPr="0059068C" w:rsidRDefault="007E0D48" w:rsidP="002C3BCB">
            <w:pPr>
              <w:pStyle w:val="ListParagraph"/>
              <w:numPr>
                <w:ilvl w:val="3"/>
                <w:numId w:val="29"/>
              </w:numPr>
              <w:spacing w:before="60" w:after="120"/>
              <w:ind w:left="888" w:hanging="888"/>
              <w:jc w:val="both"/>
              <w:outlineLvl w:val="2"/>
              <w:rPr>
                <w:bCs/>
                <w:sz w:val="24"/>
                <w:szCs w:val="24"/>
              </w:rPr>
            </w:pPr>
            <w:r w:rsidRPr="0059068C">
              <w:rPr>
                <w:sz w:val="24"/>
                <w:szCs w:val="24"/>
              </w:rPr>
              <w:t xml:space="preserve">Finanšu piedāvājums sagatavojams un iesniedzams saskaņā ar </w:t>
            </w:r>
            <w:r w:rsidR="00F1218A" w:rsidRPr="0059068C">
              <w:rPr>
                <w:sz w:val="24"/>
                <w:szCs w:val="24"/>
              </w:rPr>
              <w:t xml:space="preserve">Atklāta konkursa </w:t>
            </w:r>
            <w:r w:rsidRPr="0059068C">
              <w:rPr>
                <w:sz w:val="24"/>
                <w:szCs w:val="24"/>
              </w:rPr>
              <w:t xml:space="preserve">nolikuma </w:t>
            </w:r>
            <w:r w:rsidR="00DC0568" w:rsidRPr="0059068C">
              <w:rPr>
                <w:sz w:val="24"/>
                <w:szCs w:val="24"/>
              </w:rPr>
              <w:t>9</w:t>
            </w:r>
            <w:r w:rsidRPr="0059068C">
              <w:rPr>
                <w:sz w:val="24"/>
                <w:szCs w:val="24"/>
              </w:rPr>
              <w:t>.</w:t>
            </w:r>
            <w:r w:rsidR="00231FF8" w:rsidRPr="0059068C">
              <w:rPr>
                <w:sz w:val="24"/>
                <w:szCs w:val="24"/>
              </w:rPr>
              <w:t xml:space="preserve"> </w:t>
            </w:r>
            <w:r w:rsidRPr="0059068C">
              <w:rPr>
                <w:sz w:val="24"/>
                <w:szCs w:val="24"/>
              </w:rPr>
              <w:t>pielikuma formu.</w:t>
            </w:r>
            <w:r w:rsidRPr="0059068C">
              <w:rPr>
                <w:bCs/>
                <w:sz w:val="24"/>
                <w:szCs w:val="24"/>
              </w:rPr>
              <w:t xml:space="preserve"> Cenas jāizsaka EUR bez PVN un piedāvājuma </w:t>
            </w:r>
            <w:r w:rsidR="00231FF8" w:rsidRPr="0059068C">
              <w:rPr>
                <w:bCs/>
                <w:sz w:val="24"/>
                <w:szCs w:val="24"/>
              </w:rPr>
              <w:t xml:space="preserve">summas </w:t>
            </w:r>
            <w:r w:rsidRPr="0059068C">
              <w:rPr>
                <w:bCs/>
                <w:sz w:val="24"/>
                <w:szCs w:val="24"/>
              </w:rPr>
              <w:t xml:space="preserve">jāaprēķina un jānorāda ar precizitāti 2 (divas) </w:t>
            </w:r>
            <w:r w:rsidR="00F632C3">
              <w:rPr>
                <w:bCs/>
                <w:sz w:val="24"/>
                <w:szCs w:val="24"/>
              </w:rPr>
              <w:t>cipari</w:t>
            </w:r>
            <w:r w:rsidRPr="0059068C">
              <w:rPr>
                <w:bCs/>
                <w:sz w:val="24"/>
                <w:szCs w:val="24"/>
              </w:rPr>
              <w:t xml:space="preserve"> aiz komata.</w:t>
            </w:r>
          </w:p>
        </w:tc>
      </w:tr>
    </w:tbl>
    <w:p w14:paraId="0CB7A56E" w14:textId="77777777" w:rsidR="00822F42" w:rsidRPr="0059068C" w:rsidRDefault="00822F42" w:rsidP="00914412">
      <w:pPr>
        <w:pStyle w:val="ListParagraph"/>
        <w:numPr>
          <w:ilvl w:val="1"/>
          <w:numId w:val="42"/>
        </w:numPr>
        <w:tabs>
          <w:tab w:val="left" w:pos="567"/>
        </w:tabs>
        <w:spacing w:before="240" w:after="120"/>
        <w:ind w:left="567" w:hanging="567"/>
        <w:contextualSpacing w:val="0"/>
        <w:jc w:val="both"/>
        <w:rPr>
          <w:bCs/>
          <w:sz w:val="24"/>
          <w:szCs w:val="24"/>
        </w:rPr>
      </w:pPr>
      <w:r w:rsidRPr="0059068C">
        <w:rPr>
          <w:sz w:val="24"/>
          <w:szCs w:val="24"/>
        </w:rPr>
        <w:t>Personu apvienības gadījumā papildus jāiesniedz:</w:t>
      </w:r>
    </w:p>
    <w:p w14:paraId="1CC26F14" w14:textId="77777777" w:rsidR="00822F42" w:rsidRPr="0059068C" w:rsidRDefault="00822F42" w:rsidP="00914412">
      <w:pPr>
        <w:pStyle w:val="ListParagraph"/>
        <w:numPr>
          <w:ilvl w:val="0"/>
          <w:numId w:val="41"/>
        </w:numPr>
        <w:tabs>
          <w:tab w:val="left" w:pos="567"/>
        </w:tabs>
        <w:spacing w:after="120"/>
        <w:contextualSpacing w:val="0"/>
        <w:jc w:val="both"/>
        <w:rPr>
          <w:bCs/>
          <w:vanish/>
          <w:sz w:val="24"/>
          <w:szCs w:val="24"/>
          <w:lang w:eastAsia="lv-LV"/>
        </w:rPr>
      </w:pPr>
    </w:p>
    <w:p w14:paraId="38F2F885" w14:textId="77777777" w:rsidR="00822F42" w:rsidRPr="0059068C" w:rsidRDefault="00822F42" w:rsidP="00914412">
      <w:pPr>
        <w:pStyle w:val="ListParagraph"/>
        <w:numPr>
          <w:ilvl w:val="0"/>
          <w:numId w:val="41"/>
        </w:numPr>
        <w:tabs>
          <w:tab w:val="left" w:pos="567"/>
        </w:tabs>
        <w:spacing w:after="120"/>
        <w:contextualSpacing w:val="0"/>
        <w:jc w:val="both"/>
        <w:rPr>
          <w:bCs/>
          <w:vanish/>
          <w:sz w:val="24"/>
          <w:szCs w:val="24"/>
          <w:lang w:eastAsia="lv-LV"/>
        </w:rPr>
      </w:pPr>
    </w:p>
    <w:p w14:paraId="7234FF76" w14:textId="77777777" w:rsidR="00822F42" w:rsidRPr="0059068C" w:rsidRDefault="00822F42" w:rsidP="00914412">
      <w:pPr>
        <w:pStyle w:val="ListParagraph"/>
        <w:numPr>
          <w:ilvl w:val="0"/>
          <w:numId w:val="41"/>
        </w:numPr>
        <w:tabs>
          <w:tab w:val="left" w:pos="567"/>
        </w:tabs>
        <w:spacing w:after="120"/>
        <w:contextualSpacing w:val="0"/>
        <w:jc w:val="both"/>
        <w:rPr>
          <w:bCs/>
          <w:vanish/>
          <w:sz w:val="24"/>
          <w:szCs w:val="24"/>
          <w:lang w:eastAsia="lv-LV"/>
        </w:rPr>
      </w:pPr>
    </w:p>
    <w:p w14:paraId="0E1FE489" w14:textId="77777777" w:rsidR="00822F42" w:rsidRPr="0059068C" w:rsidRDefault="00822F42" w:rsidP="00914412">
      <w:pPr>
        <w:pStyle w:val="ListParagraph"/>
        <w:numPr>
          <w:ilvl w:val="1"/>
          <w:numId w:val="41"/>
        </w:numPr>
        <w:tabs>
          <w:tab w:val="left" w:pos="567"/>
        </w:tabs>
        <w:spacing w:after="120"/>
        <w:contextualSpacing w:val="0"/>
        <w:jc w:val="both"/>
        <w:rPr>
          <w:bCs/>
          <w:vanish/>
          <w:sz w:val="24"/>
          <w:szCs w:val="24"/>
          <w:lang w:eastAsia="lv-LV"/>
        </w:rPr>
      </w:pPr>
    </w:p>
    <w:p w14:paraId="21434CD7" w14:textId="77777777" w:rsidR="00822F42" w:rsidRPr="0059068C" w:rsidRDefault="00822F42" w:rsidP="00914412">
      <w:pPr>
        <w:pStyle w:val="ListParagraph"/>
        <w:numPr>
          <w:ilvl w:val="1"/>
          <w:numId w:val="41"/>
        </w:numPr>
        <w:tabs>
          <w:tab w:val="left" w:pos="567"/>
        </w:tabs>
        <w:spacing w:after="120"/>
        <w:contextualSpacing w:val="0"/>
        <w:jc w:val="both"/>
        <w:rPr>
          <w:bCs/>
          <w:vanish/>
          <w:sz w:val="24"/>
          <w:szCs w:val="24"/>
          <w:lang w:eastAsia="lv-LV"/>
        </w:rPr>
      </w:pPr>
    </w:p>
    <w:p w14:paraId="282C1B13" w14:textId="77777777" w:rsidR="00822F42" w:rsidRPr="0059068C" w:rsidRDefault="00822F42" w:rsidP="00914412">
      <w:pPr>
        <w:pStyle w:val="ListParagraph"/>
        <w:numPr>
          <w:ilvl w:val="1"/>
          <w:numId w:val="41"/>
        </w:numPr>
        <w:tabs>
          <w:tab w:val="left" w:pos="567"/>
        </w:tabs>
        <w:spacing w:after="120"/>
        <w:contextualSpacing w:val="0"/>
        <w:jc w:val="both"/>
        <w:rPr>
          <w:bCs/>
          <w:vanish/>
          <w:sz w:val="24"/>
          <w:szCs w:val="24"/>
          <w:lang w:eastAsia="lv-LV"/>
        </w:rPr>
      </w:pPr>
    </w:p>
    <w:p w14:paraId="0382EB94" w14:textId="77777777" w:rsidR="00822F42" w:rsidRPr="0059068C" w:rsidRDefault="00822F42" w:rsidP="00914412">
      <w:pPr>
        <w:pStyle w:val="ListParagraph"/>
        <w:numPr>
          <w:ilvl w:val="1"/>
          <w:numId w:val="41"/>
        </w:numPr>
        <w:tabs>
          <w:tab w:val="left" w:pos="567"/>
        </w:tabs>
        <w:spacing w:after="120"/>
        <w:contextualSpacing w:val="0"/>
        <w:jc w:val="both"/>
        <w:rPr>
          <w:bCs/>
          <w:vanish/>
          <w:sz w:val="24"/>
          <w:szCs w:val="24"/>
          <w:lang w:eastAsia="lv-LV"/>
        </w:rPr>
      </w:pPr>
    </w:p>
    <w:p w14:paraId="6563BD32" w14:textId="568CD217" w:rsidR="00822F42" w:rsidRPr="0059068C" w:rsidRDefault="00822F42" w:rsidP="00914412">
      <w:pPr>
        <w:numPr>
          <w:ilvl w:val="2"/>
          <w:numId w:val="41"/>
        </w:numPr>
        <w:tabs>
          <w:tab w:val="left" w:pos="567"/>
        </w:tabs>
        <w:spacing w:after="60"/>
        <w:ind w:left="936" w:hanging="709"/>
        <w:jc w:val="both"/>
        <w:rPr>
          <w:bCs/>
          <w:sz w:val="24"/>
          <w:szCs w:val="24"/>
          <w:lang w:eastAsia="lv-LV"/>
        </w:rPr>
      </w:pPr>
      <w:r w:rsidRPr="0059068C">
        <w:rPr>
          <w:bCs/>
          <w:sz w:val="24"/>
          <w:szCs w:val="24"/>
          <w:lang w:eastAsia="lv-LV"/>
        </w:rPr>
        <w:t xml:space="preserve">pilnvara par personu apvienības izvirzīto pārstāvi, kas pārstāv personu apvienību </w:t>
      </w:r>
      <w:r w:rsidR="00DC09F1" w:rsidRPr="0059068C">
        <w:rPr>
          <w:bCs/>
          <w:sz w:val="24"/>
          <w:szCs w:val="24"/>
          <w:lang w:eastAsia="lv-LV"/>
        </w:rPr>
        <w:t>Atklātā konkursā</w:t>
      </w:r>
      <w:r w:rsidRPr="0059068C">
        <w:rPr>
          <w:bCs/>
          <w:sz w:val="24"/>
          <w:szCs w:val="24"/>
          <w:lang w:eastAsia="lv-LV"/>
        </w:rPr>
        <w:t xml:space="preserve"> un personu apvienības vārdā ir pilnvarota parakstīt visu</w:t>
      </w:r>
      <w:r w:rsidR="00DC09F1" w:rsidRPr="0059068C">
        <w:rPr>
          <w:bCs/>
          <w:sz w:val="24"/>
          <w:szCs w:val="24"/>
          <w:lang w:eastAsia="lv-LV"/>
        </w:rPr>
        <w:t xml:space="preserve"> Atklāta</w:t>
      </w:r>
      <w:r w:rsidRPr="0059068C">
        <w:rPr>
          <w:bCs/>
          <w:sz w:val="24"/>
          <w:szCs w:val="24"/>
          <w:lang w:eastAsia="lv-LV"/>
        </w:rPr>
        <w:t xml:space="preserve"> konkursa dokumentāciju;</w:t>
      </w:r>
    </w:p>
    <w:p w14:paraId="3E5E22B9" w14:textId="0E834AE6" w:rsidR="00822F42" w:rsidRPr="0059068C" w:rsidRDefault="00822F42" w:rsidP="00914412">
      <w:pPr>
        <w:numPr>
          <w:ilvl w:val="2"/>
          <w:numId w:val="41"/>
        </w:numPr>
        <w:tabs>
          <w:tab w:val="left" w:pos="567"/>
        </w:tabs>
        <w:spacing w:after="60"/>
        <w:ind w:left="936" w:hanging="709"/>
        <w:jc w:val="both"/>
        <w:rPr>
          <w:bCs/>
          <w:sz w:val="24"/>
          <w:szCs w:val="24"/>
          <w:lang w:eastAsia="lv-LV"/>
        </w:rPr>
      </w:pPr>
      <w:r w:rsidRPr="0059068C">
        <w:rPr>
          <w:bCs/>
          <w:sz w:val="24"/>
          <w:szCs w:val="24"/>
          <w:lang w:eastAsia="lv-LV"/>
        </w:rPr>
        <w:t xml:space="preserve">informācija par personu apvienībā ietilpstošajiem dalībniekiem: dalībnieka nosaukums, reģistrācijas numurs, adrese, kontaktpersona un </w:t>
      </w:r>
      <w:r w:rsidR="00075563" w:rsidRPr="0059068C">
        <w:rPr>
          <w:bCs/>
          <w:sz w:val="24"/>
          <w:szCs w:val="24"/>
          <w:lang w:eastAsia="lv-LV"/>
        </w:rPr>
        <w:t>viņas</w:t>
      </w:r>
      <w:r w:rsidRPr="0059068C">
        <w:rPr>
          <w:bCs/>
          <w:sz w:val="24"/>
          <w:szCs w:val="24"/>
          <w:lang w:eastAsia="lv-LV"/>
        </w:rPr>
        <w:t xml:space="preserve"> tālruņa numurs;</w:t>
      </w:r>
    </w:p>
    <w:p w14:paraId="3C66DAD7" w14:textId="38911B77" w:rsidR="00822F42" w:rsidRPr="0059068C" w:rsidRDefault="00822F42" w:rsidP="00914412">
      <w:pPr>
        <w:numPr>
          <w:ilvl w:val="2"/>
          <w:numId w:val="41"/>
        </w:numPr>
        <w:tabs>
          <w:tab w:val="left" w:pos="567"/>
        </w:tabs>
        <w:spacing w:after="60"/>
        <w:ind w:left="936" w:hanging="709"/>
        <w:jc w:val="both"/>
        <w:rPr>
          <w:bCs/>
          <w:sz w:val="24"/>
          <w:szCs w:val="24"/>
          <w:lang w:eastAsia="lv-LV"/>
        </w:rPr>
      </w:pPr>
      <w:r w:rsidRPr="0059068C">
        <w:rPr>
          <w:bCs/>
          <w:sz w:val="24"/>
          <w:szCs w:val="24"/>
          <w:lang w:eastAsia="lv-LV"/>
        </w:rPr>
        <w:t xml:space="preserve">visu personu apvienības dalībnieku parakstīta saistību raksta (protokola, vienošanās, līguma vai cita dokumenta) kopija, kurā norādīts personu apvienības dalībnieku atbildības sadalījums procentos un kas apliecina katra personu apvienības dalībnieka gatavību veikt tam izpildei nododamo </w:t>
      </w:r>
      <w:r w:rsidR="00231FF8" w:rsidRPr="0059068C">
        <w:rPr>
          <w:bCs/>
          <w:sz w:val="24"/>
          <w:szCs w:val="24"/>
          <w:lang w:eastAsia="lv-LV"/>
        </w:rPr>
        <w:t>l</w:t>
      </w:r>
      <w:r w:rsidRPr="0059068C">
        <w:rPr>
          <w:bCs/>
          <w:sz w:val="24"/>
          <w:szCs w:val="24"/>
          <w:lang w:eastAsia="lv-LV"/>
        </w:rPr>
        <w:t>īguma daļu;</w:t>
      </w:r>
    </w:p>
    <w:p w14:paraId="50E63675" w14:textId="0C06DD7A" w:rsidR="00822F42" w:rsidRPr="0059068C" w:rsidRDefault="00822F42" w:rsidP="00914412">
      <w:pPr>
        <w:numPr>
          <w:ilvl w:val="2"/>
          <w:numId w:val="41"/>
        </w:numPr>
        <w:tabs>
          <w:tab w:val="left" w:pos="567"/>
        </w:tabs>
        <w:spacing w:after="120"/>
        <w:ind w:left="936" w:hanging="709"/>
        <w:jc w:val="both"/>
        <w:rPr>
          <w:bCs/>
          <w:sz w:val="24"/>
          <w:szCs w:val="24"/>
          <w:lang w:eastAsia="lv-LV"/>
        </w:rPr>
      </w:pPr>
      <w:r w:rsidRPr="0059068C">
        <w:rPr>
          <w:bCs/>
          <w:sz w:val="24"/>
          <w:szCs w:val="24"/>
          <w:lang w:eastAsia="lv-LV"/>
        </w:rPr>
        <w:t xml:space="preserve">Pretendentam jāiesniedz </w:t>
      </w:r>
      <w:r w:rsidR="009675AE" w:rsidRPr="0059068C">
        <w:rPr>
          <w:bCs/>
          <w:sz w:val="24"/>
          <w:szCs w:val="24"/>
          <w:lang w:eastAsia="lv-LV"/>
        </w:rPr>
        <w:t xml:space="preserve">Atklāta konkursa </w:t>
      </w:r>
      <w:r w:rsidRPr="0059068C">
        <w:rPr>
          <w:bCs/>
          <w:sz w:val="24"/>
          <w:szCs w:val="24"/>
          <w:lang w:eastAsia="lv-LV"/>
        </w:rPr>
        <w:t xml:space="preserve">nolikuma 3.1.1. </w:t>
      </w:r>
      <w:r w:rsidR="000E41E8" w:rsidRPr="0059068C">
        <w:rPr>
          <w:bCs/>
          <w:sz w:val="24"/>
          <w:szCs w:val="24"/>
          <w:lang w:eastAsia="lv-LV"/>
        </w:rPr>
        <w:t>apakš</w:t>
      </w:r>
      <w:r w:rsidRPr="0059068C">
        <w:rPr>
          <w:bCs/>
          <w:sz w:val="24"/>
          <w:szCs w:val="24"/>
          <w:lang w:eastAsia="lv-LV"/>
        </w:rPr>
        <w:t>punktā norādīto dokumentu kopijas par katru piesaistīto ārvalstīs reģistrēto personu apvienības dalībnieku.</w:t>
      </w:r>
    </w:p>
    <w:p w14:paraId="086D6014" w14:textId="68B13819" w:rsidR="00D32199" w:rsidRPr="0059068C" w:rsidRDefault="00D32199" w:rsidP="00914412">
      <w:pPr>
        <w:numPr>
          <w:ilvl w:val="1"/>
          <w:numId w:val="32"/>
        </w:numPr>
        <w:pBdr>
          <w:top w:val="nil"/>
          <w:left w:val="nil"/>
          <w:bottom w:val="nil"/>
          <w:right w:val="nil"/>
          <w:between w:val="nil"/>
          <w:bar w:val="nil"/>
        </w:pBdr>
        <w:tabs>
          <w:tab w:val="left" w:pos="709"/>
        </w:tabs>
        <w:spacing w:after="120"/>
        <w:ind w:left="567" w:hanging="567"/>
        <w:jc w:val="both"/>
        <w:rPr>
          <w:rFonts w:eastAsia="Arial Unicode MS"/>
          <w:color w:val="000000"/>
          <w:sz w:val="24"/>
          <w:szCs w:val="24"/>
          <w:u w:color="000000"/>
          <w:bdr w:val="nil"/>
          <w:lang w:eastAsia="lv-LV"/>
        </w:rPr>
      </w:pPr>
      <w:r w:rsidRPr="0059068C">
        <w:rPr>
          <w:rFonts w:eastAsia="Arial Unicode MS"/>
          <w:color w:val="000000"/>
          <w:sz w:val="24"/>
          <w:szCs w:val="24"/>
          <w:u w:color="000000"/>
          <w:bdr w:val="nil"/>
          <w:lang w:eastAsia="lv-LV"/>
        </w:rPr>
        <w:t>Informācija pretendentiem par Eiropas vienoto iepirkuma procedūras dokumentu</w:t>
      </w:r>
      <w:r w:rsidR="00663873" w:rsidRPr="0059068C">
        <w:rPr>
          <w:rFonts w:eastAsia="Arial Unicode MS"/>
          <w:color w:val="000000"/>
          <w:sz w:val="24"/>
          <w:szCs w:val="24"/>
          <w:u w:color="000000"/>
          <w:bdr w:val="nil"/>
          <w:lang w:eastAsia="lv-LV"/>
        </w:rPr>
        <w:t>:</w:t>
      </w:r>
    </w:p>
    <w:p w14:paraId="670BA6E5" w14:textId="762C6168" w:rsidR="00D32199" w:rsidRPr="0059068C" w:rsidRDefault="00D32199" w:rsidP="00914412">
      <w:pPr>
        <w:numPr>
          <w:ilvl w:val="2"/>
          <w:numId w:val="32"/>
        </w:numPr>
        <w:pBdr>
          <w:top w:val="nil"/>
          <w:left w:val="nil"/>
          <w:bottom w:val="nil"/>
          <w:right w:val="nil"/>
          <w:between w:val="nil"/>
          <w:bar w:val="nil"/>
        </w:pBdr>
        <w:tabs>
          <w:tab w:val="left" w:pos="709"/>
        </w:tabs>
        <w:spacing w:before="60" w:after="60"/>
        <w:ind w:left="936" w:hanging="709"/>
        <w:jc w:val="both"/>
        <w:rPr>
          <w:rFonts w:eastAsia="Arial Unicode MS"/>
          <w:color w:val="000000"/>
          <w:sz w:val="24"/>
          <w:szCs w:val="24"/>
          <w:u w:color="000000"/>
          <w:bdr w:val="nil"/>
          <w:lang w:eastAsia="lv-LV"/>
        </w:rPr>
      </w:pPr>
      <w:r w:rsidRPr="0059068C">
        <w:rPr>
          <w:rFonts w:eastAsia="Arial Unicode MS"/>
          <w:color w:val="000000"/>
          <w:sz w:val="24"/>
          <w:szCs w:val="24"/>
          <w:u w:color="000000"/>
          <w:bdr w:val="nil"/>
          <w:lang w:eastAsia="lv-LV"/>
        </w:rPr>
        <w:t>Pasūtītājs pieņem Eiropas vienoto iepirkuma procedūras dokumentu kā sākotnējo pierādījumu atbilstībai paziņojumā par līgumu vai Atklāta konkursa nolikumā noteiktaj</w:t>
      </w:r>
      <w:r w:rsidR="00E33DB5" w:rsidRPr="0059068C">
        <w:rPr>
          <w:rFonts w:eastAsia="Arial Unicode MS"/>
          <w:color w:val="000000"/>
          <w:sz w:val="24"/>
          <w:szCs w:val="24"/>
          <w:u w:color="000000"/>
          <w:bdr w:val="nil"/>
          <w:lang w:eastAsia="lv-LV"/>
        </w:rPr>
        <w:t>ām pretendentu atlases prasībām</w:t>
      </w:r>
      <w:r w:rsidR="009675AE" w:rsidRPr="0059068C">
        <w:rPr>
          <w:rFonts w:eastAsia="Arial Unicode MS"/>
          <w:color w:val="000000"/>
          <w:sz w:val="24"/>
          <w:szCs w:val="24"/>
          <w:u w:color="000000"/>
          <w:bdr w:val="nil"/>
          <w:lang w:eastAsia="lv-LV"/>
        </w:rPr>
        <w:t>;</w:t>
      </w:r>
    </w:p>
    <w:p w14:paraId="450E91E8" w14:textId="1ABE069C" w:rsidR="00D32199" w:rsidRPr="0059068C" w:rsidRDefault="00D32199" w:rsidP="00914412">
      <w:pPr>
        <w:widowControl w:val="0"/>
        <w:numPr>
          <w:ilvl w:val="2"/>
          <w:numId w:val="32"/>
        </w:numPr>
        <w:pBdr>
          <w:top w:val="nil"/>
          <w:left w:val="nil"/>
          <w:bottom w:val="nil"/>
          <w:right w:val="nil"/>
          <w:between w:val="nil"/>
          <w:bar w:val="nil"/>
        </w:pBdr>
        <w:tabs>
          <w:tab w:val="left" w:pos="709"/>
        </w:tabs>
        <w:spacing w:before="60" w:after="60"/>
        <w:ind w:left="936" w:hanging="709"/>
        <w:jc w:val="both"/>
        <w:rPr>
          <w:rFonts w:eastAsia="Arial Unicode MS"/>
          <w:color w:val="000000"/>
          <w:sz w:val="24"/>
          <w:szCs w:val="24"/>
          <w:u w:color="000000"/>
          <w:bdr w:val="nil"/>
          <w:lang w:eastAsia="lv-LV"/>
        </w:rPr>
      </w:pPr>
      <w:r w:rsidRPr="0059068C">
        <w:rPr>
          <w:rFonts w:eastAsia="Arial Unicode MS"/>
          <w:color w:val="000000"/>
          <w:sz w:val="24"/>
          <w:szCs w:val="24"/>
          <w:u w:color="000000"/>
          <w:bdr w:val="nil"/>
          <w:lang w:eastAsia="lv-LV"/>
        </w:rPr>
        <w:lastRenderedPageBreak/>
        <w:t>Ja piegādātājs izvēlējies iesniegt Eiropas vienoto iepirkuma procedūras dokumentu, lai apliecinātu, ka tas atbilst paziņojumā par līgumu vai Atklāta konkursa nolikumā noteiktajām pretendentu atlases prasībām, tas iesniedz šo dokumentu arī par katru</w:t>
      </w:r>
      <w:r w:rsidR="0086395C" w:rsidRPr="0059068C">
        <w:rPr>
          <w:rFonts w:eastAsia="Arial Unicode MS"/>
          <w:color w:val="000000"/>
          <w:sz w:val="24"/>
          <w:szCs w:val="24"/>
          <w:u w:color="000000"/>
          <w:bdr w:val="nil"/>
          <w:lang w:eastAsia="lv-LV"/>
        </w:rPr>
        <w:t xml:space="preserve"> apvienības dalībnieku,</w:t>
      </w:r>
      <w:r w:rsidRPr="0059068C">
        <w:rPr>
          <w:rFonts w:eastAsia="Arial Unicode MS"/>
          <w:color w:val="000000"/>
          <w:sz w:val="24"/>
          <w:szCs w:val="24"/>
          <w:u w:color="000000"/>
          <w:bdr w:val="nil"/>
          <w:lang w:eastAsia="lv-LV"/>
        </w:rPr>
        <w:t xml:space="preserve"> personu, uz kuras iespējām tas balstās, lai apliecinātu, ka tā kvalifikācija atbilst paziņojumā par līgumu vai Atklāta konkursa nolikumā noteiktajām prasībām, </w:t>
      </w:r>
      <w:r w:rsidR="00D92DEB" w:rsidRPr="0059068C">
        <w:rPr>
          <w:rFonts w:eastAsia="Arial Unicode MS"/>
          <w:color w:val="000000"/>
          <w:sz w:val="24"/>
          <w:szCs w:val="24"/>
          <w:u w:color="000000"/>
          <w:bdr w:val="nil"/>
          <w:lang w:eastAsia="lv-LV"/>
        </w:rPr>
        <w:t xml:space="preserve">un </w:t>
      </w:r>
      <w:r w:rsidRPr="0059068C">
        <w:rPr>
          <w:rFonts w:eastAsia="Arial Unicode MS"/>
          <w:color w:val="000000"/>
          <w:sz w:val="24"/>
          <w:szCs w:val="24"/>
          <w:u w:color="000000"/>
          <w:bdr w:val="nil"/>
          <w:lang w:eastAsia="lv-LV"/>
        </w:rPr>
        <w:t xml:space="preserve"> par tā norādīto</w:t>
      </w:r>
      <w:r w:rsidR="00645C3B" w:rsidRPr="0059068C">
        <w:rPr>
          <w:rFonts w:eastAsia="Arial Unicode MS"/>
          <w:color w:val="000000"/>
          <w:sz w:val="24"/>
          <w:szCs w:val="24"/>
          <w:u w:color="000000"/>
          <w:bdr w:val="nil"/>
          <w:lang w:eastAsia="lv-LV"/>
        </w:rPr>
        <w:t xml:space="preserve"> apakšuzņēmēju, kura veicamo </w:t>
      </w:r>
      <w:r w:rsidRPr="0059068C">
        <w:rPr>
          <w:rFonts w:eastAsia="Arial Unicode MS"/>
          <w:color w:val="000000"/>
          <w:sz w:val="24"/>
          <w:szCs w:val="24"/>
          <w:u w:color="000000"/>
          <w:bdr w:val="nil"/>
          <w:lang w:eastAsia="lv-LV"/>
        </w:rPr>
        <w:t xml:space="preserve">darbu vērtība ir vismaz </w:t>
      </w:r>
      <w:r w:rsidR="00AF22D5" w:rsidRPr="0059068C">
        <w:rPr>
          <w:rFonts w:eastAsia="Arial Unicode MS"/>
          <w:color w:val="000000"/>
          <w:sz w:val="24"/>
          <w:szCs w:val="24"/>
          <w:u w:color="000000"/>
          <w:bdr w:val="nil"/>
          <w:lang w:eastAsia="lv-LV"/>
        </w:rPr>
        <w:t>10 000 </w:t>
      </w:r>
      <w:r w:rsidR="00E748E5" w:rsidRPr="0059068C">
        <w:rPr>
          <w:rFonts w:eastAsia="Arial Unicode MS"/>
          <w:color w:val="000000"/>
          <w:sz w:val="24"/>
          <w:szCs w:val="24"/>
          <w:u w:color="000000"/>
          <w:bdr w:val="nil"/>
          <w:lang w:eastAsia="lv-LV"/>
        </w:rPr>
        <w:t xml:space="preserve">(desmit tūkstoši) </w:t>
      </w:r>
      <w:r w:rsidR="00AF22D5" w:rsidRPr="0059068C">
        <w:rPr>
          <w:rFonts w:eastAsia="Arial Unicode MS"/>
          <w:color w:val="000000"/>
          <w:sz w:val="24"/>
          <w:szCs w:val="24"/>
          <w:u w:color="000000"/>
          <w:bdr w:val="nil"/>
          <w:lang w:eastAsia="lv-LV"/>
        </w:rPr>
        <w:t>EUR</w:t>
      </w:r>
      <w:r w:rsidR="009675AE" w:rsidRPr="0059068C">
        <w:rPr>
          <w:rFonts w:eastAsia="Arial Unicode MS"/>
          <w:color w:val="000000"/>
          <w:sz w:val="24"/>
          <w:szCs w:val="24"/>
          <w:u w:color="000000"/>
          <w:bdr w:val="nil"/>
          <w:lang w:eastAsia="lv-LV"/>
        </w:rPr>
        <w:t>;</w:t>
      </w:r>
    </w:p>
    <w:p w14:paraId="5B004EA4" w14:textId="1A8666C6" w:rsidR="00D32199" w:rsidRPr="0059068C" w:rsidRDefault="00D32199" w:rsidP="00914412">
      <w:pPr>
        <w:widowControl w:val="0"/>
        <w:numPr>
          <w:ilvl w:val="2"/>
          <w:numId w:val="32"/>
        </w:numPr>
        <w:pBdr>
          <w:top w:val="nil"/>
          <w:left w:val="nil"/>
          <w:bottom w:val="nil"/>
          <w:right w:val="nil"/>
          <w:between w:val="nil"/>
          <w:bar w:val="nil"/>
        </w:pBdr>
        <w:tabs>
          <w:tab w:val="left" w:pos="709"/>
        </w:tabs>
        <w:spacing w:before="60" w:after="60"/>
        <w:ind w:left="936" w:hanging="709"/>
        <w:jc w:val="both"/>
        <w:rPr>
          <w:rFonts w:eastAsia="Arial Unicode MS"/>
          <w:color w:val="000000"/>
          <w:sz w:val="24"/>
          <w:szCs w:val="24"/>
          <w:u w:color="000000"/>
          <w:bdr w:val="nil"/>
          <w:lang w:eastAsia="lv-LV"/>
        </w:rPr>
      </w:pPr>
      <w:r w:rsidRPr="0059068C">
        <w:rPr>
          <w:rFonts w:eastAsia="Arial Unicode MS"/>
          <w:color w:val="000000"/>
          <w:sz w:val="24"/>
          <w:szCs w:val="24"/>
          <w:u w:color="000000"/>
          <w:bdr w:val="nil"/>
          <w:lang w:eastAsia="lv-LV"/>
        </w:rPr>
        <w:t>Piegādātāju apvienība iesniedz atsevišķu Eiropas vienoto iepirkuma procedūras dok</w:t>
      </w:r>
      <w:r w:rsidR="00E33DB5" w:rsidRPr="0059068C">
        <w:rPr>
          <w:rFonts w:eastAsia="Arial Unicode MS"/>
          <w:color w:val="000000"/>
          <w:sz w:val="24"/>
          <w:szCs w:val="24"/>
          <w:u w:color="000000"/>
          <w:bdr w:val="nil"/>
          <w:lang w:eastAsia="lv-LV"/>
        </w:rPr>
        <w:t>umentu par katru tās dalībnieku</w:t>
      </w:r>
      <w:r w:rsidR="009675AE" w:rsidRPr="0059068C">
        <w:rPr>
          <w:rFonts w:eastAsia="Arial Unicode MS"/>
          <w:color w:val="000000"/>
          <w:sz w:val="24"/>
          <w:szCs w:val="24"/>
          <w:u w:color="000000"/>
          <w:bdr w:val="nil"/>
          <w:lang w:eastAsia="lv-LV"/>
        </w:rPr>
        <w:t>;</w:t>
      </w:r>
    </w:p>
    <w:p w14:paraId="35D5CFDB" w14:textId="77777777" w:rsidR="00D32199" w:rsidRPr="0059068C" w:rsidRDefault="00D32199" w:rsidP="00914412">
      <w:pPr>
        <w:widowControl w:val="0"/>
        <w:numPr>
          <w:ilvl w:val="2"/>
          <w:numId w:val="32"/>
        </w:numPr>
        <w:pBdr>
          <w:top w:val="nil"/>
          <w:left w:val="nil"/>
          <w:bottom w:val="nil"/>
          <w:right w:val="nil"/>
          <w:between w:val="nil"/>
          <w:bar w:val="nil"/>
        </w:pBdr>
        <w:tabs>
          <w:tab w:val="left" w:pos="709"/>
        </w:tabs>
        <w:spacing w:before="60" w:after="120"/>
        <w:ind w:left="936" w:hanging="709"/>
        <w:jc w:val="both"/>
        <w:rPr>
          <w:rFonts w:eastAsia="Arial Unicode MS"/>
          <w:color w:val="000000"/>
          <w:sz w:val="24"/>
          <w:szCs w:val="24"/>
          <w:u w:color="000000"/>
          <w:bdr w:val="nil"/>
          <w:lang w:eastAsia="lv-LV"/>
        </w:rPr>
      </w:pPr>
      <w:r w:rsidRPr="0059068C">
        <w:rPr>
          <w:rFonts w:eastAsia="Arial Unicode MS"/>
          <w:color w:val="000000"/>
          <w:sz w:val="24"/>
          <w:szCs w:val="24"/>
          <w:u w:color="000000"/>
          <w:bdr w:val="nil"/>
          <w:lang w:eastAsia="lv-LV"/>
        </w:rPr>
        <w:t>Pretendents ir tiesīgs neiesniegt piedāvājumā sākotnēji visus pasūtītāja Atklāta konkursa nolikumā pieprasītos dokumentus, ja tas apliecina savu atbilstību ar Eiropas vienoto iepirkuma procedūras dokumentu.</w:t>
      </w:r>
    </w:p>
    <w:p w14:paraId="6693DC13" w14:textId="77777777" w:rsidR="00D32199" w:rsidRPr="0059068C" w:rsidRDefault="00D32199" w:rsidP="00914412">
      <w:pPr>
        <w:widowControl w:val="0"/>
        <w:numPr>
          <w:ilvl w:val="1"/>
          <w:numId w:val="32"/>
        </w:numPr>
        <w:pBdr>
          <w:top w:val="nil"/>
          <w:left w:val="nil"/>
          <w:bottom w:val="nil"/>
          <w:right w:val="nil"/>
          <w:between w:val="nil"/>
          <w:bar w:val="nil"/>
        </w:pBdr>
        <w:tabs>
          <w:tab w:val="left" w:pos="709"/>
        </w:tabs>
        <w:spacing w:before="60" w:after="120"/>
        <w:ind w:left="567" w:hanging="567"/>
        <w:jc w:val="both"/>
        <w:rPr>
          <w:rFonts w:eastAsia="Arial Unicode MS"/>
          <w:color w:val="000000"/>
          <w:sz w:val="24"/>
          <w:szCs w:val="24"/>
          <w:u w:color="000000"/>
          <w:bdr w:val="nil"/>
          <w:lang w:eastAsia="lv-LV"/>
        </w:rPr>
      </w:pPr>
      <w:r w:rsidRPr="0059068C">
        <w:rPr>
          <w:rFonts w:eastAsia="Arial Unicode MS"/>
          <w:color w:val="000000"/>
          <w:sz w:val="24"/>
          <w:szCs w:val="24"/>
          <w:u w:color="000000"/>
          <w:bdr w:val="nil"/>
          <w:lang w:eastAsia="lv-LV"/>
        </w:rPr>
        <w:t>Piegādātājs var pasūtītājam iesniegt Eiropas vienoto iepirkuma procedūras dokumentu, kas ir bijis iesniegts citā iepirkuma procedūrā, ja apliecina, ka tajā iekļautā informācija ir pareiza.</w:t>
      </w:r>
    </w:p>
    <w:p w14:paraId="516EA4BC" w14:textId="77777777" w:rsidR="00D32199" w:rsidRPr="0059068C" w:rsidRDefault="00D32199" w:rsidP="00914412">
      <w:pPr>
        <w:numPr>
          <w:ilvl w:val="1"/>
          <w:numId w:val="32"/>
        </w:numPr>
        <w:pBdr>
          <w:top w:val="nil"/>
          <w:left w:val="nil"/>
          <w:bottom w:val="nil"/>
          <w:right w:val="nil"/>
          <w:between w:val="nil"/>
          <w:bar w:val="nil"/>
        </w:pBdr>
        <w:tabs>
          <w:tab w:val="left" w:pos="709"/>
        </w:tabs>
        <w:spacing w:before="60" w:after="60"/>
        <w:ind w:left="567" w:hanging="567"/>
        <w:jc w:val="both"/>
        <w:rPr>
          <w:rFonts w:eastAsia="Arial Unicode MS"/>
          <w:color w:val="000000"/>
          <w:sz w:val="24"/>
          <w:szCs w:val="24"/>
          <w:u w:color="000000"/>
          <w:bdr w:val="nil"/>
          <w:lang w:eastAsia="lv-LV"/>
        </w:rPr>
      </w:pPr>
      <w:r w:rsidRPr="0059068C">
        <w:rPr>
          <w:rFonts w:eastAsia="Arial Unicode MS"/>
          <w:color w:val="000000"/>
          <w:sz w:val="24"/>
          <w:szCs w:val="24"/>
          <w:u w:color="000000"/>
          <w:bdr w:val="nil"/>
          <w:lang w:eastAsia="lv-LV"/>
        </w:rPr>
        <w:t xml:space="preserve">Pasūtītājam jebkurā Atklāta konkursa stadijā ir tiesības prasīt, lai pretendents iesniedz visus vai daļu no dokumentiem, kas apliecina atbilstību paziņojumā par līgumu vai Atklāta konkursa nolikumā noteiktajām pretendentu atlases prasībām. Pasūtītājs nepieprasa tādus dokumentus un informāciju, kas ir tā rīcībā vai </w:t>
      </w:r>
      <w:r w:rsidR="00CF743C" w:rsidRPr="0059068C">
        <w:rPr>
          <w:rFonts w:eastAsia="Arial Unicode MS"/>
          <w:color w:val="000000"/>
          <w:sz w:val="24"/>
          <w:szCs w:val="24"/>
          <w:u w:color="000000"/>
          <w:bdr w:val="nil"/>
          <w:lang w:eastAsia="lv-LV"/>
        </w:rPr>
        <w:t>ir pieejama publiskās datubāzēs.</w:t>
      </w:r>
    </w:p>
    <w:p w14:paraId="1CB2A65A" w14:textId="49F7AE72" w:rsidR="00D32199" w:rsidRPr="0059068C" w:rsidRDefault="002444E9" w:rsidP="00914412">
      <w:pPr>
        <w:numPr>
          <w:ilvl w:val="1"/>
          <w:numId w:val="32"/>
        </w:numPr>
        <w:pBdr>
          <w:top w:val="nil"/>
          <w:left w:val="nil"/>
          <w:bottom w:val="nil"/>
          <w:right w:val="nil"/>
          <w:between w:val="nil"/>
          <w:bar w:val="nil"/>
        </w:pBdr>
        <w:tabs>
          <w:tab w:val="left" w:pos="709"/>
        </w:tabs>
        <w:spacing w:before="60" w:after="120"/>
        <w:ind w:left="567" w:hanging="567"/>
        <w:jc w:val="both"/>
        <w:rPr>
          <w:rFonts w:eastAsia="Arial Unicode MS"/>
          <w:color w:val="000000"/>
          <w:sz w:val="24"/>
          <w:szCs w:val="24"/>
          <w:u w:color="000000"/>
          <w:bdr w:val="nil"/>
          <w:lang w:eastAsia="lv-LV"/>
        </w:rPr>
      </w:pPr>
      <w:r w:rsidRPr="0059068C">
        <w:rPr>
          <w:sz w:val="24"/>
          <w:szCs w:val="24"/>
        </w:rPr>
        <w:t xml:space="preserve">Ja pretendents izvēlējies iesniegt Eiropas vienoto iepirkuma procedūras dokumentu, lai apliecinātu, ka tas atbilst Atklāta konkursa nolikumā noteiktajām pretendentu atlases prasībām, tas iesniedz šo dokumentu, kas ir pieejams aizpildīšanai tīmekļa vietnē: </w:t>
      </w:r>
      <w:hyperlink r:id="rId19" w:history="1">
        <w:r w:rsidRPr="0059068C">
          <w:rPr>
            <w:rStyle w:val="Hyperlink"/>
            <w:sz w:val="24"/>
            <w:szCs w:val="24"/>
          </w:rPr>
          <w:t>http://espd.eis.gov.lv/filter?lang=lv</w:t>
        </w:r>
      </w:hyperlink>
      <w:r w:rsidR="00CF743C" w:rsidRPr="0059068C">
        <w:rPr>
          <w:rFonts w:eastAsia="Arial Unicode MS"/>
          <w:color w:val="000000"/>
          <w:sz w:val="24"/>
          <w:szCs w:val="24"/>
          <w:u w:color="000000"/>
          <w:bdr w:val="nil"/>
          <w:lang w:eastAsia="lv-LV"/>
        </w:rPr>
        <w:t>.</w:t>
      </w:r>
    </w:p>
    <w:p w14:paraId="262A6E20" w14:textId="340EEE95" w:rsidR="004A0275" w:rsidRPr="0059068C" w:rsidRDefault="004A0275" w:rsidP="00914412">
      <w:pPr>
        <w:numPr>
          <w:ilvl w:val="1"/>
          <w:numId w:val="32"/>
        </w:numPr>
        <w:pBdr>
          <w:top w:val="nil"/>
          <w:left w:val="nil"/>
          <w:bottom w:val="nil"/>
          <w:right w:val="nil"/>
          <w:between w:val="nil"/>
          <w:bar w:val="nil"/>
        </w:pBdr>
        <w:tabs>
          <w:tab w:val="left" w:pos="709"/>
        </w:tabs>
        <w:spacing w:before="60" w:after="120"/>
        <w:ind w:left="567" w:hanging="567"/>
        <w:jc w:val="both"/>
        <w:rPr>
          <w:rFonts w:eastAsia="Arial Unicode MS"/>
          <w:color w:val="000000"/>
          <w:sz w:val="24"/>
          <w:szCs w:val="24"/>
          <w:u w:color="000000"/>
          <w:bdr w:val="nil"/>
          <w:lang w:eastAsia="lv-LV"/>
        </w:rPr>
      </w:pPr>
      <w:r w:rsidRPr="0059068C">
        <w:rPr>
          <w:rFonts w:eastAsia="Arial Unicode MS"/>
          <w:color w:val="000000"/>
          <w:sz w:val="24"/>
          <w:szCs w:val="24"/>
          <w:u w:color="000000"/>
          <w:bdr w:val="nil"/>
          <w:lang w:eastAsia="lv-LV"/>
        </w:rPr>
        <w:t xml:space="preserve">Pretendents </w:t>
      </w:r>
      <w:r w:rsidRPr="0059068C">
        <w:rPr>
          <w:sz w:val="24"/>
          <w:szCs w:val="24"/>
        </w:rPr>
        <w:t>Eiropas vienotā iepirkuma procedūras dokumenta</w:t>
      </w:r>
      <w:r w:rsidRPr="0059068C">
        <w:rPr>
          <w:rFonts w:eastAsia="Arial Unicode MS"/>
          <w:color w:val="000000"/>
          <w:sz w:val="24"/>
          <w:szCs w:val="24"/>
          <w:u w:color="000000"/>
          <w:bdr w:val="nil"/>
          <w:lang w:eastAsia="lv-LV"/>
        </w:rPr>
        <w:t xml:space="preserve"> </w:t>
      </w:r>
      <w:r w:rsidR="006568BC" w:rsidRPr="0059068C">
        <w:rPr>
          <w:rFonts w:eastAsia="Arial Unicode MS"/>
          <w:color w:val="000000"/>
          <w:sz w:val="24"/>
          <w:szCs w:val="24"/>
          <w:u w:color="000000"/>
          <w:bdr w:val="nil"/>
          <w:lang w:eastAsia="lv-LV"/>
        </w:rPr>
        <w:t>veidnē</w:t>
      </w:r>
      <w:r w:rsidRPr="0059068C">
        <w:rPr>
          <w:rFonts w:eastAsia="Arial Unicode MS"/>
          <w:color w:val="000000"/>
          <w:sz w:val="24"/>
          <w:szCs w:val="24"/>
          <w:u w:color="000000"/>
          <w:bdr w:val="nil"/>
          <w:lang w:eastAsia="lv-LV"/>
        </w:rPr>
        <w:t xml:space="preserve"> aizpilda šādas daļas: I daļa “Informācija par iepirkuma procedūru un līgumslēdzēju iestādi vai līgumslēdzēju subjektu”, III daļa “Izslēgšanas iemesli” un IV daļa “Atlases kritēriji”.</w:t>
      </w:r>
    </w:p>
    <w:p w14:paraId="0CA48D4F" w14:textId="37317F8E" w:rsidR="00AC34F0" w:rsidRPr="0059068C" w:rsidRDefault="00CB74A6" w:rsidP="00914412">
      <w:pPr>
        <w:numPr>
          <w:ilvl w:val="1"/>
          <w:numId w:val="32"/>
        </w:numPr>
        <w:pBdr>
          <w:top w:val="nil"/>
          <w:left w:val="nil"/>
          <w:bottom w:val="nil"/>
          <w:right w:val="nil"/>
          <w:between w:val="nil"/>
          <w:bar w:val="nil"/>
        </w:pBdr>
        <w:tabs>
          <w:tab w:val="left" w:pos="709"/>
        </w:tabs>
        <w:spacing w:before="60" w:after="360"/>
        <w:ind w:left="567" w:hanging="567"/>
        <w:jc w:val="both"/>
        <w:rPr>
          <w:rFonts w:eastAsia="Arial Unicode MS"/>
          <w:color w:val="000000"/>
          <w:sz w:val="24"/>
          <w:szCs w:val="24"/>
          <w:u w:color="000000"/>
          <w:bdr w:val="nil"/>
          <w:lang w:eastAsia="lv-LV"/>
        </w:rPr>
      </w:pPr>
      <w:r w:rsidRPr="0059068C">
        <w:rPr>
          <w:rFonts w:eastAsia="Arial Unicode MS"/>
          <w:color w:val="000000"/>
          <w:sz w:val="24"/>
          <w:szCs w:val="24"/>
          <w:u w:color="000000"/>
          <w:bdr w:val="nil"/>
          <w:lang w:eastAsia="lv-LV"/>
        </w:rPr>
        <w:t xml:space="preserve">Ja </w:t>
      </w:r>
      <w:r w:rsidR="000437E9" w:rsidRPr="0059068C">
        <w:rPr>
          <w:rFonts w:eastAsia="Arial Unicode MS"/>
          <w:color w:val="000000"/>
          <w:sz w:val="24"/>
          <w:szCs w:val="24"/>
          <w:u w:color="000000"/>
          <w:bdr w:val="nil"/>
          <w:lang w:eastAsia="lv-LV"/>
        </w:rPr>
        <w:t>p</w:t>
      </w:r>
      <w:r w:rsidRPr="0059068C">
        <w:rPr>
          <w:rFonts w:eastAsia="Arial Unicode MS"/>
          <w:color w:val="000000"/>
          <w:sz w:val="24"/>
          <w:szCs w:val="24"/>
          <w:u w:color="000000"/>
          <w:bdr w:val="nil"/>
          <w:lang w:eastAsia="lv-LV"/>
        </w:rPr>
        <w:t xml:space="preserve">retendents iesniedz </w:t>
      </w:r>
      <w:r w:rsidRPr="0059068C">
        <w:rPr>
          <w:sz w:val="24"/>
          <w:szCs w:val="24"/>
        </w:rPr>
        <w:t>Eiropas vienoto iepirkuma procedūras dokumentu</w:t>
      </w:r>
      <w:r w:rsidRPr="0059068C">
        <w:rPr>
          <w:rFonts w:eastAsia="Arial Unicode MS"/>
          <w:color w:val="000000"/>
          <w:sz w:val="24"/>
          <w:szCs w:val="24"/>
          <w:u w:color="000000"/>
          <w:bdr w:val="nil"/>
          <w:lang w:eastAsia="lv-LV"/>
        </w:rPr>
        <w:t xml:space="preserve">, </w:t>
      </w:r>
      <w:r w:rsidR="000437E9" w:rsidRPr="0059068C">
        <w:rPr>
          <w:rFonts w:eastAsia="Arial Unicode MS"/>
          <w:color w:val="000000"/>
          <w:sz w:val="24"/>
          <w:szCs w:val="24"/>
          <w:u w:color="000000"/>
          <w:bdr w:val="nil"/>
          <w:lang w:eastAsia="lv-LV"/>
        </w:rPr>
        <w:t>p</w:t>
      </w:r>
      <w:r w:rsidRPr="0059068C">
        <w:rPr>
          <w:rFonts w:eastAsia="Arial Unicode MS"/>
          <w:color w:val="000000"/>
          <w:sz w:val="24"/>
          <w:szCs w:val="24"/>
          <w:u w:color="000000"/>
          <w:bdr w:val="nil"/>
          <w:lang w:eastAsia="lv-LV"/>
        </w:rPr>
        <w:t xml:space="preserve">asūtītājam jebkurā </w:t>
      </w:r>
      <w:r w:rsidR="00B26B54" w:rsidRPr="0059068C">
        <w:rPr>
          <w:rFonts w:eastAsia="Arial Unicode MS"/>
          <w:color w:val="000000"/>
          <w:sz w:val="24"/>
          <w:szCs w:val="24"/>
          <w:u w:color="000000"/>
          <w:bdr w:val="nil"/>
          <w:lang w:eastAsia="lv-LV"/>
        </w:rPr>
        <w:t>A</w:t>
      </w:r>
      <w:r w:rsidR="000437E9" w:rsidRPr="0059068C">
        <w:rPr>
          <w:rFonts w:eastAsia="Arial Unicode MS"/>
          <w:color w:val="000000"/>
          <w:sz w:val="24"/>
          <w:szCs w:val="24"/>
          <w:u w:color="000000"/>
          <w:bdr w:val="nil"/>
          <w:lang w:eastAsia="lv-LV"/>
        </w:rPr>
        <w:t>tklāta konkursa</w:t>
      </w:r>
      <w:r w:rsidRPr="0059068C">
        <w:rPr>
          <w:rFonts w:eastAsia="Arial Unicode MS"/>
          <w:color w:val="000000"/>
          <w:sz w:val="24"/>
          <w:szCs w:val="24"/>
          <w:u w:color="000000"/>
          <w:bdr w:val="nil"/>
          <w:lang w:eastAsia="lv-LV"/>
        </w:rPr>
        <w:t xml:space="preserve"> posmā ir tiesības prasīt, lai </w:t>
      </w:r>
      <w:r w:rsidR="000437E9" w:rsidRPr="0059068C">
        <w:rPr>
          <w:rFonts w:eastAsia="Arial Unicode MS"/>
          <w:color w:val="000000"/>
          <w:sz w:val="24"/>
          <w:szCs w:val="24"/>
          <w:u w:color="000000"/>
          <w:bdr w:val="nil"/>
          <w:lang w:eastAsia="lv-LV"/>
        </w:rPr>
        <w:t>p</w:t>
      </w:r>
      <w:r w:rsidRPr="0059068C">
        <w:rPr>
          <w:rFonts w:eastAsia="Arial Unicode MS"/>
          <w:color w:val="000000"/>
          <w:sz w:val="24"/>
          <w:szCs w:val="24"/>
          <w:u w:color="000000"/>
          <w:bdr w:val="nil"/>
          <w:lang w:eastAsia="lv-LV"/>
        </w:rPr>
        <w:t>retendents</w:t>
      </w:r>
      <w:r w:rsidR="000437E9" w:rsidRPr="0059068C">
        <w:rPr>
          <w:rFonts w:eastAsia="Arial Unicode MS"/>
          <w:color w:val="000000"/>
          <w:sz w:val="24"/>
          <w:szCs w:val="24"/>
          <w:u w:color="000000"/>
          <w:bdr w:val="nil"/>
          <w:lang w:eastAsia="lv-LV"/>
        </w:rPr>
        <w:t>,</w:t>
      </w:r>
      <w:r w:rsidRPr="0059068C">
        <w:rPr>
          <w:rFonts w:eastAsia="Arial Unicode MS"/>
          <w:color w:val="000000"/>
          <w:sz w:val="24"/>
          <w:szCs w:val="24"/>
          <w:u w:color="000000"/>
          <w:bdr w:val="nil"/>
          <w:lang w:eastAsia="lv-LV"/>
        </w:rPr>
        <w:t xml:space="preserve"> ne vēlāk kā 5 (piecu) darba dienu laikā no pieprasījuma nosūtīšanas dienas, iesniedz visus dokumentus vai daļu no tiem, kas apliecina tā atbilstību </w:t>
      </w:r>
      <w:r w:rsidR="000A22E0" w:rsidRPr="0059068C">
        <w:rPr>
          <w:rFonts w:eastAsia="Arial Unicode MS"/>
          <w:color w:val="000000"/>
          <w:sz w:val="24"/>
          <w:szCs w:val="24"/>
          <w:u w:color="000000"/>
          <w:bdr w:val="nil"/>
          <w:lang w:eastAsia="lv-LV"/>
        </w:rPr>
        <w:t>A</w:t>
      </w:r>
      <w:r w:rsidR="001555B7" w:rsidRPr="0059068C">
        <w:rPr>
          <w:rFonts w:eastAsia="Arial Unicode MS"/>
          <w:color w:val="000000"/>
          <w:sz w:val="24"/>
          <w:szCs w:val="24"/>
          <w:u w:color="000000"/>
          <w:bdr w:val="nil"/>
          <w:lang w:eastAsia="lv-LV"/>
        </w:rPr>
        <w:t xml:space="preserve">tklāta konkursa </w:t>
      </w:r>
      <w:r w:rsidRPr="0059068C">
        <w:rPr>
          <w:rFonts w:eastAsia="Arial Unicode MS"/>
          <w:color w:val="000000"/>
          <w:sz w:val="24"/>
          <w:szCs w:val="24"/>
          <w:u w:color="000000"/>
          <w:bdr w:val="nil"/>
          <w:lang w:eastAsia="lv-LV"/>
        </w:rPr>
        <w:t xml:space="preserve">dokumentos noteiktajām </w:t>
      </w:r>
      <w:r w:rsidR="001555B7" w:rsidRPr="0059068C">
        <w:rPr>
          <w:rFonts w:eastAsia="Arial Unicode MS"/>
          <w:color w:val="000000"/>
          <w:sz w:val="24"/>
          <w:szCs w:val="24"/>
          <w:u w:color="000000"/>
          <w:bdr w:val="nil"/>
          <w:lang w:eastAsia="lv-LV"/>
        </w:rPr>
        <w:t>p</w:t>
      </w:r>
      <w:r w:rsidRPr="0059068C">
        <w:rPr>
          <w:rFonts w:eastAsia="Arial Unicode MS"/>
          <w:color w:val="000000"/>
          <w:sz w:val="24"/>
          <w:szCs w:val="24"/>
          <w:u w:color="000000"/>
          <w:bdr w:val="nil"/>
          <w:lang w:eastAsia="lv-LV"/>
        </w:rPr>
        <w:t xml:space="preserve">retendentu atlases prasībām. </w:t>
      </w:r>
      <w:r w:rsidR="001555B7" w:rsidRPr="0059068C">
        <w:rPr>
          <w:rFonts w:eastAsia="Arial Unicode MS"/>
          <w:color w:val="000000"/>
          <w:sz w:val="24"/>
          <w:szCs w:val="24"/>
          <w:u w:color="000000"/>
          <w:bdr w:val="nil"/>
          <w:lang w:eastAsia="lv-LV"/>
        </w:rPr>
        <w:t>Iepirkuma k</w:t>
      </w:r>
      <w:r w:rsidRPr="0059068C">
        <w:rPr>
          <w:rFonts w:eastAsia="Arial Unicode MS"/>
          <w:color w:val="000000"/>
          <w:sz w:val="24"/>
          <w:szCs w:val="24"/>
          <w:u w:color="000000"/>
          <w:bdr w:val="nil"/>
          <w:lang w:eastAsia="lv-LV"/>
        </w:rPr>
        <w:t>omisija nosaka  termiņu,  ņemot vērā samērīguma principu un nepieciešamo informācijas apjomu, bet ne ilgāku kā 5 (piecas) darba dienas.</w:t>
      </w:r>
    </w:p>
    <w:p w14:paraId="1FCDD589" w14:textId="77777777" w:rsidR="00CA51D7" w:rsidRPr="0059068C" w:rsidRDefault="00CA51D7" w:rsidP="007A0452">
      <w:pPr>
        <w:keepNext/>
        <w:tabs>
          <w:tab w:val="left" w:pos="5292"/>
        </w:tabs>
        <w:suppressAutoHyphens/>
        <w:spacing w:before="60" w:after="240"/>
        <w:jc w:val="center"/>
        <w:outlineLvl w:val="0"/>
        <w:rPr>
          <w:rFonts w:eastAsia="Calibri"/>
          <w:b/>
          <w:bCs/>
          <w:color w:val="000000"/>
          <w:sz w:val="24"/>
          <w:szCs w:val="24"/>
          <w:u w:color="000000"/>
          <w:bdr w:val="nil"/>
          <w:lang w:eastAsia="lv-LV"/>
        </w:rPr>
      </w:pPr>
      <w:r w:rsidRPr="0059068C">
        <w:rPr>
          <w:rFonts w:eastAsia="Calibri"/>
          <w:b/>
          <w:bCs/>
          <w:color w:val="000000"/>
          <w:kern w:val="1"/>
          <w:sz w:val="24"/>
          <w:szCs w:val="24"/>
          <w:u w:color="000000"/>
          <w:bdr w:val="nil"/>
          <w:lang w:eastAsia="lv-LV"/>
        </w:rPr>
        <w:t xml:space="preserve">4. PIEDĀVĀJUMU </w:t>
      </w:r>
      <w:r w:rsidR="00B611B2" w:rsidRPr="0059068C">
        <w:rPr>
          <w:rFonts w:eastAsia="Calibri"/>
          <w:b/>
          <w:bCs/>
          <w:color w:val="000000"/>
          <w:kern w:val="1"/>
          <w:sz w:val="24"/>
          <w:szCs w:val="24"/>
          <w:u w:color="000000"/>
          <w:bdr w:val="nil"/>
          <w:lang w:eastAsia="lv-LV"/>
        </w:rPr>
        <w:t xml:space="preserve">IZVĒLES KRITĒRIJI </w:t>
      </w:r>
      <w:r w:rsidRPr="0059068C">
        <w:rPr>
          <w:rFonts w:eastAsia="Calibri"/>
          <w:b/>
          <w:bCs/>
          <w:color w:val="000000"/>
          <w:kern w:val="1"/>
          <w:sz w:val="24"/>
          <w:szCs w:val="24"/>
          <w:u w:color="000000"/>
          <w:bdr w:val="nil"/>
          <w:lang w:eastAsia="lv-LV"/>
        </w:rPr>
        <w:t xml:space="preserve">UN </w:t>
      </w:r>
      <w:r w:rsidR="00B611B2" w:rsidRPr="0059068C">
        <w:rPr>
          <w:rFonts w:eastAsia="Calibri"/>
          <w:b/>
          <w:bCs/>
          <w:color w:val="000000"/>
          <w:kern w:val="1"/>
          <w:sz w:val="24"/>
          <w:szCs w:val="24"/>
          <w:u w:color="000000"/>
          <w:bdr w:val="nil"/>
          <w:lang w:eastAsia="lv-LV"/>
        </w:rPr>
        <w:t>VĒRTĒŠANA</w:t>
      </w:r>
    </w:p>
    <w:p w14:paraId="3685A756" w14:textId="77777777" w:rsidR="00CA51D7" w:rsidRPr="0059068C" w:rsidRDefault="00CA51D7">
      <w:pPr>
        <w:numPr>
          <w:ilvl w:val="0"/>
          <w:numId w:val="20"/>
        </w:numPr>
        <w:pBdr>
          <w:top w:val="nil"/>
          <w:left w:val="nil"/>
          <w:bottom w:val="nil"/>
          <w:right w:val="nil"/>
          <w:between w:val="nil"/>
          <w:bar w:val="nil"/>
        </w:pBdr>
        <w:tabs>
          <w:tab w:val="left" w:pos="284"/>
        </w:tabs>
        <w:spacing w:before="60" w:after="60"/>
        <w:jc w:val="both"/>
        <w:outlineLvl w:val="1"/>
        <w:rPr>
          <w:b/>
          <w:vanish/>
          <w:color w:val="000000"/>
          <w:sz w:val="24"/>
          <w:szCs w:val="24"/>
          <w:u w:color="000000"/>
          <w:bdr w:val="nil"/>
          <w:lang w:eastAsia="lv-LV"/>
        </w:rPr>
      </w:pPr>
    </w:p>
    <w:p w14:paraId="40715B6B" w14:textId="77777777" w:rsidR="00CA51D7" w:rsidRPr="0059068C" w:rsidRDefault="00CA51D7">
      <w:pPr>
        <w:numPr>
          <w:ilvl w:val="0"/>
          <w:numId w:val="20"/>
        </w:numPr>
        <w:pBdr>
          <w:top w:val="nil"/>
          <w:left w:val="nil"/>
          <w:bottom w:val="nil"/>
          <w:right w:val="nil"/>
          <w:between w:val="nil"/>
          <w:bar w:val="nil"/>
        </w:pBdr>
        <w:tabs>
          <w:tab w:val="left" w:pos="284"/>
        </w:tabs>
        <w:spacing w:before="60" w:after="60"/>
        <w:jc w:val="both"/>
        <w:outlineLvl w:val="1"/>
        <w:rPr>
          <w:b/>
          <w:vanish/>
          <w:color w:val="000000"/>
          <w:sz w:val="24"/>
          <w:szCs w:val="24"/>
          <w:u w:color="000000"/>
          <w:bdr w:val="nil"/>
          <w:lang w:eastAsia="lv-LV"/>
        </w:rPr>
      </w:pPr>
    </w:p>
    <w:p w14:paraId="57CCF528" w14:textId="77777777" w:rsidR="00CA51D7" w:rsidRPr="0059068C" w:rsidRDefault="00CA51D7">
      <w:pPr>
        <w:numPr>
          <w:ilvl w:val="0"/>
          <w:numId w:val="20"/>
        </w:numPr>
        <w:pBdr>
          <w:top w:val="nil"/>
          <w:left w:val="nil"/>
          <w:bottom w:val="nil"/>
          <w:right w:val="nil"/>
          <w:between w:val="nil"/>
          <w:bar w:val="nil"/>
        </w:pBdr>
        <w:tabs>
          <w:tab w:val="left" w:pos="284"/>
        </w:tabs>
        <w:spacing w:before="60" w:after="60"/>
        <w:jc w:val="both"/>
        <w:outlineLvl w:val="1"/>
        <w:rPr>
          <w:b/>
          <w:vanish/>
          <w:color w:val="000000"/>
          <w:sz w:val="24"/>
          <w:szCs w:val="24"/>
          <w:u w:color="000000"/>
          <w:bdr w:val="nil"/>
          <w:lang w:eastAsia="lv-LV"/>
        </w:rPr>
      </w:pPr>
    </w:p>
    <w:p w14:paraId="6CE5DED6" w14:textId="77777777" w:rsidR="00CA51D7" w:rsidRPr="0059068C" w:rsidRDefault="00CA51D7">
      <w:pPr>
        <w:numPr>
          <w:ilvl w:val="0"/>
          <w:numId w:val="20"/>
        </w:numPr>
        <w:pBdr>
          <w:top w:val="nil"/>
          <w:left w:val="nil"/>
          <w:bottom w:val="nil"/>
          <w:right w:val="nil"/>
          <w:between w:val="nil"/>
          <w:bar w:val="nil"/>
        </w:pBdr>
        <w:tabs>
          <w:tab w:val="left" w:pos="284"/>
        </w:tabs>
        <w:spacing w:before="60" w:after="60"/>
        <w:jc w:val="both"/>
        <w:outlineLvl w:val="1"/>
        <w:rPr>
          <w:b/>
          <w:vanish/>
          <w:color w:val="000000"/>
          <w:sz w:val="24"/>
          <w:szCs w:val="24"/>
          <w:u w:color="000000"/>
          <w:bdr w:val="nil"/>
          <w:lang w:eastAsia="lv-LV"/>
        </w:rPr>
      </w:pPr>
    </w:p>
    <w:p w14:paraId="49A2B9BE" w14:textId="5E34C481" w:rsidR="00CA51D7" w:rsidRPr="0059068C" w:rsidRDefault="00CA51D7" w:rsidP="00F74E40">
      <w:pPr>
        <w:numPr>
          <w:ilvl w:val="1"/>
          <w:numId w:val="20"/>
        </w:numPr>
        <w:pBdr>
          <w:top w:val="nil"/>
          <w:left w:val="nil"/>
          <w:bottom w:val="nil"/>
          <w:right w:val="nil"/>
          <w:between w:val="nil"/>
          <w:bar w:val="nil"/>
        </w:pBdr>
        <w:tabs>
          <w:tab w:val="left" w:pos="284"/>
          <w:tab w:val="left" w:pos="5292"/>
        </w:tabs>
        <w:spacing w:before="60" w:after="120"/>
        <w:ind w:left="567" w:hanging="567"/>
        <w:jc w:val="both"/>
        <w:outlineLvl w:val="1"/>
        <w:rPr>
          <w:color w:val="000000"/>
          <w:sz w:val="24"/>
          <w:szCs w:val="24"/>
          <w:u w:color="000000"/>
          <w:bdr w:val="nil"/>
          <w:lang w:eastAsia="lv-LV"/>
        </w:rPr>
      </w:pPr>
      <w:r w:rsidRPr="0059068C">
        <w:rPr>
          <w:color w:val="000000"/>
          <w:sz w:val="24"/>
          <w:szCs w:val="24"/>
          <w:u w:color="000000"/>
          <w:bdr w:val="nil"/>
          <w:lang w:eastAsia="lv-LV"/>
        </w:rPr>
        <w:t>Piedāvājuma izvēles kritērij</w:t>
      </w:r>
      <w:bookmarkStart w:id="9" w:name="_Toc529862318"/>
      <w:r w:rsidR="00E33DB5" w:rsidRPr="0059068C">
        <w:rPr>
          <w:color w:val="000000"/>
          <w:sz w:val="24"/>
          <w:szCs w:val="24"/>
          <w:u w:color="000000"/>
          <w:bdr w:val="nil"/>
          <w:lang w:eastAsia="lv-LV"/>
        </w:rPr>
        <w:t>s</w:t>
      </w:r>
      <w:bookmarkEnd w:id="9"/>
      <w:r w:rsidR="00AB33D2" w:rsidRPr="0059068C">
        <w:rPr>
          <w:color w:val="000000"/>
          <w:sz w:val="24"/>
          <w:szCs w:val="24"/>
          <w:u w:color="000000"/>
          <w:bdr w:val="nil"/>
          <w:lang w:eastAsia="lv-LV"/>
        </w:rPr>
        <w:t xml:space="preserve"> – </w:t>
      </w:r>
      <w:r w:rsidR="00EB22CF" w:rsidRPr="0059068C">
        <w:rPr>
          <w:sz w:val="24"/>
          <w:szCs w:val="24"/>
        </w:rPr>
        <w:t>p</w:t>
      </w:r>
      <w:r w:rsidR="004B6952" w:rsidRPr="0059068C">
        <w:rPr>
          <w:sz w:val="24"/>
          <w:szCs w:val="24"/>
        </w:rPr>
        <w:t>asūtītājs piešķir iepirkuma līguma slēgšanas tiesības saimnieciski visizdevīgākajam piedāvājumam, kuru nosaka atbilstoši noteiktajiem kritērijiem</w:t>
      </w:r>
      <w:r w:rsidR="00AF22D5" w:rsidRPr="0059068C">
        <w:rPr>
          <w:sz w:val="24"/>
          <w:szCs w:val="24"/>
        </w:rPr>
        <w:t xml:space="preserve"> (</w:t>
      </w:r>
      <w:r w:rsidR="009675AE" w:rsidRPr="0059068C">
        <w:rPr>
          <w:sz w:val="24"/>
          <w:szCs w:val="24"/>
        </w:rPr>
        <w:t xml:space="preserve">Atklāta konkursa </w:t>
      </w:r>
      <w:r w:rsidR="00AF22D5" w:rsidRPr="0059068C">
        <w:rPr>
          <w:sz w:val="24"/>
          <w:szCs w:val="24"/>
        </w:rPr>
        <w:t>nolikuma 1</w:t>
      </w:r>
      <w:r w:rsidR="000A22E0" w:rsidRPr="0059068C">
        <w:rPr>
          <w:sz w:val="24"/>
          <w:szCs w:val="24"/>
        </w:rPr>
        <w:t>0</w:t>
      </w:r>
      <w:r w:rsidR="00AF22D5" w:rsidRPr="0059068C">
        <w:rPr>
          <w:sz w:val="24"/>
          <w:szCs w:val="24"/>
        </w:rPr>
        <w:t>.</w:t>
      </w:r>
      <w:r w:rsidR="00231FF8" w:rsidRPr="0059068C">
        <w:rPr>
          <w:sz w:val="24"/>
          <w:szCs w:val="24"/>
        </w:rPr>
        <w:t xml:space="preserve"> </w:t>
      </w:r>
      <w:r w:rsidR="00AF22D5" w:rsidRPr="0059068C">
        <w:rPr>
          <w:sz w:val="24"/>
          <w:szCs w:val="24"/>
        </w:rPr>
        <w:t>pielikums)</w:t>
      </w:r>
      <w:r w:rsidR="004B6952" w:rsidRPr="0059068C">
        <w:rPr>
          <w:sz w:val="24"/>
          <w:szCs w:val="24"/>
        </w:rPr>
        <w:t>.</w:t>
      </w:r>
    </w:p>
    <w:p w14:paraId="168F7122" w14:textId="3CDEEA62" w:rsidR="00CA51D7" w:rsidRPr="0059068C" w:rsidRDefault="00CA51D7" w:rsidP="00F74E40">
      <w:pPr>
        <w:widowControl w:val="0"/>
        <w:numPr>
          <w:ilvl w:val="1"/>
          <w:numId w:val="21"/>
        </w:numPr>
        <w:pBdr>
          <w:top w:val="nil"/>
          <w:left w:val="nil"/>
          <w:bottom w:val="nil"/>
          <w:right w:val="nil"/>
          <w:between w:val="nil"/>
          <w:bar w:val="nil"/>
        </w:pBdr>
        <w:tabs>
          <w:tab w:val="left" w:pos="284"/>
        </w:tabs>
        <w:spacing w:before="60" w:after="120"/>
        <w:jc w:val="both"/>
        <w:outlineLvl w:val="1"/>
        <w:rPr>
          <w:b/>
          <w:color w:val="000000"/>
          <w:sz w:val="24"/>
          <w:szCs w:val="24"/>
          <w:u w:color="000000"/>
          <w:bdr w:val="nil"/>
          <w:lang w:eastAsia="lv-LV"/>
        </w:rPr>
      </w:pPr>
      <w:r w:rsidRPr="0059068C">
        <w:rPr>
          <w:color w:val="000000"/>
          <w:sz w:val="24"/>
          <w:szCs w:val="24"/>
          <w:u w:color="000000"/>
          <w:bdr w:val="nil"/>
          <w:lang w:eastAsia="lv-LV"/>
        </w:rPr>
        <w:t>Piedāvājumu vērtēšanas pamatnoteikumi</w:t>
      </w:r>
      <w:r w:rsidR="00663873" w:rsidRPr="0059068C">
        <w:rPr>
          <w:color w:val="000000"/>
          <w:sz w:val="24"/>
          <w:szCs w:val="24"/>
          <w:u w:color="000000"/>
          <w:bdr w:val="nil"/>
          <w:lang w:eastAsia="lv-LV"/>
        </w:rPr>
        <w:t>:</w:t>
      </w:r>
    </w:p>
    <w:p w14:paraId="17F3D217" w14:textId="4FFCEB97" w:rsidR="00CA51D7" w:rsidRPr="0059068C" w:rsidRDefault="007A0452" w:rsidP="00F74E40">
      <w:pPr>
        <w:widowControl w:val="0"/>
        <w:numPr>
          <w:ilvl w:val="2"/>
          <w:numId w:val="21"/>
        </w:numPr>
        <w:pBdr>
          <w:top w:val="nil"/>
          <w:left w:val="nil"/>
          <w:bottom w:val="nil"/>
          <w:right w:val="nil"/>
          <w:between w:val="nil"/>
          <w:bar w:val="nil"/>
        </w:pBdr>
        <w:spacing w:before="60" w:after="120"/>
        <w:ind w:left="936" w:hanging="709"/>
        <w:jc w:val="both"/>
        <w:outlineLvl w:val="2"/>
        <w:rPr>
          <w:rFonts w:eastAsia="Arial Unicode MS"/>
          <w:color w:val="000000"/>
          <w:sz w:val="24"/>
          <w:szCs w:val="24"/>
          <w:u w:color="000000"/>
          <w:bdr w:val="nil"/>
          <w:lang w:eastAsia="lv-LV"/>
        </w:rPr>
      </w:pPr>
      <w:r w:rsidRPr="0059068C">
        <w:rPr>
          <w:rFonts w:eastAsia="Arial Unicode MS"/>
          <w:color w:val="000000"/>
          <w:sz w:val="24"/>
          <w:szCs w:val="24"/>
          <w:u w:color="000000"/>
          <w:bdr w:val="nil"/>
          <w:lang w:eastAsia="lv-LV"/>
        </w:rPr>
        <w:t xml:space="preserve">  </w:t>
      </w:r>
      <w:r w:rsidR="00CA51D7" w:rsidRPr="0059068C">
        <w:rPr>
          <w:rFonts w:eastAsia="Arial Unicode MS"/>
          <w:color w:val="000000"/>
          <w:sz w:val="24"/>
          <w:szCs w:val="24"/>
          <w:u w:color="000000"/>
          <w:bdr w:val="nil"/>
          <w:lang w:eastAsia="lv-LV"/>
        </w:rPr>
        <w:t>Iepirkum</w:t>
      </w:r>
      <w:r w:rsidR="00231FF8" w:rsidRPr="0059068C">
        <w:rPr>
          <w:rFonts w:eastAsia="Arial Unicode MS"/>
          <w:color w:val="000000"/>
          <w:sz w:val="24"/>
          <w:szCs w:val="24"/>
          <w:u w:color="000000"/>
          <w:bdr w:val="nil"/>
          <w:lang w:eastAsia="lv-LV"/>
        </w:rPr>
        <w:t>a</w:t>
      </w:r>
      <w:r w:rsidR="00CA51D7" w:rsidRPr="0059068C">
        <w:rPr>
          <w:rFonts w:eastAsia="Arial Unicode MS"/>
          <w:color w:val="000000"/>
          <w:sz w:val="24"/>
          <w:szCs w:val="24"/>
          <w:u w:color="000000"/>
          <w:bdr w:val="nil"/>
          <w:lang w:eastAsia="lv-LV"/>
        </w:rPr>
        <w:t xml:space="preserve"> komisija piedāvājumu vērtēšanu veic slēgtās sēdēs šādos posmos:</w:t>
      </w:r>
    </w:p>
    <w:p w14:paraId="7FCF7154" w14:textId="784D15E8" w:rsidR="00CA51D7" w:rsidRPr="0059068C" w:rsidRDefault="009675AE" w:rsidP="00F74E40">
      <w:pPr>
        <w:widowControl w:val="0"/>
        <w:numPr>
          <w:ilvl w:val="3"/>
          <w:numId w:val="21"/>
        </w:numPr>
        <w:pBdr>
          <w:top w:val="nil"/>
          <w:left w:val="nil"/>
          <w:bottom w:val="nil"/>
          <w:right w:val="nil"/>
          <w:between w:val="nil"/>
          <w:bar w:val="nil"/>
        </w:pBdr>
        <w:spacing w:before="60" w:after="60"/>
        <w:ind w:left="1276" w:hanging="851"/>
        <w:jc w:val="both"/>
        <w:outlineLvl w:val="3"/>
        <w:rPr>
          <w:rFonts w:eastAsia="Arial Unicode MS"/>
          <w:color w:val="000000"/>
          <w:sz w:val="24"/>
          <w:szCs w:val="24"/>
          <w:u w:color="000000"/>
          <w:bdr w:val="nil"/>
          <w:lang w:eastAsia="lv-LV"/>
        </w:rPr>
      </w:pPr>
      <w:r w:rsidRPr="0059068C">
        <w:rPr>
          <w:rFonts w:eastAsia="Arial Unicode MS"/>
          <w:color w:val="000000"/>
          <w:sz w:val="24"/>
          <w:szCs w:val="24"/>
          <w:u w:color="000000"/>
          <w:bdr w:val="nil"/>
          <w:lang w:eastAsia="lv-LV"/>
        </w:rPr>
        <w:t xml:space="preserve"> </w:t>
      </w:r>
      <w:r w:rsidR="00CA51D7" w:rsidRPr="0059068C">
        <w:rPr>
          <w:rFonts w:eastAsia="Arial Unicode MS"/>
          <w:color w:val="000000"/>
          <w:sz w:val="24"/>
          <w:szCs w:val="24"/>
          <w:u w:color="000000"/>
          <w:bdr w:val="nil"/>
          <w:lang w:eastAsia="lv-LV"/>
        </w:rPr>
        <w:t>piedāvājuma noformējuma pārbaude;</w:t>
      </w:r>
    </w:p>
    <w:p w14:paraId="543B8D77" w14:textId="404E524D" w:rsidR="00CA51D7" w:rsidRPr="0059068C" w:rsidRDefault="009675AE" w:rsidP="00F74E40">
      <w:pPr>
        <w:widowControl w:val="0"/>
        <w:numPr>
          <w:ilvl w:val="3"/>
          <w:numId w:val="21"/>
        </w:numPr>
        <w:pBdr>
          <w:top w:val="nil"/>
          <w:left w:val="nil"/>
          <w:bottom w:val="nil"/>
          <w:right w:val="nil"/>
          <w:between w:val="nil"/>
          <w:bar w:val="nil"/>
        </w:pBdr>
        <w:spacing w:before="60" w:after="60"/>
        <w:ind w:left="1276" w:hanging="851"/>
        <w:jc w:val="both"/>
        <w:outlineLvl w:val="3"/>
        <w:rPr>
          <w:rFonts w:eastAsia="Arial Unicode MS"/>
          <w:color w:val="000000"/>
          <w:sz w:val="24"/>
          <w:szCs w:val="24"/>
          <w:u w:color="000000"/>
          <w:bdr w:val="nil"/>
          <w:lang w:eastAsia="lv-LV"/>
        </w:rPr>
      </w:pPr>
      <w:r w:rsidRPr="0059068C">
        <w:rPr>
          <w:rFonts w:eastAsia="Arial Unicode MS"/>
          <w:color w:val="000000"/>
          <w:sz w:val="24"/>
          <w:szCs w:val="24"/>
          <w:u w:color="000000"/>
          <w:bdr w:val="nil"/>
          <w:lang w:eastAsia="lv-LV"/>
        </w:rPr>
        <w:t xml:space="preserve"> </w:t>
      </w:r>
      <w:r w:rsidR="00CA51D7" w:rsidRPr="0059068C">
        <w:rPr>
          <w:rFonts w:eastAsia="Arial Unicode MS"/>
          <w:color w:val="000000"/>
          <w:sz w:val="24"/>
          <w:szCs w:val="24"/>
          <w:u w:color="000000"/>
          <w:bdr w:val="nil"/>
          <w:lang w:eastAsia="lv-LV"/>
        </w:rPr>
        <w:t>pretendentu atlase;</w:t>
      </w:r>
    </w:p>
    <w:p w14:paraId="71D77BCC" w14:textId="17B838E7" w:rsidR="002E4101" w:rsidRPr="0059068C" w:rsidRDefault="009675AE" w:rsidP="00F74E40">
      <w:pPr>
        <w:widowControl w:val="0"/>
        <w:numPr>
          <w:ilvl w:val="3"/>
          <w:numId w:val="21"/>
        </w:numPr>
        <w:pBdr>
          <w:top w:val="nil"/>
          <w:left w:val="nil"/>
          <w:bottom w:val="nil"/>
          <w:right w:val="nil"/>
          <w:between w:val="nil"/>
          <w:bar w:val="nil"/>
        </w:pBdr>
        <w:spacing w:before="60" w:after="60"/>
        <w:ind w:left="1276" w:hanging="851"/>
        <w:jc w:val="both"/>
        <w:outlineLvl w:val="3"/>
        <w:rPr>
          <w:rFonts w:eastAsia="Arial Unicode MS"/>
          <w:color w:val="000000"/>
          <w:sz w:val="24"/>
          <w:szCs w:val="24"/>
          <w:u w:color="000000"/>
          <w:bdr w:val="nil"/>
          <w:lang w:eastAsia="lv-LV"/>
        </w:rPr>
      </w:pPr>
      <w:r w:rsidRPr="0059068C">
        <w:rPr>
          <w:rFonts w:eastAsia="Arial Unicode MS"/>
          <w:color w:val="000000"/>
          <w:sz w:val="24"/>
          <w:szCs w:val="24"/>
          <w:u w:color="000000"/>
          <w:bdr w:val="nil"/>
          <w:lang w:eastAsia="lv-LV"/>
        </w:rPr>
        <w:t xml:space="preserve"> </w:t>
      </w:r>
      <w:r w:rsidR="002E4101" w:rsidRPr="0059068C">
        <w:rPr>
          <w:rFonts w:eastAsia="Arial Unicode MS"/>
          <w:color w:val="000000"/>
          <w:sz w:val="24"/>
          <w:szCs w:val="24"/>
          <w:u w:color="000000"/>
          <w:bdr w:val="nil"/>
          <w:lang w:eastAsia="lv-LV"/>
        </w:rPr>
        <w:t>tehniskā piedāvājuma atbilstības pārbaude;</w:t>
      </w:r>
    </w:p>
    <w:p w14:paraId="0BAEE214" w14:textId="116BC319" w:rsidR="00CA51D7" w:rsidRPr="0059068C" w:rsidRDefault="009675AE" w:rsidP="00F74E40">
      <w:pPr>
        <w:widowControl w:val="0"/>
        <w:numPr>
          <w:ilvl w:val="3"/>
          <w:numId w:val="21"/>
        </w:numPr>
        <w:pBdr>
          <w:top w:val="nil"/>
          <w:left w:val="nil"/>
          <w:bottom w:val="nil"/>
          <w:right w:val="nil"/>
          <w:between w:val="nil"/>
          <w:bar w:val="nil"/>
        </w:pBdr>
        <w:spacing w:before="60" w:after="60"/>
        <w:ind w:left="1276" w:hanging="851"/>
        <w:jc w:val="both"/>
        <w:outlineLvl w:val="3"/>
        <w:rPr>
          <w:rFonts w:eastAsia="Arial Unicode MS"/>
          <w:color w:val="000000"/>
          <w:sz w:val="24"/>
          <w:szCs w:val="24"/>
          <w:u w:color="000000"/>
          <w:bdr w:val="nil"/>
          <w:lang w:eastAsia="lv-LV"/>
        </w:rPr>
      </w:pPr>
      <w:r w:rsidRPr="0059068C">
        <w:rPr>
          <w:rFonts w:eastAsia="Arial Unicode MS"/>
          <w:color w:val="000000"/>
          <w:sz w:val="24"/>
          <w:szCs w:val="24"/>
          <w:u w:color="000000"/>
          <w:bdr w:val="nil"/>
          <w:lang w:eastAsia="lv-LV"/>
        </w:rPr>
        <w:t xml:space="preserve"> </w:t>
      </w:r>
      <w:r w:rsidR="00C72E48" w:rsidRPr="0059068C">
        <w:rPr>
          <w:rFonts w:eastAsia="Arial Unicode MS"/>
          <w:color w:val="000000"/>
          <w:sz w:val="24"/>
          <w:szCs w:val="24"/>
          <w:u w:color="000000"/>
          <w:bdr w:val="nil"/>
          <w:lang w:eastAsia="lv-LV"/>
        </w:rPr>
        <w:t>finanšu piedāvājuma atbilstības pārbaude</w:t>
      </w:r>
      <w:r w:rsidR="002D0F9F" w:rsidRPr="0059068C">
        <w:rPr>
          <w:rFonts w:eastAsia="Arial Unicode MS"/>
          <w:color w:val="000000"/>
          <w:sz w:val="24"/>
          <w:szCs w:val="24"/>
          <w:u w:color="000000"/>
          <w:bdr w:val="nil"/>
          <w:lang w:eastAsia="lv-LV"/>
        </w:rPr>
        <w:t>;</w:t>
      </w:r>
    </w:p>
    <w:p w14:paraId="4FBBB645" w14:textId="6E284D01" w:rsidR="002D0F9F" w:rsidRPr="0059068C" w:rsidRDefault="009675AE" w:rsidP="002D0F9F">
      <w:pPr>
        <w:pStyle w:val="ListParagraph"/>
        <w:numPr>
          <w:ilvl w:val="3"/>
          <w:numId w:val="21"/>
        </w:numPr>
        <w:ind w:hanging="3639"/>
        <w:rPr>
          <w:rFonts w:eastAsia="Arial Unicode MS"/>
          <w:color w:val="000000"/>
          <w:sz w:val="24"/>
          <w:szCs w:val="24"/>
          <w:u w:color="000000"/>
          <w:bdr w:val="nil"/>
          <w:lang w:eastAsia="lv-LV"/>
        </w:rPr>
      </w:pPr>
      <w:r w:rsidRPr="0059068C">
        <w:rPr>
          <w:rFonts w:eastAsia="Arial Unicode MS"/>
          <w:color w:val="000000"/>
          <w:sz w:val="24"/>
          <w:szCs w:val="24"/>
          <w:u w:color="000000"/>
          <w:bdr w:val="nil"/>
          <w:lang w:eastAsia="lv-LV"/>
        </w:rPr>
        <w:t xml:space="preserve"> </w:t>
      </w:r>
      <w:r w:rsidR="002D0F9F" w:rsidRPr="0059068C">
        <w:rPr>
          <w:rFonts w:eastAsia="Arial Unicode MS"/>
          <w:color w:val="000000"/>
          <w:sz w:val="24"/>
          <w:szCs w:val="24"/>
          <w:u w:color="000000"/>
          <w:bdr w:val="nil"/>
          <w:lang w:eastAsia="lv-LV"/>
        </w:rPr>
        <w:t>piedāvājumu vērtēšana.</w:t>
      </w:r>
    </w:p>
    <w:p w14:paraId="2CEAF5C1" w14:textId="305E7B3C" w:rsidR="00CA51D7" w:rsidRPr="0059068C" w:rsidRDefault="00F74E40" w:rsidP="00555993">
      <w:pPr>
        <w:widowControl w:val="0"/>
        <w:numPr>
          <w:ilvl w:val="2"/>
          <w:numId w:val="21"/>
        </w:numPr>
        <w:pBdr>
          <w:top w:val="nil"/>
          <w:left w:val="nil"/>
          <w:bottom w:val="nil"/>
          <w:right w:val="nil"/>
          <w:between w:val="nil"/>
          <w:bar w:val="nil"/>
        </w:pBdr>
        <w:spacing w:before="60" w:after="120"/>
        <w:ind w:left="936" w:hanging="709"/>
        <w:jc w:val="both"/>
        <w:outlineLvl w:val="2"/>
        <w:rPr>
          <w:rFonts w:eastAsia="Arial Unicode MS"/>
          <w:color w:val="000000"/>
          <w:sz w:val="24"/>
          <w:szCs w:val="24"/>
          <w:u w:color="000000"/>
          <w:bdr w:val="nil"/>
          <w:lang w:eastAsia="lv-LV"/>
        </w:rPr>
      </w:pPr>
      <w:r w:rsidRPr="0059068C">
        <w:rPr>
          <w:rFonts w:eastAsia="Arial Unicode MS"/>
          <w:color w:val="000000"/>
          <w:sz w:val="24"/>
          <w:szCs w:val="24"/>
          <w:u w:color="000000"/>
          <w:bdr w:val="nil"/>
          <w:lang w:eastAsia="lv-LV"/>
        </w:rPr>
        <w:t xml:space="preserve">  </w:t>
      </w:r>
      <w:r w:rsidR="007A0452" w:rsidRPr="0059068C">
        <w:rPr>
          <w:rFonts w:eastAsia="Arial Unicode MS"/>
          <w:color w:val="000000"/>
          <w:sz w:val="24"/>
          <w:szCs w:val="24"/>
          <w:u w:color="000000"/>
          <w:bdr w:val="nil"/>
          <w:lang w:eastAsia="lv-LV"/>
        </w:rPr>
        <w:t xml:space="preserve"> </w:t>
      </w:r>
      <w:r w:rsidR="00CA51D7" w:rsidRPr="0059068C">
        <w:rPr>
          <w:rFonts w:eastAsia="Arial Unicode MS"/>
          <w:color w:val="000000"/>
          <w:sz w:val="24"/>
          <w:szCs w:val="24"/>
          <w:u w:color="000000"/>
          <w:bdr w:val="nil"/>
          <w:lang w:eastAsia="lv-LV"/>
        </w:rPr>
        <w:t>Katrā vērtēšanas posmā vērtē tikai to pretendentu piedāvājumus, kuri nav noraidīti iepriekšējā vērtēšanas posmā.</w:t>
      </w:r>
    </w:p>
    <w:p w14:paraId="4CE2C3BB" w14:textId="78D4EDAA" w:rsidR="00CA51D7" w:rsidRPr="0059068C" w:rsidRDefault="00CA51D7" w:rsidP="007A0452">
      <w:pPr>
        <w:widowControl w:val="0"/>
        <w:numPr>
          <w:ilvl w:val="1"/>
          <w:numId w:val="21"/>
        </w:numPr>
        <w:pBdr>
          <w:top w:val="nil"/>
          <w:left w:val="nil"/>
          <w:bottom w:val="nil"/>
          <w:right w:val="nil"/>
          <w:between w:val="nil"/>
          <w:bar w:val="nil"/>
        </w:pBdr>
        <w:tabs>
          <w:tab w:val="left" w:pos="284"/>
        </w:tabs>
        <w:spacing w:before="60" w:after="120"/>
        <w:ind w:left="567" w:hanging="567"/>
        <w:jc w:val="both"/>
        <w:outlineLvl w:val="1"/>
        <w:rPr>
          <w:color w:val="000000"/>
          <w:sz w:val="24"/>
          <w:szCs w:val="24"/>
          <w:u w:color="000000"/>
          <w:bdr w:val="nil"/>
          <w:lang w:eastAsia="lv-LV"/>
        </w:rPr>
      </w:pPr>
      <w:r w:rsidRPr="0059068C">
        <w:rPr>
          <w:color w:val="000000"/>
          <w:sz w:val="24"/>
          <w:szCs w:val="24"/>
          <w:u w:color="000000"/>
          <w:bdr w:val="nil"/>
          <w:lang w:eastAsia="lv-LV"/>
        </w:rPr>
        <w:lastRenderedPageBreak/>
        <w:t>Piedāvājuma noformējuma pārbaude</w:t>
      </w:r>
      <w:r w:rsidR="00E33DB5" w:rsidRPr="0059068C">
        <w:rPr>
          <w:color w:val="000000"/>
          <w:sz w:val="24"/>
          <w:szCs w:val="24"/>
          <w:u w:color="000000"/>
          <w:bdr w:val="nil"/>
          <w:lang w:eastAsia="lv-LV"/>
        </w:rPr>
        <w:t>:</w:t>
      </w:r>
    </w:p>
    <w:p w14:paraId="327BB5E0" w14:textId="0F1CE820" w:rsidR="00CA51D7" w:rsidRPr="0059068C" w:rsidRDefault="007A0452" w:rsidP="007A0452">
      <w:pPr>
        <w:widowControl w:val="0"/>
        <w:numPr>
          <w:ilvl w:val="2"/>
          <w:numId w:val="21"/>
        </w:numPr>
        <w:pBdr>
          <w:top w:val="nil"/>
          <w:left w:val="nil"/>
          <w:bottom w:val="nil"/>
          <w:right w:val="nil"/>
          <w:between w:val="nil"/>
          <w:bar w:val="nil"/>
        </w:pBdr>
        <w:tabs>
          <w:tab w:val="left" w:pos="1134"/>
        </w:tabs>
        <w:spacing w:before="60" w:after="60"/>
        <w:ind w:left="936" w:hanging="709"/>
        <w:jc w:val="both"/>
        <w:outlineLvl w:val="2"/>
        <w:rPr>
          <w:rFonts w:eastAsia="Arial Unicode MS"/>
          <w:color w:val="000000"/>
          <w:sz w:val="24"/>
          <w:szCs w:val="24"/>
          <w:u w:color="000000"/>
          <w:bdr w:val="nil"/>
          <w:lang w:eastAsia="lv-LV"/>
        </w:rPr>
      </w:pPr>
      <w:r w:rsidRPr="0059068C">
        <w:rPr>
          <w:rFonts w:eastAsia="Arial Unicode MS"/>
          <w:color w:val="000000"/>
          <w:sz w:val="24"/>
          <w:szCs w:val="24"/>
          <w:u w:color="000000"/>
          <w:bdr w:val="nil"/>
          <w:lang w:eastAsia="lv-LV"/>
        </w:rPr>
        <w:t xml:space="preserve">   </w:t>
      </w:r>
      <w:r w:rsidR="00CA51D7" w:rsidRPr="0059068C">
        <w:rPr>
          <w:rFonts w:eastAsia="Arial Unicode MS"/>
          <w:color w:val="000000"/>
          <w:sz w:val="24"/>
          <w:szCs w:val="24"/>
          <w:u w:color="000000"/>
          <w:bdr w:val="nil"/>
          <w:lang w:eastAsia="lv-LV"/>
        </w:rPr>
        <w:t>Iepirkumu komisija novērtē katra piedāvājuma atbilstību Atklāta konkurs</w:t>
      </w:r>
      <w:r w:rsidR="00E33DB5" w:rsidRPr="0059068C">
        <w:rPr>
          <w:rFonts w:eastAsia="Arial Unicode MS"/>
          <w:color w:val="000000"/>
          <w:sz w:val="24"/>
          <w:szCs w:val="24"/>
          <w:u w:color="000000"/>
          <w:bdr w:val="nil"/>
          <w:lang w:eastAsia="lv-LV"/>
        </w:rPr>
        <w:t>a nolikumā noteiktajām prasībām</w:t>
      </w:r>
      <w:r w:rsidR="009675AE" w:rsidRPr="0059068C">
        <w:rPr>
          <w:rFonts w:eastAsia="Arial Unicode MS"/>
          <w:color w:val="000000"/>
          <w:sz w:val="24"/>
          <w:szCs w:val="24"/>
          <w:u w:color="000000"/>
          <w:bdr w:val="nil"/>
          <w:lang w:eastAsia="lv-LV"/>
        </w:rPr>
        <w:t>;</w:t>
      </w:r>
    </w:p>
    <w:p w14:paraId="4EFD1D27" w14:textId="5FE1681D" w:rsidR="00CA51D7" w:rsidRPr="0059068C" w:rsidRDefault="007A0452" w:rsidP="007A0452">
      <w:pPr>
        <w:widowControl w:val="0"/>
        <w:numPr>
          <w:ilvl w:val="2"/>
          <w:numId w:val="21"/>
        </w:numPr>
        <w:pBdr>
          <w:top w:val="nil"/>
          <w:left w:val="nil"/>
          <w:bottom w:val="nil"/>
          <w:right w:val="nil"/>
          <w:between w:val="nil"/>
          <w:bar w:val="nil"/>
        </w:pBdr>
        <w:tabs>
          <w:tab w:val="left" w:pos="1134"/>
        </w:tabs>
        <w:spacing w:before="60" w:after="120"/>
        <w:ind w:left="936" w:hanging="709"/>
        <w:jc w:val="both"/>
        <w:outlineLvl w:val="2"/>
        <w:rPr>
          <w:rFonts w:eastAsia="Arial Unicode MS"/>
          <w:color w:val="000000"/>
          <w:sz w:val="24"/>
          <w:szCs w:val="24"/>
          <w:u w:color="000000"/>
          <w:bdr w:val="nil"/>
          <w:lang w:eastAsia="lv-LV"/>
        </w:rPr>
      </w:pPr>
      <w:r w:rsidRPr="0059068C">
        <w:rPr>
          <w:rFonts w:eastAsia="Arial Unicode MS"/>
          <w:bCs/>
          <w:color w:val="000000"/>
          <w:sz w:val="24"/>
          <w:szCs w:val="24"/>
          <w:u w:color="000000"/>
          <w:bdr w:val="nil"/>
          <w:lang w:eastAsia="lv-LV"/>
        </w:rPr>
        <w:t xml:space="preserve">   </w:t>
      </w:r>
      <w:r w:rsidR="00B84980" w:rsidRPr="0059068C">
        <w:rPr>
          <w:rFonts w:eastAsia="Arial Unicode MS"/>
          <w:bCs/>
          <w:color w:val="000000"/>
          <w:sz w:val="24"/>
          <w:szCs w:val="24"/>
          <w:u w:color="000000"/>
          <w:bdr w:val="nil"/>
          <w:lang w:eastAsia="lv-LV"/>
        </w:rPr>
        <w:t>Iepirkumu k</w:t>
      </w:r>
      <w:r w:rsidR="00CA51D7" w:rsidRPr="0059068C">
        <w:rPr>
          <w:rFonts w:eastAsia="Arial Unicode MS"/>
          <w:bCs/>
          <w:color w:val="000000"/>
          <w:sz w:val="24"/>
          <w:szCs w:val="24"/>
          <w:u w:color="000000"/>
          <w:bdr w:val="nil"/>
          <w:lang w:eastAsia="lv-LV"/>
        </w:rPr>
        <w:t>omisija noraida piedāvājumu, ja tiek konstatēta noformējuma būtiska neatbilstība nolikumā norādītajām prasībām.</w:t>
      </w:r>
    </w:p>
    <w:p w14:paraId="5F5445A5" w14:textId="038B7A2C" w:rsidR="00E576C5" w:rsidRPr="0059068C" w:rsidRDefault="007A0452" w:rsidP="007A0452">
      <w:pPr>
        <w:pStyle w:val="ListParagraph"/>
        <w:numPr>
          <w:ilvl w:val="1"/>
          <w:numId w:val="21"/>
        </w:numPr>
        <w:pBdr>
          <w:top w:val="nil"/>
          <w:left w:val="nil"/>
          <w:bottom w:val="nil"/>
          <w:right w:val="nil"/>
          <w:between w:val="nil"/>
          <w:bar w:val="nil"/>
        </w:pBdr>
        <w:tabs>
          <w:tab w:val="clear" w:pos="576"/>
          <w:tab w:val="num" w:pos="426"/>
        </w:tabs>
        <w:spacing w:before="60" w:after="120"/>
        <w:ind w:left="567" w:hanging="567"/>
        <w:contextualSpacing w:val="0"/>
        <w:jc w:val="both"/>
        <w:outlineLvl w:val="1"/>
        <w:rPr>
          <w:rFonts w:eastAsia="Arial Unicode MS"/>
          <w:bCs/>
          <w:color w:val="000000"/>
          <w:sz w:val="24"/>
          <w:szCs w:val="24"/>
          <w:u w:color="000000"/>
          <w:bdr w:val="nil"/>
          <w:lang w:eastAsia="ar-SA"/>
        </w:rPr>
      </w:pPr>
      <w:r w:rsidRPr="0059068C">
        <w:rPr>
          <w:rFonts w:eastAsia="Times"/>
          <w:bCs/>
          <w:color w:val="000000"/>
          <w:sz w:val="24"/>
          <w:szCs w:val="24"/>
          <w:u w:color="000000"/>
          <w:bdr w:val="nil"/>
          <w:lang w:eastAsia="lv-LV"/>
        </w:rPr>
        <w:t xml:space="preserve">  </w:t>
      </w:r>
      <w:r w:rsidR="00E576C5" w:rsidRPr="0059068C">
        <w:rPr>
          <w:rFonts w:eastAsia="Times"/>
          <w:bCs/>
          <w:color w:val="000000"/>
          <w:sz w:val="24"/>
          <w:szCs w:val="24"/>
          <w:u w:color="000000"/>
          <w:bdr w:val="nil"/>
          <w:lang w:eastAsia="lv-LV"/>
        </w:rPr>
        <w:t>Iepirkumu komisija ir tiesīga p</w:t>
      </w:r>
      <w:r w:rsidR="00E576C5" w:rsidRPr="0059068C">
        <w:rPr>
          <w:rFonts w:eastAsia="Arial Unicode MS"/>
          <w:bCs/>
          <w:color w:val="000000"/>
          <w:sz w:val="24"/>
          <w:szCs w:val="24"/>
          <w:u w:color="000000"/>
          <w:bdr w:val="nil"/>
          <w:lang w:eastAsia="ar-SA"/>
        </w:rPr>
        <w:t>retendentu kvalifikācijas atbilstības pārbaudi veikt tikai tam pretendentam, kuram būtu piešķiramas iepirkuma līguma slē</w:t>
      </w:r>
      <w:r w:rsidR="00CF743C" w:rsidRPr="0059068C">
        <w:rPr>
          <w:rFonts w:eastAsia="Arial Unicode MS"/>
          <w:bCs/>
          <w:color w:val="000000"/>
          <w:sz w:val="24"/>
          <w:szCs w:val="24"/>
          <w:u w:color="000000"/>
          <w:bdr w:val="nil"/>
          <w:lang w:eastAsia="ar-SA"/>
        </w:rPr>
        <w:t>gšanas tiesības</w:t>
      </w:r>
      <w:r w:rsidR="00BB3564" w:rsidRPr="0059068C">
        <w:rPr>
          <w:rFonts w:eastAsia="Arial Unicode MS"/>
          <w:bCs/>
          <w:color w:val="000000"/>
          <w:sz w:val="24"/>
          <w:szCs w:val="24"/>
          <w:u w:color="000000"/>
          <w:bdr w:val="nil"/>
          <w:lang w:eastAsia="ar-SA"/>
        </w:rPr>
        <w:t xml:space="preserve"> (atbilstoši Ministru kabineta 2017. gada 28. februāra noteikumu Nr. 107. “Iepirkuma procedūru un metu konkursu norises kārtība” 16. punktam)</w:t>
      </w:r>
      <w:r w:rsidR="00CF743C" w:rsidRPr="0059068C">
        <w:rPr>
          <w:rFonts w:eastAsia="Arial Unicode MS"/>
          <w:bCs/>
          <w:color w:val="000000"/>
          <w:sz w:val="24"/>
          <w:szCs w:val="24"/>
          <w:u w:color="000000"/>
          <w:bdr w:val="nil"/>
          <w:lang w:eastAsia="ar-SA"/>
        </w:rPr>
        <w:t xml:space="preserve">. Šādā gadījumā </w:t>
      </w:r>
      <w:r w:rsidR="00E72294" w:rsidRPr="0059068C">
        <w:rPr>
          <w:rFonts w:eastAsia="Arial Unicode MS"/>
          <w:bCs/>
          <w:color w:val="000000"/>
          <w:sz w:val="24"/>
          <w:szCs w:val="24"/>
          <w:u w:color="000000"/>
          <w:bdr w:val="nil"/>
          <w:lang w:eastAsia="ar-SA"/>
        </w:rPr>
        <w:t>i</w:t>
      </w:r>
      <w:r w:rsidR="00E576C5" w:rsidRPr="0059068C">
        <w:rPr>
          <w:rFonts w:eastAsia="Arial Unicode MS"/>
          <w:bCs/>
          <w:color w:val="000000"/>
          <w:sz w:val="24"/>
          <w:szCs w:val="24"/>
          <w:u w:color="000000"/>
          <w:bdr w:val="nil"/>
          <w:lang w:eastAsia="ar-SA"/>
        </w:rPr>
        <w:t>epirkum</w:t>
      </w:r>
      <w:r w:rsidR="00231FF8" w:rsidRPr="0059068C">
        <w:rPr>
          <w:rFonts w:eastAsia="Arial Unicode MS"/>
          <w:bCs/>
          <w:color w:val="000000"/>
          <w:sz w:val="24"/>
          <w:szCs w:val="24"/>
          <w:u w:color="000000"/>
          <w:bdr w:val="nil"/>
          <w:lang w:eastAsia="ar-SA"/>
        </w:rPr>
        <w:t>a</w:t>
      </w:r>
      <w:r w:rsidR="00E576C5" w:rsidRPr="0059068C">
        <w:rPr>
          <w:rFonts w:eastAsia="Arial Unicode MS"/>
          <w:bCs/>
          <w:color w:val="000000"/>
          <w:sz w:val="24"/>
          <w:szCs w:val="24"/>
          <w:u w:color="000000"/>
          <w:bdr w:val="nil"/>
          <w:lang w:eastAsia="ar-SA"/>
        </w:rPr>
        <w:t xml:space="preserve"> komisija sākotnēji </w:t>
      </w:r>
      <w:r w:rsidR="00E576C5" w:rsidRPr="0059068C">
        <w:rPr>
          <w:rFonts w:eastAsia="Arial Unicode MS"/>
          <w:color w:val="000000"/>
          <w:sz w:val="24"/>
          <w:szCs w:val="24"/>
          <w:u w:color="000000"/>
          <w:bdr w:val="nil"/>
          <w:lang w:eastAsia="lv-LV"/>
        </w:rPr>
        <w:t>veic pretendentu iesniegto</w:t>
      </w:r>
      <w:r w:rsidR="00EB71B6" w:rsidRPr="0059068C">
        <w:rPr>
          <w:rFonts w:eastAsia="Arial Unicode MS"/>
          <w:color w:val="000000"/>
          <w:sz w:val="24"/>
          <w:szCs w:val="24"/>
          <w:u w:color="000000"/>
          <w:bdr w:val="nil"/>
          <w:lang w:eastAsia="lv-LV"/>
        </w:rPr>
        <w:t xml:space="preserve"> tehnisko un </w:t>
      </w:r>
      <w:r w:rsidR="002A0945" w:rsidRPr="0059068C">
        <w:rPr>
          <w:rFonts w:eastAsia="Arial Unicode MS"/>
          <w:color w:val="000000"/>
          <w:sz w:val="24"/>
          <w:szCs w:val="24"/>
          <w:u w:color="000000"/>
          <w:bdr w:val="nil"/>
          <w:lang w:eastAsia="lv-LV"/>
        </w:rPr>
        <w:t>finanšu</w:t>
      </w:r>
      <w:r w:rsidR="00E576C5" w:rsidRPr="0059068C">
        <w:rPr>
          <w:rFonts w:eastAsia="Arial Unicode MS"/>
          <w:color w:val="000000"/>
          <w:sz w:val="24"/>
          <w:szCs w:val="24"/>
          <w:u w:color="000000"/>
          <w:bdr w:val="nil"/>
          <w:lang w:eastAsia="lv-LV"/>
        </w:rPr>
        <w:t xml:space="preserve"> piedāvājumu </w:t>
      </w:r>
      <w:r w:rsidR="002A0945" w:rsidRPr="0059068C">
        <w:rPr>
          <w:rFonts w:eastAsia="Arial Unicode MS"/>
          <w:color w:val="000000"/>
          <w:sz w:val="24"/>
          <w:szCs w:val="24"/>
          <w:u w:color="000000"/>
          <w:bdr w:val="nil"/>
          <w:lang w:eastAsia="lv-LV"/>
        </w:rPr>
        <w:t>p</w:t>
      </w:r>
      <w:r w:rsidR="00E576C5" w:rsidRPr="0059068C">
        <w:rPr>
          <w:rFonts w:eastAsia="Arial Unicode MS"/>
          <w:color w:val="000000"/>
          <w:sz w:val="24"/>
          <w:szCs w:val="24"/>
          <w:u w:color="000000"/>
          <w:bdr w:val="nil"/>
          <w:lang w:eastAsia="lv-LV"/>
        </w:rPr>
        <w:t xml:space="preserve">ārbaudi, izvērtējot to atbilstību un pārbaudot, vai pretendentu </w:t>
      </w:r>
      <w:r w:rsidR="002A0945" w:rsidRPr="0059068C">
        <w:rPr>
          <w:rFonts w:eastAsia="Arial Unicode MS"/>
          <w:color w:val="000000"/>
          <w:sz w:val="24"/>
          <w:szCs w:val="24"/>
          <w:u w:color="000000"/>
          <w:bdr w:val="nil"/>
          <w:lang w:eastAsia="lv-LV"/>
        </w:rPr>
        <w:t>f</w:t>
      </w:r>
      <w:r w:rsidR="00E576C5" w:rsidRPr="0059068C">
        <w:rPr>
          <w:rFonts w:eastAsia="Arial Unicode MS"/>
          <w:color w:val="000000"/>
          <w:sz w:val="24"/>
          <w:szCs w:val="24"/>
          <w:u w:color="000000"/>
          <w:bdr w:val="nil"/>
          <w:lang w:eastAsia="lv-LV"/>
        </w:rPr>
        <w:t>inanšu piedāvājumos nav aritmētisku kļūdu. Pretendentam, kuram atbilstoši Atklāta konkursa nolikuma 4.1. punktā noteiktajam piedāvājuma izvēles kritērijam ir saimnieciski visizdevīgākais piedāvājums,</w:t>
      </w:r>
      <w:r w:rsidR="00CF743C" w:rsidRPr="0059068C">
        <w:rPr>
          <w:rFonts w:eastAsia="Arial Unicode MS"/>
          <w:color w:val="000000"/>
          <w:sz w:val="24"/>
          <w:szCs w:val="24"/>
          <w:u w:color="000000"/>
          <w:bdr w:val="nil"/>
          <w:lang w:eastAsia="lv-LV"/>
        </w:rPr>
        <w:t xml:space="preserve"> </w:t>
      </w:r>
      <w:r w:rsidR="00714965" w:rsidRPr="0059068C">
        <w:rPr>
          <w:rFonts w:eastAsia="Arial Unicode MS"/>
          <w:color w:val="000000"/>
          <w:sz w:val="24"/>
          <w:szCs w:val="24"/>
          <w:u w:color="000000"/>
          <w:bdr w:val="nil"/>
          <w:lang w:eastAsia="lv-LV"/>
        </w:rPr>
        <w:t xml:space="preserve">iepirkumu </w:t>
      </w:r>
      <w:r w:rsidR="00CF743C" w:rsidRPr="0059068C">
        <w:rPr>
          <w:rFonts w:eastAsia="Arial Unicode MS"/>
          <w:color w:val="000000"/>
          <w:sz w:val="24"/>
          <w:szCs w:val="24"/>
          <w:u w:color="000000"/>
          <w:bdr w:val="nil"/>
          <w:lang w:eastAsia="lv-LV"/>
        </w:rPr>
        <w:t xml:space="preserve">komisija veic kvalifikācijas – </w:t>
      </w:r>
      <w:r w:rsidR="00E576C5" w:rsidRPr="0059068C">
        <w:rPr>
          <w:rFonts w:eastAsia="Arial Unicode MS"/>
          <w:color w:val="000000"/>
          <w:sz w:val="24"/>
          <w:szCs w:val="24"/>
          <w:u w:color="000000"/>
          <w:bdr w:val="nil"/>
          <w:lang w:eastAsia="lv-LV"/>
        </w:rPr>
        <w:t xml:space="preserve">atlases dokumentu pārbaudi. </w:t>
      </w:r>
    </w:p>
    <w:p w14:paraId="7E05F361" w14:textId="77777777" w:rsidR="00EB71B6" w:rsidRPr="0059068C" w:rsidRDefault="00EB71B6" w:rsidP="00B25B39">
      <w:pPr>
        <w:pStyle w:val="ListParagraph"/>
        <w:widowControl w:val="0"/>
        <w:numPr>
          <w:ilvl w:val="0"/>
          <w:numId w:val="26"/>
        </w:numPr>
        <w:pBdr>
          <w:top w:val="nil"/>
          <w:left w:val="nil"/>
          <w:bottom w:val="nil"/>
          <w:right w:val="nil"/>
          <w:between w:val="nil"/>
          <w:bar w:val="nil"/>
        </w:pBdr>
        <w:tabs>
          <w:tab w:val="left" w:pos="284"/>
        </w:tabs>
        <w:spacing w:before="60" w:after="60"/>
        <w:contextualSpacing w:val="0"/>
        <w:jc w:val="both"/>
        <w:outlineLvl w:val="1"/>
        <w:rPr>
          <w:b/>
          <w:vanish/>
          <w:color w:val="000000"/>
          <w:sz w:val="24"/>
          <w:szCs w:val="24"/>
          <w:u w:color="000000"/>
          <w:bdr w:val="nil"/>
          <w:lang w:eastAsia="lv-LV"/>
        </w:rPr>
      </w:pPr>
    </w:p>
    <w:p w14:paraId="2E78F185" w14:textId="77777777" w:rsidR="00EB71B6" w:rsidRPr="0059068C" w:rsidRDefault="00EB71B6" w:rsidP="00B25B39">
      <w:pPr>
        <w:pStyle w:val="ListParagraph"/>
        <w:widowControl w:val="0"/>
        <w:numPr>
          <w:ilvl w:val="0"/>
          <w:numId w:val="26"/>
        </w:numPr>
        <w:pBdr>
          <w:top w:val="nil"/>
          <w:left w:val="nil"/>
          <w:bottom w:val="nil"/>
          <w:right w:val="nil"/>
          <w:between w:val="nil"/>
          <w:bar w:val="nil"/>
        </w:pBdr>
        <w:tabs>
          <w:tab w:val="left" w:pos="284"/>
        </w:tabs>
        <w:spacing w:before="60" w:after="60"/>
        <w:contextualSpacing w:val="0"/>
        <w:jc w:val="both"/>
        <w:outlineLvl w:val="1"/>
        <w:rPr>
          <w:b/>
          <w:vanish/>
          <w:color w:val="000000"/>
          <w:sz w:val="24"/>
          <w:szCs w:val="24"/>
          <w:u w:color="000000"/>
          <w:bdr w:val="nil"/>
          <w:lang w:eastAsia="lv-LV"/>
        </w:rPr>
      </w:pPr>
    </w:p>
    <w:p w14:paraId="68E9D893" w14:textId="77777777" w:rsidR="00EB71B6" w:rsidRPr="0059068C" w:rsidRDefault="00EB71B6" w:rsidP="00B25B39">
      <w:pPr>
        <w:pStyle w:val="ListParagraph"/>
        <w:widowControl w:val="0"/>
        <w:numPr>
          <w:ilvl w:val="0"/>
          <w:numId w:val="26"/>
        </w:numPr>
        <w:pBdr>
          <w:top w:val="nil"/>
          <w:left w:val="nil"/>
          <w:bottom w:val="nil"/>
          <w:right w:val="nil"/>
          <w:between w:val="nil"/>
          <w:bar w:val="nil"/>
        </w:pBdr>
        <w:tabs>
          <w:tab w:val="left" w:pos="284"/>
        </w:tabs>
        <w:spacing w:before="60" w:after="60"/>
        <w:contextualSpacing w:val="0"/>
        <w:jc w:val="both"/>
        <w:outlineLvl w:val="1"/>
        <w:rPr>
          <w:b/>
          <w:vanish/>
          <w:color w:val="000000"/>
          <w:sz w:val="24"/>
          <w:szCs w:val="24"/>
          <w:u w:color="000000"/>
          <w:bdr w:val="nil"/>
          <w:lang w:eastAsia="lv-LV"/>
        </w:rPr>
      </w:pPr>
    </w:p>
    <w:p w14:paraId="50E129B2" w14:textId="77777777" w:rsidR="00EB71B6" w:rsidRPr="0059068C" w:rsidRDefault="00EB71B6" w:rsidP="00B25B39">
      <w:pPr>
        <w:pStyle w:val="ListParagraph"/>
        <w:widowControl w:val="0"/>
        <w:numPr>
          <w:ilvl w:val="0"/>
          <w:numId w:val="26"/>
        </w:numPr>
        <w:pBdr>
          <w:top w:val="nil"/>
          <w:left w:val="nil"/>
          <w:bottom w:val="nil"/>
          <w:right w:val="nil"/>
          <w:between w:val="nil"/>
          <w:bar w:val="nil"/>
        </w:pBdr>
        <w:tabs>
          <w:tab w:val="left" w:pos="284"/>
        </w:tabs>
        <w:spacing w:before="60" w:after="60"/>
        <w:contextualSpacing w:val="0"/>
        <w:jc w:val="both"/>
        <w:outlineLvl w:val="1"/>
        <w:rPr>
          <w:b/>
          <w:vanish/>
          <w:color w:val="000000"/>
          <w:sz w:val="24"/>
          <w:szCs w:val="24"/>
          <w:u w:color="000000"/>
          <w:bdr w:val="nil"/>
          <w:lang w:eastAsia="lv-LV"/>
        </w:rPr>
      </w:pPr>
    </w:p>
    <w:p w14:paraId="28099593" w14:textId="77777777" w:rsidR="00EB71B6" w:rsidRPr="0059068C" w:rsidRDefault="00EB71B6" w:rsidP="00B25B39">
      <w:pPr>
        <w:pStyle w:val="ListParagraph"/>
        <w:widowControl w:val="0"/>
        <w:numPr>
          <w:ilvl w:val="1"/>
          <w:numId w:val="26"/>
        </w:numPr>
        <w:pBdr>
          <w:top w:val="nil"/>
          <w:left w:val="nil"/>
          <w:bottom w:val="nil"/>
          <w:right w:val="nil"/>
          <w:between w:val="nil"/>
          <w:bar w:val="nil"/>
        </w:pBdr>
        <w:tabs>
          <w:tab w:val="left" w:pos="284"/>
        </w:tabs>
        <w:spacing w:before="60" w:after="60"/>
        <w:contextualSpacing w:val="0"/>
        <w:jc w:val="both"/>
        <w:outlineLvl w:val="1"/>
        <w:rPr>
          <w:b/>
          <w:vanish/>
          <w:color w:val="000000"/>
          <w:sz w:val="24"/>
          <w:szCs w:val="24"/>
          <w:u w:color="000000"/>
          <w:bdr w:val="nil"/>
          <w:lang w:eastAsia="lv-LV"/>
        </w:rPr>
      </w:pPr>
    </w:p>
    <w:p w14:paraId="4DB543FA" w14:textId="77777777" w:rsidR="00EB71B6" w:rsidRPr="0059068C" w:rsidRDefault="00EB71B6" w:rsidP="00B25B39">
      <w:pPr>
        <w:pStyle w:val="ListParagraph"/>
        <w:widowControl w:val="0"/>
        <w:numPr>
          <w:ilvl w:val="1"/>
          <w:numId w:val="26"/>
        </w:numPr>
        <w:pBdr>
          <w:top w:val="nil"/>
          <w:left w:val="nil"/>
          <w:bottom w:val="nil"/>
          <w:right w:val="nil"/>
          <w:between w:val="nil"/>
          <w:bar w:val="nil"/>
        </w:pBdr>
        <w:tabs>
          <w:tab w:val="left" w:pos="284"/>
        </w:tabs>
        <w:spacing w:before="60" w:after="60"/>
        <w:contextualSpacing w:val="0"/>
        <w:jc w:val="both"/>
        <w:outlineLvl w:val="1"/>
        <w:rPr>
          <w:b/>
          <w:vanish/>
          <w:color w:val="000000"/>
          <w:sz w:val="24"/>
          <w:szCs w:val="24"/>
          <w:u w:color="000000"/>
          <w:bdr w:val="nil"/>
          <w:lang w:eastAsia="lv-LV"/>
        </w:rPr>
      </w:pPr>
    </w:p>
    <w:p w14:paraId="472CCF08" w14:textId="77777777" w:rsidR="00EB71B6" w:rsidRPr="0059068C" w:rsidRDefault="00EB71B6" w:rsidP="00B25B39">
      <w:pPr>
        <w:pStyle w:val="ListParagraph"/>
        <w:widowControl w:val="0"/>
        <w:numPr>
          <w:ilvl w:val="1"/>
          <w:numId w:val="26"/>
        </w:numPr>
        <w:pBdr>
          <w:top w:val="nil"/>
          <w:left w:val="nil"/>
          <w:bottom w:val="nil"/>
          <w:right w:val="nil"/>
          <w:between w:val="nil"/>
          <w:bar w:val="nil"/>
        </w:pBdr>
        <w:tabs>
          <w:tab w:val="left" w:pos="284"/>
        </w:tabs>
        <w:spacing w:before="60" w:after="60"/>
        <w:contextualSpacing w:val="0"/>
        <w:jc w:val="both"/>
        <w:outlineLvl w:val="1"/>
        <w:rPr>
          <w:b/>
          <w:vanish/>
          <w:color w:val="000000"/>
          <w:sz w:val="24"/>
          <w:szCs w:val="24"/>
          <w:u w:color="000000"/>
          <w:bdr w:val="nil"/>
          <w:lang w:eastAsia="lv-LV"/>
        </w:rPr>
      </w:pPr>
    </w:p>
    <w:p w14:paraId="6DCB0B85" w14:textId="77777777" w:rsidR="00EB71B6" w:rsidRPr="0059068C" w:rsidRDefault="00EB71B6" w:rsidP="00B25B39">
      <w:pPr>
        <w:pStyle w:val="ListParagraph"/>
        <w:widowControl w:val="0"/>
        <w:numPr>
          <w:ilvl w:val="1"/>
          <w:numId w:val="26"/>
        </w:numPr>
        <w:pBdr>
          <w:top w:val="nil"/>
          <w:left w:val="nil"/>
          <w:bottom w:val="nil"/>
          <w:right w:val="nil"/>
          <w:between w:val="nil"/>
          <w:bar w:val="nil"/>
        </w:pBdr>
        <w:tabs>
          <w:tab w:val="left" w:pos="284"/>
        </w:tabs>
        <w:spacing w:before="60" w:after="60"/>
        <w:contextualSpacing w:val="0"/>
        <w:jc w:val="both"/>
        <w:outlineLvl w:val="1"/>
        <w:rPr>
          <w:b/>
          <w:vanish/>
          <w:color w:val="000000"/>
          <w:sz w:val="24"/>
          <w:szCs w:val="24"/>
          <w:u w:color="000000"/>
          <w:bdr w:val="nil"/>
          <w:lang w:eastAsia="lv-LV"/>
        </w:rPr>
      </w:pPr>
    </w:p>
    <w:p w14:paraId="7C6A974F" w14:textId="4ED28958" w:rsidR="00CA51D7" w:rsidRPr="0059068C" w:rsidRDefault="00CA51D7" w:rsidP="00B25B39">
      <w:pPr>
        <w:widowControl w:val="0"/>
        <w:numPr>
          <w:ilvl w:val="1"/>
          <w:numId w:val="26"/>
        </w:numPr>
        <w:pBdr>
          <w:top w:val="nil"/>
          <w:left w:val="nil"/>
          <w:bottom w:val="nil"/>
          <w:right w:val="nil"/>
          <w:between w:val="nil"/>
          <w:bar w:val="nil"/>
        </w:pBdr>
        <w:tabs>
          <w:tab w:val="left" w:pos="284"/>
        </w:tabs>
        <w:spacing w:before="60" w:after="60"/>
        <w:ind w:left="567" w:hanging="567"/>
        <w:jc w:val="both"/>
        <w:outlineLvl w:val="1"/>
        <w:rPr>
          <w:color w:val="000000"/>
          <w:sz w:val="24"/>
          <w:szCs w:val="24"/>
          <w:u w:color="000000"/>
          <w:bdr w:val="nil"/>
          <w:lang w:eastAsia="lv-LV"/>
        </w:rPr>
      </w:pPr>
      <w:r w:rsidRPr="0059068C">
        <w:rPr>
          <w:color w:val="000000"/>
          <w:sz w:val="24"/>
          <w:szCs w:val="24"/>
          <w:u w:color="000000"/>
          <w:bdr w:val="nil"/>
          <w:lang w:eastAsia="lv-LV"/>
        </w:rPr>
        <w:t>Pretendentu atlase</w:t>
      </w:r>
      <w:r w:rsidR="00663873" w:rsidRPr="0059068C">
        <w:rPr>
          <w:color w:val="000000"/>
          <w:sz w:val="24"/>
          <w:szCs w:val="24"/>
          <w:u w:color="000000"/>
          <w:bdr w:val="nil"/>
          <w:lang w:eastAsia="lv-LV"/>
        </w:rPr>
        <w:t>:</w:t>
      </w:r>
    </w:p>
    <w:p w14:paraId="203B9C1A" w14:textId="5717986B" w:rsidR="00CA51D7" w:rsidRPr="0059068C" w:rsidRDefault="007A0452" w:rsidP="00B25B39">
      <w:pPr>
        <w:widowControl w:val="0"/>
        <w:numPr>
          <w:ilvl w:val="2"/>
          <w:numId w:val="26"/>
        </w:numPr>
        <w:pBdr>
          <w:top w:val="nil"/>
          <w:left w:val="nil"/>
          <w:bottom w:val="nil"/>
          <w:right w:val="nil"/>
          <w:between w:val="nil"/>
          <w:bar w:val="nil"/>
        </w:pBdr>
        <w:tabs>
          <w:tab w:val="left" w:pos="255"/>
          <w:tab w:val="left" w:pos="1276"/>
        </w:tabs>
        <w:spacing w:before="60" w:after="60"/>
        <w:ind w:left="936" w:hanging="709"/>
        <w:jc w:val="both"/>
        <w:outlineLvl w:val="2"/>
        <w:rPr>
          <w:rFonts w:eastAsia="Arial Unicode MS"/>
          <w:color w:val="000000"/>
          <w:sz w:val="24"/>
          <w:szCs w:val="24"/>
          <w:u w:color="000000"/>
          <w:bdr w:val="nil"/>
          <w:lang w:eastAsia="lv-LV"/>
        </w:rPr>
      </w:pPr>
      <w:r w:rsidRPr="0059068C">
        <w:rPr>
          <w:rFonts w:eastAsia="Arial Unicode MS"/>
          <w:color w:val="000000"/>
          <w:sz w:val="24"/>
          <w:szCs w:val="24"/>
          <w:u w:color="000000"/>
          <w:bdr w:val="nil"/>
          <w:lang w:eastAsia="lv-LV"/>
        </w:rPr>
        <w:t xml:space="preserve">   </w:t>
      </w:r>
      <w:r w:rsidR="00CA51D7" w:rsidRPr="0059068C">
        <w:rPr>
          <w:rFonts w:eastAsia="Arial Unicode MS"/>
          <w:color w:val="000000"/>
          <w:sz w:val="24"/>
          <w:szCs w:val="24"/>
          <w:u w:color="000000"/>
          <w:bdr w:val="nil"/>
          <w:lang w:eastAsia="lv-LV"/>
        </w:rPr>
        <w:t>Iepirkum</w:t>
      </w:r>
      <w:r w:rsidR="00AB687A" w:rsidRPr="0059068C">
        <w:rPr>
          <w:rFonts w:eastAsia="Arial Unicode MS"/>
          <w:color w:val="000000"/>
          <w:sz w:val="24"/>
          <w:szCs w:val="24"/>
          <w:u w:color="000000"/>
          <w:bdr w:val="nil"/>
          <w:lang w:eastAsia="lv-LV"/>
        </w:rPr>
        <w:t>a</w:t>
      </w:r>
      <w:r w:rsidR="00CA51D7" w:rsidRPr="0059068C">
        <w:rPr>
          <w:rFonts w:eastAsia="Arial Unicode MS"/>
          <w:color w:val="000000"/>
          <w:sz w:val="24"/>
          <w:szCs w:val="24"/>
          <w:u w:color="000000"/>
          <w:bdr w:val="nil"/>
          <w:lang w:eastAsia="lv-LV"/>
        </w:rPr>
        <w:t xml:space="preserve"> komisija novērtē piedāvājumu noformējuma pārbaudi izturējušā pretendenta atbilstību Atklāta konkursa nolikumā noteiktajām pretendentu atlases prasībām</w:t>
      </w:r>
      <w:r w:rsidR="009675AE" w:rsidRPr="0059068C">
        <w:rPr>
          <w:rFonts w:eastAsia="Arial Unicode MS"/>
          <w:color w:val="000000"/>
          <w:sz w:val="24"/>
          <w:szCs w:val="24"/>
          <w:u w:color="000000"/>
          <w:bdr w:val="nil"/>
          <w:lang w:eastAsia="lv-LV"/>
        </w:rPr>
        <w:t>;</w:t>
      </w:r>
    </w:p>
    <w:p w14:paraId="29E0423A" w14:textId="071F6AE5" w:rsidR="00CA51D7" w:rsidRPr="0059068C" w:rsidRDefault="007A0452" w:rsidP="00B25B39">
      <w:pPr>
        <w:widowControl w:val="0"/>
        <w:numPr>
          <w:ilvl w:val="2"/>
          <w:numId w:val="26"/>
        </w:numPr>
        <w:pBdr>
          <w:top w:val="nil"/>
          <w:left w:val="nil"/>
          <w:bottom w:val="nil"/>
          <w:right w:val="nil"/>
          <w:between w:val="nil"/>
          <w:bar w:val="nil"/>
        </w:pBdr>
        <w:tabs>
          <w:tab w:val="left" w:pos="255"/>
          <w:tab w:val="left" w:pos="1276"/>
        </w:tabs>
        <w:spacing w:before="60" w:after="120"/>
        <w:ind w:left="936" w:hanging="709"/>
        <w:jc w:val="both"/>
        <w:outlineLvl w:val="2"/>
        <w:rPr>
          <w:rFonts w:eastAsia="Arial Unicode MS"/>
          <w:color w:val="000000"/>
          <w:sz w:val="24"/>
          <w:szCs w:val="24"/>
          <w:u w:color="000000"/>
          <w:bdr w:val="nil"/>
          <w:lang w:eastAsia="lv-LV"/>
        </w:rPr>
      </w:pPr>
      <w:r w:rsidRPr="0059068C">
        <w:rPr>
          <w:rFonts w:eastAsia="Arial Unicode MS"/>
          <w:color w:val="000000"/>
          <w:sz w:val="24"/>
          <w:szCs w:val="24"/>
          <w:u w:color="000000"/>
          <w:bdr w:val="nil"/>
          <w:lang w:eastAsia="lv-LV"/>
        </w:rPr>
        <w:t xml:space="preserve">   </w:t>
      </w:r>
      <w:r w:rsidR="00CA51D7" w:rsidRPr="0059068C">
        <w:rPr>
          <w:rFonts w:eastAsia="Arial Unicode MS"/>
          <w:color w:val="000000"/>
          <w:sz w:val="24"/>
          <w:szCs w:val="24"/>
          <w:u w:color="000000"/>
          <w:bdr w:val="nil"/>
          <w:lang w:eastAsia="lv-LV"/>
        </w:rPr>
        <w:t>Ja pretendents neatbilst kādai no Atklāta konkursa nolikumā noteiktajām pretendentu atlases prasībām, pretendenta piedāvājums tālāk netiek vērtēts un tiek noraidīts.</w:t>
      </w:r>
    </w:p>
    <w:p w14:paraId="55DD2219" w14:textId="448BFB11" w:rsidR="00BD60A9" w:rsidRPr="0059068C" w:rsidRDefault="00BD60A9" w:rsidP="00B25B39">
      <w:pPr>
        <w:widowControl w:val="0"/>
        <w:numPr>
          <w:ilvl w:val="1"/>
          <w:numId w:val="26"/>
        </w:numPr>
        <w:pBdr>
          <w:top w:val="nil"/>
          <w:left w:val="nil"/>
          <w:bottom w:val="nil"/>
          <w:right w:val="nil"/>
          <w:between w:val="nil"/>
          <w:bar w:val="nil"/>
        </w:pBdr>
        <w:tabs>
          <w:tab w:val="left" w:pos="284"/>
        </w:tabs>
        <w:spacing w:before="60" w:after="120"/>
        <w:ind w:left="567" w:hanging="567"/>
        <w:jc w:val="both"/>
        <w:outlineLvl w:val="1"/>
        <w:rPr>
          <w:color w:val="000000"/>
          <w:sz w:val="24"/>
          <w:szCs w:val="24"/>
          <w:u w:color="000000"/>
          <w:bdr w:val="nil"/>
          <w:lang w:eastAsia="lv-LV"/>
        </w:rPr>
      </w:pPr>
      <w:r w:rsidRPr="0059068C">
        <w:rPr>
          <w:color w:val="000000"/>
          <w:sz w:val="24"/>
          <w:szCs w:val="24"/>
          <w:u w:color="000000"/>
          <w:bdr w:val="nil"/>
          <w:lang w:eastAsia="lv-LV"/>
        </w:rPr>
        <w:t>Tehniskā piedāvājuma atbilstības pārbaude</w:t>
      </w:r>
      <w:r w:rsidR="00DE0AA1" w:rsidRPr="0059068C">
        <w:rPr>
          <w:color w:val="000000"/>
          <w:sz w:val="24"/>
          <w:szCs w:val="24"/>
          <w:u w:color="000000"/>
          <w:bdr w:val="nil"/>
          <w:lang w:eastAsia="lv-LV"/>
        </w:rPr>
        <w:t>:</w:t>
      </w:r>
    </w:p>
    <w:p w14:paraId="0D695112" w14:textId="16ADE580" w:rsidR="00BD60A9" w:rsidRPr="0059068C" w:rsidRDefault="007A0452" w:rsidP="00B25B39">
      <w:pPr>
        <w:widowControl w:val="0"/>
        <w:numPr>
          <w:ilvl w:val="2"/>
          <w:numId w:val="26"/>
        </w:numPr>
        <w:pBdr>
          <w:top w:val="nil"/>
          <w:left w:val="nil"/>
          <w:bottom w:val="nil"/>
          <w:right w:val="nil"/>
          <w:between w:val="nil"/>
          <w:bar w:val="nil"/>
        </w:pBdr>
        <w:spacing w:before="60" w:after="60"/>
        <w:ind w:left="936" w:hanging="709"/>
        <w:jc w:val="both"/>
        <w:outlineLvl w:val="2"/>
        <w:rPr>
          <w:rFonts w:eastAsia="Arial Unicode MS"/>
          <w:color w:val="000000"/>
          <w:sz w:val="24"/>
          <w:szCs w:val="24"/>
          <w:u w:color="000000"/>
          <w:bdr w:val="nil"/>
          <w:lang w:eastAsia="lv-LV"/>
        </w:rPr>
      </w:pPr>
      <w:r w:rsidRPr="0059068C">
        <w:rPr>
          <w:rFonts w:eastAsia="Arial Unicode MS"/>
          <w:color w:val="000000"/>
          <w:sz w:val="24"/>
          <w:szCs w:val="24"/>
          <w:u w:color="000000"/>
          <w:bdr w:val="nil"/>
          <w:lang w:eastAsia="lv-LV"/>
        </w:rPr>
        <w:t xml:space="preserve">   </w:t>
      </w:r>
      <w:r w:rsidR="00663873" w:rsidRPr="0059068C">
        <w:rPr>
          <w:rFonts w:eastAsia="Arial Unicode MS"/>
          <w:color w:val="000000"/>
          <w:sz w:val="24"/>
          <w:szCs w:val="24"/>
          <w:u w:color="000000"/>
          <w:bdr w:val="nil"/>
          <w:lang w:eastAsia="lv-LV"/>
        </w:rPr>
        <w:t>I</w:t>
      </w:r>
      <w:r w:rsidR="00BD60A9" w:rsidRPr="0059068C">
        <w:rPr>
          <w:rFonts w:eastAsia="Arial Unicode MS"/>
          <w:color w:val="000000"/>
          <w:sz w:val="24"/>
          <w:szCs w:val="24"/>
          <w:u w:color="000000"/>
          <w:bdr w:val="nil"/>
          <w:lang w:eastAsia="lv-LV"/>
        </w:rPr>
        <w:t>epirkum</w:t>
      </w:r>
      <w:r w:rsidR="00AB687A" w:rsidRPr="0059068C">
        <w:rPr>
          <w:rFonts w:eastAsia="Arial Unicode MS"/>
          <w:color w:val="000000"/>
          <w:sz w:val="24"/>
          <w:szCs w:val="24"/>
          <w:u w:color="000000"/>
          <w:bdr w:val="nil"/>
          <w:lang w:eastAsia="lv-LV"/>
        </w:rPr>
        <w:t>a</w:t>
      </w:r>
      <w:r w:rsidR="00BD60A9" w:rsidRPr="0059068C">
        <w:rPr>
          <w:rFonts w:eastAsia="Arial Unicode MS"/>
          <w:color w:val="000000"/>
          <w:sz w:val="24"/>
          <w:szCs w:val="24"/>
          <w:u w:color="000000"/>
          <w:bdr w:val="nil"/>
          <w:lang w:eastAsia="lv-LV"/>
        </w:rPr>
        <w:t xml:space="preserve"> komisija pārbauda, vai tehniskais piedāvājums atbilst Atklāta konkursa prasībām un Tehniskajai specifikācijai</w:t>
      </w:r>
      <w:r w:rsidR="004177D9" w:rsidRPr="0059068C">
        <w:rPr>
          <w:rFonts w:eastAsia="Arial Unicode MS"/>
          <w:color w:val="000000"/>
          <w:sz w:val="24"/>
          <w:szCs w:val="24"/>
          <w:u w:color="000000"/>
          <w:bdr w:val="nil"/>
          <w:lang w:eastAsia="lv-LV"/>
        </w:rPr>
        <w:t>;</w:t>
      </w:r>
    </w:p>
    <w:p w14:paraId="0F2F15AE" w14:textId="7A6AC228" w:rsidR="00BD60A9" w:rsidRPr="0059068C" w:rsidRDefault="007A0452" w:rsidP="00B25B39">
      <w:pPr>
        <w:widowControl w:val="0"/>
        <w:numPr>
          <w:ilvl w:val="2"/>
          <w:numId w:val="26"/>
        </w:numPr>
        <w:pBdr>
          <w:top w:val="nil"/>
          <w:left w:val="nil"/>
          <w:bottom w:val="nil"/>
          <w:right w:val="nil"/>
          <w:between w:val="nil"/>
          <w:bar w:val="nil"/>
        </w:pBdr>
        <w:spacing w:before="60" w:after="120"/>
        <w:ind w:left="936" w:hanging="709"/>
        <w:jc w:val="both"/>
        <w:outlineLvl w:val="2"/>
        <w:rPr>
          <w:rFonts w:eastAsia="Arial Unicode MS"/>
          <w:color w:val="000000"/>
          <w:sz w:val="24"/>
          <w:szCs w:val="24"/>
          <w:u w:color="000000"/>
          <w:bdr w:val="nil"/>
          <w:lang w:eastAsia="lv-LV"/>
        </w:rPr>
      </w:pPr>
      <w:r w:rsidRPr="0059068C">
        <w:rPr>
          <w:rFonts w:eastAsia="Arial Unicode MS"/>
          <w:color w:val="000000"/>
          <w:sz w:val="24"/>
          <w:szCs w:val="24"/>
          <w:u w:color="000000"/>
          <w:bdr w:val="nil"/>
          <w:lang w:eastAsia="lv-LV"/>
        </w:rPr>
        <w:t xml:space="preserve">   </w:t>
      </w:r>
      <w:r w:rsidR="00663873" w:rsidRPr="0059068C">
        <w:rPr>
          <w:rFonts w:eastAsia="Arial Unicode MS"/>
          <w:color w:val="000000"/>
          <w:sz w:val="24"/>
          <w:szCs w:val="24"/>
          <w:u w:color="000000"/>
          <w:bdr w:val="nil"/>
          <w:lang w:eastAsia="lv-LV"/>
        </w:rPr>
        <w:t>J</w:t>
      </w:r>
      <w:r w:rsidR="00BD60A9" w:rsidRPr="0059068C">
        <w:rPr>
          <w:rFonts w:eastAsia="Arial Unicode MS"/>
          <w:color w:val="000000"/>
          <w:sz w:val="24"/>
          <w:szCs w:val="24"/>
          <w:u w:color="000000"/>
          <w:bdr w:val="nil"/>
          <w:lang w:eastAsia="lv-LV"/>
        </w:rPr>
        <w:t>a tehniskais piedāvājums neatbilst kādai no Atklāta konkursa nolikuma prasībām un/vai Tehniskās specifikācijas prasībām, pretendenta piedāvājums tālāk netiek vērtēts un tiek noraidīts.</w:t>
      </w:r>
    </w:p>
    <w:p w14:paraId="1B596811" w14:textId="3B4E9B5C" w:rsidR="00D3171B" w:rsidRPr="0059068C" w:rsidRDefault="00D3171B" w:rsidP="00B25B39">
      <w:pPr>
        <w:widowControl w:val="0"/>
        <w:numPr>
          <w:ilvl w:val="1"/>
          <w:numId w:val="26"/>
        </w:numPr>
        <w:pBdr>
          <w:top w:val="nil"/>
          <w:left w:val="nil"/>
          <w:bottom w:val="nil"/>
          <w:right w:val="nil"/>
          <w:between w:val="nil"/>
          <w:bar w:val="nil"/>
        </w:pBdr>
        <w:tabs>
          <w:tab w:val="left" w:pos="284"/>
        </w:tabs>
        <w:spacing w:before="60" w:after="120"/>
        <w:ind w:left="567" w:hanging="567"/>
        <w:jc w:val="both"/>
        <w:outlineLvl w:val="1"/>
        <w:rPr>
          <w:color w:val="000000"/>
          <w:sz w:val="24"/>
          <w:szCs w:val="24"/>
          <w:u w:color="000000"/>
          <w:bdr w:val="nil"/>
          <w:lang w:eastAsia="lv-LV"/>
        </w:rPr>
      </w:pPr>
      <w:r w:rsidRPr="0059068C">
        <w:rPr>
          <w:color w:val="000000"/>
          <w:sz w:val="24"/>
          <w:szCs w:val="24"/>
          <w:u w:color="000000"/>
          <w:bdr w:val="nil"/>
          <w:lang w:eastAsia="lv-LV"/>
        </w:rPr>
        <w:t>Finanšu piedāvājuma atbilstības pārbaude</w:t>
      </w:r>
      <w:r w:rsidR="00DE0AA1" w:rsidRPr="0059068C">
        <w:rPr>
          <w:color w:val="000000"/>
          <w:sz w:val="24"/>
          <w:szCs w:val="24"/>
          <w:u w:color="000000"/>
          <w:bdr w:val="nil"/>
          <w:lang w:eastAsia="lv-LV"/>
        </w:rPr>
        <w:t>:</w:t>
      </w:r>
    </w:p>
    <w:p w14:paraId="4FFA021B" w14:textId="400B5B3A" w:rsidR="00D3171B" w:rsidRPr="0059068C" w:rsidRDefault="007A0452" w:rsidP="00B25B39">
      <w:pPr>
        <w:widowControl w:val="0"/>
        <w:numPr>
          <w:ilvl w:val="2"/>
          <w:numId w:val="26"/>
        </w:numPr>
        <w:pBdr>
          <w:top w:val="nil"/>
          <w:left w:val="nil"/>
          <w:bottom w:val="nil"/>
          <w:right w:val="nil"/>
          <w:between w:val="nil"/>
          <w:bar w:val="nil"/>
        </w:pBdr>
        <w:spacing w:before="60" w:after="60"/>
        <w:ind w:left="936" w:hanging="709"/>
        <w:jc w:val="both"/>
        <w:outlineLvl w:val="2"/>
        <w:rPr>
          <w:rFonts w:eastAsia="Arial Unicode MS"/>
          <w:color w:val="000000"/>
          <w:sz w:val="24"/>
          <w:szCs w:val="24"/>
          <w:u w:color="000000"/>
          <w:bdr w:val="nil"/>
          <w:lang w:eastAsia="lv-LV"/>
        </w:rPr>
      </w:pPr>
      <w:r w:rsidRPr="0059068C">
        <w:rPr>
          <w:rFonts w:eastAsia="Arial Unicode MS"/>
          <w:color w:val="000000"/>
          <w:sz w:val="24"/>
          <w:szCs w:val="24"/>
          <w:u w:color="000000"/>
          <w:bdr w:val="nil"/>
          <w:lang w:eastAsia="lv-LV"/>
        </w:rPr>
        <w:t xml:space="preserve">   </w:t>
      </w:r>
      <w:r w:rsidR="00663873" w:rsidRPr="0059068C">
        <w:rPr>
          <w:rFonts w:eastAsia="Arial Unicode MS"/>
          <w:color w:val="000000"/>
          <w:sz w:val="24"/>
          <w:szCs w:val="24"/>
          <w:u w:color="000000"/>
          <w:bdr w:val="nil"/>
          <w:lang w:eastAsia="lv-LV"/>
        </w:rPr>
        <w:t>I</w:t>
      </w:r>
      <w:r w:rsidR="00D3171B" w:rsidRPr="0059068C">
        <w:rPr>
          <w:rFonts w:eastAsia="Arial Unicode MS"/>
          <w:color w:val="000000"/>
          <w:sz w:val="24"/>
          <w:szCs w:val="24"/>
          <w:u w:color="000000"/>
          <w:bdr w:val="nil"/>
          <w:lang w:eastAsia="lv-LV"/>
        </w:rPr>
        <w:t>epirkum</w:t>
      </w:r>
      <w:r w:rsidR="00AB687A" w:rsidRPr="0059068C">
        <w:rPr>
          <w:rFonts w:eastAsia="Arial Unicode MS"/>
          <w:color w:val="000000"/>
          <w:sz w:val="24"/>
          <w:szCs w:val="24"/>
          <w:u w:color="000000"/>
          <w:bdr w:val="nil"/>
          <w:lang w:eastAsia="lv-LV"/>
        </w:rPr>
        <w:t>a</w:t>
      </w:r>
      <w:r w:rsidR="00D3171B" w:rsidRPr="0059068C">
        <w:rPr>
          <w:rFonts w:eastAsia="Arial Unicode MS"/>
          <w:color w:val="000000"/>
          <w:sz w:val="24"/>
          <w:szCs w:val="24"/>
          <w:u w:color="000000"/>
          <w:bdr w:val="nil"/>
          <w:lang w:eastAsia="lv-LV"/>
        </w:rPr>
        <w:t xml:space="preserve"> komisija pārbauda, vai finanšu piedāvājums atbilst Atklāta konkursa nolikuma prasībām un Tehniskajai specifikācijai</w:t>
      </w:r>
      <w:r w:rsidR="004177D9" w:rsidRPr="0059068C">
        <w:rPr>
          <w:rFonts w:eastAsia="Arial Unicode MS"/>
          <w:color w:val="000000"/>
          <w:sz w:val="24"/>
          <w:szCs w:val="24"/>
          <w:u w:color="000000"/>
          <w:bdr w:val="nil"/>
          <w:lang w:eastAsia="lv-LV"/>
        </w:rPr>
        <w:t>;</w:t>
      </w:r>
    </w:p>
    <w:p w14:paraId="452FACE9" w14:textId="337E9DFE" w:rsidR="00F3456D" w:rsidRPr="0059068C" w:rsidRDefault="007A0452" w:rsidP="00B25B39">
      <w:pPr>
        <w:widowControl w:val="0"/>
        <w:numPr>
          <w:ilvl w:val="2"/>
          <w:numId w:val="26"/>
        </w:numPr>
        <w:pBdr>
          <w:top w:val="nil"/>
          <w:left w:val="nil"/>
          <w:bottom w:val="nil"/>
          <w:right w:val="nil"/>
          <w:between w:val="nil"/>
          <w:bar w:val="nil"/>
        </w:pBdr>
        <w:tabs>
          <w:tab w:val="left" w:pos="1134"/>
        </w:tabs>
        <w:spacing w:before="60" w:after="60"/>
        <w:ind w:left="936" w:hanging="709"/>
        <w:jc w:val="both"/>
        <w:outlineLvl w:val="2"/>
        <w:rPr>
          <w:rFonts w:eastAsia="Arial Unicode MS"/>
          <w:color w:val="000000"/>
          <w:sz w:val="24"/>
          <w:szCs w:val="24"/>
          <w:u w:color="000000"/>
          <w:bdr w:val="nil"/>
          <w:lang w:eastAsia="lv-LV"/>
        </w:rPr>
      </w:pPr>
      <w:r w:rsidRPr="0059068C">
        <w:rPr>
          <w:rFonts w:eastAsia="Arial Unicode MS"/>
          <w:color w:val="000000"/>
          <w:sz w:val="24"/>
          <w:szCs w:val="24"/>
          <w:u w:color="000000"/>
          <w:bdr w:val="nil"/>
          <w:lang w:eastAsia="lv-LV"/>
        </w:rPr>
        <w:t xml:space="preserve">   </w:t>
      </w:r>
      <w:r w:rsidR="00663873" w:rsidRPr="0059068C">
        <w:rPr>
          <w:rFonts w:eastAsia="Arial Unicode MS"/>
          <w:color w:val="000000"/>
          <w:sz w:val="24"/>
          <w:szCs w:val="24"/>
          <w:u w:color="000000"/>
          <w:bdr w:val="nil"/>
          <w:lang w:eastAsia="lv-LV"/>
        </w:rPr>
        <w:t>J</w:t>
      </w:r>
      <w:r w:rsidR="00D3171B" w:rsidRPr="0059068C">
        <w:rPr>
          <w:rFonts w:eastAsia="Arial Unicode MS"/>
          <w:color w:val="000000"/>
          <w:sz w:val="24"/>
          <w:szCs w:val="24"/>
          <w:u w:color="000000"/>
          <w:bdr w:val="nil"/>
          <w:lang w:eastAsia="lv-LV"/>
        </w:rPr>
        <w:t>a finanšu piedāvājums neatbilst kādai no Atklāta konkursa nolikuma prasībām</w:t>
      </w:r>
      <w:r w:rsidR="00AB687A" w:rsidRPr="0059068C">
        <w:t xml:space="preserve"> </w:t>
      </w:r>
      <w:r w:rsidR="00AB687A" w:rsidRPr="0059068C">
        <w:rPr>
          <w:rFonts w:eastAsia="Arial Unicode MS"/>
          <w:color w:val="000000"/>
          <w:sz w:val="24"/>
          <w:szCs w:val="24"/>
          <w:u w:color="000000"/>
          <w:bdr w:val="nil"/>
          <w:lang w:eastAsia="lv-LV"/>
        </w:rPr>
        <w:t>un Tehniskajai specifikācijai</w:t>
      </w:r>
      <w:r w:rsidR="00D3171B" w:rsidRPr="0059068C">
        <w:rPr>
          <w:rFonts w:eastAsia="Arial Unicode MS"/>
          <w:color w:val="000000"/>
          <w:sz w:val="24"/>
          <w:szCs w:val="24"/>
          <w:u w:color="000000"/>
          <w:bdr w:val="nil"/>
          <w:lang w:eastAsia="lv-LV"/>
        </w:rPr>
        <w:t>, pretendenta piedāvājums tālāk netiek vērtēts un tiek noraidīts</w:t>
      </w:r>
      <w:r w:rsidR="004177D9" w:rsidRPr="0059068C">
        <w:rPr>
          <w:rFonts w:eastAsia="Arial Unicode MS"/>
          <w:color w:val="000000"/>
          <w:sz w:val="24"/>
          <w:szCs w:val="24"/>
          <w:u w:color="000000"/>
          <w:bdr w:val="nil"/>
          <w:lang w:eastAsia="lv-LV"/>
        </w:rPr>
        <w:t>;</w:t>
      </w:r>
    </w:p>
    <w:p w14:paraId="51093E16" w14:textId="685A2E7A" w:rsidR="00CA51D7" w:rsidRPr="0059068C" w:rsidRDefault="007A0452" w:rsidP="00B25B39">
      <w:pPr>
        <w:widowControl w:val="0"/>
        <w:numPr>
          <w:ilvl w:val="2"/>
          <w:numId w:val="26"/>
        </w:numPr>
        <w:pBdr>
          <w:top w:val="nil"/>
          <w:left w:val="nil"/>
          <w:bottom w:val="nil"/>
          <w:right w:val="nil"/>
          <w:between w:val="nil"/>
          <w:bar w:val="nil"/>
        </w:pBdr>
        <w:tabs>
          <w:tab w:val="left" w:pos="1134"/>
        </w:tabs>
        <w:spacing w:before="60" w:after="120"/>
        <w:ind w:left="936" w:hanging="709"/>
        <w:jc w:val="both"/>
        <w:outlineLvl w:val="2"/>
        <w:rPr>
          <w:rFonts w:eastAsia="Arial Unicode MS"/>
          <w:color w:val="000000"/>
          <w:sz w:val="24"/>
          <w:szCs w:val="24"/>
          <w:u w:color="000000"/>
          <w:bdr w:val="nil"/>
          <w:lang w:eastAsia="lv-LV"/>
        </w:rPr>
      </w:pPr>
      <w:r w:rsidRPr="0059068C">
        <w:rPr>
          <w:rFonts w:eastAsia="Arial Unicode MS"/>
          <w:color w:val="000000"/>
          <w:sz w:val="24"/>
          <w:szCs w:val="24"/>
          <w:u w:color="000000"/>
          <w:bdr w:val="nil"/>
          <w:lang w:eastAsia="lv-LV"/>
        </w:rPr>
        <w:t xml:space="preserve">   </w:t>
      </w:r>
      <w:r w:rsidR="00663873" w:rsidRPr="0059068C">
        <w:rPr>
          <w:rFonts w:eastAsia="Arial Unicode MS"/>
          <w:color w:val="000000"/>
          <w:sz w:val="24"/>
          <w:szCs w:val="24"/>
          <w:u w:color="000000"/>
          <w:bdr w:val="nil"/>
          <w:lang w:eastAsia="lv-LV"/>
        </w:rPr>
        <w:t>J</w:t>
      </w:r>
      <w:r w:rsidR="00D3171B" w:rsidRPr="0059068C">
        <w:rPr>
          <w:rFonts w:eastAsia="Arial Unicode MS"/>
          <w:color w:val="000000"/>
          <w:sz w:val="24"/>
          <w:szCs w:val="24"/>
          <w:u w:color="000000"/>
          <w:bdr w:val="nil"/>
          <w:lang w:eastAsia="lv-LV"/>
        </w:rPr>
        <w:t xml:space="preserve">a pretendenta finanšu piedāvājumā </w:t>
      </w:r>
      <w:r w:rsidR="00EB71B6" w:rsidRPr="0059068C">
        <w:rPr>
          <w:rFonts w:eastAsia="Arial Unicode MS"/>
          <w:color w:val="000000"/>
          <w:sz w:val="24"/>
          <w:szCs w:val="24"/>
          <w:u w:color="000000"/>
          <w:bdr w:val="nil"/>
          <w:lang w:eastAsia="lv-LV"/>
        </w:rPr>
        <w:t>i</w:t>
      </w:r>
      <w:r w:rsidR="00D3171B" w:rsidRPr="0059068C">
        <w:rPr>
          <w:rFonts w:eastAsia="Arial Unicode MS"/>
          <w:color w:val="000000"/>
          <w:sz w:val="24"/>
          <w:szCs w:val="24"/>
          <w:u w:color="000000"/>
          <w:bdr w:val="nil"/>
          <w:lang w:eastAsia="lv-LV"/>
        </w:rPr>
        <w:t>epirkum</w:t>
      </w:r>
      <w:r w:rsidR="009E1DA5" w:rsidRPr="0059068C">
        <w:rPr>
          <w:rFonts w:eastAsia="Arial Unicode MS"/>
          <w:color w:val="000000"/>
          <w:sz w:val="24"/>
          <w:szCs w:val="24"/>
          <w:u w:color="000000"/>
          <w:bdr w:val="nil"/>
          <w:lang w:eastAsia="lv-LV"/>
        </w:rPr>
        <w:t>a</w:t>
      </w:r>
      <w:r w:rsidR="00D3171B" w:rsidRPr="0059068C">
        <w:rPr>
          <w:rFonts w:eastAsia="Arial Unicode MS"/>
          <w:color w:val="000000"/>
          <w:sz w:val="24"/>
          <w:szCs w:val="24"/>
          <w:u w:color="000000"/>
          <w:bdr w:val="nil"/>
          <w:lang w:eastAsia="lv-LV"/>
        </w:rPr>
        <w:t xml:space="preserve"> komisija konstatē aritmētiskas kļūdas, tad šīs kļūdas izlabo un par kļūdu labojumu un laboto piedāvājuma summu </w:t>
      </w:r>
      <w:r w:rsidR="00EB71B6" w:rsidRPr="0059068C">
        <w:rPr>
          <w:rFonts w:eastAsia="Arial Unicode MS"/>
          <w:color w:val="000000"/>
          <w:sz w:val="24"/>
          <w:szCs w:val="24"/>
          <w:u w:color="000000"/>
          <w:bdr w:val="nil"/>
          <w:lang w:eastAsia="lv-LV"/>
        </w:rPr>
        <w:t>i</w:t>
      </w:r>
      <w:r w:rsidR="00D3171B" w:rsidRPr="0059068C">
        <w:rPr>
          <w:rFonts w:eastAsia="Arial Unicode MS"/>
          <w:color w:val="000000"/>
          <w:sz w:val="24"/>
          <w:szCs w:val="24"/>
          <w:u w:color="000000"/>
          <w:bdr w:val="nil"/>
          <w:lang w:eastAsia="lv-LV"/>
        </w:rPr>
        <w:t>epirkum</w:t>
      </w:r>
      <w:r w:rsidR="009E1DA5" w:rsidRPr="0059068C">
        <w:rPr>
          <w:rFonts w:eastAsia="Arial Unicode MS"/>
          <w:color w:val="000000"/>
          <w:sz w:val="24"/>
          <w:szCs w:val="24"/>
          <w:u w:color="000000"/>
          <w:bdr w:val="nil"/>
          <w:lang w:eastAsia="lv-LV"/>
        </w:rPr>
        <w:t>a</w:t>
      </w:r>
      <w:r w:rsidR="00D3171B" w:rsidRPr="0059068C">
        <w:rPr>
          <w:rFonts w:eastAsia="Arial Unicode MS"/>
          <w:color w:val="000000"/>
          <w:sz w:val="24"/>
          <w:szCs w:val="24"/>
          <w:u w:color="000000"/>
          <w:bdr w:val="nil"/>
          <w:lang w:eastAsia="lv-LV"/>
        </w:rPr>
        <w:t xml:space="preserve"> komisija paziņo pretendentam, kura pieļautās kļūdas labotas. Vērtējot finanšu piedāvājumu, </w:t>
      </w:r>
      <w:r w:rsidR="00EB71B6" w:rsidRPr="0059068C">
        <w:rPr>
          <w:rFonts w:eastAsia="Arial Unicode MS"/>
          <w:color w:val="000000"/>
          <w:sz w:val="24"/>
          <w:szCs w:val="24"/>
          <w:u w:color="000000"/>
          <w:bdr w:val="nil"/>
          <w:lang w:eastAsia="lv-LV"/>
        </w:rPr>
        <w:t>i</w:t>
      </w:r>
      <w:r w:rsidR="00D3171B" w:rsidRPr="0059068C">
        <w:rPr>
          <w:rFonts w:eastAsia="Arial Unicode MS"/>
          <w:color w:val="000000"/>
          <w:sz w:val="24"/>
          <w:szCs w:val="24"/>
          <w:u w:color="000000"/>
          <w:bdr w:val="nil"/>
          <w:lang w:eastAsia="lv-LV"/>
        </w:rPr>
        <w:t>epirkum</w:t>
      </w:r>
      <w:r w:rsidR="009E1DA5" w:rsidRPr="0059068C">
        <w:rPr>
          <w:rFonts w:eastAsia="Arial Unicode MS"/>
          <w:color w:val="000000"/>
          <w:sz w:val="24"/>
          <w:szCs w:val="24"/>
          <w:u w:color="000000"/>
          <w:bdr w:val="nil"/>
          <w:lang w:eastAsia="lv-LV"/>
        </w:rPr>
        <w:t>a</w:t>
      </w:r>
      <w:r w:rsidR="00D3171B" w:rsidRPr="0059068C">
        <w:rPr>
          <w:rFonts w:eastAsia="Arial Unicode MS"/>
          <w:color w:val="000000"/>
          <w:sz w:val="24"/>
          <w:szCs w:val="24"/>
          <w:u w:color="000000"/>
          <w:bdr w:val="nil"/>
          <w:lang w:eastAsia="lv-LV"/>
        </w:rPr>
        <w:t xml:space="preserve"> komisija ņem vērā labojumus</w:t>
      </w:r>
      <w:bookmarkStart w:id="10" w:name="_Ref343523533"/>
      <w:r w:rsidR="00CA51D7" w:rsidRPr="0059068C">
        <w:rPr>
          <w:rFonts w:eastAsia="Arial Unicode MS"/>
          <w:color w:val="000000"/>
          <w:sz w:val="24"/>
          <w:szCs w:val="24"/>
          <w:u w:color="000000"/>
          <w:bdr w:val="nil"/>
          <w:lang w:eastAsia="lv-LV"/>
        </w:rPr>
        <w:t>.</w:t>
      </w:r>
    </w:p>
    <w:p w14:paraId="6A9FAADB" w14:textId="5545BE93" w:rsidR="00CA51D7" w:rsidRPr="0059068C" w:rsidRDefault="00CA51D7" w:rsidP="00B25B39">
      <w:pPr>
        <w:numPr>
          <w:ilvl w:val="1"/>
          <w:numId w:val="26"/>
        </w:numPr>
        <w:pBdr>
          <w:top w:val="nil"/>
          <w:left w:val="nil"/>
          <w:bottom w:val="nil"/>
          <w:right w:val="nil"/>
          <w:between w:val="nil"/>
          <w:bar w:val="nil"/>
        </w:pBdr>
        <w:tabs>
          <w:tab w:val="left" w:pos="284"/>
        </w:tabs>
        <w:spacing w:before="60" w:after="120"/>
        <w:ind w:left="567" w:hanging="567"/>
        <w:jc w:val="both"/>
        <w:outlineLvl w:val="1"/>
        <w:rPr>
          <w:rFonts w:eastAsia="Times"/>
          <w:color w:val="000000"/>
          <w:sz w:val="24"/>
          <w:szCs w:val="24"/>
          <w:u w:color="000000"/>
          <w:bdr w:val="nil"/>
          <w:lang w:eastAsia="lv-LV"/>
        </w:rPr>
      </w:pPr>
      <w:r w:rsidRPr="0059068C">
        <w:rPr>
          <w:color w:val="000000"/>
          <w:sz w:val="24"/>
          <w:szCs w:val="24"/>
          <w:u w:color="000000"/>
          <w:bdr w:val="nil"/>
          <w:lang w:eastAsia="lv-LV"/>
        </w:rPr>
        <w:t>Piedāvājumu vērtēšana</w:t>
      </w:r>
      <w:bookmarkEnd w:id="10"/>
      <w:r w:rsidR="00DE0AA1" w:rsidRPr="0059068C">
        <w:rPr>
          <w:color w:val="000000"/>
          <w:sz w:val="24"/>
          <w:szCs w:val="24"/>
          <w:u w:color="000000"/>
          <w:bdr w:val="nil"/>
          <w:lang w:eastAsia="lv-LV"/>
        </w:rPr>
        <w:t>:</w:t>
      </w:r>
    </w:p>
    <w:p w14:paraId="0A6A7DBC" w14:textId="13D59148" w:rsidR="00CA51D7" w:rsidRPr="0059068C" w:rsidRDefault="00CA51D7" w:rsidP="00B25B39">
      <w:pPr>
        <w:widowControl w:val="0"/>
        <w:numPr>
          <w:ilvl w:val="2"/>
          <w:numId w:val="26"/>
        </w:numPr>
        <w:pBdr>
          <w:top w:val="nil"/>
          <w:left w:val="nil"/>
          <w:bottom w:val="nil"/>
          <w:right w:val="nil"/>
          <w:between w:val="nil"/>
          <w:bar w:val="nil"/>
        </w:pBdr>
        <w:tabs>
          <w:tab w:val="left" w:pos="255"/>
          <w:tab w:val="left" w:pos="1134"/>
        </w:tabs>
        <w:spacing w:before="60" w:after="60"/>
        <w:ind w:left="936" w:hanging="709"/>
        <w:jc w:val="both"/>
        <w:outlineLvl w:val="2"/>
        <w:rPr>
          <w:rFonts w:eastAsia="Arial Unicode MS"/>
          <w:bCs/>
          <w:color w:val="000000"/>
          <w:sz w:val="24"/>
          <w:szCs w:val="24"/>
          <w:u w:color="000000"/>
          <w:bdr w:val="nil"/>
          <w:lang w:eastAsia="lv-LV"/>
        </w:rPr>
      </w:pPr>
      <w:bookmarkStart w:id="11" w:name="_Ref360543010"/>
      <w:r w:rsidRPr="0059068C">
        <w:rPr>
          <w:rFonts w:eastAsia="Arial Unicode MS"/>
          <w:color w:val="000000"/>
          <w:sz w:val="24"/>
          <w:szCs w:val="24"/>
          <w:u w:color="000000"/>
          <w:bdr w:val="nil"/>
          <w:lang w:eastAsia="lv-LV"/>
        </w:rPr>
        <w:t xml:space="preserve"> </w:t>
      </w:r>
      <w:r w:rsidR="00D774B6" w:rsidRPr="0059068C">
        <w:rPr>
          <w:rFonts w:eastAsia="Arial Unicode MS"/>
          <w:color w:val="000000"/>
          <w:sz w:val="24"/>
          <w:szCs w:val="24"/>
          <w:u w:color="000000"/>
          <w:bdr w:val="nil"/>
          <w:lang w:eastAsia="lv-LV"/>
        </w:rPr>
        <w:t xml:space="preserve"> </w:t>
      </w:r>
      <w:bookmarkEnd w:id="11"/>
      <w:r w:rsidR="007A0452" w:rsidRPr="0059068C">
        <w:rPr>
          <w:rFonts w:eastAsia="Arial Unicode MS"/>
          <w:color w:val="000000"/>
          <w:sz w:val="24"/>
          <w:szCs w:val="24"/>
          <w:u w:color="000000"/>
          <w:bdr w:val="nil"/>
          <w:lang w:eastAsia="lv-LV"/>
        </w:rPr>
        <w:t xml:space="preserve"> </w:t>
      </w:r>
      <w:r w:rsidR="00663873" w:rsidRPr="0059068C">
        <w:rPr>
          <w:sz w:val="24"/>
          <w:szCs w:val="24"/>
        </w:rPr>
        <w:t>I</w:t>
      </w:r>
      <w:r w:rsidR="00DC7F5F" w:rsidRPr="0059068C">
        <w:rPr>
          <w:sz w:val="24"/>
          <w:szCs w:val="24"/>
        </w:rPr>
        <w:t>epirkum</w:t>
      </w:r>
      <w:r w:rsidR="009E1DA5" w:rsidRPr="0059068C">
        <w:rPr>
          <w:sz w:val="24"/>
          <w:szCs w:val="24"/>
        </w:rPr>
        <w:t>a</w:t>
      </w:r>
      <w:r w:rsidR="00DC7F5F" w:rsidRPr="0059068C">
        <w:rPr>
          <w:sz w:val="24"/>
          <w:szCs w:val="24"/>
        </w:rPr>
        <w:t xml:space="preserve"> komisija no piedāvājumiem, kuri atbilst Atklāta konkursa nolikuma prasībām, izvēlas saimnieciski visizdevīgāko piedāvājumu, kuru nosaka, ņemot vērā </w:t>
      </w:r>
      <w:r w:rsidR="00EB71B6" w:rsidRPr="0059068C">
        <w:rPr>
          <w:sz w:val="24"/>
          <w:szCs w:val="24"/>
        </w:rPr>
        <w:t>saimnieciski visizdevīgākā piedāvājuma noteikšanas kritērijus</w:t>
      </w:r>
      <w:r w:rsidR="004177D9" w:rsidRPr="0059068C">
        <w:rPr>
          <w:sz w:val="24"/>
          <w:szCs w:val="24"/>
        </w:rPr>
        <w:t>;</w:t>
      </w:r>
    </w:p>
    <w:p w14:paraId="32665789" w14:textId="5FD51EF0" w:rsidR="00771562" w:rsidRPr="0059068C" w:rsidRDefault="00F22D6B" w:rsidP="00B25B39">
      <w:pPr>
        <w:widowControl w:val="0"/>
        <w:numPr>
          <w:ilvl w:val="2"/>
          <w:numId w:val="26"/>
        </w:numPr>
        <w:pBdr>
          <w:top w:val="nil"/>
          <w:left w:val="nil"/>
          <w:bottom w:val="nil"/>
          <w:right w:val="nil"/>
          <w:between w:val="nil"/>
          <w:bar w:val="nil"/>
        </w:pBdr>
        <w:tabs>
          <w:tab w:val="left" w:pos="255"/>
          <w:tab w:val="left" w:pos="1134"/>
        </w:tabs>
        <w:spacing w:before="60" w:after="360"/>
        <w:ind w:left="936" w:hanging="709"/>
        <w:jc w:val="both"/>
        <w:outlineLvl w:val="2"/>
        <w:rPr>
          <w:rFonts w:eastAsia="Arial Unicode MS"/>
          <w:bCs/>
          <w:color w:val="000000"/>
          <w:sz w:val="24"/>
          <w:szCs w:val="24"/>
          <w:u w:color="000000"/>
          <w:bdr w:val="nil"/>
          <w:lang w:eastAsia="lv-LV"/>
        </w:rPr>
      </w:pPr>
      <w:r w:rsidRPr="0059068C">
        <w:rPr>
          <w:rFonts w:eastAsia="Arial Unicode MS"/>
          <w:bCs/>
          <w:color w:val="000000"/>
          <w:sz w:val="24"/>
          <w:szCs w:val="24"/>
          <w:u w:color="000000"/>
          <w:bdr w:val="nil"/>
          <w:lang w:eastAsia="lv-LV"/>
        </w:rPr>
        <w:t xml:space="preserve">  </w:t>
      </w:r>
      <w:r w:rsidR="007A0452" w:rsidRPr="0059068C">
        <w:rPr>
          <w:rFonts w:eastAsia="Arial Unicode MS"/>
          <w:bCs/>
          <w:color w:val="000000"/>
          <w:sz w:val="24"/>
          <w:szCs w:val="24"/>
          <w:u w:color="000000"/>
          <w:bdr w:val="nil"/>
          <w:lang w:eastAsia="lv-LV"/>
        </w:rPr>
        <w:t xml:space="preserve"> </w:t>
      </w:r>
      <w:r w:rsidR="00663873" w:rsidRPr="0059068C">
        <w:rPr>
          <w:rFonts w:eastAsia="Arial Unicode MS"/>
          <w:bCs/>
          <w:color w:val="000000"/>
          <w:sz w:val="24"/>
          <w:szCs w:val="24"/>
          <w:u w:color="000000"/>
          <w:bdr w:val="nil"/>
          <w:lang w:eastAsia="lv-LV"/>
        </w:rPr>
        <w:t>J</w:t>
      </w:r>
      <w:r w:rsidRPr="0059068C">
        <w:rPr>
          <w:rFonts w:eastAsia="Arial Unicode MS"/>
          <w:bCs/>
          <w:color w:val="000000"/>
          <w:sz w:val="24"/>
          <w:szCs w:val="24"/>
          <w:u w:color="000000"/>
          <w:bdr w:val="nil"/>
          <w:lang w:eastAsia="lv-LV"/>
        </w:rPr>
        <w:t xml:space="preserve">a </w:t>
      </w:r>
      <w:r w:rsidR="00171E35" w:rsidRPr="0059068C">
        <w:rPr>
          <w:rFonts w:eastAsia="Arial Unicode MS"/>
          <w:bCs/>
          <w:color w:val="000000"/>
          <w:sz w:val="24"/>
          <w:szCs w:val="24"/>
          <w:u w:color="000000"/>
          <w:bdr w:val="nil"/>
          <w:lang w:eastAsia="lv-LV"/>
        </w:rPr>
        <w:t>i</w:t>
      </w:r>
      <w:r w:rsidR="00CA51D7" w:rsidRPr="0059068C">
        <w:rPr>
          <w:rFonts w:eastAsia="Arial Unicode MS"/>
          <w:bCs/>
          <w:color w:val="000000"/>
          <w:sz w:val="24"/>
          <w:szCs w:val="24"/>
          <w:u w:color="000000"/>
          <w:bdr w:val="nil"/>
          <w:lang w:eastAsia="lv-LV"/>
        </w:rPr>
        <w:t>epirkum</w:t>
      </w:r>
      <w:r w:rsidR="009E1DA5" w:rsidRPr="0059068C">
        <w:rPr>
          <w:rFonts w:eastAsia="Arial Unicode MS"/>
          <w:bCs/>
          <w:color w:val="000000"/>
          <w:sz w:val="24"/>
          <w:szCs w:val="24"/>
          <w:u w:color="000000"/>
          <w:bdr w:val="nil"/>
          <w:lang w:eastAsia="lv-LV"/>
        </w:rPr>
        <w:t>a</w:t>
      </w:r>
      <w:r w:rsidR="00CA51D7" w:rsidRPr="0059068C">
        <w:rPr>
          <w:rFonts w:eastAsia="Arial Unicode MS"/>
          <w:bCs/>
          <w:color w:val="000000"/>
          <w:sz w:val="24"/>
          <w:szCs w:val="24"/>
          <w:u w:color="000000"/>
          <w:bdr w:val="nil"/>
          <w:lang w:eastAsia="lv-LV"/>
        </w:rPr>
        <w:t xml:space="preserve"> komisija</w:t>
      </w:r>
      <w:r w:rsidR="00730B32" w:rsidRPr="0059068C">
        <w:rPr>
          <w:rFonts w:eastAsia="Arial Unicode MS"/>
          <w:bCs/>
          <w:color w:val="000000"/>
          <w:sz w:val="24"/>
          <w:szCs w:val="24"/>
          <w:u w:color="000000"/>
          <w:bdr w:val="nil"/>
          <w:lang w:eastAsia="lv-LV"/>
        </w:rPr>
        <w:t xml:space="preserve"> </w:t>
      </w:r>
      <w:r w:rsidR="00CA51D7" w:rsidRPr="0059068C">
        <w:rPr>
          <w:rFonts w:eastAsia="Arial Unicode MS"/>
          <w:bCs/>
          <w:color w:val="000000"/>
          <w:sz w:val="24"/>
          <w:szCs w:val="24"/>
          <w:u w:color="000000"/>
          <w:bdr w:val="nil"/>
          <w:lang w:eastAsia="lv-LV"/>
        </w:rPr>
        <w:t>pēc savas kompetences</w:t>
      </w:r>
      <w:r w:rsidR="0031664D" w:rsidRPr="0059068C">
        <w:rPr>
          <w:rFonts w:eastAsia="Arial Unicode MS"/>
          <w:bCs/>
          <w:color w:val="000000"/>
          <w:sz w:val="24"/>
          <w:szCs w:val="24"/>
          <w:u w:color="000000"/>
          <w:bdr w:val="nil"/>
          <w:lang w:eastAsia="lv-LV"/>
        </w:rPr>
        <w:t xml:space="preserve"> un pieredzes, kā arī pēc </w:t>
      </w:r>
      <w:r w:rsidR="00CA51D7" w:rsidRPr="0059068C">
        <w:rPr>
          <w:rFonts w:eastAsia="Arial Unicode MS"/>
          <w:bCs/>
          <w:color w:val="000000"/>
          <w:sz w:val="24"/>
          <w:szCs w:val="24"/>
          <w:u w:color="000000"/>
          <w:bdr w:val="nil"/>
          <w:lang w:eastAsia="lv-LV"/>
        </w:rPr>
        <w:t>tirgus cenu salīdzināšanas principa, konstatē, ka konkrētais piedāvāju</w:t>
      </w:r>
      <w:r w:rsidRPr="0059068C">
        <w:rPr>
          <w:rFonts w:eastAsia="Arial Unicode MS"/>
          <w:bCs/>
          <w:color w:val="000000"/>
          <w:sz w:val="24"/>
          <w:szCs w:val="24"/>
          <w:u w:color="000000"/>
          <w:bdr w:val="nil"/>
          <w:lang w:eastAsia="lv-LV"/>
        </w:rPr>
        <w:t xml:space="preserve">ms varētu būt nepamatoti lēts, </w:t>
      </w:r>
      <w:r w:rsidR="00171E35" w:rsidRPr="0059068C">
        <w:rPr>
          <w:rFonts w:eastAsia="Arial Unicode MS"/>
          <w:bCs/>
          <w:color w:val="000000"/>
          <w:sz w:val="24"/>
          <w:szCs w:val="24"/>
          <w:u w:color="000000"/>
          <w:bdr w:val="nil"/>
          <w:lang w:eastAsia="lv-LV"/>
        </w:rPr>
        <w:t>i</w:t>
      </w:r>
      <w:r w:rsidR="00CA51D7" w:rsidRPr="0059068C">
        <w:rPr>
          <w:rFonts w:eastAsia="Arial Unicode MS"/>
          <w:bCs/>
          <w:color w:val="000000"/>
          <w:sz w:val="24"/>
          <w:szCs w:val="24"/>
          <w:u w:color="000000"/>
          <w:bdr w:val="nil"/>
          <w:lang w:eastAsia="lv-LV"/>
        </w:rPr>
        <w:t>epirkum</w:t>
      </w:r>
      <w:r w:rsidR="009E1DA5" w:rsidRPr="0059068C">
        <w:rPr>
          <w:rFonts w:eastAsia="Arial Unicode MS"/>
          <w:bCs/>
          <w:color w:val="000000"/>
          <w:sz w:val="24"/>
          <w:szCs w:val="24"/>
          <w:u w:color="000000"/>
          <w:bdr w:val="nil"/>
          <w:lang w:eastAsia="lv-LV"/>
        </w:rPr>
        <w:t>a</w:t>
      </w:r>
      <w:r w:rsidR="00CA51D7" w:rsidRPr="0059068C">
        <w:rPr>
          <w:rFonts w:eastAsia="Arial Unicode MS"/>
          <w:bCs/>
          <w:color w:val="000000"/>
          <w:sz w:val="24"/>
          <w:szCs w:val="24"/>
          <w:u w:color="000000"/>
          <w:bdr w:val="nil"/>
          <w:lang w:eastAsia="lv-LV"/>
        </w:rPr>
        <w:t xml:space="preserve"> komisija pirms šī piedāvājuma noraidīšanas </w:t>
      </w:r>
      <w:proofErr w:type="spellStart"/>
      <w:r w:rsidR="00CA51D7" w:rsidRPr="0059068C">
        <w:rPr>
          <w:rFonts w:eastAsia="Arial Unicode MS"/>
          <w:bCs/>
          <w:color w:val="000000"/>
          <w:sz w:val="24"/>
          <w:szCs w:val="24"/>
          <w:u w:color="000000"/>
          <w:bdr w:val="nil"/>
          <w:lang w:eastAsia="lv-LV"/>
        </w:rPr>
        <w:t>rakstveidā</w:t>
      </w:r>
      <w:proofErr w:type="spellEnd"/>
      <w:r w:rsidR="00CA51D7" w:rsidRPr="0059068C">
        <w:rPr>
          <w:rFonts w:eastAsia="Arial Unicode MS"/>
          <w:bCs/>
          <w:color w:val="000000"/>
          <w:sz w:val="24"/>
          <w:szCs w:val="24"/>
          <w:u w:color="000000"/>
          <w:bdr w:val="nil"/>
          <w:lang w:eastAsia="lv-LV"/>
        </w:rPr>
        <w:t xml:space="preserve"> pieprasa pretendentam detalizētu paskaidrojumu par būtiskajiem piedāvājuma nosacījumiem, kas ir par pamatu cenas veidošanās principam, atbilstoši PIL</w:t>
      </w:r>
      <w:r w:rsidR="002A0945" w:rsidRPr="0059068C">
        <w:rPr>
          <w:rFonts w:eastAsia="Arial Unicode MS"/>
          <w:bCs/>
          <w:color w:val="000000"/>
          <w:sz w:val="24"/>
          <w:szCs w:val="24"/>
          <w:u w:color="000000"/>
          <w:bdr w:val="nil"/>
          <w:lang w:eastAsia="lv-LV"/>
        </w:rPr>
        <w:t xml:space="preserve"> </w:t>
      </w:r>
      <w:r w:rsidR="00CA51D7" w:rsidRPr="0059068C">
        <w:rPr>
          <w:rFonts w:eastAsia="Arial Unicode MS"/>
          <w:bCs/>
          <w:color w:val="000000"/>
          <w:sz w:val="24"/>
          <w:szCs w:val="24"/>
          <w:u w:color="000000"/>
          <w:bdr w:val="nil"/>
          <w:lang w:eastAsia="lv-LV"/>
        </w:rPr>
        <w:t>5</w:t>
      </w:r>
      <w:r w:rsidR="00DC7F5F" w:rsidRPr="0059068C">
        <w:rPr>
          <w:rFonts w:eastAsia="Arial Unicode MS"/>
          <w:bCs/>
          <w:color w:val="000000"/>
          <w:sz w:val="24"/>
          <w:szCs w:val="24"/>
          <w:u w:color="000000"/>
          <w:bdr w:val="nil"/>
          <w:lang w:eastAsia="lv-LV"/>
        </w:rPr>
        <w:t>3.</w:t>
      </w:r>
      <w:r w:rsidR="009B45F3" w:rsidRPr="0059068C">
        <w:rPr>
          <w:rFonts w:eastAsia="Arial Unicode MS"/>
          <w:bCs/>
          <w:color w:val="000000"/>
          <w:sz w:val="24"/>
          <w:szCs w:val="24"/>
          <w:u w:color="000000"/>
          <w:bdr w:val="nil"/>
          <w:lang w:eastAsia="lv-LV"/>
        </w:rPr>
        <w:t> </w:t>
      </w:r>
      <w:r w:rsidR="00DC7F5F" w:rsidRPr="0059068C">
        <w:rPr>
          <w:rFonts w:eastAsia="Arial Unicode MS"/>
          <w:bCs/>
          <w:color w:val="000000"/>
          <w:sz w:val="24"/>
          <w:szCs w:val="24"/>
          <w:u w:color="000000"/>
          <w:bdr w:val="nil"/>
          <w:lang w:eastAsia="lv-LV"/>
        </w:rPr>
        <w:t>pantam</w:t>
      </w:r>
      <w:r w:rsidR="00771562" w:rsidRPr="0059068C">
        <w:rPr>
          <w:bCs/>
          <w:sz w:val="24"/>
          <w:szCs w:val="24"/>
        </w:rPr>
        <w:t>.</w:t>
      </w:r>
    </w:p>
    <w:p w14:paraId="71C75ACB" w14:textId="77777777" w:rsidR="00CA51D7" w:rsidRPr="0059068C" w:rsidRDefault="00CA51D7">
      <w:pPr>
        <w:widowControl w:val="0"/>
        <w:numPr>
          <w:ilvl w:val="0"/>
          <w:numId w:val="24"/>
        </w:numPr>
        <w:pBdr>
          <w:top w:val="nil"/>
          <w:left w:val="nil"/>
          <w:bottom w:val="nil"/>
          <w:right w:val="nil"/>
          <w:between w:val="nil"/>
          <w:bar w:val="nil"/>
        </w:pBdr>
        <w:spacing w:before="60" w:after="60"/>
        <w:jc w:val="center"/>
        <w:outlineLvl w:val="0"/>
        <w:rPr>
          <w:rFonts w:eastAsia="Arial Unicode MS"/>
          <w:b/>
          <w:bCs/>
          <w:caps/>
          <w:vanish/>
          <w:color w:val="000000"/>
          <w:sz w:val="24"/>
          <w:szCs w:val="24"/>
          <w:u w:color="000000"/>
          <w:bdr w:val="nil"/>
          <w:lang w:eastAsia="lv-LV"/>
        </w:rPr>
      </w:pPr>
      <w:bookmarkStart w:id="12" w:name="_Toc336440053"/>
      <w:bookmarkStart w:id="13" w:name="_Toc380655979"/>
      <w:bookmarkStart w:id="14" w:name="_Toc506451997"/>
    </w:p>
    <w:p w14:paraId="07F30F6B" w14:textId="77777777" w:rsidR="00CA51D7" w:rsidRPr="0059068C" w:rsidRDefault="00CA51D7">
      <w:pPr>
        <w:widowControl w:val="0"/>
        <w:numPr>
          <w:ilvl w:val="0"/>
          <w:numId w:val="24"/>
        </w:numPr>
        <w:pBdr>
          <w:top w:val="nil"/>
          <w:left w:val="nil"/>
          <w:bottom w:val="nil"/>
          <w:right w:val="nil"/>
          <w:between w:val="nil"/>
          <w:bar w:val="nil"/>
        </w:pBdr>
        <w:spacing w:before="60" w:after="60"/>
        <w:jc w:val="center"/>
        <w:outlineLvl w:val="0"/>
        <w:rPr>
          <w:rFonts w:eastAsia="Arial Unicode MS"/>
          <w:b/>
          <w:bCs/>
          <w:caps/>
          <w:vanish/>
          <w:color w:val="000000"/>
          <w:sz w:val="24"/>
          <w:szCs w:val="24"/>
          <w:u w:color="000000"/>
          <w:bdr w:val="nil"/>
          <w:lang w:eastAsia="lv-LV"/>
        </w:rPr>
      </w:pPr>
    </w:p>
    <w:p w14:paraId="12A31E1E" w14:textId="77777777" w:rsidR="00CA51D7" w:rsidRPr="0059068C" w:rsidRDefault="00CA51D7">
      <w:pPr>
        <w:widowControl w:val="0"/>
        <w:numPr>
          <w:ilvl w:val="0"/>
          <w:numId w:val="24"/>
        </w:numPr>
        <w:pBdr>
          <w:top w:val="nil"/>
          <w:left w:val="nil"/>
          <w:bottom w:val="nil"/>
          <w:right w:val="nil"/>
          <w:between w:val="nil"/>
          <w:bar w:val="nil"/>
        </w:pBdr>
        <w:spacing w:before="60" w:after="60"/>
        <w:jc w:val="center"/>
        <w:outlineLvl w:val="0"/>
        <w:rPr>
          <w:rFonts w:eastAsia="Arial Unicode MS"/>
          <w:b/>
          <w:bCs/>
          <w:caps/>
          <w:vanish/>
          <w:color w:val="000000"/>
          <w:sz w:val="24"/>
          <w:szCs w:val="24"/>
          <w:u w:color="000000"/>
          <w:bdr w:val="nil"/>
          <w:lang w:eastAsia="lv-LV"/>
        </w:rPr>
      </w:pPr>
    </w:p>
    <w:p w14:paraId="16C718C0" w14:textId="77777777" w:rsidR="00CA51D7" w:rsidRPr="0059068C" w:rsidRDefault="00CA51D7">
      <w:pPr>
        <w:widowControl w:val="0"/>
        <w:numPr>
          <w:ilvl w:val="0"/>
          <w:numId w:val="24"/>
        </w:numPr>
        <w:pBdr>
          <w:top w:val="nil"/>
          <w:left w:val="nil"/>
          <w:bottom w:val="nil"/>
          <w:right w:val="nil"/>
          <w:between w:val="nil"/>
          <w:bar w:val="nil"/>
        </w:pBdr>
        <w:spacing w:before="60" w:after="60"/>
        <w:jc w:val="center"/>
        <w:outlineLvl w:val="0"/>
        <w:rPr>
          <w:rFonts w:eastAsia="Arial Unicode MS"/>
          <w:b/>
          <w:bCs/>
          <w:caps/>
          <w:vanish/>
          <w:color w:val="000000"/>
          <w:sz w:val="24"/>
          <w:szCs w:val="24"/>
          <w:u w:color="000000"/>
          <w:bdr w:val="nil"/>
          <w:lang w:eastAsia="lv-LV"/>
        </w:rPr>
      </w:pPr>
    </w:p>
    <w:p w14:paraId="6F0D4BE6" w14:textId="77777777" w:rsidR="00CA51D7" w:rsidRPr="0059068C" w:rsidRDefault="00CA51D7" w:rsidP="007A0452">
      <w:pPr>
        <w:widowControl w:val="0"/>
        <w:numPr>
          <w:ilvl w:val="0"/>
          <w:numId w:val="24"/>
        </w:numPr>
        <w:pBdr>
          <w:top w:val="nil"/>
          <w:left w:val="nil"/>
          <w:bottom w:val="nil"/>
          <w:right w:val="nil"/>
          <w:between w:val="nil"/>
          <w:bar w:val="nil"/>
        </w:pBdr>
        <w:spacing w:before="60" w:after="240"/>
        <w:ind w:left="0"/>
        <w:jc w:val="center"/>
        <w:outlineLvl w:val="0"/>
        <w:rPr>
          <w:rFonts w:eastAsia="Arial Unicode MS"/>
          <w:b/>
          <w:bCs/>
          <w:caps/>
          <w:color w:val="000000"/>
          <w:sz w:val="24"/>
          <w:szCs w:val="24"/>
          <w:u w:color="000000"/>
          <w:bdr w:val="nil"/>
          <w:lang w:eastAsia="lv-LV"/>
        </w:rPr>
      </w:pPr>
      <w:r w:rsidRPr="0059068C">
        <w:rPr>
          <w:rFonts w:eastAsia="Arial Unicode MS"/>
          <w:b/>
          <w:bCs/>
          <w:caps/>
          <w:color w:val="000000"/>
          <w:sz w:val="24"/>
          <w:szCs w:val="24"/>
          <w:u w:color="000000"/>
          <w:bdr w:val="nil"/>
          <w:lang w:eastAsia="lv-LV"/>
        </w:rPr>
        <w:t xml:space="preserve">IEPIRKUMA UZVARĒTĀJA NOTEIKŠANA </w:t>
      </w:r>
      <w:bookmarkEnd w:id="12"/>
      <w:bookmarkEnd w:id="13"/>
      <w:bookmarkEnd w:id="14"/>
    </w:p>
    <w:p w14:paraId="6C25A1B3" w14:textId="72AAF2B5" w:rsidR="00CA51D7" w:rsidRPr="0059068C" w:rsidRDefault="00CA51D7" w:rsidP="00D0524D">
      <w:pPr>
        <w:pStyle w:val="ListParagraph"/>
        <w:widowControl w:val="0"/>
        <w:numPr>
          <w:ilvl w:val="1"/>
          <w:numId w:val="24"/>
        </w:numPr>
        <w:pBdr>
          <w:top w:val="nil"/>
          <w:left w:val="nil"/>
          <w:bottom w:val="nil"/>
          <w:right w:val="nil"/>
          <w:between w:val="nil"/>
          <w:bar w:val="nil"/>
        </w:pBdr>
        <w:tabs>
          <w:tab w:val="left" w:pos="576"/>
        </w:tabs>
        <w:spacing w:before="60" w:after="120"/>
        <w:ind w:hanging="576"/>
        <w:jc w:val="both"/>
        <w:outlineLvl w:val="1"/>
        <w:rPr>
          <w:bCs/>
          <w:color w:val="000000"/>
          <w:sz w:val="24"/>
          <w:szCs w:val="24"/>
          <w:u w:color="000000"/>
          <w:bdr w:val="nil"/>
          <w:lang w:eastAsia="lv-LV"/>
        </w:rPr>
      </w:pPr>
      <w:bookmarkStart w:id="15" w:name="_Toc368392511"/>
      <w:bookmarkStart w:id="16" w:name="_Toc368392561"/>
      <w:bookmarkStart w:id="17" w:name="_Toc368566413"/>
      <w:bookmarkStart w:id="18" w:name="_Toc381023207"/>
      <w:bookmarkStart w:id="19" w:name="_Toc506451998"/>
      <w:r w:rsidRPr="0059068C">
        <w:rPr>
          <w:bCs/>
          <w:color w:val="000000"/>
          <w:sz w:val="24"/>
          <w:szCs w:val="24"/>
          <w:u w:color="000000"/>
          <w:bdr w:val="nil"/>
          <w:lang w:eastAsia="lv-LV"/>
        </w:rPr>
        <w:lastRenderedPageBreak/>
        <w:t xml:space="preserve">Informācijas pārbaude pirms lēmuma </w:t>
      </w:r>
      <w:r w:rsidR="009E1DA5" w:rsidRPr="0059068C">
        <w:rPr>
          <w:bCs/>
          <w:color w:val="000000"/>
          <w:sz w:val="24"/>
          <w:szCs w:val="24"/>
          <w:u w:color="000000"/>
          <w:bdr w:val="nil"/>
          <w:lang w:eastAsia="lv-LV"/>
        </w:rPr>
        <w:t xml:space="preserve">pieņemšanas </w:t>
      </w:r>
      <w:r w:rsidRPr="0059068C">
        <w:rPr>
          <w:bCs/>
          <w:color w:val="000000"/>
          <w:sz w:val="24"/>
          <w:szCs w:val="24"/>
          <w:u w:color="000000"/>
          <w:bdr w:val="nil"/>
          <w:lang w:eastAsia="lv-LV"/>
        </w:rPr>
        <w:t>par iepirkuma līguma slēgšanas tiesību piešķiršanu</w:t>
      </w:r>
      <w:bookmarkEnd w:id="15"/>
      <w:bookmarkEnd w:id="16"/>
      <w:bookmarkEnd w:id="17"/>
      <w:bookmarkEnd w:id="18"/>
      <w:bookmarkEnd w:id="19"/>
      <w:r w:rsidRPr="0059068C">
        <w:rPr>
          <w:bCs/>
          <w:color w:val="000000"/>
          <w:sz w:val="24"/>
          <w:szCs w:val="24"/>
          <w:u w:color="000000"/>
          <w:bdr w:val="nil"/>
          <w:lang w:eastAsia="lv-LV"/>
        </w:rPr>
        <w:t>:</w:t>
      </w:r>
    </w:p>
    <w:p w14:paraId="7AB946A3" w14:textId="579B339E" w:rsidR="00CA51D7" w:rsidRPr="0059068C" w:rsidRDefault="00CA51D7" w:rsidP="007A0452">
      <w:pPr>
        <w:widowControl w:val="0"/>
        <w:numPr>
          <w:ilvl w:val="2"/>
          <w:numId w:val="24"/>
        </w:numPr>
        <w:pBdr>
          <w:top w:val="nil"/>
          <w:left w:val="nil"/>
          <w:bottom w:val="nil"/>
          <w:right w:val="nil"/>
          <w:between w:val="nil"/>
          <w:bar w:val="nil"/>
        </w:pBdr>
        <w:tabs>
          <w:tab w:val="left" w:pos="993"/>
        </w:tabs>
        <w:spacing w:before="60" w:after="60"/>
        <w:ind w:left="936" w:hanging="709"/>
        <w:jc w:val="both"/>
        <w:outlineLvl w:val="2"/>
        <w:rPr>
          <w:rFonts w:eastAsia="Arial Unicode MS"/>
          <w:bCs/>
          <w:color w:val="000000"/>
          <w:sz w:val="24"/>
          <w:szCs w:val="24"/>
          <w:u w:color="000000"/>
          <w:bdr w:val="nil"/>
          <w:lang w:eastAsia="lv-LV"/>
        </w:rPr>
      </w:pPr>
      <w:r w:rsidRPr="0059068C">
        <w:rPr>
          <w:rFonts w:eastAsia="Arial Unicode MS"/>
          <w:bCs/>
          <w:color w:val="000000"/>
          <w:sz w:val="24"/>
          <w:szCs w:val="24"/>
          <w:u w:color="000000"/>
          <w:bdr w:val="nil"/>
          <w:lang w:eastAsia="lv-LV"/>
        </w:rPr>
        <w:t xml:space="preserve">Pasūtītājs </w:t>
      </w:r>
      <w:r w:rsidR="00E31CAE" w:rsidRPr="0059068C">
        <w:rPr>
          <w:rFonts w:eastAsia="Arial Unicode MS"/>
          <w:bCs/>
          <w:color w:val="000000"/>
          <w:sz w:val="24"/>
          <w:szCs w:val="24"/>
          <w:u w:color="000000"/>
          <w:bdr w:val="nil"/>
          <w:lang w:eastAsia="lv-LV"/>
        </w:rPr>
        <w:t xml:space="preserve">veic </w:t>
      </w:r>
      <w:r w:rsidRPr="0059068C">
        <w:rPr>
          <w:rFonts w:eastAsia="Arial Unicode MS"/>
          <w:bCs/>
          <w:color w:val="000000"/>
          <w:sz w:val="24"/>
          <w:szCs w:val="24"/>
          <w:u w:color="000000"/>
          <w:bdr w:val="nil"/>
          <w:lang w:eastAsia="lv-LV"/>
        </w:rPr>
        <w:t xml:space="preserve">pārbaudi par PIL 42. panta </w:t>
      </w:r>
      <w:proofErr w:type="spellStart"/>
      <w:r w:rsidR="00C34FC1" w:rsidRPr="0059068C">
        <w:rPr>
          <w:rFonts w:eastAsia="Arial Unicode MS"/>
          <w:bCs/>
          <w:color w:val="000000"/>
          <w:sz w:val="24"/>
          <w:szCs w:val="24"/>
          <w:u w:color="000000"/>
          <w:bdr w:val="nil"/>
          <w:lang w:eastAsia="lv-LV"/>
        </w:rPr>
        <w:t>otr</w:t>
      </w:r>
      <w:r w:rsidR="00F5358E" w:rsidRPr="0059068C">
        <w:rPr>
          <w:rFonts w:eastAsia="Arial Unicode MS"/>
          <w:bCs/>
          <w:color w:val="000000"/>
          <w:sz w:val="24"/>
          <w:szCs w:val="24"/>
          <w:u w:color="000000"/>
          <w:bdr w:val="nil"/>
          <w:lang w:eastAsia="lv-LV"/>
        </w:rPr>
        <w:t>ā</w:t>
      </w:r>
      <w:r w:rsidR="00DE3EB9" w:rsidRPr="0059068C">
        <w:rPr>
          <w:rFonts w:eastAsia="Arial Unicode MS"/>
          <w:bCs/>
          <w:color w:val="000000"/>
          <w:sz w:val="24"/>
          <w:szCs w:val="24"/>
          <w:u w:color="000000"/>
          <w:bdr w:val="nil"/>
          <w:lang w:eastAsia="lv-LV"/>
        </w:rPr>
        <w:t>jā</w:t>
      </w:r>
      <w:proofErr w:type="spellEnd"/>
      <w:r w:rsidRPr="0059068C">
        <w:rPr>
          <w:rFonts w:eastAsia="Arial Unicode MS"/>
          <w:bCs/>
          <w:color w:val="000000"/>
          <w:sz w:val="24"/>
          <w:szCs w:val="24"/>
          <w:u w:color="000000"/>
          <w:bdr w:val="nil"/>
          <w:lang w:eastAsia="lv-LV"/>
        </w:rPr>
        <w:t xml:space="preserve"> daļ</w:t>
      </w:r>
      <w:r w:rsidR="00CC21F1" w:rsidRPr="0059068C">
        <w:rPr>
          <w:rFonts w:eastAsia="Arial Unicode MS"/>
          <w:bCs/>
          <w:color w:val="000000"/>
          <w:sz w:val="24"/>
          <w:szCs w:val="24"/>
          <w:u w:color="000000"/>
          <w:bdr w:val="nil"/>
          <w:lang w:eastAsia="lv-LV"/>
        </w:rPr>
        <w:t>ā</w:t>
      </w:r>
      <w:r w:rsidR="00E16DD2" w:rsidRPr="0059068C">
        <w:rPr>
          <w:rFonts w:eastAsia="Arial Unicode MS"/>
          <w:bCs/>
          <w:color w:val="000000"/>
          <w:sz w:val="24"/>
          <w:szCs w:val="24"/>
          <w:u w:color="000000"/>
          <w:bdr w:val="nil"/>
          <w:lang w:eastAsia="lv-LV"/>
        </w:rPr>
        <w:t>, izņemot 8. un 9.</w:t>
      </w:r>
      <w:r w:rsidR="004236D0" w:rsidRPr="0059068C">
        <w:rPr>
          <w:rFonts w:eastAsia="Arial Unicode MS"/>
          <w:bCs/>
          <w:color w:val="000000"/>
          <w:sz w:val="24"/>
          <w:szCs w:val="24"/>
          <w:u w:color="000000"/>
          <w:bdr w:val="nil"/>
          <w:lang w:eastAsia="lv-LV"/>
        </w:rPr>
        <w:t xml:space="preserve"> </w:t>
      </w:r>
      <w:r w:rsidR="00E16DD2" w:rsidRPr="0059068C">
        <w:rPr>
          <w:rFonts w:eastAsia="Arial Unicode MS"/>
          <w:bCs/>
          <w:color w:val="000000"/>
          <w:sz w:val="24"/>
          <w:szCs w:val="24"/>
          <w:u w:color="000000"/>
          <w:bdr w:val="nil"/>
          <w:lang w:eastAsia="lv-LV"/>
        </w:rPr>
        <w:t>punktā</w:t>
      </w:r>
      <w:r w:rsidR="00CC21F1" w:rsidRPr="0059068C">
        <w:rPr>
          <w:rFonts w:eastAsia="Arial Unicode MS"/>
          <w:bCs/>
          <w:color w:val="000000"/>
          <w:sz w:val="24"/>
          <w:szCs w:val="24"/>
          <w:u w:color="000000"/>
          <w:bdr w:val="nil"/>
          <w:lang w:eastAsia="lv-LV"/>
        </w:rPr>
        <w:t>,</w:t>
      </w:r>
      <w:r w:rsidR="00E16DD2" w:rsidRPr="0059068C">
        <w:rPr>
          <w:color w:val="FF0000"/>
          <w:sz w:val="24"/>
          <w:szCs w:val="24"/>
        </w:rPr>
        <w:t xml:space="preserve"> </w:t>
      </w:r>
      <w:r w:rsidRPr="0059068C">
        <w:rPr>
          <w:rFonts w:eastAsia="Arial Unicode MS"/>
          <w:bCs/>
          <w:color w:val="000000"/>
          <w:sz w:val="24"/>
          <w:szCs w:val="24"/>
          <w:u w:color="000000"/>
          <w:bdr w:val="nil"/>
          <w:lang w:eastAsia="lv-LV"/>
        </w:rPr>
        <w:t>noteikto pretendentu izslēgšanas gadījumu esamību</w:t>
      </w:r>
      <w:r w:rsidR="0057272F" w:rsidRPr="0059068C">
        <w:rPr>
          <w:rFonts w:eastAsia="Arial Unicode MS"/>
          <w:bCs/>
          <w:color w:val="000000"/>
          <w:sz w:val="24"/>
          <w:szCs w:val="24"/>
          <w:u w:color="000000"/>
          <w:bdr w:val="nil"/>
          <w:lang w:eastAsia="lv-LV"/>
        </w:rPr>
        <w:t xml:space="preserve"> (pārbaudi veic izņemot PIL 42. panta trešās daļas 4. un 5. punktā minētās personas</w:t>
      </w:r>
      <w:r w:rsidR="0057272F" w:rsidRPr="0059068C">
        <w:rPr>
          <w:rStyle w:val="FootnoteReference"/>
          <w:rFonts w:eastAsia="Arial Unicode MS"/>
          <w:bCs/>
          <w:color w:val="000000"/>
          <w:sz w:val="24"/>
          <w:szCs w:val="24"/>
          <w:u w:color="000000"/>
          <w:bdr w:val="nil"/>
          <w:lang w:eastAsia="lv-LV"/>
        </w:rPr>
        <w:footnoteReference w:id="2"/>
      </w:r>
      <w:r w:rsidR="0057272F" w:rsidRPr="0059068C">
        <w:rPr>
          <w:rFonts w:eastAsia="Arial Unicode MS"/>
          <w:bCs/>
          <w:color w:val="000000"/>
          <w:sz w:val="24"/>
          <w:szCs w:val="24"/>
          <w:u w:color="000000"/>
          <w:bdr w:val="nil"/>
          <w:lang w:eastAsia="lv-LV"/>
        </w:rPr>
        <w:t>)</w:t>
      </w:r>
      <w:r w:rsidR="000E7BAB" w:rsidRPr="0059068C">
        <w:rPr>
          <w:rFonts w:eastAsia="Arial Unicode MS"/>
          <w:bCs/>
          <w:color w:val="000000"/>
          <w:sz w:val="24"/>
          <w:szCs w:val="24"/>
          <w:u w:color="000000"/>
          <w:bdr w:val="nil"/>
          <w:lang w:eastAsia="lv-LV"/>
        </w:rPr>
        <w:t>,</w:t>
      </w:r>
      <w:r w:rsidRPr="0059068C">
        <w:rPr>
          <w:rFonts w:eastAsia="Arial Unicode MS"/>
          <w:bCs/>
          <w:color w:val="000000"/>
          <w:sz w:val="24"/>
          <w:szCs w:val="24"/>
          <w:u w:color="000000"/>
          <w:bdr w:val="nil"/>
          <w:lang w:eastAsia="lv-LV"/>
        </w:rPr>
        <w:t xml:space="preserve"> un </w:t>
      </w:r>
      <w:bookmarkStart w:id="20" w:name="_Hlk227785932"/>
      <w:r w:rsidRPr="0059068C">
        <w:rPr>
          <w:rFonts w:eastAsia="Arial Unicode MS"/>
          <w:bCs/>
          <w:color w:val="000000"/>
          <w:sz w:val="24"/>
          <w:szCs w:val="24"/>
          <w:u w:color="000000"/>
          <w:bdr w:val="nil"/>
          <w:lang w:eastAsia="lv-LV"/>
        </w:rPr>
        <w:t>Starptautisko un</w:t>
      </w:r>
      <w:bookmarkEnd w:id="20"/>
      <w:r w:rsidRPr="0059068C">
        <w:rPr>
          <w:rFonts w:eastAsia="Arial Unicode MS"/>
          <w:bCs/>
          <w:color w:val="000000"/>
          <w:sz w:val="24"/>
          <w:szCs w:val="24"/>
          <w:u w:color="000000"/>
          <w:bdr w:val="nil"/>
          <w:lang w:eastAsia="lv-LV"/>
        </w:rPr>
        <w:t xml:space="preserve"> Latvijas Republikas nacionālo sankciju likuma 11.</w:t>
      </w:r>
      <w:r w:rsidRPr="0059068C">
        <w:rPr>
          <w:rFonts w:eastAsia="Arial Unicode MS"/>
          <w:bCs/>
          <w:color w:val="000000"/>
          <w:sz w:val="24"/>
          <w:szCs w:val="24"/>
          <w:u w:color="000000"/>
          <w:bdr w:val="nil"/>
          <w:vertAlign w:val="superscript"/>
          <w:lang w:eastAsia="lv-LV"/>
        </w:rPr>
        <w:t>1</w:t>
      </w:r>
      <w:r w:rsidRPr="0059068C">
        <w:rPr>
          <w:rFonts w:eastAsia="Arial Unicode MS"/>
          <w:bCs/>
          <w:color w:val="000000"/>
          <w:sz w:val="24"/>
          <w:szCs w:val="24"/>
          <w:u w:color="000000"/>
          <w:bdr w:val="nil"/>
          <w:lang w:eastAsia="lv-LV"/>
        </w:rPr>
        <w:t xml:space="preserve"> panta pirmajā daļā noteikto pretendentu izslēgšanas gadījumu esamību</w:t>
      </w:r>
      <w:r w:rsidRPr="0059068C">
        <w:rPr>
          <w:rFonts w:eastAsia="Arial Unicode MS"/>
          <w:b/>
          <w:bCs/>
          <w:color w:val="000000"/>
          <w:sz w:val="24"/>
          <w:szCs w:val="24"/>
          <w:u w:color="000000"/>
          <w:bdr w:val="nil"/>
          <w:lang w:eastAsia="lv-LV"/>
        </w:rPr>
        <w:t xml:space="preserve"> </w:t>
      </w:r>
      <w:r w:rsidRPr="0059068C">
        <w:rPr>
          <w:rFonts w:eastAsia="Arial Unicode MS"/>
          <w:bCs/>
          <w:color w:val="000000"/>
          <w:sz w:val="24"/>
          <w:szCs w:val="24"/>
          <w:u w:color="000000"/>
          <w:bdr w:val="nil"/>
          <w:lang w:eastAsia="lv-LV"/>
        </w:rPr>
        <w:t>Atklātā konkursā veic attiecībā uz pretendentu, kuram būtu piešķiramas līguma slēgšanas tiesības Atklātā konkursā</w:t>
      </w:r>
      <w:r w:rsidR="00224D87" w:rsidRPr="0059068C">
        <w:rPr>
          <w:rFonts w:eastAsia="Arial Unicode MS"/>
          <w:bCs/>
          <w:color w:val="000000"/>
          <w:sz w:val="24"/>
          <w:szCs w:val="24"/>
          <w:u w:color="000000"/>
          <w:bdr w:val="nil"/>
          <w:lang w:eastAsia="lv-LV"/>
        </w:rPr>
        <w:t>;</w:t>
      </w:r>
    </w:p>
    <w:p w14:paraId="30D7C9BC" w14:textId="5A2CAFD7" w:rsidR="00CA51D7" w:rsidRPr="0059068C" w:rsidRDefault="007A0452" w:rsidP="007A0452">
      <w:pPr>
        <w:widowControl w:val="0"/>
        <w:numPr>
          <w:ilvl w:val="2"/>
          <w:numId w:val="24"/>
        </w:numPr>
        <w:pBdr>
          <w:top w:val="nil"/>
          <w:left w:val="nil"/>
          <w:bottom w:val="nil"/>
          <w:right w:val="nil"/>
          <w:between w:val="nil"/>
          <w:bar w:val="nil"/>
        </w:pBdr>
        <w:tabs>
          <w:tab w:val="left" w:pos="993"/>
        </w:tabs>
        <w:spacing w:before="60" w:after="60"/>
        <w:ind w:left="936" w:hanging="709"/>
        <w:jc w:val="both"/>
        <w:outlineLvl w:val="2"/>
        <w:rPr>
          <w:rFonts w:eastAsia="Arial Unicode MS"/>
          <w:bCs/>
          <w:color w:val="000000"/>
          <w:sz w:val="24"/>
          <w:szCs w:val="24"/>
          <w:u w:color="000000"/>
          <w:bdr w:val="nil"/>
          <w:lang w:eastAsia="lv-LV"/>
        </w:rPr>
      </w:pPr>
      <w:r w:rsidRPr="0059068C">
        <w:rPr>
          <w:rFonts w:eastAsia="Arial Unicode MS"/>
          <w:bCs/>
          <w:color w:val="000000"/>
          <w:sz w:val="24"/>
          <w:szCs w:val="24"/>
          <w:u w:color="000000"/>
          <w:bdr w:val="nil"/>
          <w:lang w:eastAsia="lv-LV"/>
        </w:rPr>
        <w:t xml:space="preserve"> </w:t>
      </w:r>
      <w:r w:rsidR="00663873" w:rsidRPr="0059068C">
        <w:rPr>
          <w:rFonts w:eastAsia="Arial Unicode MS"/>
          <w:bCs/>
          <w:color w:val="000000"/>
          <w:sz w:val="24"/>
          <w:szCs w:val="24"/>
          <w:u w:color="000000"/>
          <w:bdr w:val="nil"/>
          <w:lang w:eastAsia="lv-LV"/>
        </w:rPr>
        <w:t>J</w:t>
      </w:r>
      <w:r w:rsidR="00CA51D7" w:rsidRPr="0059068C">
        <w:rPr>
          <w:rFonts w:eastAsia="Arial Unicode MS"/>
          <w:bCs/>
          <w:color w:val="000000"/>
          <w:sz w:val="24"/>
          <w:szCs w:val="24"/>
          <w:u w:color="000000"/>
          <w:bdr w:val="nil"/>
          <w:lang w:eastAsia="lv-LV"/>
        </w:rPr>
        <w:t>a pasūtītāja rīcībā nonāk informācija, ka uz pretendentu vai PIL 42. panta</w:t>
      </w:r>
      <w:r w:rsidR="00C34FC1" w:rsidRPr="0059068C">
        <w:rPr>
          <w:rFonts w:eastAsia="Arial Unicode MS"/>
          <w:bCs/>
          <w:color w:val="000000"/>
          <w:sz w:val="24"/>
          <w:szCs w:val="24"/>
          <w:u w:color="000000"/>
          <w:bdr w:val="nil"/>
          <w:lang w:eastAsia="lv-LV"/>
        </w:rPr>
        <w:t xml:space="preserve"> trešajā</w:t>
      </w:r>
      <w:r w:rsidR="00CA51D7" w:rsidRPr="0059068C">
        <w:rPr>
          <w:rFonts w:eastAsia="Arial Unicode MS"/>
          <w:bCs/>
          <w:color w:val="000000"/>
          <w:sz w:val="24"/>
          <w:szCs w:val="24"/>
          <w:u w:color="000000"/>
          <w:bdr w:val="nil"/>
          <w:lang w:eastAsia="lv-LV"/>
        </w:rPr>
        <w:t xml:space="preserve"> daļ</w:t>
      </w:r>
      <w:r w:rsidR="00C34FC1" w:rsidRPr="0059068C">
        <w:rPr>
          <w:rFonts w:eastAsia="Arial Unicode MS"/>
          <w:bCs/>
          <w:color w:val="000000"/>
          <w:sz w:val="24"/>
          <w:szCs w:val="24"/>
          <w:u w:color="000000"/>
          <w:bdr w:val="nil"/>
          <w:lang w:eastAsia="lv-LV"/>
        </w:rPr>
        <w:t>ā</w:t>
      </w:r>
      <w:r w:rsidR="00CA51D7" w:rsidRPr="0059068C">
        <w:rPr>
          <w:rFonts w:eastAsia="Arial Unicode MS"/>
          <w:bCs/>
          <w:color w:val="000000"/>
          <w:sz w:val="24"/>
          <w:szCs w:val="24"/>
          <w:u w:color="000000"/>
          <w:bdr w:val="nil"/>
          <w:lang w:eastAsia="lv-LV"/>
        </w:rPr>
        <w:t xml:space="preserve"> minētajām personām</w:t>
      </w:r>
      <w:r w:rsidR="00BB6CE2" w:rsidRPr="0059068C">
        <w:rPr>
          <w:rFonts w:eastAsia="Arial Unicode MS"/>
          <w:bCs/>
          <w:color w:val="000000"/>
          <w:sz w:val="24"/>
          <w:szCs w:val="24"/>
          <w:u w:color="000000"/>
          <w:bdr w:val="nil"/>
          <w:lang w:eastAsia="lv-LV"/>
        </w:rPr>
        <w:t xml:space="preserve">, izņemot PIL 42. panta trešās daļas 4. un 5. punktā minētās personas, </w:t>
      </w:r>
      <w:r w:rsidR="00CA51D7" w:rsidRPr="0059068C">
        <w:rPr>
          <w:rFonts w:eastAsia="Arial Unicode MS"/>
          <w:bCs/>
          <w:color w:val="000000"/>
          <w:sz w:val="24"/>
          <w:szCs w:val="24"/>
          <w:u w:color="000000"/>
          <w:bdr w:val="nil"/>
          <w:lang w:eastAsia="lv-LV"/>
        </w:rPr>
        <w:t>attiecas kāds no PIL 42.</w:t>
      </w:r>
      <w:r w:rsidR="009E1DA5" w:rsidRPr="0059068C">
        <w:rPr>
          <w:rFonts w:eastAsia="Arial Unicode MS"/>
          <w:bCs/>
          <w:color w:val="000000"/>
          <w:sz w:val="24"/>
          <w:szCs w:val="24"/>
          <w:u w:color="000000"/>
          <w:bdr w:val="nil"/>
          <w:lang w:eastAsia="lv-LV"/>
        </w:rPr>
        <w:t xml:space="preserve"> </w:t>
      </w:r>
      <w:r w:rsidR="00CA51D7" w:rsidRPr="0059068C">
        <w:rPr>
          <w:rFonts w:eastAsia="Arial Unicode MS"/>
          <w:bCs/>
          <w:color w:val="000000"/>
          <w:sz w:val="24"/>
          <w:szCs w:val="24"/>
          <w:u w:color="000000"/>
          <w:bdr w:val="nil"/>
          <w:lang w:eastAsia="lv-LV"/>
        </w:rPr>
        <w:t xml:space="preserve">panta </w:t>
      </w:r>
      <w:proofErr w:type="spellStart"/>
      <w:r w:rsidR="00C34FC1" w:rsidRPr="0059068C">
        <w:rPr>
          <w:rFonts w:eastAsia="Arial Unicode MS"/>
          <w:bCs/>
          <w:color w:val="000000"/>
          <w:sz w:val="24"/>
          <w:szCs w:val="24"/>
          <w:u w:color="000000"/>
          <w:bdr w:val="nil"/>
          <w:lang w:eastAsia="lv-LV"/>
        </w:rPr>
        <w:t>otr</w:t>
      </w:r>
      <w:r w:rsidR="00F5358E" w:rsidRPr="0059068C">
        <w:rPr>
          <w:rFonts w:eastAsia="Arial Unicode MS"/>
          <w:bCs/>
          <w:color w:val="000000"/>
          <w:sz w:val="24"/>
          <w:szCs w:val="24"/>
          <w:u w:color="000000"/>
          <w:bdr w:val="nil"/>
          <w:lang w:eastAsia="lv-LV"/>
        </w:rPr>
        <w:t>ā</w:t>
      </w:r>
      <w:r w:rsidR="00286FE9" w:rsidRPr="0059068C">
        <w:rPr>
          <w:rFonts w:eastAsia="Arial Unicode MS"/>
          <w:bCs/>
          <w:color w:val="000000"/>
          <w:sz w:val="24"/>
          <w:szCs w:val="24"/>
          <w:u w:color="000000"/>
          <w:bdr w:val="nil"/>
          <w:lang w:eastAsia="lv-LV"/>
        </w:rPr>
        <w:t>jā</w:t>
      </w:r>
      <w:proofErr w:type="spellEnd"/>
      <w:r w:rsidR="00286FE9" w:rsidRPr="0059068C">
        <w:rPr>
          <w:rFonts w:eastAsia="Arial Unicode MS"/>
          <w:bCs/>
          <w:color w:val="000000"/>
          <w:sz w:val="24"/>
          <w:szCs w:val="24"/>
          <w:u w:color="000000"/>
          <w:bdr w:val="nil"/>
          <w:lang w:eastAsia="lv-LV"/>
        </w:rPr>
        <w:t xml:space="preserve"> daļā, izņemot 8. un 9.punktā,</w:t>
      </w:r>
      <w:r w:rsidR="00286FE9" w:rsidRPr="0059068C" w:rsidDel="00286FE9">
        <w:rPr>
          <w:rFonts w:eastAsia="Arial Unicode MS"/>
          <w:bCs/>
          <w:color w:val="000000"/>
          <w:sz w:val="24"/>
          <w:szCs w:val="24"/>
          <w:u w:color="000000"/>
          <w:bdr w:val="nil"/>
          <w:lang w:eastAsia="lv-LV"/>
        </w:rPr>
        <w:t xml:space="preserve"> </w:t>
      </w:r>
      <w:r w:rsidR="00CA51D7" w:rsidRPr="0059068C">
        <w:rPr>
          <w:rFonts w:eastAsia="Arial Unicode MS"/>
          <w:bCs/>
          <w:color w:val="000000"/>
          <w:sz w:val="24"/>
          <w:szCs w:val="24"/>
          <w:u w:color="000000"/>
          <w:bdr w:val="nil"/>
          <w:lang w:eastAsia="lv-LV"/>
        </w:rPr>
        <w:t>noteiktajiem izslēgšanas nosacījumiem</w:t>
      </w:r>
      <w:r w:rsidR="00732902" w:rsidRPr="0059068C">
        <w:rPr>
          <w:rFonts w:eastAsia="Arial Unicode MS"/>
          <w:bCs/>
          <w:color w:val="000000"/>
          <w:sz w:val="24"/>
          <w:szCs w:val="24"/>
          <w:u w:color="000000"/>
          <w:bdr w:val="nil"/>
          <w:lang w:eastAsia="lv-LV"/>
        </w:rPr>
        <w:t>,</w:t>
      </w:r>
      <w:r w:rsidR="00CA51D7" w:rsidRPr="0059068C">
        <w:rPr>
          <w:rFonts w:eastAsia="Arial Unicode MS"/>
          <w:bCs/>
          <w:color w:val="000000"/>
          <w:sz w:val="24"/>
          <w:szCs w:val="24"/>
          <w:u w:color="000000"/>
          <w:bdr w:val="nil"/>
          <w:lang w:eastAsia="lv-LV"/>
        </w:rPr>
        <w:t xml:space="preserve"> </w:t>
      </w:r>
      <w:r w:rsidR="00AB2D7D" w:rsidRPr="0059068C">
        <w:rPr>
          <w:rFonts w:eastAsia="Arial Unicode MS"/>
          <w:bCs/>
          <w:color w:val="000000"/>
          <w:sz w:val="24"/>
          <w:szCs w:val="24"/>
          <w:u w:color="000000"/>
          <w:bdr w:val="nil"/>
          <w:lang w:eastAsia="lv-LV"/>
        </w:rPr>
        <w:t>i</w:t>
      </w:r>
      <w:r w:rsidR="00C46CC9" w:rsidRPr="0059068C">
        <w:rPr>
          <w:rFonts w:eastAsia="Arial Unicode MS"/>
          <w:bCs/>
          <w:color w:val="000000"/>
          <w:sz w:val="24"/>
          <w:szCs w:val="24"/>
          <w:u w:color="000000"/>
          <w:bdr w:val="nil"/>
          <w:lang w:eastAsia="lv-LV"/>
        </w:rPr>
        <w:t>epirkum</w:t>
      </w:r>
      <w:r w:rsidR="001A7A15" w:rsidRPr="0059068C">
        <w:rPr>
          <w:rFonts w:eastAsia="Arial Unicode MS"/>
          <w:bCs/>
          <w:color w:val="000000"/>
          <w:sz w:val="24"/>
          <w:szCs w:val="24"/>
          <w:u w:color="000000"/>
          <w:bdr w:val="nil"/>
          <w:lang w:eastAsia="lv-LV"/>
        </w:rPr>
        <w:t>a</w:t>
      </w:r>
      <w:r w:rsidR="00C46CC9" w:rsidRPr="0059068C">
        <w:rPr>
          <w:rFonts w:eastAsia="Arial Unicode MS"/>
          <w:bCs/>
          <w:color w:val="000000"/>
          <w:sz w:val="24"/>
          <w:szCs w:val="24"/>
          <w:u w:color="000000"/>
          <w:bdr w:val="nil"/>
          <w:lang w:eastAsia="lv-LV"/>
        </w:rPr>
        <w:t xml:space="preserve"> komisija</w:t>
      </w:r>
      <w:r w:rsidR="00CA51D7" w:rsidRPr="0059068C">
        <w:rPr>
          <w:rFonts w:eastAsia="Arial Unicode MS"/>
          <w:bCs/>
          <w:color w:val="000000"/>
          <w:sz w:val="24"/>
          <w:szCs w:val="24"/>
          <w:u w:color="000000"/>
          <w:bdr w:val="nil"/>
          <w:lang w:eastAsia="lv-LV"/>
        </w:rPr>
        <w:t xml:space="preserve"> rīkojas saskaņā ar PIL 42. un 43.</w:t>
      </w:r>
      <w:r w:rsidR="009E1DA5" w:rsidRPr="0059068C">
        <w:rPr>
          <w:rFonts w:eastAsia="Arial Unicode MS"/>
          <w:bCs/>
          <w:color w:val="000000"/>
          <w:sz w:val="24"/>
          <w:szCs w:val="24"/>
          <w:u w:color="000000"/>
          <w:bdr w:val="nil"/>
          <w:lang w:eastAsia="lv-LV"/>
        </w:rPr>
        <w:t xml:space="preserve"> </w:t>
      </w:r>
      <w:r w:rsidR="00CA51D7" w:rsidRPr="0059068C">
        <w:rPr>
          <w:rFonts w:eastAsia="Arial Unicode MS"/>
          <w:bCs/>
          <w:color w:val="000000"/>
          <w:sz w:val="24"/>
          <w:szCs w:val="24"/>
          <w:u w:color="000000"/>
          <w:bdr w:val="nil"/>
          <w:lang w:eastAsia="lv-LV"/>
        </w:rPr>
        <w:t>pant</w:t>
      </w:r>
      <w:r w:rsidR="00C46CC9" w:rsidRPr="0059068C">
        <w:rPr>
          <w:rFonts w:eastAsia="Arial Unicode MS"/>
          <w:bCs/>
          <w:color w:val="000000"/>
          <w:sz w:val="24"/>
          <w:szCs w:val="24"/>
          <w:u w:color="000000"/>
          <w:bdr w:val="nil"/>
          <w:lang w:eastAsia="lv-LV"/>
        </w:rPr>
        <w:t>a nosacījumiem</w:t>
      </w:r>
      <w:r w:rsidR="00224D87" w:rsidRPr="0059068C">
        <w:rPr>
          <w:rFonts w:eastAsia="Arial Unicode MS"/>
          <w:bCs/>
          <w:color w:val="000000"/>
          <w:sz w:val="24"/>
          <w:szCs w:val="24"/>
          <w:u w:color="000000"/>
          <w:bdr w:val="nil"/>
          <w:lang w:eastAsia="lv-LV"/>
        </w:rPr>
        <w:t>;</w:t>
      </w:r>
    </w:p>
    <w:p w14:paraId="61630823" w14:textId="22986DC8" w:rsidR="00CA51D7" w:rsidRPr="0059068C" w:rsidRDefault="007A0452" w:rsidP="007A0452">
      <w:pPr>
        <w:widowControl w:val="0"/>
        <w:numPr>
          <w:ilvl w:val="2"/>
          <w:numId w:val="24"/>
        </w:numPr>
        <w:pBdr>
          <w:top w:val="nil"/>
          <w:left w:val="nil"/>
          <w:bottom w:val="nil"/>
          <w:right w:val="nil"/>
          <w:between w:val="nil"/>
          <w:bar w:val="nil"/>
        </w:pBdr>
        <w:tabs>
          <w:tab w:val="left" w:pos="993"/>
        </w:tabs>
        <w:spacing w:before="60" w:after="60"/>
        <w:ind w:left="936" w:hanging="709"/>
        <w:jc w:val="both"/>
        <w:outlineLvl w:val="2"/>
        <w:rPr>
          <w:rFonts w:eastAsia="Arial Unicode MS"/>
          <w:bCs/>
          <w:color w:val="000000"/>
          <w:sz w:val="24"/>
          <w:szCs w:val="24"/>
          <w:u w:color="000000"/>
          <w:bdr w:val="nil"/>
          <w:lang w:eastAsia="lv-LV"/>
        </w:rPr>
      </w:pPr>
      <w:r w:rsidRPr="0059068C">
        <w:rPr>
          <w:rFonts w:eastAsia="Arial Unicode MS"/>
          <w:bCs/>
          <w:color w:val="000000"/>
          <w:sz w:val="24"/>
          <w:szCs w:val="24"/>
          <w:u w:color="000000"/>
          <w:bdr w:val="nil"/>
          <w:lang w:eastAsia="lv-LV"/>
        </w:rPr>
        <w:t xml:space="preserve"> </w:t>
      </w:r>
      <w:r w:rsidR="00663873" w:rsidRPr="0059068C">
        <w:rPr>
          <w:rFonts w:eastAsia="Arial Unicode MS"/>
          <w:bCs/>
          <w:color w:val="000000"/>
          <w:sz w:val="24"/>
          <w:szCs w:val="24"/>
          <w:u w:color="000000"/>
          <w:bdr w:val="nil"/>
          <w:lang w:eastAsia="lv-LV"/>
        </w:rPr>
        <w:t>J</w:t>
      </w:r>
      <w:r w:rsidR="00CA51D7" w:rsidRPr="0059068C">
        <w:rPr>
          <w:rFonts w:eastAsia="Arial Unicode MS"/>
          <w:bCs/>
          <w:color w:val="000000"/>
          <w:sz w:val="24"/>
          <w:szCs w:val="24"/>
          <w:u w:color="000000"/>
          <w:bdr w:val="nil"/>
          <w:lang w:eastAsia="lv-LV"/>
        </w:rPr>
        <w:t>a pasūtītājs izslēdz pretendentu no dalības Atklātā konkursā</w:t>
      </w:r>
      <w:r w:rsidR="008118D2" w:rsidRPr="0059068C">
        <w:rPr>
          <w:rFonts w:eastAsia="Arial Unicode MS"/>
          <w:bCs/>
          <w:color w:val="000000"/>
          <w:sz w:val="24"/>
          <w:szCs w:val="24"/>
          <w:u w:color="000000"/>
          <w:bdr w:val="nil"/>
          <w:lang w:eastAsia="lv-LV"/>
        </w:rPr>
        <w:t xml:space="preserve"> saskaņā ar </w:t>
      </w:r>
      <w:r w:rsidR="004B4BA1" w:rsidRPr="0059068C">
        <w:rPr>
          <w:rFonts w:eastAsia="Arial Unicode MS"/>
          <w:bCs/>
          <w:color w:val="000000"/>
          <w:sz w:val="24"/>
          <w:szCs w:val="24"/>
          <w:u w:color="000000"/>
          <w:bdr w:val="nil"/>
          <w:lang w:eastAsia="lv-LV"/>
        </w:rPr>
        <w:t>nolikuma 5.1.1. un 5.1.2.</w:t>
      </w:r>
      <w:r w:rsidR="004236D0" w:rsidRPr="0059068C">
        <w:rPr>
          <w:rFonts w:eastAsia="Arial Unicode MS"/>
          <w:bCs/>
          <w:color w:val="000000"/>
          <w:sz w:val="24"/>
          <w:szCs w:val="24"/>
          <w:u w:color="000000"/>
          <w:bdr w:val="nil"/>
          <w:lang w:eastAsia="lv-LV"/>
        </w:rPr>
        <w:t xml:space="preserve"> </w:t>
      </w:r>
      <w:r w:rsidR="004B4BA1" w:rsidRPr="0059068C">
        <w:rPr>
          <w:rFonts w:eastAsia="Arial Unicode MS"/>
          <w:bCs/>
          <w:color w:val="000000"/>
          <w:sz w:val="24"/>
          <w:szCs w:val="24"/>
          <w:u w:color="000000"/>
          <w:bdr w:val="nil"/>
          <w:lang w:eastAsia="lv-LV"/>
        </w:rPr>
        <w:t>apakšpunktu</w:t>
      </w:r>
      <w:r w:rsidR="00CA51D7" w:rsidRPr="0059068C">
        <w:rPr>
          <w:rFonts w:eastAsia="Arial Unicode MS"/>
          <w:bCs/>
          <w:color w:val="000000"/>
          <w:sz w:val="24"/>
          <w:szCs w:val="24"/>
          <w:u w:color="000000"/>
          <w:bdr w:val="nil"/>
          <w:lang w:eastAsia="lv-LV"/>
        </w:rPr>
        <w:t>, tad pasūtītājs izvēlas nākamo Atklāta konkursa nolikuma prasībām atbilstošu saimnieciski visizdevīgāko piedāvājumu un veic pārbaudi atbilstoši Atklāta konkursa nolikuma 5.1.1.</w:t>
      </w:r>
      <w:r w:rsidR="009E1DA5" w:rsidRPr="0059068C">
        <w:rPr>
          <w:rFonts w:eastAsia="Arial Unicode MS"/>
          <w:bCs/>
          <w:color w:val="000000"/>
          <w:sz w:val="24"/>
          <w:szCs w:val="24"/>
          <w:u w:color="000000"/>
          <w:bdr w:val="nil"/>
          <w:lang w:eastAsia="lv-LV"/>
        </w:rPr>
        <w:t xml:space="preserve"> </w:t>
      </w:r>
      <w:r w:rsidR="00437290" w:rsidRPr="0059068C">
        <w:rPr>
          <w:rFonts w:eastAsia="Arial Unicode MS"/>
          <w:bCs/>
          <w:color w:val="000000"/>
          <w:sz w:val="24"/>
          <w:szCs w:val="24"/>
          <w:u w:color="000000"/>
          <w:bdr w:val="nil"/>
          <w:lang w:eastAsia="lv-LV"/>
        </w:rPr>
        <w:t xml:space="preserve">un 5.1.2. </w:t>
      </w:r>
      <w:r w:rsidR="00CA51D7" w:rsidRPr="0059068C">
        <w:rPr>
          <w:rFonts w:eastAsia="Arial Unicode MS"/>
          <w:bCs/>
          <w:color w:val="000000"/>
          <w:sz w:val="24"/>
          <w:szCs w:val="24"/>
          <w:u w:color="000000"/>
          <w:bdr w:val="nil"/>
          <w:lang w:eastAsia="lv-LV"/>
        </w:rPr>
        <w:t>apakšpunktam</w:t>
      </w:r>
      <w:r w:rsidR="00224D87" w:rsidRPr="0059068C">
        <w:rPr>
          <w:rFonts w:eastAsia="Arial Unicode MS"/>
          <w:bCs/>
          <w:color w:val="000000"/>
          <w:sz w:val="24"/>
          <w:szCs w:val="24"/>
          <w:u w:color="000000"/>
          <w:bdr w:val="nil"/>
          <w:lang w:eastAsia="lv-LV"/>
        </w:rPr>
        <w:t>;</w:t>
      </w:r>
    </w:p>
    <w:p w14:paraId="300A920E" w14:textId="0F47C4AA" w:rsidR="00883F4A" w:rsidRPr="0059068C" w:rsidRDefault="007A0452" w:rsidP="00FF48E5">
      <w:pPr>
        <w:widowControl w:val="0"/>
        <w:numPr>
          <w:ilvl w:val="2"/>
          <w:numId w:val="24"/>
        </w:numPr>
        <w:pBdr>
          <w:top w:val="nil"/>
          <w:left w:val="nil"/>
          <w:bottom w:val="nil"/>
          <w:right w:val="nil"/>
          <w:between w:val="nil"/>
          <w:bar w:val="nil"/>
        </w:pBdr>
        <w:tabs>
          <w:tab w:val="left" w:pos="993"/>
        </w:tabs>
        <w:spacing w:before="60" w:after="360"/>
        <w:ind w:left="936" w:hanging="709"/>
        <w:jc w:val="both"/>
        <w:outlineLvl w:val="2"/>
        <w:rPr>
          <w:rFonts w:eastAsia="Arial Unicode MS"/>
          <w:bCs/>
          <w:color w:val="000000"/>
          <w:sz w:val="24"/>
          <w:szCs w:val="24"/>
          <w:u w:color="000000"/>
          <w:bdr w:val="nil"/>
          <w:lang w:eastAsia="lv-LV"/>
        </w:rPr>
      </w:pPr>
      <w:r w:rsidRPr="0059068C">
        <w:rPr>
          <w:rFonts w:eastAsia="Arial Unicode MS"/>
          <w:bCs/>
          <w:color w:val="000000"/>
          <w:sz w:val="24"/>
          <w:szCs w:val="24"/>
          <w:u w:color="000000"/>
          <w:bdr w:val="nil"/>
          <w:lang w:eastAsia="lv-LV"/>
        </w:rPr>
        <w:t xml:space="preserve"> </w:t>
      </w:r>
      <w:r w:rsidR="00663873" w:rsidRPr="0059068C">
        <w:rPr>
          <w:rFonts w:eastAsia="Arial Unicode MS"/>
          <w:bCs/>
          <w:color w:val="000000"/>
          <w:sz w:val="24"/>
          <w:szCs w:val="24"/>
          <w:u w:color="000000"/>
          <w:bdr w:val="nil"/>
          <w:lang w:eastAsia="lv-LV"/>
        </w:rPr>
        <w:t>J</w:t>
      </w:r>
      <w:r w:rsidR="00CA51D7" w:rsidRPr="0059068C">
        <w:rPr>
          <w:rFonts w:eastAsia="Arial Unicode MS"/>
          <w:bCs/>
          <w:color w:val="000000"/>
          <w:sz w:val="24"/>
          <w:szCs w:val="24"/>
          <w:u w:color="000000"/>
          <w:bdr w:val="nil"/>
          <w:lang w:eastAsia="lv-LV"/>
        </w:rPr>
        <w:t>a pasūtītājs jau pēc lēmuma par Atklāta konkursa rezultātiem pieņemšanas konstatē, ka uz pretendentu vai PIL 42.</w:t>
      </w:r>
      <w:r w:rsidR="00CA51D7" w:rsidRPr="0059068C">
        <w:rPr>
          <w:rFonts w:eastAsia="Arial Unicode MS"/>
          <w:bCs/>
          <w:color w:val="000000"/>
          <w:sz w:val="24"/>
          <w:szCs w:val="24"/>
          <w:u w:color="000000"/>
          <w:bdr w:val="nil"/>
          <w:vertAlign w:val="superscript"/>
          <w:lang w:eastAsia="lv-LV"/>
        </w:rPr>
        <w:t xml:space="preserve"> </w:t>
      </w:r>
      <w:r w:rsidR="00CA51D7" w:rsidRPr="0059068C">
        <w:rPr>
          <w:rFonts w:eastAsia="Arial Unicode MS"/>
          <w:bCs/>
          <w:color w:val="000000"/>
          <w:sz w:val="24"/>
          <w:szCs w:val="24"/>
          <w:u w:color="000000"/>
          <w:bdr w:val="nil"/>
          <w:lang w:eastAsia="lv-LV"/>
        </w:rPr>
        <w:t xml:space="preserve">panta </w:t>
      </w:r>
      <w:r w:rsidR="00C34FC1" w:rsidRPr="0059068C">
        <w:rPr>
          <w:rFonts w:eastAsia="Arial Unicode MS"/>
          <w:bCs/>
          <w:color w:val="000000"/>
          <w:sz w:val="24"/>
          <w:szCs w:val="24"/>
          <w:u w:color="000000"/>
          <w:bdr w:val="nil"/>
          <w:lang w:eastAsia="lv-LV"/>
        </w:rPr>
        <w:t>trešajā</w:t>
      </w:r>
      <w:r w:rsidR="00CA51D7" w:rsidRPr="0059068C">
        <w:rPr>
          <w:rFonts w:eastAsia="Arial Unicode MS"/>
          <w:bCs/>
          <w:color w:val="000000"/>
          <w:sz w:val="24"/>
          <w:szCs w:val="24"/>
          <w:u w:color="000000"/>
          <w:bdr w:val="nil"/>
          <w:lang w:eastAsia="lv-LV"/>
        </w:rPr>
        <w:t xml:space="preserve"> daļ</w:t>
      </w:r>
      <w:r w:rsidR="00C34FC1" w:rsidRPr="0059068C">
        <w:rPr>
          <w:rFonts w:eastAsia="Arial Unicode MS"/>
          <w:bCs/>
          <w:color w:val="000000"/>
          <w:sz w:val="24"/>
          <w:szCs w:val="24"/>
          <w:u w:color="000000"/>
          <w:bdr w:val="nil"/>
          <w:lang w:eastAsia="lv-LV"/>
        </w:rPr>
        <w:t xml:space="preserve">ā </w:t>
      </w:r>
      <w:r w:rsidR="00CA51D7" w:rsidRPr="0059068C">
        <w:rPr>
          <w:rFonts w:eastAsia="Arial Unicode MS"/>
          <w:bCs/>
          <w:color w:val="000000"/>
          <w:sz w:val="24"/>
          <w:szCs w:val="24"/>
          <w:u w:color="000000"/>
          <w:bdr w:val="nil"/>
          <w:lang w:eastAsia="lv-LV"/>
        </w:rPr>
        <w:t>minētajām personām</w:t>
      </w:r>
      <w:r w:rsidR="004B261B" w:rsidRPr="0059068C">
        <w:rPr>
          <w:rFonts w:eastAsia="Arial Unicode MS"/>
          <w:bCs/>
          <w:color w:val="000000"/>
          <w:sz w:val="24"/>
          <w:szCs w:val="24"/>
          <w:u w:color="000000"/>
          <w:bdr w:val="nil"/>
          <w:lang w:eastAsia="lv-LV"/>
        </w:rPr>
        <w:t>,</w:t>
      </w:r>
      <w:r w:rsidR="004B261B" w:rsidRPr="0059068C">
        <w:t xml:space="preserve"> </w:t>
      </w:r>
      <w:r w:rsidR="004B261B" w:rsidRPr="0059068C">
        <w:rPr>
          <w:rFonts w:eastAsia="Arial Unicode MS"/>
          <w:bCs/>
          <w:color w:val="000000"/>
          <w:sz w:val="24"/>
          <w:szCs w:val="24"/>
          <w:u w:color="000000"/>
          <w:bdr w:val="nil"/>
          <w:lang w:eastAsia="lv-LV"/>
        </w:rPr>
        <w:t>izņemot PIL 42. panta trešās daļas 4. un 5. punktā minētās personas,</w:t>
      </w:r>
      <w:r w:rsidR="00CA51D7" w:rsidRPr="0059068C">
        <w:rPr>
          <w:rFonts w:eastAsia="Arial Unicode MS"/>
          <w:bCs/>
          <w:color w:val="000000"/>
          <w:sz w:val="24"/>
          <w:szCs w:val="24"/>
          <w:u w:color="000000"/>
          <w:bdr w:val="nil"/>
          <w:lang w:eastAsia="lv-LV"/>
        </w:rPr>
        <w:t xml:space="preserve"> attiecas kāds no PIL 42.</w:t>
      </w:r>
      <w:r w:rsidR="009E1DA5" w:rsidRPr="0059068C">
        <w:rPr>
          <w:rFonts w:eastAsia="Arial Unicode MS"/>
          <w:bCs/>
          <w:color w:val="000000"/>
          <w:sz w:val="24"/>
          <w:szCs w:val="24"/>
          <w:u w:color="000000"/>
          <w:bdr w:val="nil"/>
          <w:lang w:eastAsia="lv-LV"/>
        </w:rPr>
        <w:t xml:space="preserve"> </w:t>
      </w:r>
      <w:r w:rsidR="00CA51D7" w:rsidRPr="0059068C">
        <w:rPr>
          <w:rFonts w:eastAsia="Arial Unicode MS"/>
          <w:bCs/>
          <w:color w:val="000000"/>
          <w:sz w:val="24"/>
          <w:szCs w:val="24"/>
          <w:u w:color="000000"/>
          <w:bdr w:val="nil"/>
          <w:lang w:eastAsia="lv-LV"/>
        </w:rPr>
        <w:t xml:space="preserve">panta </w:t>
      </w:r>
      <w:r w:rsidR="00C34FC1" w:rsidRPr="0059068C">
        <w:rPr>
          <w:rFonts w:eastAsia="Arial Unicode MS"/>
          <w:bCs/>
          <w:color w:val="000000"/>
          <w:sz w:val="24"/>
          <w:szCs w:val="24"/>
          <w:u w:color="000000"/>
          <w:bdr w:val="nil"/>
          <w:lang w:eastAsia="lv-LV"/>
        </w:rPr>
        <w:t>otrajā</w:t>
      </w:r>
      <w:r w:rsidR="00CA51D7" w:rsidRPr="0059068C">
        <w:rPr>
          <w:rFonts w:eastAsia="Arial Unicode MS"/>
          <w:bCs/>
          <w:color w:val="000000"/>
          <w:sz w:val="24"/>
          <w:szCs w:val="24"/>
          <w:u w:color="000000"/>
          <w:bdr w:val="nil"/>
          <w:lang w:eastAsia="lv-LV"/>
        </w:rPr>
        <w:t xml:space="preserve"> daļā</w:t>
      </w:r>
      <w:r w:rsidR="00286FE9" w:rsidRPr="0059068C">
        <w:rPr>
          <w:rFonts w:eastAsia="Arial Unicode MS"/>
          <w:bCs/>
          <w:color w:val="000000"/>
          <w:sz w:val="24"/>
          <w:szCs w:val="24"/>
          <w:u w:color="000000"/>
          <w:bdr w:val="nil"/>
          <w:lang w:eastAsia="lv-LV"/>
        </w:rPr>
        <w:t>, izņemot 8. un 9.</w:t>
      </w:r>
      <w:r w:rsidR="004236D0" w:rsidRPr="0059068C">
        <w:rPr>
          <w:rFonts w:eastAsia="Arial Unicode MS"/>
          <w:bCs/>
          <w:color w:val="000000"/>
          <w:sz w:val="24"/>
          <w:szCs w:val="24"/>
          <w:u w:color="000000"/>
          <w:bdr w:val="nil"/>
          <w:lang w:eastAsia="lv-LV"/>
        </w:rPr>
        <w:t xml:space="preserve"> </w:t>
      </w:r>
      <w:r w:rsidR="00286FE9" w:rsidRPr="0059068C">
        <w:rPr>
          <w:rFonts w:eastAsia="Arial Unicode MS"/>
          <w:bCs/>
          <w:color w:val="000000"/>
          <w:sz w:val="24"/>
          <w:szCs w:val="24"/>
          <w:u w:color="000000"/>
          <w:bdr w:val="nil"/>
          <w:lang w:eastAsia="lv-LV"/>
        </w:rPr>
        <w:t xml:space="preserve">punktā, </w:t>
      </w:r>
      <w:r w:rsidR="00CA51D7" w:rsidRPr="0059068C">
        <w:rPr>
          <w:rFonts w:eastAsia="Arial Unicode MS"/>
          <w:bCs/>
          <w:color w:val="000000"/>
          <w:sz w:val="24"/>
          <w:szCs w:val="24"/>
          <w:u w:color="000000"/>
          <w:bdr w:val="nil"/>
          <w:lang w:eastAsia="lv-LV"/>
        </w:rPr>
        <w:t xml:space="preserve"> vai </w:t>
      </w:r>
      <w:r w:rsidR="005948CD" w:rsidRPr="0059068C">
        <w:rPr>
          <w:rFonts w:eastAsia="Arial Unicode MS"/>
          <w:bCs/>
          <w:color w:val="000000"/>
          <w:sz w:val="24"/>
          <w:szCs w:val="24"/>
          <w:u w:color="000000"/>
          <w:bdr w:val="nil"/>
          <w:lang w:eastAsia="lv-LV"/>
        </w:rPr>
        <w:t xml:space="preserve">Starptautisko un </w:t>
      </w:r>
      <w:r w:rsidR="00CA51D7" w:rsidRPr="0059068C">
        <w:rPr>
          <w:rFonts w:eastAsia="Arial Unicode MS"/>
          <w:bCs/>
          <w:color w:val="000000"/>
          <w:sz w:val="24"/>
          <w:szCs w:val="24"/>
          <w:u w:color="000000"/>
          <w:bdr w:val="nil"/>
          <w:lang w:eastAsia="lv-LV"/>
        </w:rPr>
        <w:t>Latvijas Republikas nacionālo sankciju likuma 11.</w:t>
      </w:r>
      <w:r w:rsidR="00CA51D7" w:rsidRPr="0059068C">
        <w:rPr>
          <w:rFonts w:eastAsia="Arial Unicode MS"/>
          <w:bCs/>
          <w:color w:val="000000"/>
          <w:sz w:val="24"/>
          <w:szCs w:val="24"/>
          <w:u w:color="000000"/>
          <w:bdr w:val="nil"/>
          <w:vertAlign w:val="superscript"/>
          <w:lang w:eastAsia="lv-LV"/>
        </w:rPr>
        <w:t>1</w:t>
      </w:r>
      <w:r w:rsidR="00CA51D7" w:rsidRPr="0059068C">
        <w:rPr>
          <w:rFonts w:eastAsia="Arial Unicode MS"/>
          <w:bCs/>
          <w:color w:val="000000"/>
          <w:sz w:val="24"/>
          <w:szCs w:val="24"/>
          <w:u w:color="000000"/>
          <w:bdr w:val="nil"/>
          <w:lang w:eastAsia="lv-LV"/>
        </w:rPr>
        <w:t xml:space="preserve"> panta pirmajā daļā minētajiem izslēgšanas nosacījumiem, tad pasūtītājs nav tiesīgs slēgt iepirkuma līgumu ar konkrēto pretendentu un var pieņemt jaunu lēmumu par Atklāta konkursa rezultātiem, izvēloties nākamo Atklāta konkursa nolikuma prasībām atbilstošo saimnieciski visizdevīgāko piedāvājumu. </w:t>
      </w:r>
    </w:p>
    <w:p w14:paraId="6BBC432C" w14:textId="3C0FF6E8" w:rsidR="00CA51D7" w:rsidRPr="0059068C" w:rsidRDefault="00CA51D7" w:rsidP="007A0452">
      <w:pPr>
        <w:widowControl w:val="0"/>
        <w:numPr>
          <w:ilvl w:val="0"/>
          <w:numId w:val="24"/>
        </w:numPr>
        <w:pBdr>
          <w:top w:val="nil"/>
          <w:left w:val="nil"/>
          <w:bottom w:val="nil"/>
          <w:right w:val="nil"/>
          <w:between w:val="nil"/>
          <w:bar w:val="nil"/>
        </w:pBdr>
        <w:spacing w:before="60" w:after="240"/>
        <w:ind w:left="0"/>
        <w:jc w:val="center"/>
        <w:outlineLvl w:val="0"/>
        <w:rPr>
          <w:rFonts w:eastAsia="Calibri"/>
          <w:b/>
          <w:bCs/>
          <w:color w:val="000000"/>
          <w:sz w:val="24"/>
          <w:szCs w:val="24"/>
          <w:u w:color="000000"/>
          <w:bdr w:val="nil"/>
          <w:lang w:eastAsia="lv-LV"/>
        </w:rPr>
      </w:pPr>
      <w:r w:rsidRPr="0059068C">
        <w:rPr>
          <w:rFonts w:eastAsia="Arial Unicode MS"/>
          <w:b/>
          <w:bCs/>
          <w:caps/>
          <w:color w:val="000000"/>
          <w:sz w:val="24"/>
          <w:szCs w:val="24"/>
          <w:u w:color="000000"/>
          <w:bdr w:val="nil"/>
          <w:lang w:eastAsia="lv-LV"/>
        </w:rPr>
        <w:t>IEPIRKUMA</w:t>
      </w:r>
      <w:r w:rsidRPr="0059068C">
        <w:rPr>
          <w:rFonts w:eastAsia="Calibri"/>
          <w:b/>
          <w:bCs/>
          <w:color w:val="000000"/>
          <w:kern w:val="1"/>
          <w:sz w:val="24"/>
          <w:szCs w:val="24"/>
          <w:u w:color="000000"/>
          <w:bdr w:val="nil"/>
          <w:lang w:eastAsia="lv-LV"/>
        </w:rPr>
        <w:t xml:space="preserve"> LĪGUMS</w:t>
      </w:r>
    </w:p>
    <w:p w14:paraId="3069D483" w14:textId="77777777" w:rsidR="00CA51D7" w:rsidRPr="0059068C" w:rsidRDefault="00CA51D7">
      <w:pPr>
        <w:numPr>
          <w:ilvl w:val="0"/>
          <w:numId w:val="22"/>
        </w:numPr>
        <w:pBdr>
          <w:top w:val="nil"/>
          <w:left w:val="nil"/>
          <w:bottom w:val="nil"/>
          <w:right w:val="nil"/>
          <w:between w:val="nil"/>
          <w:bar w:val="nil"/>
        </w:pBdr>
        <w:suppressAutoHyphens/>
        <w:spacing w:before="60" w:after="60"/>
        <w:jc w:val="both"/>
        <w:rPr>
          <w:rFonts w:eastAsia="Calibri"/>
          <w:vanish/>
          <w:color w:val="000000"/>
          <w:kern w:val="1"/>
          <w:sz w:val="24"/>
          <w:szCs w:val="24"/>
          <w:u w:color="000000"/>
          <w:bdr w:val="nil"/>
          <w:lang w:eastAsia="lv-LV"/>
        </w:rPr>
      </w:pPr>
    </w:p>
    <w:p w14:paraId="670A8439" w14:textId="77777777" w:rsidR="00CA51D7" w:rsidRPr="0059068C" w:rsidRDefault="00CA51D7">
      <w:pPr>
        <w:numPr>
          <w:ilvl w:val="0"/>
          <w:numId w:val="22"/>
        </w:numPr>
        <w:pBdr>
          <w:top w:val="nil"/>
          <w:left w:val="nil"/>
          <w:bottom w:val="nil"/>
          <w:right w:val="nil"/>
          <w:between w:val="nil"/>
          <w:bar w:val="nil"/>
        </w:pBdr>
        <w:suppressAutoHyphens/>
        <w:spacing w:before="60" w:after="60"/>
        <w:jc w:val="both"/>
        <w:rPr>
          <w:rFonts w:eastAsia="Calibri"/>
          <w:vanish/>
          <w:color w:val="000000"/>
          <w:kern w:val="1"/>
          <w:sz w:val="24"/>
          <w:szCs w:val="24"/>
          <w:u w:color="000000"/>
          <w:bdr w:val="nil"/>
          <w:lang w:eastAsia="lv-LV"/>
        </w:rPr>
      </w:pPr>
    </w:p>
    <w:p w14:paraId="197F685C" w14:textId="77777777" w:rsidR="00CA51D7" w:rsidRPr="0059068C" w:rsidRDefault="00CA51D7">
      <w:pPr>
        <w:numPr>
          <w:ilvl w:val="0"/>
          <w:numId w:val="22"/>
        </w:numPr>
        <w:pBdr>
          <w:top w:val="nil"/>
          <w:left w:val="nil"/>
          <w:bottom w:val="nil"/>
          <w:right w:val="nil"/>
          <w:between w:val="nil"/>
          <w:bar w:val="nil"/>
        </w:pBdr>
        <w:suppressAutoHyphens/>
        <w:spacing w:before="60" w:after="60"/>
        <w:jc w:val="both"/>
        <w:rPr>
          <w:rFonts w:eastAsia="Calibri"/>
          <w:vanish/>
          <w:color w:val="000000"/>
          <w:kern w:val="1"/>
          <w:sz w:val="24"/>
          <w:szCs w:val="24"/>
          <w:u w:color="000000"/>
          <w:bdr w:val="nil"/>
          <w:lang w:eastAsia="lv-LV"/>
        </w:rPr>
      </w:pPr>
    </w:p>
    <w:p w14:paraId="47D3493E" w14:textId="77777777" w:rsidR="00CA51D7" w:rsidRPr="0059068C" w:rsidRDefault="00CA51D7">
      <w:pPr>
        <w:numPr>
          <w:ilvl w:val="0"/>
          <w:numId w:val="22"/>
        </w:numPr>
        <w:pBdr>
          <w:top w:val="nil"/>
          <w:left w:val="nil"/>
          <w:bottom w:val="nil"/>
          <w:right w:val="nil"/>
          <w:between w:val="nil"/>
          <w:bar w:val="nil"/>
        </w:pBdr>
        <w:suppressAutoHyphens/>
        <w:spacing w:before="60" w:after="60"/>
        <w:jc w:val="both"/>
        <w:rPr>
          <w:rFonts w:eastAsia="Calibri"/>
          <w:vanish/>
          <w:color w:val="000000"/>
          <w:kern w:val="1"/>
          <w:sz w:val="24"/>
          <w:szCs w:val="24"/>
          <w:u w:color="000000"/>
          <w:bdr w:val="nil"/>
          <w:lang w:eastAsia="lv-LV"/>
        </w:rPr>
      </w:pPr>
    </w:p>
    <w:p w14:paraId="0FADB5BB" w14:textId="77777777" w:rsidR="00CA51D7" w:rsidRPr="0059068C" w:rsidRDefault="00CA51D7">
      <w:pPr>
        <w:numPr>
          <w:ilvl w:val="0"/>
          <w:numId w:val="22"/>
        </w:numPr>
        <w:pBdr>
          <w:top w:val="nil"/>
          <w:left w:val="nil"/>
          <w:bottom w:val="nil"/>
          <w:right w:val="nil"/>
          <w:between w:val="nil"/>
          <w:bar w:val="nil"/>
        </w:pBdr>
        <w:suppressAutoHyphens/>
        <w:spacing w:before="60" w:after="60"/>
        <w:jc w:val="both"/>
        <w:rPr>
          <w:rFonts w:eastAsia="Calibri"/>
          <w:vanish/>
          <w:color w:val="000000"/>
          <w:kern w:val="1"/>
          <w:sz w:val="24"/>
          <w:szCs w:val="24"/>
          <w:u w:color="000000"/>
          <w:bdr w:val="nil"/>
          <w:lang w:eastAsia="lv-LV"/>
        </w:rPr>
      </w:pPr>
    </w:p>
    <w:p w14:paraId="1621711F" w14:textId="77777777" w:rsidR="00CA51D7" w:rsidRPr="0059068C" w:rsidRDefault="00CA51D7">
      <w:pPr>
        <w:numPr>
          <w:ilvl w:val="0"/>
          <w:numId w:val="22"/>
        </w:numPr>
        <w:pBdr>
          <w:top w:val="nil"/>
          <w:left w:val="nil"/>
          <w:bottom w:val="nil"/>
          <w:right w:val="nil"/>
          <w:between w:val="nil"/>
          <w:bar w:val="nil"/>
        </w:pBdr>
        <w:suppressAutoHyphens/>
        <w:spacing w:before="60" w:after="60"/>
        <w:jc w:val="both"/>
        <w:rPr>
          <w:rFonts w:eastAsia="Calibri"/>
          <w:vanish/>
          <w:color w:val="000000"/>
          <w:kern w:val="1"/>
          <w:sz w:val="24"/>
          <w:szCs w:val="24"/>
          <w:u w:color="000000"/>
          <w:bdr w:val="nil"/>
          <w:lang w:eastAsia="lv-LV"/>
        </w:rPr>
      </w:pPr>
    </w:p>
    <w:p w14:paraId="1BFD6FDB" w14:textId="77777777" w:rsidR="00CA51D7" w:rsidRPr="0059068C" w:rsidRDefault="00CA51D7">
      <w:pPr>
        <w:numPr>
          <w:ilvl w:val="0"/>
          <w:numId w:val="22"/>
        </w:numPr>
        <w:pBdr>
          <w:top w:val="nil"/>
          <w:left w:val="nil"/>
          <w:bottom w:val="nil"/>
          <w:right w:val="nil"/>
          <w:between w:val="nil"/>
          <w:bar w:val="nil"/>
        </w:pBdr>
        <w:suppressAutoHyphens/>
        <w:spacing w:before="60" w:after="60"/>
        <w:jc w:val="both"/>
        <w:rPr>
          <w:rFonts w:eastAsia="Calibri"/>
          <w:vanish/>
          <w:color w:val="000000"/>
          <w:kern w:val="1"/>
          <w:sz w:val="24"/>
          <w:szCs w:val="24"/>
          <w:u w:color="000000"/>
          <w:bdr w:val="nil"/>
          <w:lang w:eastAsia="lv-LV"/>
        </w:rPr>
      </w:pPr>
    </w:p>
    <w:p w14:paraId="64B8E3DF" w14:textId="1D411FF1" w:rsidR="00CA51D7" w:rsidRPr="0059068C" w:rsidRDefault="007A0452" w:rsidP="00FF48E5">
      <w:pPr>
        <w:widowControl w:val="0"/>
        <w:numPr>
          <w:ilvl w:val="1"/>
          <w:numId w:val="24"/>
        </w:numPr>
        <w:pBdr>
          <w:top w:val="nil"/>
          <w:left w:val="nil"/>
          <w:bottom w:val="nil"/>
          <w:right w:val="nil"/>
          <w:between w:val="nil"/>
          <w:bar w:val="nil"/>
        </w:pBdr>
        <w:spacing w:before="60" w:after="120"/>
        <w:ind w:left="709" w:hanging="567"/>
        <w:jc w:val="both"/>
        <w:outlineLvl w:val="1"/>
        <w:rPr>
          <w:rFonts w:eastAsia="Arial Unicode MS"/>
          <w:color w:val="000000"/>
          <w:sz w:val="24"/>
          <w:szCs w:val="24"/>
          <w:u w:color="000000"/>
          <w:bdr w:val="nil"/>
          <w:lang w:eastAsia="lv-LV"/>
        </w:rPr>
      </w:pPr>
      <w:r w:rsidRPr="0059068C">
        <w:rPr>
          <w:rFonts w:eastAsia="Arial Unicode MS"/>
          <w:color w:val="000000"/>
          <w:kern w:val="1"/>
          <w:sz w:val="24"/>
          <w:szCs w:val="24"/>
          <w:u w:color="000000"/>
          <w:bdr w:val="nil"/>
          <w:lang w:eastAsia="lv-LV"/>
        </w:rPr>
        <w:t xml:space="preserve"> </w:t>
      </w:r>
      <w:r w:rsidR="00CA51D7" w:rsidRPr="0059068C">
        <w:rPr>
          <w:rFonts w:eastAsia="Arial Unicode MS"/>
          <w:color w:val="000000"/>
          <w:kern w:val="1"/>
          <w:sz w:val="24"/>
          <w:szCs w:val="24"/>
          <w:u w:color="000000"/>
          <w:bdr w:val="nil"/>
          <w:lang w:eastAsia="lv-LV"/>
        </w:rPr>
        <w:t xml:space="preserve">Pasūtītājs slēdz iepirkuma līgumu ar Atklātā konkursā uzvarējušo pretendentu, kura </w:t>
      </w:r>
      <w:r w:rsidR="00CA51D7" w:rsidRPr="0059068C">
        <w:rPr>
          <w:color w:val="000000"/>
          <w:sz w:val="24"/>
          <w:szCs w:val="24"/>
          <w:u w:color="000000"/>
          <w:bdr w:val="nil"/>
          <w:lang w:eastAsia="lv-LV"/>
        </w:rPr>
        <w:t>piedāvājums</w:t>
      </w:r>
      <w:r w:rsidR="00CA51D7" w:rsidRPr="0059068C">
        <w:rPr>
          <w:rFonts w:eastAsia="Arial Unicode MS"/>
          <w:color w:val="000000"/>
          <w:kern w:val="1"/>
          <w:sz w:val="24"/>
          <w:szCs w:val="24"/>
          <w:u w:color="000000"/>
          <w:bdr w:val="nil"/>
          <w:lang w:eastAsia="lv-LV"/>
        </w:rPr>
        <w:t xml:space="preserve"> atzīts par atbilstošu un ir saimnieciski visizdevīgākais, pamatojoties uz pretendenta piedāvājumu, saskaņā ar Atklāta konkursa nolikuma noteikumiem un līguma projektu (</w:t>
      </w:r>
      <w:r w:rsidR="00224D87" w:rsidRPr="0059068C">
        <w:rPr>
          <w:rFonts w:eastAsia="Arial Unicode MS"/>
          <w:color w:val="000000"/>
          <w:kern w:val="1"/>
          <w:sz w:val="24"/>
          <w:szCs w:val="24"/>
          <w:u w:color="000000"/>
          <w:bdr w:val="nil"/>
          <w:lang w:eastAsia="lv-LV"/>
        </w:rPr>
        <w:t xml:space="preserve">Atklāta konkursa </w:t>
      </w:r>
      <w:r w:rsidR="00F22D6B" w:rsidRPr="0059068C">
        <w:rPr>
          <w:rFonts w:eastAsia="Arial Unicode MS"/>
          <w:color w:val="000000"/>
          <w:sz w:val="24"/>
          <w:szCs w:val="24"/>
          <w:u w:color="000000"/>
          <w:bdr w:val="nil"/>
          <w:lang w:eastAsia="lv-LV"/>
        </w:rPr>
        <w:t xml:space="preserve">nolikuma </w:t>
      </w:r>
      <w:r w:rsidR="00BE36D4" w:rsidRPr="0059068C">
        <w:rPr>
          <w:rFonts w:eastAsia="Arial Unicode MS"/>
          <w:color w:val="000000"/>
          <w:sz w:val="24"/>
          <w:szCs w:val="24"/>
          <w:u w:color="000000"/>
          <w:bdr w:val="nil"/>
          <w:lang w:eastAsia="lv-LV"/>
        </w:rPr>
        <w:t>1</w:t>
      </w:r>
      <w:r w:rsidR="005948CD" w:rsidRPr="0059068C">
        <w:rPr>
          <w:rFonts w:eastAsia="Arial Unicode MS"/>
          <w:color w:val="000000"/>
          <w:sz w:val="24"/>
          <w:szCs w:val="24"/>
          <w:u w:color="000000"/>
          <w:bdr w:val="nil"/>
          <w:lang w:eastAsia="lv-LV"/>
        </w:rPr>
        <w:t>1</w:t>
      </w:r>
      <w:r w:rsidR="00CA51D7" w:rsidRPr="0059068C">
        <w:rPr>
          <w:rFonts w:eastAsia="Arial Unicode MS"/>
          <w:color w:val="000000"/>
          <w:kern w:val="1"/>
          <w:sz w:val="24"/>
          <w:szCs w:val="24"/>
          <w:u w:color="000000"/>
          <w:bdr w:val="nil"/>
          <w:lang w:eastAsia="lv-LV"/>
        </w:rPr>
        <w:t>.</w:t>
      </w:r>
      <w:r w:rsidR="009E1DA5" w:rsidRPr="0059068C">
        <w:rPr>
          <w:rFonts w:eastAsia="Arial Unicode MS"/>
          <w:color w:val="000000"/>
          <w:kern w:val="1"/>
          <w:sz w:val="24"/>
          <w:szCs w:val="24"/>
          <w:u w:color="000000"/>
          <w:bdr w:val="nil"/>
          <w:lang w:eastAsia="lv-LV"/>
        </w:rPr>
        <w:t xml:space="preserve"> </w:t>
      </w:r>
      <w:r w:rsidR="00CA51D7" w:rsidRPr="0059068C">
        <w:rPr>
          <w:rFonts w:eastAsia="Arial Unicode MS"/>
          <w:color w:val="000000"/>
          <w:kern w:val="1"/>
          <w:sz w:val="24"/>
          <w:szCs w:val="24"/>
          <w:u w:color="000000"/>
          <w:bdr w:val="nil"/>
          <w:lang w:eastAsia="lv-LV"/>
        </w:rPr>
        <w:t>pielikums).</w:t>
      </w:r>
    </w:p>
    <w:p w14:paraId="240ACE83" w14:textId="6D2EA72E" w:rsidR="00CA51D7" w:rsidRPr="0059068C" w:rsidRDefault="007A0452" w:rsidP="00FF48E5">
      <w:pPr>
        <w:widowControl w:val="0"/>
        <w:numPr>
          <w:ilvl w:val="1"/>
          <w:numId w:val="24"/>
        </w:numPr>
        <w:pBdr>
          <w:top w:val="nil"/>
          <w:left w:val="nil"/>
          <w:bottom w:val="nil"/>
          <w:right w:val="nil"/>
          <w:between w:val="nil"/>
          <w:bar w:val="nil"/>
        </w:pBdr>
        <w:spacing w:before="60" w:after="120"/>
        <w:ind w:left="709" w:hanging="567"/>
        <w:jc w:val="both"/>
        <w:outlineLvl w:val="1"/>
        <w:rPr>
          <w:rFonts w:eastAsia="Arial Unicode MS"/>
          <w:color w:val="000000"/>
          <w:kern w:val="1"/>
          <w:sz w:val="24"/>
          <w:szCs w:val="24"/>
          <w:u w:color="000000"/>
          <w:bdr w:val="nil"/>
          <w:lang w:eastAsia="lv-LV"/>
        </w:rPr>
      </w:pPr>
      <w:r w:rsidRPr="0059068C">
        <w:rPr>
          <w:rFonts w:eastAsia="Arial Unicode MS"/>
          <w:color w:val="000000"/>
          <w:kern w:val="1"/>
          <w:sz w:val="24"/>
          <w:szCs w:val="24"/>
          <w:u w:color="000000"/>
          <w:bdr w:val="nil"/>
          <w:lang w:eastAsia="lv-LV"/>
        </w:rPr>
        <w:t xml:space="preserve"> </w:t>
      </w:r>
      <w:r w:rsidR="00CA51D7" w:rsidRPr="0059068C">
        <w:rPr>
          <w:rFonts w:eastAsia="Arial Unicode MS"/>
          <w:color w:val="000000"/>
          <w:kern w:val="1"/>
          <w:sz w:val="24"/>
          <w:szCs w:val="24"/>
          <w:u w:color="000000"/>
          <w:bdr w:val="nil"/>
          <w:lang w:eastAsia="lv-LV"/>
        </w:rPr>
        <w:t>Ja pretendents, kura piedāvājums atzīts par saimnieciski visizdevīgāko piedāvājumu, atsakās slēgt iepirkuma līgumu vai atkārtotā uzaicinājumā norādītajā termiņā nav noslēdzis iepirkuma līgumu, iepirkumu komisija nolemj par iepirkuma līguma slēgšanu ar pretendentu, kura piedāvājums atzīts par nākamo saimnieciski visizdevīgāko piedāvājumu, vai pārtraukt Atklātu konkursu, neizvēloties nevienu piedāvājumu.</w:t>
      </w:r>
    </w:p>
    <w:p w14:paraId="4DA12BAA" w14:textId="31D092FD" w:rsidR="00CA51D7" w:rsidRPr="0059068C" w:rsidRDefault="00CA51D7" w:rsidP="00FF48E5">
      <w:pPr>
        <w:widowControl w:val="0"/>
        <w:numPr>
          <w:ilvl w:val="1"/>
          <w:numId w:val="24"/>
        </w:numPr>
        <w:pBdr>
          <w:top w:val="nil"/>
          <w:left w:val="nil"/>
          <w:bottom w:val="nil"/>
          <w:right w:val="nil"/>
          <w:between w:val="nil"/>
          <w:bar w:val="nil"/>
        </w:pBdr>
        <w:spacing w:before="60" w:after="120"/>
        <w:ind w:left="709" w:hanging="567"/>
        <w:jc w:val="both"/>
        <w:outlineLvl w:val="1"/>
        <w:rPr>
          <w:rFonts w:eastAsia="Arial Unicode MS"/>
          <w:color w:val="000000"/>
          <w:kern w:val="1"/>
          <w:sz w:val="24"/>
          <w:szCs w:val="24"/>
          <w:u w:color="000000"/>
          <w:bdr w:val="nil"/>
          <w:lang w:eastAsia="lv-LV"/>
        </w:rPr>
      </w:pPr>
      <w:r w:rsidRPr="0059068C">
        <w:rPr>
          <w:rFonts w:eastAsia="Arial Unicode MS"/>
          <w:color w:val="000000"/>
          <w:kern w:val="1"/>
          <w:sz w:val="24"/>
          <w:szCs w:val="24"/>
          <w:u w:color="000000"/>
          <w:bdr w:val="nil"/>
          <w:lang w:eastAsia="lv-LV"/>
        </w:rPr>
        <w:t xml:space="preserve">Iepirkuma līgumu slēdz ne agrāk kā nākamajā darbdienā pēc nogaidīšanas termiņa beigām, ja Iepirkumu uzraudzības birojam nav PIL noteiktajā kārtībā iesniegts iesniegums par iepirkuma procedūras pārkāpumiem. </w:t>
      </w:r>
    </w:p>
    <w:p w14:paraId="3B14FBD0" w14:textId="07B2431F" w:rsidR="00CA51D7" w:rsidRPr="0059068C" w:rsidRDefault="00CA51D7" w:rsidP="00FF48E5">
      <w:pPr>
        <w:widowControl w:val="0"/>
        <w:numPr>
          <w:ilvl w:val="1"/>
          <w:numId w:val="24"/>
        </w:numPr>
        <w:pBdr>
          <w:top w:val="nil"/>
          <w:left w:val="nil"/>
          <w:bottom w:val="nil"/>
          <w:right w:val="nil"/>
          <w:between w:val="nil"/>
          <w:bar w:val="nil"/>
        </w:pBdr>
        <w:spacing w:before="60" w:after="120"/>
        <w:ind w:left="709" w:hanging="567"/>
        <w:jc w:val="both"/>
        <w:outlineLvl w:val="1"/>
        <w:rPr>
          <w:rFonts w:eastAsia="Arial Unicode MS"/>
          <w:color w:val="000000"/>
          <w:kern w:val="1"/>
          <w:sz w:val="24"/>
          <w:szCs w:val="24"/>
          <w:u w:color="000000"/>
          <w:bdr w:val="nil"/>
          <w:lang w:eastAsia="lv-LV"/>
        </w:rPr>
      </w:pPr>
      <w:r w:rsidRPr="0059068C">
        <w:rPr>
          <w:rFonts w:eastAsia="Arial Unicode MS"/>
          <w:color w:val="000000"/>
          <w:kern w:val="1"/>
          <w:sz w:val="24"/>
          <w:szCs w:val="24"/>
          <w:u w:color="000000"/>
          <w:bdr w:val="nil"/>
          <w:lang w:eastAsia="lv-LV"/>
        </w:rPr>
        <w:t xml:space="preserve">Pretendentam, kuram piešķirtas līguma slēgšanas tiesības Atklātā konkursā, iepirkuma līgums jāparaksta 5 (piecu) darbdienu laikā no iepirkumu komisijas nosūtītā uzaicinājuma parakstīt iepirkuma līgumu (e-pasta veidā) nosūtīšanas dienas. Ja norādītajā termiņā minētais pretendents neparaksta iepirkuma līgumu, tas tiek uzskatīts par atteikumu slēgt iepirkuma līgumu. </w:t>
      </w:r>
    </w:p>
    <w:p w14:paraId="2F0D3959" w14:textId="788DBFCC" w:rsidR="00CA51D7" w:rsidRPr="0059068C" w:rsidRDefault="007A0452" w:rsidP="00FF48E5">
      <w:pPr>
        <w:widowControl w:val="0"/>
        <w:numPr>
          <w:ilvl w:val="1"/>
          <w:numId w:val="24"/>
        </w:numPr>
        <w:pBdr>
          <w:top w:val="nil"/>
          <w:left w:val="nil"/>
          <w:bottom w:val="nil"/>
          <w:right w:val="nil"/>
          <w:between w:val="nil"/>
          <w:bar w:val="nil"/>
        </w:pBdr>
        <w:spacing w:before="60" w:after="120"/>
        <w:ind w:left="709" w:hanging="567"/>
        <w:jc w:val="both"/>
        <w:outlineLvl w:val="1"/>
        <w:rPr>
          <w:rFonts w:eastAsia="Arial Unicode MS"/>
          <w:color w:val="000000"/>
          <w:kern w:val="1"/>
          <w:sz w:val="24"/>
          <w:szCs w:val="24"/>
          <w:u w:color="000000"/>
          <w:bdr w:val="nil"/>
          <w:lang w:eastAsia="lv-LV"/>
        </w:rPr>
      </w:pPr>
      <w:r w:rsidRPr="0059068C">
        <w:rPr>
          <w:rFonts w:eastAsia="Arial Unicode MS"/>
          <w:color w:val="000000"/>
          <w:kern w:val="1"/>
          <w:sz w:val="24"/>
          <w:szCs w:val="24"/>
          <w:u w:color="000000"/>
          <w:bdr w:val="nil"/>
          <w:lang w:eastAsia="lv-LV"/>
        </w:rPr>
        <w:t xml:space="preserve"> </w:t>
      </w:r>
      <w:r w:rsidR="00CA51D7" w:rsidRPr="0059068C">
        <w:rPr>
          <w:rFonts w:eastAsia="Arial Unicode MS"/>
          <w:color w:val="000000"/>
          <w:kern w:val="1"/>
          <w:sz w:val="24"/>
          <w:szCs w:val="24"/>
          <w:u w:color="000000"/>
          <w:bdr w:val="nil"/>
          <w:lang w:eastAsia="lv-LV"/>
        </w:rPr>
        <w:t>Līguma grozījumi ir iespējami tikai PIL 61. panta noteiktajos gadījumos.</w:t>
      </w:r>
    </w:p>
    <w:p w14:paraId="715F403E" w14:textId="278370DE" w:rsidR="00F81660" w:rsidRPr="0059068C" w:rsidRDefault="00F22D6B" w:rsidP="00FF48E5">
      <w:pPr>
        <w:widowControl w:val="0"/>
        <w:numPr>
          <w:ilvl w:val="1"/>
          <w:numId w:val="24"/>
        </w:numPr>
        <w:pBdr>
          <w:top w:val="nil"/>
          <w:left w:val="nil"/>
          <w:bottom w:val="nil"/>
          <w:right w:val="nil"/>
          <w:between w:val="nil"/>
          <w:bar w:val="nil"/>
        </w:pBdr>
        <w:spacing w:before="60" w:after="120"/>
        <w:ind w:left="709" w:hanging="567"/>
        <w:jc w:val="both"/>
        <w:outlineLvl w:val="1"/>
        <w:rPr>
          <w:rFonts w:eastAsia="Arial Unicode MS"/>
          <w:color w:val="000000"/>
          <w:kern w:val="1"/>
          <w:sz w:val="24"/>
          <w:szCs w:val="24"/>
          <w:u w:color="000000"/>
          <w:bdr w:val="nil"/>
          <w:lang w:eastAsia="lv-LV"/>
        </w:rPr>
      </w:pPr>
      <w:r w:rsidRPr="0059068C">
        <w:rPr>
          <w:rFonts w:eastAsia="Arial Unicode MS"/>
          <w:color w:val="000000"/>
          <w:kern w:val="1"/>
          <w:sz w:val="24"/>
          <w:szCs w:val="24"/>
          <w:u w:color="000000"/>
          <w:bdr w:val="nil"/>
          <w:lang w:eastAsia="lv-LV"/>
        </w:rPr>
        <w:t xml:space="preserve"> </w:t>
      </w:r>
      <w:r w:rsidR="00F81660" w:rsidRPr="0059068C">
        <w:rPr>
          <w:rFonts w:eastAsia="Arial Unicode MS"/>
          <w:color w:val="000000"/>
          <w:kern w:val="1"/>
          <w:sz w:val="24"/>
          <w:szCs w:val="24"/>
          <w:u w:color="000000"/>
          <w:bdr w:val="nil"/>
          <w:lang w:eastAsia="lv-LV"/>
        </w:rPr>
        <w:t xml:space="preserve">Pēc iepirkumu komisijas pieprasījuma piegādātāju apvienībai, attiecībā uz kuru </w:t>
      </w:r>
      <w:r w:rsidR="00F81660" w:rsidRPr="0059068C">
        <w:rPr>
          <w:rFonts w:eastAsia="Arial Unicode MS"/>
          <w:color w:val="000000"/>
          <w:kern w:val="1"/>
          <w:sz w:val="24"/>
          <w:szCs w:val="24"/>
          <w:u w:color="000000"/>
          <w:bdr w:val="nil"/>
          <w:lang w:eastAsia="lv-LV"/>
        </w:rPr>
        <w:lastRenderedPageBreak/>
        <w:t xml:space="preserve">pieņemts lēmums par līguma slēgšanas tiesību piešķiršanu: </w:t>
      </w:r>
    </w:p>
    <w:p w14:paraId="6E3080FC" w14:textId="5EF180B1" w:rsidR="00F81660" w:rsidRPr="0059068C" w:rsidRDefault="00F81660" w:rsidP="005948CD">
      <w:pPr>
        <w:pStyle w:val="ListParagraph"/>
        <w:widowControl w:val="0"/>
        <w:numPr>
          <w:ilvl w:val="2"/>
          <w:numId w:val="24"/>
        </w:numPr>
        <w:pBdr>
          <w:top w:val="nil"/>
          <w:left w:val="nil"/>
          <w:bottom w:val="nil"/>
          <w:right w:val="nil"/>
          <w:between w:val="nil"/>
          <w:bar w:val="nil"/>
        </w:pBdr>
        <w:tabs>
          <w:tab w:val="clear" w:pos="841"/>
          <w:tab w:val="num" w:pos="993"/>
        </w:tabs>
        <w:spacing w:before="60"/>
        <w:ind w:left="992" w:hanging="709"/>
        <w:contextualSpacing w:val="0"/>
        <w:jc w:val="both"/>
        <w:outlineLvl w:val="1"/>
        <w:rPr>
          <w:rFonts w:eastAsia="Arial Unicode MS"/>
          <w:color w:val="000000"/>
          <w:kern w:val="1"/>
          <w:sz w:val="24"/>
          <w:szCs w:val="24"/>
          <w:u w:color="000000"/>
          <w:bdr w:val="nil"/>
          <w:lang w:eastAsia="lv-LV"/>
        </w:rPr>
      </w:pPr>
      <w:r w:rsidRPr="0059068C">
        <w:rPr>
          <w:rFonts w:eastAsia="Arial Unicode MS"/>
          <w:color w:val="000000"/>
          <w:kern w:val="1"/>
          <w:sz w:val="24"/>
          <w:szCs w:val="24"/>
          <w:u w:color="000000"/>
          <w:bdr w:val="nil"/>
          <w:lang w:eastAsia="lv-LV"/>
        </w:rPr>
        <w:t xml:space="preserve">jānoslēdz sabiedrības līgums Civillikuma 2241. un 2242. pantā noteiktajā kārtībā </w:t>
      </w:r>
      <w:r w:rsidR="000746F5" w:rsidRPr="0059068C">
        <w:rPr>
          <w:rFonts w:eastAsia="Arial Unicode MS"/>
          <w:color w:val="000000"/>
          <w:kern w:val="1"/>
          <w:sz w:val="24"/>
          <w:szCs w:val="24"/>
          <w:u w:color="000000"/>
          <w:bdr w:val="nil"/>
          <w:lang w:eastAsia="lv-LV"/>
        </w:rPr>
        <w:t xml:space="preserve">vai atbilstoši attiecīgās ārvalsts normatīvajiem aktiem </w:t>
      </w:r>
      <w:r w:rsidRPr="0059068C">
        <w:rPr>
          <w:rFonts w:eastAsia="Arial Unicode MS"/>
          <w:color w:val="000000"/>
          <w:kern w:val="1"/>
          <w:sz w:val="24"/>
          <w:szCs w:val="24"/>
          <w:u w:color="000000"/>
          <w:bdr w:val="nil"/>
          <w:lang w:eastAsia="lv-LV"/>
        </w:rPr>
        <w:t>un viens tā eksemplārs (oriģināls vai kopija, ja tiek uzrādīts oriģināls) jāiesniedz pasūtītājam. Sabiedrības līgumu var aizstāt ar pilnsabiedrības vai komandītsabiedrības nodibināšanu, iesniedzot reģistrācijas dokumenta kopiju vai arī</w:t>
      </w:r>
    </w:p>
    <w:p w14:paraId="55D12421" w14:textId="51CB717F" w:rsidR="00F81660" w:rsidRPr="0059068C" w:rsidRDefault="00F81660" w:rsidP="005948CD">
      <w:pPr>
        <w:pStyle w:val="ListParagraph"/>
        <w:widowControl w:val="0"/>
        <w:numPr>
          <w:ilvl w:val="2"/>
          <w:numId w:val="24"/>
        </w:numPr>
        <w:pBdr>
          <w:top w:val="nil"/>
          <w:left w:val="nil"/>
          <w:bottom w:val="nil"/>
          <w:right w:val="nil"/>
          <w:between w:val="nil"/>
          <w:bar w:val="nil"/>
        </w:pBdr>
        <w:tabs>
          <w:tab w:val="clear" w:pos="841"/>
          <w:tab w:val="num" w:pos="993"/>
        </w:tabs>
        <w:spacing w:before="60"/>
        <w:ind w:left="992" w:hanging="709"/>
        <w:contextualSpacing w:val="0"/>
        <w:jc w:val="both"/>
        <w:outlineLvl w:val="1"/>
        <w:rPr>
          <w:rFonts w:eastAsia="Arial Unicode MS"/>
          <w:color w:val="000000"/>
          <w:kern w:val="1"/>
          <w:sz w:val="24"/>
          <w:szCs w:val="24"/>
          <w:u w:color="000000"/>
          <w:bdr w:val="nil"/>
          <w:lang w:eastAsia="lv-LV"/>
        </w:rPr>
      </w:pPr>
      <w:r w:rsidRPr="0059068C">
        <w:rPr>
          <w:rFonts w:eastAsia="Arial Unicode MS"/>
          <w:color w:val="000000"/>
          <w:kern w:val="1"/>
          <w:sz w:val="24"/>
          <w:szCs w:val="24"/>
          <w:u w:color="000000"/>
          <w:bdr w:val="nil"/>
          <w:lang w:eastAsia="lv-LV"/>
        </w:rPr>
        <w:t xml:space="preserve">noslēdz sabiedrības līgumu, kur biedri, uz kuru saimnieciskajām un finansiālajām spējām pretendents balstās, par uzņemtajām saistībām atbild solidāri, iesniedzot </w:t>
      </w:r>
      <w:r w:rsidR="007D05AC" w:rsidRPr="0059068C">
        <w:rPr>
          <w:rFonts w:eastAsia="Arial Unicode MS"/>
          <w:color w:val="000000"/>
          <w:kern w:val="1"/>
          <w:sz w:val="24"/>
          <w:szCs w:val="24"/>
          <w:u w:color="000000"/>
          <w:bdr w:val="nil"/>
          <w:lang w:eastAsia="lv-LV"/>
        </w:rPr>
        <w:t>P</w:t>
      </w:r>
      <w:r w:rsidRPr="0059068C">
        <w:rPr>
          <w:rFonts w:eastAsia="Arial Unicode MS"/>
          <w:color w:val="000000"/>
          <w:kern w:val="1"/>
          <w:sz w:val="24"/>
          <w:szCs w:val="24"/>
          <w:u w:color="000000"/>
          <w:bdr w:val="nil"/>
          <w:lang w:eastAsia="lv-LV"/>
        </w:rPr>
        <w:t xml:space="preserve">asūtītājam sabiedrības līguma kopiju vai </w:t>
      </w:r>
    </w:p>
    <w:p w14:paraId="295DDC8E" w14:textId="38D88B59" w:rsidR="00CA51D7" w:rsidRPr="0059068C" w:rsidRDefault="00F81660" w:rsidP="005948CD">
      <w:pPr>
        <w:pStyle w:val="ListParagraph"/>
        <w:widowControl w:val="0"/>
        <w:numPr>
          <w:ilvl w:val="2"/>
          <w:numId w:val="24"/>
        </w:numPr>
        <w:pBdr>
          <w:top w:val="nil"/>
          <w:left w:val="nil"/>
          <w:bottom w:val="nil"/>
          <w:right w:val="nil"/>
          <w:between w:val="nil"/>
          <w:bar w:val="nil"/>
        </w:pBdr>
        <w:tabs>
          <w:tab w:val="clear" w:pos="841"/>
          <w:tab w:val="num" w:pos="993"/>
        </w:tabs>
        <w:spacing w:before="60"/>
        <w:ind w:left="992" w:hanging="709"/>
        <w:contextualSpacing w:val="0"/>
        <w:jc w:val="both"/>
        <w:outlineLvl w:val="1"/>
        <w:rPr>
          <w:rFonts w:eastAsia="Arial Unicode MS"/>
          <w:color w:val="000000"/>
          <w:kern w:val="1"/>
          <w:sz w:val="24"/>
          <w:szCs w:val="24"/>
          <w:u w:color="000000"/>
          <w:bdr w:val="nil"/>
          <w:lang w:eastAsia="lv-LV"/>
        </w:rPr>
      </w:pPr>
      <w:r w:rsidRPr="0059068C">
        <w:rPr>
          <w:rFonts w:eastAsia="Arial Unicode MS"/>
          <w:color w:val="000000"/>
          <w:kern w:val="1"/>
          <w:sz w:val="24"/>
          <w:szCs w:val="24"/>
          <w:u w:color="000000"/>
          <w:bdr w:val="nil"/>
          <w:lang w:eastAsia="lv-LV"/>
        </w:rPr>
        <w:t>jāreģistrē personālsabiedrību (pilnsabiedrību vai komandītsabiedrību) Latvijas Republikas Uzņēmumu reģistra Komercreģistrā.</w:t>
      </w:r>
    </w:p>
    <w:p w14:paraId="6666B131" w14:textId="77777777" w:rsidR="00E329B8" w:rsidRPr="0059068C" w:rsidRDefault="00E329B8" w:rsidP="005948CD">
      <w:pPr>
        <w:pStyle w:val="ListParagraph"/>
        <w:widowControl w:val="0"/>
        <w:pBdr>
          <w:top w:val="nil"/>
          <w:left w:val="nil"/>
          <w:bottom w:val="nil"/>
          <w:right w:val="nil"/>
          <w:between w:val="nil"/>
          <w:bar w:val="nil"/>
        </w:pBdr>
        <w:spacing w:before="60"/>
        <w:ind w:left="992"/>
        <w:contextualSpacing w:val="0"/>
        <w:jc w:val="both"/>
        <w:outlineLvl w:val="1"/>
        <w:rPr>
          <w:rFonts w:eastAsia="Arial Unicode MS"/>
          <w:color w:val="000000"/>
          <w:kern w:val="1"/>
          <w:sz w:val="24"/>
          <w:szCs w:val="24"/>
          <w:u w:color="000000"/>
          <w:bdr w:val="nil"/>
          <w:lang w:eastAsia="lv-LV"/>
        </w:rPr>
      </w:pPr>
    </w:p>
    <w:p w14:paraId="0E705C43" w14:textId="0554635E" w:rsidR="00CA51D7" w:rsidRPr="0059068C" w:rsidRDefault="00CA51D7" w:rsidP="007A0452">
      <w:pPr>
        <w:widowControl w:val="0"/>
        <w:numPr>
          <w:ilvl w:val="0"/>
          <w:numId w:val="24"/>
        </w:numPr>
        <w:pBdr>
          <w:top w:val="nil"/>
          <w:left w:val="nil"/>
          <w:bottom w:val="nil"/>
          <w:right w:val="nil"/>
          <w:between w:val="nil"/>
          <w:bar w:val="nil"/>
        </w:pBdr>
        <w:tabs>
          <w:tab w:val="left" w:pos="709"/>
        </w:tabs>
        <w:spacing w:before="60" w:after="240"/>
        <w:ind w:left="0"/>
        <w:jc w:val="center"/>
        <w:outlineLvl w:val="0"/>
        <w:rPr>
          <w:rFonts w:eastAsia="Calibri"/>
          <w:b/>
          <w:bCs/>
          <w:color w:val="000000"/>
          <w:sz w:val="24"/>
          <w:szCs w:val="24"/>
          <w:u w:color="000000"/>
          <w:bdr w:val="nil"/>
          <w:lang w:eastAsia="lv-LV"/>
        </w:rPr>
      </w:pPr>
      <w:r w:rsidRPr="0059068C">
        <w:rPr>
          <w:rFonts w:eastAsia="Calibri"/>
          <w:b/>
          <w:bCs/>
          <w:color w:val="000000"/>
          <w:kern w:val="1"/>
          <w:sz w:val="24"/>
          <w:szCs w:val="24"/>
          <w:u w:color="000000"/>
          <w:bdr w:val="nil"/>
          <w:lang w:eastAsia="lv-LV"/>
        </w:rPr>
        <w:t>IEPIRKUMU KOMISIJAS TIESĪBAS UN PIENĀKUMI</w:t>
      </w:r>
    </w:p>
    <w:p w14:paraId="07904073" w14:textId="49929C76" w:rsidR="00CA51D7" w:rsidRPr="0059068C" w:rsidRDefault="000A092F" w:rsidP="000A092F">
      <w:pPr>
        <w:widowControl w:val="0"/>
        <w:numPr>
          <w:ilvl w:val="1"/>
          <w:numId w:val="24"/>
        </w:numPr>
        <w:pBdr>
          <w:top w:val="nil"/>
          <w:left w:val="nil"/>
          <w:bottom w:val="nil"/>
          <w:right w:val="nil"/>
          <w:between w:val="nil"/>
          <w:bar w:val="nil"/>
        </w:pBdr>
        <w:tabs>
          <w:tab w:val="left" w:pos="426"/>
        </w:tabs>
        <w:spacing w:before="60" w:after="120"/>
        <w:ind w:left="567" w:hanging="567"/>
        <w:jc w:val="both"/>
        <w:outlineLvl w:val="1"/>
        <w:rPr>
          <w:rFonts w:eastAsia="Calibri"/>
          <w:bCs/>
          <w:color w:val="000000"/>
          <w:sz w:val="24"/>
          <w:szCs w:val="24"/>
          <w:u w:color="000000"/>
          <w:bdr w:val="nil"/>
          <w:lang w:eastAsia="lv-LV"/>
        </w:rPr>
      </w:pPr>
      <w:r w:rsidRPr="0059068C">
        <w:rPr>
          <w:rFonts w:eastAsia="Arial Unicode MS"/>
          <w:b/>
          <w:bCs/>
          <w:color w:val="000000"/>
          <w:kern w:val="1"/>
          <w:sz w:val="24"/>
          <w:szCs w:val="24"/>
          <w:u w:color="000000"/>
          <w:bdr w:val="nil"/>
          <w:lang w:eastAsia="lv-LV"/>
        </w:rPr>
        <w:t xml:space="preserve">  </w:t>
      </w:r>
      <w:r w:rsidR="00CA51D7" w:rsidRPr="0059068C">
        <w:rPr>
          <w:rFonts w:eastAsia="Arial Unicode MS"/>
          <w:bCs/>
          <w:color w:val="000000"/>
          <w:kern w:val="1"/>
          <w:sz w:val="24"/>
          <w:szCs w:val="24"/>
          <w:u w:color="000000"/>
          <w:bdr w:val="nil"/>
          <w:lang w:eastAsia="lv-LV"/>
        </w:rPr>
        <w:t>Iepirkumu</w:t>
      </w:r>
      <w:r w:rsidR="00CA51D7" w:rsidRPr="0059068C">
        <w:rPr>
          <w:rFonts w:eastAsia="Calibri"/>
          <w:bCs/>
          <w:color w:val="000000"/>
          <w:sz w:val="24"/>
          <w:szCs w:val="24"/>
          <w:u w:color="000000"/>
          <w:bdr w:val="nil"/>
          <w:lang w:eastAsia="lv-LV"/>
        </w:rPr>
        <w:t xml:space="preserve"> komisijai ir tiesības:</w:t>
      </w:r>
    </w:p>
    <w:p w14:paraId="49FA245F" w14:textId="21F931F2" w:rsidR="002E4101" w:rsidRPr="0059068C" w:rsidRDefault="00663873" w:rsidP="00914412">
      <w:pPr>
        <w:pStyle w:val="ListParagraph"/>
        <w:numPr>
          <w:ilvl w:val="2"/>
          <w:numId w:val="38"/>
        </w:numPr>
        <w:spacing w:before="60" w:after="60"/>
        <w:ind w:left="936" w:hanging="709"/>
        <w:contextualSpacing w:val="0"/>
        <w:jc w:val="both"/>
        <w:rPr>
          <w:b/>
          <w:color w:val="000000" w:themeColor="text1"/>
          <w:sz w:val="24"/>
          <w:szCs w:val="24"/>
        </w:rPr>
      </w:pPr>
      <w:r w:rsidRPr="0059068C">
        <w:rPr>
          <w:color w:val="000000" w:themeColor="text1"/>
          <w:sz w:val="24"/>
          <w:szCs w:val="24"/>
        </w:rPr>
        <w:t>P</w:t>
      </w:r>
      <w:r w:rsidR="002E4101" w:rsidRPr="0059068C">
        <w:rPr>
          <w:color w:val="000000" w:themeColor="text1"/>
          <w:sz w:val="24"/>
          <w:szCs w:val="24"/>
        </w:rPr>
        <w:t>ārbaudīt nepieciešamo informāciju kompetentā institūcijā, publiski pieejamās datu bāzēs vai citos publiski pieejamos avotos, ja tas nepieciešams pretendentu atlasei, piedāvājumu atbilstības pārbaudei, piedāvājumu vērtēšanai un salīdzināšanai, kā arī lūgt, lai pretendents izskaidro dokumentus, kas iesniegti iepirkuma komisijai, un uzrāda to oriģinālus</w:t>
      </w:r>
      <w:r w:rsidR="009777B6" w:rsidRPr="0059068C">
        <w:rPr>
          <w:rFonts w:eastAsia="Calibri"/>
          <w:color w:val="000000"/>
          <w:sz w:val="24"/>
          <w:szCs w:val="24"/>
          <w:u w:color="000000"/>
          <w:bdr w:val="nil"/>
          <w:lang w:eastAsia="lv-LV"/>
        </w:rPr>
        <w:t xml:space="preserve"> vai iesniedz apliecinātas dokumentu kopijas</w:t>
      </w:r>
      <w:r w:rsidR="00224D87" w:rsidRPr="0059068C">
        <w:rPr>
          <w:color w:val="000000" w:themeColor="text1"/>
          <w:sz w:val="24"/>
          <w:szCs w:val="24"/>
        </w:rPr>
        <w:t>;</w:t>
      </w:r>
    </w:p>
    <w:p w14:paraId="5A379AC3" w14:textId="795D9437" w:rsidR="00CA51D7" w:rsidRPr="0059068C" w:rsidRDefault="00663873" w:rsidP="00914412">
      <w:pPr>
        <w:pStyle w:val="ListParagraph"/>
        <w:numPr>
          <w:ilvl w:val="2"/>
          <w:numId w:val="38"/>
        </w:numPr>
        <w:spacing w:before="60" w:after="60"/>
        <w:ind w:left="936" w:hanging="709"/>
        <w:contextualSpacing w:val="0"/>
        <w:jc w:val="both"/>
        <w:rPr>
          <w:rFonts w:eastAsia="Calibri"/>
          <w:color w:val="000000"/>
          <w:sz w:val="24"/>
          <w:szCs w:val="24"/>
          <w:u w:color="000000"/>
          <w:bdr w:val="nil"/>
          <w:lang w:eastAsia="lv-LV"/>
        </w:rPr>
      </w:pPr>
      <w:r w:rsidRPr="0059068C">
        <w:rPr>
          <w:rFonts w:eastAsia="Calibri"/>
          <w:color w:val="000000"/>
          <w:sz w:val="24"/>
          <w:szCs w:val="24"/>
          <w:u w:color="000000"/>
          <w:bdr w:val="nil"/>
          <w:lang w:eastAsia="lv-LV"/>
        </w:rPr>
        <w:t>I</w:t>
      </w:r>
      <w:r w:rsidR="00CA51D7" w:rsidRPr="0059068C">
        <w:rPr>
          <w:rFonts w:eastAsia="Calibri"/>
          <w:color w:val="000000"/>
          <w:sz w:val="24"/>
          <w:szCs w:val="24"/>
          <w:u w:color="000000"/>
          <w:bdr w:val="nil"/>
          <w:lang w:eastAsia="lv-LV"/>
        </w:rPr>
        <w:t xml:space="preserve">zdarīt </w:t>
      </w:r>
      <w:r w:rsidR="00CA51D7" w:rsidRPr="0059068C">
        <w:rPr>
          <w:color w:val="000000" w:themeColor="text1"/>
          <w:sz w:val="24"/>
          <w:szCs w:val="24"/>
        </w:rPr>
        <w:t>grozījumus</w:t>
      </w:r>
      <w:r w:rsidR="00CA51D7" w:rsidRPr="0059068C">
        <w:rPr>
          <w:rFonts w:eastAsia="Calibri"/>
          <w:color w:val="000000"/>
          <w:sz w:val="24"/>
          <w:szCs w:val="24"/>
          <w:u w:color="000000"/>
          <w:bdr w:val="nil"/>
          <w:lang w:eastAsia="lv-LV"/>
        </w:rPr>
        <w:t xml:space="preserve"> Atklāta konkursa nolikumā PIL 35. panta trešajā daļā noteiktajā kārtībā</w:t>
      </w:r>
      <w:r w:rsidR="00224D87" w:rsidRPr="0059068C">
        <w:rPr>
          <w:rFonts w:eastAsia="Calibri"/>
          <w:color w:val="000000"/>
          <w:sz w:val="24"/>
          <w:szCs w:val="24"/>
          <w:u w:color="000000"/>
          <w:bdr w:val="nil"/>
          <w:lang w:eastAsia="lv-LV"/>
        </w:rPr>
        <w:t>;</w:t>
      </w:r>
    </w:p>
    <w:p w14:paraId="4B457F22" w14:textId="7DA7E647" w:rsidR="00491AB9" w:rsidRPr="0059068C" w:rsidRDefault="00663873" w:rsidP="00914412">
      <w:pPr>
        <w:pStyle w:val="ListParagraph"/>
        <w:numPr>
          <w:ilvl w:val="2"/>
          <w:numId w:val="38"/>
        </w:numPr>
        <w:spacing w:before="60" w:after="60"/>
        <w:ind w:left="936" w:hanging="709"/>
        <w:contextualSpacing w:val="0"/>
        <w:jc w:val="both"/>
        <w:rPr>
          <w:rFonts w:eastAsia="Calibri"/>
          <w:color w:val="000000"/>
          <w:sz w:val="24"/>
          <w:szCs w:val="24"/>
          <w:u w:color="000000"/>
          <w:bdr w:val="nil"/>
          <w:lang w:eastAsia="lv-LV"/>
        </w:rPr>
      </w:pPr>
      <w:r w:rsidRPr="0059068C">
        <w:rPr>
          <w:color w:val="000000" w:themeColor="text1"/>
          <w:sz w:val="24"/>
          <w:szCs w:val="24"/>
        </w:rPr>
        <w:t>I</w:t>
      </w:r>
      <w:r w:rsidR="00CA51D7" w:rsidRPr="0059068C">
        <w:rPr>
          <w:color w:val="000000" w:themeColor="text1"/>
          <w:sz w:val="24"/>
          <w:szCs w:val="24"/>
        </w:rPr>
        <w:t>zslēgt</w:t>
      </w:r>
      <w:r w:rsidR="00CA51D7" w:rsidRPr="0059068C">
        <w:rPr>
          <w:rFonts w:eastAsia="Calibri"/>
          <w:color w:val="000000"/>
          <w:sz w:val="24"/>
          <w:szCs w:val="24"/>
          <w:u w:color="000000"/>
          <w:bdr w:val="nil"/>
          <w:lang w:eastAsia="lv-LV"/>
        </w:rPr>
        <w:t xml:space="preserve"> pretendentu no turpmākās dalības Atklātā konkursā  un  neizskatīt </w:t>
      </w:r>
      <w:r w:rsidR="00CA51D7" w:rsidRPr="0059068C">
        <w:rPr>
          <w:color w:val="000000" w:themeColor="text1"/>
          <w:sz w:val="24"/>
          <w:szCs w:val="24"/>
        </w:rPr>
        <w:t>pretendenta</w:t>
      </w:r>
      <w:r w:rsidR="00CA51D7" w:rsidRPr="0059068C">
        <w:rPr>
          <w:rFonts w:eastAsia="Calibri"/>
          <w:color w:val="000000"/>
          <w:sz w:val="24"/>
          <w:szCs w:val="24"/>
          <w:u w:color="000000"/>
          <w:bdr w:val="nil"/>
          <w:lang w:eastAsia="lv-LV"/>
        </w:rPr>
        <w:t xml:space="preserve"> piedāvājumu, PIL 42.</w:t>
      </w:r>
      <w:r w:rsidR="007E3018" w:rsidRPr="0059068C">
        <w:rPr>
          <w:rFonts w:eastAsia="Calibri"/>
          <w:color w:val="000000"/>
          <w:sz w:val="24"/>
          <w:szCs w:val="24"/>
          <w:u w:color="000000"/>
          <w:bdr w:val="nil"/>
          <w:lang w:eastAsia="lv-LV"/>
        </w:rPr>
        <w:t xml:space="preserve"> </w:t>
      </w:r>
      <w:r w:rsidR="00CA51D7" w:rsidRPr="0059068C">
        <w:rPr>
          <w:rFonts w:eastAsia="Calibri"/>
          <w:color w:val="000000"/>
          <w:sz w:val="24"/>
          <w:szCs w:val="24"/>
          <w:u w:color="000000"/>
          <w:bdr w:val="nil"/>
          <w:lang w:eastAsia="lv-LV"/>
        </w:rPr>
        <w:t xml:space="preserve">panta </w:t>
      </w:r>
      <w:r w:rsidR="00716A30" w:rsidRPr="0059068C">
        <w:rPr>
          <w:rFonts w:eastAsia="Calibri"/>
          <w:color w:val="000000"/>
          <w:sz w:val="24"/>
          <w:szCs w:val="24"/>
          <w:u w:color="000000"/>
          <w:bdr w:val="nil"/>
          <w:lang w:eastAsia="lv-LV"/>
        </w:rPr>
        <w:t>otrajā</w:t>
      </w:r>
      <w:r w:rsidR="00CA51D7" w:rsidRPr="0059068C">
        <w:rPr>
          <w:rFonts w:eastAsia="Calibri"/>
          <w:color w:val="000000"/>
          <w:sz w:val="24"/>
          <w:szCs w:val="24"/>
          <w:u w:color="000000"/>
          <w:bdr w:val="nil"/>
          <w:lang w:eastAsia="lv-LV"/>
        </w:rPr>
        <w:t xml:space="preserve"> daļā </w:t>
      </w:r>
      <w:r w:rsidR="000C4C24" w:rsidRPr="0059068C">
        <w:rPr>
          <w:rFonts w:eastAsia="Calibri"/>
          <w:color w:val="000000"/>
          <w:sz w:val="24"/>
          <w:szCs w:val="24"/>
          <w:u w:color="000000"/>
          <w:bdr w:val="nil"/>
          <w:lang w:eastAsia="lv-LV"/>
        </w:rPr>
        <w:t>(izņemot 8. un 9.</w:t>
      </w:r>
      <w:r w:rsidR="00C17542" w:rsidRPr="0059068C">
        <w:rPr>
          <w:rFonts w:eastAsia="Calibri"/>
          <w:color w:val="000000"/>
          <w:sz w:val="24"/>
          <w:szCs w:val="24"/>
          <w:u w:color="000000"/>
          <w:bdr w:val="nil"/>
          <w:lang w:eastAsia="lv-LV"/>
        </w:rPr>
        <w:t xml:space="preserve"> </w:t>
      </w:r>
      <w:r w:rsidR="000C4C24" w:rsidRPr="0059068C">
        <w:rPr>
          <w:rFonts w:eastAsia="Calibri"/>
          <w:color w:val="000000"/>
          <w:sz w:val="24"/>
          <w:szCs w:val="24"/>
          <w:u w:color="000000"/>
          <w:bdr w:val="nil"/>
          <w:lang w:eastAsia="lv-LV"/>
        </w:rPr>
        <w:t xml:space="preserve">punktu) </w:t>
      </w:r>
      <w:r w:rsidR="00CA51D7" w:rsidRPr="0059068C">
        <w:rPr>
          <w:rFonts w:eastAsia="Calibri"/>
          <w:color w:val="000000"/>
          <w:sz w:val="24"/>
          <w:szCs w:val="24"/>
          <w:u w:color="000000"/>
          <w:bdr w:val="nil"/>
          <w:lang w:eastAsia="lv-LV"/>
        </w:rPr>
        <w:t xml:space="preserve">vai </w:t>
      </w:r>
      <w:r w:rsidR="007D05AC" w:rsidRPr="0059068C">
        <w:rPr>
          <w:rFonts w:eastAsia="Arial Unicode MS"/>
          <w:bCs/>
          <w:color w:val="000000"/>
          <w:sz w:val="24"/>
          <w:szCs w:val="24"/>
          <w:u w:color="000000"/>
          <w:bdr w:val="nil"/>
          <w:lang w:eastAsia="lv-LV"/>
        </w:rPr>
        <w:t>Starptautisko un</w:t>
      </w:r>
      <w:r w:rsidR="007D05AC" w:rsidRPr="0059068C">
        <w:rPr>
          <w:rFonts w:eastAsia="Calibri"/>
          <w:color w:val="000000"/>
          <w:sz w:val="24"/>
          <w:szCs w:val="24"/>
          <w:u w:color="000000"/>
          <w:bdr w:val="nil"/>
          <w:lang w:eastAsia="lv-LV"/>
        </w:rPr>
        <w:t xml:space="preserve"> </w:t>
      </w:r>
      <w:r w:rsidR="00CA51D7" w:rsidRPr="0059068C">
        <w:rPr>
          <w:rFonts w:eastAsia="Calibri"/>
          <w:color w:val="000000"/>
          <w:sz w:val="24"/>
          <w:szCs w:val="24"/>
          <w:u w:color="000000"/>
          <w:bdr w:val="nil"/>
          <w:lang w:eastAsia="lv-LV"/>
        </w:rPr>
        <w:t>Latvijas Republikas nacionālo sankciju likuma 11.</w:t>
      </w:r>
      <w:r w:rsidR="00CA51D7" w:rsidRPr="0059068C">
        <w:rPr>
          <w:rFonts w:eastAsia="Calibri"/>
          <w:color w:val="000000"/>
          <w:sz w:val="24"/>
          <w:szCs w:val="24"/>
          <w:u w:color="000000"/>
          <w:bdr w:val="nil"/>
          <w:vertAlign w:val="superscript"/>
          <w:lang w:eastAsia="lv-LV"/>
        </w:rPr>
        <w:t>1</w:t>
      </w:r>
      <w:r w:rsidR="00CA51D7" w:rsidRPr="0059068C">
        <w:rPr>
          <w:rFonts w:eastAsia="Calibri"/>
          <w:color w:val="000000"/>
          <w:sz w:val="24"/>
          <w:szCs w:val="24"/>
          <w:u w:color="000000"/>
          <w:bdr w:val="nil"/>
          <w:lang w:eastAsia="lv-LV"/>
        </w:rPr>
        <w:t xml:space="preserve"> panta pirmajā daļā</w:t>
      </w:r>
      <w:r w:rsidR="00CA51D7" w:rsidRPr="0059068C">
        <w:rPr>
          <w:rFonts w:eastAsia="Calibri"/>
          <w:b/>
          <w:color w:val="000000"/>
          <w:sz w:val="24"/>
          <w:szCs w:val="24"/>
          <w:u w:color="000000"/>
          <w:bdr w:val="nil"/>
          <w:lang w:eastAsia="lv-LV"/>
        </w:rPr>
        <w:t xml:space="preserve"> </w:t>
      </w:r>
      <w:r w:rsidR="00CA51D7" w:rsidRPr="0059068C">
        <w:rPr>
          <w:rFonts w:eastAsia="Calibri"/>
          <w:color w:val="000000"/>
          <w:sz w:val="24"/>
          <w:szCs w:val="24"/>
          <w:u w:color="000000"/>
          <w:bdr w:val="nil"/>
          <w:lang w:eastAsia="lv-LV"/>
        </w:rPr>
        <w:t>noteiktajos gadījumos</w:t>
      </w:r>
      <w:r w:rsidR="0092445C" w:rsidRPr="0059068C">
        <w:rPr>
          <w:rFonts w:eastAsia="Calibri"/>
          <w:color w:val="000000"/>
          <w:sz w:val="24"/>
          <w:szCs w:val="24"/>
          <w:u w:color="000000"/>
          <w:bdr w:val="nil"/>
          <w:lang w:eastAsia="lv-LV"/>
        </w:rPr>
        <w:t>.</w:t>
      </w:r>
    </w:p>
    <w:p w14:paraId="61FE58F1" w14:textId="65831968" w:rsidR="00491AB9" w:rsidRPr="0059068C" w:rsidRDefault="00663873" w:rsidP="00914412">
      <w:pPr>
        <w:pStyle w:val="ListParagraph"/>
        <w:numPr>
          <w:ilvl w:val="2"/>
          <w:numId w:val="38"/>
        </w:numPr>
        <w:spacing w:before="60" w:after="60"/>
        <w:ind w:left="936" w:hanging="709"/>
        <w:contextualSpacing w:val="0"/>
        <w:jc w:val="both"/>
        <w:rPr>
          <w:rFonts w:eastAsia="Calibri"/>
          <w:color w:val="000000"/>
          <w:sz w:val="24"/>
          <w:szCs w:val="24"/>
          <w:u w:color="000000"/>
          <w:bdr w:val="nil"/>
          <w:lang w:eastAsia="lv-LV"/>
        </w:rPr>
      </w:pPr>
      <w:r w:rsidRPr="0059068C">
        <w:rPr>
          <w:color w:val="000000" w:themeColor="text1"/>
          <w:sz w:val="24"/>
          <w:szCs w:val="24"/>
        </w:rPr>
        <w:t>L</w:t>
      </w:r>
      <w:r w:rsidR="00491AB9" w:rsidRPr="0059068C">
        <w:rPr>
          <w:color w:val="000000" w:themeColor="text1"/>
          <w:sz w:val="24"/>
          <w:szCs w:val="24"/>
        </w:rPr>
        <w:t>abot aritmētiskās kļūdas pretendenta finanšu piedāvājumā</w:t>
      </w:r>
      <w:r w:rsidR="00224D87" w:rsidRPr="0059068C">
        <w:rPr>
          <w:color w:val="000000" w:themeColor="text1"/>
          <w:sz w:val="24"/>
          <w:szCs w:val="24"/>
        </w:rPr>
        <w:t>;</w:t>
      </w:r>
    </w:p>
    <w:p w14:paraId="58896987" w14:textId="532B245A" w:rsidR="00491AB9" w:rsidRPr="0059068C" w:rsidRDefault="00663873" w:rsidP="00914412">
      <w:pPr>
        <w:pStyle w:val="ListParagraph"/>
        <w:numPr>
          <w:ilvl w:val="2"/>
          <w:numId w:val="38"/>
        </w:numPr>
        <w:spacing w:before="60" w:after="60"/>
        <w:ind w:left="936" w:hanging="709"/>
        <w:contextualSpacing w:val="0"/>
        <w:jc w:val="both"/>
        <w:rPr>
          <w:rFonts w:eastAsia="Calibri"/>
          <w:color w:val="000000"/>
          <w:sz w:val="24"/>
          <w:szCs w:val="24"/>
          <w:u w:color="000000"/>
          <w:bdr w:val="nil"/>
          <w:lang w:eastAsia="lv-LV"/>
        </w:rPr>
      </w:pPr>
      <w:r w:rsidRPr="0059068C">
        <w:rPr>
          <w:rFonts w:eastAsia="Calibri"/>
          <w:color w:val="000000"/>
          <w:sz w:val="24"/>
          <w:szCs w:val="24"/>
          <w:u w:color="000000"/>
          <w:bdr w:val="nil"/>
          <w:lang w:eastAsia="lv-LV"/>
        </w:rPr>
        <w:t>P</w:t>
      </w:r>
      <w:r w:rsidR="00CA51D7" w:rsidRPr="0059068C">
        <w:rPr>
          <w:rFonts w:eastAsia="Calibri"/>
          <w:color w:val="000000"/>
          <w:sz w:val="24"/>
          <w:szCs w:val="24"/>
          <w:u w:color="000000"/>
          <w:bdr w:val="nil"/>
          <w:lang w:eastAsia="lv-LV"/>
        </w:rPr>
        <w:t>iedāvājumu noformējuma pārbaudē, piedāvājumu atbilstības pārbaudē, pretendentu kvalifikācijas pārbaudē un piedāvājumu vērtēšanā nepieciešamības gadījumā pieaicināt ekspertu ar padomdev</w:t>
      </w:r>
      <w:r w:rsidR="00FA63F0" w:rsidRPr="0059068C">
        <w:rPr>
          <w:rFonts w:eastAsia="Calibri"/>
          <w:color w:val="000000"/>
          <w:sz w:val="24"/>
          <w:szCs w:val="24"/>
          <w:u w:color="000000"/>
          <w:bdr w:val="nil"/>
          <w:lang w:eastAsia="lv-LV"/>
        </w:rPr>
        <w:t>ēja tiesībām. Eksperta vērtējumam ir ieteikuma raksturs</w:t>
      </w:r>
      <w:r w:rsidR="00224D87" w:rsidRPr="0059068C">
        <w:rPr>
          <w:rFonts w:eastAsia="Calibri"/>
          <w:color w:val="000000"/>
          <w:sz w:val="24"/>
          <w:szCs w:val="24"/>
          <w:u w:color="000000"/>
          <w:bdr w:val="nil"/>
          <w:lang w:eastAsia="lv-LV"/>
        </w:rPr>
        <w:t>;</w:t>
      </w:r>
    </w:p>
    <w:p w14:paraId="16FD5D52" w14:textId="61ACFBA0" w:rsidR="00491AB9" w:rsidRPr="0059068C" w:rsidRDefault="00663873" w:rsidP="00914412">
      <w:pPr>
        <w:pStyle w:val="ListParagraph"/>
        <w:numPr>
          <w:ilvl w:val="2"/>
          <w:numId w:val="38"/>
        </w:numPr>
        <w:spacing w:before="60" w:after="60"/>
        <w:ind w:left="936" w:hanging="709"/>
        <w:contextualSpacing w:val="0"/>
        <w:jc w:val="both"/>
        <w:rPr>
          <w:rFonts w:eastAsia="Calibri"/>
          <w:color w:val="000000"/>
          <w:sz w:val="24"/>
          <w:szCs w:val="24"/>
          <w:u w:color="000000"/>
          <w:bdr w:val="nil"/>
          <w:lang w:eastAsia="lv-LV"/>
        </w:rPr>
      </w:pPr>
      <w:r w:rsidRPr="0059068C">
        <w:rPr>
          <w:color w:val="000000" w:themeColor="text1"/>
          <w:sz w:val="24"/>
          <w:szCs w:val="24"/>
        </w:rPr>
        <w:t>I</w:t>
      </w:r>
      <w:r w:rsidR="00491AB9" w:rsidRPr="0059068C">
        <w:rPr>
          <w:color w:val="000000" w:themeColor="text1"/>
          <w:sz w:val="24"/>
          <w:szCs w:val="24"/>
        </w:rPr>
        <w:t>zvēlēties nākamo saimnieciski izdevīgāko piedāvājumu, ja izraudzītais pretendents atsakās slēgt iepirkuma līgumu ar pasūtītāju</w:t>
      </w:r>
      <w:r w:rsidR="00224D87" w:rsidRPr="0059068C">
        <w:rPr>
          <w:color w:val="000000" w:themeColor="text1"/>
          <w:sz w:val="24"/>
          <w:szCs w:val="24"/>
        </w:rPr>
        <w:t>;</w:t>
      </w:r>
    </w:p>
    <w:p w14:paraId="7E9B5E9B" w14:textId="1D406A29" w:rsidR="00491AB9" w:rsidRPr="0059068C" w:rsidRDefault="00663873" w:rsidP="00914412">
      <w:pPr>
        <w:pStyle w:val="ListParagraph"/>
        <w:numPr>
          <w:ilvl w:val="2"/>
          <w:numId w:val="38"/>
        </w:numPr>
        <w:spacing w:before="60" w:after="60"/>
        <w:ind w:left="936" w:hanging="709"/>
        <w:contextualSpacing w:val="0"/>
        <w:jc w:val="both"/>
        <w:rPr>
          <w:rFonts w:eastAsia="Calibri"/>
          <w:color w:val="000000"/>
          <w:sz w:val="24"/>
          <w:szCs w:val="24"/>
          <w:u w:color="000000"/>
          <w:bdr w:val="nil"/>
          <w:lang w:eastAsia="lv-LV"/>
        </w:rPr>
      </w:pPr>
      <w:r w:rsidRPr="0059068C">
        <w:rPr>
          <w:rFonts w:eastAsia="Calibri"/>
          <w:color w:val="000000"/>
          <w:sz w:val="24"/>
          <w:szCs w:val="24"/>
          <w:u w:color="000000"/>
          <w:bdr w:val="nil"/>
          <w:lang w:eastAsia="lv-LV"/>
        </w:rPr>
        <w:t>P</w:t>
      </w:r>
      <w:r w:rsidR="00CA51D7" w:rsidRPr="0059068C">
        <w:rPr>
          <w:rFonts w:eastAsia="Calibri"/>
          <w:color w:val="000000"/>
          <w:sz w:val="24"/>
          <w:szCs w:val="24"/>
          <w:u w:color="000000"/>
          <w:bdr w:val="nil"/>
          <w:lang w:eastAsia="lv-LV"/>
        </w:rPr>
        <w:t>ieprasīt, lai  pretendents  precizē  informāciju  par  savu  piedāvājumu,  ja  tas  nepieciešams piedāvājumu  noformējuma  pārbaudei,  piedāvājumu  atbilstības  pārbaudei,  pretendentu kvalifikācijas pārbaudei, kā arī piedāvājumu vērtēšanai un salīdzināšanai</w:t>
      </w:r>
      <w:r w:rsidR="00224D87" w:rsidRPr="0059068C">
        <w:rPr>
          <w:rFonts w:eastAsia="Calibri"/>
          <w:color w:val="000000"/>
          <w:sz w:val="24"/>
          <w:szCs w:val="24"/>
          <w:u w:color="000000"/>
          <w:bdr w:val="nil"/>
          <w:lang w:eastAsia="lv-LV"/>
        </w:rPr>
        <w:t>;</w:t>
      </w:r>
    </w:p>
    <w:p w14:paraId="09BD4F13" w14:textId="59237CD2" w:rsidR="00491AB9" w:rsidRPr="0059068C" w:rsidRDefault="00663873" w:rsidP="00914412">
      <w:pPr>
        <w:pStyle w:val="ListParagraph"/>
        <w:numPr>
          <w:ilvl w:val="2"/>
          <w:numId w:val="38"/>
        </w:numPr>
        <w:spacing w:before="60" w:after="60"/>
        <w:ind w:left="936" w:hanging="709"/>
        <w:contextualSpacing w:val="0"/>
        <w:jc w:val="both"/>
        <w:rPr>
          <w:rFonts w:eastAsia="Calibri"/>
          <w:color w:val="000000"/>
          <w:sz w:val="24"/>
          <w:szCs w:val="24"/>
          <w:u w:color="000000"/>
          <w:bdr w:val="nil"/>
          <w:lang w:eastAsia="lv-LV"/>
        </w:rPr>
      </w:pPr>
      <w:r w:rsidRPr="0059068C">
        <w:rPr>
          <w:rFonts w:eastAsia="Calibri"/>
          <w:color w:val="000000"/>
          <w:sz w:val="24"/>
          <w:szCs w:val="24"/>
          <w:u w:color="000000"/>
          <w:bdr w:val="nil"/>
          <w:lang w:eastAsia="lv-LV"/>
        </w:rPr>
        <w:t>J</w:t>
      </w:r>
      <w:r w:rsidR="00CA51D7" w:rsidRPr="0059068C">
        <w:rPr>
          <w:rFonts w:eastAsia="Calibri"/>
          <w:color w:val="000000"/>
          <w:sz w:val="24"/>
          <w:szCs w:val="24"/>
          <w:u w:color="000000"/>
          <w:bdr w:val="nil"/>
          <w:lang w:eastAsia="lv-LV"/>
        </w:rPr>
        <w:t>ebkurā brīdī pārtraukt Atklātu konkursu, ja tam ir objektīvs pamatojums. Iepirkumu komisija 3 (trīs) darbdienu laikā pēc lēmuma pieņemšanas vienlaikus informē visus pretendentus par visiem iemesliem, kuru dēļ Atklāts konkurss tiek pārtraukts</w:t>
      </w:r>
      <w:r w:rsidR="00224D87" w:rsidRPr="0059068C">
        <w:rPr>
          <w:rFonts w:eastAsia="Calibri"/>
          <w:color w:val="000000"/>
          <w:sz w:val="24"/>
          <w:szCs w:val="24"/>
          <w:u w:color="000000"/>
          <w:bdr w:val="nil"/>
          <w:lang w:eastAsia="lv-LV"/>
        </w:rPr>
        <w:t>;</w:t>
      </w:r>
    </w:p>
    <w:p w14:paraId="2124C596" w14:textId="77D4B43D" w:rsidR="00491AB9" w:rsidRPr="0059068C" w:rsidRDefault="00663873" w:rsidP="00914412">
      <w:pPr>
        <w:pStyle w:val="ListParagraph"/>
        <w:numPr>
          <w:ilvl w:val="2"/>
          <w:numId w:val="38"/>
        </w:numPr>
        <w:spacing w:before="60" w:after="120"/>
        <w:ind w:left="936" w:hanging="709"/>
        <w:contextualSpacing w:val="0"/>
        <w:jc w:val="both"/>
        <w:rPr>
          <w:rFonts w:eastAsia="Calibri"/>
          <w:color w:val="000000"/>
          <w:sz w:val="24"/>
          <w:szCs w:val="24"/>
          <w:u w:color="000000"/>
          <w:bdr w:val="nil"/>
          <w:lang w:eastAsia="lv-LV"/>
        </w:rPr>
      </w:pPr>
      <w:r w:rsidRPr="0059068C">
        <w:rPr>
          <w:color w:val="000000" w:themeColor="text1"/>
          <w:sz w:val="24"/>
          <w:szCs w:val="24"/>
        </w:rPr>
        <w:t>C</w:t>
      </w:r>
      <w:r w:rsidR="00491AB9" w:rsidRPr="0059068C">
        <w:rPr>
          <w:color w:val="000000" w:themeColor="text1"/>
          <w:sz w:val="24"/>
          <w:szCs w:val="24"/>
        </w:rPr>
        <w:t xml:space="preserve">itas iepirkuma komisijas tiesības saskaņā ar </w:t>
      </w:r>
      <w:r w:rsidR="00224D87" w:rsidRPr="0059068C">
        <w:rPr>
          <w:color w:val="000000" w:themeColor="text1"/>
          <w:sz w:val="24"/>
          <w:szCs w:val="24"/>
        </w:rPr>
        <w:t xml:space="preserve">Atklāta konkursa </w:t>
      </w:r>
      <w:r w:rsidR="00491AB9" w:rsidRPr="0059068C">
        <w:rPr>
          <w:color w:val="000000" w:themeColor="text1"/>
          <w:sz w:val="24"/>
          <w:szCs w:val="24"/>
        </w:rPr>
        <w:t xml:space="preserve">nolikumu, </w:t>
      </w:r>
      <w:r w:rsidR="00EB0A83" w:rsidRPr="0059068C">
        <w:rPr>
          <w:color w:val="000000" w:themeColor="text1"/>
          <w:sz w:val="24"/>
          <w:szCs w:val="24"/>
        </w:rPr>
        <w:t>PIL</w:t>
      </w:r>
      <w:r w:rsidR="00491AB9" w:rsidRPr="0059068C">
        <w:rPr>
          <w:color w:val="000000" w:themeColor="text1"/>
          <w:sz w:val="24"/>
          <w:szCs w:val="24"/>
        </w:rPr>
        <w:t>, publisko iepirkumu regulējošiem Ministru kabineta noteikumiem un citiem normatīviem aktiem.</w:t>
      </w:r>
    </w:p>
    <w:p w14:paraId="4B934CB6" w14:textId="6A7D9078" w:rsidR="00CA51D7" w:rsidRPr="0059068C" w:rsidRDefault="000A092F" w:rsidP="000A092F">
      <w:pPr>
        <w:widowControl w:val="0"/>
        <w:numPr>
          <w:ilvl w:val="1"/>
          <w:numId w:val="24"/>
        </w:numPr>
        <w:pBdr>
          <w:top w:val="nil"/>
          <w:left w:val="nil"/>
          <w:bottom w:val="nil"/>
          <w:right w:val="nil"/>
          <w:between w:val="nil"/>
          <w:bar w:val="nil"/>
        </w:pBdr>
        <w:tabs>
          <w:tab w:val="left" w:pos="426"/>
        </w:tabs>
        <w:spacing w:before="60" w:after="120"/>
        <w:ind w:left="567" w:hanging="567"/>
        <w:jc w:val="both"/>
        <w:outlineLvl w:val="1"/>
        <w:rPr>
          <w:rFonts w:eastAsia="Calibri"/>
          <w:color w:val="000000"/>
          <w:sz w:val="24"/>
          <w:szCs w:val="24"/>
          <w:u w:color="000000"/>
          <w:bdr w:val="nil"/>
          <w:lang w:eastAsia="lv-LV"/>
        </w:rPr>
      </w:pPr>
      <w:r w:rsidRPr="0059068C">
        <w:rPr>
          <w:rFonts w:eastAsia="Arial Unicode MS"/>
          <w:b/>
          <w:bCs/>
          <w:color w:val="000000"/>
          <w:kern w:val="1"/>
          <w:sz w:val="24"/>
          <w:szCs w:val="24"/>
          <w:u w:color="000000"/>
          <w:bdr w:val="nil"/>
          <w:lang w:eastAsia="lv-LV"/>
        </w:rPr>
        <w:t xml:space="preserve">  </w:t>
      </w:r>
      <w:r w:rsidR="00714965" w:rsidRPr="0059068C">
        <w:rPr>
          <w:rFonts w:eastAsia="Arial Unicode MS"/>
          <w:bCs/>
          <w:color w:val="000000"/>
          <w:kern w:val="1"/>
          <w:sz w:val="24"/>
          <w:szCs w:val="24"/>
          <w:u w:color="000000"/>
          <w:bdr w:val="nil"/>
          <w:lang w:eastAsia="lv-LV"/>
        </w:rPr>
        <w:t>Iepirkum</w:t>
      </w:r>
      <w:r w:rsidR="00AE4F42" w:rsidRPr="0059068C">
        <w:rPr>
          <w:rFonts w:eastAsia="Arial Unicode MS"/>
          <w:bCs/>
          <w:color w:val="000000"/>
          <w:kern w:val="1"/>
          <w:sz w:val="24"/>
          <w:szCs w:val="24"/>
          <w:u w:color="000000"/>
          <w:bdr w:val="nil"/>
          <w:lang w:eastAsia="lv-LV"/>
        </w:rPr>
        <w:t>u</w:t>
      </w:r>
      <w:r w:rsidR="00714965" w:rsidRPr="0059068C">
        <w:rPr>
          <w:rFonts w:eastAsia="Calibri"/>
          <w:bCs/>
          <w:color w:val="000000"/>
          <w:sz w:val="24"/>
          <w:szCs w:val="24"/>
          <w:u w:color="000000"/>
          <w:bdr w:val="nil"/>
          <w:lang w:eastAsia="lv-LV"/>
        </w:rPr>
        <w:t xml:space="preserve"> k</w:t>
      </w:r>
      <w:r w:rsidR="00CA51D7" w:rsidRPr="0059068C">
        <w:rPr>
          <w:rFonts w:eastAsia="Calibri"/>
          <w:bCs/>
          <w:color w:val="000000"/>
          <w:sz w:val="24"/>
          <w:szCs w:val="24"/>
          <w:u w:color="000000"/>
          <w:bdr w:val="nil"/>
          <w:lang w:eastAsia="lv-LV"/>
        </w:rPr>
        <w:t>omisijai ir pienākumi:</w:t>
      </w:r>
    </w:p>
    <w:p w14:paraId="2A0283FD" w14:textId="26380B66" w:rsidR="00491AB9" w:rsidRPr="0059068C" w:rsidRDefault="00663873" w:rsidP="000A092F">
      <w:pPr>
        <w:pStyle w:val="ListParagraph"/>
        <w:numPr>
          <w:ilvl w:val="2"/>
          <w:numId w:val="24"/>
        </w:numPr>
        <w:tabs>
          <w:tab w:val="clear" w:pos="841"/>
          <w:tab w:val="num" w:pos="993"/>
        </w:tabs>
        <w:spacing w:before="60" w:after="60"/>
        <w:ind w:left="936" w:hanging="709"/>
        <w:contextualSpacing w:val="0"/>
        <w:jc w:val="both"/>
        <w:rPr>
          <w:b/>
          <w:color w:val="000000" w:themeColor="text1"/>
          <w:sz w:val="24"/>
          <w:szCs w:val="24"/>
        </w:rPr>
      </w:pPr>
      <w:r w:rsidRPr="0059068C">
        <w:rPr>
          <w:color w:val="000000" w:themeColor="text1"/>
          <w:sz w:val="24"/>
          <w:szCs w:val="24"/>
        </w:rPr>
        <w:t>N</w:t>
      </w:r>
      <w:r w:rsidR="00491AB9" w:rsidRPr="0059068C">
        <w:rPr>
          <w:color w:val="000000" w:themeColor="text1"/>
          <w:sz w:val="24"/>
          <w:szCs w:val="24"/>
        </w:rPr>
        <w:t>odrošināt iepirkuma norisi un dokumentēšanu</w:t>
      </w:r>
      <w:r w:rsidR="00224D87" w:rsidRPr="0059068C">
        <w:rPr>
          <w:color w:val="000000" w:themeColor="text1"/>
          <w:sz w:val="24"/>
          <w:szCs w:val="24"/>
        </w:rPr>
        <w:t>;</w:t>
      </w:r>
    </w:p>
    <w:p w14:paraId="50B48798" w14:textId="3645DA60" w:rsidR="00491AB9" w:rsidRPr="0059068C" w:rsidRDefault="00D679E6" w:rsidP="000A092F">
      <w:pPr>
        <w:pStyle w:val="ListParagraph"/>
        <w:numPr>
          <w:ilvl w:val="2"/>
          <w:numId w:val="24"/>
        </w:numPr>
        <w:tabs>
          <w:tab w:val="clear" w:pos="841"/>
          <w:tab w:val="num" w:pos="993"/>
        </w:tabs>
        <w:spacing w:before="60" w:after="60"/>
        <w:ind w:left="936" w:hanging="709"/>
        <w:contextualSpacing w:val="0"/>
        <w:jc w:val="both"/>
        <w:rPr>
          <w:b/>
          <w:color w:val="000000" w:themeColor="text1"/>
          <w:sz w:val="24"/>
          <w:szCs w:val="24"/>
        </w:rPr>
      </w:pPr>
      <w:r w:rsidRPr="0059068C">
        <w:rPr>
          <w:color w:val="000000" w:themeColor="text1"/>
          <w:sz w:val="24"/>
          <w:szCs w:val="24"/>
        </w:rPr>
        <w:t>N</w:t>
      </w:r>
      <w:r w:rsidR="00491AB9" w:rsidRPr="0059068C">
        <w:rPr>
          <w:color w:val="000000" w:themeColor="text1"/>
          <w:sz w:val="24"/>
          <w:szCs w:val="24"/>
        </w:rPr>
        <w:t>odrošināt pretendentu brīvu konkurenci, kā arī vienlīdzīgu un taisnīgu attieksmi pret tiem</w:t>
      </w:r>
      <w:r w:rsidR="00224D87" w:rsidRPr="0059068C">
        <w:rPr>
          <w:color w:val="000000" w:themeColor="text1"/>
          <w:sz w:val="24"/>
          <w:szCs w:val="24"/>
        </w:rPr>
        <w:t>;</w:t>
      </w:r>
    </w:p>
    <w:p w14:paraId="12DE46F9" w14:textId="10A0A704" w:rsidR="00491AB9" w:rsidRPr="0059068C" w:rsidRDefault="00663873" w:rsidP="000A092F">
      <w:pPr>
        <w:pStyle w:val="ListParagraph"/>
        <w:numPr>
          <w:ilvl w:val="2"/>
          <w:numId w:val="24"/>
        </w:numPr>
        <w:tabs>
          <w:tab w:val="clear" w:pos="841"/>
          <w:tab w:val="num" w:pos="993"/>
        </w:tabs>
        <w:spacing w:before="60" w:after="60"/>
        <w:ind w:left="936" w:hanging="709"/>
        <w:contextualSpacing w:val="0"/>
        <w:jc w:val="both"/>
        <w:rPr>
          <w:color w:val="000000" w:themeColor="text1"/>
          <w:sz w:val="24"/>
          <w:szCs w:val="24"/>
        </w:rPr>
      </w:pPr>
      <w:r w:rsidRPr="0059068C">
        <w:rPr>
          <w:color w:val="000000" w:themeColor="text1"/>
          <w:sz w:val="24"/>
          <w:szCs w:val="24"/>
        </w:rPr>
        <w:t>N</w:t>
      </w:r>
      <w:r w:rsidR="00CA51D7" w:rsidRPr="0059068C">
        <w:rPr>
          <w:color w:val="000000" w:themeColor="text1"/>
          <w:sz w:val="24"/>
          <w:szCs w:val="24"/>
        </w:rPr>
        <w:t>odrošināt visiem ieinteresētajiem piegādātājiem pieejamību informācijai par izdarītajiem grozījumiem nolikumā un sniegto papildu informāciju par nolikumu</w:t>
      </w:r>
      <w:r w:rsidR="00224D87" w:rsidRPr="0059068C">
        <w:rPr>
          <w:color w:val="000000" w:themeColor="text1"/>
          <w:sz w:val="24"/>
          <w:szCs w:val="24"/>
        </w:rPr>
        <w:t>;</w:t>
      </w:r>
    </w:p>
    <w:p w14:paraId="399F8334" w14:textId="77777777" w:rsidR="00363A66" w:rsidRPr="0059068C" w:rsidRDefault="00663873" w:rsidP="00363A66">
      <w:pPr>
        <w:pStyle w:val="ListParagraph"/>
        <w:numPr>
          <w:ilvl w:val="2"/>
          <w:numId w:val="24"/>
        </w:numPr>
        <w:tabs>
          <w:tab w:val="clear" w:pos="841"/>
          <w:tab w:val="num" w:pos="993"/>
        </w:tabs>
        <w:spacing w:before="60" w:after="60"/>
        <w:ind w:left="936" w:hanging="709"/>
        <w:contextualSpacing w:val="0"/>
        <w:jc w:val="both"/>
        <w:rPr>
          <w:color w:val="000000" w:themeColor="text1"/>
          <w:sz w:val="24"/>
          <w:szCs w:val="24"/>
        </w:rPr>
      </w:pPr>
      <w:r w:rsidRPr="0059068C">
        <w:rPr>
          <w:color w:val="000000" w:themeColor="text1"/>
          <w:sz w:val="24"/>
          <w:szCs w:val="24"/>
        </w:rPr>
        <w:lastRenderedPageBreak/>
        <w:t>P</w:t>
      </w:r>
      <w:r w:rsidR="00CA51D7" w:rsidRPr="0059068C">
        <w:rPr>
          <w:color w:val="000000" w:themeColor="text1"/>
          <w:sz w:val="24"/>
          <w:szCs w:val="24"/>
        </w:rPr>
        <w:t>ēc ieinteresētā piegādātāja pieprasījuma sniegt papildu informāciju par Atklāta konkursa nolikumu</w:t>
      </w:r>
      <w:r w:rsidR="00224D87" w:rsidRPr="0059068C">
        <w:rPr>
          <w:color w:val="000000" w:themeColor="text1"/>
          <w:sz w:val="24"/>
          <w:szCs w:val="24"/>
        </w:rPr>
        <w:t>;</w:t>
      </w:r>
    </w:p>
    <w:p w14:paraId="04AC027D" w14:textId="49E38CDB" w:rsidR="00363A66" w:rsidRPr="0059068C" w:rsidRDefault="00663873" w:rsidP="00363A66">
      <w:pPr>
        <w:pStyle w:val="ListParagraph"/>
        <w:numPr>
          <w:ilvl w:val="2"/>
          <w:numId w:val="24"/>
        </w:numPr>
        <w:tabs>
          <w:tab w:val="clear" w:pos="841"/>
          <w:tab w:val="num" w:pos="993"/>
        </w:tabs>
        <w:spacing w:before="60" w:after="60"/>
        <w:ind w:left="936" w:hanging="709"/>
        <w:contextualSpacing w:val="0"/>
        <w:jc w:val="both"/>
        <w:rPr>
          <w:color w:val="000000" w:themeColor="text1"/>
          <w:sz w:val="24"/>
          <w:szCs w:val="24"/>
        </w:rPr>
      </w:pPr>
      <w:r w:rsidRPr="0059068C">
        <w:rPr>
          <w:color w:val="000000" w:themeColor="text1"/>
          <w:sz w:val="24"/>
          <w:szCs w:val="24"/>
        </w:rPr>
        <w:t>V</w:t>
      </w:r>
      <w:r w:rsidR="00CA51D7" w:rsidRPr="0059068C">
        <w:rPr>
          <w:color w:val="000000" w:themeColor="text1"/>
          <w:sz w:val="24"/>
          <w:szCs w:val="24"/>
        </w:rPr>
        <w:t xml:space="preserve">ērtēt pretendentus un to iesniegtos piedāvājumus saskaņā ar PIL un </w:t>
      </w:r>
      <w:r w:rsidR="007C3B4B" w:rsidRPr="0059068C">
        <w:rPr>
          <w:color w:val="000000" w:themeColor="text1"/>
          <w:sz w:val="24"/>
          <w:szCs w:val="24"/>
        </w:rPr>
        <w:t xml:space="preserve">Atklāta konkursa </w:t>
      </w:r>
      <w:r w:rsidR="00CA51D7" w:rsidRPr="0059068C">
        <w:rPr>
          <w:color w:val="000000" w:themeColor="text1"/>
          <w:sz w:val="24"/>
          <w:szCs w:val="24"/>
        </w:rPr>
        <w:t>nolikumu</w:t>
      </w:r>
      <w:r w:rsidR="00363A66" w:rsidRPr="0059068C">
        <w:rPr>
          <w:color w:val="000000" w:themeColor="text1"/>
          <w:sz w:val="24"/>
          <w:szCs w:val="24"/>
        </w:rPr>
        <w:t>.</w:t>
      </w:r>
      <w:r w:rsidR="00363A66" w:rsidRPr="0059068C">
        <w:rPr>
          <w:sz w:val="24"/>
          <w:szCs w:val="24"/>
        </w:rPr>
        <w:t xml:space="preserve"> Pretendentu atlasi, piedāvājumu atbilstības pārbaudi un piedāvājumu vērtēšanu iepirkumu komisija veic slēgtā sēdē.</w:t>
      </w:r>
    </w:p>
    <w:p w14:paraId="6B375218" w14:textId="794C1246" w:rsidR="00491AB9" w:rsidRPr="0059068C" w:rsidRDefault="00363A66" w:rsidP="00285803">
      <w:pPr>
        <w:pStyle w:val="ListParagraph"/>
        <w:numPr>
          <w:ilvl w:val="2"/>
          <w:numId w:val="24"/>
        </w:numPr>
        <w:tabs>
          <w:tab w:val="clear" w:pos="841"/>
          <w:tab w:val="num" w:pos="993"/>
        </w:tabs>
        <w:spacing w:before="60" w:after="60"/>
        <w:ind w:left="936" w:hanging="709"/>
        <w:contextualSpacing w:val="0"/>
        <w:jc w:val="both"/>
        <w:rPr>
          <w:color w:val="000000" w:themeColor="text1"/>
          <w:sz w:val="24"/>
          <w:szCs w:val="24"/>
        </w:rPr>
      </w:pPr>
      <w:r w:rsidRPr="0059068C">
        <w:rPr>
          <w:color w:val="000000" w:themeColor="text1"/>
          <w:sz w:val="24"/>
          <w:szCs w:val="24"/>
        </w:rPr>
        <w:t xml:space="preserve"> </w:t>
      </w:r>
      <w:r w:rsidR="00663873" w:rsidRPr="0059068C">
        <w:rPr>
          <w:color w:val="000000" w:themeColor="text1"/>
          <w:sz w:val="24"/>
          <w:szCs w:val="24"/>
        </w:rPr>
        <w:t>P</w:t>
      </w:r>
      <w:r w:rsidR="00CA51D7" w:rsidRPr="0059068C">
        <w:rPr>
          <w:color w:val="000000" w:themeColor="text1"/>
          <w:sz w:val="24"/>
          <w:szCs w:val="24"/>
        </w:rPr>
        <w:t xml:space="preserve">iedāvājumu </w:t>
      </w:r>
      <w:r w:rsidR="00120A94" w:rsidRPr="0059068C">
        <w:rPr>
          <w:color w:val="000000" w:themeColor="text1"/>
          <w:sz w:val="24"/>
          <w:szCs w:val="24"/>
        </w:rPr>
        <w:t>izvērtēšanas laikā līdz Atklāta</w:t>
      </w:r>
      <w:r w:rsidR="00CA51D7" w:rsidRPr="0059068C">
        <w:rPr>
          <w:color w:val="000000" w:themeColor="text1"/>
          <w:sz w:val="24"/>
          <w:szCs w:val="24"/>
        </w:rPr>
        <w:t xml:space="preserve"> konkursa rezultātu paziņošanai nesniegt informāciju par piedāvājumu vērtēšanas procesu</w:t>
      </w:r>
      <w:r w:rsidR="007C3B4B" w:rsidRPr="0059068C">
        <w:rPr>
          <w:color w:val="000000" w:themeColor="text1"/>
          <w:sz w:val="24"/>
          <w:szCs w:val="24"/>
        </w:rPr>
        <w:t>;</w:t>
      </w:r>
    </w:p>
    <w:p w14:paraId="57BE335A" w14:textId="1A48E86B" w:rsidR="00491AB9" w:rsidRPr="0059068C" w:rsidRDefault="00CA51D7" w:rsidP="000A092F">
      <w:pPr>
        <w:pStyle w:val="ListParagraph"/>
        <w:numPr>
          <w:ilvl w:val="2"/>
          <w:numId w:val="24"/>
        </w:numPr>
        <w:tabs>
          <w:tab w:val="clear" w:pos="841"/>
          <w:tab w:val="num" w:pos="993"/>
        </w:tabs>
        <w:spacing w:before="60" w:after="60"/>
        <w:ind w:left="936" w:hanging="709"/>
        <w:contextualSpacing w:val="0"/>
        <w:jc w:val="both"/>
        <w:rPr>
          <w:color w:val="000000" w:themeColor="text1"/>
          <w:sz w:val="24"/>
          <w:szCs w:val="24"/>
        </w:rPr>
      </w:pPr>
      <w:r w:rsidRPr="0059068C">
        <w:rPr>
          <w:color w:val="000000" w:themeColor="text1"/>
          <w:sz w:val="24"/>
          <w:szCs w:val="24"/>
        </w:rPr>
        <w:t xml:space="preserve">3 (triju) darba dienu laikā vienlaikus informēt visus pretendentus par iepirkumu komisijas pieņemto lēmumu attiecībā uz iepirkuma līgumu slēgšanu atbilstoši PIL </w:t>
      </w:r>
      <w:r w:rsidR="00D3646D" w:rsidRPr="0059068C">
        <w:rPr>
          <w:color w:val="000000" w:themeColor="text1"/>
          <w:sz w:val="24"/>
          <w:szCs w:val="24"/>
        </w:rPr>
        <w:t>37.</w:t>
      </w:r>
      <w:r w:rsidR="009C6735" w:rsidRPr="0059068C">
        <w:rPr>
          <w:color w:val="000000" w:themeColor="text1"/>
          <w:sz w:val="24"/>
          <w:szCs w:val="24"/>
        </w:rPr>
        <w:t> </w:t>
      </w:r>
      <w:r w:rsidR="0047438E" w:rsidRPr="0059068C">
        <w:rPr>
          <w:color w:val="000000" w:themeColor="text1"/>
          <w:sz w:val="24"/>
          <w:szCs w:val="24"/>
        </w:rPr>
        <w:t>p</w:t>
      </w:r>
      <w:r w:rsidR="00D3646D" w:rsidRPr="0059068C">
        <w:rPr>
          <w:color w:val="000000" w:themeColor="text1"/>
          <w:sz w:val="24"/>
          <w:szCs w:val="24"/>
        </w:rPr>
        <w:t>antā</w:t>
      </w:r>
      <w:r w:rsidR="0047438E" w:rsidRPr="0059068C">
        <w:rPr>
          <w:color w:val="000000" w:themeColor="text1"/>
          <w:sz w:val="24"/>
          <w:szCs w:val="24"/>
        </w:rPr>
        <w:t xml:space="preserve"> </w:t>
      </w:r>
      <w:r w:rsidRPr="0059068C">
        <w:rPr>
          <w:color w:val="000000" w:themeColor="text1"/>
          <w:sz w:val="24"/>
          <w:szCs w:val="24"/>
        </w:rPr>
        <w:t>noteiktajām</w:t>
      </w:r>
      <w:r w:rsidRPr="0059068C">
        <w:rPr>
          <w:rFonts w:eastAsia="Calibri"/>
          <w:color w:val="000000"/>
          <w:sz w:val="24"/>
          <w:szCs w:val="24"/>
          <w:u w:color="000000"/>
          <w:bdr w:val="nil"/>
          <w:lang w:eastAsia="lv-LV"/>
        </w:rPr>
        <w:t xml:space="preserve"> prasībām</w:t>
      </w:r>
      <w:r w:rsidR="007C3B4B" w:rsidRPr="0059068C">
        <w:rPr>
          <w:rFonts w:eastAsia="Calibri"/>
          <w:color w:val="000000"/>
          <w:sz w:val="24"/>
          <w:szCs w:val="24"/>
          <w:u w:color="000000"/>
          <w:bdr w:val="nil"/>
          <w:lang w:eastAsia="lv-LV"/>
        </w:rPr>
        <w:t>;</w:t>
      </w:r>
    </w:p>
    <w:p w14:paraId="4E285957" w14:textId="3DB14567" w:rsidR="00804225" w:rsidRPr="0059068C" w:rsidRDefault="00663873" w:rsidP="000A092F">
      <w:pPr>
        <w:pStyle w:val="ListParagraph"/>
        <w:numPr>
          <w:ilvl w:val="2"/>
          <w:numId w:val="24"/>
        </w:numPr>
        <w:tabs>
          <w:tab w:val="clear" w:pos="841"/>
          <w:tab w:val="num" w:pos="993"/>
        </w:tabs>
        <w:spacing w:after="360"/>
        <w:ind w:left="936" w:hanging="709"/>
        <w:contextualSpacing w:val="0"/>
        <w:jc w:val="both"/>
        <w:rPr>
          <w:color w:val="000000" w:themeColor="text1"/>
          <w:sz w:val="24"/>
          <w:szCs w:val="24"/>
        </w:rPr>
      </w:pPr>
      <w:r w:rsidRPr="0059068C">
        <w:rPr>
          <w:rFonts w:eastAsia="Calibri"/>
          <w:color w:val="000000"/>
          <w:sz w:val="24"/>
          <w:szCs w:val="24"/>
          <w:u w:color="000000"/>
          <w:bdr w:val="nil"/>
          <w:lang w:eastAsia="lv-LV"/>
        </w:rPr>
        <w:t>C</w:t>
      </w:r>
      <w:r w:rsidR="00491AB9" w:rsidRPr="0059068C">
        <w:rPr>
          <w:color w:val="000000" w:themeColor="text1"/>
          <w:sz w:val="24"/>
          <w:szCs w:val="24"/>
        </w:rPr>
        <w:t xml:space="preserve">iti iepirkuma komisijas pienākumi saskaņā ar nolikumu, </w:t>
      </w:r>
      <w:r w:rsidR="00B1153D" w:rsidRPr="0059068C">
        <w:rPr>
          <w:color w:val="000000" w:themeColor="text1"/>
          <w:sz w:val="24"/>
          <w:szCs w:val="24"/>
        </w:rPr>
        <w:t>PIL</w:t>
      </w:r>
      <w:r w:rsidR="00491AB9" w:rsidRPr="0059068C">
        <w:rPr>
          <w:color w:val="000000" w:themeColor="text1"/>
          <w:sz w:val="24"/>
          <w:szCs w:val="24"/>
        </w:rPr>
        <w:t>, publisko iepirkumu regulējošiem Ministru kabineta noteikumiem un citiem normatīviem aktiem.</w:t>
      </w:r>
    </w:p>
    <w:p w14:paraId="77C92D68" w14:textId="6C819C9A" w:rsidR="00CA51D7" w:rsidRPr="0059068C" w:rsidRDefault="00CA51D7" w:rsidP="000A092F">
      <w:pPr>
        <w:widowControl w:val="0"/>
        <w:numPr>
          <w:ilvl w:val="0"/>
          <w:numId w:val="24"/>
        </w:numPr>
        <w:pBdr>
          <w:top w:val="nil"/>
          <w:left w:val="nil"/>
          <w:bottom w:val="nil"/>
          <w:right w:val="nil"/>
          <w:between w:val="nil"/>
          <w:bar w:val="nil"/>
        </w:pBdr>
        <w:tabs>
          <w:tab w:val="left" w:pos="709"/>
        </w:tabs>
        <w:spacing w:before="60" w:after="240"/>
        <w:ind w:left="0"/>
        <w:jc w:val="center"/>
        <w:outlineLvl w:val="0"/>
        <w:rPr>
          <w:rFonts w:eastAsia="Calibri"/>
          <w:color w:val="000000"/>
          <w:sz w:val="24"/>
          <w:szCs w:val="24"/>
          <w:u w:color="000000"/>
          <w:bdr w:val="nil"/>
          <w:lang w:eastAsia="lv-LV"/>
        </w:rPr>
      </w:pPr>
      <w:r w:rsidRPr="0059068C">
        <w:rPr>
          <w:rFonts w:eastAsia="Calibri"/>
          <w:b/>
          <w:bCs/>
          <w:color w:val="000000"/>
          <w:kern w:val="1"/>
          <w:sz w:val="24"/>
          <w:szCs w:val="24"/>
          <w:u w:color="000000"/>
          <w:bdr w:val="nil"/>
          <w:lang w:eastAsia="lv-LV"/>
        </w:rPr>
        <w:t>PRETENDENTA</w:t>
      </w:r>
      <w:r w:rsidRPr="0059068C">
        <w:rPr>
          <w:rFonts w:eastAsia="Calibri"/>
          <w:b/>
          <w:bCs/>
          <w:color w:val="000000"/>
          <w:sz w:val="24"/>
          <w:szCs w:val="24"/>
          <w:u w:color="000000"/>
          <w:bdr w:val="nil"/>
          <w:lang w:eastAsia="lv-LV"/>
        </w:rPr>
        <w:t xml:space="preserve"> TIESĪBAS UN PIENĀKUMI</w:t>
      </w:r>
    </w:p>
    <w:p w14:paraId="7BDFF593" w14:textId="48070091" w:rsidR="00CA51D7" w:rsidRPr="0059068C" w:rsidRDefault="00CA51D7" w:rsidP="000A092F">
      <w:pPr>
        <w:widowControl w:val="0"/>
        <w:numPr>
          <w:ilvl w:val="1"/>
          <w:numId w:val="24"/>
        </w:numPr>
        <w:pBdr>
          <w:top w:val="nil"/>
          <w:left w:val="nil"/>
          <w:bottom w:val="nil"/>
          <w:right w:val="nil"/>
          <w:between w:val="nil"/>
          <w:bar w:val="nil"/>
        </w:pBdr>
        <w:tabs>
          <w:tab w:val="left" w:pos="426"/>
        </w:tabs>
        <w:spacing w:before="60" w:after="120"/>
        <w:ind w:left="567" w:hanging="567"/>
        <w:jc w:val="both"/>
        <w:outlineLvl w:val="1"/>
        <w:rPr>
          <w:rFonts w:eastAsia="Calibri"/>
          <w:color w:val="000000"/>
          <w:sz w:val="24"/>
          <w:szCs w:val="24"/>
          <w:u w:color="000000"/>
          <w:bdr w:val="nil"/>
          <w:lang w:eastAsia="lv-LV"/>
        </w:rPr>
      </w:pPr>
      <w:r w:rsidRPr="0059068C">
        <w:rPr>
          <w:rFonts w:eastAsia="Arial Unicode MS"/>
          <w:bCs/>
          <w:color w:val="000000"/>
          <w:kern w:val="1"/>
          <w:sz w:val="24"/>
          <w:szCs w:val="24"/>
          <w:u w:color="000000"/>
          <w:bdr w:val="nil"/>
          <w:lang w:eastAsia="lv-LV"/>
        </w:rPr>
        <w:t>Pretendentam</w:t>
      </w:r>
      <w:r w:rsidRPr="0059068C">
        <w:rPr>
          <w:rFonts w:eastAsia="Calibri"/>
          <w:bCs/>
          <w:color w:val="000000"/>
          <w:sz w:val="24"/>
          <w:szCs w:val="24"/>
          <w:u w:color="000000"/>
          <w:bdr w:val="nil"/>
          <w:lang w:eastAsia="lv-LV"/>
        </w:rPr>
        <w:t xml:space="preserve"> ir tiesības:</w:t>
      </w:r>
    </w:p>
    <w:p w14:paraId="59DCFFE9" w14:textId="121AA3FF" w:rsidR="00CA51D7" w:rsidRPr="0059068C" w:rsidRDefault="00663873" w:rsidP="000A092F">
      <w:pPr>
        <w:pStyle w:val="ListParagraph"/>
        <w:numPr>
          <w:ilvl w:val="2"/>
          <w:numId w:val="24"/>
        </w:numPr>
        <w:tabs>
          <w:tab w:val="clear" w:pos="841"/>
          <w:tab w:val="num" w:pos="993"/>
        </w:tabs>
        <w:spacing w:before="60" w:after="60"/>
        <w:ind w:left="936" w:hanging="709"/>
        <w:contextualSpacing w:val="0"/>
        <w:jc w:val="both"/>
        <w:rPr>
          <w:rFonts w:eastAsia="Calibri"/>
          <w:color w:val="000000"/>
          <w:sz w:val="24"/>
          <w:szCs w:val="24"/>
          <w:u w:color="000000"/>
          <w:bdr w:val="nil"/>
          <w:lang w:eastAsia="lv-LV"/>
        </w:rPr>
      </w:pPr>
      <w:r w:rsidRPr="0059068C">
        <w:rPr>
          <w:rFonts w:eastAsia="Calibri"/>
          <w:color w:val="000000"/>
          <w:sz w:val="24"/>
          <w:szCs w:val="24"/>
          <w:u w:color="000000"/>
          <w:bdr w:val="nil"/>
          <w:lang w:eastAsia="lv-LV"/>
        </w:rPr>
        <w:t>P</w:t>
      </w:r>
      <w:r w:rsidR="00CA51D7" w:rsidRPr="0059068C">
        <w:rPr>
          <w:rFonts w:eastAsia="Calibri"/>
          <w:color w:val="000000"/>
          <w:sz w:val="24"/>
          <w:szCs w:val="24"/>
          <w:u w:color="000000"/>
          <w:bdr w:val="nil"/>
          <w:lang w:eastAsia="lv-LV"/>
        </w:rPr>
        <w:t>apildināt vai atsaukt savu piedāvājumu, izmantojot attiecīgos EIS pieejamos rīkus, līdz Atklāta konkursa nolikuma noteiktajam piedāvājumu iesniegšanas termiņam</w:t>
      </w:r>
      <w:r w:rsidR="007C3B4B" w:rsidRPr="0059068C">
        <w:rPr>
          <w:rFonts w:eastAsia="Calibri"/>
          <w:color w:val="000000"/>
          <w:sz w:val="24"/>
          <w:szCs w:val="24"/>
          <w:u w:color="000000"/>
          <w:bdr w:val="nil"/>
          <w:lang w:eastAsia="lv-LV"/>
        </w:rPr>
        <w:t>;</w:t>
      </w:r>
    </w:p>
    <w:p w14:paraId="0E52830F" w14:textId="09FA624C" w:rsidR="00CA51D7" w:rsidRPr="0059068C" w:rsidRDefault="00663873" w:rsidP="000A092F">
      <w:pPr>
        <w:pStyle w:val="ListParagraph"/>
        <w:numPr>
          <w:ilvl w:val="2"/>
          <w:numId w:val="24"/>
        </w:numPr>
        <w:tabs>
          <w:tab w:val="clear" w:pos="841"/>
          <w:tab w:val="num" w:pos="993"/>
        </w:tabs>
        <w:spacing w:before="60" w:after="60"/>
        <w:ind w:left="936" w:hanging="709"/>
        <w:contextualSpacing w:val="0"/>
        <w:jc w:val="both"/>
        <w:rPr>
          <w:rFonts w:eastAsia="Calibri"/>
          <w:color w:val="000000"/>
          <w:sz w:val="24"/>
          <w:szCs w:val="24"/>
          <w:u w:color="000000"/>
          <w:bdr w:val="nil"/>
          <w:lang w:eastAsia="lv-LV"/>
        </w:rPr>
      </w:pPr>
      <w:r w:rsidRPr="0059068C">
        <w:rPr>
          <w:rFonts w:eastAsia="Calibri"/>
          <w:color w:val="000000"/>
          <w:sz w:val="24"/>
          <w:szCs w:val="24"/>
          <w:u w:color="000000"/>
          <w:bdr w:val="nil"/>
          <w:lang w:eastAsia="lv-LV"/>
        </w:rPr>
        <w:t>P</w:t>
      </w:r>
      <w:r w:rsidR="00CA51D7" w:rsidRPr="0059068C">
        <w:rPr>
          <w:rFonts w:eastAsia="Calibri"/>
          <w:color w:val="000000"/>
          <w:sz w:val="24"/>
          <w:szCs w:val="24"/>
          <w:u w:color="000000"/>
          <w:bdr w:val="nil"/>
          <w:lang w:eastAsia="lv-LV"/>
        </w:rPr>
        <w:t>ieprasīt papildu informāciju par Atklāta konkursa nolikumu, ievērojot Atklāta konkursa nolikuma noteikumus</w:t>
      </w:r>
      <w:r w:rsidR="007C3B4B" w:rsidRPr="0059068C">
        <w:rPr>
          <w:rFonts w:eastAsia="Calibri"/>
          <w:color w:val="000000"/>
          <w:sz w:val="24"/>
          <w:szCs w:val="24"/>
          <w:u w:color="000000"/>
          <w:bdr w:val="nil"/>
          <w:lang w:eastAsia="lv-LV"/>
        </w:rPr>
        <w:t>;</w:t>
      </w:r>
    </w:p>
    <w:p w14:paraId="0E7AA221" w14:textId="53A170DF" w:rsidR="00CA51D7" w:rsidRPr="0059068C" w:rsidRDefault="00663873" w:rsidP="000A092F">
      <w:pPr>
        <w:pStyle w:val="ListParagraph"/>
        <w:numPr>
          <w:ilvl w:val="2"/>
          <w:numId w:val="24"/>
        </w:numPr>
        <w:tabs>
          <w:tab w:val="clear" w:pos="841"/>
          <w:tab w:val="num" w:pos="993"/>
        </w:tabs>
        <w:spacing w:before="60" w:after="60"/>
        <w:ind w:left="936" w:hanging="709"/>
        <w:contextualSpacing w:val="0"/>
        <w:jc w:val="both"/>
        <w:rPr>
          <w:rFonts w:eastAsia="Calibri"/>
          <w:color w:val="000000"/>
          <w:sz w:val="24"/>
          <w:szCs w:val="24"/>
          <w:u w:color="000000"/>
          <w:bdr w:val="nil"/>
          <w:lang w:eastAsia="lv-LV"/>
        </w:rPr>
      </w:pPr>
      <w:r w:rsidRPr="0059068C">
        <w:rPr>
          <w:rFonts w:eastAsia="Calibri"/>
          <w:color w:val="000000"/>
          <w:sz w:val="24"/>
          <w:szCs w:val="24"/>
          <w:u w:color="000000"/>
          <w:bdr w:val="nil"/>
          <w:lang w:eastAsia="lv-LV"/>
        </w:rPr>
        <w:t>V</w:t>
      </w:r>
      <w:r w:rsidR="00CA51D7" w:rsidRPr="0059068C">
        <w:rPr>
          <w:rFonts w:eastAsia="Calibri"/>
          <w:color w:val="000000"/>
          <w:sz w:val="24"/>
          <w:szCs w:val="24"/>
          <w:u w:color="000000"/>
          <w:bdr w:val="nil"/>
          <w:lang w:eastAsia="lv-LV"/>
        </w:rPr>
        <w:t>eidot piegādātāju apvienības un iesniegt vienu kopēju piedāvājumu Atklātā konkursā</w:t>
      </w:r>
      <w:r w:rsidR="007C3B4B" w:rsidRPr="0059068C">
        <w:rPr>
          <w:rFonts w:eastAsia="Calibri"/>
          <w:color w:val="000000"/>
          <w:sz w:val="24"/>
          <w:szCs w:val="24"/>
          <w:u w:color="000000"/>
          <w:bdr w:val="nil"/>
          <w:lang w:eastAsia="lv-LV"/>
        </w:rPr>
        <w:t>;</w:t>
      </w:r>
    </w:p>
    <w:p w14:paraId="44C45169" w14:textId="4359D74C" w:rsidR="00DA351E" w:rsidRPr="0059068C" w:rsidRDefault="00663873" w:rsidP="000A092F">
      <w:pPr>
        <w:pStyle w:val="ListParagraph"/>
        <w:numPr>
          <w:ilvl w:val="2"/>
          <w:numId w:val="24"/>
        </w:numPr>
        <w:tabs>
          <w:tab w:val="clear" w:pos="841"/>
          <w:tab w:val="num" w:pos="993"/>
        </w:tabs>
        <w:spacing w:before="60" w:after="60"/>
        <w:ind w:left="936" w:hanging="709"/>
        <w:contextualSpacing w:val="0"/>
        <w:jc w:val="both"/>
        <w:rPr>
          <w:rFonts w:eastAsia="Calibri"/>
          <w:color w:val="000000"/>
          <w:sz w:val="24"/>
          <w:szCs w:val="24"/>
          <w:u w:color="000000"/>
          <w:bdr w:val="nil"/>
          <w:lang w:eastAsia="lv-LV"/>
        </w:rPr>
      </w:pPr>
      <w:r w:rsidRPr="0059068C">
        <w:rPr>
          <w:rFonts w:eastAsia="Calibri"/>
          <w:color w:val="000000"/>
          <w:sz w:val="24"/>
          <w:szCs w:val="24"/>
          <w:u w:color="000000"/>
          <w:bdr w:val="nil"/>
          <w:lang w:eastAsia="lv-LV"/>
        </w:rPr>
        <w:t>P</w:t>
      </w:r>
      <w:r w:rsidR="00CA51D7" w:rsidRPr="0059068C">
        <w:rPr>
          <w:rFonts w:eastAsia="Calibri"/>
          <w:color w:val="000000"/>
          <w:sz w:val="24"/>
          <w:szCs w:val="24"/>
          <w:u w:color="000000"/>
          <w:bdr w:val="nil"/>
          <w:lang w:eastAsia="lv-LV"/>
        </w:rPr>
        <w:t>iedāvājumā noteikt, kura piedāvājumā ietvertā informācija ir komercnoslēpums vai konfidenciāla informācija, pamatojoties uz PIL 14. panta otro daļu</w:t>
      </w:r>
      <w:r w:rsidR="007C3B4B" w:rsidRPr="0059068C">
        <w:rPr>
          <w:rFonts w:eastAsia="Calibri"/>
          <w:color w:val="000000"/>
          <w:sz w:val="24"/>
          <w:szCs w:val="24"/>
          <w:u w:color="000000"/>
          <w:bdr w:val="nil"/>
          <w:lang w:eastAsia="lv-LV"/>
        </w:rPr>
        <w:t>;</w:t>
      </w:r>
    </w:p>
    <w:p w14:paraId="1A0CB32B" w14:textId="689D20C4" w:rsidR="00DA351E" w:rsidRPr="0059068C" w:rsidRDefault="00663873" w:rsidP="00AC442C">
      <w:pPr>
        <w:pStyle w:val="ListParagraph"/>
        <w:numPr>
          <w:ilvl w:val="2"/>
          <w:numId w:val="24"/>
        </w:numPr>
        <w:tabs>
          <w:tab w:val="clear" w:pos="841"/>
          <w:tab w:val="num" w:pos="993"/>
        </w:tabs>
        <w:spacing w:before="60" w:after="120"/>
        <w:ind w:left="936" w:hanging="709"/>
        <w:contextualSpacing w:val="0"/>
        <w:jc w:val="both"/>
        <w:rPr>
          <w:rFonts w:eastAsia="Calibri"/>
          <w:color w:val="000000"/>
          <w:sz w:val="24"/>
          <w:szCs w:val="24"/>
          <w:u w:color="000000"/>
          <w:bdr w:val="nil"/>
          <w:lang w:eastAsia="lv-LV"/>
        </w:rPr>
      </w:pPr>
      <w:r w:rsidRPr="0059068C">
        <w:rPr>
          <w:rFonts w:eastAsia="Calibri"/>
          <w:color w:val="000000"/>
          <w:sz w:val="24"/>
          <w:szCs w:val="24"/>
          <w:u w:color="000000"/>
          <w:bdr w:val="nil"/>
          <w:lang w:eastAsia="lv-LV"/>
        </w:rPr>
        <w:t>C</w:t>
      </w:r>
      <w:r w:rsidR="00DA351E" w:rsidRPr="0059068C">
        <w:rPr>
          <w:color w:val="000000" w:themeColor="text1"/>
          <w:sz w:val="24"/>
          <w:szCs w:val="24"/>
        </w:rPr>
        <w:t xml:space="preserve">itas pretendenta tiesības saskaņā ar nolikumu, </w:t>
      </w:r>
      <w:r w:rsidR="00B1153D" w:rsidRPr="0059068C">
        <w:rPr>
          <w:color w:val="000000" w:themeColor="text1"/>
          <w:sz w:val="24"/>
          <w:szCs w:val="24"/>
        </w:rPr>
        <w:t>PIL</w:t>
      </w:r>
      <w:r w:rsidR="00DA351E" w:rsidRPr="0059068C">
        <w:rPr>
          <w:color w:val="000000" w:themeColor="text1"/>
          <w:sz w:val="24"/>
          <w:szCs w:val="24"/>
        </w:rPr>
        <w:t>, publisko iepirkumu regulējošiem Ministru kabineta noteikumiem un citiem normatīviem aktiem</w:t>
      </w:r>
      <w:r w:rsidR="00B1153D" w:rsidRPr="0059068C">
        <w:rPr>
          <w:color w:val="000000" w:themeColor="text1"/>
          <w:sz w:val="24"/>
          <w:szCs w:val="24"/>
        </w:rPr>
        <w:t>.</w:t>
      </w:r>
    </w:p>
    <w:p w14:paraId="57896BA4" w14:textId="517333A7" w:rsidR="00CA51D7" w:rsidRPr="0059068C" w:rsidRDefault="00CA51D7" w:rsidP="000A092F">
      <w:pPr>
        <w:widowControl w:val="0"/>
        <w:numPr>
          <w:ilvl w:val="1"/>
          <w:numId w:val="24"/>
        </w:numPr>
        <w:pBdr>
          <w:top w:val="nil"/>
          <w:left w:val="nil"/>
          <w:bottom w:val="nil"/>
          <w:right w:val="nil"/>
          <w:between w:val="nil"/>
          <w:bar w:val="nil"/>
        </w:pBdr>
        <w:tabs>
          <w:tab w:val="left" w:pos="426"/>
        </w:tabs>
        <w:spacing w:before="60" w:after="120"/>
        <w:ind w:left="426" w:hanging="426"/>
        <w:jc w:val="both"/>
        <w:outlineLvl w:val="1"/>
        <w:rPr>
          <w:rFonts w:eastAsia="Calibri"/>
          <w:color w:val="000000"/>
          <w:sz w:val="24"/>
          <w:szCs w:val="24"/>
          <w:u w:color="000000"/>
          <w:bdr w:val="nil"/>
          <w:lang w:eastAsia="lv-LV"/>
        </w:rPr>
      </w:pPr>
      <w:r w:rsidRPr="0059068C">
        <w:rPr>
          <w:rFonts w:eastAsia="Calibri"/>
          <w:bCs/>
          <w:color w:val="000000"/>
          <w:sz w:val="24"/>
          <w:szCs w:val="24"/>
          <w:u w:color="000000"/>
          <w:bdr w:val="nil"/>
          <w:lang w:eastAsia="lv-LV"/>
        </w:rPr>
        <w:t>Pretendentam ir pienākumi:</w:t>
      </w:r>
    </w:p>
    <w:p w14:paraId="4DF346B9" w14:textId="1B4111E7" w:rsidR="00CA51D7" w:rsidRPr="0059068C" w:rsidRDefault="00CA51D7" w:rsidP="000A092F">
      <w:pPr>
        <w:pStyle w:val="ListParagraph"/>
        <w:numPr>
          <w:ilvl w:val="2"/>
          <w:numId w:val="24"/>
        </w:numPr>
        <w:tabs>
          <w:tab w:val="clear" w:pos="841"/>
          <w:tab w:val="num" w:pos="993"/>
        </w:tabs>
        <w:spacing w:before="60" w:after="60"/>
        <w:ind w:left="936" w:hanging="709"/>
        <w:contextualSpacing w:val="0"/>
        <w:jc w:val="both"/>
        <w:rPr>
          <w:rFonts w:eastAsia="Calibri"/>
          <w:color w:val="000000"/>
          <w:sz w:val="24"/>
          <w:szCs w:val="24"/>
          <w:u w:color="000000"/>
          <w:bdr w:val="nil"/>
          <w:lang w:eastAsia="lv-LV"/>
        </w:rPr>
      </w:pPr>
      <w:r w:rsidRPr="0059068C">
        <w:rPr>
          <w:rFonts w:eastAsia="Calibri"/>
          <w:color w:val="000000"/>
          <w:sz w:val="24"/>
          <w:szCs w:val="24"/>
          <w:u w:color="000000"/>
          <w:bdr w:val="nil"/>
          <w:lang w:eastAsia="lv-LV"/>
        </w:rPr>
        <w:t>lejupielādējot Atklāta konkursa nolikumu, ieinteresētais piegādātājs apņemas sekot līdzi turpmākajām izmaiņām Atklāta konkursa nolikumā, kā arī iepirkum</w:t>
      </w:r>
      <w:r w:rsidR="004C6880" w:rsidRPr="0059068C">
        <w:rPr>
          <w:rFonts w:eastAsia="Calibri"/>
          <w:color w:val="000000"/>
          <w:sz w:val="24"/>
          <w:szCs w:val="24"/>
          <w:u w:color="000000"/>
          <w:bdr w:val="nil"/>
          <w:lang w:eastAsia="lv-LV"/>
        </w:rPr>
        <w:t>a</w:t>
      </w:r>
      <w:r w:rsidRPr="0059068C">
        <w:rPr>
          <w:rFonts w:eastAsia="Calibri"/>
          <w:color w:val="000000"/>
          <w:sz w:val="24"/>
          <w:szCs w:val="24"/>
          <w:u w:color="000000"/>
          <w:bdr w:val="nil"/>
          <w:lang w:eastAsia="lv-LV"/>
        </w:rPr>
        <w:t xml:space="preserve"> komisijas sniegtajām atbildēm uz ieinteresēto piegādātāju jautājumiem, kas tiks publicētas EIS e–konkursu  apakšsistēmā Atklāta konkursa sadaļā</w:t>
      </w:r>
      <w:r w:rsidR="007C3B4B" w:rsidRPr="0059068C">
        <w:rPr>
          <w:rFonts w:eastAsia="Calibri"/>
          <w:color w:val="000000"/>
          <w:sz w:val="24"/>
          <w:szCs w:val="24"/>
          <w:u w:color="000000"/>
          <w:bdr w:val="nil"/>
          <w:lang w:eastAsia="lv-LV"/>
        </w:rPr>
        <w:t>;</w:t>
      </w:r>
    </w:p>
    <w:p w14:paraId="08ED0060" w14:textId="248A859A" w:rsidR="00CA51D7" w:rsidRPr="0059068C" w:rsidRDefault="00663873" w:rsidP="000A092F">
      <w:pPr>
        <w:pStyle w:val="ListParagraph"/>
        <w:numPr>
          <w:ilvl w:val="2"/>
          <w:numId w:val="24"/>
        </w:numPr>
        <w:tabs>
          <w:tab w:val="clear" w:pos="841"/>
          <w:tab w:val="num" w:pos="993"/>
        </w:tabs>
        <w:spacing w:before="60" w:after="60"/>
        <w:ind w:left="936" w:hanging="709"/>
        <w:contextualSpacing w:val="0"/>
        <w:jc w:val="both"/>
        <w:rPr>
          <w:rFonts w:eastAsia="Calibri"/>
          <w:color w:val="000000"/>
          <w:sz w:val="24"/>
          <w:szCs w:val="24"/>
          <w:u w:color="000000"/>
          <w:bdr w:val="nil"/>
          <w:lang w:eastAsia="lv-LV"/>
        </w:rPr>
      </w:pPr>
      <w:r w:rsidRPr="0059068C">
        <w:rPr>
          <w:rFonts w:eastAsia="Calibri"/>
          <w:color w:val="000000"/>
          <w:sz w:val="24"/>
          <w:szCs w:val="24"/>
          <w:u w:color="000000"/>
          <w:bdr w:val="nil"/>
          <w:lang w:eastAsia="lv-LV"/>
        </w:rPr>
        <w:t>S</w:t>
      </w:r>
      <w:r w:rsidR="00CA51D7" w:rsidRPr="0059068C">
        <w:rPr>
          <w:rFonts w:eastAsia="Calibri"/>
          <w:color w:val="000000"/>
          <w:sz w:val="24"/>
          <w:szCs w:val="24"/>
          <w:u w:color="000000"/>
          <w:bdr w:val="nil"/>
          <w:lang w:eastAsia="lv-LV"/>
        </w:rPr>
        <w:t>niegt patiesu informāciju</w:t>
      </w:r>
      <w:r w:rsidR="007C3B4B" w:rsidRPr="0059068C">
        <w:rPr>
          <w:rFonts w:eastAsia="Calibri"/>
          <w:color w:val="000000"/>
          <w:sz w:val="24"/>
          <w:szCs w:val="24"/>
          <w:u w:color="000000"/>
          <w:bdr w:val="nil"/>
          <w:lang w:eastAsia="lv-LV"/>
        </w:rPr>
        <w:t>;</w:t>
      </w:r>
    </w:p>
    <w:p w14:paraId="07341C33" w14:textId="77856E4C" w:rsidR="00CA51D7" w:rsidRPr="0059068C" w:rsidRDefault="00663873" w:rsidP="000A092F">
      <w:pPr>
        <w:pStyle w:val="ListParagraph"/>
        <w:numPr>
          <w:ilvl w:val="2"/>
          <w:numId w:val="24"/>
        </w:numPr>
        <w:tabs>
          <w:tab w:val="clear" w:pos="841"/>
          <w:tab w:val="num" w:pos="993"/>
        </w:tabs>
        <w:spacing w:before="60" w:after="60"/>
        <w:ind w:left="936" w:hanging="709"/>
        <w:contextualSpacing w:val="0"/>
        <w:jc w:val="both"/>
        <w:rPr>
          <w:rFonts w:eastAsia="Calibri"/>
          <w:color w:val="000000"/>
          <w:sz w:val="24"/>
          <w:szCs w:val="24"/>
          <w:u w:color="000000"/>
          <w:bdr w:val="nil"/>
          <w:lang w:eastAsia="lv-LV"/>
        </w:rPr>
      </w:pPr>
      <w:r w:rsidRPr="0059068C">
        <w:rPr>
          <w:rFonts w:eastAsia="Calibri"/>
          <w:color w:val="000000"/>
          <w:sz w:val="24"/>
          <w:szCs w:val="24"/>
          <w:u w:color="000000"/>
          <w:bdr w:val="nil"/>
          <w:lang w:eastAsia="lv-LV"/>
        </w:rPr>
        <w:t>I</w:t>
      </w:r>
      <w:r w:rsidR="00CA51D7" w:rsidRPr="0059068C">
        <w:rPr>
          <w:rFonts w:eastAsia="Calibri"/>
          <w:color w:val="000000"/>
          <w:sz w:val="24"/>
          <w:szCs w:val="24"/>
          <w:u w:color="000000"/>
          <w:bdr w:val="nil"/>
          <w:lang w:eastAsia="lv-LV"/>
        </w:rPr>
        <w:t>epirkum</w:t>
      </w:r>
      <w:r w:rsidR="004C6880" w:rsidRPr="0059068C">
        <w:rPr>
          <w:rFonts w:eastAsia="Calibri"/>
          <w:color w:val="000000"/>
          <w:sz w:val="24"/>
          <w:szCs w:val="24"/>
          <w:u w:color="000000"/>
          <w:bdr w:val="nil"/>
          <w:lang w:eastAsia="lv-LV"/>
        </w:rPr>
        <w:t>a</w:t>
      </w:r>
      <w:r w:rsidR="00CA51D7" w:rsidRPr="0059068C">
        <w:rPr>
          <w:rFonts w:eastAsia="Calibri"/>
          <w:color w:val="000000"/>
          <w:sz w:val="24"/>
          <w:szCs w:val="24"/>
          <w:u w:color="000000"/>
          <w:bdr w:val="nil"/>
          <w:lang w:eastAsia="lv-LV"/>
        </w:rPr>
        <w:t xml:space="preserve"> komisijas norādītajā termiņā </w:t>
      </w:r>
      <w:proofErr w:type="spellStart"/>
      <w:r w:rsidR="00CA51D7" w:rsidRPr="0059068C">
        <w:rPr>
          <w:rFonts w:eastAsia="Calibri"/>
          <w:color w:val="000000"/>
          <w:sz w:val="24"/>
          <w:szCs w:val="24"/>
          <w:u w:color="000000"/>
          <w:bdr w:val="nil"/>
          <w:lang w:eastAsia="lv-LV"/>
        </w:rPr>
        <w:t>rakstveidā</w:t>
      </w:r>
      <w:proofErr w:type="spellEnd"/>
      <w:r w:rsidR="00CA51D7" w:rsidRPr="0059068C">
        <w:rPr>
          <w:rFonts w:eastAsia="Calibri"/>
          <w:color w:val="000000"/>
          <w:sz w:val="24"/>
          <w:szCs w:val="24"/>
          <w:u w:color="000000"/>
          <w:bdr w:val="nil"/>
          <w:lang w:eastAsia="lv-LV"/>
        </w:rPr>
        <w:t xml:space="preserve"> sniegt</w:t>
      </w:r>
      <w:r w:rsidR="00F22D6B" w:rsidRPr="0059068C">
        <w:rPr>
          <w:rFonts w:eastAsia="Calibri"/>
          <w:color w:val="000000"/>
          <w:sz w:val="24"/>
          <w:szCs w:val="24"/>
          <w:u w:color="000000"/>
          <w:bdr w:val="nil"/>
          <w:lang w:eastAsia="lv-LV"/>
        </w:rPr>
        <w:t xml:space="preserve"> atbildes un paskaidrojumus uz </w:t>
      </w:r>
      <w:r w:rsidR="00CB45E3" w:rsidRPr="0059068C">
        <w:rPr>
          <w:rFonts w:eastAsia="Calibri"/>
          <w:color w:val="000000"/>
          <w:sz w:val="24"/>
          <w:szCs w:val="24"/>
          <w:u w:color="000000"/>
          <w:bdr w:val="nil"/>
          <w:lang w:eastAsia="lv-LV"/>
        </w:rPr>
        <w:t>i</w:t>
      </w:r>
      <w:r w:rsidR="00CA51D7" w:rsidRPr="0059068C">
        <w:rPr>
          <w:rFonts w:eastAsia="Calibri"/>
          <w:color w:val="000000"/>
          <w:sz w:val="24"/>
          <w:szCs w:val="24"/>
          <w:u w:color="000000"/>
          <w:bdr w:val="nil"/>
          <w:lang w:eastAsia="lv-LV"/>
        </w:rPr>
        <w:t>epirkum</w:t>
      </w:r>
      <w:r w:rsidR="004C6880" w:rsidRPr="0059068C">
        <w:rPr>
          <w:rFonts w:eastAsia="Calibri"/>
          <w:color w:val="000000"/>
          <w:sz w:val="24"/>
          <w:szCs w:val="24"/>
          <w:u w:color="000000"/>
          <w:bdr w:val="nil"/>
          <w:lang w:eastAsia="lv-LV"/>
        </w:rPr>
        <w:t>a</w:t>
      </w:r>
      <w:r w:rsidR="00CA51D7" w:rsidRPr="0059068C">
        <w:rPr>
          <w:rFonts w:eastAsia="Calibri"/>
          <w:color w:val="000000"/>
          <w:sz w:val="24"/>
          <w:szCs w:val="24"/>
          <w:u w:color="000000"/>
          <w:bdr w:val="nil"/>
          <w:lang w:eastAsia="lv-LV"/>
        </w:rPr>
        <w:t xml:space="preserve"> komisijas uzdotajiem jautājumiem par piedāvājumu</w:t>
      </w:r>
      <w:r w:rsidR="007C3B4B" w:rsidRPr="0059068C">
        <w:rPr>
          <w:rFonts w:eastAsia="Calibri"/>
          <w:color w:val="000000"/>
          <w:sz w:val="24"/>
          <w:szCs w:val="24"/>
          <w:u w:color="000000"/>
          <w:bdr w:val="nil"/>
          <w:lang w:eastAsia="lv-LV"/>
        </w:rPr>
        <w:t>;</w:t>
      </w:r>
    </w:p>
    <w:p w14:paraId="752A8247" w14:textId="7EBBC668" w:rsidR="00CA51D7" w:rsidRPr="0059068C" w:rsidRDefault="00663873" w:rsidP="000A092F">
      <w:pPr>
        <w:pStyle w:val="ListParagraph"/>
        <w:numPr>
          <w:ilvl w:val="2"/>
          <w:numId w:val="24"/>
        </w:numPr>
        <w:tabs>
          <w:tab w:val="clear" w:pos="841"/>
          <w:tab w:val="num" w:pos="993"/>
        </w:tabs>
        <w:spacing w:before="60" w:after="60"/>
        <w:ind w:left="936" w:hanging="709"/>
        <w:contextualSpacing w:val="0"/>
        <w:jc w:val="both"/>
        <w:rPr>
          <w:rFonts w:eastAsia="Calibri"/>
          <w:color w:val="000000"/>
          <w:sz w:val="24"/>
          <w:szCs w:val="24"/>
          <w:u w:color="000000"/>
          <w:bdr w:val="nil"/>
          <w:lang w:eastAsia="lv-LV"/>
        </w:rPr>
      </w:pPr>
      <w:r w:rsidRPr="0059068C">
        <w:rPr>
          <w:rFonts w:eastAsia="Calibri"/>
          <w:color w:val="000000"/>
          <w:sz w:val="24"/>
          <w:szCs w:val="24"/>
          <w:u w:color="000000"/>
          <w:bdr w:val="nil"/>
          <w:lang w:eastAsia="lv-LV"/>
        </w:rPr>
        <w:t>P</w:t>
      </w:r>
      <w:r w:rsidR="00CA51D7" w:rsidRPr="0059068C">
        <w:rPr>
          <w:rFonts w:eastAsia="Calibri"/>
          <w:color w:val="000000"/>
          <w:sz w:val="24"/>
          <w:szCs w:val="24"/>
          <w:u w:color="000000"/>
          <w:bdr w:val="nil"/>
          <w:lang w:eastAsia="lv-LV"/>
        </w:rPr>
        <w:t xml:space="preserve">ēc </w:t>
      </w:r>
      <w:r w:rsidR="008D4943" w:rsidRPr="0059068C">
        <w:rPr>
          <w:rFonts w:eastAsia="Calibri"/>
          <w:color w:val="000000"/>
          <w:sz w:val="24"/>
          <w:szCs w:val="24"/>
          <w:u w:color="000000"/>
          <w:bdr w:val="nil"/>
          <w:lang w:eastAsia="lv-LV"/>
        </w:rPr>
        <w:t>i</w:t>
      </w:r>
      <w:r w:rsidR="00CA51D7" w:rsidRPr="0059068C">
        <w:rPr>
          <w:rFonts w:eastAsia="Calibri"/>
          <w:color w:val="000000"/>
          <w:sz w:val="24"/>
          <w:szCs w:val="24"/>
          <w:u w:color="000000"/>
          <w:bdr w:val="nil"/>
          <w:lang w:eastAsia="lv-LV"/>
        </w:rPr>
        <w:t>epirkum</w:t>
      </w:r>
      <w:r w:rsidR="004C6880" w:rsidRPr="0059068C">
        <w:rPr>
          <w:rFonts w:eastAsia="Calibri"/>
          <w:color w:val="000000"/>
          <w:sz w:val="24"/>
          <w:szCs w:val="24"/>
          <w:u w:color="000000"/>
          <w:bdr w:val="nil"/>
          <w:lang w:eastAsia="lv-LV"/>
        </w:rPr>
        <w:t>a</w:t>
      </w:r>
      <w:r w:rsidR="00CA51D7" w:rsidRPr="0059068C">
        <w:rPr>
          <w:rFonts w:eastAsia="Calibri"/>
          <w:color w:val="000000"/>
          <w:sz w:val="24"/>
          <w:szCs w:val="24"/>
          <w:u w:color="000000"/>
          <w:bdr w:val="nil"/>
          <w:lang w:eastAsia="lv-LV"/>
        </w:rPr>
        <w:t xml:space="preserve"> komisijas pieprasījuma iepirkum</w:t>
      </w:r>
      <w:r w:rsidR="004C6880" w:rsidRPr="0059068C">
        <w:rPr>
          <w:rFonts w:eastAsia="Calibri"/>
          <w:color w:val="000000"/>
          <w:sz w:val="24"/>
          <w:szCs w:val="24"/>
          <w:u w:color="000000"/>
          <w:bdr w:val="nil"/>
          <w:lang w:eastAsia="lv-LV"/>
        </w:rPr>
        <w:t>a</w:t>
      </w:r>
      <w:r w:rsidR="00CA51D7" w:rsidRPr="0059068C">
        <w:rPr>
          <w:rFonts w:eastAsia="Calibri"/>
          <w:color w:val="000000"/>
          <w:sz w:val="24"/>
          <w:szCs w:val="24"/>
          <w:u w:color="000000"/>
          <w:bdr w:val="nil"/>
          <w:lang w:eastAsia="lv-LV"/>
        </w:rPr>
        <w:t xml:space="preserve"> komisijas norādītajā termiņā                                                                                                                                                                                                                                                                                                                                                                                                                                                                                                                         </w:t>
      </w:r>
      <w:proofErr w:type="spellStart"/>
      <w:r w:rsidR="00CA51D7" w:rsidRPr="0059068C">
        <w:rPr>
          <w:rFonts w:eastAsia="Calibri"/>
          <w:color w:val="000000"/>
          <w:sz w:val="24"/>
          <w:szCs w:val="24"/>
          <w:u w:color="000000"/>
          <w:bdr w:val="nil"/>
          <w:lang w:eastAsia="lv-LV"/>
        </w:rPr>
        <w:t>rakstveidā</w:t>
      </w:r>
      <w:proofErr w:type="spellEnd"/>
      <w:r w:rsidR="00CA51D7" w:rsidRPr="0059068C">
        <w:rPr>
          <w:rFonts w:eastAsia="Calibri"/>
          <w:color w:val="000000"/>
          <w:sz w:val="24"/>
          <w:szCs w:val="24"/>
          <w:u w:color="000000"/>
          <w:bdr w:val="nil"/>
          <w:lang w:eastAsia="lv-LV"/>
        </w:rPr>
        <w:t xml:space="preserve"> sniegt informāciju par pretendenta finanšu piedāvājumā norādītās cenas veidošanās mehānismu</w:t>
      </w:r>
      <w:r w:rsidR="007C3B4B" w:rsidRPr="0059068C">
        <w:rPr>
          <w:rFonts w:eastAsia="Calibri"/>
          <w:color w:val="000000"/>
          <w:sz w:val="24"/>
          <w:szCs w:val="24"/>
          <w:u w:color="000000"/>
          <w:bdr w:val="nil"/>
          <w:lang w:eastAsia="lv-LV"/>
        </w:rPr>
        <w:t>;</w:t>
      </w:r>
    </w:p>
    <w:p w14:paraId="7AD4CF02" w14:textId="48B0CE6D" w:rsidR="00CA51D7" w:rsidRPr="0059068C" w:rsidRDefault="00663873" w:rsidP="000A092F">
      <w:pPr>
        <w:pStyle w:val="ListParagraph"/>
        <w:numPr>
          <w:ilvl w:val="2"/>
          <w:numId w:val="24"/>
        </w:numPr>
        <w:tabs>
          <w:tab w:val="clear" w:pos="841"/>
          <w:tab w:val="num" w:pos="993"/>
        </w:tabs>
        <w:spacing w:before="60" w:after="60"/>
        <w:ind w:left="936" w:hanging="709"/>
        <w:contextualSpacing w:val="0"/>
        <w:jc w:val="both"/>
        <w:rPr>
          <w:rFonts w:eastAsia="Calibri"/>
          <w:color w:val="000000"/>
          <w:sz w:val="24"/>
          <w:szCs w:val="24"/>
          <w:u w:color="000000"/>
          <w:bdr w:val="nil"/>
          <w:lang w:eastAsia="lv-LV"/>
        </w:rPr>
      </w:pPr>
      <w:r w:rsidRPr="0059068C">
        <w:rPr>
          <w:rFonts w:eastAsia="Calibri"/>
          <w:color w:val="000000"/>
          <w:sz w:val="24"/>
          <w:szCs w:val="24"/>
          <w:u w:color="000000"/>
          <w:bdr w:val="nil"/>
          <w:lang w:eastAsia="lv-LV"/>
        </w:rPr>
        <w:t>K</w:t>
      </w:r>
      <w:r w:rsidR="00CA51D7" w:rsidRPr="0059068C">
        <w:rPr>
          <w:rFonts w:eastAsia="Calibri"/>
          <w:color w:val="000000"/>
          <w:sz w:val="24"/>
          <w:szCs w:val="24"/>
          <w:u w:color="000000"/>
          <w:bdr w:val="nil"/>
          <w:lang w:eastAsia="lv-LV"/>
        </w:rPr>
        <w:t>atrs pretendents līdz ar piedāvājuma iesniegšanu apņemas ievērot visus Atklāta konkursa nolikumā minētos noteikumus kā pamatu Atklāta konkursa izpildei</w:t>
      </w:r>
      <w:r w:rsidRPr="0059068C">
        <w:rPr>
          <w:rFonts w:eastAsia="Calibri"/>
          <w:color w:val="000000"/>
          <w:sz w:val="24"/>
          <w:szCs w:val="24"/>
          <w:u w:color="000000"/>
          <w:bdr w:val="nil"/>
          <w:lang w:eastAsia="lv-LV"/>
        </w:rPr>
        <w:t>.</w:t>
      </w:r>
    </w:p>
    <w:p w14:paraId="51166B3F" w14:textId="583DFC3D" w:rsidR="00CA51D7" w:rsidRPr="0059068C" w:rsidRDefault="00663873" w:rsidP="000A092F">
      <w:pPr>
        <w:pStyle w:val="ListParagraph"/>
        <w:numPr>
          <w:ilvl w:val="2"/>
          <w:numId w:val="24"/>
        </w:numPr>
        <w:tabs>
          <w:tab w:val="clear" w:pos="841"/>
          <w:tab w:val="num" w:pos="993"/>
        </w:tabs>
        <w:spacing w:before="60" w:after="360"/>
        <w:ind w:left="936" w:hanging="709"/>
        <w:contextualSpacing w:val="0"/>
        <w:jc w:val="both"/>
        <w:rPr>
          <w:rFonts w:eastAsia="Calibri"/>
          <w:color w:val="000000"/>
          <w:sz w:val="24"/>
          <w:szCs w:val="24"/>
          <w:u w:color="000000"/>
          <w:bdr w:val="nil"/>
          <w:lang w:eastAsia="lv-LV"/>
        </w:rPr>
      </w:pPr>
      <w:r w:rsidRPr="0059068C">
        <w:rPr>
          <w:rFonts w:eastAsia="Calibri"/>
          <w:color w:val="000000"/>
          <w:sz w:val="24"/>
          <w:szCs w:val="24"/>
          <w:u w:color="000000"/>
          <w:bdr w:val="nil"/>
          <w:lang w:eastAsia="lv-LV"/>
        </w:rPr>
        <w:t>V</w:t>
      </w:r>
      <w:r w:rsidR="00CA51D7" w:rsidRPr="0059068C">
        <w:rPr>
          <w:rFonts w:eastAsia="Calibri"/>
          <w:color w:val="000000"/>
          <w:sz w:val="24"/>
          <w:szCs w:val="24"/>
          <w:u w:color="000000"/>
          <w:bdr w:val="nil"/>
          <w:lang w:eastAsia="lv-LV"/>
        </w:rPr>
        <w:t>eikt citas darbības saskaņā ar PIL, citiem normatīvajiem aktiem un Atklāta konkursa nolikumu.</w:t>
      </w:r>
    </w:p>
    <w:p w14:paraId="519C6ACA" w14:textId="77777777" w:rsidR="00CA51D7" w:rsidRPr="0059068C" w:rsidRDefault="00CA51D7" w:rsidP="000A092F">
      <w:pPr>
        <w:widowControl w:val="0"/>
        <w:pBdr>
          <w:top w:val="nil"/>
          <w:left w:val="nil"/>
          <w:bottom w:val="nil"/>
          <w:right w:val="nil"/>
          <w:between w:val="nil"/>
          <w:bar w:val="nil"/>
        </w:pBdr>
        <w:tabs>
          <w:tab w:val="left" w:pos="5292"/>
        </w:tabs>
        <w:spacing w:before="120" w:after="240"/>
        <w:jc w:val="center"/>
        <w:rPr>
          <w:rFonts w:eastAsia="Calibri"/>
          <w:color w:val="000000"/>
          <w:sz w:val="24"/>
          <w:szCs w:val="24"/>
          <w:u w:color="000000"/>
          <w:bdr w:val="nil"/>
          <w:lang w:eastAsia="lv-LV"/>
        </w:rPr>
      </w:pPr>
      <w:r w:rsidRPr="0059068C">
        <w:rPr>
          <w:rFonts w:eastAsia="Calibri"/>
          <w:b/>
          <w:bCs/>
          <w:color w:val="000000"/>
          <w:sz w:val="24"/>
          <w:szCs w:val="24"/>
          <w:u w:color="000000"/>
          <w:bdr w:val="nil"/>
          <w:lang w:eastAsia="lv-LV"/>
        </w:rPr>
        <w:t>9. PIELIKUMU SARAKSTS</w:t>
      </w:r>
    </w:p>
    <w:p w14:paraId="76570D23" w14:textId="4C3816FC" w:rsidR="00BF27D0" w:rsidRPr="0059068C" w:rsidRDefault="00BF27D0" w:rsidP="00BF3D81">
      <w:pPr>
        <w:pStyle w:val="ListParagraph"/>
        <w:numPr>
          <w:ilvl w:val="0"/>
          <w:numId w:val="119"/>
        </w:numPr>
        <w:spacing w:after="60"/>
        <w:ind w:left="1474" w:hanging="1474"/>
        <w:contextualSpacing w:val="0"/>
        <w:jc w:val="both"/>
        <w:rPr>
          <w:sz w:val="24"/>
          <w:szCs w:val="24"/>
        </w:rPr>
      </w:pPr>
      <w:r w:rsidRPr="0059068C">
        <w:rPr>
          <w:sz w:val="24"/>
          <w:szCs w:val="24"/>
        </w:rPr>
        <w:t>Tehniskā specifikācija</w:t>
      </w:r>
      <w:r w:rsidR="00C414C2" w:rsidRPr="0059068C">
        <w:rPr>
          <w:sz w:val="24"/>
          <w:szCs w:val="24"/>
        </w:rPr>
        <w:t xml:space="preserve"> </w:t>
      </w:r>
    </w:p>
    <w:p w14:paraId="53147BB3" w14:textId="37D5C250" w:rsidR="00BF27D0" w:rsidRPr="0059068C" w:rsidRDefault="00BF27D0" w:rsidP="00BF3D81">
      <w:pPr>
        <w:pStyle w:val="ListParagraph"/>
        <w:numPr>
          <w:ilvl w:val="0"/>
          <w:numId w:val="119"/>
        </w:numPr>
        <w:spacing w:after="60"/>
        <w:ind w:left="1474" w:hanging="1474"/>
        <w:contextualSpacing w:val="0"/>
        <w:jc w:val="both"/>
        <w:rPr>
          <w:i/>
          <w:iCs/>
          <w:sz w:val="24"/>
          <w:szCs w:val="24"/>
        </w:rPr>
      </w:pPr>
      <w:r w:rsidRPr="0059068C">
        <w:rPr>
          <w:sz w:val="24"/>
          <w:szCs w:val="24"/>
        </w:rPr>
        <w:t xml:space="preserve">Pieteikums </w:t>
      </w:r>
      <w:r w:rsidRPr="0059068C">
        <w:rPr>
          <w:i/>
          <w:iCs/>
          <w:sz w:val="24"/>
          <w:szCs w:val="24"/>
        </w:rPr>
        <w:t>(veidne)</w:t>
      </w:r>
    </w:p>
    <w:p w14:paraId="2E3FA628" w14:textId="4CAA2EE4" w:rsidR="00DE0AA1" w:rsidRPr="0059068C" w:rsidRDefault="00BF27D0" w:rsidP="00BF3D81">
      <w:pPr>
        <w:pStyle w:val="ListParagraph"/>
        <w:numPr>
          <w:ilvl w:val="0"/>
          <w:numId w:val="119"/>
        </w:numPr>
        <w:spacing w:after="60"/>
        <w:ind w:left="1474" w:hanging="1474"/>
        <w:contextualSpacing w:val="0"/>
        <w:jc w:val="both"/>
        <w:rPr>
          <w:sz w:val="24"/>
          <w:szCs w:val="24"/>
        </w:rPr>
      </w:pPr>
      <w:r w:rsidRPr="0059068C">
        <w:rPr>
          <w:sz w:val="24"/>
          <w:szCs w:val="24"/>
        </w:rPr>
        <w:t xml:space="preserve">Apliecinājums par neatkarīgi izstrādātu piedāvājumu atklātam konkursam </w:t>
      </w:r>
      <w:r w:rsidRPr="0059068C">
        <w:rPr>
          <w:i/>
          <w:sz w:val="24"/>
          <w:szCs w:val="24"/>
        </w:rPr>
        <w:t>(veidne)</w:t>
      </w:r>
    </w:p>
    <w:p w14:paraId="6659519B" w14:textId="086EBF55" w:rsidR="00DE0AA1" w:rsidRPr="0059068C" w:rsidRDefault="008B65A0" w:rsidP="00BF3D81">
      <w:pPr>
        <w:pStyle w:val="ListParagraph"/>
        <w:numPr>
          <w:ilvl w:val="0"/>
          <w:numId w:val="119"/>
        </w:numPr>
        <w:spacing w:after="60"/>
        <w:ind w:left="1474" w:hanging="1474"/>
        <w:contextualSpacing w:val="0"/>
        <w:jc w:val="both"/>
        <w:rPr>
          <w:sz w:val="24"/>
          <w:szCs w:val="24"/>
        </w:rPr>
      </w:pPr>
      <w:r w:rsidRPr="0059068C">
        <w:rPr>
          <w:sz w:val="24"/>
          <w:szCs w:val="24"/>
        </w:rPr>
        <w:lastRenderedPageBreak/>
        <w:t xml:space="preserve">Pretendenta pieredzes apraksts </w:t>
      </w:r>
      <w:r w:rsidRPr="0059068C">
        <w:rPr>
          <w:i/>
          <w:sz w:val="24"/>
          <w:szCs w:val="24"/>
        </w:rPr>
        <w:t>(</w:t>
      </w:r>
      <w:r w:rsidR="006568BC" w:rsidRPr="0059068C">
        <w:rPr>
          <w:i/>
          <w:sz w:val="24"/>
          <w:szCs w:val="24"/>
        </w:rPr>
        <w:t>veidne</w:t>
      </w:r>
      <w:r w:rsidRPr="0059068C">
        <w:rPr>
          <w:i/>
          <w:sz w:val="24"/>
          <w:szCs w:val="24"/>
        </w:rPr>
        <w:t>)</w:t>
      </w:r>
    </w:p>
    <w:p w14:paraId="7FE8B530" w14:textId="30FA4F29" w:rsidR="00DE0AA1" w:rsidRPr="0059068C" w:rsidRDefault="008B65A0" w:rsidP="00BF3D81">
      <w:pPr>
        <w:pStyle w:val="ListParagraph"/>
        <w:numPr>
          <w:ilvl w:val="0"/>
          <w:numId w:val="119"/>
        </w:numPr>
        <w:spacing w:after="60"/>
        <w:ind w:left="1474" w:hanging="1474"/>
        <w:contextualSpacing w:val="0"/>
        <w:jc w:val="both"/>
        <w:rPr>
          <w:sz w:val="24"/>
          <w:szCs w:val="24"/>
        </w:rPr>
      </w:pPr>
      <w:r w:rsidRPr="0059068C">
        <w:rPr>
          <w:sz w:val="24"/>
          <w:szCs w:val="24"/>
        </w:rPr>
        <w:t xml:space="preserve">Pretendenta piedāvāto </w:t>
      </w:r>
      <w:r w:rsidR="00BF1168" w:rsidRPr="0059068C">
        <w:rPr>
          <w:sz w:val="24"/>
          <w:szCs w:val="24"/>
        </w:rPr>
        <w:t>speciālistu</w:t>
      </w:r>
      <w:r w:rsidRPr="0059068C">
        <w:rPr>
          <w:sz w:val="24"/>
          <w:szCs w:val="24"/>
        </w:rPr>
        <w:t xml:space="preserve"> </w:t>
      </w:r>
      <w:r w:rsidR="00CB45E3" w:rsidRPr="0059068C">
        <w:rPr>
          <w:sz w:val="24"/>
          <w:szCs w:val="24"/>
        </w:rPr>
        <w:t>pieredzes apraksts</w:t>
      </w:r>
      <w:r w:rsidRPr="0059068C">
        <w:rPr>
          <w:sz w:val="24"/>
          <w:szCs w:val="24"/>
        </w:rPr>
        <w:t xml:space="preserve"> </w:t>
      </w:r>
      <w:r w:rsidRPr="0059068C">
        <w:rPr>
          <w:i/>
          <w:sz w:val="24"/>
          <w:szCs w:val="24"/>
        </w:rPr>
        <w:t>(</w:t>
      </w:r>
      <w:r w:rsidR="006568BC" w:rsidRPr="0059068C">
        <w:rPr>
          <w:i/>
          <w:sz w:val="24"/>
          <w:szCs w:val="24"/>
        </w:rPr>
        <w:t>veidne</w:t>
      </w:r>
      <w:r w:rsidRPr="0059068C">
        <w:rPr>
          <w:i/>
          <w:sz w:val="24"/>
          <w:szCs w:val="24"/>
        </w:rPr>
        <w:t>)</w:t>
      </w:r>
    </w:p>
    <w:p w14:paraId="16F46743" w14:textId="77F9B849" w:rsidR="00DE0AA1" w:rsidRPr="0059068C" w:rsidRDefault="008B65A0" w:rsidP="00BF3D81">
      <w:pPr>
        <w:pStyle w:val="ListParagraph"/>
        <w:numPr>
          <w:ilvl w:val="0"/>
          <w:numId w:val="119"/>
        </w:numPr>
        <w:spacing w:after="60"/>
        <w:ind w:left="1474" w:hanging="1474"/>
        <w:contextualSpacing w:val="0"/>
        <w:jc w:val="both"/>
        <w:rPr>
          <w:sz w:val="24"/>
          <w:szCs w:val="24"/>
        </w:rPr>
      </w:pPr>
      <w:r w:rsidRPr="0059068C">
        <w:rPr>
          <w:sz w:val="24"/>
          <w:szCs w:val="24"/>
        </w:rPr>
        <w:t xml:space="preserve">Līguma izpildē piesaistīto </w:t>
      </w:r>
      <w:r w:rsidR="00BF1168" w:rsidRPr="0059068C">
        <w:rPr>
          <w:sz w:val="24"/>
          <w:szCs w:val="24"/>
        </w:rPr>
        <w:t>speciālistu</w:t>
      </w:r>
      <w:r w:rsidRPr="0059068C">
        <w:rPr>
          <w:sz w:val="24"/>
          <w:szCs w:val="24"/>
        </w:rPr>
        <w:t xml:space="preserve"> apliecinājums par gatavību piedalīties pakalpojuma sniegšanā </w:t>
      </w:r>
      <w:r w:rsidRPr="0059068C">
        <w:rPr>
          <w:i/>
          <w:sz w:val="24"/>
          <w:szCs w:val="24"/>
        </w:rPr>
        <w:t>(</w:t>
      </w:r>
      <w:r w:rsidR="006568BC" w:rsidRPr="0059068C">
        <w:rPr>
          <w:i/>
          <w:sz w:val="24"/>
          <w:szCs w:val="24"/>
        </w:rPr>
        <w:t>veidne</w:t>
      </w:r>
      <w:r w:rsidRPr="0059068C">
        <w:rPr>
          <w:i/>
          <w:sz w:val="24"/>
          <w:szCs w:val="24"/>
        </w:rPr>
        <w:t>)</w:t>
      </w:r>
    </w:p>
    <w:p w14:paraId="77527B40" w14:textId="49AA1C12" w:rsidR="00DE0AA1" w:rsidRPr="0059068C" w:rsidRDefault="008B65A0" w:rsidP="00BF3D81">
      <w:pPr>
        <w:pStyle w:val="ListParagraph"/>
        <w:numPr>
          <w:ilvl w:val="0"/>
          <w:numId w:val="119"/>
        </w:numPr>
        <w:spacing w:after="60"/>
        <w:ind w:left="1474" w:hanging="1474"/>
        <w:contextualSpacing w:val="0"/>
        <w:jc w:val="both"/>
        <w:rPr>
          <w:rStyle w:val="None"/>
          <w:sz w:val="24"/>
          <w:szCs w:val="24"/>
        </w:rPr>
      </w:pPr>
      <w:r w:rsidRPr="0059068C">
        <w:rPr>
          <w:rStyle w:val="None"/>
          <w:sz w:val="24"/>
          <w:szCs w:val="24"/>
        </w:rPr>
        <w:t xml:space="preserve">Apakšuzņēmēju/ personu, uz kuru iespējām pretendents balstās, saraksts </w:t>
      </w:r>
      <w:r w:rsidRPr="0059068C">
        <w:rPr>
          <w:rStyle w:val="None"/>
          <w:i/>
          <w:sz w:val="24"/>
          <w:szCs w:val="24"/>
        </w:rPr>
        <w:t>(</w:t>
      </w:r>
      <w:r w:rsidR="006568BC" w:rsidRPr="0059068C">
        <w:rPr>
          <w:rStyle w:val="None"/>
          <w:i/>
          <w:sz w:val="24"/>
          <w:szCs w:val="24"/>
        </w:rPr>
        <w:t>veidne</w:t>
      </w:r>
      <w:r w:rsidRPr="0059068C">
        <w:rPr>
          <w:rStyle w:val="None"/>
          <w:i/>
          <w:sz w:val="24"/>
          <w:szCs w:val="24"/>
        </w:rPr>
        <w:t>)</w:t>
      </w:r>
    </w:p>
    <w:p w14:paraId="64FE4553" w14:textId="35023044" w:rsidR="00DE0AA1" w:rsidRPr="0059068C" w:rsidRDefault="008B65A0" w:rsidP="00BF3D81">
      <w:pPr>
        <w:pStyle w:val="ListParagraph"/>
        <w:numPr>
          <w:ilvl w:val="0"/>
          <w:numId w:val="119"/>
        </w:numPr>
        <w:spacing w:after="60"/>
        <w:ind w:left="1474" w:hanging="1474"/>
        <w:contextualSpacing w:val="0"/>
        <w:jc w:val="both"/>
        <w:rPr>
          <w:rStyle w:val="None"/>
          <w:sz w:val="24"/>
          <w:szCs w:val="24"/>
        </w:rPr>
      </w:pPr>
      <w:r w:rsidRPr="0059068C">
        <w:rPr>
          <w:rStyle w:val="None"/>
          <w:sz w:val="24"/>
          <w:szCs w:val="24"/>
        </w:rPr>
        <w:t xml:space="preserve">Apakšuzņēmēja/ personas, uz kuras iespējām pretendents balstās, apliecinājums </w:t>
      </w:r>
      <w:r w:rsidRPr="0059068C">
        <w:rPr>
          <w:rStyle w:val="None"/>
          <w:i/>
          <w:sz w:val="24"/>
          <w:szCs w:val="24"/>
        </w:rPr>
        <w:t>(</w:t>
      </w:r>
      <w:r w:rsidR="006568BC" w:rsidRPr="0059068C">
        <w:rPr>
          <w:rStyle w:val="None"/>
          <w:i/>
          <w:sz w:val="24"/>
          <w:szCs w:val="24"/>
        </w:rPr>
        <w:t>veidne</w:t>
      </w:r>
      <w:r w:rsidRPr="0059068C">
        <w:rPr>
          <w:rStyle w:val="None"/>
          <w:i/>
          <w:sz w:val="24"/>
          <w:szCs w:val="24"/>
        </w:rPr>
        <w:t>)</w:t>
      </w:r>
    </w:p>
    <w:p w14:paraId="5250E6F9" w14:textId="77777777" w:rsidR="00DE0AA1" w:rsidRPr="0059068C" w:rsidRDefault="008B65A0" w:rsidP="00BF3D81">
      <w:pPr>
        <w:pStyle w:val="ListParagraph"/>
        <w:numPr>
          <w:ilvl w:val="0"/>
          <w:numId w:val="119"/>
        </w:numPr>
        <w:spacing w:after="60"/>
        <w:ind w:left="1474" w:hanging="1474"/>
        <w:contextualSpacing w:val="0"/>
        <w:jc w:val="both"/>
        <w:rPr>
          <w:rStyle w:val="None"/>
          <w:sz w:val="24"/>
          <w:szCs w:val="24"/>
        </w:rPr>
      </w:pPr>
      <w:r w:rsidRPr="0059068C">
        <w:rPr>
          <w:rStyle w:val="None"/>
          <w:sz w:val="24"/>
          <w:szCs w:val="24"/>
        </w:rPr>
        <w:t xml:space="preserve">Finanšu piedāvājums </w:t>
      </w:r>
      <w:r w:rsidRPr="0059068C">
        <w:rPr>
          <w:rStyle w:val="None"/>
          <w:i/>
          <w:sz w:val="24"/>
          <w:szCs w:val="24"/>
        </w:rPr>
        <w:t>(</w:t>
      </w:r>
      <w:r w:rsidR="006568BC" w:rsidRPr="0059068C">
        <w:rPr>
          <w:rStyle w:val="None"/>
          <w:i/>
          <w:sz w:val="24"/>
          <w:szCs w:val="24"/>
        </w:rPr>
        <w:t>veidne</w:t>
      </w:r>
      <w:r w:rsidRPr="0059068C">
        <w:rPr>
          <w:rStyle w:val="None"/>
          <w:i/>
          <w:sz w:val="24"/>
          <w:szCs w:val="24"/>
        </w:rPr>
        <w:t>)</w:t>
      </w:r>
    </w:p>
    <w:p w14:paraId="7BF71DE5" w14:textId="1DA73B27" w:rsidR="00DE0AA1" w:rsidRPr="0059068C" w:rsidRDefault="004F089C" w:rsidP="00BF3D81">
      <w:pPr>
        <w:pStyle w:val="ListParagraph"/>
        <w:numPr>
          <w:ilvl w:val="0"/>
          <w:numId w:val="119"/>
        </w:numPr>
        <w:spacing w:after="60"/>
        <w:ind w:left="1474" w:hanging="1474"/>
        <w:contextualSpacing w:val="0"/>
        <w:jc w:val="both"/>
        <w:rPr>
          <w:sz w:val="24"/>
          <w:szCs w:val="24"/>
        </w:rPr>
      </w:pPr>
      <w:r w:rsidRPr="0059068C">
        <w:rPr>
          <w:sz w:val="24"/>
          <w:szCs w:val="24"/>
        </w:rPr>
        <w:t>Saimnieciski visizdevīgākā piedāvājuma noteikšanas metodika</w:t>
      </w:r>
    </w:p>
    <w:p w14:paraId="6411FB54" w14:textId="12AE433A" w:rsidR="008B65A0" w:rsidRPr="0059068C" w:rsidRDefault="008B65A0" w:rsidP="00BF3D81">
      <w:pPr>
        <w:pStyle w:val="ListParagraph"/>
        <w:numPr>
          <w:ilvl w:val="0"/>
          <w:numId w:val="119"/>
        </w:numPr>
        <w:spacing w:after="60"/>
        <w:ind w:left="1474" w:hanging="1474"/>
        <w:contextualSpacing w:val="0"/>
        <w:jc w:val="both"/>
        <w:rPr>
          <w:rStyle w:val="None"/>
          <w:sz w:val="24"/>
          <w:szCs w:val="24"/>
        </w:rPr>
      </w:pPr>
      <w:r w:rsidRPr="0059068C">
        <w:rPr>
          <w:rStyle w:val="None"/>
          <w:sz w:val="24"/>
          <w:szCs w:val="24"/>
        </w:rPr>
        <w:t xml:space="preserve">Iepirkuma līgums </w:t>
      </w:r>
      <w:r w:rsidRPr="0059068C">
        <w:rPr>
          <w:rStyle w:val="None"/>
          <w:i/>
          <w:sz w:val="24"/>
          <w:szCs w:val="24"/>
        </w:rPr>
        <w:t>(projekts)</w:t>
      </w:r>
    </w:p>
    <w:p w14:paraId="57BC6763" w14:textId="77777777" w:rsidR="00265334" w:rsidRPr="0059068C" w:rsidRDefault="00265334" w:rsidP="000A092F">
      <w:pPr>
        <w:ind w:left="227"/>
        <w:rPr>
          <w:rStyle w:val="None"/>
          <w:sz w:val="24"/>
          <w:szCs w:val="24"/>
        </w:rPr>
      </w:pPr>
      <w:r w:rsidRPr="0059068C">
        <w:rPr>
          <w:rStyle w:val="None"/>
          <w:sz w:val="24"/>
          <w:szCs w:val="24"/>
        </w:rPr>
        <w:br w:type="page"/>
      </w:r>
    </w:p>
    <w:p w14:paraId="2E66CAAF" w14:textId="77777777" w:rsidR="00A63C71" w:rsidRPr="0059068C" w:rsidRDefault="00A63C71" w:rsidP="00C11720">
      <w:pPr>
        <w:pStyle w:val="ListParagraph"/>
        <w:ind w:left="0"/>
        <w:contextualSpacing w:val="0"/>
        <w:jc w:val="right"/>
        <w:rPr>
          <w:sz w:val="24"/>
          <w:szCs w:val="24"/>
        </w:rPr>
      </w:pPr>
    </w:p>
    <w:p w14:paraId="34E5D54D" w14:textId="77777777" w:rsidR="00A63C71" w:rsidRPr="0059068C" w:rsidRDefault="00A63C71" w:rsidP="00C11720">
      <w:pPr>
        <w:pStyle w:val="ListParagraph"/>
        <w:ind w:left="0"/>
        <w:contextualSpacing w:val="0"/>
        <w:jc w:val="right"/>
        <w:rPr>
          <w:sz w:val="24"/>
          <w:szCs w:val="24"/>
        </w:rPr>
      </w:pPr>
    </w:p>
    <w:p w14:paraId="54368F11" w14:textId="77777777" w:rsidR="00A63C71" w:rsidRPr="0059068C" w:rsidRDefault="00A63C71" w:rsidP="00C11720">
      <w:pPr>
        <w:pStyle w:val="ListParagraph"/>
        <w:ind w:left="0"/>
        <w:contextualSpacing w:val="0"/>
        <w:jc w:val="right"/>
        <w:rPr>
          <w:sz w:val="24"/>
          <w:szCs w:val="24"/>
        </w:rPr>
      </w:pPr>
    </w:p>
    <w:p w14:paraId="23C2EB21" w14:textId="06E0EB95" w:rsidR="00A63C71" w:rsidRPr="0059068C" w:rsidRDefault="00A63C71" w:rsidP="009012EA">
      <w:pPr>
        <w:pStyle w:val="ListParagraph"/>
        <w:ind w:left="0"/>
        <w:contextualSpacing w:val="0"/>
        <w:jc w:val="center"/>
        <w:rPr>
          <w:sz w:val="24"/>
          <w:szCs w:val="24"/>
        </w:rPr>
      </w:pPr>
      <w:r w:rsidRPr="0059068C">
        <w:rPr>
          <w:noProof/>
        </w:rPr>
        <w:drawing>
          <wp:inline distT="0" distB="0" distL="0" distR="0" wp14:anchorId="7DBA6481" wp14:editId="72AE9D99">
            <wp:extent cx="3409721" cy="1155015"/>
            <wp:effectExtent l="0" t="0" r="0" b="0"/>
            <wp:docPr id="1" name="Attēl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3448552" cy="1168169"/>
                    </a:xfrm>
                    <a:prstGeom prst="rect">
                      <a:avLst/>
                    </a:prstGeom>
                    <a:noFill/>
                    <a:ln>
                      <a:noFill/>
                    </a:ln>
                  </pic:spPr>
                </pic:pic>
              </a:graphicData>
            </a:graphic>
          </wp:inline>
        </w:drawing>
      </w:r>
    </w:p>
    <w:p w14:paraId="336AD2F0" w14:textId="3648D93E" w:rsidR="000239C5" w:rsidRPr="0059068C" w:rsidRDefault="000239C5" w:rsidP="0058748C">
      <w:pPr>
        <w:pStyle w:val="ListParagraph"/>
        <w:ind w:left="0"/>
        <w:contextualSpacing w:val="0"/>
        <w:jc w:val="right"/>
        <w:rPr>
          <w:sz w:val="24"/>
          <w:szCs w:val="24"/>
        </w:rPr>
      </w:pPr>
      <w:r w:rsidRPr="0059068C">
        <w:rPr>
          <w:sz w:val="24"/>
          <w:szCs w:val="24"/>
        </w:rPr>
        <w:t>1. pielikums</w:t>
      </w:r>
    </w:p>
    <w:p w14:paraId="45F6069E" w14:textId="77777777" w:rsidR="0058748C" w:rsidRPr="0059068C" w:rsidRDefault="00C11720" w:rsidP="009012EA">
      <w:pPr>
        <w:spacing w:after="240"/>
        <w:jc w:val="right"/>
        <w:rPr>
          <w:sz w:val="24"/>
          <w:szCs w:val="24"/>
          <w:lang w:eastAsia="lv-LV"/>
        </w:rPr>
      </w:pPr>
      <w:r w:rsidRPr="0059068C">
        <w:rPr>
          <w:sz w:val="24"/>
          <w:szCs w:val="24"/>
          <w:lang w:eastAsia="lv-LV"/>
        </w:rPr>
        <w:t xml:space="preserve">atklāta </w:t>
      </w:r>
      <w:r w:rsidR="000239C5" w:rsidRPr="0059068C">
        <w:rPr>
          <w:sz w:val="24"/>
          <w:szCs w:val="24"/>
          <w:lang w:eastAsia="lv-LV"/>
        </w:rPr>
        <w:t>konkursa nolikumam</w:t>
      </w:r>
      <w:r w:rsidR="000239C5" w:rsidRPr="0059068C">
        <w:rPr>
          <w:sz w:val="24"/>
          <w:szCs w:val="24"/>
          <w:lang w:eastAsia="lv-LV"/>
        </w:rPr>
        <w:br/>
        <w:t xml:space="preserve">ID Nr. </w:t>
      </w:r>
      <w:r w:rsidR="00A56014" w:rsidRPr="0059068C">
        <w:rPr>
          <w:sz w:val="24"/>
          <w:szCs w:val="24"/>
          <w:lang w:eastAsia="lv-LV"/>
        </w:rPr>
        <w:t>LR LM 2026/</w:t>
      </w:r>
      <w:r w:rsidR="00F55612" w:rsidRPr="0059068C">
        <w:rPr>
          <w:sz w:val="24"/>
          <w:szCs w:val="24"/>
          <w:lang w:eastAsia="lv-LV"/>
        </w:rPr>
        <w:t>35</w:t>
      </w:r>
      <w:bookmarkStart w:id="21" w:name="_Hlk133918955"/>
    </w:p>
    <w:p w14:paraId="01B1B978" w14:textId="46910EEA" w:rsidR="00115746" w:rsidRPr="0059068C" w:rsidRDefault="000239C5" w:rsidP="00760A75">
      <w:pPr>
        <w:spacing w:after="240"/>
        <w:jc w:val="center"/>
        <w:rPr>
          <w:b/>
          <w:bCs/>
          <w:sz w:val="24"/>
          <w:szCs w:val="24"/>
        </w:rPr>
      </w:pPr>
      <w:r w:rsidRPr="0059068C">
        <w:rPr>
          <w:b/>
          <w:bCs/>
          <w:sz w:val="24"/>
          <w:szCs w:val="24"/>
        </w:rPr>
        <w:t>TEHNISKĀ SPECIFIKĀCIJA</w:t>
      </w:r>
    </w:p>
    <w:p w14:paraId="1426B33E" w14:textId="76DC6F96" w:rsidR="000239C5" w:rsidRPr="0059068C" w:rsidRDefault="000239C5" w:rsidP="00760A75">
      <w:pPr>
        <w:pStyle w:val="Heading1"/>
        <w:numPr>
          <w:ilvl w:val="0"/>
          <w:numId w:val="0"/>
        </w:numPr>
        <w:spacing w:before="0" w:after="0"/>
        <w:jc w:val="center"/>
        <w:rPr>
          <w:rFonts w:ascii="Times New Roman" w:hAnsi="Times New Roman" w:cs="Times New Roman"/>
          <w:b w:val="0"/>
          <w:bCs w:val="0"/>
          <w:sz w:val="24"/>
          <w:szCs w:val="24"/>
        </w:rPr>
      </w:pPr>
      <w:r w:rsidRPr="0059068C">
        <w:rPr>
          <w:rFonts w:ascii="Times New Roman" w:hAnsi="Times New Roman" w:cs="Times New Roman"/>
          <w:b w:val="0"/>
          <w:bCs w:val="0"/>
          <w:sz w:val="24"/>
          <w:szCs w:val="24"/>
        </w:rPr>
        <w:t>Atklātam konkursam</w:t>
      </w:r>
    </w:p>
    <w:p w14:paraId="6DC85AAA" w14:textId="1E2BB2A9" w:rsidR="00FB5CFB" w:rsidRPr="0059068C" w:rsidRDefault="009F68F7" w:rsidP="00FB5CFB">
      <w:pPr>
        <w:autoSpaceDE w:val="0"/>
        <w:adjustRightInd w:val="0"/>
        <w:spacing w:after="240"/>
        <w:ind w:left="-397" w:right="283"/>
        <w:jc w:val="center"/>
        <w:rPr>
          <w:b/>
          <w:bCs/>
          <w:sz w:val="24"/>
          <w:szCs w:val="24"/>
        </w:rPr>
      </w:pPr>
      <w:r w:rsidRPr="0059068C">
        <w:rPr>
          <w:b/>
          <w:bCs/>
          <w:sz w:val="24"/>
          <w:szCs w:val="24"/>
        </w:rPr>
        <w:t>“</w:t>
      </w:r>
      <w:proofErr w:type="spellStart"/>
      <w:r w:rsidR="00F55612" w:rsidRPr="0059068C">
        <w:rPr>
          <w:b/>
          <w:bCs/>
          <w:sz w:val="24"/>
          <w:szCs w:val="24"/>
        </w:rPr>
        <w:t>Deinstitucionalizācijas</w:t>
      </w:r>
      <w:proofErr w:type="spellEnd"/>
      <w:r w:rsidR="00F55612" w:rsidRPr="0059068C">
        <w:rPr>
          <w:b/>
          <w:bCs/>
          <w:sz w:val="24"/>
          <w:szCs w:val="24"/>
        </w:rPr>
        <w:t xml:space="preserve"> sociālā kampaņa</w:t>
      </w:r>
      <w:r w:rsidRPr="0059068C">
        <w:rPr>
          <w:b/>
          <w:bCs/>
          <w:sz w:val="24"/>
          <w:szCs w:val="24"/>
        </w:rPr>
        <w:t>”</w:t>
      </w:r>
    </w:p>
    <w:p w14:paraId="53748C9D" w14:textId="4DCC5800" w:rsidR="00A57C06" w:rsidRPr="0059068C" w:rsidRDefault="00B64ACB" w:rsidP="00760A75">
      <w:pPr>
        <w:pStyle w:val="Heading1"/>
        <w:numPr>
          <w:ilvl w:val="0"/>
          <w:numId w:val="0"/>
        </w:numPr>
        <w:spacing w:before="0" w:after="360"/>
        <w:ind w:left="850" w:hanging="850"/>
        <w:jc w:val="center"/>
        <w:rPr>
          <w:rFonts w:ascii="Times New Roman" w:hAnsi="Times New Roman" w:cs="Times New Roman"/>
          <w:b w:val="0"/>
          <w:bCs w:val="0"/>
          <w:sz w:val="24"/>
          <w:szCs w:val="24"/>
        </w:rPr>
      </w:pPr>
      <w:r w:rsidRPr="0059068C">
        <w:rPr>
          <w:rFonts w:ascii="Times New Roman" w:hAnsi="Times New Roman" w:cs="Times New Roman"/>
          <w:b w:val="0"/>
          <w:bCs w:val="0"/>
          <w:sz w:val="24"/>
          <w:szCs w:val="24"/>
        </w:rPr>
        <w:t>ID Nr.</w:t>
      </w:r>
      <w:r w:rsidR="000239C5" w:rsidRPr="0059068C">
        <w:rPr>
          <w:rFonts w:ascii="Times New Roman" w:hAnsi="Times New Roman" w:cs="Times New Roman"/>
          <w:b w:val="0"/>
          <w:bCs w:val="0"/>
          <w:sz w:val="24"/>
          <w:szCs w:val="24"/>
        </w:rPr>
        <w:t xml:space="preserve"> </w:t>
      </w:r>
      <w:r w:rsidR="00A56014" w:rsidRPr="0059068C">
        <w:rPr>
          <w:rFonts w:ascii="Times New Roman" w:hAnsi="Times New Roman" w:cs="Times New Roman"/>
          <w:b w:val="0"/>
          <w:bCs w:val="0"/>
          <w:sz w:val="24"/>
          <w:szCs w:val="24"/>
        </w:rPr>
        <w:t>LR LM 2026/</w:t>
      </w:r>
      <w:r w:rsidR="00F55612" w:rsidRPr="0059068C">
        <w:rPr>
          <w:rFonts w:ascii="Times New Roman" w:hAnsi="Times New Roman" w:cs="Times New Roman"/>
          <w:b w:val="0"/>
          <w:bCs w:val="0"/>
          <w:sz w:val="24"/>
          <w:szCs w:val="24"/>
        </w:rPr>
        <w:t>35</w:t>
      </w:r>
    </w:p>
    <w:p w14:paraId="60694892" w14:textId="77777777" w:rsidR="00016FF4" w:rsidRPr="0059068C" w:rsidRDefault="00016FF4" w:rsidP="00DD21DF">
      <w:pPr>
        <w:keepNext/>
        <w:keepLines/>
        <w:numPr>
          <w:ilvl w:val="0"/>
          <w:numId w:val="139"/>
        </w:numPr>
        <w:spacing w:before="360" w:after="80"/>
        <w:jc w:val="center"/>
        <w:outlineLvl w:val="0"/>
        <w:rPr>
          <w:b/>
          <w:bCs/>
          <w:sz w:val="24"/>
          <w:szCs w:val="24"/>
        </w:rPr>
      </w:pPr>
      <w:r w:rsidRPr="0059068C">
        <w:rPr>
          <w:b/>
          <w:bCs/>
          <w:sz w:val="24"/>
          <w:szCs w:val="24"/>
        </w:rPr>
        <w:t>IEPIRKUMA NEPIECIEŠAMĪBAS PAMATOJUMS</w:t>
      </w:r>
    </w:p>
    <w:p w14:paraId="4211F340" w14:textId="77777777" w:rsidR="00016FF4" w:rsidRPr="0059068C" w:rsidRDefault="00016FF4" w:rsidP="00016FF4">
      <w:pPr>
        <w:spacing w:after="60"/>
        <w:jc w:val="both"/>
        <w:rPr>
          <w:sz w:val="24"/>
          <w:szCs w:val="24"/>
        </w:rPr>
      </w:pPr>
    </w:p>
    <w:p w14:paraId="45ADB71D" w14:textId="77777777" w:rsidR="00016FF4" w:rsidRPr="0059068C" w:rsidRDefault="00016FF4" w:rsidP="00016FF4">
      <w:pPr>
        <w:spacing w:after="60"/>
        <w:ind w:firstLine="360"/>
        <w:jc w:val="both"/>
        <w:rPr>
          <w:sz w:val="24"/>
          <w:szCs w:val="24"/>
        </w:rPr>
      </w:pPr>
      <w:proofErr w:type="spellStart"/>
      <w:r w:rsidRPr="0059068C">
        <w:rPr>
          <w:sz w:val="24"/>
          <w:szCs w:val="24"/>
        </w:rPr>
        <w:t>Deinstitucionalizācija</w:t>
      </w:r>
      <w:proofErr w:type="spellEnd"/>
      <w:r w:rsidRPr="0059068C">
        <w:rPr>
          <w:sz w:val="24"/>
          <w:szCs w:val="24"/>
        </w:rPr>
        <w:t xml:space="preserve"> ir process, kura mērķis ir attīstīt sabiedrībā balstītu sociālo pakalpojumu sistēmu, lai personas, kurām nepieciešams atbalsts ikdienas dzīvē, varētu dzīvot savās mājās vai ģimeniskai videi pietuvinātā vidē un saņemt savām vajadzībām atbilstošus pakalpojumus.</w:t>
      </w:r>
      <w:r w:rsidRPr="0059068C">
        <w:rPr>
          <w:sz w:val="24"/>
          <w:szCs w:val="24"/>
          <w:vertAlign w:val="superscript"/>
        </w:rPr>
        <w:footnoteReference w:id="3"/>
      </w:r>
      <w:r w:rsidRPr="0059068C">
        <w:rPr>
          <w:sz w:val="24"/>
          <w:szCs w:val="24"/>
        </w:rPr>
        <w:t xml:space="preserve"> </w:t>
      </w:r>
      <w:proofErr w:type="spellStart"/>
      <w:r w:rsidRPr="0059068C">
        <w:rPr>
          <w:sz w:val="24"/>
          <w:szCs w:val="24"/>
        </w:rPr>
        <w:t>Deinstitucionalizācijas</w:t>
      </w:r>
      <w:proofErr w:type="spellEnd"/>
      <w:r w:rsidRPr="0059068C">
        <w:rPr>
          <w:sz w:val="24"/>
          <w:szCs w:val="24"/>
        </w:rPr>
        <w:t xml:space="preserve"> mērķis nav tikai atbilstošas infrastruktūras izveide un sabiedrībā balstītu sociālo pakalpojumu nodrošināšana – tās sekmīgai īstenošanai būtiska ir arī sabiedrības izpratne un </w:t>
      </w:r>
      <w:proofErr w:type="spellStart"/>
      <w:r w:rsidRPr="0059068C">
        <w:rPr>
          <w:sz w:val="24"/>
          <w:szCs w:val="24"/>
        </w:rPr>
        <w:t>cieņpilna</w:t>
      </w:r>
      <w:proofErr w:type="spellEnd"/>
      <w:r w:rsidRPr="0059068C">
        <w:rPr>
          <w:sz w:val="24"/>
          <w:szCs w:val="24"/>
        </w:rPr>
        <w:t xml:space="preserve"> attieksme.</w:t>
      </w:r>
    </w:p>
    <w:p w14:paraId="3456BDB6" w14:textId="77777777" w:rsidR="00016FF4" w:rsidRPr="0059068C" w:rsidRDefault="00016FF4" w:rsidP="00016FF4">
      <w:pPr>
        <w:spacing w:after="60"/>
        <w:ind w:firstLine="360"/>
        <w:jc w:val="both"/>
        <w:rPr>
          <w:sz w:val="24"/>
          <w:szCs w:val="24"/>
        </w:rPr>
      </w:pPr>
      <w:r w:rsidRPr="0059068C">
        <w:rPr>
          <w:sz w:val="24"/>
          <w:szCs w:val="24"/>
        </w:rPr>
        <w:t xml:space="preserve">Ar Eiropas Sociālā fonda finansējumu no 2016. gada līdz 2023. gadam Labklājības ministrija kopā ar plānošanas reģioniem Latvijā īstenoja visaptverošu </w:t>
      </w:r>
      <w:proofErr w:type="spellStart"/>
      <w:r w:rsidRPr="0059068C">
        <w:rPr>
          <w:sz w:val="24"/>
          <w:szCs w:val="24"/>
        </w:rPr>
        <w:t>deinstitucionalizācijas</w:t>
      </w:r>
      <w:proofErr w:type="spellEnd"/>
      <w:r w:rsidRPr="0059068C">
        <w:rPr>
          <w:sz w:val="24"/>
          <w:szCs w:val="24"/>
        </w:rPr>
        <w:t xml:space="preserve"> programmu, nodrošinot nepieciešamo atbalstu </w:t>
      </w:r>
      <w:proofErr w:type="spellStart"/>
      <w:r w:rsidRPr="0059068C">
        <w:rPr>
          <w:sz w:val="24"/>
          <w:szCs w:val="24"/>
        </w:rPr>
        <w:t>deinstitucionalizācijas</w:t>
      </w:r>
      <w:proofErr w:type="spellEnd"/>
      <w:r w:rsidRPr="0059068C">
        <w:rPr>
          <w:sz w:val="24"/>
          <w:szCs w:val="24"/>
        </w:rPr>
        <w:t xml:space="preserve"> mērķa grupu personām – pieaugušām personām ar garīga rakstura traucējumiem, bērniem ar funkcionāliem traucējumiem, kuriem ir noteikta invaliditāte un kuri dzīvo ģimenē, un bērniem, kas palikuši bez ģimeniskas aprūpes (</w:t>
      </w:r>
      <w:proofErr w:type="spellStart"/>
      <w:r w:rsidRPr="0059068C">
        <w:rPr>
          <w:sz w:val="24"/>
          <w:szCs w:val="24"/>
        </w:rPr>
        <w:t>ārpusģimenes</w:t>
      </w:r>
      <w:proofErr w:type="spellEnd"/>
      <w:r w:rsidRPr="0059068C">
        <w:rPr>
          <w:sz w:val="24"/>
          <w:szCs w:val="24"/>
        </w:rPr>
        <w:t xml:space="preserve"> aprūpē esošiem bērniem, kuri dzīvo sociālās aprūpes centros).</w:t>
      </w:r>
      <w:r w:rsidRPr="0059068C">
        <w:rPr>
          <w:sz w:val="24"/>
          <w:szCs w:val="24"/>
          <w:vertAlign w:val="superscript"/>
        </w:rPr>
        <w:footnoteReference w:id="4"/>
      </w:r>
      <w:r w:rsidRPr="0059068C">
        <w:rPr>
          <w:sz w:val="24"/>
          <w:szCs w:val="24"/>
        </w:rPr>
        <w:t xml:space="preserve"> Šīs programmas ietvaros tika izstrādāti piecu plānošanas reģionu </w:t>
      </w:r>
      <w:proofErr w:type="spellStart"/>
      <w:r w:rsidRPr="0059068C">
        <w:rPr>
          <w:sz w:val="24"/>
          <w:szCs w:val="24"/>
        </w:rPr>
        <w:t>deinstitucionalizācijas</w:t>
      </w:r>
      <w:proofErr w:type="spellEnd"/>
      <w:r w:rsidRPr="0059068C">
        <w:rPr>
          <w:sz w:val="24"/>
          <w:szCs w:val="24"/>
        </w:rPr>
        <w:t xml:space="preserve"> plāni, kuros, balstoties uz mērķa grupu vajadzību </w:t>
      </w:r>
      <w:proofErr w:type="spellStart"/>
      <w:r w:rsidRPr="0059068C">
        <w:rPr>
          <w:sz w:val="24"/>
          <w:szCs w:val="24"/>
        </w:rPr>
        <w:t>izvērtējumu</w:t>
      </w:r>
      <w:proofErr w:type="spellEnd"/>
      <w:r w:rsidRPr="0059068C">
        <w:rPr>
          <w:sz w:val="24"/>
          <w:szCs w:val="24"/>
        </w:rPr>
        <w:t xml:space="preserve">, katrā pašvaldībā tika noteikts nepieciešamo sabiedrībā balstītu sociālie pakalpojumu plānojums izveidota nepieciešamā sociālo pakalpojumu infrastruktūra un veikta </w:t>
      </w:r>
      <w:proofErr w:type="spellStart"/>
      <w:r w:rsidRPr="0059068C">
        <w:rPr>
          <w:sz w:val="24"/>
          <w:szCs w:val="24"/>
        </w:rPr>
        <w:t>jaunizviedoto</w:t>
      </w:r>
      <w:proofErr w:type="spellEnd"/>
      <w:r w:rsidRPr="0059068C">
        <w:rPr>
          <w:sz w:val="24"/>
          <w:szCs w:val="24"/>
        </w:rPr>
        <w:t xml:space="preserve"> pakalpojumu aprobācija. Eiropas Savienības (turpmāk – ES) fondu 2021.–2027. gada plānošanas periodā Latvija turpina paplašināt sabiedrībā balstītu sociālo pakalpojumu pieejamību, attīstot pakalpojumus, kuru nodrošināšana katrā Latvijas pašvaldībā ir obligāta jeb pakalpojumus, kas ir iekļauti minimālajā sociālo pakalpojumu grozā. Šobrīd jau tiek īstenoti 27 (divdesmit septiņi) infrastruktūras projekti, un plānota vēl 4 (četru) infrastruktūras projektu īstenošanas uzsākšana, lai kopumā izveidotu 570 (pieci simti septiņdesmit) jaunas pakalpojumu vietas grupu mājas (dzīvokļu), dienas aprūpes centra un specializēto darbnīcu pakalpojumu sniegšanai </w:t>
      </w:r>
      <w:proofErr w:type="spellStart"/>
      <w:r w:rsidRPr="0059068C">
        <w:rPr>
          <w:sz w:val="24"/>
          <w:szCs w:val="24"/>
        </w:rPr>
        <w:t>deinstitucionalizācijas</w:t>
      </w:r>
      <w:proofErr w:type="spellEnd"/>
      <w:r w:rsidRPr="0059068C">
        <w:rPr>
          <w:sz w:val="24"/>
          <w:szCs w:val="24"/>
        </w:rPr>
        <w:t xml:space="preserve"> mērķa grupas personām. Vienlaikus 32 (trīsdesmit divi) </w:t>
      </w:r>
      <w:r w:rsidRPr="0059068C">
        <w:rPr>
          <w:sz w:val="24"/>
          <w:szCs w:val="24"/>
        </w:rPr>
        <w:lastRenderedPageBreak/>
        <w:t xml:space="preserve">projekti tiek īstenoti jau esošajā infrastruktūrā, nodrošinot sabiedrībā balstītu sociālo pakalpojumu sniegšanu </w:t>
      </w:r>
      <w:proofErr w:type="spellStart"/>
      <w:r w:rsidRPr="0059068C">
        <w:rPr>
          <w:sz w:val="24"/>
          <w:szCs w:val="24"/>
        </w:rPr>
        <w:t>deinstitucionalizācijas</w:t>
      </w:r>
      <w:proofErr w:type="spellEnd"/>
      <w:r w:rsidRPr="0059068C">
        <w:rPr>
          <w:sz w:val="24"/>
          <w:szCs w:val="24"/>
        </w:rPr>
        <w:t xml:space="preserve"> mērķa grupas personām.</w:t>
      </w:r>
      <w:r w:rsidRPr="0059068C">
        <w:rPr>
          <w:sz w:val="24"/>
          <w:szCs w:val="24"/>
          <w:vertAlign w:val="superscript"/>
        </w:rPr>
        <w:footnoteReference w:id="5"/>
      </w:r>
      <w:r w:rsidRPr="0059068C">
        <w:rPr>
          <w:sz w:val="24"/>
          <w:szCs w:val="24"/>
        </w:rPr>
        <w:t xml:space="preserve"> Kopumā līdz 2026. gada beigām plānots uzsākt vismaz vēl 20 (divdesmit) projektu īstenošanu, tādējādi palielinot pakalpojumu pieejamību vismaz 2 635 (divi tūkstoši seši simti trīsdesmit pieci) </w:t>
      </w:r>
      <w:proofErr w:type="spellStart"/>
      <w:r w:rsidRPr="0059068C">
        <w:rPr>
          <w:sz w:val="24"/>
          <w:szCs w:val="24"/>
        </w:rPr>
        <w:t>deinstitucionalizācijas</w:t>
      </w:r>
      <w:proofErr w:type="spellEnd"/>
      <w:r w:rsidRPr="0059068C">
        <w:rPr>
          <w:sz w:val="24"/>
          <w:szCs w:val="24"/>
        </w:rPr>
        <w:t xml:space="preserve"> mērķa grupu personām. </w:t>
      </w:r>
    </w:p>
    <w:p w14:paraId="7EB8B15A" w14:textId="77777777" w:rsidR="00016FF4" w:rsidRPr="0059068C" w:rsidRDefault="00016FF4" w:rsidP="00016FF4">
      <w:pPr>
        <w:spacing w:after="60"/>
        <w:ind w:firstLine="360"/>
        <w:jc w:val="both"/>
        <w:rPr>
          <w:sz w:val="24"/>
          <w:szCs w:val="24"/>
        </w:rPr>
      </w:pPr>
      <w:r w:rsidRPr="0059068C">
        <w:rPr>
          <w:sz w:val="24"/>
          <w:szCs w:val="24"/>
        </w:rPr>
        <w:t xml:space="preserve">Vienlaikus, lai sekmētu sociālo pakalpojumu pieejamības palielināšanu, ir nepieciešams mazināt sabiedrības stereotipus un aizspriedumus, realizējot plašu informatīvu kampaņu, lai skaidrotu </w:t>
      </w:r>
      <w:proofErr w:type="spellStart"/>
      <w:r w:rsidRPr="0059068C">
        <w:rPr>
          <w:sz w:val="24"/>
          <w:szCs w:val="24"/>
        </w:rPr>
        <w:t>deinstitucionalizācija</w:t>
      </w:r>
      <w:proofErr w:type="spellEnd"/>
      <w:r w:rsidRPr="0059068C">
        <w:rPr>
          <w:sz w:val="24"/>
          <w:szCs w:val="24"/>
        </w:rPr>
        <w:t xml:space="preserve"> mērķus, ieguvumus un parādītu cilvēku pieredzes stāstus, saņemot sabiedrībā balstītus sociālos pakalpojumus. Tāpēc </w:t>
      </w:r>
      <w:proofErr w:type="spellStart"/>
      <w:r w:rsidRPr="0059068C">
        <w:rPr>
          <w:sz w:val="24"/>
          <w:szCs w:val="24"/>
        </w:rPr>
        <w:t>deinstitucionalizācijas</w:t>
      </w:r>
      <w:proofErr w:type="spellEnd"/>
      <w:r w:rsidRPr="0059068C">
        <w:rPr>
          <w:sz w:val="24"/>
          <w:szCs w:val="24"/>
        </w:rPr>
        <w:t xml:space="preserve"> sociālās kampaņas (turpmāk – Kampaņa) ietvaros Labklājības ministrija kopš 2023. gada ir aizsākusi ikgadēju sociālo akciju “Dažādo kurpju diena”.</w:t>
      </w:r>
      <w:r w:rsidRPr="0059068C">
        <w:rPr>
          <w:sz w:val="24"/>
          <w:szCs w:val="24"/>
          <w:vertAlign w:val="superscript"/>
        </w:rPr>
        <w:footnoteReference w:id="6"/>
      </w:r>
      <w:r w:rsidRPr="0059068C">
        <w:rPr>
          <w:sz w:val="24"/>
          <w:szCs w:val="24"/>
        </w:rPr>
        <w:t xml:space="preserve"> Sociālās akcijas vēstījums balstīts aicinājumā saskatīt līdzības un ieraudzīt katrā cilvēkā personību. “Dažādo kurpju diena” ir diena, kad cilvēki katrā kājā uzvelk atšķirīgu apavu. Šis vienkāršais un vizuāli pamanāmais žests simboliski pauž sapratni un pieņemšanu cilvēkiem ar funkcionāliem traucējumiem, tai skaitā garīga rakstura traucējumiem. Sociālā akcija “Dažādo kurpju diena”, Kampaņas ietvaros tiks īstenota  2026. gada 25. septembrī, kas tiek plānota kā centrālais sabiedrības līdzdalības notikums. Tās ietvaros sabiedrība tiks aicināta piedalīties klātienes pasākumos visā Latvijā, kā arī dalīties ar līdzdalības saturu sociālajos medijos, izmantojot </w:t>
      </w:r>
      <w:proofErr w:type="spellStart"/>
      <w:r w:rsidRPr="0059068C">
        <w:rPr>
          <w:sz w:val="24"/>
          <w:szCs w:val="24"/>
        </w:rPr>
        <w:t>tēmturi</w:t>
      </w:r>
      <w:proofErr w:type="spellEnd"/>
      <w:r w:rsidRPr="0059068C">
        <w:rPr>
          <w:sz w:val="24"/>
          <w:szCs w:val="24"/>
        </w:rPr>
        <w:t xml:space="preserve"> #IekāpOtraKurpēs. Līdzšinējā pieredze apliecina, ka sabiedrības līdzdalību rosinošs formāts ļauj </w:t>
      </w:r>
      <w:proofErr w:type="spellStart"/>
      <w:r w:rsidRPr="0059068C">
        <w:rPr>
          <w:sz w:val="24"/>
          <w:szCs w:val="24"/>
        </w:rPr>
        <w:t>deinstucionalizācijas</w:t>
      </w:r>
      <w:proofErr w:type="spellEnd"/>
      <w:r w:rsidRPr="0059068C">
        <w:rPr>
          <w:sz w:val="24"/>
          <w:szCs w:val="24"/>
        </w:rPr>
        <w:t xml:space="preserve"> skaidrojumus sasaistīt ar ikdienā uztveramu, pozitīvu un </w:t>
      </w:r>
      <w:proofErr w:type="spellStart"/>
      <w:r w:rsidRPr="0059068C">
        <w:rPr>
          <w:sz w:val="24"/>
          <w:szCs w:val="24"/>
        </w:rPr>
        <w:t>cieņpilnu</w:t>
      </w:r>
      <w:proofErr w:type="spellEnd"/>
      <w:r w:rsidRPr="0059068C">
        <w:rPr>
          <w:sz w:val="24"/>
          <w:szCs w:val="24"/>
        </w:rPr>
        <w:t xml:space="preserve"> rīcību. </w:t>
      </w:r>
    </w:p>
    <w:p w14:paraId="0E78B96B" w14:textId="77777777" w:rsidR="00016FF4" w:rsidRPr="0059068C" w:rsidRDefault="00016FF4" w:rsidP="00016FF4">
      <w:pPr>
        <w:spacing w:after="60"/>
        <w:ind w:firstLine="720"/>
        <w:jc w:val="both"/>
        <w:rPr>
          <w:sz w:val="24"/>
          <w:szCs w:val="24"/>
        </w:rPr>
      </w:pPr>
      <w:r w:rsidRPr="0059068C">
        <w:rPr>
          <w:sz w:val="24"/>
          <w:szCs w:val="24"/>
        </w:rPr>
        <w:t xml:space="preserve">Ņemot vērā sociālās akcijas atpazīstamību Latvijā un citu ES dalībvalstu interesi, 2026. gadā </w:t>
      </w:r>
      <w:proofErr w:type="spellStart"/>
      <w:r w:rsidRPr="0059068C">
        <w:rPr>
          <w:sz w:val="24"/>
          <w:szCs w:val="24"/>
        </w:rPr>
        <w:t>deinstitucionalizācijas</w:t>
      </w:r>
      <w:proofErr w:type="spellEnd"/>
      <w:r w:rsidRPr="0059068C">
        <w:rPr>
          <w:sz w:val="24"/>
          <w:szCs w:val="24"/>
        </w:rPr>
        <w:t xml:space="preserve"> sociālās kampaņas ietvaros tiks īstenota starpvalstu sadarbības iniciatīva par sociālo Eiropu “Iekāp otra kurpēs” (angļu valodā – </w:t>
      </w:r>
      <w:r w:rsidRPr="0059068C">
        <w:rPr>
          <w:i/>
          <w:iCs/>
          <w:sz w:val="24"/>
          <w:szCs w:val="24"/>
        </w:rPr>
        <w:t xml:space="preserve">Step </w:t>
      </w:r>
      <w:proofErr w:type="spellStart"/>
      <w:r w:rsidRPr="0059068C">
        <w:rPr>
          <w:i/>
          <w:iCs/>
          <w:sz w:val="24"/>
          <w:szCs w:val="24"/>
        </w:rPr>
        <w:t>into</w:t>
      </w:r>
      <w:proofErr w:type="spellEnd"/>
      <w:r w:rsidRPr="0059068C">
        <w:rPr>
          <w:i/>
          <w:iCs/>
          <w:sz w:val="24"/>
          <w:szCs w:val="24"/>
        </w:rPr>
        <w:t xml:space="preserve"> </w:t>
      </w:r>
      <w:proofErr w:type="spellStart"/>
      <w:r w:rsidRPr="0059068C">
        <w:rPr>
          <w:i/>
          <w:iCs/>
          <w:sz w:val="24"/>
          <w:szCs w:val="24"/>
        </w:rPr>
        <w:t>Another’s</w:t>
      </w:r>
      <w:proofErr w:type="spellEnd"/>
      <w:r w:rsidRPr="0059068C">
        <w:rPr>
          <w:i/>
          <w:iCs/>
          <w:sz w:val="24"/>
          <w:szCs w:val="24"/>
        </w:rPr>
        <w:t xml:space="preserve"> </w:t>
      </w:r>
      <w:proofErr w:type="spellStart"/>
      <w:r w:rsidRPr="0059068C">
        <w:rPr>
          <w:i/>
          <w:iCs/>
          <w:sz w:val="24"/>
          <w:szCs w:val="24"/>
        </w:rPr>
        <w:t>Shoes</w:t>
      </w:r>
      <w:proofErr w:type="spellEnd"/>
      <w:r w:rsidRPr="0059068C">
        <w:rPr>
          <w:sz w:val="24"/>
          <w:szCs w:val="24"/>
        </w:rPr>
        <w:t>). Tās mērķis ir vienot ES dalībvalstis kopīgā aicinājumā veicināt izpratni un iekļaujošu attieksmi pret cilvēkiem ar funkcionāliem traucējumiem, tai skaitā garīga rakstura traucējumiem, kā arī akcentēt ES fondu ietvaros īstenotos projektus. Latvija, balstoties uz līdzšinējo sociālās akcijas “Dažādo kurpju diena” pieredzi, nodrošina starpvalstu iniciatīvas koordināciju, tai skaitā, vienotas vizuālās identitātes izstrādi un vizuālo materiālu angļu valodā sagatavošanu. Šos materiālus iesaistītās valstis varēs pielāgot savu nacionālo komunikācijas aktivitāšu vajadzībām.</w:t>
      </w:r>
    </w:p>
    <w:p w14:paraId="486DEAC1" w14:textId="77777777" w:rsidR="00016FF4" w:rsidRPr="0059068C" w:rsidRDefault="00016FF4" w:rsidP="00DD21DF">
      <w:pPr>
        <w:keepNext/>
        <w:keepLines/>
        <w:numPr>
          <w:ilvl w:val="0"/>
          <w:numId w:val="139"/>
        </w:numPr>
        <w:spacing w:before="360" w:after="80"/>
        <w:jc w:val="center"/>
        <w:outlineLvl w:val="0"/>
        <w:rPr>
          <w:b/>
          <w:bCs/>
          <w:sz w:val="24"/>
          <w:szCs w:val="24"/>
        </w:rPr>
      </w:pPr>
      <w:r w:rsidRPr="0059068C">
        <w:rPr>
          <w:b/>
          <w:bCs/>
          <w:sz w:val="24"/>
          <w:szCs w:val="24"/>
        </w:rPr>
        <w:t>KAMPAŅAS MĒRĶI UN APAKŠMĒRĶI</w:t>
      </w:r>
    </w:p>
    <w:p w14:paraId="3BD3C063" w14:textId="77777777" w:rsidR="00016FF4" w:rsidRPr="0059068C" w:rsidRDefault="00016FF4" w:rsidP="00DD21DF">
      <w:pPr>
        <w:numPr>
          <w:ilvl w:val="1"/>
          <w:numId w:val="139"/>
        </w:numPr>
        <w:contextualSpacing/>
        <w:jc w:val="both"/>
        <w:rPr>
          <w:b/>
          <w:bCs/>
          <w:sz w:val="24"/>
          <w:szCs w:val="24"/>
        </w:rPr>
      </w:pPr>
      <w:r w:rsidRPr="0059068C">
        <w:rPr>
          <w:b/>
          <w:bCs/>
          <w:sz w:val="24"/>
          <w:szCs w:val="24"/>
        </w:rPr>
        <w:t xml:space="preserve"> Kampaņas galvenie mērķi:</w:t>
      </w:r>
    </w:p>
    <w:p w14:paraId="45885A60" w14:textId="77777777" w:rsidR="00016FF4" w:rsidRPr="0059068C" w:rsidRDefault="00016FF4" w:rsidP="00DD21DF">
      <w:pPr>
        <w:numPr>
          <w:ilvl w:val="2"/>
          <w:numId w:val="139"/>
        </w:numPr>
        <w:contextualSpacing/>
        <w:jc w:val="both"/>
        <w:rPr>
          <w:sz w:val="24"/>
          <w:szCs w:val="24"/>
        </w:rPr>
      </w:pPr>
      <w:r w:rsidRPr="0059068C">
        <w:rPr>
          <w:sz w:val="24"/>
          <w:szCs w:val="24"/>
        </w:rPr>
        <w:t xml:space="preserve">Veicināt sabiedrības izpratni un iekļaujošu attieksmi pret </w:t>
      </w:r>
      <w:proofErr w:type="spellStart"/>
      <w:r w:rsidRPr="0059068C">
        <w:rPr>
          <w:sz w:val="24"/>
          <w:szCs w:val="24"/>
        </w:rPr>
        <w:t>deinstucionalizācijas</w:t>
      </w:r>
      <w:proofErr w:type="spellEnd"/>
      <w:r w:rsidRPr="0059068C">
        <w:rPr>
          <w:sz w:val="24"/>
          <w:szCs w:val="24"/>
        </w:rPr>
        <w:t xml:space="preserve"> mērķa grupu personām – pieaugušām personām ar garīga rakstura traucējumiem, bērniem ar funkcionāliem traucējumiem, kuriem ir noteikta invaliditāte un kuri dzīvo ģimenē, un bērniem, kuri palikuši bez ģimeniskas aprūpes (</w:t>
      </w:r>
      <w:proofErr w:type="spellStart"/>
      <w:r w:rsidRPr="0059068C">
        <w:rPr>
          <w:sz w:val="24"/>
          <w:szCs w:val="24"/>
        </w:rPr>
        <w:t>ārpusģimenes</w:t>
      </w:r>
      <w:proofErr w:type="spellEnd"/>
      <w:r w:rsidRPr="0059068C">
        <w:rPr>
          <w:sz w:val="24"/>
          <w:szCs w:val="24"/>
        </w:rPr>
        <w:t xml:space="preserve"> aprūpē esošiem bērniem, kuri dzīvo vai ir dzīvojuši sociālās aprūpes centros) – iekļaušanai sabiedrībā.</w:t>
      </w:r>
    </w:p>
    <w:p w14:paraId="1AFFE87F" w14:textId="77777777" w:rsidR="00016FF4" w:rsidRPr="0059068C" w:rsidRDefault="00016FF4" w:rsidP="00DD21DF">
      <w:pPr>
        <w:numPr>
          <w:ilvl w:val="2"/>
          <w:numId w:val="139"/>
        </w:numPr>
        <w:contextualSpacing/>
        <w:jc w:val="both"/>
        <w:rPr>
          <w:sz w:val="24"/>
          <w:szCs w:val="24"/>
        </w:rPr>
      </w:pPr>
      <w:r w:rsidRPr="0059068C">
        <w:rPr>
          <w:sz w:val="24"/>
          <w:szCs w:val="24"/>
        </w:rPr>
        <w:t xml:space="preserve">Stiprināt atbalstu sabiedrībā balstītu sociālo pakalpojumu attīstībai, īpaši </w:t>
      </w:r>
      <w:proofErr w:type="spellStart"/>
      <w:r w:rsidRPr="0059068C">
        <w:rPr>
          <w:sz w:val="24"/>
          <w:szCs w:val="24"/>
        </w:rPr>
        <w:t>deinstitucionalizācijas</w:t>
      </w:r>
      <w:proofErr w:type="spellEnd"/>
      <w:r w:rsidRPr="0059068C">
        <w:rPr>
          <w:sz w:val="24"/>
          <w:szCs w:val="24"/>
        </w:rPr>
        <w:t xml:space="preserve"> projektu ietvaros.</w:t>
      </w:r>
    </w:p>
    <w:p w14:paraId="66871EE2" w14:textId="77777777" w:rsidR="00016FF4" w:rsidRPr="0059068C" w:rsidRDefault="00016FF4" w:rsidP="00016FF4">
      <w:pPr>
        <w:ind w:left="1080"/>
        <w:contextualSpacing/>
        <w:jc w:val="both"/>
        <w:rPr>
          <w:sz w:val="24"/>
          <w:szCs w:val="24"/>
        </w:rPr>
      </w:pPr>
    </w:p>
    <w:p w14:paraId="68B8C0A1" w14:textId="77777777" w:rsidR="00016FF4" w:rsidRPr="0059068C" w:rsidRDefault="00016FF4" w:rsidP="00DD21DF">
      <w:pPr>
        <w:numPr>
          <w:ilvl w:val="1"/>
          <w:numId w:val="139"/>
        </w:numPr>
        <w:spacing w:after="360"/>
        <w:contextualSpacing/>
        <w:jc w:val="both"/>
        <w:rPr>
          <w:b/>
          <w:bCs/>
          <w:sz w:val="24"/>
          <w:szCs w:val="24"/>
        </w:rPr>
      </w:pPr>
      <w:r w:rsidRPr="0059068C">
        <w:rPr>
          <w:b/>
          <w:bCs/>
          <w:sz w:val="24"/>
          <w:szCs w:val="24"/>
        </w:rPr>
        <w:t xml:space="preserve"> Kampaņas </w:t>
      </w:r>
      <w:proofErr w:type="spellStart"/>
      <w:r w:rsidRPr="0059068C">
        <w:rPr>
          <w:b/>
          <w:bCs/>
          <w:sz w:val="24"/>
          <w:szCs w:val="24"/>
        </w:rPr>
        <w:t>apakšmērķi</w:t>
      </w:r>
      <w:proofErr w:type="spellEnd"/>
      <w:r w:rsidRPr="0059068C">
        <w:rPr>
          <w:b/>
          <w:bCs/>
          <w:sz w:val="24"/>
          <w:szCs w:val="24"/>
        </w:rPr>
        <w:t>:</w:t>
      </w:r>
    </w:p>
    <w:p w14:paraId="12C2DC59" w14:textId="77777777" w:rsidR="00016FF4" w:rsidRPr="0059068C" w:rsidRDefault="00016FF4" w:rsidP="00DD21DF">
      <w:pPr>
        <w:numPr>
          <w:ilvl w:val="2"/>
          <w:numId w:val="139"/>
        </w:numPr>
        <w:spacing w:after="360"/>
        <w:contextualSpacing/>
        <w:jc w:val="both"/>
        <w:rPr>
          <w:sz w:val="24"/>
          <w:szCs w:val="24"/>
        </w:rPr>
      </w:pPr>
      <w:r w:rsidRPr="0059068C">
        <w:rPr>
          <w:sz w:val="24"/>
          <w:szCs w:val="24"/>
        </w:rPr>
        <w:t xml:space="preserve">Parādīt ES fondu ieguldījumu </w:t>
      </w:r>
      <w:proofErr w:type="spellStart"/>
      <w:r w:rsidRPr="0059068C">
        <w:rPr>
          <w:sz w:val="24"/>
          <w:szCs w:val="24"/>
        </w:rPr>
        <w:t>deinstitucionalizācijas</w:t>
      </w:r>
      <w:proofErr w:type="spellEnd"/>
      <w:r w:rsidRPr="0059068C">
        <w:rPr>
          <w:sz w:val="24"/>
          <w:szCs w:val="24"/>
        </w:rPr>
        <w:t xml:space="preserve"> īstenošanā Latvijā un aktualizēt šo projektu rezultātus, pieejamos pakalpojumus un to nozīmi mērķa grupu personu dzīves kvalitātes uzlabošanā.</w:t>
      </w:r>
    </w:p>
    <w:p w14:paraId="588BFF79" w14:textId="77777777" w:rsidR="00016FF4" w:rsidRPr="0059068C" w:rsidRDefault="00016FF4" w:rsidP="00DD21DF">
      <w:pPr>
        <w:numPr>
          <w:ilvl w:val="2"/>
          <w:numId w:val="139"/>
        </w:numPr>
        <w:spacing w:after="360"/>
        <w:contextualSpacing/>
        <w:jc w:val="both"/>
        <w:rPr>
          <w:sz w:val="24"/>
          <w:szCs w:val="24"/>
        </w:rPr>
      </w:pPr>
      <w:r w:rsidRPr="0059068C">
        <w:rPr>
          <w:sz w:val="24"/>
          <w:szCs w:val="24"/>
        </w:rPr>
        <w:lastRenderedPageBreak/>
        <w:t>Turpināt iepriekšējo informatīvo kampaņu iesākto darbu sabiedrības stereotipu mazināšanā un nostiprināt sociālās akcijas “Dažādo kurpju diena” vēstījumu par empātiju un pieņemšanu.</w:t>
      </w:r>
    </w:p>
    <w:p w14:paraId="0DD4A731" w14:textId="77777777" w:rsidR="00016FF4" w:rsidRPr="0059068C" w:rsidRDefault="00016FF4" w:rsidP="00DD21DF">
      <w:pPr>
        <w:numPr>
          <w:ilvl w:val="2"/>
          <w:numId w:val="139"/>
        </w:numPr>
        <w:spacing w:after="360"/>
        <w:contextualSpacing/>
        <w:jc w:val="both"/>
        <w:rPr>
          <w:sz w:val="24"/>
          <w:szCs w:val="24"/>
        </w:rPr>
      </w:pPr>
      <w:r w:rsidRPr="0059068C">
        <w:rPr>
          <w:sz w:val="24"/>
          <w:szCs w:val="24"/>
        </w:rPr>
        <w:t xml:space="preserve">Stiprināt vietējo kopienu gatavību pieņemt un atbalstīt sabiedrībā balstītu sociālo pakalpojumu attīstību, kā arī </w:t>
      </w:r>
      <w:proofErr w:type="spellStart"/>
      <w:r w:rsidRPr="0059068C">
        <w:rPr>
          <w:sz w:val="24"/>
          <w:szCs w:val="24"/>
        </w:rPr>
        <w:t>deinstitucionalizācijas</w:t>
      </w:r>
      <w:proofErr w:type="spellEnd"/>
      <w:r w:rsidRPr="0059068C">
        <w:rPr>
          <w:sz w:val="24"/>
          <w:szCs w:val="24"/>
        </w:rPr>
        <w:t xml:space="preserve"> mērķa grupas personu līdzdalību kopienas dzīvē.</w:t>
      </w:r>
    </w:p>
    <w:p w14:paraId="321EBB4C" w14:textId="77777777" w:rsidR="00016FF4" w:rsidRPr="0059068C" w:rsidRDefault="00016FF4" w:rsidP="00016FF4">
      <w:pPr>
        <w:spacing w:after="360"/>
        <w:ind w:left="1080"/>
        <w:contextualSpacing/>
        <w:jc w:val="both"/>
        <w:rPr>
          <w:sz w:val="24"/>
          <w:szCs w:val="24"/>
        </w:rPr>
      </w:pPr>
    </w:p>
    <w:p w14:paraId="60042ACC" w14:textId="77777777" w:rsidR="00016FF4" w:rsidRPr="0059068C" w:rsidRDefault="00016FF4" w:rsidP="00DD21DF">
      <w:pPr>
        <w:numPr>
          <w:ilvl w:val="0"/>
          <w:numId w:val="139"/>
        </w:numPr>
        <w:spacing w:after="240" w:line="259" w:lineRule="auto"/>
        <w:jc w:val="center"/>
        <w:rPr>
          <w:b/>
          <w:bCs/>
          <w:sz w:val="24"/>
          <w:szCs w:val="24"/>
        </w:rPr>
      </w:pPr>
      <w:r w:rsidRPr="0059068C">
        <w:rPr>
          <w:b/>
          <w:bCs/>
          <w:sz w:val="24"/>
          <w:szCs w:val="24"/>
        </w:rPr>
        <w:t>KAMPAŅAS MĒRĶAUDITORIJA</w:t>
      </w:r>
    </w:p>
    <w:p w14:paraId="1AEACC4C" w14:textId="77777777" w:rsidR="00016FF4" w:rsidRPr="0059068C" w:rsidRDefault="00016FF4" w:rsidP="00016FF4">
      <w:pPr>
        <w:spacing w:after="120"/>
        <w:ind w:left="360"/>
        <w:jc w:val="both"/>
        <w:rPr>
          <w:sz w:val="24"/>
          <w:szCs w:val="24"/>
        </w:rPr>
      </w:pPr>
      <w:r w:rsidRPr="0059068C">
        <w:rPr>
          <w:sz w:val="24"/>
          <w:szCs w:val="24"/>
        </w:rPr>
        <w:tab/>
        <w:t>Kampaņas mērķauditorija ir Latvijas sabiedrība kopumā, īpaši tās sabiedrības grupas, kuras ar savu līdzdalību var veicināt cilvēku ar funkcionāliem traucējumiem, tai skaitā garīgā rakstura traucējumiem iekļaušanos sabiedrībā un sabiedrības iesaisti sociālajā akcijā “Dažādo kurpju diena”:</w:t>
      </w:r>
    </w:p>
    <w:p w14:paraId="3CAC4093" w14:textId="77777777" w:rsidR="00016FF4" w:rsidRPr="0059068C" w:rsidRDefault="00016FF4" w:rsidP="00DD21DF">
      <w:pPr>
        <w:numPr>
          <w:ilvl w:val="1"/>
          <w:numId w:val="139"/>
        </w:numPr>
        <w:spacing w:after="120"/>
        <w:contextualSpacing/>
        <w:jc w:val="both"/>
        <w:rPr>
          <w:sz w:val="24"/>
          <w:szCs w:val="24"/>
        </w:rPr>
      </w:pPr>
      <w:r w:rsidRPr="0059068C">
        <w:rPr>
          <w:b/>
          <w:sz w:val="24"/>
          <w:szCs w:val="24"/>
        </w:rPr>
        <w:t xml:space="preserve"> Primārā mērķauditorija</w:t>
      </w:r>
      <w:r w:rsidRPr="0059068C">
        <w:rPr>
          <w:sz w:val="24"/>
          <w:szCs w:val="24"/>
        </w:rPr>
        <w:t xml:space="preserve">: Publiskajā un privātajā sektora nodarbinātie 20–40 gadu vecumā un to darba devēji, sociāli atbildīgi darba devēji, pamatizglītības, vispārējās vidējās izglītības un profesionālās vidējās izglītības skolēni un izglītības iestāžu personāls (pedagogi un administrācija), kā arī augstākās izglītības iestāžu studenti un personāls, vietējo kopienu iedzīvotāji teritorijās, kurās tiek īstenoti </w:t>
      </w:r>
      <w:proofErr w:type="spellStart"/>
      <w:r w:rsidRPr="0059068C">
        <w:rPr>
          <w:sz w:val="24"/>
          <w:szCs w:val="24"/>
        </w:rPr>
        <w:t>deinstitucionalizācijas</w:t>
      </w:r>
      <w:proofErr w:type="spellEnd"/>
      <w:r w:rsidRPr="0059068C">
        <w:rPr>
          <w:sz w:val="24"/>
          <w:szCs w:val="24"/>
        </w:rPr>
        <w:t xml:space="preserve"> projekti</w:t>
      </w:r>
    </w:p>
    <w:p w14:paraId="37360D63" w14:textId="77777777" w:rsidR="00016FF4" w:rsidRPr="0059068C" w:rsidRDefault="00016FF4" w:rsidP="00DD21DF">
      <w:pPr>
        <w:numPr>
          <w:ilvl w:val="1"/>
          <w:numId w:val="139"/>
        </w:numPr>
        <w:spacing w:after="120"/>
        <w:contextualSpacing/>
        <w:jc w:val="both"/>
        <w:rPr>
          <w:sz w:val="24"/>
          <w:szCs w:val="24"/>
        </w:rPr>
      </w:pPr>
      <w:r w:rsidRPr="0059068C">
        <w:rPr>
          <w:b/>
          <w:sz w:val="24"/>
          <w:szCs w:val="24"/>
        </w:rPr>
        <w:t xml:space="preserve"> Sekundārā mērķauditorija</w:t>
      </w:r>
      <w:r w:rsidRPr="0059068C">
        <w:rPr>
          <w:sz w:val="24"/>
          <w:szCs w:val="24"/>
        </w:rPr>
        <w:t xml:space="preserve">: Publiskajā un privātajā sektorā nodarbinātie, kas ir vecāki par 40 gadiem un to darba devēji, ar sociālā darba jomu saistīti profesionāļi, sabiedrībā balstītu sociālo pakalpojumu sniedzēji, cilvēku ar funkcionāliem traucējumiem, tai skaitā garīga rakstura traucējumiem, </w:t>
      </w:r>
      <w:proofErr w:type="spellStart"/>
      <w:r w:rsidRPr="0059068C">
        <w:rPr>
          <w:sz w:val="24"/>
          <w:szCs w:val="24"/>
        </w:rPr>
        <w:t>deinstitucionalizācijas</w:t>
      </w:r>
      <w:proofErr w:type="spellEnd"/>
      <w:r w:rsidRPr="0059068C">
        <w:rPr>
          <w:sz w:val="24"/>
          <w:szCs w:val="24"/>
        </w:rPr>
        <w:t xml:space="preserve"> mērķa grupu personu tuvinieki, atbalsta personas un aprūpē iesaistītās personas, interešu pārstāvošās organizācija, viedokļu līderi un digitālā satura veidotāji. </w:t>
      </w:r>
    </w:p>
    <w:p w14:paraId="2FAC5B78" w14:textId="77777777" w:rsidR="00016FF4" w:rsidRPr="0059068C" w:rsidRDefault="00016FF4" w:rsidP="00016FF4">
      <w:pPr>
        <w:jc w:val="both"/>
        <w:rPr>
          <w:sz w:val="24"/>
          <w:szCs w:val="24"/>
        </w:rPr>
      </w:pPr>
    </w:p>
    <w:p w14:paraId="023DCF88" w14:textId="77777777" w:rsidR="00016FF4" w:rsidRPr="0059068C" w:rsidRDefault="00016FF4" w:rsidP="00DD21DF">
      <w:pPr>
        <w:numPr>
          <w:ilvl w:val="0"/>
          <w:numId w:val="139"/>
        </w:numPr>
        <w:spacing w:after="240" w:line="259" w:lineRule="auto"/>
        <w:jc w:val="center"/>
        <w:rPr>
          <w:b/>
          <w:bCs/>
          <w:sz w:val="24"/>
          <w:szCs w:val="24"/>
        </w:rPr>
      </w:pPr>
      <w:r w:rsidRPr="0059068C">
        <w:rPr>
          <w:b/>
          <w:bCs/>
          <w:sz w:val="24"/>
          <w:szCs w:val="24"/>
        </w:rPr>
        <w:t>KAMPAŅAS ILGUMS</w:t>
      </w:r>
    </w:p>
    <w:p w14:paraId="184F4C15" w14:textId="77777777" w:rsidR="00016FF4" w:rsidRPr="0059068C" w:rsidRDefault="00016FF4" w:rsidP="00016FF4">
      <w:pPr>
        <w:widowControl w:val="0"/>
        <w:spacing w:after="120"/>
        <w:jc w:val="both"/>
        <w:textAlignment w:val="baseline"/>
        <w:rPr>
          <w:sz w:val="24"/>
          <w:szCs w:val="24"/>
        </w:rPr>
      </w:pPr>
      <w:r w:rsidRPr="0059068C">
        <w:rPr>
          <w:sz w:val="24"/>
          <w:szCs w:val="24"/>
        </w:rPr>
        <w:t>No līguma noslēgšanas brīža līdz 2026. gada 30. oktobrim.</w:t>
      </w:r>
    </w:p>
    <w:p w14:paraId="35267389" w14:textId="77777777" w:rsidR="00016FF4" w:rsidRPr="0059068C" w:rsidRDefault="00016FF4" w:rsidP="00016FF4">
      <w:pPr>
        <w:widowControl w:val="0"/>
        <w:spacing w:after="120"/>
        <w:jc w:val="both"/>
        <w:textAlignment w:val="baseline"/>
        <w:rPr>
          <w:rFonts w:eastAsia="Arial"/>
          <w:color w:val="000000"/>
          <w:sz w:val="22"/>
          <w:szCs w:val="22"/>
          <w:lang w:eastAsia="lv-LV"/>
        </w:rPr>
      </w:pPr>
    </w:p>
    <w:p w14:paraId="1F2B1834" w14:textId="77777777" w:rsidR="00016FF4" w:rsidRPr="0059068C" w:rsidRDefault="00016FF4" w:rsidP="00DD21DF">
      <w:pPr>
        <w:numPr>
          <w:ilvl w:val="0"/>
          <w:numId w:val="139"/>
        </w:numPr>
        <w:spacing w:after="240" w:line="259" w:lineRule="auto"/>
        <w:jc w:val="center"/>
        <w:rPr>
          <w:b/>
          <w:bCs/>
          <w:sz w:val="24"/>
          <w:szCs w:val="24"/>
        </w:rPr>
      </w:pPr>
      <w:r w:rsidRPr="0059068C">
        <w:rPr>
          <w:b/>
          <w:bCs/>
          <w:sz w:val="24"/>
          <w:szCs w:val="24"/>
        </w:rPr>
        <w:t>KAMPAŅAS KOMUNIKĀCIJA UN VĒSTĪJUMI</w:t>
      </w:r>
    </w:p>
    <w:p w14:paraId="534C36AA" w14:textId="77777777" w:rsidR="00016FF4" w:rsidRPr="0059068C" w:rsidRDefault="00016FF4" w:rsidP="00DD21DF">
      <w:pPr>
        <w:numPr>
          <w:ilvl w:val="1"/>
          <w:numId w:val="139"/>
        </w:numPr>
        <w:spacing w:after="120"/>
        <w:contextualSpacing/>
        <w:jc w:val="both"/>
        <w:rPr>
          <w:b/>
          <w:bCs/>
          <w:sz w:val="24"/>
          <w:szCs w:val="24"/>
        </w:rPr>
      </w:pPr>
      <w:r w:rsidRPr="0059068C">
        <w:rPr>
          <w:sz w:val="24"/>
          <w:szCs w:val="24"/>
        </w:rPr>
        <w:t xml:space="preserve"> </w:t>
      </w:r>
      <w:r w:rsidRPr="0059068C">
        <w:rPr>
          <w:b/>
          <w:bCs/>
          <w:sz w:val="24"/>
          <w:szCs w:val="24"/>
        </w:rPr>
        <w:t>Kampaņas komunikācijas pieeja:</w:t>
      </w:r>
    </w:p>
    <w:p w14:paraId="2DDA054E" w14:textId="77777777" w:rsidR="00016FF4" w:rsidRPr="0059068C" w:rsidRDefault="00016FF4" w:rsidP="00DD21DF">
      <w:pPr>
        <w:numPr>
          <w:ilvl w:val="2"/>
          <w:numId w:val="139"/>
        </w:numPr>
        <w:spacing w:after="120"/>
        <w:contextualSpacing/>
        <w:jc w:val="both"/>
        <w:rPr>
          <w:sz w:val="24"/>
          <w:szCs w:val="24"/>
        </w:rPr>
      </w:pPr>
      <w:r w:rsidRPr="0059068C">
        <w:rPr>
          <w:sz w:val="24"/>
          <w:szCs w:val="24"/>
        </w:rPr>
        <w:t xml:space="preserve">Ir īstenojama kā vienota, integrēta informatīvi izglītojoša un sabiedrības līdzdalību veicinoša komunikācijas Kampaņa. Tās mērķis ir skaidrot </w:t>
      </w:r>
      <w:proofErr w:type="spellStart"/>
      <w:r w:rsidRPr="0059068C">
        <w:rPr>
          <w:sz w:val="24"/>
          <w:szCs w:val="24"/>
        </w:rPr>
        <w:t>deinstitucionalizācijas</w:t>
      </w:r>
      <w:proofErr w:type="spellEnd"/>
      <w:r w:rsidRPr="0059068C">
        <w:rPr>
          <w:sz w:val="24"/>
          <w:szCs w:val="24"/>
        </w:rPr>
        <w:t xml:space="preserve"> būtību un sabiedrībā balstītu sociālo pakalpojumu nozīmi.</w:t>
      </w:r>
    </w:p>
    <w:p w14:paraId="200A4A3E" w14:textId="77777777" w:rsidR="00016FF4" w:rsidRPr="0059068C" w:rsidRDefault="00016FF4" w:rsidP="00DD21DF">
      <w:pPr>
        <w:numPr>
          <w:ilvl w:val="2"/>
          <w:numId w:val="139"/>
        </w:numPr>
        <w:spacing w:after="120"/>
        <w:contextualSpacing/>
        <w:jc w:val="both"/>
        <w:rPr>
          <w:sz w:val="24"/>
          <w:szCs w:val="24"/>
        </w:rPr>
      </w:pPr>
      <w:r w:rsidRPr="0059068C">
        <w:rPr>
          <w:sz w:val="24"/>
          <w:szCs w:val="24"/>
        </w:rPr>
        <w:t xml:space="preserve">Kampaņas komunikācijā ir jāizmanto savstarpēji papildinoši komunikācijas kanāli un formāti, tostarp sabiedriskās attiecības, mediju komunikācija, sociālo mediju saturs, digitālie informatīvie materiāli, pieredzes stāsti, centrālais pasākums Rīgā un reģionālie pasākumi </w:t>
      </w:r>
      <w:proofErr w:type="spellStart"/>
      <w:r w:rsidRPr="0059068C">
        <w:rPr>
          <w:sz w:val="24"/>
          <w:szCs w:val="24"/>
        </w:rPr>
        <w:t>deinstitucionalizācijas</w:t>
      </w:r>
      <w:proofErr w:type="spellEnd"/>
      <w:r w:rsidRPr="0059068C">
        <w:rPr>
          <w:sz w:val="24"/>
          <w:szCs w:val="24"/>
        </w:rPr>
        <w:t xml:space="preserve"> projektu īstenošanas vietās, šo pasākumu translācija centrālajā pasākumā.</w:t>
      </w:r>
    </w:p>
    <w:p w14:paraId="45CEFC3F" w14:textId="77777777" w:rsidR="00016FF4" w:rsidRPr="0059068C" w:rsidRDefault="00016FF4" w:rsidP="00DD21DF">
      <w:pPr>
        <w:numPr>
          <w:ilvl w:val="2"/>
          <w:numId w:val="139"/>
        </w:numPr>
        <w:spacing w:after="120"/>
        <w:contextualSpacing/>
        <w:jc w:val="both"/>
        <w:rPr>
          <w:sz w:val="24"/>
          <w:szCs w:val="24"/>
        </w:rPr>
      </w:pPr>
      <w:r w:rsidRPr="0059068C">
        <w:rPr>
          <w:sz w:val="24"/>
          <w:szCs w:val="24"/>
        </w:rPr>
        <w:t xml:space="preserve">Izpildītājs kā Kampaņas galveno informācijas platformu izmanto esošo tīmekļa vietni </w:t>
      </w:r>
      <w:hyperlink r:id="rId20" w:history="1">
        <w:r w:rsidRPr="0059068C">
          <w:rPr>
            <w:color w:val="0000FF"/>
            <w:sz w:val="24"/>
            <w:szCs w:val="24"/>
            <w:u w:val="single"/>
          </w:rPr>
          <w:t>https://cilveksnevisdiagnoze.lv</w:t>
        </w:r>
      </w:hyperlink>
      <w:r w:rsidRPr="0059068C">
        <w:rPr>
          <w:sz w:val="24"/>
          <w:szCs w:val="24"/>
        </w:rPr>
        <w:t xml:space="preserve"> (turpmāk – Kampaņas tīmekļvietne). Ja nepieciešams, Izpildītājs nodrošina tīmekļvietnes vizuālo un saturisko materiālu ar komunikācijas materiāliem, pielāgojot to atbilstoši visām tīmekļa vietnes </w:t>
      </w:r>
      <w:proofErr w:type="spellStart"/>
      <w:r w:rsidRPr="0059068C">
        <w:rPr>
          <w:sz w:val="24"/>
          <w:szCs w:val="24"/>
        </w:rPr>
        <w:t>piekļūstamības</w:t>
      </w:r>
      <w:proofErr w:type="spellEnd"/>
      <w:r w:rsidRPr="0059068C">
        <w:rPr>
          <w:sz w:val="24"/>
          <w:szCs w:val="24"/>
        </w:rPr>
        <w:t xml:space="preserve"> prasībām.</w:t>
      </w:r>
      <w:r w:rsidRPr="0059068C">
        <w:rPr>
          <w:sz w:val="24"/>
          <w:szCs w:val="24"/>
          <w:vertAlign w:val="superscript"/>
        </w:rPr>
        <w:footnoteReference w:id="7"/>
      </w:r>
    </w:p>
    <w:p w14:paraId="30AFE0EB" w14:textId="27511499" w:rsidR="00016FF4" w:rsidRDefault="00016FF4" w:rsidP="004F362F">
      <w:pPr>
        <w:spacing w:after="120"/>
        <w:ind w:left="1570"/>
        <w:contextualSpacing/>
        <w:jc w:val="both"/>
        <w:rPr>
          <w:sz w:val="24"/>
          <w:szCs w:val="24"/>
        </w:rPr>
      </w:pPr>
    </w:p>
    <w:p w14:paraId="68C051B2" w14:textId="77777777" w:rsidR="004F362F" w:rsidRDefault="004F362F" w:rsidP="004F362F">
      <w:pPr>
        <w:spacing w:after="120"/>
        <w:ind w:left="1570"/>
        <w:contextualSpacing/>
        <w:jc w:val="both"/>
        <w:rPr>
          <w:sz w:val="24"/>
          <w:szCs w:val="24"/>
        </w:rPr>
      </w:pPr>
    </w:p>
    <w:p w14:paraId="022C1685" w14:textId="77777777" w:rsidR="004F362F" w:rsidRPr="0059068C" w:rsidRDefault="004F362F" w:rsidP="004F362F">
      <w:pPr>
        <w:spacing w:after="120"/>
        <w:ind w:left="1570"/>
        <w:contextualSpacing/>
        <w:jc w:val="both"/>
        <w:rPr>
          <w:sz w:val="24"/>
          <w:szCs w:val="24"/>
        </w:rPr>
      </w:pPr>
    </w:p>
    <w:p w14:paraId="66545DA7" w14:textId="77777777" w:rsidR="00016FF4" w:rsidRPr="0059068C" w:rsidRDefault="00016FF4" w:rsidP="00016FF4">
      <w:pPr>
        <w:spacing w:after="120"/>
        <w:ind w:left="1080"/>
        <w:contextualSpacing/>
        <w:jc w:val="both"/>
        <w:rPr>
          <w:sz w:val="24"/>
          <w:szCs w:val="24"/>
        </w:rPr>
      </w:pPr>
    </w:p>
    <w:p w14:paraId="4D99B80B" w14:textId="77777777" w:rsidR="00016FF4" w:rsidRPr="0059068C" w:rsidRDefault="00016FF4" w:rsidP="00DD21DF">
      <w:pPr>
        <w:numPr>
          <w:ilvl w:val="1"/>
          <w:numId w:val="139"/>
        </w:numPr>
        <w:spacing w:after="120"/>
        <w:contextualSpacing/>
        <w:jc w:val="both"/>
        <w:rPr>
          <w:b/>
          <w:bCs/>
          <w:sz w:val="24"/>
          <w:szCs w:val="24"/>
        </w:rPr>
      </w:pPr>
      <w:r w:rsidRPr="0059068C">
        <w:rPr>
          <w:b/>
          <w:bCs/>
          <w:sz w:val="24"/>
          <w:szCs w:val="24"/>
        </w:rPr>
        <w:lastRenderedPageBreak/>
        <w:t xml:space="preserve"> Galvenie vēstījumi:</w:t>
      </w:r>
    </w:p>
    <w:p w14:paraId="1D3658D0" w14:textId="77777777" w:rsidR="00016FF4" w:rsidRPr="0059068C" w:rsidRDefault="00016FF4" w:rsidP="00DD21DF">
      <w:pPr>
        <w:numPr>
          <w:ilvl w:val="2"/>
          <w:numId w:val="139"/>
        </w:numPr>
        <w:spacing w:after="120"/>
        <w:contextualSpacing/>
        <w:jc w:val="both"/>
        <w:rPr>
          <w:sz w:val="24"/>
          <w:szCs w:val="24"/>
        </w:rPr>
      </w:pPr>
      <w:r w:rsidRPr="0059068C">
        <w:rPr>
          <w:sz w:val="24"/>
          <w:szCs w:val="24"/>
        </w:rPr>
        <w:t>Kampaņas vēstījumiem jābūt savstarpēji saistītiem, saprotamiem dažādām mērķauditorijām un izmantojamiem visos komunikācijas kanālos. Izpildītājs, saskaņojot ar Pasūtītāju, izstrādā detalizētus vēstījumus, balstoties vismaz uz šādiem tematiskajiem virzieniem:</w:t>
      </w:r>
    </w:p>
    <w:p w14:paraId="48F9DCBC" w14:textId="77777777" w:rsidR="00016FF4" w:rsidRPr="0059068C" w:rsidRDefault="00016FF4" w:rsidP="00DD21DF">
      <w:pPr>
        <w:numPr>
          <w:ilvl w:val="3"/>
          <w:numId w:val="139"/>
        </w:numPr>
        <w:spacing w:after="120"/>
        <w:contextualSpacing/>
        <w:jc w:val="both"/>
        <w:rPr>
          <w:sz w:val="24"/>
          <w:szCs w:val="24"/>
        </w:rPr>
      </w:pPr>
      <w:r w:rsidRPr="0059068C">
        <w:rPr>
          <w:sz w:val="24"/>
          <w:szCs w:val="24"/>
        </w:rPr>
        <w:t xml:space="preserve"> Cilvēkiem ar funkcionāliem traucējumiem, tai skaitā garīga rakstura traucējumiem ir tiesības patstāvīgi veidot savu ikdienu, saņemt savām vajadzībām atbilstošus pakalpojumus un būt līdzvērtīgai kopienas daļai.</w:t>
      </w:r>
    </w:p>
    <w:p w14:paraId="3495E27A" w14:textId="77777777" w:rsidR="00016FF4" w:rsidRPr="0059068C" w:rsidRDefault="00016FF4" w:rsidP="00DD21DF">
      <w:pPr>
        <w:numPr>
          <w:ilvl w:val="3"/>
          <w:numId w:val="139"/>
        </w:numPr>
        <w:spacing w:after="120"/>
        <w:contextualSpacing/>
        <w:jc w:val="both"/>
        <w:rPr>
          <w:sz w:val="24"/>
          <w:szCs w:val="24"/>
        </w:rPr>
      </w:pPr>
      <w:r w:rsidRPr="0059068C">
        <w:rPr>
          <w:sz w:val="24"/>
          <w:szCs w:val="24"/>
        </w:rPr>
        <w:t xml:space="preserve"> </w:t>
      </w:r>
      <w:proofErr w:type="spellStart"/>
      <w:r w:rsidRPr="0059068C">
        <w:rPr>
          <w:sz w:val="24"/>
          <w:szCs w:val="24"/>
        </w:rPr>
        <w:t>Deinstitucionalizācija</w:t>
      </w:r>
      <w:proofErr w:type="spellEnd"/>
      <w:r w:rsidRPr="0059068C">
        <w:rPr>
          <w:sz w:val="24"/>
          <w:szCs w:val="24"/>
        </w:rPr>
        <w:t xml:space="preserve"> nozīmē pāreju no institucionālas aprūpes uz sabiedrībā balstītiem sociālajiem pakalpojumiem, kas ļauj cilvēkiem dzīvot iespējami patstāvīgi un ģimeniskai videi pietuvinātos apstākļos;</w:t>
      </w:r>
    </w:p>
    <w:p w14:paraId="751E356A" w14:textId="77777777" w:rsidR="00016FF4" w:rsidRPr="0059068C" w:rsidRDefault="00016FF4" w:rsidP="00DD21DF">
      <w:pPr>
        <w:numPr>
          <w:ilvl w:val="3"/>
          <w:numId w:val="139"/>
        </w:numPr>
        <w:spacing w:after="120"/>
        <w:contextualSpacing/>
        <w:jc w:val="both"/>
        <w:rPr>
          <w:sz w:val="24"/>
          <w:szCs w:val="24"/>
        </w:rPr>
      </w:pPr>
      <w:r w:rsidRPr="0059068C">
        <w:rPr>
          <w:sz w:val="24"/>
          <w:szCs w:val="24"/>
        </w:rPr>
        <w:t xml:space="preserve"> Sociālā akcija “Dažādo kurpju diena” simboliski aicina saskatīt līdzības, nevis atšķirības, un veicina empātiju, pieņemšanu un </w:t>
      </w:r>
      <w:proofErr w:type="spellStart"/>
      <w:r w:rsidRPr="0059068C">
        <w:rPr>
          <w:sz w:val="24"/>
          <w:szCs w:val="24"/>
        </w:rPr>
        <w:t>cieņpilnu</w:t>
      </w:r>
      <w:proofErr w:type="spellEnd"/>
      <w:r w:rsidRPr="0059068C">
        <w:rPr>
          <w:sz w:val="24"/>
          <w:szCs w:val="24"/>
        </w:rPr>
        <w:t xml:space="preserve"> attieksmi pret līdzcilvēkiem.</w:t>
      </w:r>
    </w:p>
    <w:p w14:paraId="22F40E35" w14:textId="4EE33E54" w:rsidR="00016FF4" w:rsidRPr="0059068C" w:rsidRDefault="00016FF4" w:rsidP="00DD21DF">
      <w:pPr>
        <w:numPr>
          <w:ilvl w:val="3"/>
          <w:numId w:val="139"/>
        </w:numPr>
        <w:spacing w:after="120"/>
        <w:contextualSpacing/>
        <w:jc w:val="both"/>
        <w:rPr>
          <w:sz w:val="24"/>
          <w:szCs w:val="24"/>
        </w:rPr>
      </w:pPr>
      <w:r w:rsidRPr="0059068C">
        <w:rPr>
          <w:sz w:val="24"/>
          <w:szCs w:val="24"/>
        </w:rPr>
        <w:t xml:space="preserve"> ES fondu ieguldījums Latvijā veicina sabiedrībā balstītu sociālo pakalpojumu attīstību un uzlabo personu ar funkcionāliem </w:t>
      </w:r>
      <w:r w:rsidR="00FC0F6B">
        <w:rPr>
          <w:sz w:val="24"/>
          <w:szCs w:val="24"/>
        </w:rPr>
        <w:t xml:space="preserve">traucējumiem, tai skaitā </w:t>
      </w:r>
      <w:r w:rsidRPr="0059068C">
        <w:rPr>
          <w:sz w:val="24"/>
          <w:szCs w:val="24"/>
        </w:rPr>
        <w:t>garīga rakstura traucējumiem iespējas dzīvot pilnvērtīgu dzīvi sabiedrībā.</w:t>
      </w:r>
    </w:p>
    <w:p w14:paraId="07D1D3E9" w14:textId="77777777" w:rsidR="00016FF4" w:rsidRPr="0059068C" w:rsidRDefault="00016FF4" w:rsidP="00DD21DF">
      <w:pPr>
        <w:numPr>
          <w:ilvl w:val="3"/>
          <w:numId w:val="139"/>
        </w:numPr>
        <w:spacing w:after="120"/>
        <w:contextualSpacing/>
        <w:jc w:val="both"/>
        <w:rPr>
          <w:sz w:val="24"/>
          <w:szCs w:val="24"/>
        </w:rPr>
      </w:pPr>
      <w:r w:rsidRPr="0059068C">
        <w:rPr>
          <w:sz w:val="24"/>
          <w:szCs w:val="24"/>
        </w:rPr>
        <w:t xml:space="preserve"> Vietējo kopienu </w:t>
      </w:r>
      <w:proofErr w:type="spellStart"/>
      <w:r w:rsidRPr="0059068C">
        <w:rPr>
          <w:sz w:val="24"/>
          <w:szCs w:val="24"/>
        </w:rPr>
        <w:t>atvērtība</w:t>
      </w:r>
      <w:proofErr w:type="spellEnd"/>
      <w:r w:rsidRPr="0059068C">
        <w:rPr>
          <w:sz w:val="24"/>
          <w:szCs w:val="24"/>
        </w:rPr>
        <w:t>, atbalsts un gatavība pieņemt dažādību ir nozīmīga iekļaujošas sabiedrības veidošanā.</w:t>
      </w:r>
    </w:p>
    <w:p w14:paraId="17BB3E28" w14:textId="77777777" w:rsidR="00016FF4" w:rsidRPr="0059068C" w:rsidRDefault="00016FF4" w:rsidP="00016FF4">
      <w:pPr>
        <w:widowControl w:val="0"/>
        <w:spacing w:after="120"/>
        <w:jc w:val="both"/>
        <w:textAlignment w:val="baseline"/>
        <w:rPr>
          <w:color w:val="000000"/>
          <w:sz w:val="24"/>
          <w:szCs w:val="24"/>
          <w:lang w:eastAsia="lv-LV"/>
        </w:rPr>
      </w:pPr>
    </w:p>
    <w:p w14:paraId="054C33F7" w14:textId="77777777" w:rsidR="00016FF4" w:rsidRPr="0059068C" w:rsidRDefault="00016FF4" w:rsidP="00DD21DF">
      <w:pPr>
        <w:numPr>
          <w:ilvl w:val="0"/>
          <w:numId w:val="139"/>
        </w:numPr>
        <w:spacing w:after="240" w:line="259" w:lineRule="auto"/>
        <w:jc w:val="center"/>
        <w:rPr>
          <w:b/>
          <w:bCs/>
          <w:sz w:val="24"/>
          <w:szCs w:val="24"/>
        </w:rPr>
      </w:pPr>
      <w:r w:rsidRPr="0059068C">
        <w:rPr>
          <w:b/>
          <w:bCs/>
          <w:sz w:val="24"/>
          <w:szCs w:val="24"/>
        </w:rPr>
        <w:t>UZDEVUMI UN PRASĪBAS KAMPAŅAS ĪSTENOŠANAI</w:t>
      </w:r>
    </w:p>
    <w:p w14:paraId="57723D62" w14:textId="77777777" w:rsidR="00016FF4" w:rsidRPr="0059068C" w:rsidRDefault="00016FF4" w:rsidP="00016FF4">
      <w:pPr>
        <w:ind w:firstLine="720"/>
        <w:jc w:val="both"/>
        <w:rPr>
          <w:rFonts w:eastAsia="Calibri"/>
          <w:sz w:val="24"/>
          <w:szCs w:val="24"/>
        </w:rPr>
      </w:pPr>
      <w:r w:rsidRPr="0059068C">
        <w:rPr>
          <w:rFonts w:eastAsia="Calibri"/>
          <w:sz w:val="24"/>
          <w:szCs w:val="24"/>
        </w:rPr>
        <w:t>Kampaņā minimāli īstenojamās aktivitātes un to minimālais izpildes apjoms noteikts šajā tehniskajā specifikācijā. Papildus noteiktajām aktivitātēm Izpildītājs tehniskajā piedāvājumā var piedāvāt papildu vai līdzvērtīgus komunikācijas formātus un aktivitātes, kas stiprina Kampaņas mērķu sasniegšanu, palielina mērķauditoriju sasniedzamību un sabiedrības līdzdalību. Papildu aktivitātes kļūst saistošas līguma izpildē, ja Pasūtītājs tās izvēlas iepirkuma rezultātā. Pasūtītājs patur tiesības kopā ar Izpildītāju veikt korekcijas Kampaņas saturā, ja īstenošanas gaitā Pasūtītājs saskata tādu nepieciešamību.</w:t>
      </w:r>
    </w:p>
    <w:p w14:paraId="54A9AA59" w14:textId="77777777" w:rsidR="00016FF4" w:rsidRPr="0059068C" w:rsidRDefault="00016FF4" w:rsidP="00016FF4">
      <w:pPr>
        <w:spacing w:after="160" w:line="278" w:lineRule="auto"/>
        <w:rPr>
          <w:rFonts w:eastAsia="Calibri"/>
          <w:sz w:val="24"/>
          <w:szCs w:val="24"/>
        </w:rPr>
      </w:pPr>
    </w:p>
    <w:tbl>
      <w:tblPr>
        <w:tblStyle w:val="TableGrid10"/>
        <w:tblW w:w="8217" w:type="dxa"/>
        <w:tblLook w:val="04A0" w:firstRow="1" w:lastRow="0" w:firstColumn="1" w:lastColumn="0" w:noHBand="0" w:noVBand="1"/>
      </w:tblPr>
      <w:tblGrid>
        <w:gridCol w:w="943"/>
        <w:gridCol w:w="1746"/>
        <w:gridCol w:w="3912"/>
        <w:gridCol w:w="1616"/>
      </w:tblGrid>
      <w:tr w:rsidR="00016FF4" w:rsidRPr="0059068C" w14:paraId="4C2AE9B9" w14:textId="77777777" w:rsidTr="00FC3623">
        <w:tc>
          <w:tcPr>
            <w:tcW w:w="943" w:type="dxa"/>
          </w:tcPr>
          <w:p w14:paraId="0BF8F8B1" w14:textId="77777777" w:rsidR="00016FF4" w:rsidRPr="009012EA" w:rsidRDefault="00016FF4" w:rsidP="00016FF4">
            <w:pPr>
              <w:spacing w:after="160" w:line="278" w:lineRule="auto"/>
              <w:rPr>
                <w:rFonts w:ascii="Times New Roman" w:hAnsi="Times New Roman"/>
                <w:b/>
              </w:rPr>
            </w:pPr>
            <w:proofErr w:type="spellStart"/>
            <w:r w:rsidRPr="009012EA">
              <w:rPr>
                <w:rFonts w:ascii="Times New Roman" w:hAnsi="Times New Roman"/>
                <w:b/>
              </w:rPr>
              <w:t>Nr.p.k</w:t>
            </w:r>
            <w:proofErr w:type="spellEnd"/>
            <w:r w:rsidRPr="009012EA">
              <w:rPr>
                <w:rFonts w:ascii="Times New Roman" w:hAnsi="Times New Roman"/>
                <w:b/>
              </w:rPr>
              <w:t>.</w:t>
            </w:r>
          </w:p>
        </w:tc>
        <w:tc>
          <w:tcPr>
            <w:tcW w:w="1746" w:type="dxa"/>
          </w:tcPr>
          <w:p w14:paraId="69696867" w14:textId="77777777" w:rsidR="00016FF4" w:rsidRPr="009012EA" w:rsidRDefault="00016FF4" w:rsidP="00016FF4">
            <w:pPr>
              <w:spacing w:after="160" w:line="278" w:lineRule="auto"/>
              <w:rPr>
                <w:rFonts w:ascii="Times New Roman" w:hAnsi="Times New Roman"/>
                <w:b/>
              </w:rPr>
            </w:pPr>
            <w:r w:rsidRPr="009012EA">
              <w:rPr>
                <w:rFonts w:ascii="Times New Roman" w:hAnsi="Times New Roman"/>
                <w:b/>
              </w:rPr>
              <w:t>Aktivitāte</w:t>
            </w:r>
          </w:p>
        </w:tc>
        <w:tc>
          <w:tcPr>
            <w:tcW w:w="3912" w:type="dxa"/>
          </w:tcPr>
          <w:p w14:paraId="0BD729E9" w14:textId="77777777" w:rsidR="00016FF4" w:rsidRPr="009012EA" w:rsidRDefault="00016FF4" w:rsidP="00016FF4">
            <w:pPr>
              <w:spacing w:after="160" w:line="278" w:lineRule="auto"/>
              <w:rPr>
                <w:rFonts w:ascii="Times New Roman" w:hAnsi="Times New Roman"/>
                <w:b/>
              </w:rPr>
            </w:pPr>
            <w:r w:rsidRPr="009012EA">
              <w:rPr>
                <w:rFonts w:ascii="Times New Roman" w:hAnsi="Times New Roman"/>
                <w:b/>
              </w:rPr>
              <w:t>Uzdevumi un minimālās prasības</w:t>
            </w:r>
          </w:p>
        </w:tc>
        <w:tc>
          <w:tcPr>
            <w:tcW w:w="1616" w:type="dxa"/>
          </w:tcPr>
          <w:p w14:paraId="586F9819" w14:textId="77777777" w:rsidR="00016FF4" w:rsidRPr="009012EA" w:rsidRDefault="00016FF4" w:rsidP="00016FF4">
            <w:pPr>
              <w:spacing w:after="160" w:line="278" w:lineRule="auto"/>
              <w:rPr>
                <w:rFonts w:ascii="Times New Roman" w:hAnsi="Times New Roman"/>
                <w:b/>
              </w:rPr>
            </w:pPr>
            <w:r w:rsidRPr="009012EA">
              <w:rPr>
                <w:rFonts w:ascii="Times New Roman" w:hAnsi="Times New Roman"/>
                <w:b/>
              </w:rPr>
              <w:t>Izpildes termiņš</w:t>
            </w:r>
          </w:p>
        </w:tc>
      </w:tr>
      <w:tr w:rsidR="00016FF4" w:rsidRPr="0059068C" w14:paraId="5B0D3185" w14:textId="77777777" w:rsidTr="00FC3623">
        <w:trPr>
          <w:trHeight w:val="2016"/>
        </w:trPr>
        <w:tc>
          <w:tcPr>
            <w:tcW w:w="943" w:type="dxa"/>
          </w:tcPr>
          <w:p w14:paraId="2555349A" w14:textId="77777777" w:rsidR="00016FF4" w:rsidRPr="009012EA" w:rsidRDefault="00016FF4" w:rsidP="00016FF4">
            <w:pPr>
              <w:spacing w:after="160" w:line="278" w:lineRule="auto"/>
              <w:rPr>
                <w:rFonts w:ascii="Times New Roman" w:hAnsi="Times New Roman"/>
                <w:bCs/>
              </w:rPr>
            </w:pPr>
            <w:r w:rsidRPr="009012EA">
              <w:rPr>
                <w:rFonts w:ascii="Times New Roman" w:hAnsi="Times New Roman"/>
                <w:bCs/>
              </w:rPr>
              <w:t>6.1.</w:t>
            </w:r>
          </w:p>
        </w:tc>
        <w:tc>
          <w:tcPr>
            <w:tcW w:w="1746" w:type="dxa"/>
          </w:tcPr>
          <w:p w14:paraId="50CFBBFB" w14:textId="77777777" w:rsidR="00016FF4" w:rsidRPr="009012EA" w:rsidRDefault="00016FF4" w:rsidP="00016FF4">
            <w:pPr>
              <w:spacing w:after="160"/>
              <w:rPr>
                <w:rFonts w:ascii="Times New Roman" w:hAnsi="Times New Roman"/>
                <w:bCs/>
              </w:rPr>
            </w:pPr>
            <w:r w:rsidRPr="009012EA">
              <w:rPr>
                <w:rFonts w:ascii="Times New Roman" w:hAnsi="Times New Roman"/>
                <w:bCs/>
              </w:rPr>
              <w:t>Kampaņas komunikācijas koncepcija un komunikācijas plāns</w:t>
            </w:r>
          </w:p>
        </w:tc>
        <w:tc>
          <w:tcPr>
            <w:tcW w:w="3912" w:type="dxa"/>
          </w:tcPr>
          <w:p w14:paraId="4C6B6353" w14:textId="77777777" w:rsidR="00016FF4" w:rsidRPr="009012EA" w:rsidRDefault="00016FF4" w:rsidP="00016FF4">
            <w:pPr>
              <w:spacing w:after="120"/>
              <w:jc w:val="both"/>
              <w:rPr>
                <w:rFonts w:ascii="Times New Roman" w:hAnsi="Times New Roman"/>
              </w:rPr>
            </w:pPr>
            <w:r w:rsidRPr="009012EA">
              <w:rPr>
                <w:rFonts w:ascii="Times New Roman" w:hAnsi="Times New Roman"/>
              </w:rPr>
              <w:t xml:space="preserve">Izpildītājs izstrādā Kampaņas komunikācijas koncepciju un komunikācijas plānu, kurā nosaka Kampaņas komunikācijas kanālus, struktūru, aktivitāšu secību, publicitātes pasākumus, satura formātus un sasniedzamos rezultātus. Komunikācijas plānā ir jāiekļauj </w:t>
            </w:r>
            <w:r w:rsidRPr="009012EA">
              <w:rPr>
                <w:rFonts w:ascii="Times New Roman" w:hAnsi="Times New Roman"/>
                <w:bCs/>
              </w:rPr>
              <w:t>sociālo mediju satura plāns, kurā nosaka publicēšanas datumus, kanālus, formātus, vēstījumus un mērķauditorijas.</w:t>
            </w:r>
            <w:r w:rsidRPr="009012EA">
              <w:rPr>
                <w:rFonts w:ascii="Times New Roman" w:hAnsi="Times New Roman"/>
              </w:rPr>
              <w:t xml:space="preserve"> </w:t>
            </w:r>
          </w:p>
        </w:tc>
        <w:tc>
          <w:tcPr>
            <w:tcW w:w="1616" w:type="dxa"/>
          </w:tcPr>
          <w:p w14:paraId="4ECE4A82" w14:textId="77777777" w:rsidR="00016FF4" w:rsidRPr="009012EA" w:rsidRDefault="00016FF4" w:rsidP="00016FF4">
            <w:pPr>
              <w:spacing w:after="160"/>
              <w:rPr>
                <w:rFonts w:ascii="Times New Roman" w:hAnsi="Times New Roman"/>
                <w:bCs/>
              </w:rPr>
            </w:pPr>
            <w:r w:rsidRPr="009012EA">
              <w:rPr>
                <w:rFonts w:ascii="Times New Roman" w:hAnsi="Times New Roman"/>
                <w:bCs/>
              </w:rPr>
              <w:t>Ne vēlāk kā 5 darbdienu laikā pēc līguma noslēgšanas.</w:t>
            </w:r>
          </w:p>
        </w:tc>
      </w:tr>
      <w:tr w:rsidR="00016FF4" w:rsidRPr="0059068C" w14:paraId="2E0714AB" w14:textId="77777777" w:rsidTr="00FC3623">
        <w:tc>
          <w:tcPr>
            <w:tcW w:w="943" w:type="dxa"/>
          </w:tcPr>
          <w:p w14:paraId="2431A26B" w14:textId="77777777" w:rsidR="00016FF4" w:rsidRPr="009012EA" w:rsidRDefault="00016FF4" w:rsidP="00016FF4">
            <w:pPr>
              <w:spacing w:after="160"/>
              <w:rPr>
                <w:rFonts w:ascii="Times New Roman" w:hAnsi="Times New Roman"/>
                <w:bCs/>
              </w:rPr>
            </w:pPr>
            <w:r w:rsidRPr="009012EA">
              <w:rPr>
                <w:rFonts w:ascii="Times New Roman" w:hAnsi="Times New Roman"/>
                <w:bCs/>
              </w:rPr>
              <w:t>6.2.</w:t>
            </w:r>
          </w:p>
        </w:tc>
        <w:tc>
          <w:tcPr>
            <w:tcW w:w="1746" w:type="dxa"/>
          </w:tcPr>
          <w:p w14:paraId="1F30BA51" w14:textId="77777777" w:rsidR="00016FF4" w:rsidRPr="009012EA" w:rsidRDefault="00016FF4" w:rsidP="00016FF4">
            <w:pPr>
              <w:spacing w:after="160"/>
              <w:rPr>
                <w:rFonts w:ascii="Times New Roman" w:hAnsi="Times New Roman"/>
                <w:bCs/>
              </w:rPr>
            </w:pPr>
            <w:r w:rsidRPr="009012EA">
              <w:rPr>
                <w:rFonts w:ascii="Times New Roman" w:hAnsi="Times New Roman"/>
                <w:bCs/>
              </w:rPr>
              <w:t>Vizuālā identitāte</w:t>
            </w:r>
          </w:p>
        </w:tc>
        <w:tc>
          <w:tcPr>
            <w:tcW w:w="3912" w:type="dxa"/>
          </w:tcPr>
          <w:p w14:paraId="2B6867EE" w14:textId="77777777" w:rsidR="00016FF4" w:rsidRPr="009012EA" w:rsidRDefault="00016FF4" w:rsidP="00016FF4">
            <w:pPr>
              <w:spacing w:after="160"/>
              <w:jc w:val="both"/>
              <w:rPr>
                <w:rFonts w:ascii="Times New Roman" w:hAnsi="Times New Roman"/>
                <w:bCs/>
              </w:rPr>
            </w:pPr>
            <w:r w:rsidRPr="009012EA">
              <w:rPr>
                <w:rFonts w:ascii="Times New Roman" w:hAnsi="Times New Roman"/>
                <w:bCs/>
              </w:rPr>
              <w:t xml:space="preserve">Izpildītājs izstrādā vienotu Kampaņas vizuālo identitāti visām aktivitātēm, tostarp pasākumiem, sociālo mediju materiāliem, digitālajām publikācijām, </w:t>
            </w:r>
            <w:r w:rsidRPr="009012EA">
              <w:rPr>
                <w:rFonts w:ascii="Times New Roman" w:hAnsi="Times New Roman"/>
                <w:bCs/>
              </w:rPr>
              <w:lastRenderedPageBreak/>
              <w:t>video materiāliem, tiešraidei un informatīvajiem materiāliem.</w:t>
            </w:r>
          </w:p>
        </w:tc>
        <w:tc>
          <w:tcPr>
            <w:tcW w:w="1616" w:type="dxa"/>
          </w:tcPr>
          <w:p w14:paraId="5F67D945" w14:textId="77777777" w:rsidR="00016FF4" w:rsidRPr="009012EA" w:rsidRDefault="00016FF4" w:rsidP="00016FF4">
            <w:pPr>
              <w:spacing w:after="160"/>
              <w:rPr>
                <w:rFonts w:ascii="Times New Roman" w:hAnsi="Times New Roman"/>
                <w:bCs/>
              </w:rPr>
            </w:pPr>
            <w:r w:rsidRPr="009012EA">
              <w:rPr>
                <w:rFonts w:ascii="Times New Roman" w:hAnsi="Times New Roman"/>
                <w:bCs/>
              </w:rPr>
              <w:lastRenderedPageBreak/>
              <w:t>Saskaņā ar apstiprināto komunikācijas plānu.</w:t>
            </w:r>
          </w:p>
        </w:tc>
      </w:tr>
      <w:tr w:rsidR="00016FF4" w:rsidRPr="0059068C" w14:paraId="4497293A" w14:textId="77777777" w:rsidTr="00FC3623">
        <w:tc>
          <w:tcPr>
            <w:tcW w:w="943" w:type="dxa"/>
          </w:tcPr>
          <w:p w14:paraId="60B0AD79" w14:textId="77777777" w:rsidR="00016FF4" w:rsidRPr="009012EA" w:rsidRDefault="00016FF4" w:rsidP="00016FF4">
            <w:pPr>
              <w:spacing w:after="160"/>
              <w:rPr>
                <w:rFonts w:ascii="Times New Roman" w:hAnsi="Times New Roman"/>
                <w:bCs/>
              </w:rPr>
            </w:pPr>
            <w:r w:rsidRPr="009012EA">
              <w:rPr>
                <w:rFonts w:ascii="Times New Roman" w:hAnsi="Times New Roman"/>
                <w:bCs/>
              </w:rPr>
              <w:t xml:space="preserve">6.3. </w:t>
            </w:r>
          </w:p>
        </w:tc>
        <w:tc>
          <w:tcPr>
            <w:tcW w:w="1746" w:type="dxa"/>
          </w:tcPr>
          <w:p w14:paraId="74FBF47D" w14:textId="77777777" w:rsidR="00016FF4" w:rsidRPr="009012EA" w:rsidRDefault="00016FF4" w:rsidP="00016FF4">
            <w:pPr>
              <w:spacing w:after="160"/>
              <w:rPr>
                <w:rFonts w:ascii="Times New Roman" w:hAnsi="Times New Roman"/>
                <w:bCs/>
              </w:rPr>
            </w:pPr>
            <w:r w:rsidRPr="009012EA">
              <w:rPr>
                <w:rFonts w:ascii="Times New Roman" w:hAnsi="Times New Roman"/>
                <w:bCs/>
              </w:rPr>
              <w:t>Starpvalstu sadarbības iniciatīva</w:t>
            </w:r>
          </w:p>
        </w:tc>
        <w:tc>
          <w:tcPr>
            <w:tcW w:w="3912" w:type="dxa"/>
          </w:tcPr>
          <w:p w14:paraId="00DF5115" w14:textId="77777777" w:rsidR="00016FF4" w:rsidRPr="009012EA" w:rsidRDefault="00016FF4" w:rsidP="00016FF4">
            <w:pPr>
              <w:spacing w:after="160"/>
              <w:jc w:val="both"/>
              <w:rPr>
                <w:rFonts w:ascii="Times New Roman" w:hAnsi="Times New Roman"/>
                <w:bCs/>
              </w:rPr>
            </w:pPr>
            <w:r w:rsidRPr="009012EA">
              <w:rPr>
                <w:rFonts w:ascii="Times New Roman" w:hAnsi="Times New Roman"/>
                <w:bCs/>
              </w:rPr>
              <w:t xml:space="preserve">Izpildītājs papildus izstrādā komunikācijas materiālus angļu valodā starpvalstu sadarbības iniciatīvai, kurus iespējams izmantot un pielāgot citām ES dalībvalstīm. Minimāli: jāizstrādā sociālo mediju </w:t>
            </w:r>
            <w:proofErr w:type="spellStart"/>
            <w:r w:rsidRPr="009012EA">
              <w:rPr>
                <w:rFonts w:ascii="Times New Roman" w:hAnsi="Times New Roman"/>
                <w:bCs/>
              </w:rPr>
              <w:t>vizuāļi</w:t>
            </w:r>
            <w:proofErr w:type="spellEnd"/>
            <w:r w:rsidRPr="009012EA">
              <w:rPr>
                <w:rFonts w:ascii="Times New Roman" w:hAnsi="Times New Roman"/>
                <w:bCs/>
              </w:rPr>
              <w:t xml:space="preserve">, logo, digitāli </w:t>
            </w:r>
            <w:proofErr w:type="spellStart"/>
            <w:r w:rsidRPr="009012EA">
              <w:rPr>
                <w:rFonts w:ascii="Times New Roman" w:hAnsi="Times New Roman"/>
                <w:bCs/>
              </w:rPr>
              <w:t>baneri</w:t>
            </w:r>
            <w:proofErr w:type="spellEnd"/>
            <w:r w:rsidRPr="009012EA">
              <w:rPr>
                <w:rFonts w:ascii="Times New Roman" w:hAnsi="Times New Roman"/>
                <w:bCs/>
              </w:rPr>
              <w:t xml:space="preserve">, vēstījumi, tiešsaistē rediģējami komunikācijas materiāli, piemēram, </w:t>
            </w:r>
            <w:proofErr w:type="spellStart"/>
            <w:r w:rsidRPr="009012EA">
              <w:rPr>
                <w:rFonts w:ascii="Times New Roman" w:hAnsi="Times New Roman"/>
                <w:bCs/>
              </w:rPr>
              <w:t>Canva</w:t>
            </w:r>
            <w:proofErr w:type="spellEnd"/>
            <w:r w:rsidRPr="009012EA">
              <w:rPr>
                <w:rFonts w:ascii="Times New Roman" w:hAnsi="Times New Roman"/>
                <w:bCs/>
              </w:rPr>
              <w:t xml:space="preserve"> platformā. </w:t>
            </w:r>
          </w:p>
        </w:tc>
        <w:tc>
          <w:tcPr>
            <w:tcW w:w="1616" w:type="dxa"/>
          </w:tcPr>
          <w:p w14:paraId="123634E0" w14:textId="77777777" w:rsidR="00016FF4" w:rsidRPr="009012EA" w:rsidRDefault="00016FF4" w:rsidP="00016FF4">
            <w:pPr>
              <w:spacing w:after="160"/>
              <w:rPr>
                <w:rFonts w:ascii="Times New Roman" w:hAnsi="Times New Roman"/>
                <w:bCs/>
              </w:rPr>
            </w:pPr>
            <w:r w:rsidRPr="009012EA">
              <w:rPr>
                <w:rFonts w:ascii="Times New Roman" w:hAnsi="Times New Roman"/>
                <w:bCs/>
              </w:rPr>
              <w:t>Visā kampaņas īstenošanas laikā.</w:t>
            </w:r>
          </w:p>
        </w:tc>
      </w:tr>
      <w:tr w:rsidR="00016FF4" w:rsidRPr="0059068C" w14:paraId="30AA1056" w14:textId="77777777" w:rsidTr="00FC3623">
        <w:tc>
          <w:tcPr>
            <w:tcW w:w="943" w:type="dxa"/>
          </w:tcPr>
          <w:p w14:paraId="76156FB8" w14:textId="77777777" w:rsidR="00016FF4" w:rsidRPr="009012EA" w:rsidRDefault="00016FF4" w:rsidP="00016FF4">
            <w:pPr>
              <w:spacing w:after="160"/>
              <w:rPr>
                <w:rFonts w:ascii="Times New Roman" w:hAnsi="Times New Roman"/>
                <w:bCs/>
              </w:rPr>
            </w:pPr>
            <w:r w:rsidRPr="009012EA">
              <w:rPr>
                <w:rFonts w:ascii="Times New Roman" w:hAnsi="Times New Roman"/>
                <w:bCs/>
              </w:rPr>
              <w:t>6.4.</w:t>
            </w:r>
          </w:p>
        </w:tc>
        <w:tc>
          <w:tcPr>
            <w:tcW w:w="1746"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016FF4" w:rsidRPr="0059068C" w14:paraId="5870D72C" w14:textId="77777777" w:rsidTr="00FC3623">
              <w:trPr>
                <w:tblCellSpacing w:w="15" w:type="dxa"/>
              </w:trPr>
              <w:tc>
                <w:tcPr>
                  <w:tcW w:w="0" w:type="auto"/>
                  <w:vAlign w:val="center"/>
                  <w:hideMark/>
                </w:tcPr>
                <w:p w14:paraId="2F6BDFAE" w14:textId="77777777" w:rsidR="00016FF4" w:rsidRPr="0059068C" w:rsidRDefault="00016FF4" w:rsidP="00016FF4">
                  <w:pPr>
                    <w:spacing w:after="160"/>
                    <w:rPr>
                      <w:bCs/>
                      <w:sz w:val="24"/>
                      <w:szCs w:val="24"/>
                    </w:rPr>
                  </w:pPr>
                </w:p>
              </w:tc>
            </w:tr>
          </w:tbl>
          <w:p w14:paraId="7BFB9F54" w14:textId="77777777" w:rsidR="00016FF4" w:rsidRPr="009012EA" w:rsidRDefault="00016FF4" w:rsidP="00016FF4">
            <w:pPr>
              <w:spacing w:after="160"/>
              <w:rPr>
                <w:rFonts w:ascii="Times New Roman" w:hAnsi="Times New Roman"/>
                <w:bCs/>
                <w:vanish/>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530"/>
            </w:tblGrid>
            <w:tr w:rsidR="00016FF4" w:rsidRPr="0059068C" w14:paraId="7BAB109B" w14:textId="77777777" w:rsidTr="00FC3623">
              <w:trPr>
                <w:tblCellSpacing w:w="15" w:type="dxa"/>
              </w:trPr>
              <w:tc>
                <w:tcPr>
                  <w:tcW w:w="0" w:type="auto"/>
                  <w:vAlign w:val="center"/>
                  <w:hideMark/>
                </w:tcPr>
                <w:p w14:paraId="7F1C4C61" w14:textId="77777777" w:rsidR="00016FF4" w:rsidRPr="0059068C" w:rsidRDefault="00016FF4" w:rsidP="00016FF4">
                  <w:pPr>
                    <w:spacing w:after="160"/>
                    <w:rPr>
                      <w:bCs/>
                      <w:sz w:val="24"/>
                      <w:szCs w:val="24"/>
                    </w:rPr>
                  </w:pPr>
                  <w:r w:rsidRPr="0059068C">
                    <w:rPr>
                      <w:bCs/>
                      <w:sz w:val="24"/>
                      <w:szCs w:val="24"/>
                    </w:rPr>
                    <w:t>Mediju attiecības un sabiedriskās attiecības</w:t>
                  </w:r>
                </w:p>
              </w:tc>
            </w:tr>
          </w:tbl>
          <w:p w14:paraId="6CA915BF" w14:textId="77777777" w:rsidR="00016FF4" w:rsidRPr="009012EA" w:rsidRDefault="00016FF4" w:rsidP="00016FF4">
            <w:pPr>
              <w:spacing w:after="160"/>
              <w:rPr>
                <w:rFonts w:ascii="Times New Roman" w:hAnsi="Times New Roman"/>
                <w:bCs/>
              </w:rPr>
            </w:pPr>
          </w:p>
        </w:tc>
        <w:tc>
          <w:tcPr>
            <w:tcW w:w="3912" w:type="dxa"/>
          </w:tcPr>
          <w:p w14:paraId="2DB441F0" w14:textId="77777777" w:rsidR="00016FF4" w:rsidRPr="009012EA" w:rsidRDefault="00016FF4" w:rsidP="00016FF4">
            <w:pPr>
              <w:spacing w:after="160"/>
              <w:jc w:val="both"/>
              <w:rPr>
                <w:rFonts w:ascii="Times New Roman" w:hAnsi="Times New Roman"/>
                <w:bCs/>
              </w:rPr>
            </w:pPr>
            <w:r w:rsidRPr="009012EA">
              <w:rPr>
                <w:rFonts w:ascii="Times New Roman" w:hAnsi="Times New Roman"/>
                <w:bCs/>
              </w:rPr>
              <w:t xml:space="preserve">Izpildītājs izstrādā un īsteno mediju attiecības un sabiedriskās attiecības, lai veicinātu sabiedrības informētību par Kampaņas mērķiem, </w:t>
            </w:r>
            <w:proofErr w:type="spellStart"/>
            <w:r w:rsidRPr="009012EA">
              <w:rPr>
                <w:rFonts w:ascii="Times New Roman" w:hAnsi="Times New Roman"/>
                <w:bCs/>
              </w:rPr>
              <w:t>deinstitucionalizāciju</w:t>
            </w:r>
            <w:proofErr w:type="spellEnd"/>
            <w:r w:rsidRPr="009012EA">
              <w:rPr>
                <w:rFonts w:ascii="Times New Roman" w:hAnsi="Times New Roman"/>
                <w:bCs/>
              </w:rPr>
              <w:t xml:space="preserve">, sabiedrībā balstītu sociālo pakalpojumu nozīmi, ES fondu ieguldījumu un Kampaņas centrālo līdzdalības notikumu sociālo akciju “Dažādo kurpju diena”. Izpildītājs sagatavo un izplata preses </w:t>
            </w:r>
            <w:proofErr w:type="spellStart"/>
            <w:r w:rsidRPr="009012EA">
              <w:rPr>
                <w:rFonts w:ascii="Times New Roman" w:hAnsi="Times New Roman"/>
                <w:bCs/>
              </w:rPr>
              <w:t>relīzes</w:t>
            </w:r>
            <w:proofErr w:type="spellEnd"/>
            <w:r w:rsidRPr="009012EA">
              <w:rPr>
                <w:rFonts w:ascii="Times New Roman" w:hAnsi="Times New Roman"/>
                <w:bCs/>
              </w:rPr>
              <w:t xml:space="preserve"> par Kampaņu un tās mērķiem, </w:t>
            </w:r>
            <w:proofErr w:type="spellStart"/>
            <w:r w:rsidRPr="009012EA">
              <w:rPr>
                <w:rFonts w:ascii="Times New Roman" w:hAnsi="Times New Roman"/>
                <w:bCs/>
              </w:rPr>
              <w:t>deinstitucionalizācijas</w:t>
            </w:r>
            <w:proofErr w:type="spellEnd"/>
            <w:r w:rsidRPr="009012EA">
              <w:rPr>
                <w:rFonts w:ascii="Times New Roman" w:hAnsi="Times New Roman"/>
                <w:bCs/>
              </w:rPr>
              <w:t xml:space="preserve"> un sabiedrībā balstītu sociālo pakalpojumu nozīmi un ES fondu ieguldījumu, sociālās akcijas “Dažādo kurpju diena” līdzdalības iespējām klātienē un digitālajā vidē, nodrošinot šīs sociālās akcijas </w:t>
            </w:r>
            <w:proofErr w:type="spellStart"/>
            <w:r w:rsidRPr="009012EA">
              <w:rPr>
                <w:rFonts w:ascii="Times New Roman" w:hAnsi="Times New Roman"/>
                <w:bCs/>
              </w:rPr>
              <w:t>pēcpasākumu</w:t>
            </w:r>
            <w:proofErr w:type="spellEnd"/>
            <w:r w:rsidRPr="009012EA">
              <w:rPr>
                <w:rFonts w:ascii="Times New Roman" w:hAnsi="Times New Roman"/>
                <w:bCs/>
              </w:rPr>
              <w:t xml:space="preserve"> </w:t>
            </w:r>
            <w:proofErr w:type="spellStart"/>
            <w:r w:rsidRPr="009012EA">
              <w:rPr>
                <w:rFonts w:ascii="Times New Roman" w:hAnsi="Times New Roman"/>
                <w:bCs/>
              </w:rPr>
              <w:t>relīžu</w:t>
            </w:r>
            <w:proofErr w:type="spellEnd"/>
            <w:r w:rsidRPr="009012EA">
              <w:rPr>
                <w:rFonts w:ascii="Times New Roman" w:hAnsi="Times New Roman"/>
                <w:bCs/>
              </w:rPr>
              <w:t xml:space="preserve"> sagatavošanu un izplatīšanu. Izpildītājs sagatavo mediju uzaicinājumu dalībai sociālās akcijas “Dažādo kurpju diena” klātienes pasākumos, nodrošina interviju, komentāru un ekspertu viedokļu piedāvāšanu medijiem par Kampaņu, kā arī koordinē komunikāciju ar nacionālajiem un reģionālajiem medijiem. Izpildītājs sadarbībā ar Pasūtītāju uzrunā Kampaņas tematikai atbilstošus viedokļa līderus, ekspertus, NVO sektora pārstāvjus, sociālo pakalpojumu sniedzējus, pašvaldību pārstāvjus un vietējās kopienas, nodrošinot tiem informāciju par Kampaņu. Kopumā Izpildītājs nodrošina vismaz 10 Kampaņas atspoguļojumus nacionālajos un reģionālajos plašsaziņas līdzekļos publikāciju, interviju, sižetu vai citos </w:t>
            </w:r>
            <w:r w:rsidRPr="009012EA">
              <w:rPr>
                <w:rFonts w:ascii="Times New Roman" w:hAnsi="Times New Roman"/>
                <w:bCs/>
              </w:rPr>
              <w:lastRenderedPageBreak/>
              <w:t>ar Pasūtītāju saskaņotos publicitātes formātos.</w:t>
            </w:r>
          </w:p>
        </w:tc>
        <w:tc>
          <w:tcPr>
            <w:tcW w:w="1616" w:type="dxa"/>
          </w:tcPr>
          <w:p w14:paraId="77527045" w14:textId="77777777" w:rsidR="00016FF4" w:rsidRPr="009012EA" w:rsidRDefault="00016FF4" w:rsidP="00016FF4">
            <w:pPr>
              <w:spacing w:after="160"/>
              <w:rPr>
                <w:rFonts w:ascii="Times New Roman" w:hAnsi="Times New Roman"/>
                <w:bCs/>
              </w:rPr>
            </w:pPr>
            <w:r w:rsidRPr="009012EA">
              <w:rPr>
                <w:rFonts w:ascii="Times New Roman" w:hAnsi="Times New Roman"/>
                <w:bCs/>
              </w:rPr>
              <w:lastRenderedPageBreak/>
              <w:t>Visā kampaņas īstenošanas laikā.</w:t>
            </w:r>
          </w:p>
        </w:tc>
      </w:tr>
      <w:tr w:rsidR="00016FF4" w:rsidRPr="0059068C" w14:paraId="7659DB6E" w14:textId="77777777" w:rsidTr="00FC3623">
        <w:tc>
          <w:tcPr>
            <w:tcW w:w="943" w:type="dxa"/>
          </w:tcPr>
          <w:p w14:paraId="07418418" w14:textId="77777777" w:rsidR="00016FF4" w:rsidRPr="009012EA" w:rsidRDefault="00016FF4" w:rsidP="00016FF4">
            <w:pPr>
              <w:spacing w:after="160"/>
              <w:rPr>
                <w:rFonts w:ascii="Times New Roman" w:hAnsi="Times New Roman"/>
                <w:bCs/>
              </w:rPr>
            </w:pPr>
            <w:r w:rsidRPr="009012EA">
              <w:rPr>
                <w:rFonts w:ascii="Times New Roman" w:hAnsi="Times New Roman"/>
                <w:bCs/>
              </w:rPr>
              <w:t>6.5.</w:t>
            </w:r>
          </w:p>
        </w:tc>
        <w:tc>
          <w:tcPr>
            <w:tcW w:w="1746" w:type="dxa"/>
          </w:tcPr>
          <w:p w14:paraId="77753FD1" w14:textId="77777777" w:rsidR="00016FF4" w:rsidRPr="009012EA" w:rsidRDefault="00016FF4" w:rsidP="00016FF4">
            <w:pPr>
              <w:spacing w:after="160"/>
              <w:rPr>
                <w:rFonts w:ascii="Times New Roman" w:hAnsi="Times New Roman"/>
                <w:bCs/>
              </w:rPr>
            </w:pPr>
            <w:r w:rsidRPr="009012EA">
              <w:rPr>
                <w:rFonts w:ascii="Times New Roman" w:hAnsi="Times New Roman"/>
                <w:bCs/>
              </w:rPr>
              <w:t>Sociālie mediji</w:t>
            </w:r>
          </w:p>
        </w:tc>
        <w:tc>
          <w:tcPr>
            <w:tcW w:w="3912" w:type="dxa"/>
          </w:tcPr>
          <w:p w14:paraId="681E307B" w14:textId="77777777" w:rsidR="00016FF4" w:rsidRPr="009012EA" w:rsidRDefault="00016FF4" w:rsidP="00016FF4">
            <w:pPr>
              <w:spacing w:after="160"/>
              <w:jc w:val="both"/>
              <w:rPr>
                <w:rFonts w:ascii="Times New Roman" w:hAnsi="Times New Roman"/>
                <w:bCs/>
              </w:rPr>
            </w:pPr>
            <w:r w:rsidRPr="009012EA">
              <w:rPr>
                <w:rFonts w:ascii="Times New Roman" w:hAnsi="Times New Roman"/>
                <w:bCs/>
              </w:rPr>
              <w:t>Izpildītājs izstrādā un nodrošina Kampaņas komunikācijas materiālu ievietošanu Pasūtītāja sociālajos medijos (</w:t>
            </w:r>
            <w:proofErr w:type="spellStart"/>
            <w:r w:rsidRPr="009012EA">
              <w:rPr>
                <w:rFonts w:ascii="Times New Roman" w:hAnsi="Times New Roman"/>
                <w:bCs/>
              </w:rPr>
              <w:t>Facebook</w:t>
            </w:r>
            <w:proofErr w:type="spellEnd"/>
            <w:r w:rsidRPr="009012EA">
              <w:rPr>
                <w:rFonts w:ascii="Times New Roman" w:hAnsi="Times New Roman"/>
                <w:bCs/>
              </w:rPr>
              <w:t xml:space="preserve">, </w:t>
            </w:r>
            <w:proofErr w:type="spellStart"/>
            <w:r w:rsidRPr="009012EA">
              <w:rPr>
                <w:rFonts w:ascii="Times New Roman" w:hAnsi="Times New Roman"/>
                <w:bCs/>
              </w:rPr>
              <w:t>Instagram</w:t>
            </w:r>
            <w:proofErr w:type="spellEnd"/>
            <w:r w:rsidRPr="009012EA">
              <w:rPr>
                <w:rFonts w:ascii="Times New Roman" w:hAnsi="Times New Roman"/>
                <w:bCs/>
              </w:rPr>
              <w:t xml:space="preserve">), platformā X un </w:t>
            </w:r>
            <w:proofErr w:type="spellStart"/>
            <w:r w:rsidRPr="009012EA">
              <w:rPr>
                <w:rFonts w:ascii="Times New Roman" w:hAnsi="Times New Roman"/>
                <w:bCs/>
              </w:rPr>
              <w:t>Youtube</w:t>
            </w:r>
            <w:proofErr w:type="spellEnd"/>
            <w:r w:rsidRPr="009012EA">
              <w:rPr>
                <w:rFonts w:ascii="Times New Roman" w:hAnsi="Times New Roman"/>
                <w:bCs/>
              </w:rPr>
              <w:t>. Izpildītājam ir jāparedz dažādu ierakstu (informatīvi, aicinājumi uz pasākumiem u.c.) formāti, kopā publicējot ne mazāk kā 15 (piecpadsmit) ierakstus.</w:t>
            </w:r>
          </w:p>
        </w:tc>
        <w:tc>
          <w:tcPr>
            <w:tcW w:w="1616" w:type="dxa"/>
          </w:tcPr>
          <w:p w14:paraId="6936CCC0" w14:textId="77777777" w:rsidR="00016FF4" w:rsidRPr="009012EA" w:rsidRDefault="00016FF4" w:rsidP="00016FF4">
            <w:pPr>
              <w:spacing w:after="160"/>
              <w:rPr>
                <w:rFonts w:ascii="Times New Roman" w:hAnsi="Times New Roman"/>
                <w:bCs/>
              </w:rPr>
            </w:pPr>
            <w:r w:rsidRPr="009012EA">
              <w:rPr>
                <w:rFonts w:ascii="Times New Roman" w:hAnsi="Times New Roman"/>
                <w:bCs/>
              </w:rPr>
              <w:t>Visā kampaņas īstenošanas laikā.</w:t>
            </w:r>
          </w:p>
        </w:tc>
      </w:tr>
      <w:tr w:rsidR="00016FF4" w:rsidRPr="0059068C" w14:paraId="4F2E3113" w14:textId="77777777" w:rsidTr="00FC3623">
        <w:tc>
          <w:tcPr>
            <w:tcW w:w="943" w:type="dxa"/>
          </w:tcPr>
          <w:p w14:paraId="70440A90" w14:textId="77777777" w:rsidR="00016FF4" w:rsidRPr="009012EA" w:rsidRDefault="00016FF4" w:rsidP="00016FF4">
            <w:pPr>
              <w:spacing w:after="160"/>
              <w:rPr>
                <w:rFonts w:ascii="Times New Roman" w:hAnsi="Times New Roman"/>
                <w:bCs/>
              </w:rPr>
            </w:pPr>
            <w:r w:rsidRPr="009012EA">
              <w:rPr>
                <w:rFonts w:ascii="Times New Roman" w:hAnsi="Times New Roman"/>
                <w:bCs/>
              </w:rPr>
              <w:t>6.6.</w:t>
            </w:r>
          </w:p>
        </w:tc>
        <w:tc>
          <w:tcPr>
            <w:tcW w:w="1746" w:type="dxa"/>
          </w:tcPr>
          <w:p w14:paraId="7D561D09" w14:textId="77777777" w:rsidR="00016FF4" w:rsidRPr="009012EA" w:rsidRDefault="00016FF4" w:rsidP="00016FF4">
            <w:pPr>
              <w:spacing w:after="160"/>
              <w:rPr>
                <w:rFonts w:ascii="Times New Roman" w:hAnsi="Times New Roman"/>
                <w:bCs/>
              </w:rPr>
            </w:pPr>
            <w:r w:rsidRPr="009012EA">
              <w:rPr>
                <w:rFonts w:ascii="Times New Roman" w:hAnsi="Times New Roman"/>
                <w:bCs/>
              </w:rPr>
              <w:t xml:space="preserve">Kampaņas video </w:t>
            </w:r>
          </w:p>
        </w:tc>
        <w:tc>
          <w:tcPr>
            <w:tcW w:w="3912" w:type="dxa"/>
          </w:tcPr>
          <w:p w14:paraId="6BA4E3AB" w14:textId="77777777" w:rsidR="00016FF4" w:rsidRPr="009012EA" w:rsidRDefault="00016FF4" w:rsidP="00016FF4">
            <w:pPr>
              <w:spacing w:after="160"/>
              <w:jc w:val="both"/>
              <w:rPr>
                <w:rFonts w:ascii="Times New Roman" w:hAnsi="Times New Roman"/>
                <w:bCs/>
              </w:rPr>
            </w:pPr>
            <w:r w:rsidRPr="009012EA">
              <w:rPr>
                <w:rFonts w:ascii="Times New Roman" w:hAnsi="Times New Roman"/>
                <w:bCs/>
              </w:rPr>
              <w:t xml:space="preserve">Izpildītājs izstrādā vienu Kampaņas video latviešu valodā ar minimālo garumu 2 (divas) minūtes. Video jāietver: skaidrojums par </w:t>
            </w:r>
            <w:proofErr w:type="spellStart"/>
            <w:r w:rsidRPr="009012EA">
              <w:rPr>
                <w:rFonts w:ascii="Times New Roman" w:hAnsi="Times New Roman"/>
                <w:bCs/>
              </w:rPr>
              <w:t>deinstitucionalizāciju</w:t>
            </w:r>
            <w:proofErr w:type="spellEnd"/>
            <w:r w:rsidRPr="009012EA">
              <w:rPr>
                <w:rFonts w:ascii="Times New Roman" w:hAnsi="Times New Roman"/>
                <w:bCs/>
              </w:rPr>
              <w:t>, vēstījums par iekļaujošu attieksmi, informācija par ES fondu ieguldījumu, aicinājums piedalīties sociālajā akcijā “Dažādo kurpju diena” un apmeklēt centrālo un reģionālos pasākumus. Video saturs un scenārijs jāsaskaņo ar Pasūtītāju.  Papildus Izpildītājs izstrādā šī video īso versiju sociālajiem medijiem ar garumu līdz 45 sekundēm, pielāgojot to katram sociālo mediju publicēšanas formātam.</w:t>
            </w:r>
          </w:p>
        </w:tc>
        <w:tc>
          <w:tcPr>
            <w:tcW w:w="1616" w:type="dxa"/>
          </w:tcPr>
          <w:p w14:paraId="2FBF0BA3" w14:textId="77777777" w:rsidR="00016FF4" w:rsidRPr="009012EA" w:rsidRDefault="00016FF4" w:rsidP="00016FF4">
            <w:pPr>
              <w:spacing w:after="160"/>
              <w:rPr>
                <w:rFonts w:ascii="Times New Roman" w:hAnsi="Times New Roman"/>
                <w:bCs/>
              </w:rPr>
            </w:pPr>
            <w:r w:rsidRPr="009012EA">
              <w:rPr>
                <w:rFonts w:ascii="Times New Roman" w:hAnsi="Times New Roman"/>
                <w:bCs/>
              </w:rPr>
              <w:t>Ne vēlāk kā 7 dienas pirms 2026. gada 25. septembra</w:t>
            </w:r>
          </w:p>
        </w:tc>
      </w:tr>
      <w:tr w:rsidR="00016FF4" w:rsidRPr="0059068C" w14:paraId="44013466" w14:textId="77777777" w:rsidTr="00FC3623">
        <w:tc>
          <w:tcPr>
            <w:tcW w:w="943" w:type="dxa"/>
          </w:tcPr>
          <w:p w14:paraId="3A1D7CF8" w14:textId="77777777" w:rsidR="00016FF4" w:rsidRPr="009012EA" w:rsidRDefault="00016FF4" w:rsidP="00016FF4">
            <w:pPr>
              <w:spacing w:after="160"/>
              <w:jc w:val="both"/>
              <w:rPr>
                <w:rFonts w:ascii="Times New Roman" w:hAnsi="Times New Roman"/>
                <w:bCs/>
              </w:rPr>
            </w:pPr>
            <w:r w:rsidRPr="009012EA">
              <w:rPr>
                <w:rFonts w:ascii="Times New Roman" w:hAnsi="Times New Roman"/>
                <w:bCs/>
              </w:rPr>
              <w:t>6.7.</w:t>
            </w:r>
          </w:p>
        </w:tc>
        <w:tc>
          <w:tcPr>
            <w:tcW w:w="1746" w:type="dxa"/>
          </w:tcPr>
          <w:p w14:paraId="1850127C" w14:textId="77777777" w:rsidR="00016FF4" w:rsidRPr="009012EA" w:rsidRDefault="00016FF4" w:rsidP="00016FF4">
            <w:pPr>
              <w:spacing w:after="160"/>
              <w:jc w:val="both"/>
              <w:rPr>
                <w:rFonts w:ascii="Times New Roman" w:hAnsi="Times New Roman"/>
                <w:bCs/>
              </w:rPr>
            </w:pPr>
            <w:r w:rsidRPr="009012EA">
              <w:rPr>
                <w:rFonts w:ascii="Times New Roman" w:hAnsi="Times New Roman"/>
                <w:bCs/>
              </w:rPr>
              <w:t xml:space="preserve">Sociālā akcija “Dažādo kurpju diena” </w:t>
            </w:r>
          </w:p>
        </w:tc>
        <w:tc>
          <w:tcPr>
            <w:tcW w:w="3912" w:type="dxa"/>
          </w:tcPr>
          <w:p w14:paraId="52E1D119" w14:textId="77777777" w:rsidR="00016FF4" w:rsidRPr="009012EA" w:rsidRDefault="00016FF4" w:rsidP="00016FF4">
            <w:pPr>
              <w:spacing w:after="160"/>
              <w:jc w:val="both"/>
              <w:rPr>
                <w:rFonts w:ascii="Times New Roman" w:hAnsi="Times New Roman"/>
                <w:bCs/>
              </w:rPr>
            </w:pPr>
            <w:r w:rsidRPr="009012EA">
              <w:rPr>
                <w:rFonts w:ascii="Times New Roman" w:hAnsi="Times New Roman"/>
                <w:bCs/>
              </w:rPr>
              <w:t xml:space="preserve">Izpildītājs organizē 5 (piecus) klātienes pasākumus vienā dienā – 2026. gada 25. septembrī: 1 (vienu) centrālo pasākumu Rīgas centrā </w:t>
            </w:r>
            <w:proofErr w:type="spellStart"/>
            <w:r w:rsidRPr="009012EA">
              <w:rPr>
                <w:rFonts w:ascii="Times New Roman" w:hAnsi="Times New Roman"/>
                <w:bCs/>
              </w:rPr>
              <w:t>ārtelpā</w:t>
            </w:r>
            <w:proofErr w:type="spellEnd"/>
            <w:r w:rsidRPr="009012EA">
              <w:rPr>
                <w:rFonts w:ascii="Times New Roman" w:hAnsi="Times New Roman"/>
                <w:bCs/>
              </w:rPr>
              <w:t xml:space="preserve"> un 4 (četrus) reģionālos pasākumus – Vidzemē, Zemgalē, Kurzemē un Latgalē.</w:t>
            </w:r>
          </w:p>
          <w:p w14:paraId="3C1F92CF" w14:textId="77777777" w:rsidR="00016FF4" w:rsidRPr="009012EA" w:rsidRDefault="00016FF4" w:rsidP="00016FF4">
            <w:pPr>
              <w:spacing w:after="160"/>
              <w:jc w:val="both"/>
              <w:rPr>
                <w:rFonts w:ascii="Times New Roman" w:hAnsi="Times New Roman"/>
                <w:bCs/>
              </w:rPr>
            </w:pPr>
            <w:r w:rsidRPr="009012EA">
              <w:rPr>
                <w:rFonts w:ascii="Times New Roman" w:hAnsi="Times New Roman"/>
                <w:bCs/>
              </w:rPr>
              <w:t xml:space="preserve">Izpildītājs nodrošina visu pasākumu apvienoto tiešraidi Labklājības ministrijas </w:t>
            </w:r>
            <w:proofErr w:type="spellStart"/>
            <w:r w:rsidRPr="009012EA">
              <w:rPr>
                <w:rFonts w:ascii="Times New Roman" w:hAnsi="Times New Roman"/>
                <w:bCs/>
              </w:rPr>
              <w:t>Facebook</w:t>
            </w:r>
            <w:proofErr w:type="spellEnd"/>
            <w:r w:rsidRPr="009012EA">
              <w:rPr>
                <w:rFonts w:ascii="Times New Roman" w:hAnsi="Times New Roman"/>
                <w:bCs/>
              </w:rPr>
              <w:t xml:space="preserve"> kontā un </w:t>
            </w:r>
            <w:proofErr w:type="spellStart"/>
            <w:r w:rsidRPr="009012EA">
              <w:rPr>
                <w:rFonts w:ascii="Times New Roman" w:hAnsi="Times New Roman"/>
                <w:bCs/>
              </w:rPr>
              <w:t>YouTube</w:t>
            </w:r>
            <w:proofErr w:type="spellEnd"/>
            <w:r w:rsidRPr="009012EA">
              <w:rPr>
                <w:rFonts w:ascii="Times New Roman" w:hAnsi="Times New Roman"/>
                <w:bCs/>
              </w:rPr>
              <w:t xml:space="preserve"> kanālā.</w:t>
            </w:r>
          </w:p>
          <w:p w14:paraId="224FEA2A" w14:textId="77777777" w:rsidR="00016FF4" w:rsidRPr="009012EA" w:rsidRDefault="00016FF4" w:rsidP="00016FF4">
            <w:pPr>
              <w:spacing w:after="160"/>
              <w:jc w:val="both"/>
              <w:rPr>
                <w:rFonts w:ascii="Times New Roman" w:hAnsi="Times New Roman"/>
                <w:bCs/>
              </w:rPr>
            </w:pPr>
            <w:r w:rsidRPr="009012EA">
              <w:rPr>
                <w:rFonts w:ascii="Times New Roman" w:hAnsi="Times New Roman"/>
                <w:bCs/>
              </w:rPr>
              <w:t>Visi pasākumi veido vienotu kampaņas norisi.</w:t>
            </w:r>
            <w:r w:rsidRPr="009012EA">
              <w:rPr>
                <w:rFonts w:ascii="Times New Roman" w:hAnsi="Times New Roman"/>
                <w:szCs w:val="20"/>
              </w:rPr>
              <w:t xml:space="preserve"> </w:t>
            </w:r>
          </w:p>
          <w:p w14:paraId="6ED7145D" w14:textId="77777777" w:rsidR="00016FF4" w:rsidRPr="009012EA" w:rsidRDefault="00016FF4" w:rsidP="00016FF4">
            <w:pPr>
              <w:spacing w:after="160"/>
              <w:jc w:val="both"/>
              <w:rPr>
                <w:rFonts w:ascii="Times New Roman" w:hAnsi="Times New Roman"/>
                <w:bCs/>
              </w:rPr>
            </w:pPr>
            <w:r w:rsidRPr="009012EA">
              <w:rPr>
                <w:rFonts w:ascii="Times New Roman" w:hAnsi="Times New Roman"/>
                <w:bCs/>
              </w:rPr>
              <w:t>Izpildītājs nodrošina katra pasākuma reklamēšanu vismaz 1 (vienu) nedēļu pirms pasākuma norises datuma.</w:t>
            </w:r>
          </w:p>
          <w:p w14:paraId="4C351C16" w14:textId="77777777" w:rsidR="00016FF4" w:rsidRPr="009012EA" w:rsidRDefault="00016FF4" w:rsidP="00016FF4">
            <w:pPr>
              <w:spacing w:after="160"/>
              <w:jc w:val="both"/>
              <w:rPr>
                <w:rFonts w:ascii="Times New Roman" w:hAnsi="Times New Roman"/>
                <w:bCs/>
              </w:rPr>
            </w:pPr>
          </w:p>
        </w:tc>
        <w:tc>
          <w:tcPr>
            <w:tcW w:w="1616" w:type="dxa"/>
          </w:tcPr>
          <w:p w14:paraId="2C834BD7" w14:textId="77777777" w:rsidR="00016FF4" w:rsidRPr="009012EA" w:rsidRDefault="00016FF4" w:rsidP="00016FF4">
            <w:pPr>
              <w:spacing w:after="160"/>
              <w:jc w:val="both"/>
              <w:rPr>
                <w:rFonts w:ascii="Times New Roman" w:hAnsi="Times New Roman"/>
                <w:bCs/>
              </w:rPr>
            </w:pPr>
            <w:r w:rsidRPr="009012EA">
              <w:rPr>
                <w:rFonts w:ascii="Times New Roman" w:hAnsi="Times New Roman"/>
                <w:bCs/>
              </w:rPr>
              <w:t>2026. gada 25. septembris.</w:t>
            </w:r>
          </w:p>
        </w:tc>
      </w:tr>
      <w:tr w:rsidR="00016FF4" w:rsidRPr="0059068C" w14:paraId="5AB2238E" w14:textId="77777777" w:rsidTr="00FC3623">
        <w:tc>
          <w:tcPr>
            <w:tcW w:w="943" w:type="dxa"/>
          </w:tcPr>
          <w:p w14:paraId="7D43F6DB" w14:textId="77777777" w:rsidR="00016FF4" w:rsidRPr="009012EA" w:rsidRDefault="00016FF4" w:rsidP="00016FF4">
            <w:pPr>
              <w:spacing w:after="160"/>
              <w:jc w:val="both"/>
              <w:rPr>
                <w:rFonts w:ascii="Times New Roman" w:hAnsi="Times New Roman"/>
                <w:bCs/>
              </w:rPr>
            </w:pPr>
            <w:r w:rsidRPr="009012EA">
              <w:rPr>
                <w:rFonts w:ascii="Times New Roman" w:hAnsi="Times New Roman"/>
                <w:bCs/>
              </w:rPr>
              <w:t>6.7.1.</w:t>
            </w:r>
          </w:p>
        </w:tc>
        <w:tc>
          <w:tcPr>
            <w:tcW w:w="1746" w:type="dxa"/>
          </w:tcPr>
          <w:p w14:paraId="33622C8A" w14:textId="77777777" w:rsidR="00016FF4" w:rsidRPr="009012EA" w:rsidRDefault="00016FF4" w:rsidP="00016FF4">
            <w:pPr>
              <w:spacing w:after="160"/>
              <w:jc w:val="both"/>
              <w:rPr>
                <w:rFonts w:ascii="Times New Roman" w:hAnsi="Times New Roman"/>
                <w:bCs/>
              </w:rPr>
            </w:pPr>
            <w:r w:rsidRPr="009012EA">
              <w:rPr>
                <w:rFonts w:ascii="Times New Roman" w:hAnsi="Times New Roman"/>
                <w:bCs/>
              </w:rPr>
              <w:t>Centrālais pasākums Rīgā</w:t>
            </w:r>
          </w:p>
        </w:tc>
        <w:tc>
          <w:tcPr>
            <w:tcW w:w="3912" w:type="dxa"/>
          </w:tcPr>
          <w:p w14:paraId="58538312" w14:textId="77777777" w:rsidR="00016FF4" w:rsidRPr="009012EA" w:rsidRDefault="00016FF4" w:rsidP="00016FF4">
            <w:pPr>
              <w:spacing w:after="160"/>
              <w:jc w:val="both"/>
              <w:rPr>
                <w:rFonts w:ascii="Times New Roman" w:hAnsi="Times New Roman"/>
                <w:bCs/>
              </w:rPr>
            </w:pPr>
            <w:r w:rsidRPr="009012EA">
              <w:rPr>
                <w:rFonts w:ascii="Times New Roman" w:hAnsi="Times New Roman"/>
                <w:bCs/>
              </w:rPr>
              <w:t xml:space="preserve">Izpildītājs nodrošina centrālā pasākuma pilnu organizēšanu Rīgas centrā </w:t>
            </w:r>
            <w:proofErr w:type="spellStart"/>
            <w:r w:rsidRPr="009012EA">
              <w:rPr>
                <w:rFonts w:ascii="Times New Roman" w:hAnsi="Times New Roman"/>
                <w:bCs/>
              </w:rPr>
              <w:t>ārtelpā</w:t>
            </w:r>
            <w:proofErr w:type="spellEnd"/>
            <w:r w:rsidRPr="009012EA">
              <w:rPr>
                <w:rFonts w:ascii="Times New Roman" w:hAnsi="Times New Roman"/>
                <w:bCs/>
              </w:rPr>
              <w:t xml:space="preserve">. </w:t>
            </w:r>
          </w:p>
          <w:p w14:paraId="16D83AAF" w14:textId="77777777" w:rsidR="00016FF4" w:rsidRPr="009012EA" w:rsidRDefault="00016FF4" w:rsidP="00016FF4">
            <w:pPr>
              <w:spacing w:after="160"/>
              <w:jc w:val="both"/>
              <w:rPr>
                <w:rFonts w:ascii="Times New Roman" w:hAnsi="Times New Roman"/>
                <w:bCs/>
              </w:rPr>
            </w:pPr>
            <w:r w:rsidRPr="009012EA">
              <w:rPr>
                <w:rFonts w:ascii="Times New Roman" w:hAnsi="Times New Roman"/>
                <w:bCs/>
              </w:rPr>
              <w:lastRenderedPageBreak/>
              <w:t xml:space="preserve">Minimāli jānodrošina: pasākuma norises vietas tehniskā sagatavošana, skatuves vai runātāju zonas izveide, vizuālais noformējums, </w:t>
            </w:r>
            <w:proofErr w:type="spellStart"/>
            <w:r w:rsidRPr="009012EA">
              <w:rPr>
                <w:rFonts w:ascii="Times New Roman" w:hAnsi="Times New Roman"/>
                <w:bCs/>
              </w:rPr>
              <w:t>lielekrāns</w:t>
            </w:r>
            <w:proofErr w:type="spellEnd"/>
            <w:r w:rsidRPr="009012EA">
              <w:rPr>
                <w:rFonts w:ascii="Times New Roman" w:hAnsi="Times New Roman"/>
                <w:bCs/>
              </w:rPr>
              <w:t xml:space="preserve"> vai cits risinājums translācijas atspoguļošanai, elektrības </w:t>
            </w:r>
            <w:proofErr w:type="spellStart"/>
            <w:r w:rsidRPr="009012EA">
              <w:rPr>
                <w:rFonts w:ascii="Times New Roman" w:hAnsi="Times New Roman"/>
                <w:bCs/>
              </w:rPr>
              <w:t>pieslēgumi</w:t>
            </w:r>
            <w:proofErr w:type="spellEnd"/>
            <w:r w:rsidRPr="009012EA">
              <w:rPr>
                <w:rFonts w:ascii="Times New Roman" w:hAnsi="Times New Roman"/>
                <w:bCs/>
              </w:rPr>
              <w:t xml:space="preserve">, sēdvietas, nojumes, dalībnieku plūsmas organizēšana, drošības un pirmās palīdzības risinājumi. </w:t>
            </w:r>
          </w:p>
          <w:p w14:paraId="005009B2" w14:textId="77777777" w:rsidR="00016FF4" w:rsidRPr="009012EA" w:rsidRDefault="00016FF4" w:rsidP="00016FF4">
            <w:pPr>
              <w:spacing w:after="160"/>
              <w:jc w:val="both"/>
              <w:rPr>
                <w:rFonts w:ascii="Times New Roman" w:hAnsi="Times New Roman"/>
                <w:bCs/>
              </w:rPr>
            </w:pPr>
            <w:r w:rsidRPr="009012EA">
              <w:rPr>
                <w:rFonts w:ascii="Times New Roman" w:hAnsi="Times New Roman"/>
                <w:bCs/>
              </w:rPr>
              <w:t xml:space="preserve">Izpildītājs pasākumā norises laikā nodrošina vismaz 1 (vienu) </w:t>
            </w:r>
            <w:proofErr w:type="spellStart"/>
            <w:r w:rsidRPr="009012EA">
              <w:rPr>
                <w:rFonts w:ascii="Times New Roman" w:hAnsi="Times New Roman"/>
                <w:bCs/>
              </w:rPr>
              <w:t>videogrāfu</w:t>
            </w:r>
            <w:proofErr w:type="spellEnd"/>
            <w:r w:rsidRPr="009012EA">
              <w:rPr>
                <w:rFonts w:ascii="Times New Roman" w:hAnsi="Times New Roman"/>
                <w:bCs/>
              </w:rPr>
              <w:t xml:space="preserve">. </w:t>
            </w:r>
          </w:p>
        </w:tc>
        <w:tc>
          <w:tcPr>
            <w:tcW w:w="1616" w:type="dxa"/>
          </w:tcPr>
          <w:p w14:paraId="19909508" w14:textId="77777777" w:rsidR="00016FF4" w:rsidRPr="009012EA" w:rsidRDefault="00016FF4" w:rsidP="00016FF4">
            <w:pPr>
              <w:spacing w:after="160"/>
              <w:jc w:val="center"/>
              <w:rPr>
                <w:rFonts w:ascii="Times New Roman" w:hAnsi="Times New Roman"/>
                <w:bCs/>
              </w:rPr>
            </w:pPr>
            <w:r w:rsidRPr="009012EA">
              <w:rPr>
                <w:rFonts w:ascii="Times New Roman" w:hAnsi="Times New Roman"/>
                <w:bCs/>
              </w:rPr>
              <w:lastRenderedPageBreak/>
              <w:t>-</w:t>
            </w:r>
          </w:p>
        </w:tc>
      </w:tr>
      <w:tr w:rsidR="00016FF4" w:rsidRPr="0059068C" w14:paraId="6CFE2E9D" w14:textId="77777777" w:rsidTr="00FC3623">
        <w:tc>
          <w:tcPr>
            <w:tcW w:w="943" w:type="dxa"/>
          </w:tcPr>
          <w:p w14:paraId="7F0AEA03" w14:textId="77777777" w:rsidR="00016FF4" w:rsidRPr="009012EA" w:rsidRDefault="00016FF4" w:rsidP="00016FF4">
            <w:pPr>
              <w:spacing w:after="160"/>
              <w:rPr>
                <w:rFonts w:ascii="Times New Roman" w:hAnsi="Times New Roman"/>
                <w:bCs/>
              </w:rPr>
            </w:pPr>
            <w:r w:rsidRPr="009012EA">
              <w:rPr>
                <w:rFonts w:ascii="Times New Roman" w:hAnsi="Times New Roman"/>
                <w:bCs/>
              </w:rPr>
              <w:t>6.7.2.</w:t>
            </w:r>
          </w:p>
        </w:tc>
        <w:tc>
          <w:tcPr>
            <w:tcW w:w="1746" w:type="dxa"/>
          </w:tcPr>
          <w:p w14:paraId="60C068ED" w14:textId="77777777" w:rsidR="00016FF4" w:rsidRPr="009012EA" w:rsidRDefault="00016FF4" w:rsidP="00016FF4">
            <w:pPr>
              <w:spacing w:after="160"/>
              <w:rPr>
                <w:rFonts w:ascii="Times New Roman" w:hAnsi="Times New Roman"/>
                <w:bCs/>
              </w:rPr>
            </w:pPr>
            <w:r w:rsidRPr="009012EA">
              <w:rPr>
                <w:rFonts w:ascii="Times New Roman" w:hAnsi="Times New Roman"/>
                <w:bCs/>
              </w:rPr>
              <w:t>Reģionālie pasākumi</w:t>
            </w:r>
          </w:p>
        </w:tc>
        <w:tc>
          <w:tcPr>
            <w:tcW w:w="3912" w:type="dxa"/>
          </w:tcPr>
          <w:p w14:paraId="50864568" w14:textId="77777777" w:rsidR="00016FF4" w:rsidRPr="009012EA" w:rsidRDefault="00016FF4" w:rsidP="00016FF4">
            <w:pPr>
              <w:spacing w:after="160"/>
              <w:jc w:val="both"/>
              <w:rPr>
                <w:rFonts w:ascii="Times New Roman" w:hAnsi="Times New Roman"/>
                <w:bCs/>
              </w:rPr>
            </w:pPr>
            <w:r w:rsidRPr="009012EA">
              <w:rPr>
                <w:rFonts w:ascii="Times New Roman" w:hAnsi="Times New Roman"/>
                <w:bCs/>
              </w:rPr>
              <w:t xml:space="preserve">Izpildītājs nodrošina pilnu pasākumu organizēšanu 4 (četros) reģionos – Vidzemē, Zemgalē, Kurzemē un Latgalē. </w:t>
            </w:r>
          </w:p>
          <w:p w14:paraId="4A21838B" w14:textId="77777777" w:rsidR="00016FF4" w:rsidRPr="009012EA" w:rsidRDefault="00016FF4" w:rsidP="00016FF4">
            <w:pPr>
              <w:spacing w:after="160"/>
              <w:jc w:val="both"/>
              <w:rPr>
                <w:rFonts w:ascii="Times New Roman" w:hAnsi="Times New Roman"/>
                <w:bCs/>
              </w:rPr>
            </w:pPr>
            <w:r w:rsidRPr="009012EA">
              <w:rPr>
                <w:rFonts w:ascii="Times New Roman" w:hAnsi="Times New Roman"/>
                <w:bCs/>
              </w:rPr>
              <w:t xml:space="preserve">Reģionālie pasākumi notiek </w:t>
            </w:r>
            <w:proofErr w:type="spellStart"/>
            <w:r w:rsidRPr="009012EA">
              <w:rPr>
                <w:rFonts w:ascii="Times New Roman" w:hAnsi="Times New Roman"/>
                <w:bCs/>
              </w:rPr>
              <w:t>deinstitucionalizācijas</w:t>
            </w:r>
            <w:proofErr w:type="spellEnd"/>
            <w:r w:rsidRPr="009012EA">
              <w:rPr>
                <w:rFonts w:ascii="Times New Roman" w:hAnsi="Times New Roman"/>
                <w:bCs/>
              </w:rPr>
              <w:t xml:space="preserve"> projektu īstenošanas vietās vai to tuvumā. Precīzās norises vietas izvēlas Pasūtītājs un iesniedz tās Izpildītājam. </w:t>
            </w:r>
          </w:p>
          <w:p w14:paraId="02C04065" w14:textId="77777777" w:rsidR="00016FF4" w:rsidRPr="009012EA" w:rsidRDefault="00016FF4" w:rsidP="00016FF4">
            <w:pPr>
              <w:spacing w:after="160"/>
              <w:jc w:val="both"/>
              <w:rPr>
                <w:rFonts w:ascii="Times New Roman" w:hAnsi="Times New Roman"/>
                <w:bCs/>
              </w:rPr>
            </w:pPr>
            <w:r w:rsidRPr="009012EA">
              <w:rPr>
                <w:rFonts w:ascii="Times New Roman" w:hAnsi="Times New Roman"/>
                <w:bCs/>
              </w:rPr>
              <w:t xml:space="preserve">Izpildītājs nodrošina pasākuma tehnisko, organizatorisko un vizuālo noformējumu konkrētajā vietā. Katrā reģionālajā pasākumā Izpildītājs nodrošina tādu filmēšanas risinājumu, kas ļauj kvalitatīvi translēt pasākuma norisi uz centrālo pasākumu. </w:t>
            </w:r>
          </w:p>
        </w:tc>
        <w:tc>
          <w:tcPr>
            <w:tcW w:w="1616" w:type="dxa"/>
          </w:tcPr>
          <w:p w14:paraId="24730E74" w14:textId="77777777" w:rsidR="00016FF4" w:rsidRPr="009012EA" w:rsidRDefault="00016FF4" w:rsidP="00016FF4">
            <w:pPr>
              <w:spacing w:after="160"/>
              <w:jc w:val="center"/>
              <w:rPr>
                <w:rFonts w:ascii="Times New Roman" w:hAnsi="Times New Roman"/>
                <w:bCs/>
              </w:rPr>
            </w:pPr>
            <w:r w:rsidRPr="009012EA">
              <w:rPr>
                <w:rFonts w:ascii="Times New Roman" w:hAnsi="Times New Roman"/>
                <w:bCs/>
              </w:rPr>
              <w:t>-</w:t>
            </w:r>
          </w:p>
        </w:tc>
      </w:tr>
      <w:tr w:rsidR="00016FF4" w:rsidRPr="0059068C" w14:paraId="6488B2C8" w14:textId="77777777" w:rsidTr="00FC3623">
        <w:tc>
          <w:tcPr>
            <w:tcW w:w="943" w:type="dxa"/>
          </w:tcPr>
          <w:p w14:paraId="6E4F2FE6" w14:textId="77777777" w:rsidR="00016FF4" w:rsidRPr="009012EA" w:rsidRDefault="00016FF4" w:rsidP="00016FF4">
            <w:pPr>
              <w:spacing w:after="160"/>
              <w:jc w:val="both"/>
              <w:rPr>
                <w:rFonts w:ascii="Times New Roman" w:hAnsi="Times New Roman"/>
                <w:bCs/>
              </w:rPr>
            </w:pPr>
            <w:r w:rsidRPr="009012EA">
              <w:rPr>
                <w:rFonts w:ascii="Times New Roman" w:hAnsi="Times New Roman"/>
                <w:bCs/>
              </w:rPr>
              <w:t>6.7.3.</w:t>
            </w:r>
          </w:p>
        </w:tc>
        <w:tc>
          <w:tcPr>
            <w:tcW w:w="1746" w:type="dxa"/>
          </w:tcPr>
          <w:p w14:paraId="6EED75ED" w14:textId="77777777" w:rsidR="00016FF4" w:rsidRPr="009012EA" w:rsidRDefault="00016FF4" w:rsidP="00016FF4">
            <w:pPr>
              <w:spacing w:after="160"/>
              <w:jc w:val="both"/>
              <w:rPr>
                <w:rFonts w:ascii="Times New Roman" w:hAnsi="Times New Roman"/>
                <w:bCs/>
              </w:rPr>
            </w:pPr>
            <w:r w:rsidRPr="009012EA">
              <w:rPr>
                <w:rFonts w:ascii="Times New Roman" w:hAnsi="Times New Roman"/>
                <w:bCs/>
              </w:rPr>
              <w:t>Pasākumu tiešraides nodrošināšana</w:t>
            </w:r>
          </w:p>
        </w:tc>
        <w:tc>
          <w:tcPr>
            <w:tcW w:w="3912" w:type="dxa"/>
          </w:tcPr>
          <w:p w14:paraId="26D1EA2E" w14:textId="77777777" w:rsidR="00016FF4" w:rsidRPr="009012EA" w:rsidRDefault="00016FF4" w:rsidP="00016FF4">
            <w:pPr>
              <w:spacing w:after="160"/>
              <w:jc w:val="both"/>
              <w:rPr>
                <w:rFonts w:ascii="Times New Roman" w:hAnsi="Times New Roman"/>
                <w:bCs/>
              </w:rPr>
            </w:pPr>
            <w:r w:rsidRPr="009012EA">
              <w:rPr>
                <w:rFonts w:ascii="Times New Roman" w:hAnsi="Times New Roman"/>
                <w:bCs/>
              </w:rPr>
              <w:t xml:space="preserve">Izpildītājs nodrošina, ka reģionālo pasākumu norise tiek integrēta centrālajā pasākumā. Tas ietver regulārus tiešos </w:t>
            </w:r>
            <w:proofErr w:type="spellStart"/>
            <w:r w:rsidRPr="009012EA">
              <w:rPr>
                <w:rFonts w:ascii="Times New Roman" w:hAnsi="Times New Roman"/>
                <w:bCs/>
              </w:rPr>
              <w:t>pieslēgumus</w:t>
            </w:r>
            <w:proofErr w:type="spellEnd"/>
            <w:r w:rsidRPr="009012EA">
              <w:rPr>
                <w:rFonts w:ascii="Times New Roman" w:hAnsi="Times New Roman"/>
                <w:bCs/>
              </w:rPr>
              <w:t xml:space="preserve"> no pasākumiem.</w:t>
            </w:r>
          </w:p>
        </w:tc>
        <w:tc>
          <w:tcPr>
            <w:tcW w:w="1616" w:type="dxa"/>
          </w:tcPr>
          <w:p w14:paraId="5E119B89" w14:textId="77777777" w:rsidR="00016FF4" w:rsidRPr="009012EA" w:rsidRDefault="00016FF4" w:rsidP="00016FF4">
            <w:pPr>
              <w:spacing w:after="160"/>
              <w:jc w:val="center"/>
              <w:rPr>
                <w:rFonts w:ascii="Times New Roman" w:hAnsi="Times New Roman"/>
                <w:bCs/>
              </w:rPr>
            </w:pPr>
            <w:r w:rsidRPr="009012EA">
              <w:rPr>
                <w:rFonts w:ascii="Times New Roman" w:hAnsi="Times New Roman"/>
                <w:bCs/>
              </w:rPr>
              <w:t>-</w:t>
            </w:r>
          </w:p>
        </w:tc>
      </w:tr>
      <w:tr w:rsidR="00016FF4" w:rsidRPr="0059068C" w14:paraId="07C74D5E" w14:textId="77777777" w:rsidTr="00FC3623">
        <w:tc>
          <w:tcPr>
            <w:tcW w:w="943" w:type="dxa"/>
          </w:tcPr>
          <w:p w14:paraId="6B3F7E97" w14:textId="77777777" w:rsidR="00016FF4" w:rsidRPr="009012EA" w:rsidRDefault="00016FF4" w:rsidP="00016FF4">
            <w:pPr>
              <w:spacing w:after="160"/>
              <w:jc w:val="both"/>
              <w:rPr>
                <w:rFonts w:ascii="Times New Roman" w:hAnsi="Times New Roman"/>
                <w:bCs/>
              </w:rPr>
            </w:pPr>
            <w:r w:rsidRPr="009012EA">
              <w:rPr>
                <w:rFonts w:ascii="Times New Roman" w:hAnsi="Times New Roman"/>
                <w:bCs/>
              </w:rPr>
              <w:t>6.7.4.</w:t>
            </w:r>
          </w:p>
        </w:tc>
        <w:tc>
          <w:tcPr>
            <w:tcW w:w="1746" w:type="dxa"/>
          </w:tcPr>
          <w:p w14:paraId="7DE8622F" w14:textId="77777777" w:rsidR="00016FF4" w:rsidRPr="009012EA" w:rsidRDefault="00016FF4" w:rsidP="00016FF4">
            <w:pPr>
              <w:spacing w:after="160"/>
              <w:jc w:val="both"/>
              <w:rPr>
                <w:rFonts w:ascii="Times New Roman" w:hAnsi="Times New Roman"/>
                <w:bCs/>
              </w:rPr>
            </w:pPr>
            <w:r w:rsidRPr="009012EA">
              <w:rPr>
                <w:rFonts w:ascii="Times New Roman" w:hAnsi="Times New Roman"/>
                <w:bCs/>
              </w:rPr>
              <w:t>Fotogrāfiju nodrošināšana</w:t>
            </w:r>
          </w:p>
        </w:tc>
        <w:tc>
          <w:tcPr>
            <w:tcW w:w="3912" w:type="dxa"/>
          </w:tcPr>
          <w:p w14:paraId="570BA4AD" w14:textId="77777777" w:rsidR="00016FF4" w:rsidRPr="009012EA" w:rsidRDefault="00016FF4" w:rsidP="00016FF4">
            <w:pPr>
              <w:spacing w:after="160"/>
              <w:jc w:val="both"/>
              <w:rPr>
                <w:rFonts w:ascii="Times New Roman" w:hAnsi="Times New Roman"/>
                <w:bCs/>
              </w:rPr>
            </w:pPr>
            <w:r w:rsidRPr="009012EA">
              <w:rPr>
                <w:rFonts w:ascii="Times New Roman" w:hAnsi="Times New Roman"/>
                <w:bCs/>
              </w:rPr>
              <w:t xml:space="preserve">Izpildītājs katrā no pasākumiem nodrošina profesionālu fotogrāfu, saņemot kvalitatīvas augstas izšķirtspējas fotogrāfijas, kas atspoguļo norisi, auditoriju, runātājus, reģionālos </w:t>
            </w:r>
            <w:proofErr w:type="spellStart"/>
            <w:r w:rsidRPr="009012EA">
              <w:rPr>
                <w:rFonts w:ascii="Times New Roman" w:hAnsi="Times New Roman"/>
                <w:bCs/>
              </w:rPr>
              <w:t>pieslēgumus</w:t>
            </w:r>
            <w:proofErr w:type="spellEnd"/>
            <w:r w:rsidRPr="009012EA">
              <w:rPr>
                <w:rFonts w:ascii="Times New Roman" w:hAnsi="Times New Roman"/>
                <w:bCs/>
              </w:rPr>
              <w:t>, vizuālo identitāti. Izpildītājs ne vēlāk kā 5 (piecas) darba dienas pēc pasākuma nodod vismaz 20 (divdesmit) kvalitatīvas fotogrāfijas no katra pasākuma.</w:t>
            </w:r>
          </w:p>
        </w:tc>
        <w:tc>
          <w:tcPr>
            <w:tcW w:w="1616" w:type="dxa"/>
          </w:tcPr>
          <w:p w14:paraId="74B96792" w14:textId="77777777" w:rsidR="00016FF4" w:rsidRPr="009012EA" w:rsidRDefault="00016FF4" w:rsidP="00016FF4">
            <w:pPr>
              <w:spacing w:after="160"/>
              <w:jc w:val="center"/>
              <w:rPr>
                <w:rFonts w:ascii="Times New Roman" w:hAnsi="Times New Roman"/>
                <w:bCs/>
              </w:rPr>
            </w:pPr>
            <w:r w:rsidRPr="009012EA">
              <w:rPr>
                <w:rFonts w:ascii="Times New Roman" w:hAnsi="Times New Roman"/>
                <w:bCs/>
              </w:rPr>
              <w:t>-</w:t>
            </w:r>
          </w:p>
        </w:tc>
      </w:tr>
      <w:tr w:rsidR="00016FF4" w:rsidRPr="0059068C" w14:paraId="3B9A2888" w14:textId="77777777" w:rsidTr="00FC3623">
        <w:tc>
          <w:tcPr>
            <w:tcW w:w="943" w:type="dxa"/>
          </w:tcPr>
          <w:p w14:paraId="03EFD669" w14:textId="77777777" w:rsidR="00016FF4" w:rsidRPr="009012EA" w:rsidRDefault="00016FF4" w:rsidP="00016FF4">
            <w:pPr>
              <w:spacing w:after="160"/>
              <w:rPr>
                <w:rFonts w:ascii="Times New Roman" w:hAnsi="Times New Roman"/>
                <w:bCs/>
              </w:rPr>
            </w:pPr>
            <w:r w:rsidRPr="009012EA">
              <w:rPr>
                <w:rFonts w:ascii="Times New Roman" w:hAnsi="Times New Roman"/>
                <w:bCs/>
              </w:rPr>
              <w:t>6.7.5.</w:t>
            </w:r>
          </w:p>
        </w:tc>
        <w:tc>
          <w:tcPr>
            <w:tcW w:w="1746" w:type="dxa"/>
          </w:tcPr>
          <w:p w14:paraId="230123A8" w14:textId="77777777" w:rsidR="00016FF4" w:rsidRPr="009012EA" w:rsidRDefault="00016FF4" w:rsidP="00016FF4">
            <w:pPr>
              <w:spacing w:after="160"/>
              <w:rPr>
                <w:rFonts w:ascii="Times New Roman" w:hAnsi="Times New Roman"/>
                <w:bCs/>
              </w:rPr>
            </w:pPr>
            <w:proofErr w:type="spellStart"/>
            <w:r w:rsidRPr="009012EA">
              <w:rPr>
                <w:rFonts w:ascii="Times New Roman" w:hAnsi="Times New Roman"/>
                <w:bCs/>
              </w:rPr>
              <w:t>Pēcpasākumu</w:t>
            </w:r>
            <w:proofErr w:type="spellEnd"/>
            <w:r w:rsidRPr="009012EA">
              <w:rPr>
                <w:rFonts w:ascii="Times New Roman" w:hAnsi="Times New Roman"/>
                <w:bCs/>
              </w:rPr>
              <w:t xml:space="preserve"> video</w:t>
            </w:r>
          </w:p>
        </w:tc>
        <w:tc>
          <w:tcPr>
            <w:tcW w:w="3912" w:type="dxa"/>
          </w:tcPr>
          <w:p w14:paraId="7DC1AFA1" w14:textId="77777777" w:rsidR="00016FF4" w:rsidRPr="009012EA" w:rsidRDefault="00016FF4" w:rsidP="00016FF4">
            <w:pPr>
              <w:spacing w:after="160"/>
              <w:jc w:val="both"/>
              <w:rPr>
                <w:rFonts w:ascii="Times New Roman" w:hAnsi="Times New Roman"/>
                <w:bCs/>
              </w:rPr>
            </w:pPr>
            <w:r w:rsidRPr="009012EA">
              <w:rPr>
                <w:rFonts w:ascii="Times New Roman" w:hAnsi="Times New Roman"/>
                <w:bCs/>
              </w:rPr>
              <w:t xml:space="preserve">Izpildītājs nodrošina </w:t>
            </w:r>
            <w:proofErr w:type="spellStart"/>
            <w:r w:rsidRPr="009012EA">
              <w:rPr>
                <w:rFonts w:ascii="Times New Roman" w:hAnsi="Times New Roman"/>
                <w:bCs/>
              </w:rPr>
              <w:t>pēcpasākumu</w:t>
            </w:r>
            <w:proofErr w:type="spellEnd"/>
            <w:r w:rsidRPr="009012EA">
              <w:rPr>
                <w:rFonts w:ascii="Times New Roman" w:hAnsi="Times New Roman"/>
                <w:bCs/>
              </w:rPr>
              <w:t xml:space="preserve"> video latviešu valodā ar garumu līdz 3 minūtēm, izmantojot materiālus no centrālā un reģionālajiem pasākumiem, ja tas ir tehniski </w:t>
            </w:r>
            <w:r w:rsidRPr="009012EA">
              <w:rPr>
                <w:rFonts w:ascii="Times New Roman" w:hAnsi="Times New Roman"/>
                <w:bCs/>
              </w:rPr>
              <w:lastRenderedPageBreak/>
              <w:t xml:space="preserve">iespējams. Video jāatspoguļo vienotās kampaņas dienas norise, sabiedrības iesaiste, reģionu un Rīgas pasākumu vienotība, kampaņas galvenie vēstījumi un ES fondu ieguldījums. </w:t>
            </w:r>
          </w:p>
          <w:p w14:paraId="0A7BBE42" w14:textId="77777777" w:rsidR="00016FF4" w:rsidRPr="009012EA" w:rsidRDefault="00016FF4" w:rsidP="00016FF4">
            <w:pPr>
              <w:spacing w:after="160"/>
              <w:jc w:val="both"/>
              <w:rPr>
                <w:rFonts w:ascii="Times New Roman" w:hAnsi="Times New Roman"/>
                <w:bCs/>
              </w:rPr>
            </w:pPr>
            <w:r w:rsidRPr="009012EA">
              <w:rPr>
                <w:rFonts w:ascii="Times New Roman" w:hAnsi="Times New Roman"/>
                <w:bCs/>
              </w:rPr>
              <w:t>Izpildītājs ne vēlāk kā 10 (desmit) darba dienas pēc pasākuma nodod vismaz 20 kvalitatīvas fotogrāfijas no katra pasākuma.</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016FF4" w:rsidRPr="0059068C" w14:paraId="2775A26F" w14:textId="77777777" w:rsidTr="00FC3623">
              <w:trPr>
                <w:tblCellSpacing w:w="15" w:type="dxa"/>
              </w:trPr>
              <w:tc>
                <w:tcPr>
                  <w:tcW w:w="0" w:type="auto"/>
                  <w:vAlign w:val="center"/>
                  <w:hideMark/>
                </w:tcPr>
                <w:p w14:paraId="483EACBD" w14:textId="77777777" w:rsidR="00016FF4" w:rsidRPr="0059068C" w:rsidRDefault="00016FF4" w:rsidP="00016FF4">
                  <w:pPr>
                    <w:spacing w:after="160"/>
                    <w:jc w:val="both"/>
                    <w:rPr>
                      <w:bCs/>
                      <w:sz w:val="24"/>
                      <w:szCs w:val="24"/>
                    </w:rPr>
                  </w:pPr>
                </w:p>
              </w:tc>
            </w:tr>
          </w:tbl>
          <w:p w14:paraId="66E532A5" w14:textId="77777777" w:rsidR="00016FF4" w:rsidRPr="009012EA" w:rsidRDefault="00016FF4" w:rsidP="00016FF4">
            <w:pPr>
              <w:spacing w:after="160"/>
              <w:jc w:val="both"/>
              <w:rPr>
                <w:rFonts w:ascii="Times New Roman" w:hAnsi="Times New Roman"/>
                <w:bCs/>
                <w:vanish/>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696"/>
            </w:tblGrid>
            <w:tr w:rsidR="00016FF4" w:rsidRPr="0059068C" w14:paraId="5D7825AD" w14:textId="77777777" w:rsidTr="00FC3623">
              <w:trPr>
                <w:tblCellSpacing w:w="15" w:type="dxa"/>
              </w:trPr>
              <w:tc>
                <w:tcPr>
                  <w:tcW w:w="0" w:type="auto"/>
                  <w:vAlign w:val="center"/>
                  <w:hideMark/>
                </w:tcPr>
                <w:p w14:paraId="01D4D83C" w14:textId="77777777" w:rsidR="00016FF4" w:rsidRPr="0059068C" w:rsidRDefault="00016FF4" w:rsidP="00016FF4">
                  <w:pPr>
                    <w:spacing w:after="160"/>
                    <w:jc w:val="both"/>
                    <w:rPr>
                      <w:bCs/>
                      <w:sz w:val="24"/>
                      <w:szCs w:val="24"/>
                    </w:rPr>
                  </w:pPr>
                  <w:r w:rsidRPr="0059068C">
                    <w:rPr>
                      <w:bCs/>
                      <w:sz w:val="24"/>
                      <w:szCs w:val="24"/>
                    </w:rPr>
                    <w:t xml:space="preserve">Izpildītājs nodrošina, ka </w:t>
                  </w:r>
                  <w:proofErr w:type="spellStart"/>
                  <w:r w:rsidRPr="0059068C">
                    <w:rPr>
                      <w:bCs/>
                      <w:sz w:val="24"/>
                      <w:szCs w:val="24"/>
                    </w:rPr>
                    <w:t>pēcpasākumu</w:t>
                  </w:r>
                  <w:proofErr w:type="spellEnd"/>
                  <w:r w:rsidRPr="0059068C">
                    <w:rPr>
                      <w:bCs/>
                      <w:sz w:val="24"/>
                      <w:szCs w:val="24"/>
                    </w:rPr>
                    <w:t xml:space="preserve"> video ir subtitri latviešu valodā, un, ja video tiek publicēts Kampaņas tīmekļvietnē vai plašākai sabiedrības lietošanai, nodrošina arī audio aprakstu vai citu līdzvērtīgu risinājumu.</w:t>
                  </w:r>
                </w:p>
              </w:tc>
            </w:tr>
          </w:tbl>
          <w:p w14:paraId="654A3A4F" w14:textId="77777777" w:rsidR="00016FF4" w:rsidRPr="009012EA" w:rsidRDefault="00016FF4" w:rsidP="00016FF4">
            <w:pPr>
              <w:spacing w:after="160"/>
              <w:rPr>
                <w:rFonts w:ascii="Times New Roman" w:hAnsi="Times New Roman"/>
                <w:bCs/>
              </w:rPr>
            </w:pPr>
          </w:p>
        </w:tc>
        <w:tc>
          <w:tcPr>
            <w:tcW w:w="1616" w:type="dxa"/>
          </w:tcPr>
          <w:p w14:paraId="6BABDF15" w14:textId="77777777" w:rsidR="00016FF4" w:rsidRPr="009012EA" w:rsidRDefault="00016FF4" w:rsidP="00016FF4">
            <w:pPr>
              <w:spacing w:after="160"/>
              <w:jc w:val="center"/>
              <w:rPr>
                <w:rFonts w:ascii="Times New Roman" w:hAnsi="Times New Roman"/>
                <w:bCs/>
              </w:rPr>
            </w:pPr>
            <w:r w:rsidRPr="009012EA">
              <w:rPr>
                <w:rFonts w:ascii="Times New Roman" w:hAnsi="Times New Roman"/>
                <w:bCs/>
              </w:rPr>
              <w:lastRenderedPageBreak/>
              <w:t>Ne vēlāk kā līdz 2026. gada 5. oktobrim</w:t>
            </w:r>
          </w:p>
        </w:tc>
      </w:tr>
      <w:tr w:rsidR="00016FF4" w:rsidRPr="0059068C" w14:paraId="32BF420F" w14:textId="77777777" w:rsidTr="00FC3623">
        <w:tc>
          <w:tcPr>
            <w:tcW w:w="943" w:type="dxa"/>
          </w:tcPr>
          <w:p w14:paraId="2411C5A5" w14:textId="77777777" w:rsidR="00016FF4" w:rsidRPr="009012EA" w:rsidRDefault="00016FF4" w:rsidP="00016FF4">
            <w:pPr>
              <w:spacing w:after="160" w:line="278" w:lineRule="auto"/>
              <w:rPr>
                <w:rFonts w:ascii="Times New Roman" w:hAnsi="Times New Roman"/>
                <w:bCs/>
              </w:rPr>
            </w:pPr>
            <w:r w:rsidRPr="009012EA">
              <w:rPr>
                <w:rFonts w:ascii="Times New Roman" w:hAnsi="Times New Roman"/>
                <w:bCs/>
              </w:rPr>
              <w:t>6.7.6.</w:t>
            </w:r>
          </w:p>
        </w:tc>
        <w:tc>
          <w:tcPr>
            <w:tcW w:w="1746"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016FF4" w:rsidRPr="0059068C" w14:paraId="74BA98D6" w14:textId="77777777" w:rsidTr="00FC3623">
              <w:trPr>
                <w:tblCellSpacing w:w="15" w:type="dxa"/>
              </w:trPr>
              <w:tc>
                <w:tcPr>
                  <w:tcW w:w="0" w:type="auto"/>
                  <w:vAlign w:val="center"/>
                  <w:hideMark/>
                </w:tcPr>
                <w:p w14:paraId="58D8156B" w14:textId="77777777" w:rsidR="00016FF4" w:rsidRPr="0059068C" w:rsidRDefault="00016FF4" w:rsidP="00016FF4">
                  <w:pPr>
                    <w:spacing w:after="160"/>
                    <w:rPr>
                      <w:bCs/>
                      <w:sz w:val="24"/>
                      <w:szCs w:val="24"/>
                    </w:rPr>
                  </w:pPr>
                </w:p>
              </w:tc>
            </w:tr>
          </w:tbl>
          <w:p w14:paraId="35864A52" w14:textId="77777777" w:rsidR="00016FF4" w:rsidRPr="009012EA" w:rsidRDefault="00016FF4" w:rsidP="00016FF4">
            <w:pPr>
              <w:spacing w:after="160"/>
              <w:rPr>
                <w:rFonts w:ascii="Times New Roman" w:hAnsi="Times New Roman"/>
                <w:bCs/>
                <w:vanish/>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530"/>
            </w:tblGrid>
            <w:tr w:rsidR="00016FF4" w:rsidRPr="0059068C" w14:paraId="0DCA5757" w14:textId="77777777" w:rsidTr="00FC3623">
              <w:trPr>
                <w:tblCellSpacing w:w="15" w:type="dxa"/>
              </w:trPr>
              <w:tc>
                <w:tcPr>
                  <w:tcW w:w="0" w:type="auto"/>
                  <w:vAlign w:val="center"/>
                  <w:hideMark/>
                </w:tcPr>
                <w:p w14:paraId="7BDDF9F0" w14:textId="77777777" w:rsidR="00016FF4" w:rsidRPr="0059068C" w:rsidRDefault="00016FF4" w:rsidP="00016FF4">
                  <w:pPr>
                    <w:spacing w:after="160"/>
                    <w:rPr>
                      <w:bCs/>
                      <w:sz w:val="24"/>
                      <w:szCs w:val="24"/>
                    </w:rPr>
                  </w:pPr>
                  <w:r w:rsidRPr="0059068C">
                    <w:rPr>
                      <w:bCs/>
                      <w:sz w:val="24"/>
                      <w:szCs w:val="24"/>
                    </w:rPr>
                    <w:t>Krīzes komunikācija un rīcība agrīnās brīdināšanas gadījumā</w:t>
                  </w:r>
                </w:p>
              </w:tc>
            </w:tr>
          </w:tbl>
          <w:p w14:paraId="26854E7E" w14:textId="77777777" w:rsidR="00016FF4" w:rsidRPr="008943A7" w:rsidRDefault="00016FF4" w:rsidP="00016FF4">
            <w:pPr>
              <w:spacing w:after="160"/>
              <w:rPr>
                <w:rFonts w:ascii="Times New Roman" w:hAnsi="Times New Roman"/>
                <w:bCs/>
              </w:rPr>
            </w:pPr>
          </w:p>
        </w:tc>
        <w:tc>
          <w:tcPr>
            <w:tcW w:w="3912" w:type="dxa"/>
          </w:tcPr>
          <w:p w14:paraId="6320FFDA" w14:textId="77777777" w:rsidR="00016FF4" w:rsidRPr="008943A7" w:rsidRDefault="00016FF4" w:rsidP="00016FF4">
            <w:pPr>
              <w:spacing w:after="160"/>
              <w:jc w:val="both"/>
              <w:rPr>
                <w:rFonts w:ascii="Times New Roman" w:hAnsi="Times New Roman"/>
                <w:bCs/>
              </w:rPr>
            </w:pPr>
            <w:r w:rsidRPr="008943A7">
              <w:rPr>
                <w:rFonts w:ascii="Times New Roman" w:hAnsi="Times New Roman"/>
                <w:bCs/>
              </w:rPr>
              <w:t>Izpildītājs nodrošina rīcību krīzes situācijās, tostarp saņemot agrīnās brīdināšanas paziņojumu. Izpildītājs nekavējoties informē Pasūtītāju, izvērtē situāciju kopā ar atbildīgajām personām, īsteno drošības iestāžu norādījumus, vajadzības gadījumā pārtrauc, pārceļ vai atceļ pasākumu, nodrošina dalībnieku informēšanu, evakuācijas atbalstu, komunikāciju sociālajos medijos un medijiem, kā arī rezerves tehniskos risinājumus translācijas un satura nodrošināšanai.</w:t>
            </w:r>
          </w:p>
        </w:tc>
        <w:tc>
          <w:tcPr>
            <w:tcW w:w="1616" w:type="dxa"/>
          </w:tcPr>
          <w:p w14:paraId="0404445C" w14:textId="77777777" w:rsidR="00016FF4" w:rsidRPr="008943A7" w:rsidRDefault="00016FF4" w:rsidP="00016FF4">
            <w:pPr>
              <w:spacing w:after="160" w:line="278" w:lineRule="auto"/>
              <w:jc w:val="center"/>
              <w:rPr>
                <w:rFonts w:ascii="Times New Roman" w:hAnsi="Times New Roman"/>
                <w:bCs/>
              </w:rPr>
            </w:pPr>
            <w:r w:rsidRPr="008943A7">
              <w:rPr>
                <w:rFonts w:ascii="Times New Roman" w:hAnsi="Times New Roman"/>
                <w:bCs/>
              </w:rPr>
              <w:t>-</w:t>
            </w:r>
          </w:p>
        </w:tc>
      </w:tr>
    </w:tbl>
    <w:p w14:paraId="6E55FB9C" w14:textId="77777777" w:rsidR="00016FF4" w:rsidRPr="0059068C" w:rsidRDefault="00016FF4" w:rsidP="00016FF4">
      <w:pPr>
        <w:spacing w:after="160" w:line="278" w:lineRule="auto"/>
        <w:rPr>
          <w:b/>
          <w:sz w:val="24"/>
          <w:szCs w:val="24"/>
        </w:rPr>
      </w:pPr>
    </w:p>
    <w:p w14:paraId="73A2786B" w14:textId="77777777" w:rsidR="00016FF4" w:rsidRPr="0059068C" w:rsidRDefault="00016FF4" w:rsidP="00DD21DF">
      <w:pPr>
        <w:numPr>
          <w:ilvl w:val="0"/>
          <w:numId w:val="139"/>
        </w:numPr>
        <w:spacing w:after="240" w:line="259" w:lineRule="auto"/>
        <w:jc w:val="center"/>
        <w:rPr>
          <w:b/>
          <w:bCs/>
          <w:sz w:val="24"/>
          <w:szCs w:val="24"/>
        </w:rPr>
      </w:pPr>
      <w:r w:rsidRPr="0059068C">
        <w:rPr>
          <w:b/>
          <w:bCs/>
          <w:sz w:val="24"/>
          <w:szCs w:val="24"/>
        </w:rPr>
        <w:t>KAMPAŅAS ĪSTENOŠANAS VISPĀRĒJĀS KVALITĀTES PRASĪBAS</w:t>
      </w:r>
    </w:p>
    <w:p w14:paraId="3AF29EAD" w14:textId="77777777" w:rsidR="00016FF4" w:rsidRPr="0059068C" w:rsidRDefault="00016FF4" w:rsidP="00DD21DF">
      <w:pPr>
        <w:numPr>
          <w:ilvl w:val="1"/>
          <w:numId w:val="139"/>
        </w:numPr>
        <w:spacing w:after="120" w:line="259" w:lineRule="auto"/>
        <w:contextualSpacing/>
        <w:jc w:val="both"/>
        <w:rPr>
          <w:sz w:val="24"/>
          <w:szCs w:val="24"/>
        </w:rPr>
      </w:pPr>
      <w:r w:rsidRPr="0059068C">
        <w:rPr>
          <w:sz w:val="24"/>
          <w:szCs w:val="24"/>
        </w:rPr>
        <w:t>Publicitātes materiāla vizuālais noformējums un prasības:</w:t>
      </w:r>
    </w:p>
    <w:p w14:paraId="08BE2BCB" w14:textId="77777777" w:rsidR="00016FF4" w:rsidRPr="0059068C" w:rsidRDefault="00016FF4" w:rsidP="00DD21DF">
      <w:pPr>
        <w:numPr>
          <w:ilvl w:val="2"/>
          <w:numId w:val="139"/>
        </w:numPr>
        <w:spacing w:after="120" w:line="259" w:lineRule="auto"/>
        <w:contextualSpacing/>
        <w:jc w:val="both"/>
        <w:rPr>
          <w:sz w:val="24"/>
          <w:szCs w:val="24"/>
        </w:rPr>
      </w:pPr>
      <w:r w:rsidRPr="0059068C">
        <w:rPr>
          <w:sz w:val="24"/>
          <w:szCs w:val="24"/>
        </w:rPr>
        <w:t>Izpildītājs izstrādā Kampaņas publicitātes materiālu vizuālo noformējumu, pieskaņojot to iepriekšējo gadu sociālās akcijas izstrādātajiem vizuālajiem materiāliem</w:t>
      </w:r>
      <w:r w:rsidRPr="0059068C">
        <w:rPr>
          <w:vertAlign w:val="superscript"/>
        </w:rPr>
        <w:footnoteReference w:id="8"/>
      </w:r>
      <w:r w:rsidRPr="0059068C">
        <w:rPr>
          <w:sz w:val="24"/>
          <w:szCs w:val="24"/>
        </w:rPr>
        <w:t>.</w:t>
      </w:r>
    </w:p>
    <w:p w14:paraId="02A2AF2A" w14:textId="77777777" w:rsidR="00016FF4" w:rsidRPr="0059068C" w:rsidRDefault="00016FF4" w:rsidP="00DD21DF">
      <w:pPr>
        <w:numPr>
          <w:ilvl w:val="2"/>
          <w:numId w:val="139"/>
        </w:numPr>
        <w:spacing w:after="120" w:line="259" w:lineRule="auto"/>
        <w:contextualSpacing/>
        <w:jc w:val="both"/>
        <w:rPr>
          <w:sz w:val="24"/>
          <w:szCs w:val="24"/>
        </w:rPr>
      </w:pPr>
      <w:r w:rsidRPr="0059068C">
        <w:rPr>
          <w:sz w:val="24"/>
          <w:szCs w:val="24"/>
        </w:rPr>
        <w:t>Visiem Izpildītāja gala nodevumā nodotajiem publicitātes materiāliem ir jābūt rediģējamā formātā, atbilstoši konkrētā faila formātam.</w:t>
      </w:r>
    </w:p>
    <w:p w14:paraId="36269C60" w14:textId="77777777" w:rsidR="00016FF4" w:rsidRPr="0059068C" w:rsidRDefault="00016FF4" w:rsidP="00DD21DF">
      <w:pPr>
        <w:numPr>
          <w:ilvl w:val="2"/>
          <w:numId w:val="139"/>
        </w:numPr>
        <w:spacing w:after="120" w:line="259" w:lineRule="auto"/>
        <w:contextualSpacing/>
        <w:jc w:val="both"/>
        <w:rPr>
          <w:sz w:val="24"/>
          <w:szCs w:val="24"/>
        </w:rPr>
      </w:pPr>
      <w:r w:rsidRPr="0059068C">
        <w:rPr>
          <w:sz w:val="24"/>
          <w:szCs w:val="24"/>
        </w:rPr>
        <w:t xml:space="preserve">Izpildītāja veidotie publicitātes materiāli ir jāsagatavo atbilstoši </w:t>
      </w:r>
      <w:proofErr w:type="spellStart"/>
      <w:r w:rsidRPr="0059068C">
        <w:rPr>
          <w:sz w:val="24"/>
          <w:szCs w:val="24"/>
        </w:rPr>
        <w:t>piekļūstamības</w:t>
      </w:r>
      <w:proofErr w:type="spellEnd"/>
      <w:r w:rsidRPr="0059068C">
        <w:rPr>
          <w:sz w:val="24"/>
          <w:szCs w:val="24"/>
        </w:rPr>
        <w:t xml:space="preserve"> prasībām</w:t>
      </w:r>
      <w:r w:rsidRPr="0059068C">
        <w:rPr>
          <w:vertAlign w:val="superscript"/>
        </w:rPr>
        <w:footnoteReference w:id="9"/>
      </w:r>
      <w:r w:rsidRPr="0059068C">
        <w:rPr>
          <w:sz w:val="24"/>
          <w:szCs w:val="24"/>
        </w:rPr>
        <w:t xml:space="preserve"> cilvēkiem ar uztveres traucējumiem.</w:t>
      </w:r>
    </w:p>
    <w:p w14:paraId="0249D89C" w14:textId="77777777" w:rsidR="00016FF4" w:rsidRPr="0059068C" w:rsidRDefault="00016FF4" w:rsidP="00DD21DF">
      <w:pPr>
        <w:numPr>
          <w:ilvl w:val="2"/>
          <w:numId w:val="139"/>
        </w:numPr>
        <w:spacing w:after="120" w:line="259" w:lineRule="auto"/>
        <w:contextualSpacing/>
        <w:jc w:val="both"/>
        <w:rPr>
          <w:sz w:val="24"/>
          <w:szCs w:val="24"/>
        </w:rPr>
      </w:pPr>
      <w:r w:rsidRPr="0059068C">
        <w:rPr>
          <w:sz w:val="24"/>
          <w:szCs w:val="24"/>
        </w:rPr>
        <w:t>Publicitātes materiāliem atbilstoši ES fondu 2021.–2027. gada un Atveseļošanas fonda komunikācijas un dizaina vadlīnijām</w:t>
      </w:r>
      <w:r w:rsidRPr="0059068C">
        <w:rPr>
          <w:vertAlign w:val="superscript"/>
        </w:rPr>
        <w:footnoteReference w:id="10"/>
      </w:r>
      <w:r w:rsidRPr="0059068C">
        <w:rPr>
          <w:sz w:val="24"/>
          <w:szCs w:val="24"/>
        </w:rPr>
        <w:t xml:space="preserve"> ir jāiekļauj ES, Latvijas Nacionālā attīstības plāna 2021.–2027. gadam un Labklājības ministrijas logo.</w:t>
      </w:r>
    </w:p>
    <w:p w14:paraId="660798F5" w14:textId="77777777" w:rsidR="00016FF4" w:rsidRPr="0059068C" w:rsidRDefault="00016FF4" w:rsidP="00DD21DF">
      <w:pPr>
        <w:numPr>
          <w:ilvl w:val="1"/>
          <w:numId w:val="139"/>
        </w:numPr>
        <w:spacing w:after="120" w:line="259" w:lineRule="auto"/>
        <w:contextualSpacing/>
        <w:jc w:val="both"/>
        <w:rPr>
          <w:sz w:val="24"/>
          <w:szCs w:val="24"/>
        </w:rPr>
      </w:pPr>
      <w:r w:rsidRPr="0059068C">
        <w:rPr>
          <w:sz w:val="24"/>
          <w:szCs w:val="24"/>
        </w:rPr>
        <w:t xml:space="preserve"> Izpildītājs nodrošina, ka Kampaņas materiālos izmantotā informācija, statistika, pētījumu dati un atsauces ir aktuālas, pārbaudāmas un balstītas uzticamos avotos.</w:t>
      </w:r>
    </w:p>
    <w:p w14:paraId="4C83E95D" w14:textId="77777777" w:rsidR="00016FF4" w:rsidRPr="0059068C" w:rsidRDefault="00016FF4" w:rsidP="00DD21DF">
      <w:pPr>
        <w:numPr>
          <w:ilvl w:val="1"/>
          <w:numId w:val="139"/>
        </w:numPr>
        <w:spacing w:after="120" w:line="259" w:lineRule="auto"/>
        <w:contextualSpacing/>
        <w:jc w:val="both"/>
        <w:rPr>
          <w:sz w:val="24"/>
          <w:szCs w:val="24"/>
        </w:rPr>
      </w:pPr>
      <w:r w:rsidRPr="0059068C">
        <w:rPr>
          <w:sz w:val="24"/>
          <w:szCs w:val="24"/>
        </w:rPr>
        <w:lastRenderedPageBreak/>
        <w:t>Pasākumu organizēšanas prasības:</w:t>
      </w:r>
    </w:p>
    <w:p w14:paraId="7B9C7703" w14:textId="77777777" w:rsidR="00016FF4" w:rsidRPr="0059068C" w:rsidRDefault="00016FF4" w:rsidP="00DD21DF">
      <w:pPr>
        <w:numPr>
          <w:ilvl w:val="2"/>
          <w:numId w:val="139"/>
        </w:numPr>
        <w:spacing w:after="120" w:line="259" w:lineRule="auto"/>
        <w:contextualSpacing/>
        <w:jc w:val="both"/>
        <w:rPr>
          <w:sz w:val="24"/>
          <w:szCs w:val="24"/>
        </w:rPr>
      </w:pPr>
      <w:r w:rsidRPr="0059068C">
        <w:rPr>
          <w:sz w:val="24"/>
          <w:szCs w:val="24"/>
        </w:rPr>
        <w:t xml:space="preserve">Izpildītājs izstrādā detalizētu pasākumu organizēšanas plānu, ietverot tehnisko nodrošinājumu, indikatīvo pasākumu scenāriju, translācijas shēmu, </w:t>
      </w:r>
      <w:proofErr w:type="spellStart"/>
      <w:r w:rsidRPr="0059068C">
        <w:rPr>
          <w:sz w:val="24"/>
          <w:szCs w:val="24"/>
        </w:rPr>
        <w:t>piekļūstamības</w:t>
      </w:r>
      <w:proofErr w:type="spellEnd"/>
      <w:r w:rsidRPr="0059068C">
        <w:rPr>
          <w:sz w:val="24"/>
          <w:szCs w:val="24"/>
        </w:rPr>
        <w:t xml:space="preserve"> risinājumus un krīzes komunikācijas kārtību. </w:t>
      </w:r>
    </w:p>
    <w:p w14:paraId="3C8EB350" w14:textId="77777777" w:rsidR="00016FF4" w:rsidRPr="0059068C" w:rsidRDefault="00016FF4" w:rsidP="00DD21DF">
      <w:pPr>
        <w:numPr>
          <w:ilvl w:val="2"/>
          <w:numId w:val="139"/>
        </w:numPr>
        <w:spacing w:after="120" w:line="259" w:lineRule="auto"/>
        <w:contextualSpacing/>
        <w:jc w:val="both"/>
        <w:rPr>
          <w:sz w:val="24"/>
          <w:szCs w:val="24"/>
        </w:rPr>
      </w:pPr>
      <w:r w:rsidRPr="0059068C">
        <w:rPr>
          <w:sz w:val="24"/>
          <w:szCs w:val="24"/>
        </w:rPr>
        <w:t xml:space="preserve">Izpildītājs nodrošina pasākumu vienotu vizuālo iekārtojumu, kas atbilst Kampaņas vizuālajai identitātei. </w:t>
      </w:r>
    </w:p>
    <w:p w14:paraId="4981DC67" w14:textId="77777777" w:rsidR="00016FF4" w:rsidRPr="0059068C" w:rsidRDefault="00016FF4" w:rsidP="00DD21DF">
      <w:pPr>
        <w:numPr>
          <w:ilvl w:val="2"/>
          <w:numId w:val="139"/>
        </w:numPr>
        <w:spacing w:after="120" w:line="259" w:lineRule="auto"/>
        <w:contextualSpacing/>
        <w:jc w:val="both"/>
        <w:rPr>
          <w:sz w:val="24"/>
          <w:szCs w:val="24"/>
        </w:rPr>
      </w:pPr>
      <w:r w:rsidRPr="0059068C">
        <w:rPr>
          <w:sz w:val="24"/>
          <w:szCs w:val="24"/>
        </w:rPr>
        <w:t>Izpildītājs nodrošina līguma slēgšanu ar pasākuma dalībniekiem un ekspertiem, ja tiek maksāts honorārs, reprezentācijas materiāliem un aktivitātēm pasākumos.</w:t>
      </w:r>
    </w:p>
    <w:p w14:paraId="15F13B2E" w14:textId="77777777" w:rsidR="00016FF4" w:rsidRPr="0059068C" w:rsidRDefault="00016FF4" w:rsidP="00DD21DF">
      <w:pPr>
        <w:numPr>
          <w:ilvl w:val="2"/>
          <w:numId w:val="139"/>
        </w:numPr>
        <w:spacing w:after="120" w:line="259" w:lineRule="auto"/>
        <w:contextualSpacing/>
        <w:jc w:val="both"/>
        <w:rPr>
          <w:sz w:val="24"/>
          <w:szCs w:val="24"/>
        </w:rPr>
      </w:pPr>
      <w:r w:rsidRPr="0059068C">
        <w:rPr>
          <w:bCs/>
          <w:sz w:val="24"/>
          <w:szCs w:val="24"/>
        </w:rPr>
        <w:t xml:space="preserve">Izpildītājs nodrošina visu pasākumu tiešraidi, kas ir bez maksas pieejamas skatītājiem, ar stabilu signālu un kvalitatīvu skaņu un attēlu. </w:t>
      </w:r>
    </w:p>
    <w:p w14:paraId="62780C6E" w14:textId="77777777" w:rsidR="00016FF4" w:rsidRPr="0059068C" w:rsidRDefault="00016FF4" w:rsidP="00DD21DF">
      <w:pPr>
        <w:numPr>
          <w:ilvl w:val="2"/>
          <w:numId w:val="139"/>
        </w:numPr>
        <w:spacing w:after="120" w:line="259" w:lineRule="auto"/>
        <w:contextualSpacing/>
        <w:jc w:val="both"/>
        <w:rPr>
          <w:sz w:val="24"/>
          <w:szCs w:val="24"/>
        </w:rPr>
      </w:pPr>
      <w:r w:rsidRPr="0059068C">
        <w:rPr>
          <w:sz w:val="24"/>
          <w:szCs w:val="24"/>
        </w:rPr>
        <w:t>Izpildītājs visus klātienes pasākumu vadītājus, moderatorus, kā arī piesaistītos ekspertus un citus dalībniekus saskaņo ar Pasūtītāju;</w:t>
      </w:r>
    </w:p>
    <w:p w14:paraId="3281C50F" w14:textId="77777777" w:rsidR="00016FF4" w:rsidRPr="0059068C" w:rsidRDefault="00016FF4" w:rsidP="00DD21DF">
      <w:pPr>
        <w:numPr>
          <w:ilvl w:val="2"/>
          <w:numId w:val="139"/>
        </w:numPr>
        <w:spacing w:after="120" w:line="259" w:lineRule="auto"/>
        <w:contextualSpacing/>
        <w:jc w:val="both"/>
        <w:rPr>
          <w:sz w:val="24"/>
          <w:szCs w:val="24"/>
        </w:rPr>
      </w:pPr>
      <w:r w:rsidRPr="0059068C">
        <w:rPr>
          <w:sz w:val="24"/>
          <w:szCs w:val="24"/>
        </w:rPr>
        <w:t xml:space="preserve">Izpildītājs nodrošina, ka visi klātienes pasākumi ir organizēti vietās, kur nodrošināta pilna vides </w:t>
      </w:r>
      <w:proofErr w:type="spellStart"/>
      <w:r w:rsidRPr="0059068C">
        <w:rPr>
          <w:sz w:val="24"/>
          <w:szCs w:val="24"/>
        </w:rPr>
        <w:t>piekļūstamība</w:t>
      </w:r>
      <w:proofErr w:type="spellEnd"/>
      <w:r w:rsidRPr="0059068C">
        <w:rPr>
          <w:sz w:val="24"/>
          <w:szCs w:val="24"/>
        </w:rPr>
        <w:t xml:space="preserve"> cilvēkiem ar kustību traucējumiem (liftu, </w:t>
      </w:r>
      <w:proofErr w:type="spellStart"/>
      <w:r w:rsidRPr="0059068C">
        <w:rPr>
          <w:sz w:val="24"/>
          <w:szCs w:val="24"/>
        </w:rPr>
        <w:t>pandusu</w:t>
      </w:r>
      <w:proofErr w:type="spellEnd"/>
      <w:r w:rsidRPr="0059068C">
        <w:rPr>
          <w:sz w:val="24"/>
          <w:szCs w:val="24"/>
        </w:rPr>
        <w:t xml:space="preserve"> pieejamība, pielāgotas labierīcības, pārvietošanās iespējas </w:t>
      </w:r>
      <w:proofErr w:type="spellStart"/>
      <w:r w:rsidRPr="0059068C">
        <w:rPr>
          <w:sz w:val="24"/>
          <w:szCs w:val="24"/>
        </w:rPr>
        <w:t>ratiņkrēslā</w:t>
      </w:r>
      <w:proofErr w:type="spellEnd"/>
      <w:r w:rsidRPr="0059068C">
        <w:rPr>
          <w:sz w:val="24"/>
          <w:szCs w:val="24"/>
        </w:rPr>
        <w:t>).</w:t>
      </w:r>
    </w:p>
    <w:p w14:paraId="377195E9" w14:textId="77777777" w:rsidR="00016FF4" w:rsidRPr="0059068C" w:rsidRDefault="00016FF4" w:rsidP="00DD21DF">
      <w:pPr>
        <w:numPr>
          <w:ilvl w:val="2"/>
          <w:numId w:val="139"/>
        </w:numPr>
        <w:spacing w:after="120" w:line="259" w:lineRule="auto"/>
        <w:contextualSpacing/>
        <w:jc w:val="both"/>
        <w:rPr>
          <w:sz w:val="24"/>
          <w:szCs w:val="24"/>
        </w:rPr>
      </w:pPr>
      <w:r w:rsidRPr="0059068C">
        <w:rPr>
          <w:sz w:val="24"/>
          <w:szCs w:val="24"/>
        </w:rPr>
        <w:t xml:space="preserve">Pasākumu programmām, norādēm, digitālajiem materiāliem un drošības informācijai jābūt veidotai arī vieglajā valodā, izmantojot piekļūstamus fontus, pietiekamu kontrastu. </w:t>
      </w:r>
    </w:p>
    <w:p w14:paraId="1B90CDBC" w14:textId="77777777" w:rsidR="00016FF4" w:rsidRPr="0059068C" w:rsidRDefault="00016FF4" w:rsidP="00DD21DF">
      <w:pPr>
        <w:numPr>
          <w:ilvl w:val="2"/>
          <w:numId w:val="139"/>
        </w:numPr>
        <w:spacing w:after="120" w:line="259" w:lineRule="auto"/>
        <w:contextualSpacing/>
        <w:jc w:val="both"/>
        <w:rPr>
          <w:sz w:val="24"/>
          <w:szCs w:val="24"/>
        </w:rPr>
      </w:pPr>
      <w:r w:rsidRPr="0059068C">
        <w:rPr>
          <w:sz w:val="24"/>
          <w:szCs w:val="24"/>
        </w:rPr>
        <w:t>Izpildītājs nodrošina, ka pasākumos ir iespējams saņemt asistenta atbalstu,</w:t>
      </w:r>
      <w:r w:rsidRPr="0059068C">
        <w:rPr>
          <w:rFonts w:eastAsia="Calibri"/>
          <w:sz w:val="24"/>
          <w:szCs w:val="24"/>
        </w:rPr>
        <w:t xml:space="preserve"> ja tāda nepieciešamība ir pieteikta iepriekš. Par pasākumu pieejamības iespējām tiek sniegta informācija pasākuma pieteikšanās vai publicitātes materiālos.</w:t>
      </w:r>
    </w:p>
    <w:p w14:paraId="1D3160B8" w14:textId="77777777" w:rsidR="00016FF4" w:rsidRPr="0059068C" w:rsidRDefault="00016FF4" w:rsidP="00DD21DF">
      <w:pPr>
        <w:numPr>
          <w:ilvl w:val="2"/>
          <w:numId w:val="139"/>
        </w:numPr>
        <w:spacing w:after="120" w:line="259" w:lineRule="auto"/>
        <w:contextualSpacing/>
        <w:jc w:val="both"/>
        <w:rPr>
          <w:sz w:val="24"/>
          <w:szCs w:val="24"/>
        </w:rPr>
      </w:pPr>
      <w:r w:rsidRPr="0059068C">
        <w:rPr>
          <w:sz w:val="24"/>
          <w:szCs w:val="24"/>
        </w:rPr>
        <w:t xml:space="preserve">Vismaz 1 (vienu) nedēļu pirms pasākuma Izpildītājs publicē vai </w:t>
      </w:r>
      <w:proofErr w:type="spellStart"/>
      <w:r w:rsidRPr="0059068C">
        <w:rPr>
          <w:sz w:val="24"/>
          <w:szCs w:val="24"/>
        </w:rPr>
        <w:t>nosūta</w:t>
      </w:r>
      <w:proofErr w:type="spellEnd"/>
      <w:r w:rsidRPr="0059068C">
        <w:rPr>
          <w:sz w:val="24"/>
          <w:szCs w:val="24"/>
        </w:rPr>
        <w:t xml:space="preserve"> potenciālajiem dalībniekiem informāciju par pasākuma vietas </w:t>
      </w:r>
      <w:proofErr w:type="spellStart"/>
      <w:r w:rsidRPr="0059068C">
        <w:rPr>
          <w:sz w:val="24"/>
          <w:szCs w:val="24"/>
        </w:rPr>
        <w:t>piekļūstamību</w:t>
      </w:r>
      <w:proofErr w:type="spellEnd"/>
      <w:r w:rsidRPr="0059068C">
        <w:rPr>
          <w:sz w:val="24"/>
          <w:szCs w:val="24"/>
        </w:rPr>
        <w:t>, tostarp pieejamu ieeju, tualetēm, sabiedriskā transporta iespējām, asistenta atbalsta pieteikšanu un iespēju ierasties ar suni pavadoni.</w:t>
      </w:r>
    </w:p>
    <w:p w14:paraId="0A5827E6" w14:textId="31F8EA9C" w:rsidR="00016FF4" w:rsidRPr="0059068C" w:rsidRDefault="00016FF4" w:rsidP="00DD21DF">
      <w:pPr>
        <w:numPr>
          <w:ilvl w:val="2"/>
          <w:numId w:val="139"/>
        </w:numPr>
        <w:spacing w:after="120" w:line="259" w:lineRule="auto"/>
        <w:contextualSpacing/>
        <w:jc w:val="both"/>
        <w:rPr>
          <w:sz w:val="24"/>
          <w:szCs w:val="24"/>
        </w:rPr>
      </w:pPr>
      <w:r w:rsidRPr="0059068C">
        <w:rPr>
          <w:sz w:val="24"/>
          <w:szCs w:val="24"/>
        </w:rPr>
        <w:t xml:space="preserve">Centrālā </w:t>
      </w:r>
      <w:r w:rsidR="00A54034">
        <w:rPr>
          <w:sz w:val="24"/>
          <w:szCs w:val="24"/>
        </w:rPr>
        <w:t xml:space="preserve">un reģionālo </w:t>
      </w:r>
      <w:r w:rsidRPr="0059068C">
        <w:rPr>
          <w:sz w:val="24"/>
          <w:szCs w:val="24"/>
        </w:rPr>
        <w:t>pasākuma laikā ir  nodrošina tulkojumu latviešu zīmju valodā.</w:t>
      </w:r>
    </w:p>
    <w:p w14:paraId="72FF46BE" w14:textId="77777777" w:rsidR="00016FF4" w:rsidRPr="0059068C" w:rsidRDefault="00016FF4" w:rsidP="00DD21DF">
      <w:pPr>
        <w:numPr>
          <w:ilvl w:val="1"/>
          <w:numId w:val="139"/>
        </w:numPr>
        <w:spacing w:after="120" w:line="259" w:lineRule="auto"/>
        <w:contextualSpacing/>
        <w:jc w:val="both"/>
        <w:rPr>
          <w:sz w:val="24"/>
          <w:szCs w:val="24"/>
        </w:rPr>
      </w:pPr>
      <w:r w:rsidRPr="0059068C">
        <w:rPr>
          <w:sz w:val="24"/>
          <w:szCs w:val="24"/>
        </w:rPr>
        <w:t xml:space="preserve"> Izpildītājs nodrošina, ka visi saskaņošanas materiāli tiek iesniegti elektroniski rediģējamā formātā.</w:t>
      </w:r>
    </w:p>
    <w:p w14:paraId="4649DCF6" w14:textId="77777777" w:rsidR="00016FF4" w:rsidRPr="0059068C" w:rsidRDefault="00016FF4" w:rsidP="00016FF4">
      <w:pPr>
        <w:spacing w:after="120" w:line="259" w:lineRule="auto"/>
        <w:ind w:left="720"/>
        <w:contextualSpacing/>
        <w:jc w:val="both"/>
        <w:rPr>
          <w:sz w:val="24"/>
          <w:szCs w:val="24"/>
        </w:rPr>
      </w:pPr>
    </w:p>
    <w:p w14:paraId="1AAE9F9D" w14:textId="77777777" w:rsidR="00016FF4" w:rsidRPr="0059068C" w:rsidRDefault="00016FF4" w:rsidP="00016FF4">
      <w:pPr>
        <w:spacing w:after="120" w:line="259" w:lineRule="auto"/>
        <w:jc w:val="center"/>
        <w:rPr>
          <w:sz w:val="24"/>
          <w:szCs w:val="24"/>
        </w:rPr>
      </w:pPr>
      <w:r w:rsidRPr="0059068C">
        <w:rPr>
          <w:b/>
          <w:bCs/>
          <w:sz w:val="24"/>
          <w:szCs w:val="24"/>
        </w:rPr>
        <w:t>8. NODEVUMS</w:t>
      </w:r>
    </w:p>
    <w:p w14:paraId="382E0022" w14:textId="77777777" w:rsidR="00016FF4" w:rsidRPr="0059068C" w:rsidRDefault="00016FF4" w:rsidP="00DD21DF">
      <w:pPr>
        <w:numPr>
          <w:ilvl w:val="1"/>
          <w:numId w:val="140"/>
        </w:numPr>
        <w:spacing w:after="120" w:line="259" w:lineRule="auto"/>
        <w:contextualSpacing/>
        <w:jc w:val="both"/>
        <w:rPr>
          <w:sz w:val="24"/>
          <w:szCs w:val="24"/>
        </w:rPr>
      </w:pPr>
      <w:r w:rsidRPr="0059068C">
        <w:rPr>
          <w:sz w:val="24"/>
          <w:szCs w:val="24"/>
        </w:rPr>
        <w:t xml:space="preserve"> Izpildītājs līdz 2026. gada 30. oktobrim iesniedz Pasūtītājam nodevuma atskaiti par Kampaņas īstenošanu, sasniegtajiem rezultātiem un izmantotajiem komunikācijas risinājumiem, iekļaujot:</w:t>
      </w:r>
    </w:p>
    <w:p w14:paraId="57C7F7BC" w14:textId="77777777" w:rsidR="00016FF4" w:rsidRPr="0059068C" w:rsidRDefault="00016FF4" w:rsidP="00DD21DF">
      <w:pPr>
        <w:numPr>
          <w:ilvl w:val="2"/>
          <w:numId w:val="140"/>
        </w:numPr>
        <w:spacing w:after="120" w:line="259" w:lineRule="auto"/>
        <w:contextualSpacing/>
        <w:jc w:val="both"/>
        <w:rPr>
          <w:sz w:val="24"/>
          <w:szCs w:val="24"/>
        </w:rPr>
      </w:pPr>
      <w:r w:rsidRPr="0059068C">
        <w:rPr>
          <w:sz w:val="24"/>
          <w:szCs w:val="24"/>
        </w:rPr>
        <w:t xml:space="preserve">Pārskatu par visām īstenotajām Kampaņas aktivitātēm, norādot aktivitātes veidu, īstenošanas datumu, vietu vai kanālu, īsu norises aprakstu un sasniegtos rezultātus. </w:t>
      </w:r>
    </w:p>
    <w:p w14:paraId="2D77C9E7" w14:textId="77777777" w:rsidR="00016FF4" w:rsidRPr="0059068C" w:rsidRDefault="00016FF4" w:rsidP="00DD21DF">
      <w:pPr>
        <w:numPr>
          <w:ilvl w:val="2"/>
          <w:numId w:val="140"/>
        </w:numPr>
        <w:spacing w:after="120" w:line="259" w:lineRule="auto"/>
        <w:contextualSpacing/>
        <w:jc w:val="both"/>
        <w:rPr>
          <w:sz w:val="24"/>
          <w:szCs w:val="24"/>
        </w:rPr>
      </w:pPr>
      <w:r w:rsidRPr="0059068C">
        <w:rPr>
          <w:sz w:val="24"/>
          <w:szCs w:val="24"/>
        </w:rPr>
        <w:t>Informāciju par centrālā pasākuma Rīgā un reģionālo pasākumu Vidzemē, Zemgalē, Kurzemē un Latgalē norisi, tostarp par pasākumu apmeklējumu, galvenajām aktivitātēm, iesaistītajiem dalībniekiem un publicitāti.</w:t>
      </w:r>
    </w:p>
    <w:p w14:paraId="67897E41" w14:textId="77777777" w:rsidR="00016FF4" w:rsidRPr="0059068C" w:rsidRDefault="00016FF4" w:rsidP="00DD21DF">
      <w:pPr>
        <w:numPr>
          <w:ilvl w:val="2"/>
          <w:numId w:val="140"/>
        </w:numPr>
        <w:spacing w:after="120" w:line="259" w:lineRule="auto"/>
        <w:contextualSpacing/>
        <w:jc w:val="both"/>
        <w:rPr>
          <w:sz w:val="24"/>
          <w:szCs w:val="24"/>
        </w:rPr>
      </w:pPr>
      <w:r w:rsidRPr="0059068C">
        <w:rPr>
          <w:sz w:val="24"/>
          <w:szCs w:val="24"/>
        </w:rPr>
        <w:t>Informāciju par tiešraidi, tās ilgumu, skatījumu skaitu, sasniegto auditoriju, skatītāju iesaisti, tehniskajiem risinājumiem.</w:t>
      </w:r>
    </w:p>
    <w:p w14:paraId="20BD6D90" w14:textId="77777777" w:rsidR="00016FF4" w:rsidRPr="0059068C" w:rsidRDefault="00016FF4" w:rsidP="00DD21DF">
      <w:pPr>
        <w:numPr>
          <w:ilvl w:val="2"/>
          <w:numId w:val="140"/>
        </w:numPr>
        <w:spacing w:after="120" w:line="259" w:lineRule="auto"/>
        <w:contextualSpacing/>
        <w:jc w:val="both"/>
        <w:rPr>
          <w:sz w:val="24"/>
          <w:szCs w:val="24"/>
        </w:rPr>
      </w:pPr>
      <w:r w:rsidRPr="0059068C">
        <w:rPr>
          <w:sz w:val="24"/>
          <w:szCs w:val="24"/>
        </w:rPr>
        <w:t>Sociālo mediju komunikācijas rezultātu apkopojumu, norādot vismaz publicēto ierakstu skaitu, sasniegto auditoriju, skatījumu skaitu, reakcijas, komentārus un citus iesaistes rādītājus.</w:t>
      </w:r>
    </w:p>
    <w:p w14:paraId="1E210103" w14:textId="77777777" w:rsidR="00016FF4" w:rsidRPr="0059068C" w:rsidRDefault="00016FF4" w:rsidP="00DD21DF">
      <w:pPr>
        <w:numPr>
          <w:ilvl w:val="2"/>
          <w:numId w:val="140"/>
        </w:numPr>
        <w:spacing w:after="120" w:line="259" w:lineRule="auto"/>
        <w:contextualSpacing/>
        <w:jc w:val="both"/>
        <w:rPr>
          <w:sz w:val="24"/>
          <w:szCs w:val="24"/>
        </w:rPr>
      </w:pPr>
      <w:r w:rsidRPr="0059068C">
        <w:rPr>
          <w:sz w:val="24"/>
          <w:szCs w:val="24"/>
        </w:rPr>
        <w:lastRenderedPageBreak/>
        <w:t xml:space="preserve">Mediju un sabiedrisko attiecību aktivitāšu rezultātu apkopojumu, ietverot informāciju par preses </w:t>
      </w:r>
      <w:proofErr w:type="spellStart"/>
      <w:r w:rsidRPr="0059068C">
        <w:rPr>
          <w:sz w:val="24"/>
          <w:szCs w:val="24"/>
        </w:rPr>
        <w:t>relīzēm</w:t>
      </w:r>
      <w:proofErr w:type="spellEnd"/>
      <w:r w:rsidRPr="0059068C">
        <w:rPr>
          <w:sz w:val="24"/>
          <w:szCs w:val="24"/>
        </w:rPr>
        <w:t>, publikācijām, intervijām, sižetiem un citiem Kampaņas atspoguļojumiem plašsaziņas līdzekļos.</w:t>
      </w:r>
    </w:p>
    <w:p w14:paraId="73307F71" w14:textId="77777777" w:rsidR="00016FF4" w:rsidRPr="0059068C" w:rsidRDefault="00016FF4" w:rsidP="00DD21DF">
      <w:pPr>
        <w:numPr>
          <w:ilvl w:val="2"/>
          <w:numId w:val="140"/>
        </w:numPr>
        <w:spacing w:after="120" w:line="259" w:lineRule="auto"/>
        <w:contextualSpacing/>
        <w:jc w:val="both"/>
        <w:rPr>
          <w:sz w:val="24"/>
          <w:szCs w:val="24"/>
        </w:rPr>
      </w:pPr>
      <w:r w:rsidRPr="0059068C">
        <w:rPr>
          <w:sz w:val="24"/>
          <w:szCs w:val="24"/>
        </w:rPr>
        <w:t>Informāciju par Kampaņas materiālu publicēšanu un aktualizēšanu tīmekļvietnē https://cilveksnevisdiagnoze.lv, norādot publicēto materiālu veidu un piekļuves saites.</w:t>
      </w:r>
    </w:p>
    <w:p w14:paraId="26960A76" w14:textId="77777777" w:rsidR="00016FF4" w:rsidRPr="0059068C" w:rsidRDefault="00016FF4" w:rsidP="00DD21DF">
      <w:pPr>
        <w:numPr>
          <w:ilvl w:val="2"/>
          <w:numId w:val="140"/>
        </w:numPr>
        <w:spacing w:after="120" w:line="259" w:lineRule="auto"/>
        <w:contextualSpacing/>
        <w:jc w:val="both"/>
        <w:rPr>
          <w:sz w:val="24"/>
          <w:szCs w:val="24"/>
        </w:rPr>
      </w:pPr>
      <w:r w:rsidRPr="0059068C">
        <w:rPr>
          <w:sz w:val="24"/>
          <w:szCs w:val="24"/>
        </w:rPr>
        <w:t xml:space="preserve">Informāciju par dalībnieku atgriezenisko saiti, ja tā iegūta, un galvenajiem secinājumiem par Kampaņas vēstījumu uztveri, pasākumu norisi un </w:t>
      </w:r>
      <w:proofErr w:type="spellStart"/>
      <w:r w:rsidRPr="0059068C">
        <w:rPr>
          <w:sz w:val="24"/>
          <w:szCs w:val="24"/>
        </w:rPr>
        <w:t>piekļūstamību</w:t>
      </w:r>
      <w:proofErr w:type="spellEnd"/>
      <w:r w:rsidRPr="0059068C">
        <w:rPr>
          <w:sz w:val="24"/>
          <w:szCs w:val="24"/>
        </w:rPr>
        <w:t>.</w:t>
      </w:r>
    </w:p>
    <w:p w14:paraId="651C26CF" w14:textId="77777777" w:rsidR="00016FF4" w:rsidRPr="0059068C" w:rsidRDefault="00016FF4" w:rsidP="00DD21DF">
      <w:pPr>
        <w:numPr>
          <w:ilvl w:val="2"/>
          <w:numId w:val="140"/>
        </w:numPr>
        <w:spacing w:after="120" w:line="259" w:lineRule="auto"/>
        <w:contextualSpacing/>
        <w:jc w:val="both"/>
        <w:rPr>
          <w:sz w:val="24"/>
          <w:szCs w:val="24"/>
        </w:rPr>
      </w:pPr>
      <w:r w:rsidRPr="0059068C">
        <w:rPr>
          <w:sz w:val="24"/>
          <w:szCs w:val="24"/>
        </w:rPr>
        <w:t>Informāciju par identificētajiem riskiem, krīzes komunikācijas situācijām, ja tādas radušās, kā arī par Izpildītāja veiktajiem risinājumiem.</w:t>
      </w:r>
    </w:p>
    <w:p w14:paraId="0409BA28" w14:textId="77777777" w:rsidR="00016FF4" w:rsidRPr="0059068C" w:rsidRDefault="00016FF4" w:rsidP="00DD21DF">
      <w:pPr>
        <w:numPr>
          <w:ilvl w:val="2"/>
          <w:numId w:val="140"/>
        </w:numPr>
        <w:spacing w:after="120" w:line="259" w:lineRule="auto"/>
        <w:contextualSpacing/>
        <w:jc w:val="both"/>
        <w:rPr>
          <w:sz w:val="24"/>
          <w:szCs w:val="24"/>
        </w:rPr>
      </w:pPr>
      <w:r w:rsidRPr="0059068C">
        <w:rPr>
          <w:sz w:val="24"/>
          <w:szCs w:val="24"/>
        </w:rPr>
        <w:t>Foto un video materiālu apkopojumu, ietverot saites ierakstiem, video un katra pasākuma fotogrāfijām.</w:t>
      </w:r>
    </w:p>
    <w:p w14:paraId="043733AD" w14:textId="77777777" w:rsidR="00016FF4" w:rsidRPr="0059068C" w:rsidRDefault="00016FF4" w:rsidP="00DD21DF">
      <w:pPr>
        <w:numPr>
          <w:ilvl w:val="2"/>
          <w:numId w:val="140"/>
        </w:numPr>
        <w:spacing w:after="120" w:line="259" w:lineRule="auto"/>
        <w:contextualSpacing/>
        <w:jc w:val="both"/>
        <w:rPr>
          <w:sz w:val="24"/>
          <w:szCs w:val="24"/>
        </w:rPr>
      </w:pPr>
      <w:r w:rsidRPr="0059068C">
        <w:rPr>
          <w:sz w:val="24"/>
          <w:szCs w:val="24"/>
        </w:rPr>
        <w:t xml:space="preserve">Secinājumus par efektīvākajiem komunikācijas risinājumiem, kopējiem sasniegtajiem rezultātiem un priekšlikumiem turpmākai komunikācijas īstenošanai par </w:t>
      </w:r>
      <w:proofErr w:type="spellStart"/>
      <w:r w:rsidRPr="0059068C">
        <w:rPr>
          <w:sz w:val="24"/>
          <w:szCs w:val="24"/>
        </w:rPr>
        <w:t>deinstitucionalizāciju</w:t>
      </w:r>
      <w:proofErr w:type="spellEnd"/>
      <w:r w:rsidRPr="0059068C">
        <w:rPr>
          <w:sz w:val="24"/>
          <w:szCs w:val="24"/>
        </w:rPr>
        <w:t>.</w:t>
      </w:r>
    </w:p>
    <w:p w14:paraId="54C62E97" w14:textId="77777777" w:rsidR="00016FF4" w:rsidRPr="0059068C" w:rsidRDefault="00016FF4" w:rsidP="00DD21DF">
      <w:pPr>
        <w:numPr>
          <w:ilvl w:val="1"/>
          <w:numId w:val="140"/>
        </w:numPr>
        <w:spacing w:after="120" w:line="259" w:lineRule="auto"/>
        <w:contextualSpacing/>
        <w:jc w:val="both"/>
        <w:rPr>
          <w:sz w:val="24"/>
          <w:szCs w:val="24"/>
        </w:rPr>
      </w:pPr>
      <w:r w:rsidRPr="0059068C">
        <w:rPr>
          <w:sz w:val="24"/>
          <w:szCs w:val="24"/>
        </w:rPr>
        <w:t>Izpildītājs atskaiti iesniedz elektroniski. Atskaites pielikumiem pievieno saites uz komunikācijas materiāliem, sociālo mediju publikācijām, video, tiešraides ierakstiem un citiem Kampaņas laikā radītajiem komunikācijas materiāliem.</w:t>
      </w:r>
    </w:p>
    <w:p w14:paraId="51F64047" w14:textId="77777777" w:rsidR="00016FF4" w:rsidRPr="0059068C" w:rsidRDefault="00016FF4" w:rsidP="00016FF4">
      <w:pPr>
        <w:spacing w:after="120" w:line="259" w:lineRule="auto"/>
        <w:jc w:val="both"/>
        <w:rPr>
          <w:sz w:val="24"/>
          <w:szCs w:val="24"/>
        </w:rPr>
      </w:pPr>
    </w:p>
    <w:p w14:paraId="6F0CD36F" w14:textId="77777777" w:rsidR="00016FF4" w:rsidRPr="0059068C" w:rsidRDefault="00016FF4" w:rsidP="00016FF4">
      <w:pPr>
        <w:spacing w:after="120" w:line="259" w:lineRule="auto"/>
        <w:jc w:val="both"/>
        <w:rPr>
          <w:sz w:val="24"/>
          <w:szCs w:val="24"/>
        </w:rPr>
      </w:pPr>
      <w:r w:rsidRPr="0059068C">
        <w:rPr>
          <w:sz w:val="24"/>
          <w:szCs w:val="24"/>
        </w:rPr>
        <w:t>Tehniskā specifikācija ir aktualizēta 09.07.2026.</w:t>
      </w:r>
    </w:p>
    <w:p w14:paraId="64111AC9" w14:textId="77777777" w:rsidR="00016FF4" w:rsidRPr="0059068C" w:rsidRDefault="00016FF4" w:rsidP="00016FF4"/>
    <w:p w14:paraId="18424FBA" w14:textId="77777777" w:rsidR="00016FF4" w:rsidRPr="0059068C" w:rsidRDefault="00016FF4" w:rsidP="00846C13"/>
    <w:p w14:paraId="38061D90" w14:textId="77777777" w:rsidR="00D52239" w:rsidRPr="0059068C" w:rsidRDefault="00D52239" w:rsidP="00D52239">
      <w:pPr>
        <w:widowControl w:val="0"/>
        <w:ind w:left="567" w:hanging="567"/>
        <w:rPr>
          <w:rFonts w:eastAsia="Courier New"/>
          <w:color w:val="000000"/>
          <w:sz w:val="24"/>
          <w:szCs w:val="24"/>
          <w:lang w:eastAsia="lv-LV"/>
        </w:rPr>
      </w:pPr>
      <w:bookmarkStart w:id="22" w:name="_heading=h.gjdgxs" w:colFirst="0" w:colLast="0"/>
      <w:bookmarkEnd w:id="21"/>
      <w:bookmarkEnd w:id="22"/>
    </w:p>
    <w:p w14:paraId="1D348651" w14:textId="77777777" w:rsidR="00B80492" w:rsidRPr="0059068C" w:rsidRDefault="00B80492" w:rsidP="00B80492">
      <w:pPr>
        <w:rPr>
          <w:rFonts w:eastAsiaTheme="majorEastAsia"/>
          <w:bCs/>
          <w:kern w:val="32"/>
          <w:sz w:val="24"/>
          <w:szCs w:val="24"/>
          <w:lang w:eastAsia="lv-LV"/>
        </w:rPr>
      </w:pPr>
    </w:p>
    <w:p w14:paraId="03118F19" w14:textId="77777777" w:rsidR="00B80492" w:rsidRPr="0059068C" w:rsidRDefault="00B80492" w:rsidP="00B80492">
      <w:pPr>
        <w:rPr>
          <w:rFonts w:eastAsiaTheme="majorEastAsia"/>
        </w:rPr>
      </w:pPr>
    </w:p>
    <w:p w14:paraId="27FD3797" w14:textId="048C8ED0" w:rsidR="003E5ECB" w:rsidRPr="0059068C" w:rsidRDefault="0022794D">
      <w:pPr>
        <w:rPr>
          <w:rFonts w:eastAsiaTheme="majorEastAsia"/>
        </w:rPr>
      </w:pPr>
      <w:r w:rsidRPr="0059068C">
        <w:rPr>
          <w:rFonts w:eastAsiaTheme="majorEastAsia"/>
        </w:rPr>
        <w:br w:type="page"/>
      </w:r>
    </w:p>
    <w:p w14:paraId="18D77EC4" w14:textId="77777777" w:rsidR="003E5ECB" w:rsidRPr="0059068C" w:rsidRDefault="003E5ECB" w:rsidP="003E5ECB">
      <w:pPr>
        <w:jc w:val="both"/>
        <w:rPr>
          <w:sz w:val="24"/>
          <w:szCs w:val="24"/>
        </w:rPr>
      </w:pPr>
    </w:p>
    <w:p w14:paraId="4A583D7B" w14:textId="77777777" w:rsidR="009777B5" w:rsidRPr="0059068C" w:rsidRDefault="009777B5" w:rsidP="009777B5">
      <w:pPr>
        <w:jc w:val="both"/>
        <w:rPr>
          <w:sz w:val="24"/>
          <w:szCs w:val="24"/>
        </w:rPr>
      </w:pPr>
    </w:p>
    <w:p w14:paraId="59000EF7" w14:textId="665A50EA" w:rsidR="000239C5" w:rsidRPr="0059068C" w:rsidRDefault="000239C5" w:rsidP="00C11720">
      <w:pPr>
        <w:pStyle w:val="Heading1NoSpacing"/>
        <w:spacing w:line="240" w:lineRule="auto"/>
        <w:rPr>
          <w:rFonts w:ascii="Times New Roman" w:hAnsi="Times New Roman" w:cs="Times New Roman"/>
          <w:sz w:val="24"/>
          <w:szCs w:val="24"/>
        </w:rPr>
      </w:pPr>
      <w:r w:rsidRPr="0059068C">
        <w:rPr>
          <w:rFonts w:ascii="Times New Roman" w:hAnsi="Times New Roman" w:cs="Times New Roman"/>
          <w:sz w:val="24"/>
          <w:szCs w:val="24"/>
        </w:rPr>
        <w:t>2. pielikums</w:t>
      </w:r>
    </w:p>
    <w:p w14:paraId="41A56BBE" w14:textId="5AF16514" w:rsidR="000239C5" w:rsidRPr="0059068C" w:rsidRDefault="007D1D82" w:rsidP="004F05AC">
      <w:pPr>
        <w:widowControl w:val="0"/>
        <w:autoSpaceDE w:val="0"/>
        <w:autoSpaceDN w:val="0"/>
        <w:adjustRightInd w:val="0"/>
        <w:spacing w:after="360"/>
        <w:jc w:val="right"/>
        <w:rPr>
          <w:bCs/>
          <w:sz w:val="24"/>
          <w:szCs w:val="24"/>
          <w:lang w:eastAsia="lv-LV"/>
        </w:rPr>
      </w:pPr>
      <w:r w:rsidRPr="0059068C">
        <w:rPr>
          <w:sz w:val="24"/>
          <w:szCs w:val="24"/>
          <w:lang w:eastAsia="lv-LV"/>
        </w:rPr>
        <w:t>a</w:t>
      </w:r>
      <w:r w:rsidR="00C11720" w:rsidRPr="0059068C">
        <w:rPr>
          <w:sz w:val="24"/>
          <w:szCs w:val="24"/>
          <w:lang w:eastAsia="lv-LV"/>
        </w:rPr>
        <w:t xml:space="preserve">tklāta </w:t>
      </w:r>
      <w:r w:rsidR="000239C5" w:rsidRPr="0059068C">
        <w:rPr>
          <w:sz w:val="24"/>
          <w:szCs w:val="24"/>
          <w:lang w:eastAsia="lv-LV"/>
        </w:rPr>
        <w:t>konkursa nolikumam</w:t>
      </w:r>
      <w:r w:rsidR="000239C5" w:rsidRPr="0059068C">
        <w:rPr>
          <w:sz w:val="24"/>
          <w:szCs w:val="24"/>
          <w:lang w:eastAsia="lv-LV"/>
        </w:rPr>
        <w:br/>
        <w:t xml:space="preserve">ID Nr. </w:t>
      </w:r>
      <w:bookmarkStart w:id="23" w:name="_Toc337122627"/>
      <w:bookmarkStart w:id="24" w:name="_Toc349813309"/>
      <w:r w:rsidR="00A56014" w:rsidRPr="0059068C">
        <w:rPr>
          <w:sz w:val="24"/>
          <w:szCs w:val="24"/>
          <w:lang w:eastAsia="lv-LV"/>
        </w:rPr>
        <w:t>LR LM 2026/</w:t>
      </w:r>
      <w:r w:rsidR="00846C13" w:rsidRPr="0059068C">
        <w:rPr>
          <w:sz w:val="24"/>
          <w:szCs w:val="24"/>
          <w:lang w:eastAsia="lv-LV"/>
        </w:rPr>
        <w:t>35</w:t>
      </w:r>
      <w:bookmarkStart w:id="25" w:name="_Toc356380055"/>
      <w:bookmarkStart w:id="26" w:name="_Toc356811442"/>
      <w:bookmarkStart w:id="27" w:name="_Toc359938014"/>
      <w:bookmarkStart w:id="28" w:name="_Toc359938801"/>
      <w:bookmarkStart w:id="29" w:name="_Toc383515037"/>
    </w:p>
    <w:p w14:paraId="022340DA" w14:textId="77777777" w:rsidR="000239C5" w:rsidRPr="0059068C" w:rsidRDefault="000239C5" w:rsidP="004F05AC">
      <w:pPr>
        <w:ind w:left="227" w:right="454"/>
        <w:jc w:val="center"/>
        <w:rPr>
          <w:b/>
          <w:sz w:val="24"/>
          <w:szCs w:val="24"/>
        </w:rPr>
      </w:pPr>
      <w:r w:rsidRPr="0059068C">
        <w:rPr>
          <w:b/>
          <w:sz w:val="24"/>
          <w:szCs w:val="24"/>
        </w:rPr>
        <w:t xml:space="preserve">PIETEIKUMS </w:t>
      </w:r>
      <w:bookmarkEnd w:id="23"/>
      <w:bookmarkEnd w:id="24"/>
      <w:bookmarkEnd w:id="25"/>
      <w:bookmarkEnd w:id="26"/>
      <w:bookmarkEnd w:id="27"/>
      <w:bookmarkEnd w:id="28"/>
      <w:bookmarkEnd w:id="29"/>
    </w:p>
    <w:p w14:paraId="1D7BA318" w14:textId="77777777" w:rsidR="000239C5" w:rsidRPr="0059068C" w:rsidRDefault="000239C5" w:rsidP="004F05AC">
      <w:pPr>
        <w:ind w:left="283" w:right="567"/>
        <w:jc w:val="center"/>
        <w:rPr>
          <w:bCs/>
          <w:sz w:val="24"/>
          <w:szCs w:val="24"/>
        </w:rPr>
      </w:pPr>
      <w:r w:rsidRPr="0059068C">
        <w:rPr>
          <w:bCs/>
          <w:sz w:val="24"/>
          <w:szCs w:val="24"/>
        </w:rPr>
        <w:t>Atklātam konkursam</w:t>
      </w:r>
    </w:p>
    <w:p w14:paraId="07A5C62A" w14:textId="4AD4E4FE" w:rsidR="00CF07C9" w:rsidRPr="0059068C" w:rsidRDefault="009F68F7" w:rsidP="004F05AC">
      <w:pPr>
        <w:widowControl w:val="0"/>
        <w:tabs>
          <w:tab w:val="left" w:pos="284"/>
          <w:tab w:val="left" w:pos="1134"/>
          <w:tab w:val="left" w:pos="1560"/>
        </w:tabs>
        <w:autoSpaceDE w:val="0"/>
        <w:autoSpaceDN w:val="0"/>
        <w:adjustRightInd w:val="0"/>
        <w:ind w:left="340" w:hanging="567"/>
        <w:jc w:val="center"/>
        <w:rPr>
          <w:b/>
          <w:sz w:val="24"/>
          <w:szCs w:val="24"/>
          <w:lang w:eastAsia="lv-LV"/>
        </w:rPr>
      </w:pPr>
      <w:r w:rsidRPr="0059068C">
        <w:rPr>
          <w:b/>
          <w:sz w:val="24"/>
          <w:szCs w:val="24"/>
          <w:lang w:eastAsia="lv-LV"/>
        </w:rPr>
        <w:t>“</w:t>
      </w:r>
      <w:proofErr w:type="spellStart"/>
      <w:r w:rsidR="00A35C47" w:rsidRPr="0059068C">
        <w:rPr>
          <w:b/>
          <w:sz w:val="24"/>
          <w:szCs w:val="24"/>
          <w:lang w:eastAsia="lv-LV"/>
        </w:rPr>
        <w:t>Deinstitucionalizācijas</w:t>
      </w:r>
      <w:proofErr w:type="spellEnd"/>
      <w:r w:rsidR="00A35C47" w:rsidRPr="0059068C">
        <w:rPr>
          <w:b/>
          <w:sz w:val="24"/>
          <w:szCs w:val="24"/>
          <w:lang w:eastAsia="lv-LV"/>
        </w:rPr>
        <w:t xml:space="preserve"> sociālā kampaņa</w:t>
      </w:r>
      <w:r w:rsidRPr="0059068C">
        <w:rPr>
          <w:b/>
          <w:sz w:val="24"/>
          <w:szCs w:val="24"/>
          <w:lang w:eastAsia="lv-LV"/>
        </w:rPr>
        <w:t>”</w:t>
      </w:r>
    </w:p>
    <w:p w14:paraId="68979C78" w14:textId="791D6912" w:rsidR="000239C5" w:rsidRPr="0059068C" w:rsidRDefault="00B64ACB" w:rsidP="004F05AC">
      <w:pPr>
        <w:widowControl w:val="0"/>
        <w:tabs>
          <w:tab w:val="left" w:pos="284"/>
          <w:tab w:val="left" w:pos="1134"/>
          <w:tab w:val="left" w:pos="1560"/>
        </w:tabs>
        <w:autoSpaceDE w:val="0"/>
        <w:autoSpaceDN w:val="0"/>
        <w:adjustRightInd w:val="0"/>
        <w:ind w:left="340" w:hanging="567"/>
        <w:jc w:val="center"/>
        <w:rPr>
          <w:sz w:val="24"/>
          <w:szCs w:val="24"/>
          <w:lang w:eastAsia="lv-LV"/>
        </w:rPr>
      </w:pPr>
      <w:r w:rsidRPr="0059068C">
        <w:rPr>
          <w:color w:val="000000"/>
          <w:sz w:val="24"/>
          <w:szCs w:val="24"/>
          <w:lang w:eastAsia="lv-LV"/>
        </w:rPr>
        <w:t xml:space="preserve">ID </w:t>
      </w:r>
      <w:r w:rsidR="000239C5" w:rsidRPr="0059068C">
        <w:rPr>
          <w:color w:val="000000"/>
          <w:sz w:val="24"/>
          <w:szCs w:val="24"/>
          <w:lang w:eastAsia="lv-LV"/>
        </w:rPr>
        <w:t xml:space="preserve">Nr. </w:t>
      </w:r>
      <w:r w:rsidR="00A56014" w:rsidRPr="0059068C">
        <w:rPr>
          <w:sz w:val="24"/>
          <w:szCs w:val="24"/>
          <w:lang w:eastAsia="lv-LV"/>
        </w:rPr>
        <w:t>LR LM 2026/</w:t>
      </w:r>
      <w:r w:rsidR="00A35C47" w:rsidRPr="0059068C">
        <w:rPr>
          <w:sz w:val="24"/>
          <w:szCs w:val="24"/>
          <w:lang w:eastAsia="lv-LV"/>
        </w:rPr>
        <w:t>35</w:t>
      </w:r>
    </w:p>
    <w:p w14:paraId="2AAB5ED4" w14:textId="77777777" w:rsidR="00BE3003" w:rsidRPr="0059068C" w:rsidRDefault="00BE3003" w:rsidP="00BE3003">
      <w:pPr>
        <w:numPr>
          <w:ilvl w:val="1"/>
          <w:numId w:val="22"/>
        </w:numPr>
        <w:tabs>
          <w:tab w:val="clear" w:pos="1440"/>
          <w:tab w:val="num" w:pos="720"/>
          <w:tab w:val="left" w:pos="851"/>
        </w:tabs>
        <w:ind w:left="567" w:hanging="567"/>
        <w:contextualSpacing/>
        <w:rPr>
          <w:sz w:val="24"/>
          <w:szCs w:val="24"/>
          <w:lang w:eastAsia="lv-LV"/>
        </w:rPr>
      </w:pPr>
      <w:r w:rsidRPr="0059068C">
        <w:rPr>
          <w:sz w:val="24"/>
          <w:szCs w:val="24"/>
          <w:lang w:eastAsia="lv-LV"/>
        </w:rPr>
        <w:t>Informācija par pretendentu:</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39"/>
        <w:gridCol w:w="5528"/>
      </w:tblGrid>
      <w:tr w:rsidR="00BE3003" w:rsidRPr="0059068C" w14:paraId="54272207" w14:textId="77777777" w:rsidTr="00FC3623">
        <w:trPr>
          <w:trHeight w:val="316"/>
        </w:trPr>
        <w:tc>
          <w:tcPr>
            <w:tcW w:w="3539" w:type="dxa"/>
            <w:shd w:val="clear" w:color="auto" w:fill="F2F2F2" w:themeFill="background1" w:themeFillShade="F2"/>
            <w:vAlign w:val="center"/>
          </w:tcPr>
          <w:p w14:paraId="0B61A7F0" w14:textId="77777777" w:rsidR="00BE3003" w:rsidRPr="0059068C" w:rsidRDefault="00BE3003" w:rsidP="00BE3003">
            <w:pPr>
              <w:ind w:left="567" w:hanging="567"/>
              <w:jc w:val="both"/>
              <w:rPr>
                <w:sz w:val="24"/>
                <w:szCs w:val="24"/>
              </w:rPr>
            </w:pPr>
            <w:r w:rsidRPr="0059068C">
              <w:rPr>
                <w:b/>
                <w:sz w:val="24"/>
                <w:szCs w:val="24"/>
              </w:rPr>
              <w:t>Pretendenta nosaukums:</w:t>
            </w:r>
          </w:p>
        </w:tc>
        <w:tc>
          <w:tcPr>
            <w:tcW w:w="5528" w:type="dxa"/>
          </w:tcPr>
          <w:p w14:paraId="3C744927" w14:textId="77777777" w:rsidR="00BE3003" w:rsidRPr="0059068C" w:rsidRDefault="00BE3003" w:rsidP="00BE3003">
            <w:pPr>
              <w:ind w:left="567" w:hanging="567"/>
              <w:jc w:val="both"/>
              <w:rPr>
                <w:sz w:val="24"/>
                <w:szCs w:val="24"/>
              </w:rPr>
            </w:pPr>
          </w:p>
        </w:tc>
      </w:tr>
      <w:tr w:rsidR="00BE3003" w:rsidRPr="0059068C" w14:paraId="711925F0" w14:textId="77777777" w:rsidTr="00FC3623">
        <w:trPr>
          <w:trHeight w:val="503"/>
        </w:trPr>
        <w:tc>
          <w:tcPr>
            <w:tcW w:w="3539" w:type="dxa"/>
            <w:shd w:val="clear" w:color="auto" w:fill="F2F2F2" w:themeFill="background1" w:themeFillShade="F2"/>
            <w:vAlign w:val="center"/>
          </w:tcPr>
          <w:p w14:paraId="7C513D9B" w14:textId="77777777" w:rsidR="00BE3003" w:rsidRPr="0059068C" w:rsidRDefault="00BE3003" w:rsidP="00BE3003">
            <w:pPr>
              <w:ind w:left="567" w:hanging="567"/>
              <w:jc w:val="both"/>
              <w:rPr>
                <w:b/>
                <w:sz w:val="24"/>
                <w:szCs w:val="24"/>
              </w:rPr>
            </w:pPr>
            <w:proofErr w:type="spellStart"/>
            <w:r w:rsidRPr="0059068C">
              <w:rPr>
                <w:b/>
                <w:sz w:val="24"/>
                <w:szCs w:val="24"/>
              </w:rPr>
              <w:t>Reģ</w:t>
            </w:r>
            <w:proofErr w:type="spellEnd"/>
            <w:r w:rsidRPr="0059068C">
              <w:rPr>
                <w:b/>
                <w:sz w:val="24"/>
                <w:szCs w:val="24"/>
              </w:rPr>
              <w:t xml:space="preserve">. Nr. </w:t>
            </w:r>
          </w:p>
        </w:tc>
        <w:tc>
          <w:tcPr>
            <w:tcW w:w="5528" w:type="dxa"/>
          </w:tcPr>
          <w:p w14:paraId="53B5660F" w14:textId="77777777" w:rsidR="00BE3003" w:rsidRPr="0059068C" w:rsidRDefault="00BE3003" w:rsidP="00BE3003">
            <w:pPr>
              <w:ind w:left="567" w:hanging="567"/>
              <w:jc w:val="both"/>
              <w:rPr>
                <w:sz w:val="24"/>
                <w:szCs w:val="24"/>
              </w:rPr>
            </w:pPr>
          </w:p>
        </w:tc>
      </w:tr>
    </w:tbl>
    <w:p w14:paraId="6CD155E1" w14:textId="77777777" w:rsidR="00BE3003" w:rsidRPr="0059068C" w:rsidRDefault="00BE3003" w:rsidP="00BE3003">
      <w:pPr>
        <w:tabs>
          <w:tab w:val="left" w:pos="284"/>
        </w:tabs>
        <w:ind w:left="567" w:hanging="567"/>
        <w:jc w:val="both"/>
        <w:rPr>
          <w:color w:val="FF0000"/>
          <w:sz w:val="24"/>
          <w:szCs w:val="24"/>
          <w:lang w:eastAsia="lv-LV"/>
        </w:rPr>
      </w:pPr>
    </w:p>
    <w:p w14:paraId="35D895F2" w14:textId="77777777" w:rsidR="00BE3003" w:rsidRPr="0059068C" w:rsidRDefault="00BE3003" w:rsidP="00DD21DF">
      <w:pPr>
        <w:numPr>
          <w:ilvl w:val="0"/>
          <w:numId w:val="141"/>
        </w:numPr>
        <w:tabs>
          <w:tab w:val="left" w:pos="284"/>
        </w:tabs>
        <w:ind w:left="567" w:hanging="567"/>
        <w:jc w:val="both"/>
        <w:rPr>
          <w:vanish/>
          <w:color w:val="FF0000"/>
          <w:sz w:val="24"/>
          <w:szCs w:val="22"/>
          <w:lang w:eastAsia="lv-LV"/>
        </w:rPr>
      </w:pPr>
    </w:p>
    <w:p w14:paraId="50FD2C78" w14:textId="72511CA4" w:rsidR="00BE3003" w:rsidRPr="0059068C" w:rsidRDefault="00BE3003" w:rsidP="00BE3003">
      <w:pPr>
        <w:numPr>
          <w:ilvl w:val="1"/>
          <w:numId w:val="22"/>
        </w:numPr>
        <w:tabs>
          <w:tab w:val="clear" w:pos="1440"/>
          <w:tab w:val="num" w:pos="720"/>
          <w:tab w:val="left" w:pos="851"/>
        </w:tabs>
        <w:ind w:left="567" w:hanging="567"/>
        <w:contextualSpacing/>
        <w:rPr>
          <w:sz w:val="24"/>
          <w:szCs w:val="24"/>
          <w:lang w:eastAsia="lv-LV"/>
        </w:rPr>
      </w:pPr>
      <w:r w:rsidRPr="0059068C">
        <w:rPr>
          <w:sz w:val="24"/>
          <w:szCs w:val="24"/>
          <w:lang w:eastAsia="lv-LV"/>
        </w:rPr>
        <w:t xml:space="preserve">Ar šo apliecinām savu dalību šajā </w:t>
      </w:r>
      <w:r w:rsidR="00F12CA3" w:rsidRPr="0059068C">
        <w:rPr>
          <w:sz w:val="24"/>
          <w:szCs w:val="24"/>
          <w:lang w:eastAsia="lv-LV"/>
        </w:rPr>
        <w:t>Atklātā konkursā</w:t>
      </w:r>
      <w:r w:rsidRPr="0059068C">
        <w:rPr>
          <w:sz w:val="24"/>
          <w:szCs w:val="24"/>
          <w:lang w:eastAsia="lv-LV"/>
        </w:rPr>
        <w:t xml:space="preserve">. Apstiprinām, ka esam iepazinušies ar </w:t>
      </w:r>
      <w:r w:rsidR="00F12CA3" w:rsidRPr="0059068C">
        <w:rPr>
          <w:sz w:val="24"/>
          <w:szCs w:val="24"/>
          <w:lang w:eastAsia="lv-LV"/>
        </w:rPr>
        <w:t>Atklāta konkursa</w:t>
      </w:r>
      <w:r w:rsidRPr="0059068C">
        <w:rPr>
          <w:sz w:val="24"/>
          <w:szCs w:val="24"/>
          <w:lang w:eastAsia="lv-LV"/>
        </w:rPr>
        <w:t xml:space="preserve"> dokumentiem un piekrītam tajos minētajiem nosacījumiem, tie ir skaidri un saprotami, iebildumu un pretenziju pret tiem nav.</w:t>
      </w:r>
    </w:p>
    <w:p w14:paraId="1B9FE358" w14:textId="77777777" w:rsidR="00BE3003" w:rsidRPr="0059068C" w:rsidRDefault="00BE3003" w:rsidP="00BE3003">
      <w:pPr>
        <w:numPr>
          <w:ilvl w:val="1"/>
          <w:numId w:val="22"/>
        </w:numPr>
        <w:tabs>
          <w:tab w:val="clear" w:pos="1440"/>
          <w:tab w:val="left" w:pos="851"/>
        </w:tabs>
        <w:contextualSpacing/>
        <w:rPr>
          <w:sz w:val="24"/>
          <w:szCs w:val="24"/>
          <w:lang w:eastAsia="lv-LV"/>
        </w:rPr>
      </w:pPr>
      <w:r w:rsidRPr="0059068C">
        <w:rPr>
          <w:sz w:val="24"/>
          <w:szCs w:val="24"/>
          <w:lang w:eastAsia="lv-LV"/>
        </w:rPr>
        <w:t xml:space="preserve">Pretendents apliecina, ka pretendents </w:t>
      </w:r>
      <w:proofErr w:type="spellStart"/>
      <w:r w:rsidRPr="0059068C">
        <w:rPr>
          <w:sz w:val="24"/>
          <w:szCs w:val="24"/>
          <w:lang w:eastAsia="lv-LV"/>
        </w:rPr>
        <w:t>nenosūta</w:t>
      </w:r>
      <w:proofErr w:type="spellEnd"/>
      <w:r w:rsidRPr="0059068C">
        <w:rPr>
          <w:sz w:val="24"/>
          <w:szCs w:val="24"/>
          <w:lang w:eastAsia="lv-LV"/>
        </w:rPr>
        <w:t>, neuzglabā un citādā veidā neapstrādā personas datus ar automatizētiem līdzekļiem, kas atrodas trešajās valstīs:</w:t>
      </w:r>
    </w:p>
    <w:p w14:paraId="5FE16216" w14:textId="77777777" w:rsidR="00BE3003" w:rsidRPr="0059068C" w:rsidRDefault="00BE3003" w:rsidP="00BE3003">
      <w:pPr>
        <w:tabs>
          <w:tab w:val="left" w:pos="851"/>
        </w:tabs>
        <w:ind w:left="1440"/>
        <w:contextualSpacing/>
        <w:rPr>
          <w:sz w:val="24"/>
          <w:szCs w:val="24"/>
          <w:lang w:eastAsia="lv-LV"/>
        </w:rPr>
      </w:pPr>
      <w:r w:rsidRPr="0059068C">
        <w:rPr>
          <w:rFonts w:ascii="Segoe UI Symbol" w:hAnsi="Segoe UI Symbol" w:cs="Segoe UI Symbol"/>
          <w:sz w:val="24"/>
          <w:szCs w:val="24"/>
          <w:lang w:eastAsia="lv-LV"/>
        </w:rPr>
        <w:t>☐</w:t>
      </w:r>
      <w:r w:rsidRPr="0059068C">
        <w:rPr>
          <w:sz w:val="24"/>
          <w:szCs w:val="24"/>
          <w:lang w:eastAsia="lv-LV"/>
        </w:rPr>
        <w:t xml:space="preserve">  Jā</w:t>
      </w:r>
    </w:p>
    <w:p w14:paraId="647CCBE5" w14:textId="77777777" w:rsidR="00BE3003" w:rsidRPr="0059068C" w:rsidRDefault="00BE3003" w:rsidP="00BE3003">
      <w:pPr>
        <w:tabs>
          <w:tab w:val="left" w:pos="851"/>
        </w:tabs>
        <w:ind w:left="1440"/>
        <w:contextualSpacing/>
        <w:rPr>
          <w:sz w:val="24"/>
          <w:szCs w:val="24"/>
          <w:lang w:eastAsia="lv-LV"/>
        </w:rPr>
      </w:pPr>
      <w:r w:rsidRPr="0059068C">
        <w:rPr>
          <w:rFonts w:ascii="Segoe UI Symbol" w:hAnsi="Segoe UI Symbol" w:cs="Segoe UI Symbol"/>
          <w:sz w:val="24"/>
          <w:szCs w:val="24"/>
          <w:lang w:eastAsia="lv-LV"/>
        </w:rPr>
        <w:t>☐</w:t>
      </w:r>
      <w:r w:rsidRPr="0059068C">
        <w:rPr>
          <w:sz w:val="24"/>
          <w:szCs w:val="24"/>
          <w:lang w:eastAsia="lv-LV"/>
        </w:rPr>
        <w:t xml:space="preserve"> Nē*</w:t>
      </w:r>
    </w:p>
    <w:p w14:paraId="22A6EB3B" w14:textId="7EF97452" w:rsidR="00BE3003" w:rsidRPr="0059068C" w:rsidRDefault="00BE3003" w:rsidP="00BE3003">
      <w:pPr>
        <w:tabs>
          <w:tab w:val="left" w:pos="851"/>
        </w:tabs>
        <w:ind w:left="1440"/>
        <w:contextualSpacing/>
        <w:jc w:val="both"/>
        <w:rPr>
          <w:sz w:val="24"/>
          <w:szCs w:val="24"/>
          <w:u w:val="single"/>
          <w:lang w:eastAsia="lv-LV"/>
        </w:rPr>
      </w:pPr>
      <w:r w:rsidRPr="0059068C">
        <w:rPr>
          <w:sz w:val="24"/>
          <w:szCs w:val="24"/>
          <w:lang w:eastAsia="lv-LV"/>
        </w:rPr>
        <w:t xml:space="preserve">* </w:t>
      </w:r>
      <w:r w:rsidRPr="0059068C">
        <w:rPr>
          <w:sz w:val="24"/>
          <w:szCs w:val="24"/>
          <w:u w:val="single"/>
          <w:lang w:eastAsia="lv-LV"/>
        </w:rPr>
        <w:t>Pretendents, atbilstoši iepirkuma nolikuma 3.</w:t>
      </w:r>
      <w:r w:rsidR="00441CD4" w:rsidRPr="0059068C">
        <w:rPr>
          <w:sz w:val="24"/>
          <w:szCs w:val="24"/>
          <w:u w:val="single"/>
          <w:lang w:eastAsia="lv-LV"/>
        </w:rPr>
        <w:t>2</w:t>
      </w:r>
      <w:r w:rsidRPr="0059068C">
        <w:rPr>
          <w:sz w:val="24"/>
          <w:szCs w:val="24"/>
          <w:u w:val="single"/>
          <w:lang w:eastAsia="lv-LV"/>
        </w:rPr>
        <w:t>.</w:t>
      </w:r>
      <w:r w:rsidR="00441CD4" w:rsidRPr="0059068C">
        <w:rPr>
          <w:sz w:val="24"/>
          <w:szCs w:val="24"/>
          <w:u w:val="single"/>
          <w:lang w:eastAsia="lv-LV"/>
        </w:rPr>
        <w:t>2</w:t>
      </w:r>
      <w:r w:rsidRPr="0059068C">
        <w:rPr>
          <w:sz w:val="24"/>
          <w:szCs w:val="24"/>
          <w:u w:val="single"/>
          <w:lang w:eastAsia="lv-LV"/>
        </w:rPr>
        <w:t>.1. norādītajām, iesniedz informāciju un dokumentus, kas pierāda, ka personas datu apstrāde atbilst Eiropas Parlamenta un Padomes Regulas (ES) 2016/679 (2016. gada 27. aprīlis) par fizisku personu aizsardzību attiecībā uz personas datu apstrādi un šādu datu brīvu apriti un ar ko atceļ Direktīvu 95/46/EK (Vispārīgā datu aizsardzības regula) V nodaļā noteiktajam.</w:t>
      </w:r>
    </w:p>
    <w:p w14:paraId="789B0481" w14:textId="77777777" w:rsidR="00BE3003" w:rsidRPr="0059068C" w:rsidRDefault="00BE3003" w:rsidP="00BE3003">
      <w:pPr>
        <w:numPr>
          <w:ilvl w:val="1"/>
          <w:numId w:val="22"/>
        </w:numPr>
        <w:tabs>
          <w:tab w:val="clear" w:pos="1440"/>
          <w:tab w:val="num" w:pos="720"/>
          <w:tab w:val="left" w:pos="851"/>
        </w:tabs>
        <w:ind w:left="567" w:hanging="567"/>
        <w:contextualSpacing/>
        <w:rPr>
          <w:sz w:val="24"/>
          <w:szCs w:val="24"/>
          <w:lang w:eastAsia="lv-LV"/>
        </w:rPr>
      </w:pPr>
      <w:r w:rsidRPr="0059068C">
        <w:rPr>
          <w:sz w:val="24"/>
          <w:szCs w:val="24"/>
          <w:lang w:eastAsia="lv-LV"/>
        </w:rPr>
        <w:t xml:space="preserve">Ar šo apliecinām, ka sniedzot pakalpojumu tiks nodrošināta personas datu apstrāde atbilstoši Latvijas Republikas normatīvo aktu prasībām. </w:t>
      </w:r>
    </w:p>
    <w:p w14:paraId="6E08D367" w14:textId="77777777" w:rsidR="00BE3003" w:rsidRPr="0059068C" w:rsidRDefault="00BE3003" w:rsidP="00BE3003">
      <w:pPr>
        <w:numPr>
          <w:ilvl w:val="1"/>
          <w:numId w:val="22"/>
        </w:numPr>
        <w:tabs>
          <w:tab w:val="clear" w:pos="1440"/>
          <w:tab w:val="num" w:pos="720"/>
          <w:tab w:val="left" w:pos="851"/>
        </w:tabs>
        <w:ind w:left="567" w:hanging="567"/>
        <w:contextualSpacing/>
        <w:rPr>
          <w:sz w:val="24"/>
          <w:szCs w:val="24"/>
          <w:lang w:eastAsia="lv-LV"/>
        </w:rPr>
      </w:pPr>
      <w:r w:rsidRPr="0059068C">
        <w:rPr>
          <w:sz w:val="24"/>
          <w:szCs w:val="24"/>
          <w:lang w:eastAsia="lv-LV"/>
        </w:rPr>
        <w:t>Ja pretendents ir piegādātāju apvienība:</w:t>
      </w:r>
    </w:p>
    <w:p w14:paraId="63A31113" w14:textId="77777777" w:rsidR="00BE3003" w:rsidRPr="0059068C" w:rsidRDefault="00BE3003" w:rsidP="00BE3003">
      <w:pPr>
        <w:tabs>
          <w:tab w:val="left" w:pos="851"/>
        </w:tabs>
        <w:ind w:left="567"/>
        <w:contextualSpacing/>
        <w:rPr>
          <w:sz w:val="24"/>
          <w:szCs w:val="24"/>
          <w:lang w:eastAsia="lv-LV"/>
        </w:rPr>
      </w:pPr>
      <w:r w:rsidRPr="0059068C">
        <w:rPr>
          <w:sz w:val="24"/>
          <w:szCs w:val="24"/>
          <w:lang w:eastAsia="lv-LV"/>
        </w:rPr>
        <w:tab/>
        <w:t xml:space="preserve">5.1. personas, kuras veido piegādātāju apvienību (nosaukums, </w:t>
      </w:r>
      <w:proofErr w:type="spellStart"/>
      <w:r w:rsidRPr="0059068C">
        <w:rPr>
          <w:sz w:val="24"/>
          <w:szCs w:val="24"/>
          <w:lang w:eastAsia="lv-LV"/>
        </w:rPr>
        <w:t>reģ</w:t>
      </w:r>
      <w:proofErr w:type="spellEnd"/>
      <w:r w:rsidRPr="0059068C">
        <w:rPr>
          <w:sz w:val="24"/>
          <w:szCs w:val="24"/>
          <w:lang w:eastAsia="lv-LV"/>
        </w:rPr>
        <w:t>. Nr. juridiskā adrese): ______________________________________________________;</w:t>
      </w:r>
    </w:p>
    <w:p w14:paraId="01D2ED15" w14:textId="77777777" w:rsidR="00BE3003" w:rsidRPr="0059068C" w:rsidRDefault="00BE3003" w:rsidP="00BE3003">
      <w:pPr>
        <w:tabs>
          <w:tab w:val="left" w:pos="851"/>
        </w:tabs>
        <w:rPr>
          <w:sz w:val="24"/>
          <w:szCs w:val="24"/>
          <w:lang w:eastAsia="lv-LV"/>
        </w:rPr>
      </w:pPr>
      <w:r w:rsidRPr="0059068C">
        <w:rPr>
          <w:sz w:val="24"/>
          <w:szCs w:val="24"/>
          <w:lang w:eastAsia="lv-LV"/>
        </w:rPr>
        <w:tab/>
        <w:t>5.2.katras personas atbildības līmenis __________________________________.</w:t>
      </w:r>
    </w:p>
    <w:p w14:paraId="13DDF6AE" w14:textId="77777777" w:rsidR="00BE3003" w:rsidRPr="0059068C" w:rsidRDefault="00BE3003" w:rsidP="00BE3003">
      <w:pPr>
        <w:numPr>
          <w:ilvl w:val="1"/>
          <w:numId w:val="22"/>
        </w:numPr>
        <w:tabs>
          <w:tab w:val="clear" w:pos="1440"/>
          <w:tab w:val="num" w:pos="720"/>
          <w:tab w:val="left" w:pos="851"/>
        </w:tabs>
        <w:ind w:left="567" w:hanging="567"/>
        <w:contextualSpacing/>
        <w:rPr>
          <w:sz w:val="24"/>
          <w:szCs w:val="24"/>
          <w:lang w:eastAsia="lv-LV"/>
        </w:rPr>
      </w:pPr>
      <w:r w:rsidRPr="0059068C">
        <w:rPr>
          <w:sz w:val="24"/>
          <w:szCs w:val="24"/>
          <w:lang w:eastAsia="lv-LV"/>
        </w:rPr>
        <w:t>Ja pretendents balstās uz citu personu/uzņēmuma kvalifikāciju:</w:t>
      </w:r>
    </w:p>
    <w:p w14:paraId="454D1F98" w14:textId="77777777" w:rsidR="00BE3003" w:rsidRPr="0059068C" w:rsidRDefault="00BE3003" w:rsidP="00BE3003">
      <w:pPr>
        <w:tabs>
          <w:tab w:val="left" w:pos="851"/>
        </w:tabs>
        <w:ind w:left="1440"/>
        <w:contextualSpacing/>
        <w:rPr>
          <w:sz w:val="24"/>
          <w:szCs w:val="24"/>
          <w:lang w:eastAsia="lv-LV"/>
        </w:rPr>
      </w:pPr>
      <w:r w:rsidRPr="0059068C">
        <w:rPr>
          <w:sz w:val="24"/>
          <w:szCs w:val="24"/>
          <w:lang w:eastAsia="lv-LV"/>
        </w:rPr>
        <w:t>6.1. persona, uz kuras iespējām pretendents balstās, lai izpildītu kvalifikācijas prasības ______________________________;</w:t>
      </w:r>
    </w:p>
    <w:p w14:paraId="3AC1E568" w14:textId="77777777" w:rsidR="00BE3003" w:rsidRPr="0059068C" w:rsidRDefault="00BE3003" w:rsidP="00BE3003">
      <w:pPr>
        <w:tabs>
          <w:tab w:val="left" w:pos="851"/>
        </w:tabs>
        <w:ind w:left="1440"/>
        <w:contextualSpacing/>
        <w:rPr>
          <w:sz w:val="24"/>
          <w:szCs w:val="24"/>
          <w:lang w:eastAsia="lv-LV"/>
        </w:rPr>
      </w:pPr>
      <w:r w:rsidRPr="0059068C">
        <w:rPr>
          <w:sz w:val="24"/>
          <w:szCs w:val="24"/>
          <w:lang w:eastAsia="lv-LV"/>
        </w:rPr>
        <w:t xml:space="preserve"> 6.2.uzņēmums, uz kura iespējām pretendents balstās, lai izpildītu kvalifikācijas prasības (nosaukums, </w:t>
      </w:r>
      <w:proofErr w:type="spellStart"/>
      <w:r w:rsidRPr="0059068C">
        <w:rPr>
          <w:sz w:val="24"/>
          <w:szCs w:val="24"/>
          <w:lang w:eastAsia="lv-LV"/>
        </w:rPr>
        <w:t>reģ</w:t>
      </w:r>
      <w:proofErr w:type="spellEnd"/>
      <w:r w:rsidRPr="0059068C">
        <w:rPr>
          <w:sz w:val="24"/>
          <w:szCs w:val="24"/>
          <w:lang w:eastAsia="lv-LV"/>
        </w:rPr>
        <w:t>. Nr., juridiskā adrese)_____________________________;</w:t>
      </w:r>
    </w:p>
    <w:p w14:paraId="3B8AA2CB" w14:textId="77777777" w:rsidR="00BE3003" w:rsidRPr="0059068C" w:rsidRDefault="00BE3003" w:rsidP="00BE3003">
      <w:pPr>
        <w:tabs>
          <w:tab w:val="left" w:pos="851"/>
        </w:tabs>
        <w:ind w:left="1080"/>
        <w:rPr>
          <w:sz w:val="24"/>
          <w:szCs w:val="24"/>
          <w:lang w:eastAsia="lv-LV"/>
        </w:rPr>
      </w:pPr>
      <w:r w:rsidRPr="0059068C">
        <w:rPr>
          <w:sz w:val="24"/>
          <w:szCs w:val="24"/>
          <w:lang w:eastAsia="lv-LV"/>
        </w:rPr>
        <w:tab/>
        <w:t xml:space="preserve"> 6.3.vienošanās ar uzņēmumu, uz kura iespējām pretendents balstās, lai izpildītu kvalifikācijas prasības, atrodas piedāvājuma.</w:t>
      </w:r>
    </w:p>
    <w:p w14:paraId="509421AF" w14:textId="77777777" w:rsidR="00BE3003" w:rsidRPr="0059068C" w:rsidRDefault="00BE3003" w:rsidP="00BE3003">
      <w:pPr>
        <w:numPr>
          <w:ilvl w:val="1"/>
          <w:numId w:val="22"/>
        </w:numPr>
        <w:tabs>
          <w:tab w:val="clear" w:pos="1440"/>
          <w:tab w:val="num" w:pos="720"/>
          <w:tab w:val="left" w:pos="851"/>
        </w:tabs>
        <w:ind w:left="567" w:hanging="567"/>
        <w:contextualSpacing/>
        <w:rPr>
          <w:sz w:val="24"/>
          <w:szCs w:val="24"/>
          <w:lang w:eastAsia="lv-LV"/>
        </w:rPr>
      </w:pPr>
      <w:r w:rsidRPr="0059068C">
        <w:rPr>
          <w:sz w:val="24"/>
          <w:szCs w:val="24"/>
          <w:lang w:eastAsia="lv-LV"/>
        </w:rPr>
        <w:t>Piedāvājumā iekļautie dokumenti un dokumentu tulkojumi atbilst oriģināliem.</w:t>
      </w:r>
    </w:p>
    <w:p w14:paraId="5DDD0B8B" w14:textId="77777777" w:rsidR="00BE3003" w:rsidRPr="0059068C" w:rsidRDefault="00BE3003" w:rsidP="00BE3003">
      <w:pPr>
        <w:numPr>
          <w:ilvl w:val="1"/>
          <w:numId w:val="22"/>
        </w:numPr>
        <w:tabs>
          <w:tab w:val="clear" w:pos="1440"/>
          <w:tab w:val="num" w:pos="720"/>
          <w:tab w:val="left" w:pos="851"/>
        </w:tabs>
        <w:ind w:left="567" w:hanging="567"/>
        <w:contextualSpacing/>
        <w:rPr>
          <w:sz w:val="24"/>
          <w:szCs w:val="24"/>
          <w:lang w:eastAsia="lv-LV"/>
        </w:rPr>
      </w:pPr>
      <w:r w:rsidRPr="0059068C">
        <w:rPr>
          <w:sz w:val="24"/>
          <w:szCs w:val="24"/>
          <w:lang w:eastAsia="lv-LV"/>
        </w:rPr>
        <w:t>Visas piedāvājumā sniegtās ziņas ir patiesas.</w:t>
      </w:r>
    </w:p>
    <w:p w14:paraId="0410AC97" w14:textId="77777777" w:rsidR="00BE3003" w:rsidRPr="0059068C" w:rsidRDefault="00BE3003" w:rsidP="00BE3003">
      <w:pPr>
        <w:numPr>
          <w:ilvl w:val="1"/>
          <w:numId w:val="22"/>
        </w:numPr>
        <w:tabs>
          <w:tab w:val="clear" w:pos="1440"/>
          <w:tab w:val="num" w:pos="720"/>
          <w:tab w:val="left" w:pos="851"/>
        </w:tabs>
        <w:ind w:left="567" w:hanging="567"/>
        <w:contextualSpacing/>
        <w:rPr>
          <w:sz w:val="24"/>
          <w:szCs w:val="24"/>
          <w:lang w:eastAsia="lv-LV"/>
        </w:rPr>
      </w:pPr>
      <w:r w:rsidRPr="0059068C">
        <w:rPr>
          <w:sz w:val="24"/>
          <w:szCs w:val="24"/>
          <w:lang w:eastAsia="lv-LV"/>
        </w:rPr>
        <w:t>Pretendents ir iepazinies ar līguma projektu un piekrīt tā nosacījumiem.</w:t>
      </w:r>
    </w:p>
    <w:p w14:paraId="0EB9CF36" w14:textId="77777777" w:rsidR="00BE3003" w:rsidRPr="0059068C" w:rsidRDefault="00BE3003" w:rsidP="00BE3003">
      <w:pPr>
        <w:numPr>
          <w:ilvl w:val="1"/>
          <w:numId w:val="22"/>
        </w:numPr>
        <w:tabs>
          <w:tab w:val="clear" w:pos="1440"/>
          <w:tab w:val="num" w:pos="720"/>
          <w:tab w:val="left" w:pos="851"/>
        </w:tabs>
        <w:ind w:left="567" w:hanging="567"/>
        <w:contextualSpacing/>
        <w:rPr>
          <w:sz w:val="24"/>
          <w:szCs w:val="24"/>
          <w:lang w:eastAsia="lv-LV"/>
        </w:rPr>
      </w:pPr>
      <w:r w:rsidRPr="0059068C">
        <w:rPr>
          <w:sz w:val="24"/>
          <w:szCs w:val="24"/>
          <w:lang w:eastAsia="lv-LV"/>
        </w:rPr>
        <w:t>Pretendents apņemas līguma slēgšanas tiesību piešķiršanas gadījumā pildīt visus līguma nosacījumus.</w:t>
      </w:r>
    </w:p>
    <w:p w14:paraId="094F007F" w14:textId="0A5B12F6" w:rsidR="00BE3003" w:rsidRPr="0059068C" w:rsidRDefault="00BE3003" w:rsidP="00BE3003">
      <w:pPr>
        <w:numPr>
          <w:ilvl w:val="1"/>
          <w:numId w:val="22"/>
        </w:numPr>
        <w:tabs>
          <w:tab w:val="clear" w:pos="1440"/>
          <w:tab w:val="num" w:pos="720"/>
          <w:tab w:val="left" w:pos="851"/>
        </w:tabs>
        <w:ind w:left="567" w:hanging="567"/>
        <w:contextualSpacing/>
        <w:rPr>
          <w:sz w:val="24"/>
          <w:szCs w:val="24"/>
          <w:lang w:eastAsia="lv-LV"/>
        </w:rPr>
      </w:pPr>
      <w:r w:rsidRPr="0059068C">
        <w:rPr>
          <w:sz w:val="24"/>
          <w:szCs w:val="24"/>
        </w:rPr>
        <w:t xml:space="preserve">Piedāvājums ir spēkā līdz iepirkuma līguma noslēgšanai vai paziņojuma par </w:t>
      </w:r>
      <w:r w:rsidR="00D73227" w:rsidRPr="0059068C">
        <w:rPr>
          <w:sz w:val="24"/>
          <w:szCs w:val="24"/>
        </w:rPr>
        <w:t>Atklāta konkursa</w:t>
      </w:r>
      <w:r w:rsidRPr="0059068C">
        <w:rPr>
          <w:sz w:val="24"/>
          <w:szCs w:val="24"/>
        </w:rPr>
        <w:t xml:space="preserve"> izbeigšanu bez rezultāta saņemšanai. Piedāvājums, kuru iesniedzis Pretendents, kuram piešķirtas līguma slēgšanas tiesības, ir spēkā visu iepirkuma līguma darbības laiku.</w:t>
      </w:r>
    </w:p>
    <w:p w14:paraId="36D2AC41" w14:textId="77777777" w:rsidR="00BE3003" w:rsidRPr="0059068C" w:rsidRDefault="00BE3003" w:rsidP="00BE3003">
      <w:pPr>
        <w:numPr>
          <w:ilvl w:val="1"/>
          <w:numId w:val="22"/>
        </w:numPr>
        <w:tabs>
          <w:tab w:val="clear" w:pos="1440"/>
          <w:tab w:val="num" w:pos="720"/>
          <w:tab w:val="left" w:pos="851"/>
        </w:tabs>
        <w:ind w:left="567" w:hanging="567"/>
        <w:contextualSpacing/>
        <w:rPr>
          <w:sz w:val="24"/>
          <w:szCs w:val="24"/>
          <w:lang w:eastAsia="lv-LV"/>
        </w:rPr>
      </w:pPr>
      <w:r w:rsidRPr="0059068C">
        <w:rPr>
          <w:sz w:val="24"/>
          <w:szCs w:val="24"/>
        </w:rPr>
        <w:lastRenderedPageBreak/>
        <w:t>Pretendents ir novērtējis pakalpojuma apjomu un ir atbildīgs par visiem riskiem, kuri saistīti ar nepareizu pakalpojuma apjoma prognozēšanu vai nepilnīgu tehniskās specifikācijas izpratni.</w:t>
      </w:r>
    </w:p>
    <w:p w14:paraId="4B270238" w14:textId="77777777" w:rsidR="00BE3003" w:rsidRPr="0059068C" w:rsidRDefault="00BE3003" w:rsidP="00BE3003">
      <w:pPr>
        <w:numPr>
          <w:ilvl w:val="1"/>
          <w:numId w:val="22"/>
        </w:numPr>
        <w:tabs>
          <w:tab w:val="clear" w:pos="1440"/>
          <w:tab w:val="num" w:pos="720"/>
          <w:tab w:val="left" w:pos="851"/>
        </w:tabs>
        <w:ind w:left="567" w:hanging="567"/>
        <w:contextualSpacing/>
        <w:rPr>
          <w:sz w:val="24"/>
          <w:szCs w:val="24"/>
          <w:lang w:eastAsia="lv-LV"/>
        </w:rPr>
      </w:pPr>
      <w:r w:rsidRPr="0059068C">
        <w:rPr>
          <w:sz w:val="24"/>
          <w:szCs w:val="24"/>
        </w:rPr>
        <w:t>Iesniegtajā piedāvājumā nav izmantoti trešo personu autortiesību vai blakustiesību objekti, pretējā gadījumā Pretendents apņemas segt visus Pasūtītāja zaudējumus, kuri saistīti ar iespējamo tiesvedību par autora vai blakustiesību subjekta personisko un mantisko tiesību pārkāpumu.</w:t>
      </w:r>
    </w:p>
    <w:p w14:paraId="328CF88F" w14:textId="77777777" w:rsidR="00BE3003" w:rsidRPr="0059068C" w:rsidRDefault="00BE3003" w:rsidP="00BE3003">
      <w:pPr>
        <w:numPr>
          <w:ilvl w:val="1"/>
          <w:numId w:val="22"/>
        </w:numPr>
        <w:tabs>
          <w:tab w:val="clear" w:pos="1440"/>
          <w:tab w:val="num" w:pos="720"/>
          <w:tab w:val="left" w:pos="851"/>
        </w:tabs>
        <w:ind w:left="567" w:hanging="567"/>
        <w:contextualSpacing/>
        <w:rPr>
          <w:sz w:val="24"/>
          <w:szCs w:val="24"/>
          <w:lang w:eastAsia="lv-LV"/>
        </w:rPr>
      </w:pPr>
      <w:r w:rsidRPr="0059068C">
        <w:rPr>
          <w:sz w:val="24"/>
          <w:szCs w:val="24"/>
          <w:lang w:eastAsia="lv-LV"/>
        </w:rPr>
        <w:t>Pretendentam ir pietiekami un atbilstoši finanšu un tehniskie resursi pakalpojuma sniegšanai.</w:t>
      </w:r>
    </w:p>
    <w:p w14:paraId="65285419" w14:textId="77777777" w:rsidR="00BE3003" w:rsidRPr="0059068C" w:rsidRDefault="00BE3003" w:rsidP="00BE3003">
      <w:pPr>
        <w:numPr>
          <w:ilvl w:val="1"/>
          <w:numId w:val="22"/>
        </w:numPr>
        <w:tabs>
          <w:tab w:val="clear" w:pos="1440"/>
          <w:tab w:val="num" w:pos="720"/>
          <w:tab w:val="left" w:pos="851"/>
        </w:tabs>
        <w:ind w:left="567" w:hanging="567"/>
        <w:contextualSpacing/>
        <w:rPr>
          <w:sz w:val="24"/>
          <w:szCs w:val="24"/>
          <w:lang w:eastAsia="lv-LV"/>
        </w:rPr>
      </w:pPr>
      <w:r w:rsidRPr="0059068C">
        <w:rPr>
          <w:sz w:val="24"/>
          <w:szCs w:val="24"/>
          <w:lang w:eastAsia="lv-LV"/>
        </w:rPr>
        <w:t>Pretendentam ir pieejams pietiekams un atbilstošs skaits kvalificēta personāla, lai nodrošinātu kvalitatīvu līguma izpildi.</w:t>
      </w:r>
    </w:p>
    <w:p w14:paraId="572F2E3A" w14:textId="1525B236" w:rsidR="00BE3003" w:rsidRPr="0059068C" w:rsidRDefault="00BE3003" w:rsidP="00BE3003">
      <w:pPr>
        <w:numPr>
          <w:ilvl w:val="1"/>
          <w:numId w:val="22"/>
        </w:numPr>
        <w:tabs>
          <w:tab w:val="clear" w:pos="1440"/>
          <w:tab w:val="num" w:pos="720"/>
          <w:tab w:val="left" w:pos="851"/>
        </w:tabs>
        <w:ind w:left="567" w:hanging="567"/>
        <w:contextualSpacing/>
        <w:rPr>
          <w:sz w:val="24"/>
          <w:szCs w:val="24"/>
          <w:lang w:eastAsia="lv-LV"/>
        </w:rPr>
      </w:pPr>
      <w:r w:rsidRPr="0059068C">
        <w:rPr>
          <w:sz w:val="24"/>
          <w:szCs w:val="24"/>
          <w:lang w:eastAsia="lv-LV"/>
        </w:rPr>
        <w:t xml:space="preserve">Pretendents apliecina, </w:t>
      </w:r>
      <w:r w:rsidR="00113C2C" w:rsidRPr="0059068C">
        <w:rPr>
          <w:sz w:val="24"/>
          <w:szCs w:val="24"/>
          <w:lang w:eastAsia="lv-LV"/>
        </w:rPr>
        <w:t>ka līguma izpildē netiks ietvertas Krievijas Federācijas un Baltkrievijas Republikas izcelsmes preces un pakalpojumi.</w:t>
      </w:r>
    </w:p>
    <w:p w14:paraId="480D5D88" w14:textId="77777777" w:rsidR="00BE3003" w:rsidRPr="0059068C" w:rsidRDefault="00BE3003" w:rsidP="00BE3003">
      <w:pPr>
        <w:widowControl w:val="0"/>
        <w:numPr>
          <w:ilvl w:val="1"/>
          <w:numId w:val="22"/>
        </w:numPr>
        <w:spacing w:before="40" w:after="60" w:line="276" w:lineRule="auto"/>
        <w:contextualSpacing/>
        <w:jc w:val="both"/>
        <w:rPr>
          <w:sz w:val="24"/>
          <w:szCs w:val="24"/>
          <w:lang w:eastAsia="lv-LV" w:bidi="lv-LV"/>
        </w:rPr>
      </w:pPr>
      <w:r w:rsidRPr="0059068C">
        <w:rPr>
          <w:sz w:val="24"/>
          <w:szCs w:val="24"/>
        </w:rPr>
        <w:t>Informācija par Pretendenta</w:t>
      </w:r>
      <w:r w:rsidRPr="0059068C">
        <w:rPr>
          <w:b/>
          <w:bCs/>
          <w:sz w:val="24"/>
          <w:szCs w:val="24"/>
        </w:rPr>
        <w:t xml:space="preserve"> </w:t>
      </w:r>
      <w:r w:rsidRPr="0059068C">
        <w:rPr>
          <w:sz w:val="24"/>
          <w:szCs w:val="24"/>
        </w:rPr>
        <w:t xml:space="preserve">(personu apvienības gadījumā – katra dalībnieka) atbilstību </w:t>
      </w:r>
      <w:proofErr w:type="spellStart"/>
      <w:r w:rsidRPr="0059068C">
        <w:rPr>
          <w:sz w:val="24"/>
          <w:szCs w:val="24"/>
        </w:rPr>
        <w:t>mikrouzņēmuma</w:t>
      </w:r>
      <w:proofErr w:type="spellEnd"/>
      <w:r w:rsidRPr="0059068C">
        <w:rPr>
          <w:sz w:val="24"/>
          <w:szCs w:val="24"/>
        </w:rPr>
        <w:t>, mazā vai vidējā uzņēmuma statusam</w:t>
      </w:r>
      <w:hyperlink w:history="1"/>
      <w:r w:rsidRPr="0059068C">
        <w:rPr>
          <w:color w:val="0000FF"/>
          <w:sz w:val="24"/>
          <w:szCs w:val="24"/>
          <w:u w:val="single"/>
        </w:rPr>
        <w:t xml:space="preserve"> https://www.iub.gov.lv/lv/skaidrojums-mikro-mazie-un-videjie-uznemumi-mvu</w:t>
      </w:r>
      <w:r w:rsidRPr="0059068C">
        <w:rPr>
          <w:sz w:val="24"/>
          <w:szCs w:val="24"/>
        </w:rPr>
        <w:t>:</w:t>
      </w:r>
      <w:r w:rsidRPr="0059068C">
        <w:rPr>
          <w:color w:val="FF0000"/>
          <w:sz w:val="24"/>
          <w:szCs w:val="24"/>
        </w:rPr>
        <w:t xml:space="preserve"> </w:t>
      </w:r>
    </w:p>
    <w:p w14:paraId="43CA0AEA" w14:textId="77777777" w:rsidR="00BE3003" w:rsidRPr="0059068C" w:rsidRDefault="00BE3003" w:rsidP="00BE3003">
      <w:pPr>
        <w:widowControl w:val="0"/>
        <w:spacing w:before="40" w:after="60" w:line="276" w:lineRule="auto"/>
        <w:jc w:val="both"/>
        <w:rPr>
          <w:sz w:val="24"/>
          <w:szCs w:val="24"/>
          <w:lang w:eastAsia="lv-LV" w:bidi="lv-LV"/>
        </w:rPr>
      </w:pPr>
    </w:p>
    <w:tbl>
      <w:tblPr>
        <w:tblW w:w="89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94"/>
        <w:gridCol w:w="2218"/>
        <w:gridCol w:w="2134"/>
        <w:gridCol w:w="2980"/>
      </w:tblGrid>
      <w:tr w:rsidR="00BE3003" w:rsidRPr="0059068C" w14:paraId="1D80536C" w14:textId="77777777" w:rsidTr="00FC3623">
        <w:trPr>
          <w:jc w:val="center"/>
        </w:trPr>
        <w:tc>
          <w:tcPr>
            <w:tcW w:w="159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118B0D" w14:textId="77777777" w:rsidR="00BE3003" w:rsidRPr="0059068C" w:rsidRDefault="00BE3003" w:rsidP="00BE3003">
            <w:pPr>
              <w:tabs>
                <w:tab w:val="num" w:pos="900"/>
              </w:tabs>
              <w:suppressAutoHyphens/>
              <w:spacing w:line="276" w:lineRule="auto"/>
              <w:ind w:right="28"/>
              <w:contextualSpacing/>
              <w:jc w:val="center"/>
              <w:rPr>
                <w:rFonts w:eastAsia="Calibri"/>
                <w:b/>
                <w:bCs/>
                <w:sz w:val="24"/>
                <w:szCs w:val="24"/>
                <w:lang w:eastAsia="ar-SA"/>
              </w:rPr>
            </w:pPr>
            <w:r w:rsidRPr="0059068C">
              <w:rPr>
                <w:rFonts w:eastAsia="Calibri"/>
                <w:b/>
                <w:bCs/>
                <w:sz w:val="24"/>
                <w:szCs w:val="24"/>
              </w:rPr>
              <w:t>Fiziska vai juridiska persona</w:t>
            </w:r>
          </w:p>
          <w:p w14:paraId="7110359B" w14:textId="77777777" w:rsidR="00BE3003" w:rsidRPr="0059068C" w:rsidRDefault="00BE3003" w:rsidP="00BE3003">
            <w:pPr>
              <w:tabs>
                <w:tab w:val="num" w:pos="900"/>
              </w:tabs>
              <w:suppressAutoHyphens/>
              <w:spacing w:line="276" w:lineRule="auto"/>
              <w:ind w:right="28"/>
              <w:contextualSpacing/>
              <w:jc w:val="center"/>
              <w:rPr>
                <w:rFonts w:eastAsia="Calibri"/>
                <w:i/>
                <w:iCs/>
                <w:sz w:val="24"/>
                <w:szCs w:val="24"/>
                <w:lang w:eastAsia="ar-SA"/>
              </w:rPr>
            </w:pPr>
            <w:r w:rsidRPr="0059068C">
              <w:rPr>
                <w:rFonts w:eastAsia="Calibri"/>
                <w:i/>
                <w:iCs/>
                <w:sz w:val="24"/>
                <w:szCs w:val="24"/>
              </w:rPr>
              <w:t>(norādīt nosaukumu un lomu (Pretendents, personu apvienības dalībnieks), Iepirkumā)</w:t>
            </w:r>
          </w:p>
        </w:tc>
        <w:tc>
          <w:tcPr>
            <w:tcW w:w="221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5E56AE1" w14:textId="77777777" w:rsidR="00BE3003" w:rsidRPr="0059068C" w:rsidRDefault="00BE3003" w:rsidP="00BE3003">
            <w:pPr>
              <w:tabs>
                <w:tab w:val="num" w:pos="900"/>
              </w:tabs>
              <w:suppressAutoHyphens/>
              <w:spacing w:line="276" w:lineRule="auto"/>
              <w:ind w:right="28"/>
              <w:contextualSpacing/>
              <w:jc w:val="center"/>
              <w:rPr>
                <w:rFonts w:eastAsia="Calibri"/>
                <w:b/>
                <w:bCs/>
                <w:sz w:val="24"/>
                <w:szCs w:val="24"/>
                <w:lang w:eastAsia="ar-SA"/>
              </w:rPr>
            </w:pPr>
            <w:proofErr w:type="spellStart"/>
            <w:r w:rsidRPr="0059068C">
              <w:rPr>
                <w:rFonts w:eastAsia="Calibri"/>
                <w:b/>
                <w:bCs/>
                <w:sz w:val="24"/>
                <w:szCs w:val="24"/>
              </w:rPr>
              <w:t>Mikrouzņēmums</w:t>
            </w:r>
            <w:proofErr w:type="spellEnd"/>
            <w:r w:rsidRPr="0059068C">
              <w:rPr>
                <w:rFonts w:eastAsia="Calibri"/>
                <w:b/>
                <w:bCs/>
                <w:sz w:val="24"/>
                <w:szCs w:val="24"/>
              </w:rPr>
              <w:t xml:space="preserve"> </w:t>
            </w:r>
            <w:r w:rsidRPr="0059068C">
              <w:rPr>
                <w:rFonts w:eastAsia="Calibri"/>
                <w:sz w:val="24"/>
                <w:szCs w:val="24"/>
              </w:rPr>
              <w:t xml:space="preserve">ir uzņēmums, kurā strādā mazāk nekā 10 (desmit) darbinieki un kura gada apgrozījums (ieņēmumi noteiktā laika posmā) vai bilance (pārskats par uzņēmuma aktīviem un pasīviem) nepārsniedz 2 (divus) miljonus </w:t>
            </w:r>
            <w:proofErr w:type="spellStart"/>
            <w:r w:rsidRPr="0059068C">
              <w:rPr>
                <w:rFonts w:eastAsia="Calibri"/>
                <w:sz w:val="24"/>
                <w:szCs w:val="24"/>
              </w:rPr>
              <w:t>euro</w:t>
            </w:r>
            <w:proofErr w:type="spellEnd"/>
            <w:r w:rsidRPr="0059068C">
              <w:rPr>
                <w:rFonts w:eastAsia="Calibri"/>
                <w:sz w:val="24"/>
                <w:szCs w:val="24"/>
              </w:rPr>
              <w:t>;</w:t>
            </w:r>
            <w:r w:rsidRPr="0059068C">
              <w:rPr>
                <w:rFonts w:eastAsia="Calibri"/>
                <w:b/>
                <w:bCs/>
                <w:sz w:val="24"/>
                <w:szCs w:val="24"/>
              </w:rPr>
              <w:t xml:space="preserve"> </w:t>
            </w:r>
          </w:p>
        </w:tc>
        <w:tc>
          <w:tcPr>
            <w:tcW w:w="2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D41FF0D" w14:textId="77777777" w:rsidR="00BE3003" w:rsidRPr="0059068C" w:rsidRDefault="00BE3003" w:rsidP="00BE3003">
            <w:pPr>
              <w:tabs>
                <w:tab w:val="num" w:pos="900"/>
              </w:tabs>
              <w:suppressAutoHyphens/>
              <w:spacing w:line="276" w:lineRule="auto"/>
              <w:ind w:right="28"/>
              <w:contextualSpacing/>
              <w:jc w:val="center"/>
              <w:rPr>
                <w:rFonts w:eastAsia="Calibri"/>
                <w:b/>
                <w:bCs/>
                <w:sz w:val="24"/>
                <w:szCs w:val="24"/>
                <w:lang w:eastAsia="ar-SA"/>
              </w:rPr>
            </w:pPr>
            <w:r w:rsidRPr="0059068C">
              <w:rPr>
                <w:rFonts w:eastAsia="Calibri"/>
                <w:b/>
                <w:bCs/>
                <w:sz w:val="24"/>
                <w:szCs w:val="24"/>
              </w:rPr>
              <w:t xml:space="preserve">Mazais uzņēmums </w:t>
            </w:r>
            <w:r w:rsidRPr="0059068C">
              <w:rPr>
                <w:rFonts w:eastAsia="Calibri"/>
                <w:sz w:val="24"/>
                <w:szCs w:val="24"/>
              </w:rPr>
              <w:t xml:space="preserve">ir uzņēmums, kurā strādā mazāk nekā 50 (piecdesmit) darbinieki un kura gada apgrozījums vai bilance nepārsniedz 10 (desmit) miljonus </w:t>
            </w:r>
            <w:proofErr w:type="spellStart"/>
            <w:r w:rsidRPr="0059068C">
              <w:rPr>
                <w:rFonts w:eastAsia="Calibri"/>
                <w:sz w:val="24"/>
                <w:szCs w:val="24"/>
              </w:rPr>
              <w:t>euro</w:t>
            </w:r>
            <w:proofErr w:type="spellEnd"/>
            <w:r w:rsidRPr="0059068C">
              <w:rPr>
                <w:rFonts w:eastAsia="Calibri"/>
                <w:sz w:val="24"/>
                <w:szCs w:val="24"/>
              </w:rPr>
              <w:t>;</w:t>
            </w:r>
          </w:p>
          <w:p w14:paraId="07E249E0" w14:textId="77777777" w:rsidR="00BE3003" w:rsidRPr="0059068C" w:rsidRDefault="00BE3003" w:rsidP="00BE3003">
            <w:pPr>
              <w:tabs>
                <w:tab w:val="num" w:pos="900"/>
              </w:tabs>
              <w:suppressAutoHyphens/>
              <w:spacing w:line="276" w:lineRule="auto"/>
              <w:ind w:right="28"/>
              <w:contextualSpacing/>
              <w:jc w:val="center"/>
              <w:rPr>
                <w:rFonts w:eastAsia="Calibri"/>
                <w:b/>
                <w:bCs/>
                <w:sz w:val="24"/>
                <w:szCs w:val="24"/>
                <w:lang w:eastAsia="ar-SA"/>
              </w:rPr>
            </w:pPr>
          </w:p>
        </w:tc>
        <w:tc>
          <w:tcPr>
            <w:tcW w:w="298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F38DA0A" w14:textId="77777777" w:rsidR="00BE3003" w:rsidRPr="0059068C" w:rsidRDefault="00BE3003" w:rsidP="00BE3003">
            <w:pPr>
              <w:tabs>
                <w:tab w:val="num" w:pos="900"/>
              </w:tabs>
              <w:suppressAutoHyphens/>
              <w:spacing w:line="276" w:lineRule="auto"/>
              <w:ind w:right="28"/>
              <w:contextualSpacing/>
              <w:jc w:val="center"/>
              <w:rPr>
                <w:rFonts w:eastAsia="Calibri"/>
                <w:b/>
                <w:bCs/>
                <w:sz w:val="24"/>
                <w:szCs w:val="24"/>
                <w:lang w:eastAsia="ar-SA"/>
              </w:rPr>
            </w:pPr>
            <w:r w:rsidRPr="0059068C">
              <w:rPr>
                <w:rFonts w:eastAsia="Calibri"/>
                <w:b/>
                <w:bCs/>
                <w:sz w:val="24"/>
                <w:szCs w:val="24"/>
              </w:rPr>
              <w:t>Vidējais uzņēmums</w:t>
            </w:r>
          </w:p>
          <w:p w14:paraId="131165F0" w14:textId="77777777" w:rsidR="00BE3003" w:rsidRPr="0059068C" w:rsidRDefault="00BE3003" w:rsidP="00BE3003">
            <w:pPr>
              <w:tabs>
                <w:tab w:val="num" w:pos="900"/>
              </w:tabs>
              <w:suppressAutoHyphens/>
              <w:spacing w:line="276" w:lineRule="auto"/>
              <w:ind w:right="28"/>
              <w:contextualSpacing/>
              <w:jc w:val="center"/>
              <w:rPr>
                <w:rFonts w:eastAsia="Calibri"/>
                <w:sz w:val="24"/>
                <w:szCs w:val="24"/>
                <w:lang w:eastAsia="ar-SA"/>
              </w:rPr>
            </w:pPr>
            <w:r w:rsidRPr="0059068C">
              <w:rPr>
                <w:rFonts w:eastAsia="Calibri"/>
                <w:sz w:val="24"/>
                <w:szCs w:val="24"/>
              </w:rPr>
              <w:t xml:space="preserve">ir uzņēmums, kurā strādā mazāk nekā 250 (divi simti piecdesmit) darbinieki un kura gada apgrozījums nepārsniedz 50 (piecdesmit) miljonus </w:t>
            </w:r>
            <w:proofErr w:type="spellStart"/>
            <w:r w:rsidRPr="0059068C">
              <w:rPr>
                <w:rFonts w:eastAsia="Calibri"/>
                <w:sz w:val="24"/>
                <w:szCs w:val="24"/>
              </w:rPr>
              <w:t>euro</w:t>
            </w:r>
            <w:proofErr w:type="spellEnd"/>
            <w:r w:rsidRPr="0059068C">
              <w:rPr>
                <w:rFonts w:eastAsia="Calibri"/>
                <w:sz w:val="24"/>
                <w:szCs w:val="24"/>
              </w:rPr>
              <w:t xml:space="preserve">, vai bilance nepārsniedz 43 (četrdesmit trīs) miljonus </w:t>
            </w:r>
            <w:proofErr w:type="spellStart"/>
            <w:r w:rsidRPr="0059068C">
              <w:rPr>
                <w:rFonts w:eastAsia="Calibri"/>
                <w:sz w:val="24"/>
                <w:szCs w:val="24"/>
              </w:rPr>
              <w:t>euro</w:t>
            </w:r>
            <w:proofErr w:type="spellEnd"/>
            <w:r w:rsidRPr="0059068C">
              <w:rPr>
                <w:rFonts w:eastAsia="Calibri"/>
                <w:sz w:val="24"/>
                <w:szCs w:val="24"/>
              </w:rPr>
              <w:t>.</w:t>
            </w:r>
          </w:p>
        </w:tc>
      </w:tr>
      <w:tr w:rsidR="00BE3003" w:rsidRPr="0059068C" w14:paraId="4C1CE9AE" w14:textId="77777777" w:rsidTr="00FC3623">
        <w:trPr>
          <w:jc w:val="center"/>
        </w:trPr>
        <w:tc>
          <w:tcPr>
            <w:tcW w:w="1594" w:type="dxa"/>
            <w:tcBorders>
              <w:top w:val="single" w:sz="4" w:space="0" w:color="auto"/>
              <w:left w:val="single" w:sz="4" w:space="0" w:color="auto"/>
              <w:bottom w:val="single" w:sz="4" w:space="0" w:color="auto"/>
              <w:right w:val="single" w:sz="4" w:space="0" w:color="auto"/>
            </w:tcBorders>
            <w:hideMark/>
          </w:tcPr>
          <w:p w14:paraId="5F0D28A7" w14:textId="77777777" w:rsidR="00BE3003" w:rsidRPr="0059068C" w:rsidRDefault="00BE3003" w:rsidP="00BE3003">
            <w:pPr>
              <w:tabs>
                <w:tab w:val="num" w:pos="900"/>
              </w:tabs>
              <w:suppressAutoHyphens/>
              <w:spacing w:line="276" w:lineRule="auto"/>
              <w:ind w:right="28"/>
              <w:contextualSpacing/>
              <w:jc w:val="center"/>
              <w:rPr>
                <w:rFonts w:eastAsia="Calibri"/>
                <w:b/>
                <w:bCs/>
                <w:sz w:val="24"/>
                <w:szCs w:val="24"/>
                <w:lang w:eastAsia="ar-SA"/>
              </w:rPr>
            </w:pPr>
            <w:r w:rsidRPr="0059068C">
              <w:rPr>
                <w:rFonts w:eastAsia="Calibri"/>
                <w:i/>
                <w:iCs/>
                <w:sz w:val="24"/>
                <w:szCs w:val="24"/>
              </w:rPr>
              <w:t>&lt;…&gt;</w:t>
            </w:r>
          </w:p>
        </w:tc>
        <w:tc>
          <w:tcPr>
            <w:tcW w:w="2218" w:type="dxa"/>
            <w:tcBorders>
              <w:top w:val="single" w:sz="4" w:space="0" w:color="auto"/>
              <w:left w:val="single" w:sz="4" w:space="0" w:color="auto"/>
              <w:bottom w:val="single" w:sz="4" w:space="0" w:color="auto"/>
              <w:right w:val="single" w:sz="4" w:space="0" w:color="auto"/>
            </w:tcBorders>
            <w:hideMark/>
          </w:tcPr>
          <w:p w14:paraId="16DD8761" w14:textId="77777777" w:rsidR="00BE3003" w:rsidRPr="0059068C" w:rsidRDefault="00BE3003" w:rsidP="00BE3003">
            <w:pPr>
              <w:tabs>
                <w:tab w:val="num" w:pos="900"/>
              </w:tabs>
              <w:suppressAutoHyphens/>
              <w:spacing w:line="276" w:lineRule="auto"/>
              <w:ind w:right="28"/>
              <w:contextualSpacing/>
              <w:jc w:val="center"/>
              <w:rPr>
                <w:rFonts w:eastAsia="Calibri"/>
                <w:b/>
                <w:bCs/>
                <w:sz w:val="24"/>
                <w:szCs w:val="24"/>
                <w:lang w:eastAsia="ar-SA"/>
              </w:rPr>
            </w:pPr>
            <w:r w:rsidRPr="0059068C">
              <w:rPr>
                <w:rFonts w:eastAsia="Calibri"/>
                <w:b/>
                <w:bCs/>
                <w:i/>
                <w:iCs/>
                <w:sz w:val="24"/>
                <w:szCs w:val="24"/>
              </w:rPr>
              <w:t>atbilst/ neatbilst</w:t>
            </w:r>
          </w:p>
        </w:tc>
        <w:tc>
          <w:tcPr>
            <w:tcW w:w="2134" w:type="dxa"/>
            <w:tcBorders>
              <w:top w:val="single" w:sz="4" w:space="0" w:color="auto"/>
              <w:left w:val="single" w:sz="4" w:space="0" w:color="auto"/>
              <w:bottom w:val="single" w:sz="4" w:space="0" w:color="auto"/>
              <w:right w:val="single" w:sz="4" w:space="0" w:color="auto"/>
            </w:tcBorders>
            <w:hideMark/>
          </w:tcPr>
          <w:p w14:paraId="4B9F5F9E" w14:textId="77777777" w:rsidR="00BE3003" w:rsidRPr="0059068C" w:rsidRDefault="00BE3003" w:rsidP="00BE3003">
            <w:pPr>
              <w:tabs>
                <w:tab w:val="num" w:pos="900"/>
              </w:tabs>
              <w:suppressAutoHyphens/>
              <w:spacing w:line="276" w:lineRule="auto"/>
              <w:ind w:right="28"/>
              <w:contextualSpacing/>
              <w:jc w:val="center"/>
              <w:rPr>
                <w:rFonts w:eastAsia="Calibri"/>
                <w:b/>
                <w:bCs/>
                <w:sz w:val="24"/>
                <w:szCs w:val="24"/>
                <w:lang w:eastAsia="ar-SA"/>
              </w:rPr>
            </w:pPr>
            <w:r w:rsidRPr="0059068C">
              <w:rPr>
                <w:rFonts w:eastAsia="Calibri"/>
                <w:b/>
                <w:bCs/>
                <w:i/>
                <w:iCs/>
                <w:sz w:val="24"/>
                <w:szCs w:val="24"/>
              </w:rPr>
              <w:t>atbilst/ neatbilst</w:t>
            </w:r>
          </w:p>
        </w:tc>
        <w:tc>
          <w:tcPr>
            <w:tcW w:w="2980" w:type="dxa"/>
            <w:tcBorders>
              <w:top w:val="single" w:sz="4" w:space="0" w:color="auto"/>
              <w:left w:val="single" w:sz="4" w:space="0" w:color="auto"/>
              <w:bottom w:val="single" w:sz="4" w:space="0" w:color="auto"/>
              <w:right w:val="single" w:sz="4" w:space="0" w:color="auto"/>
            </w:tcBorders>
          </w:tcPr>
          <w:p w14:paraId="3C23FFE6" w14:textId="77777777" w:rsidR="00BE3003" w:rsidRPr="0059068C" w:rsidRDefault="00BE3003" w:rsidP="00BE3003">
            <w:pPr>
              <w:tabs>
                <w:tab w:val="num" w:pos="900"/>
              </w:tabs>
              <w:suppressAutoHyphens/>
              <w:spacing w:line="276" w:lineRule="auto"/>
              <w:ind w:right="28"/>
              <w:contextualSpacing/>
              <w:jc w:val="center"/>
              <w:rPr>
                <w:rFonts w:eastAsia="Calibri"/>
                <w:b/>
                <w:bCs/>
                <w:i/>
                <w:iCs/>
                <w:sz w:val="24"/>
                <w:szCs w:val="24"/>
              </w:rPr>
            </w:pPr>
            <w:r w:rsidRPr="0059068C">
              <w:rPr>
                <w:rFonts w:eastAsia="Calibri"/>
                <w:b/>
                <w:bCs/>
                <w:i/>
                <w:iCs/>
                <w:sz w:val="24"/>
                <w:szCs w:val="24"/>
              </w:rPr>
              <w:t>atbilst/ neatbilst</w:t>
            </w:r>
          </w:p>
        </w:tc>
      </w:tr>
    </w:tbl>
    <w:p w14:paraId="0C3D8ADC" w14:textId="77777777" w:rsidR="00BE3003" w:rsidRPr="0059068C" w:rsidRDefault="00BE3003" w:rsidP="00BE3003">
      <w:pPr>
        <w:spacing w:line="276" w:lineRule="auto"/>
        <w:ind w:left="360"/>
        <w:rPr>
          <w:b/>
          <w:bCs/>
          <w:sz w:val="24"/>
          <w:szCs w:val="24"/>
          <w:lang w:eastAsia="lv-LV"/>
        </w:rPr>
      </w:pPr>
    </w:p>
    <w:p w14:paraId="3004DAD0" w14:textId="77777777" w:rsidR="00BE3003" w:rsidRPr="0059068C" w:rsidRDefault="00BE3003" w:rsidP="00BE3003">
      <w:pPr>
        <w:numPr>
          <w:ilvl w:val="1"/>
          <w:numId w:val="22"/>
        </w:numPr>
        <w:spacing w:after="120" w:line="276" w:lineRule="auto"/>
        <w:contextualSpacing/>
        <w:jc w:val="both"/>
        <w:rPr>
          <w:sz w:val="24"/>
          <w:szCs w:val="24"/>
          <w:lang w:eastAsia="lv-LV"/>
        </w:rPr>
      </w:pPr>
      <w:r w:rsidRPr="0059068C">
        <w:rPr>
          <w:sz w:val="24"/>
          <w:szCs w:val="24"/>
        </w:rPr>
        <w:t>Informācija par Pretendenta kontaktpersonu:</w:t>
      </w: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119"/>
        <w:gridCol w:w="5953"/>
      </w:tblGrid>
      <w:tr w:rsidR="00BE3003" w:rsidRPr="0059068C" w14:paraId="682B02E3" w14:textId="77777777" w:rsidTr="00FC3623">
        <w:trPr>
          <w:trHeight w:val="326"/>
        </w:trPr>
        <w:tc>
          <w:tcPr>
            <w:tcW w:w="3119" w:type="dxa"/>
            <w:shd w:val="clear" w:color="auto" w:fill="FFFFFF" w:themeFill="background1"/>
            <w:vAlign w:val="center"/>
          </w:tcPr>
          <w:p w14:paraId="454B1C94" w14:textId="77777777" w:rsidR="00BE3003" w:rsidRPr="0059068C" w:rsidRDefault="00BE3003" w:rsidP="00BE3003">
            <w:pPr>
              <w:spacing w:before="20" w:after="20" w:line="276" w:lineRule="auto"/>
              <w:jc w:val="both"/>
              <w:rPr>
                <w:sz w:val="24"/>
                <w:szCs w:val="24"/>
              </w:rPr>
            </w:pPr>
            <w:r w:rsidRPr="0059068C">
              <w:rPr>
                <w:sz w:val="24"/>
                <w:szCs w:val="24"/>
              </w:rPr>
              <w:t xml:space="preserve">Vārds un uzvārds </w:t>
            </w:r>
          </w:p>
        </w:tc>
        <w:tc>
          <w:tcPr>
            <w:tcW w:w="5953" w:type="dxa"/>
            <w:vAlign w:val="center"/>
          </w:tcPr>
          <w:p w14:paraId="6D942A63" w14:textId="77777777" w:rsidR="00BE3003" w:rsidRPr="0059068C" w:rsidRDefault="00BE3003" w:rsidP="00BE3003">
            <w:pPr>
              <w:spacing w:before="20" w:after="20" w:line="276" w:lineRule="auto"/>
              <w:ind w:right="544"/>
              <w:jc w:val="center"/>
              <w:rPr>
                <w:rFonts w:eastAsia="Calibri"/>
                <w:sz w:val="24"/>
                <w:szCs w:val="24"/>
              </w:rPr>
            </w:pPr>
          </w:p>
        </w:tc>
      </w:tr>
      <w:tr w:rsidR="00BE3003" w:rsidRPr="0059068C" w14:paraId="3EF4BCBF" w14:textId="77777777" w:rsidTr="00FC3623">
        <w:trPr>
          <w:trHeight w:val="381"/>
        </w:trPr>
        <w:tc>
          <w:tcPr>
            <w:tcW w:w="3119" w:type="dxa"/>
            <w:shd w:val="clear" w:color="auto" w:fill="FFFFFF" w:themeFill="background1"/>
            <w:vAlign w:val="center"/>
          </w:tcPr>
          <w:p w14:paraId="551AA018" w14:textId="77777777" w:rsidR="00BE3003" w:rsidRPr="0059068C" w:rsidRDefault="00BE3003" w:rsidP="00BE3003">
            <w:pPr>
              <w:spacing w:before="20" w:after="20" w:line="276" w:lineRule="auto"/>
              <w:jc w:val="both"/>
              <w:rPr>
                <w:rFonts w:eastAsia="Calibri"/>
                <w:sz w:val="24"/>
                <w:szCs w:val="24"/>
              </w:rPr>
            </w:pPr>
            <w:r w:rsidRPr="0059068C">
              <w:rPr>
                <w:rFonts w:eastAsia="Calibri"/>
                <w:sz w:val="24"/>
                <w:szCs w:val="24"/>
              </w:rPr>
              <w:t>Amats</w:t>
            </w:r>
          </w:p>
        </w:tc>
        <w:tc>
          <w:tcPr>
            <w:tcW w:w="5953" w:type="dxa"/>
            <w:vAlign w:val="center"/>
          </w:tcPr>
          <w:p w14:paraId="797CAC8E" w14:textId="77777777" w:rsidR="00BE3003" w:rsidRPr="0059068C" w:rsidRDefault="00BE3003" w:rsidP="00BE3003">
            <w:pPr>
              <w:spacing w:before="20" w:after="20" w:line="276" w:lineRule="auto"/>
              <w:ind w:right="544"/>
              <w:jc w:val="center"/>
              <w:rPr>
                <w:rFonts w:eastAsia="Calibri"/>
                <w:sz w:val="24"/>
                <w:szCs w:val="24"/>
              </w:rPr>
            </w:pPr>
          </w:p>
        </w:tc>
      </w:tr>
      <w:tr w:rsidR="00BE3003" w:rsidRPr="0059068C" w14:paraId="59A9D560" w14:textId="77777777" w:rsidTr="00FC3623">
        <w:trPr>
          <w:trHeight w:val="354"/>
        </w:trPr>
        <w:tc>
          <w:tcPr>
            <w:tcW w:w="3119" w:type="dxa"/>
            <w:shd w:val="clear" w:color="auto" w:fill="FFFFFF" w:themeFill="background1"/>
            <w:vAlign w:val="center"/>
          </w:tcPr>
          <w:p w14:paraId="4DF9BA49" w14:textId="77777777" w:rsidR="00BE3003" w:rsidRPr="0059068C" w:rsidRDefault="00BE3003" w:rsidP="00BE3003">
            <w:pPr>
              <w:spacing w:before="20" w:after="20" w:line="276" w:lineRule="auto"/>
              <w:ind w:right="544"/>
              <w:jc w:val="both"/>
              <w:rPr>
                <w:rFonts w:eastAsia="Calibri"/>
                <w:sz w:val="24"/>
                <w:szCs w:val="24"/>
              </w:rPr>
            </w:pPr>
            <w:r w:rsidRPr="0059068C">
              <w:rPr>
                <w:rFonts w:eastAsia="Calibri"/>
                <w:sz w:val="24"/>
                <w:szCs w:val="24"/>
              </w:rPr>
              <w:t>Tālruņa numurs</w:t>
            </w:r>
          </w:p>
        </w:tc>
        <w:tc>
          <w:tcPr>
            <w:tcW w:w="5953" w:type="dxa"/>
            <w:vAlign w:val="center"/>
          </w:tcPr>
          <w:p w14:paraId="006C66A1" w14:textId="77777777" w:rsidR="00BE3003" w:rsidRPr="0059068C" w:rsidRDefault="00BE3003" w:rsidP="00BE3003">
            <w:pPr>
              <w:spacing w:before="20" w:after="20" w:line="276" w:lineRule="auto"/>
              <w:ind w:right="544"/>
              <w:jc w:val="center"/>
              <w:rPr>
                <w:rFonts w:eastAsia="Calibri"/>
                <w:sz w:val="24"/>
                <w:szCs w:val="24"/>
              </w:rPr>
            </w:pPr>
          </w:p>
        </w:tc>
      </w:tr>
      <w:tr w:rsidR="00BE3003" w:rsidRPr="0059068C" w14:paraId="793FC792" w14:textId="77777777" w:rsidTr="00FC3623">
        <w:trPr>
          <w:trHeight w:val="396"/>
        </w:trPr>
        <w:tc>
          <w:tcPr>
            <w:tcW w:w="3119" w:type="dxa"/>
            <w:shd w:val="clear" w:color="auto" w:fill="FFFFFF" w:themeFill="background1"/>
            <w:vAlign w:val="center"/>
          </w:tcPr>
          <w:p w14:paraId="636BA821" w14:textId="77777777" w:rsidR="00BE3003" w:rsidRPr="0059068C" w:rsidRDefault="00BE3003" w:rsidP="00BE3003">
            <w:pPr>
              <w:spacing w:before="20" w:after="20" w:line="276" w:lineRule="auto"/>
              <w:jc w:val="both"/>
              <w:rPr>
                <w:rFonts w:eastAsia="Calibri"/>
                <w:sz w:val="24"/>
                <w:szCs w:val="24"/>
              </w:rPr>
            </w:pPr>
            <w:r w:rsidRPr="0059068C">
              <w:rPr>
                <w:rFonts w:eastAsia="Calibri"/>
                <w:sz w:val="24"/>
                <w:szCs w:val="24"/>
              </w:rPr>
              <w:t>Elektroniskā pasta adrese</w:t>
            </w:r>
          </w:p>
        </w:tc>
        <w:tc>
          <w:tcPr>
            <w:tcW w:w="5953" w:type="dxa"/>
            <w:vAlign w:val="center"/>
          </w:tcPr>
          <w:p w14:paraId="341DE0A4" w14:textId="77777777" w:rsidR="00BE3003" w:rsidRPr="0059068C" w:rsidRDefault="00BE3003" w:rsidP="00BE3003">
            <w:pPr>
              <w:spacing w:before="20" w:after="20" w:line="276" w:lineRule="auto"/>
              <w:ind w:right="544"/>
              <w:jc w:val="center"/>
              <w:rPr>
                <w:rFonts w:eastAsia="Calibri"/>
                <w:sz w:val="24"/>
                <w:szCs w:val="24"/>
              </w:rPr>
            </w:pPr>
          </w:p>
        </w:tc>
      </w:tr>
    </w:tbl>
    <w:p w14:paraId="1ED81DA2" w14:textId="77777777" w:rsidR="00BE3003" w:rsidRPr="0059068C" w:rsidRDefault="00BE3003" w:rsidP="00BE3003">
      <w:pPr>
        <w:spacing w:line="276" w:lineRule="auto"/>
        <w:ind w:left="426"/>
        <w:jc w:val="both"/>
        <w:rPr>
          <w:sz w:val="24"/>
          <w:szCs w:val="24"/>
          <w:lang w:eastAsia="lv-LV"/>
        </w:rPr>
      </w:pPr>
    </w:p>
    <w:p w14:paraId="63F59169" w14:textId="688FA645" w:rsidR="00BE3003" w:rsidRPr="0059068C" w:rsidRDefault="00BE3003" w:rsidP="00BE3003">
      <w:pPr>
        <w:numPr>
          <w:ilvl w:val="1"/>
          <w:numId w:val="22"/>
        </w:numPr>
        <w:tabs>
          <w:tab w:val="left" w:pos="567"/>
        </w:tabs>
        <w:spacing w:after="120" w:line="276" w:lineRule="auto"/>
        <w:contextualSpacing/>
        <w:jc w:val="both"/>
        <w:rPr>
          <w:b/>
          <w:bCs/>
          <w:sz w:val="24"/>
          <w:szCs w:val="24"/>
          <w:lang w:eastAsia="lv-LV"/>
        </w:rPr>
      </w:pPr>
      <w:r w:rsidRPr="0059068C">
        <w:rPr>
          <w:sz w:val="24"/>
          <w:szCs w:val="24"/>
        </w:rPr>
        <w:t xml:space="preserve">Pretendentu </w:t>
      </w:r>
      <w:r w:rsidR="00374BAC" w:rsidRPr="0059068C">
        <w:rPr>
          <w:sz w:val="24"/>
          <w:szCs w:val="24"/>
        </w:rPr>
        <w:t>Atklātā konkursā</w:t>
      </w:r>
      <w:r w:rsidRPr="0059068C">
        <w:rPr>
          <w:sz w:val="24"/>
          <w:szCs w:val="24"/>
        </w:rPr>
        <w:t xml:space="preserve"> pārstāv un gadījumā, ja Pretendentam tiks piešķirtas līguma slēgšanas tiesības, iepirkuma līgumu slēgs:</w:t>
      </w:r>
    </w:p>
    <w:tbl>
      <w:tblPr>
        <w:tblW w:w="9072" w:type="dxa"/>
        <w:tblInd w:w="-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253"/>
        <w:gridCol w:w="4819"/>
      </w:tblGrid>
      <w:tr w:rsidR="00BE3003" w:rsidRPr="0059068C" w14:paraId="56397BA5" w14:textId="77777777" w:rsidTr="00FC3623">
        <w:trPr>
          <w:trHeight w:val="326"/>
        </w:trPr>
        <w:tc>
          <w:tcPr>
            <w:tcW w:w="4253" w:type="dxa"/>
            <w:tcBorders>
              <w:bottom w:val="single" w:sz="4" w:space="0" w:color="auto"/>
            </w:tcBorders>
            <w:shd w:val="clear" w:color="auto" w:fill="FFFFFF" w:themeFill="background1"/>
            <w:vAlign w:val="center"/>
          </w:tcPr>
          <w:p w14:paraId="5ED866DF" w14:textId="77777777" w:rsidR="00BE3003" w:rsidRPr="0059068C" w:rsidRDefault="00BE3003" w:rsidP="00BE3003">
            <w:pPr>
              <w:spacing w:before="20" w:after="20" w:line="276" w:lineRule="auto"/>
              <w:rPr>
                <w:rFonts w:eastAsia="Calibri"/>
                <w:sz w:val="24"/>
                <w:szCs w:val="24"/>
              </w:rPr>
            </w:pPr>
            <w:r w:rsidRPr="0059068C">
              <w:rPr>
                <w:rFonts w:eastAsia="Calibri"/>
                <w:sz w:val="24"/>
                <w:szCs w:val="24"/>
              </w:rPr>
              <w:t xml:space="preserve">Pretendenta nosaukums vai </w:t>
            </w:r>
          </w:p>
          <w:p w14:paraId="2EEF7146" w14:textId="77777777" w:rsidR="00BE3003" w:rsidRPr="0059068C" w:rsidRDefault="00BE3003" w:rsidP="00BE3003">
            <w:pPr>
              <w:spacing w:before="20" w:after="20" w:line="276" w:lineRule="auto"/>
              <w:rPr>
                <w:rFonts w:eastAsia="Calibri"/>
                <w:sz w:val="24"/>
                <w:szCs w:val="24"/>
              </w:rPr>
            </w:pPr>
            <w:r w:rsidRPr="0059068C">
              <w:rPr>
                <w:rFonts w:eastAsia="Calibri"/>
                <w:sz w:val="24"/>
                <w:szCs w:val="24"/>
              </w:rPr>
              <w:t>vārds un uzvārds, ja Pretendents ir fiziska persona</w:t>
            </w:r>
          </w:p>
        </w:tc>
        <w:tc>
          <w:tcPr>
            <w:tcW w:w="4819" w:type="dxa"/>
            <w:tcBorders>
              <w:bottom w:val="single" w:sz="4" w:space="0" w:color="auto"/>
            </w:tcBorders>
            <w:vAlign w:val="center"/>
          </w:tcPr>
          <w:p w14:paraId="32D9525D" w14:textId="77777777" w:rsidR="00BE3003" w:rsidRPr="0059068C" w:rsidRDefault="00BE3003" w:rsidP="00BE3003">
            <w:pPr>
              <w:spacing w:before="20" w:after="20" w:line="276" w:lineRule="auto"/>
              <w:ind w:right="544"/>
              <w:jc w:val="center"/>
              <w:rPr>
                <w:rFonts w:eastAsia="Calibri"/>
                <w:sz w:val="24"/>
                <w:szCs w:val="24"/>
              </w:rPr>
            </w:pPr>
          </w:p>
        </w:tc>
      </w:tr>
      <w:tr w:rsidR="00BE3003" w:rsidRPr="0059068C" w14:paraId="0E1DDCEB" w14:textId="77777777" w:rsidTr="00FC3623">
        <w:trPr>
          <w:trHeight w:val="532"/>
        </w:trPr>
        <w:tc>
          <w:tcPr>
            <w:tcW w:w="42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495C2E" w14:textId="77777777" w:rsidR="00BE3003" w:rsidRPr="0059068C" w:rsidRDefault="00BE3003" w:rsidP="00BE3003">
            <w:pPr>
              <w:spacing w:before="20" w:after="20" w:line="276" w:lineRule="auto"/>
              <w:rPr>
                <w:rFonts w:eastAsia="Calibri"/>
                <w:sz w:val="24"/>
                <w:szCs w:val="24"/>
              </w:rPr>
            </w:pPr>
            <w:r w:rsidRPr="0059068C">
              <w:rPr>
                <w:rFonts w:eastAsia="Calibri"/>
                <w:sz w:val="24"/>
                <w:szCs w:val="24"/>
              </w:rPr>
              <w:lastRenderedPageBreak/>
              <w:t>Reģistrācijas numurs vai fiziskas personas kods</w:t>
            </w:r>
          </w:p>
        </w:tc>
        <w:tc>
          <w:tcPr>
            <w:tcW w:w="4819" w:type="dxa"/>
            <w:tcBorders>
              <w:top w:val="single" w:sz="4" w:space="0" w:color="auto"/>
              <w:left w:val="single" w:sz="4" w:space="0" w:color="auto"/>
              <w:bottom w:val="single" w:sz="4" w:space="0" w:color="auto"/>
              <w:right w:val="single" w:sz="4" w:space="0" w:color="auto"/>
            </w:tcBorders>
            <w:vAlign w:val="center"/>
          </w:tcPr>
          <w:p w14:paraId="7762387C" w14:textId="77777777" w:rsidR="00BE3003" w:rsidRPr="0059068C" w:rsidRDefault="00BE3003" w:rsidP="00BE3003">
            <w:pPr>
              <w:spacing w:before="20" w:after="20" w:line="276" w:lineRule="auto"/>
              <w:ind w:right="544"/>
              <w:jc w:val="center"/>
              <w:rPr>
                <w:rFonts w:eastAsia="Calibri"/>
                <w:sz w:val="24"/>
                <w:szCs w:val="24"/>
              </w:rPr>
            </w:pPr>
          </w:p>
        </w:tc>
      </w:tr>
      <w:tr w:rsidR="00BE3003" w:rsidRPr="0059068C" w14:paraId="2926FB8A" w14:textId="77777777" w:rsidTr="00FC3623">
        <w:trPr>
          <w:trHeight w:val="579"/>
        </w:trPr>
        <w:tc>
          <w:tcPr>
            <w:tcW w:w="42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AB0DE31" w14:textId="77777777" w:rsidR="00BE3003" w:rsidRPr="0059068C" w:rsidRDefault="00BE3003" w:rsidP="00BE3003">
            <w:pPr>
              <w:spacing w:before="20" w:after="20" w:line="276" w:lineRule="auto"/>
              <w:ind w:right="544"/>
              <w:rPr>
                <w:rFonts w:eastAsia="Calibri"/>
                <w:sz w:val="24"/>
                <w:szCs w:val="24"/>
              </w:rPr>
            </w:pPr>
            <w:r w:rsidRPr="0059068C">
              <w:rPr>
                <w:rFonts w:eastAsia="Calibri"/>
                <w:sz w:val="24"/>
                <w:szCs w:val="24"/>
              </w:rPr>
              <w:t>Adrese</w:t>
            </w:r>
          </w:p>
        </w:tc>
        <w:tc>
          <w:tcPr>
            <w:tcW w:w="4819" w:type="dxa"/>
            <w:tcBorders>
              <w:top w:val="single" w:sz="4" w:space="0" w:color="auto"/>
              <w:left w:val="single" w:sz="4" w:space="0" w:color="auto"/>
              <w:bottom w:val="single" w:sz="4" w:space="0" w:color="auto"/>
              <w:right w:val="single" w:sz="4" w:space="0" w:color="auto"/>
            </w:tcBorders>
            <w:vAlign w:val="center"/>
          </w:tcPr>
          <w:p w14:paraId="5E48C7D4" w14:textId="77777777" w:rsidR="00BE3003" w:rsidRPr="0059068C" w:rsidRDefault="00BE3003" w:rsidP="00BE3003">
            <w:pPr>
              <w:spacing w:before="20" w:after="20" w:line="276" w:lineRule="auto"/>
              <w:ind w:right="544"/>
              <w:jc w:val="center"/>
              <w:rPr>
                <w:rFonts w:eastAsia="Calibri"/>
                <w:sz w:val="24"/>
                <w:szCs w:val="24"/>
              </w:rPr>
            </w:pPr>
          </w:p>
        </w:tc>
      </w:tr>
      <w:tr w:rsidR="00BE3003" w:rsidRPr="0059068C" w14:paraId="187DD4BC" w14:textId="77777777" w:rsidTr="00FC3623">
        <w:trPr>
          <w:trHeight w:val="258"/>
        </w:trPr>
        <w:tc>
          <w:tcPr>
            <w:tcW w:w="42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78CA9B5" w14:textId="77777777" w:rsidR="00BE3003" w:rsidRPr="0059068C" w:rsidRDefault="00BE3003" w:rsidP="00BE3003">
            <w:pPr>
              <w:spacing w:before="20" w:after="20" w:line="276" w:lineRule="auto"/>
              <w:rPr>
                <w:rFonts w:eastAsia="Calibri"/>
                <w:sz w:val="24"/>
                <w:szCs w:val="24"/>
              </w:rPr>
            </w:pPr>
            <w:r w:rsidRPr="0059068C">
              <w:rPr>
                <w:rFonts w:eastAsia="Calibri"/>
                <w:sz w:val="24"/>
                <w:szCs w:val="24"/>
              </w:rPr>
              <w:t>Pārstāvēt tiesīgās personas amata nosaukums, vārds un uzvārds</w:t>
            </w:r>
          </w:p>
        </w:tc>
        <w:tc>
          <w:tcPr>
            <w:tcW w:w="4819" w:type="dxa"/>
            <w:tcBorders>
              <w:top w:val="single" w:sz="4" w:space="0" w:color="auto"/>
              <w:left w:val="single" w:sz="4" w:space="0" w:color="auto"/>
              <w:bottom w:val="single" w:sz="4" w:space="0" w:color="auto"/>
              <w:right w:val="single" w:sz="4" w:space="0" w:color="auto"/>
            </w:tcBorders>
            <w:vAlign w:val="center"/>
          </w:tcPr>
          <w:p w14:paraId="4A577705" w14:textId="77777777" w:rsidR="00BE3003" w:rsidRPr="0059068C" w:rsidRDefault="00BE3003" w:rsidP="00BE3003">
            <w:pPr>
              <w:spacing w:before="20" w:after="20" w:line="276" w:lineRule="auto"/>
              <w:ind w:right="544"/>
              <w:jc w:val="center"/>
              <w:rPr>
                <w:rFonts w:eastAsia="Calibri"/>
                <w:sz w:val="24"/>
                <w:szCs w:val="24"/>
              </w:rPr>
            </w:pPr>
          </w:p>
        </w:tc>
      </w:tr>
      <w:tr w:rsidR="00BE3003" w:rsidRPr="0059068C" w14:paraId="4889F315" w14:textId="77777777" w:rsidTr="00FC3623">
        <w:trPr>
          <w:trHeight w:val="642"/>
        </w:trPr>
        <w:tc>
          <w:tcPr>
            <w:tcW w:w="42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E56E293" w14:textId="77777777" w:rsidR="00BE3003" w:rsidRPr="0059068C" w:rsidRDefault="00BE3003" w:rsidP="00BE3003">
            <w:pPr>
              <w:spacing w:before="20" w:after="20" w:line="276" w:lineRule="auto"/>
              <w:ind w:right="93"/>
              <w:rPr>
                <w:rFonts w:eastAsia="Calibri"/>
                <w:sz w:val="24"/>
                <w:szCs w:val="24"/>
              </w:rPr>
            </w:pPr>
            <w:r w:rsidRPr="0059068C">
              <w:rPr>
                <w:rFonts w:eastAsia="Calibri"/>
                <w:sz w:val="24"/>
                <w:szCs w:val="24"/>
              </w:rPr>
              <w:t>Pārstāvēt tiesīgās personas paraksts*</w:t>
            </w:r>
          </w:p>
        </w:tc>
        <w:tc>
          <w:tcPr>
            <w:tcW w:w="4819" w:type="dxa"/>
            <w:tcBorders>
              <w:top w:val="single" w:sz="4" w:space="0" w:color="auto"/>
              <w:left w:val="single" w:sz="4" w:space="0" w:color="auto"/>
              <w:bottom w:val="single" w:sz="4" w:space="0" w:color="auto"/>
              <w:right w:val="single" w:sz="4" w:space="0" w:color="auto"/>
            </w:tcBorders>
            <w:vAlign w:val="center"/>
          </w:tcPr>
          <w:p w14:paraId="563EF6AB" w14:textId="77777777" w:rsidR="00BE3003" w:rsidRPr="0059068C" w:rsidRDefault="00BE3003" w:rsidP="00BE3003">
            <w:pPr>
              <w:spacing w:before="20" w:after="20" w:line="276" w:lineRule="auto"/>
              <w:ind w:right="544"/>
              <w:jc w:val="center"/>
              <w:rPr>
                <w:rFonts w:eastAsia="Calibri"/>
                <w:sz w:val="24"/>
                <w:szCs w:val="24"/>
              </w:rPr>
            </w:pPr>
          </w:p>
        </w:tc>
      </w:tr>
      <w:tr w:rsidR="00BE3003" w:rsidRPr="0059068C" w14:paraId="23420CE2" w14:textId="77777777" w:rsidTr="00FC3623">
        <w:trPr>
          <w:trHeight w:val="606"/>
        </w:trPr>
        <w:tc>
          <w:tcPr>
            <w:tcW w:w="42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F3F5B38" w14:textId="77777777" w:rsidR="00BE3003" w:rsidRPr="0059068C" w:rsidRDefault="00BE3003" w:rsidP="00BE3003">
            <w:pPr>
              <w:spacing w:before="20" w:after="20" w:line="276" w:lineRule="auto"/>
              <w:rPr>
                <w:rFonts w:eastAsia="Calibri"/>
                <w:sz w:val="24"/>
                <w:szCs w:val="24"/>
              </w:rPr>
            </w:pPr>
            <w:r w:rsidRPr="0059068C">
              <w:rPr>
                <w:rFonts w:eastAsia="Calibri"/>
                <w:sz w:val="24"/>
                <w:szCs w:val="24"/>
              </w:rPr>
              <w:t>Datums*</w:t>
            </w:r>
          </w:p>
        </w:tc>
        <w:tc>
          <w:tcPr>
            <w:tcW w:w="4819" w:type="dxa"/>
            <w:tcBorders>
              <w:top w:val="single" w:sz="4" w:space="0" w:color="auto"/>
              <w:left w:val="single" w:sz="4" w:space="0" w:color="auto"/>
              <w:bottom w:val="single" w:sz="4" w:space="0" w:color="auto"/>
              <w:right w:val="single" w:sz="4" w:space="0" w:color="auto"/>
            </w:tcBorders>
            <w:vAlign w:val="center"/>
          </w:tcPr>
          <w:p w14:paraId="6C9B7771" w14:textId="77777777" w:rsidR="00BE3003" w:rsidRPr="0059068C" w:rsidRDefault="00BE3003" w:rsidP="00BE3003">
            <w:pPr>
              <w:spacing w:before="20" w:after="20" w:line="276" w:lineRule="auto"/>
              <w:ind w:right="544"/>
              <w:jc w:val="center"/>
              <w:rPr>
                <w:rFonts w:eastAsia="Calibri"/>
                <w:sz w:val="24"/>
                <w:szCs w:val="24"/>
              </w:rPr>
            </w:pPr>
          </w:p>
        </w:tc>
      </w:tr>
    </w:tbl>
    <w:p w14:paraId="37F5040E" w14:textId="77777777" w:rsidR="00BE3003" w:rsidRPr="0059068C" w:rsidRDefault="00BE3003" w:rsidP="00BE3003">
      <w:pPr>
        <w:widowControl w:val="0"/>
        <w:spacing w:line="276" w:lineRule="auto"/>
        <w:jc w:val="both"/>
        <w:rPr>
          <w:i/>
          <w:iCs/>
          <w:sz w:val="24"/>
          <w:szCs w:val="24"/>
          <w:lang w:eastAsia="lv-LV"/>
        </w:rPr>
      </w:pPr>
    </w:p>
    <w:p w14:paraId="4DA971A4" w14:textId="77777777" w:rsidR="00BE3003" w:rsidRPr="0059068C" w:rsidRDefault="00BE3003" w:rsidP="00BE3003">
      <w:pPr>
        <w:widowControl w:val="0"/>
        <w:spacing w:line="276" w:lineRule="auto"/>
        <w:ind w:left="567" w:hanging="142"/>
        <w:jc w:val="both"/>
        <w:rPr>
          <w:i/>
          <w:iCs/>
          <w:sz w:val="24"/>
          <w:szCs w:val="24"/>
          <w:lang w:eastAsia="lv-LV"/>
        </w:rPr>
      </w:pPr>
      <w:r w:rsidRPr="0059068C">
        <w:rPr>
          <w:i/>
          <w:iCs/>
          <w:sz w:val="24"/>
          <w:szCs w:val="24"/>
        </w:rPr>
        <w:t>*</w:t>
      </w:r>
      <w:r w:rsidRPr="0059068C">
        <w:rPr>
          <w:rFonts w:eastAsia="Calibri"/>
          <w:sz w:val="24"/>
          <w:szCs w:val="24"/>
        </w:rPr>
        <w:t xml:space="preserve"> </w:t>
      </w:r>
      <w:r w:rsidRPr="0059068C">
        <w:rPr>
          <w:i/>
          <w:iCs/>
          <w:sz w:val="24"/>
          <w:szCs w:val="24"/>
        </w:rPr>
        <w:t>neaizpilda, ja dokumentu paraksta ar drošu elektronisko parakstu un laika zīmogu vai ar EIS piedāvāto elektronisko parakstu</w:t>
      </w:r>
    </w:p>
    <w:p w14:paraId="78797146" w14:textId="77777777" w:rsidR="00BE3003" w:rsidRPr="0059068C" w:rsidRDefault="00BE3003" w:rsidP="00BE3003">
      <w:pPr>
        <w:widowControl w:val="0"/>
        <w:spacing w:line="276" w:lineRule="auto"/>
        <w:jc w:val="both"/>
        <w:rPr>
          <w:b/>
          <w:bCs/>
          <w:i/>
          <w:iCs/>
          <w:sz w:val="24"/>
          <w:szCs w:val="24"/>
          <w:lang w:eastAsia="lv-LV"/>
        </w:rPr>
      </w:pPr>
    </w:p>
    <w:p w14:paraId="65FB7C52" w14:textId="77777777" w:rsidR="00BE3003" w:rsidRPr="0059068C" w:rsidRDefault="00BE3003" w:rsidP="00BE3003">
      <w:pPr>
        <w:widowControl w:val="0"/>
        <w:spacing w:line="276" w:lineRule="auto"/>
        <w:jc w:val="both"/>
        <w:rPr>
          <w:b/>
          <w:bCs/>
          <w:i/>
          <w:iCs/>
          <w:sz w:val="24"/>
          <w:szCs w:val="24"/>
          <w:lang w:eastAsia="lv-LV"/>
        </w:rPr>
      </w:pPr>
      <w:r w:rsidRPr="0059068C">
        <w:rPr>
          <w:b/>
          <w:bCs/>
          <w:i/>
          <w:iCs/>
          <w:sz w:val="24"/>
          <w:szCs w:val="24"/>
        </w:rPr>
        <w:t>Ievērībai!</w:t>
      </w:r>
    </w:p>
    <w:p w14:paraId="7BDD3339" w14:textId="77777777" w:rsidR="00BE3003" w:rsidRPr="0059068C" w:rsidRDefault="00BE3003" w:rsidP="00BE3003">
      <w:pPr>
        <w:widowControl w:val="0"/>
        <w:spacing w:line="276" w:lineRule="auto"/>
        <w:jc w:val="both"/>
        <w:rPr>
          <w:i/>
          <w:iCs/>
          <w:sz w:val="24"/>
          <w:szCs w:val="24"/>
          <w:lang w:eastAsia="lv-LV"/>
        </w:rPr>
      </w:pPr>
      <w:r w:rsidRPr="0059068C">
        <w:rPr>
          <w:i/>
          <w:iCs/>
          <w:sz w:val="24"/>
          <w:szCs w:val="24"/>
        </w:rPr>
        <w:t>Ja piedāvājumu Iepirkumā iesniedz personu apvienība, pieteikumā norāda personu, kura pārstāv personu apvienību, un norāda katras personas atbildības sadalījumu, pievienojot visu personu apvienības dalībnieku parakstītu dokumenta (protokola, vienošanās vai cita dokumenta) kopiju.</w:t>
      </w:r>
    </w:p>
    <w:p w14:paraId="7002FEF3" w14:textId="77777777" w:rsidR="00BE3003" w:rsidRPr="0059068C" w:rsidRDefault="00BE3003" w:rsidP="00BE3003">
      <w:pPr>
        <w:widowControl w:val="0"/>
        <w:spacing w:line="276" w:lineRule="auto"/>
        <w:jc w:val="both"/>
        <w:rPr>
          <w:rFonts w:eastAsia="Segoe UI"/>
          <w:sz w:val="24"/>
          <w:szCs w:val="24"/>
          <w:lang w:eastAsia="lv-LV"/>
        </w:rPr>
      </w:pPr>
      <w:r w:rsidRPr="0059068C">
        <w:rPr>
          <w:rFonts w:eastAsia="Segoe UI"/>
          <w:i/>
          <w:iCs/>
          <w:sz w:val="24"/>
          <w:szCs w:val="24"/>
        </w:rPr>
        <w:t>Ja piedāvājumu iesniedz personālsabiedrība, piedāvājumam pievieno personālsabiedrības līguma vai izraksta no līguma, vai cita dokumenta (piemēram, protokola, vienošanas) kopiju, kas apliecina katra personālsabiedrības biedra kompetenci un atbildības sadalījumu.</w:t>
      </w:r>
    </w:p>
    <w:p w14:paraId="3DFBAA30" w14:textId="77777777" w:rsidR="00BE3003" w:rsidRPr="0059068C" w:rsidRDefault="00BE3003" w:rsidP="00BE3003">
      <w:pPr>
        <w:widowControl w:val="0"/>
        <w:pBdr>
          <w:top w:val="nil"/>
          <w:left w:val="nil"/>
          <w:bottom w:val="nil"/>
          <w:right w:val="nil"/>
          <w:between w:val="nil"/>
          <w:bar w:val="nil"/>
        </w:pBdr>
        <w:autoSpaceDN w:val="0"/>
        <w:jc w:val="both"/>
        <w:textAlignment w:val="baseline"/>
        <w:rPr>
          <w:rFonts w:eastAsia="Calibri"/>
          <w:iCs/>
          <w:sz w:val="24"/>
          <w:szCs w:val="24"/>
          <w:u w:color="000000"/>
          <w:bdr w:val="nil"/>
          <w:lang w:eastAsia="lv-LV"/>
        </w:rPr>
      </w:pPr>
    </w:p>
    <w:p w14:paraId="7ABCBB4A" w14:textId="77777777" w:rsidR="00BE3003" w:rsidRPr="0059068C" w:rsidRDefault="00BE3003" w:rsidP="00BE3003">
      <w:pPr>
        <w:widowControl w:val="0"/>
        <w:pBdr>
          <w:top w:val="nil"/>
          <w:left w:val="nil"/>
          <w:bottom w:val="nil"/>
          <w:right w:val="nil"/>
          <w:between w:val="nil"/>
          <w:bar w:val="nil"/>
        </w:pBdr>
        <w:autoSpaceDN w:val="0"/>
        <w:jc w:val="both"/>
        <w:textAlignment w:val="baseline"/>
        <w:rPr>
          <w:rFonts w:eastAsia="Calibri"/>
          <w:i/>
          <w:sz w:val="24"/>
          <w:szCs w:val="24"/>
          <w:u w:color="000000"/>
          <w:bdr w:val="nil"/>
          <w:lang w:eastAsia="lv-LV"/>
        </w:rPr>
      </w:pPr>
    </w:p>
    <w:p w14:paraId="356A0D81" w14:textId="77777777" w:rsidR="00BE3003" w:rsidRPr="0059068C" w:rsidRDefault="00BE3003" w:rsidP="00BE3003">
      <w:pPr>
        <w:widowControl w:val="0"/>
        <w:pBdr>
          <w:top w:val="nil"/>
          <w:left w:val="nil"/>
          <w:bottom w:val="nil"/>
          <w:right w:val="nil"/>
          <w:between w:val="nil"/>
          <w:bar w:val="nil"/>
        </w:pBdr>
        <w:autoSpaceDN w:val="0"/>
        <w:jc w:val="both"/>
        <w:textAlignment w:val="baseline"/>
        <w:rPr>
          <w:rFonts w:eastAsia="Calibri"/>
          <w:i/>
          <w:sz w:val="24"/>
          <w:szCs w:val="24"/>
          <w:u w:color="000000"/>
          <w:bdr w:val="nil"/>
          <w:lang w:eastAsia="lv-LV"/>
        </w:rPr>
      </w:pPr>
    </w:p>
    <w:p w14:paraId="4094DF03" w14:textId="77777777" w:rsidR="00BE3003" w:rsidRPr="0059068C" w:rsidRDefault="00BE3003" w:rsidP="00BE3003">
      <w:pPr>
        <w:widowControl w:val="0"/>
        <w:pBdr>
          <w:top w:val="nil"/>
          <w:left w:val="nil"/>
          <w:bottom w:val="nil"/>
          <w:right w:val="nil"/>
          <w:between w:val="nil"/>
          <w:bar w:val="nil"/>
        </w:pBdr>
        <w:jc w:val="both"/>
        <w:rPr>
          <w:rFonts w:eastAsia="Calibri"/>
          <w:sz w:val="24"/>
          <w:szCs w:val="24"/>
          <w:u w:color="000000"/>
          <w:bdr w:val="nil"/>
          <w:lang w:eastAsia="lv-LV"/>
        </w:rPr>
      </w:pPr>
      <w:r w:rsidRPr="0059068C">
        <w:rPr>
          <w:rFonts w:eastAsia="Calibri"/>
          <w:sz w:val="24"/>
          <w:szCs w:val="24"/>
          <w:u w:color="000000"/>
          <w:bdr w:val="nil"/>
          <w:lang w:eastAsia="lv-LV"/>
        </w:rPr>
        <w:t>Ar šo uzņemos pilnu atbildību par Iepirkumā iesniegto dokumentu komplektāciju, tajos ietverto informāciju, noformējumu, atbilstību Iepirkuma nolikuma prasībām. Sniegtā informācija un dati ir patiesi.</w:t>
      </w:r>
    </w:p>
    <w:p w14:paraId="2A3C4511" w14:textId="77777777" w:rsidR="00BE3003" w:rsidRPr="0059068C" w:rsidRDefault="00BE3003" w:rsidP="00BE3003">
      <w:pPr>
        <w:widowControl w:val="0"/>
        <w:pBdr>
          <w:top w:val="nil"/>
          <w:left w:val="nil"/>
          <w:bottom w:val="nil"/>
          <w:right w:val="nil"/>
          <w:between w:val="nil"/>
          <w:bar w:val="nil"/>
        </w:pBdr>
        <w:jc w:val="both"/>
        <w:rPr>
          <w:rFonts w:eastAsia="Calibri"/>
          <w:sz w:val="24"/>
          <w:szCs w:val="24"/>
          <w:u w:color="000000"/>
          <w:bdr w:val="nil"/>
          <w:lang w:eastAsia="lv-LV"/>
        </w:rPr>
      </w:pPr>
    </w:p>
    <w:p w14:paraId="653261E2" w14:textId="77777777" w:rsidR="00BE3003" w:rsidRPr="0059068C" w:rsidRDefault="00BE3003" w:rsidP="00BE3003">
      <w:pPr>
        <w:widowControl w:val="0"/>
        <w:pBdr>
          <w:top w:val="nil"/>
          <w:left w:val="nil"/>
          <w:bottom w:val="nil"/>
          <w:right w:val="nil"/>
          <w:between w:val="nil"/>
          <w:bar w:val="nil"/>
        </w:pBdr>
        <w:jc w:val="both"/>
        <w:rPr>
          <w:rFonts w:eastAsia="Calibri"/>
          <w:i/>
          <w:iCs/>
          <w:kern w:val="28"/>
          <w:sz w:val="24"/>
          <w:szCs w:val="24"/>
          <w:u w:color="000000"/>
          <w:bdr w:val="nil"/>
          <w:lang w:eastAsia="lv-LV"/>
        </w:rPr>
      </w:pPr>
      <w:r w:rsidRPr="0059068C">
        <w:rPr>
          <w:rFonts w:eastAsia="Calibri"/>
          <w:i/>
          <w:iCs/>
          <w:kern w:val="28"/>
          <w:sz w:val="24"/>
          <w:szCs w:val="24"/>
          <w:u w:color="000000"/>
          <w:bdr w:val="nil"/>
          <w:lang w:eastAsia="lv-LV"/>
        </w:rPr>
        <w:t>(</w:t>
      </w:r>
      <w:proofErr w:type="spellStart"/>
      <w:r w:rsidRPr="0059068C">
        <w:rPr>
          <w:rFonts w:eastAsia="Calibri"/>
          <w:i/>
          <w:iCs/>
          <w:kern w:val="28"/>
          <w:sz w:val="24"/>
          <w:szCs w:val="24"/>
          <w:u w:color="000000"/>
          <w:bdr w:val="nil"/>
          <w:lang w:eastAsia="lv-LV"/>
        </w:rPr>
        <w:t>Paraksttiesīgās</w:t>
      </w:r>
      <w:proofErr w:type="spellEnd"/>
      <w:r w:rsidRPr="0059068C">
        <w:rPr>
          <w:rFonts w:eastAsia="Calibri"/>
          <w:i/>
          <w:iCs/>
          <w:kern w:val="28"/>
          <w:sz w:val="24"/>
          <w:szCs w:val="24"/>
          <w:u w:color="000000"/>
          <w:bdr w:val="nil"/>
          <w:lang w:eastAsia="lv-LV"/>
        </w:rPr>
        <w:t xml:space="preserve"> personas vārds un uzvārds, amata nosaukums)</w:t>
      </w:r>
    </w:p>
    <w:p w14:paraId="58E20A98" w14:textId="77777777" w:rsidR="00BE3003" w:rsidRPr="0059068C" w:rsidRDefault="00BE3003" w:rsidP="00BE3003">
      <w:pPr>
        <w:widowControl w:val="0"/>
        <w:tabs>
          <w:tab w:val="left" w:pos="142"/>
          <w:tab w:val="left" w:pos="284"/>
        </w:tabs>
        <w:autoSpaceDE w:val="0"/>
        <w:autoSpaceDN w:val="0"/>
        <w:adjustRightInd w:val="0"/>
        <w:ind w:left="170"/>
        <w:jc w:val="both"/>
        <w:rPr>
          <w:sz w:val="24"/>
          <w:szCs w:val="24"/>
          <w:lang w:eastAsia="lv-LV"/>
        </w:rPr>
      </w:pPr>
      <w:r w:rsidRPr="0059068C">
        <w:rPr>
          <w:rFonts w:eastAsia="Calibri"/>
          <w:bCs/>
          <w:i/>
          <w:iCs/>
          <w:sz w:val="24"/>
          <w:szCs w:val="24"/>
          <w:u w:color="000000"/>
          <w:bdr w:val="nil"/>
          <w:lang w:eastAsia="lv-LV"/>
        </w:rPr>
        <w:t>Piezīme</w:t>
      </w:r>
      <w:r w:rsidRPr="0059068C">
        <w:rPr>
          <w:rFonts w:eastAsia="Calibri"/>
          <w:i/>
          <w:iCs/>
          <w:sz w:val="24"/>
          <w:szCs w:val="24"/>
          <w:u w:color="000000"/>
          <w:bdr w:val="nil"/>
          <w:lang w:eastAsia="lv-LV"/>
        </w:rPr>
        <w:t>: pretendentam jāaizpilda tukšās vietas šajā formā.</w:t>
      </w:r>
    </w:p>
    <w:p w14:paraId="63F55705" w14:textId="77777777" w:rsidR="000239C5" w:rsidRPr="0059068C" w:rsidRDefault="000239C5" w:rsidP="00BE3003">
      <w:pPr>
        <w:widowControl w:val="0"/>
        <w:tabs>
          <w:tab w:val="left" w:pos="142"/>
          <w:tab w:val="left" w:pos="284"/>
        </w:tabs>
        <w:autoSpaceDE w:val="0"/>
        <w:autoSpaceDN w:val="0"/>
        <w:adjustRightInd w:val="0"/>
        <w:jc w:val="both"/>
        <w:rPr>
          <w:sz w:val="24"/>
          <w:szCs w:val="24"/>
          <w:lang w:eastAsia="lv-LV"/>
        </w:rPr>
      </w:pPr>
    </w:p>
    <w:p w14:paraId="56185446" w14:textId="77777777" w:rsidR="000239C5" w:rsidRPr="0059068C" w:rsidRDefault="000239C5" w:rsidP="000239C5">
      <w:pPr>
        <w:jc w:val="right"/>
        <w:rPr>
          <w:sz w:val="24"/>
          <w:szCs w:val="24"/>
        </w:rPr>
      </w:pPr>
      <w:bookmarkStart w:id="30" w:name="_Toc359938015"/>
      <w:bookmarkStart w:id="31" w:name="_Toc359938802"/>
      <w:bookmarkStart w:id="32" w:name="_Toc383515038"/>
      <w:bookmarkStart w:id="33" w:name="_Toc68098677"/>
      <w:r w:rsidRPr="0059068C">
        <w:rPr>
          <w:sz w:val="24"/>
          <w:szCs w:val="24"/>
        </w:rPr>
        <w:br w:type="page"/>
      </w:r>
      <w:r w:rsidRPr="0059068C">
        <w:rPr>
          <w:sz w:val="24"/>
          <w:szCs w:val="24"/>
        </w:rPr>
        <w:lastRenderedPageBreak/>
        <w:t>3. pielikums</w:t>
      </w:r>
      <w:bookmarkStart w:id="34" w:name="_Toc359938016"/>
      <w:bookmarkEnd w:id="30"/>
      <w:bookmarkEnd w:id="31"/>
      <w:bookmarkEnd w:id="32"/>
      <w:bookmarkEnd w:id="33"/>
    </w:p>
    <w:p w14:paraId="7E65EC20" w14:textId="5346C33D" w:rsidR="000239C5" w:rsidRPr="0059068C" w:rsidRDefault="00D85E85" w:rsidP="000239C5">
      <w:pPr>
        <w:widowControl w:val="0"/>
        <w:autoSpaceDE w:val="0"/>
        <w:autoSpaceDN w:val="0"/>
        <w:adjustRightInd w:val="0"/>
        <w:jc w:val="right"/>
        <w:rPr>
          <w:sz w:val="24"/>
          <w:szCs w:val="24"/>
          <w:lang w:eastAsia="lv-LV"/>
        </w:rPr>
      </w:pPr>
      <w:r w:rsidRPr="0059068C">
        <w:rPr>
          <w:sz w:val="24"/>
          <w:szCs w:val="24"/>
          <w:lang w:eastAsia="lv-LV"/>
        </w:rPr>
        <w:t xml:space="preserve">atklāta </w:t>
      </w:r>
      <w:r w:rsidR="000239C5" w:rsidRPr="0059068C">
        <w:rPr>
          <w:sz w:val="24"/>
          <w:szCs w:val="24"/>
          <w:lang w:eastAsia="lv-LV"/>
        </w:rPr>
        <w:t>konkursa nolikumam</w:t>
      </w:r>
      <w:bookmarkEnd w:id="34"/>
    </w:p>
    <w:p w14:paraId="27207AA4" w14:textId="0DF19B4C" w:rsidR="000239C5" w:rsidRPr="0059068C" w:rsidRDefault="000239C5" w:rsidP="00DD1C36">
      <w:pPr>
        <w:widowControl w:val="0"/>
        <w:autoSpaceDE w:val="0"/>
        <w:autoSpaceDN w:val="0"/>
        <w:adjustRightInd w:val="0"/>
        <w:spacing w:after="360"/>
        <w:jc w:val="right"/>
        <w:rPr>
          <w:sz w:val="24"/>
          <w:szCs w:val="24"/>
          <w:lang w:eastAsia="lv-LV"/>
        </w:rPr>
      </w:pPr>
      <w:r w:rsidRPr="0059068C">
        <w:rPr>
          <w:sz w:val="24"/>
          <w:szCs w:val="24"/>
          <w:lang w:eastAsia="lv-LV"/>
        </w:rPr>
        <w:t xml:space="preserve">ID Nr. </w:t>
      </w:r>
      <w:r w:rsidR="00A56014" w:rsidRPr="0059068C">
        <w:rPr>
          <w:sz w:val="24"/>
          <w:szCs w:val="24"/>
          <w:lang w:eastAsia="lv-LV"/>
        </w:rPr>
        <w:t>LR LM 2026/</w:t>
      </w:r>
      <w:r w:rsidR="00374BAC" w:rsidRPr="0059068C">
        <w:rPr>
          <w:sz w:val="24"/>
          <w:szCs w:val="24"/>
          <w:lang w:eastAsia="lv-LV"/>
        </w:rPr>
        <w:t>35</w:t>
      </w:r>
    </w:p>
    <w:p w14:paraId="240DB887" w14:textId="77777777" w:rsidR="000239C5" w:rsidRPr="0059068C" w:rsidRDefault="000239C5" w:rsidP="00DD1C36">
      <w:pPr>
        <w:pBdr>
          <w:top w:val="nil"/>
          <w:left w:val="nil"/>
          <w:bottom w:val="nil"/>
          <w:right w:val="nil"/>
          <w:between w:val="nil"/>
          <w:bar w:val="nil"/>
        </w:pBdr>
        <w:spacing w:before="60"/>
        <w:jc w:val="center"/>
        <w:rPr>
          <w:rFonts w:eastAsia="Calibri"/>
          <w:color w:val="000000"/>
          <w:sz w:val="24"/>
          <w:szCs w:val="24"/>
          <w:u w:color="000000"/>
          <w:bdr w:val="nil"/>
          <w:lang w:eastAsia="lv-LV"/>
        </w:rPr>
      </w:pPr>
      <w:bookmarkStart w:id="35" w:name="_Toc257502071"/>
      <w:bookmarkStart w:id="36" w:name="_Toc383515056"/>
      <w:r w:rsidRPr="0059068C">
        <w:rPr>
          <w:rFonts w:eastAsia="Calibri"/>
          <w:b/>
          <w:color w:val="000000"/>
          <w:sz w:val="24"/>
          <w:szCs w:val="24"/>
          <w:u w:color="000000"/>
          <w:bdr w:val="nil"/>
          <w:lang w:eastAsia="lv-LV"/>
        </w:rPr>
        <w:t>APLIECINĀJUMS PAR NEATKARĪGI IZSTRĀDĀTU PIEDĀVĀJUMU</w:t>
      </w:r>
    </w:p>
    <w:p w14:paraId="3D6CC971" w14:textId="77777777" w:rsidR="000239C5" w:rsidRPr="0059068C" w:rsidRDefault="000239C5" w:rsidP="00DD1C36">
      <w:pPr>
        <w:pBdr>
          <w:top w:val="nil"/>
          <w:left w:val="nil"/>
          <w:bottom w:val="nil"/>
          <w:right w:val="nil"/>
          <w:between w:val="nil"/>
          <w:bar w:val="nil"/>
        </w:pBdr>
        <w:jc w:val="center"/>
        <w:outlineLvl w:val="0"/>
        <w:rPr>
          <w:rFonts w:eastAsia="Calibri"/>
          <w:color w:val="000000"/>
          <w:sz w:val="24"/>
          <w:szCs w:val="24"/>
          <w:u w:color="000000"/>
          <w:bdr w:val="nil"/>
          <w:lang w:eastAsia="lv-LV"/>
        </w:rPr>
      </w:pPr>
      <w:r w:rsidRPr="0059068C">
        <w:rPr>
          <w:rFonts w:eastAsia="Calibri"/>
          <w:color w:val="000000"/>
          <w:sz w:val="24"/>
          <w:szCs w:val="24"/>
          <w:u w:color="000000"/>
          <w:bdr w:val="nil"/>
          <w:lang w:eastAsia="lv-LV"/>
        </w:rPr>
        <w:t>atklātam konkursam</w:t>
      </w:r>
    </w:p>
    <w:p w14:paraId="18A137BC" w14:textId="1228BD22" w:rsidR="008014EC" w:rsidRPr="0059068C" w:rsidRDefault="009F68F7" w:rsidP="00DD1C36">
      <w:pPr>
        <w:widowControl w:val="0"/>
        <w:tabs>
          <w:tab w:val="left" w:pos="284"/>
          <w:tab w:val="left" w:pos="1134"/>
          <w:tab w:val="left" w:pos="1560"/>
        </w:tabs>
        <w:autoSpaceDE w:val="0"/>
        <w:autoSpaceDN w:val="0"/>
        <w:adjustRightInd w:val="0"/>
        <w:spacing w:after="360"/>
        <w:ind w:left="624" w:hanging="567"/>
        <w:jc w:val="center"/>
        <w:rPr>
          <w:b/>
          <w:sz w:val="24"/>
          <w:szCs w:val="24"/>
          <w:lang w:eastAsia="lv-LV"/>
        </w:rPr>
      </w:pPr>
      <w:r w:rsidRPr="0059068C">
        <w:rPr>
          <w:b/>
          <w:sz w:val="24"/>
          <w:szCs w:val="24"/>
          <w:lang w:eastAsia="lv-LV"/>
        </w:rPr>
        <w:t>“</w:t>
      </w:r>
      <w:proofErr w:type="spellStart"/>
      <w:r w:rsidR="009A1A4F" w:rsidRPr="0059068C">
        <w:rPr>
          <w:b/>
          <w:sz w:val="24"/>
          <w:szCs w:val="24"/>
          <w:lang w:eastAsia="lv-LV"/>
        </w:rPr>
        <w:t>Deinstitucionalizācijas</w:t>
      </w:r>
      <w:proofErr w:type="spellEnd"/>
      <w:r w:rsidR="009A1A4F" w:rsidRPr="0059068C">
        <w:rPr>
          <w:b/>
          <w:sz w:val="24"/>
          <w:szCs w:val="24"/>
          <w:lang w:eastAsia="lv-LV"/>
        </w:rPr>
        <w:t xml:space="preserve"> sociālā kampaņa</w:t>
      </w:r>
      <w:r w:rsidRPr="0059068C">
        <w:rPr>
          <w:b/>
          <w:sz w:val="24"/>
          <w:szCs w:val="24"/>
          <w:lang w:eastAsia="lv-LV"/>
        </w:rPr>
        <w:t>”</w:t>
      </w:r>
    </w:p>
    <w:p w14:paraId="60A43C1B" w14:textId="322CD9F6" w:rsidR="000239C5" w:rsidRPr="0059068C" w:rsidRDefault="00B64ACB" w:rsidP="00DD1C36">
      <w:pPr>
        <w:widowControl w:val="0"/>
        <w:tabs>
          <w:tab w:val="left" w:pos="284"/>
          <w:tab w:val="left" w:pos="1134"/>
          <w:tab w:val="left" w:pos="1560"/>
        </w:tabs>
        <w:autoSpaceDE w:val="0"/>
        <w:autoSpaceDN w:val="0"/>
        <w:adjustRightInd w:val="0"/>
        <w:spacing w:after="360"/>
        <w:ind w:left="624" w:hanging="567"/>
        <w:jc w:val="center"/>
        <w:rPr>
          <w:sz w:val="24"/>
          <w:szCs w:val="24"/>
          <w:lang w:eastAsia="lv-LV"/>
        </w:rPr>
      </w:pPr>
      <w:r w:rsidRPr="0059068C">
        <w:rPr>
          <w:color w:val="000000"/>
          <w:sz w:val="24"/>
          <w:szCs w:val="24"/>
          <w:lang w:eastAsia="lv-LV"/>
        </w:rPr>
        <w:t>ID</w:t>
      </w:r>
      <w:r w:rsidR="000239C5" w:rsidRPr="0059068C">
        <w:rPr>
          <w:color w:val="000000"/>
          <w:sz w:val="24"/>
          <w:szCs w:val="24"/>
          <w:lang w:eastAsia="lv-LV"/>
        </w:rPr>
        <w:t xml:space="preserve"> Nr. </w:t>
      </w:r>
      <w:r w:rsidR="00A56014" w:rsidRPr="0059068C">
        <w:rPr>
          <w:sz w:val="24"/>
          <w:szCs w:val="24"/>
          <w:lang w:eastAsia="lv-LV"/>
        </w:rPr>
        <w:t>LR LM 2026/</w:t>
      </w:r>
      <w:r w:rsidR="009A1A4F" w:rsidRPr="0059068C">
        <w:rPr>
          <w:sz w:val="24"/>
          <w:szCs w:val="24"/>
          <w:lang w:eastAsia="lv-LV"/>
        </w:rPr>
        <w:t>35</w:t>
      </w:r>
    </w:p>
    <w:p w14:paraId="7402D950" w14:textId="15E5C640" w:rsidR="000239C5" w:rsidRPr="0059068C" w:rsidRDefault="000239C5" w:rsidP="00DD1C36">
      <w:pPr>
        <w:pBdr>
          <w:top w:val="nil"/>
          <w:left w:val="nil"/>
          <w:bottom w:val="nil"/>
          <w:right w:val="nil"/>
          <w:between w:val="nil"/>
          <w:bar w:val="nil"/>
        </w:pBdr>
        <w:spacing w:before="60" w:after="120"/>
        <w:jc w:val="both"/>
        <w:rPr>
          <w:rFonts w:eastAsia="Arial Unicode MS"/>
          <w:color w:val="000000"/>
          <w:sz w:val="24"/>
          <w:szCs w:val="24"/>
          <w:u w:color="000000"/>
          <w:bdr w:val="nil"/>
          <w:lang w:eastAsia="lv-LV"/>
        </w:rPr>
      </w:pPr>
      <w:r w:rsidRPr="0059068C">
        <w:rPr>
          <w:rFonts w:eastAsia="Arial Unicode MS"/>
          <w:color w:val="000000"/>
          <w:sz w:val="24"/>
          <w:szCs w:val="24"/>
          <w:u w:color="000000"/>
          <w:bdr w:val="nil"/>
          <w:lang w:eastAsia="lv-LV"/>
        </w:rPr>
        <w:t xml:space="preserve">Sniedzot izsmeļošu un patiesu informāciju, </w:t>
      </w:r>
      <w:r w:rsidR="00DD1C36" w:rsidRPr="0059068C">
        <w:rPr>
          <w:rFonts w:eastAsia="Arial Unicode MS"/>
          <w:color w:val="000000"/>
          <w:sz w:val="24"/>
          <w:szCs w:val="24"/>
          <w:u w:color="000000"/>
          <w:bdr w:val="nil"/>
          <w:lang w:eastAsia="lv-LV"/>
        </w:rPr>
        <w:t>_______</w:t>
      </w:r>
      <w:r w:rsidR="00DD1C36" w:rsidRPr="0059068C">
        <w:rPr>
          <w:rFonts w:eastAsia="Arial Unicode MS"/>
          <w:i/>
          <w:color w:val="000000"/>
          <w:sz w:val="24"/>
          <w:szCs w:val="24"/>
          <w:u w:val="single" w:color="000000"/>
          <w:bdr w:val="nil"/>
          <w:lang w:eastAsia="lv-LV"/>
        </w:rPr>
        <w:t xml:space="preserve">(Pretendenta nosaukums, </w:t>
      </w:r>
      <w:proofErr w:type="spellStart"/>
      <w:r w:rsidR="00DD1C36" w:rsidRPr="0059068C">
        <w:rPr>
          <w:rFonts w:eastAsia="Arial Unicode MS"/>
          <w:i/>
          <w:color w:val="000000"/>
          <w:sz w:val="24"/>
          <w:szCs w:val="24"/>
          <w:u w:val="single" w:color="000000"/>
          <w:bdr w:val="nil"/>
          <w:lang w:eastAsia="lv-LV"/>
        </w:rPr>
        <w:t>reģ</w:t>
      </w:r>
      <w:proofErr w:type="spellEnd"/>
      <w:r w:rsidR="00DD1C36" w:rsidRPr="0059068C">
        <w:rPr>
          <w:rFonts w:eastAsia="Arial Unicode MS"/>
          <w:i/>
          <w:color w:val="000000"/>
          <w:sz w:val="24"/>
          <w:szCs w:val="24"/>
          <w:u w:val="single" w:color="000000"/>
          <w:bdr w:val="nil"/>
          <w:lang w:eastAsia="lv-LV"/>
        </w:rPr>
        <w:t>. Nr</w:t>
      </w:r>
      <w:r w:rsidR="00DD1C36" w:rsidRPr="0059068C">
        <w:rPr>
          <w:rFonts w:eastAsia="Arial Unicode MS"/>
          <w:color w:val="000000"/>
          <w:sz w:val="24"/>
          <w:szCs w:val="24"/>
          <w:u w:val="single" w:color="000000"/>
          <w:bdr w:val="nil"/>
          <w:lang w:eastAsia="lv-LV"/>
        </w:rPr>
        <w:t>.</w:t>
      </w:r>
      <w:r w:rsidR="00DD1C36" w:rsidRPr="0059068C">
        <w:rPr>
          <w:rFonts w:eastAsia="Arial Unicode MS"/>
          <w:i/>
          <w:color w:val="000000"/>
          <w:sz w:val="24"/>
          <w:szCs w:val="24"/>
          <w:u w:val="single" w:color="000000"/>
          <w:bdr w:val="nil"/>
          <w:lang w:eastAsia="lv-LV"/>
        </w:rPr>
        <w:t>)</w:t>
      </w:r>
      <w:r w:rsidRPr="0059068C">
        <w:rPr>
          <w:rFonts w:eastAsia="Arial Unicode MS"/>
          <w:color w:val="000000"/>
          <w:sz w:val="24"/>
          <w:szCs w:val="24"/>
          <w:u w:color="000000"/>
          <w:bdr w:val="nil"/>
          <w:lang w:eastAsia="lv-LV"/>
        </w:rPr>
        <w:t>____</w:t>
      </w:r>
      <w:r w:rsidR="00DD1C36" w:rsidRPr="0059068C">
        <w:rPr>
          <w:rFonts w:eastAsia="Arial Unicode MS"/>
          <w:color w:val="000000"/>
          <w:sz w:val="24"/>
          <w:szCs w:val="24"/>
          <w:u w:color="000000"/>
          <w:bdr w:val="nil"/>
          <w:lang w:eastAsia="lv-LV"/>
        </w:rPr>
        <w:t xml:space="preserve"> </w:t>
      </w:r>
      <w:r w:rsidRPr="0059068C">
        <w:rPr>
          <w:rFonts w:eastAsia="Arial Unicode MS"/>
          <w:color w:val="000000"/>
          <w:sz w:val="24"/>
          <w:szCs w:val="24"/>
          <w:u w:color="000000"/>
          <w:bdr w:val="nil"/>
          <w:lang w:eastAsia="lv-LV"/>
        </w:rPr>
        <w:t>(turpmāk – Pretendents) attiecībā uz konkrēto iepirkuma procedūru apliecina, ka:</w:t>
      </w:r>
    </w:p>
    <w:p w14:paraId="42E746B5" w14:textId="77777777" w:rsidR="00DD1C36" w:rsidRPr="0059068C" w:rsidRDefault="000239C5" w:rsidP="00914412">
      <w:pPr>
        <w:pStyle w:val="ListParagraph"/>
        <w:numPr>
          <w:ilvl w:val="0"/>
          <w:numId w:val="120"/>
        </w:numPr>
        <w:pBdr>
          <w:top w:val="nil"/>
          <w:left w:val="nil"/>
          <w:bottom w:val="nil"/>
          <w:right w:val="nil"/>
          <w:between w:val="nil"/>
          <w:bar w:val="nil"/>
        </w:pBdr>
        <w:spacing w:before="60" w:after="60"/>
        <w:ind w:left="425" w:hanging="425"/>
        <w:contextualSpacing w:val="0"/>
        <w:jc w:val="both"/>
        <w:rPr>
          <w:rFonts w:eastAsia="Calibri"/>
          <w:bCs/>
          <w:color w:val="000000"/>
          <w:sz w:val="24"/>
          <w:szCs w:val="24"/>
          <w:u w:color="000000"/>
          <w:bdr w:val="nil"/>
          <w:lang w:eastAsia="lv-LV"/>
        </w:rPr>
      </w:pPr>
      <w:r w:rsidRPr="0059068C">
        <w:rPr>
          <w:rFonts w:eastAsia="Calibri"/>
          <w:color w:val="000000"/>
          <w:sz w:val="24"/>
          <w:szCs w:val="24"/>
          <w:u w:color="000000"/>
          <w:bdr w:val="nil"/>
          <w:lang w:eastAsia="lv-LV"/>
        </w:rPr>
        <w:t>Pretendents</w:t>
      </w:r>
      <w:r w:rsidRPr="0059068C">
        <w:rPr>
          <w:rFonts w:eastAsia="Calibri"/>
          <w:bCs/>
          <w:color w:val="000000"/>
          <w:sz w:val="24"/>
          <w:szCs w:val="24"/>
          <w:u w:color="000000"/>
          <w:bdr w:val="nil"/>
          <w:lang w:eastAsia="lv-LV"/>
        </w:rPr>
        <w:t xml:space="preserve"> ir iepazinies un piekrīt šī apliecinājuma saturam.</w:t>
      </w:r>
    </w:p>
    <w:p w14:paraId="7A3E7257" w14:textId="77777777" w:rsidR="00DD1C36" w:rsidRPr="0059068C" w:rsidRDefault="000239C5" w:rsidP="00914412">
      <w:pPr>
        <w:pStyle w:val="ListParagraph"/>
        <w:numPr>
          <w:ilvl w:val="0"/>
          <w:numId w:val="120"/>
        </w:numPr>
        <w:pBdr>
          <w:top w:val="nil"/>
          <w:left w:val="nil"/>
          <w:bottom w:val="nil"/>
          <w:right w:val="nil"/>
          <w:between w:val="nil"/>
          <w:bar w:val="nil"/>
        </w:pBdr>
        <w:spacing w:before="60" w:after="60"/>
        <w:ind w:left="425" w:hanging="425"/>
        <w:contextualSpacing w:val="0"/>
        <w:jc w:val="both"/>
        <w:rPr>
          <w:rFonts w:eastAsia="Calibri"/>
          <w:bCs/>
          <w:color w:val="000000"/>
          <w:sz w:val="24"/>
          <w:szCs w:val="24"/>
          <w:u w:color="000000"/>
          <w:bdr w:val="nil"/>
          <w:lang w:eastAsia="lv-LV"/>
        </w:rPr>
      </w:pPr>
      <w:r w:rsidRPr="0059068C">
        <w:rPr>
          <w:rFonts w:eastAsia="Calibri"/>
          <w:color w:val="000000"/>
          <w:sz w:val="24"/>
          <w:szCs w:val="24"/>
          <w:u w:color="000000"/>
          <w:bdr w:val="nil"/>
          <w:lang w:eastAsia="lv-LV"/>
        </w:rPr>
        <w:t>Pretendents apzinās savu pienākumu šajā apliecinājumā norādīt pilnīgu, izsmeļošu un patiesu informāciju.</w:t>
      </w:r>
    </w:p>
    <w:p w14:paraId="16DD60C4" w14:textId="77777777" w:rsidR="00DD1C36" w:rsidRPr="0059068C" w:rsidRDefault="000239C5" w:rsidP="00914412">
      <w:pPr>
        <w:pStyle w:val="ListParagraph"/>
        <w:numPr>
          <w:ilvl w:val="0"/>
          <w:numId w:val="120"/>
        </w:numPr>
        <w:pBdr>
          <w:top w:val="nil"/>
          <w:left w:val="nil"/>
          <w:bottom w:val="nil"/>
          <w:right w:val="nil"/>
          <w:between w:val="nil"/>
          <w:bar w:val="nil"/>
        </w:pBdr>
        <w:spacing w:before="60" w:after="60"/>
        <w:ind w:left="425" w:hanging="425"/>
        <w:contextualSpacing w:val="0"/>
        <w:jc w:val="both"/>
        <w:rPr>
          <w:rFonts w:eastAsia="Calibri"/>
          <w:bCs/>
          <w:color w:val="000000"/>
          <w:sz w:val="24"/>
          <w:szCs w:val="24"/>
          <w:u w:color="000000"/>
          <w:bdr w:val="nil"/>
          <w:lang w:eastAsia="lv-LV"/>
        </w:rPr>
      </w:pPr>
      <w:r w:rsidRPr="0059068C">
        <w:rPr>
          <w:rFonts w:eastAsia="Calibri"/>
          <w:color w:val="000000"/>
          <w:sz w:val="24"/>
          <w:szCs w:val="24"/>
          <w:u w:color="000000"/>
          <w:bdr w:val="nil"/>
          <w:lang w:eastAsia="lv-LV"/>
        </w:rPr>
        <w:t>Pretendents</w:t>
      </w:r>
      <w:r w:rsidRPr="0059068C">
        <w:rPr>
          <w:rFonts w:eastAsia="Calibri"/>
          <w:bCs/>
          <w:color w:val="000000"/>
          <w:sz w:val="24"/>
          <w:szCs w:val="24"/>
          <w:u w:color="000000"/>
          <w:bdr w:val="nil"/>
          <w:lang w:eastAsia="lv-LV"/>
        </w:rPr>
        <w:t xml:space="preserve"> ir pilnvarojis katru personu, kuras paraksts atrodas uz iepirkuma piedāvājuma, </w:t>
      </w:r>
      <w:r w:rsidRPr="0059068C">
        <w:rPr>
          <w:rFonts w:eastAsia="Calibri"/>
          <w:color w:val="000000"/>
          <w:sz w:val="24"/>
          <w:szCs w:val="24"/>
          <w:u w:color="000000"/>
          <w:bdr w:val="nil"/>
          <w:lang w:eastAsia="lv-LV"/>
        </w:rPr>
        <w:t>parakstīt šo apliecinājumu Pretendenta vārdā.</w:t>
      </w:r>
    </w:p>
    <w:p w14:paraId="32374E7D" w14:textId="681BAD7B" w:rsidR="00DD1C36" w:rsidRPr="0059068C" w:rsidRDefault="000239C5" w:rsidP="00914412">
      <w:pPr>
        <w:pStyle w:val="ListParagraph"/>
        <w:numPr>
          <w:ilvl w:val="0"/>
          <w:numId w:val="120"/>
        </w:numPr>
        <w:pBdr>
          <w:top w:val="nil"/>
          <w:left w:val="nil"/>
          <w:bottom w:val="nil"/>
          <w:right w:val="nil"/>
          <w:between w:val="nil"/>
          <w:bar w:val="nil"/>
        </w:pBdr>
        <w:spacing w:before="60" w:after="120"/>
        <w:ind w:left="425" w:hanging="425"/>
        <w:contextualSpacing w:val="0"/>
        <w:jc w:val="both"/>
        <w:rPr>
          <w:rFonts w:eastAsia="Calibri"/>
          <w:bCs/>
          <w:color w:val="000000"/>
          <w:sz w:val="24"/>
          <w:szCs w:val="24"/>
          <w:u w:color="000000"/>
          <w:bdr w:val="nil"/>
          <w:lang w:eastAsia="lv-LV"/>
        </w:rPr>
      </w:pPr>
      <w:r w:rsidRPr="0059068C">
        <w:rPr>
          <w:rFonts w:eastAsia="Calibri"/>
          <w:bCs/>
          <w:color w:val="000000"/>
          <w:sz w:val="24"/>
          <w:szCs w:val="24"/>
          <w:u w:color="000000"/>
          <w:bdr w:val="nil"/>
          <w:lang w:eastAsia="lv-LV"/>
        </w:rPr>
        <w:t>Pretendents informē, ka</w:t>
      </w:r>
      <w:r w:rsidRPr="0059068C">
        <w:rPr>
          <w:rFonts w:eastAsia="Calibri"/>
          <w:color w:val="000000"/>
          <w:sz w:val="24"/>
          <w:szCs w:val="24"/>
          <w:u w:color="000000"/>
          <w:bdr w:val="nil"/>
          <w:lang w:eastAsia="lv-LV"/>
        </w:rPr>
        <w:t xml:space="preserve"> (</w:t>
      </w:r>
      <w:r w:rsidRPr="0059068C">
        <w:rPr>
          <w:rFonts w:eastAsia="Calibri"/>
          <w:i/>
          <w:color w:val="000000"/>
          <w:sz w:val="24"/>
          <w:szCs w:val="24"/>
          <w:u w:color="000000"/>
          <w:bdr w:val="nil"/>
          <w:lang w:eastAsia="lv-LV"/>
        </w:rPr>
        <w:t>pēc vajadzības atzīmējiet vienu no turpmāk minētajiem</w:t>
      </w:r>
      <w:r w:rsidRPr="0059068C">
        <w:rPr>
          <w:rFonts w:eastAsia="Calibri"/>
          <w:color w:val="000000"/>
          <w:sz w:val="24"/>
          <w:szCs w:val="24"/>
          <w:u w:color="000000"/>
          <w:bdr w:val="nil"/>
          <w:lang w:eastAsia="lv-LV"/>
        </w:rPr>
        <w:t>):</w:t>
      </w:r>
    </w:p>
    <w:tbl>
      <w:tblPr>
        <w:tblW w:w="8793" w:type="dxa"/>
        <w:tblInd w:w="416"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4A0" w:firstRow="1" w:lastRow="0" w:firstColumn="1" w:lastColumn="0" w:noHBand="0" w:noVBand="1"/>
      </w:tblPr>
      <w:tblGrid>
        <w:gridCol w:w="423"/>
        <w:gridCol w:w="8370"/>
      </w:tblGrid>
      <w:tr w:rsidR="000239C5" w:rsidRPr="0059068C" w14:paraId="286ADDF1" w14:textId="77777777" w:rsidTr="00DD1C36">
        <w:tc>
          <w:tcPr>
            <w:tcW w:w="0" w:type="auto"/>
          </w:tcPr>
          <w:p w14:paraId="09AFF1F1" w14:textId="77777777" w:rsidR="000239C5" w:rsidRPr="0059068C" w:rsidRDefault="000239C5" w:rsidP="003B3F60">
            <w:pPr>
              <w:pBdr>
                <w:top w:val="nil"/>
                <w:left w:val="nil"/>
                <w:bottom w:val="nil"/>
                <w:right w:val="nil"/>
                <w:between w:val="nil"/>
                <w:bar w:val="nil"/>
              </w:pBdr>
              <w:spacing w:before="60" w:after="60"/>
              <w:ind w:right="-1"/>
              <w:jc w:val="both"/>
              <w:rPr>
                <w:rFonts w:eastAsia="Calibri"/>
                <w:color w:val="000000"/>
                <w:sz w:val="24"/>
                <w:szCs w:val="24"/>
                <w:u w:color="000000"/>
                <w:bdr w:val="nil"/>
                <w:lang w:eastAsia="lv-LV"/>
              </w:rPr>
            </w:pPr>
            <w:r w:rsidRPr="0059068C">
              <w:rPr>
                <w:rFonts w:ascii="Segoe UI Symbol" w:eastAsia="MS Gothic" w:hAnsi="Segoe UI Symbol" w:cs="Segoe UI Symbol"/>
                <w:color w:val="000000"/>
                <w:sz w:val="24"/>
                <w:szCs w:val="24"/>
                <w:u w:color="000000"/>
                <w:bdr w:val="nil"/>
                <w:lang w:eastAsia="lv-LV"/>
              </w:rPr>
              <w:t>☐</w:t>
            </w:r>
          </w:p>
        </w:tc>
        <w:tc>
          <w:tcPr>
            <w:tcW w:w="8370" w:type="dxa"/>
          </w:tcPr>
          <w:p w14:paraId="3DE14DD8" w14:textId="77777777" w:rsidR="000239C5" w:rsidRPr="0059068C" w:rsidRDefault="000239C5" w:rsidP="00DD1C36">
            <w:pPr>
              <w:spacing w:before="60" w:after="120"/>
              <w:ind w:right="-1"/>
              <w:jc w:val="both"/>
              <w:rPr>
                <w:rFonts w:eastAsia="Calibri"/>
                <w:i/>
                <w:sz w:val="24"/>
                <w:szCs w:val="24"/>
                <w:u w:color="000000"/>
              </w:rPr>
            </w:pPr>
            <w:r w:rsidRPr="0059068C">
              <w:rPr>
                <w:rFonts w:eastAsia="Calibri"/>
                <w:sz w:val="24"/>
                <w:szCs w:val="24"/>
                <w:u w:color="000000"/>
              </w:rPr>
              <w:t>4.1. ir iesniedzis piedāvājumu neatkarīgi no konkurentiem un bez konsultācijām, līgumiem vai vienošanām, vai cita veida saziņas ar konkurentiem (</w:t>
            </w:r>
            <w:r w:rsidRPr="0059068C">
              <w:rPr>
                <w:rFonts w:eastAsia="Calibri"/>
                <w:i/>
                <w:sz w:val="24"/>
                <w:szCs w:val="24"/>
                <w:u w:color="000000"/>
              </w:rPr>
              <w:t>šī apliecinājuma kontekstā ar terminu „konkurents” apzīmē jebkuru fizisku vai juridisku personu, kura nav Pretendents un kura:</w:t>
            </w:r>
          </w:p>
          <w:p w14:paraId="07742027" w14:textId="77777777" w:rsidR="000239C5" w:rsidRPr="0059068C" w:rsidRDefault="000239C5" w:rsidP="00DD1C36">
            <w:pPr>
              <w:spacing w:before="60" w:after="120"/>
              <w:ind w:left="238" w:right="-1"/>
              <w:rPr>
                <w:rFonts w:eastAsia="Calibri"/>
                <w:i/>
                <w:sz w:val="24"/>
                <w:szCs w:val="24"/>
                <w:u w:color="000000"/>
              </w:rPr>
            </w:pPr>
            <w:r w:rsidRPr="0059068C">
              <w:rPr>
                <w:rFonts w:eastAsia="Calibri"/>
                <w:i/>
                <w:sz w:val="24"/>
                <w:szCs w:val="24"/>
                <w:u w:color="000000"/>
              </w:rPr>
              <w:t>1) iesniedz piedāvājumu šim iepirkumam;</w:t>
            </w:r>
          </w:p>
          <w:p w14:paraId="0D0232FD" w14:textId="77777777" w:rsidR="000239C5" w:rsidRPr="0059068C" w:rsidRDefault="000239C5" w:rsidP="00DD1C36">
            <w:pPr>
              <w:pBdr>
                <w:top w:val="nil"/>
                <w:left w:val="nil"/>
                <w:bottom w:val="nil"/>
                <w:right w:val="nil"/>
                <w:between w:val="nil"/>
                <w:bar w:val="nil"/>
              </w:pBdr>
              <w:spacing w:before="60" w:after="120"/>
              <w:ind w:left="238" w:right="-1"/>
              <w:jc w:val="both"/>
              <w:rPr>
                <w:rFonts w:eastAsia="Calibri"/>
                <w:color w:val="000000"/>
                <w:sz w:val="24"/>
                <w:szCs w:val="24"/>
                <w:u w:color="000000"/>
                <w:bdr w:val="nil"/>
                <w:lang w:eastAsia="lv-LV"/>
              </w:rPr>
            </w:pPr>
            <w:r w:rsidRPr="0059068C">
              <w:rPr>
                <w:rFonts w:eastAsia="Calibri"/>
                <w:i/>
                <w:color w:val="000000"/>
                <w:sz w:val="24"/>
                <w:szCs w:val="24"/>
                <w:u w:color="000000"/>
                <w:bdr w:val="nil"/>
                <w:lang w:eastAsia="lv-LV"/>
              </w:rPr>
              <w:t>2) ņemot vērā tās kvalifikāciju, spējas vai pieredzi, kā arī piedāvātās preces vai pakalpojumus, varētu iesniegt piedāvājumu šim iepirkumam)</w:t>
            </w:r>
            <w:r w:rsidRPr="0059068C">
              <w:rPr>
                <w:rFonts w:eastAsia="Calibri"/>
                <w:color w:val="000000"/>
                <w:sz w:val="24"/>
                <w:szCs w:val="24"/>
                <w:u w:color="000000"/>
                <w:bdr w:val="nil"/>
                <w:lang w:eastAsia="lv-LV"/>
              </w:rPr>
              <w:t>;</w:t>
            </w:r>
          </w:p>
        </w:tc>
      </w:tr>
      <w:tr w:rsidR="000239C5" w:rsidRPr="0059068C" w14:paraId="675BC590" w14:textId="77777777" w:rsidTr="00DD1C36">
        <w:tc>
          <w:tcPr>
            <w:tcW w:w="0" w:type="auto"/>
          </w:tcPr>
          <w:p w14:paraId="26D12BB6" w14:textId="77777777" w:rsidR="000239C5" w:rsidRPr="0059068C" w:rsidRDefault="000239C5" w:rsidP="003B3F60">
            <w:pPr>
              <w:pBdr>
                <w:top w:val="nil"/>
                <w:left w:val="nil"/>
                <w:bottom w:val="nil"/>
                <w:right w:val="nil"/>
                <w:between w:val="nil"/>
                <w:bar w:val="nil"/>
              </w:pBdr>
              <w:spacing w:before="60" w:after="60"/>
              <w:ind w:right="-1"/>
              <w:jc w:val="both"/>
              <w:rPr>
                <w:rFonts w:eastAsia="Calibri"/>
                <w:color w:val="000000"/>
                <w:sz w:val="24"/>
                <w:szCs w:val="24"/>
                <w:u w:color="000000"/>
                <w:bdr w:val="nil"/>
                <w:lang w:eastAsia="lv-LV"/>
              </w:rPr>
            </w:pPr>
            <w:r w:rsidRPr="0059068C">
              <w:rPr>
                <w:rFonts w:ascii="Segoe UI Symbol" w:eastAsia="MS Gothic" w:hAnsi="Segoe UI Symbol" w:cs="Segoe UI Symbol"/>
                <w:color w:val="000000"/>
                <w:sz w:val="24"/>
                <w:szCs w:val="24"/>
                <w:u w:color="000000"/>
                <w:bdr w:val="nil"/>
                <w:lang w:eastAsia="lv-LV"/>
              </w:rPr>
              <w:t>☐</w:t>
            </w:r>
          </w:p>
        </w:tc>
        <w:tc>
          <w:tcPr>
            <w:tcW w:w="8370" w:type="dxa"/>
          </w:tcPr>
          <w:p w14:paraId="4186B1B2" w14:textId="77777777" w:rsidR="000239C5" w:rsidRPr="0059068C" w:rsidRDefault="000239C5" w:rsidP="003B3F60">
            <w:pPr>
              <w:pBdr>
                <w:top w:val="nil"/>
                <w:left w:val="nil"/>
                <w:bottom w:val="nil"/>
                <w:right w:val="nil"/>
                <w:between w:val="nil"/>
                <w:bar w:val="nil"/>
              </w:pBdr>
              <w:spacing w:before="60" w:after="60"/>
              <w:ind w:right="-1"/>
              <w:jc w:val="both"/>
              <w:rPr>
                <w:rFonts w:eastAsia="Calibri"/>
                <w:color w:val="000000"/>
                <w:sz w:val="24"/>
                <w:szCs w:val="24"/>
                <w:u w:color="000000"/>
                <w:bdr w:val="nil"/>
                <w:lang w:eastAsia="lv-LV"/>
              </w:rPr>
            </w:pPr>
            <w:r w:rsidRPr="0059068C">
              <w:rPr>
                <w:rFonts w:eastAsia="Calibri"/>
                <w:color w:val="000000"/>
                <w:sz w:val="24"/>
                <w:szCs w:val="24"/>
                <w:u w:color="000000"/>
                <w:bdr w:val="nil"/>
                <w:lang w:eastAsia="lv-LV"/>
              </w:rPr>
              <w:t>4.2. tam ir bijušas konsultācijas, līgumi, vienošanās vai cita veida saziņa ar vienu vai vairākiem konkurentiem saistībā ar šo iepirkumu, un tādēļ Pretendents šī apliecinājuma Pielikumā atklāj izsmeļošu un patiesu informāciju par to, ieskaitot konkurentu nosaukumus un šādas saziņas mērķi, raksturu un saturu.</w:t>
            </w:r>
          </w:p>
        </w:tc>
      </w:tr>
    </w:tbl>
    <w:p w14:paraId="2B9A776B" w14:textId="260D9DB9" w:rsidR="00DD1C36" w:rsidRPr="0059068C" w:rsidRDefault="000239C5" w:rsidP="00914412">
      <w:pPr>
        <w:pStyle w:val="ListParagraph"/>
        <w:numPr>
          <w:ilvl w:val="0"/>
          <w:numId w:val="120"/>
        </w:numPr>
        <w:pBdr>
          <w:top w:val="nil"/>
          <w:left w:val="nil"/>
          <w:bottom w:val="nil"/>
          <w:right w:val="nil"/>
          <w:between w:val="nil"/>
          <w:bar w:val="nil"/>
        </w:pBdr>
        <w:spacing w:before="60" w:after="120"/>
        <w:ind w:left="425" w:hanging="425"/>
        <w:contextualSpacing w:val="0"/>
        <w:jc w:val="both"/>
        <w:rPr>
          <w:rFonts w:eastAsia="Calibri"/>
          <w:bCs/>
          <w:color w:val="000000"/>
          <w:sz w:val="24"/>
          <w:szCs w:val="24"/>
          <w:u w:color="000000"/>
          <w:bdr w:val="nil"/>
          <w:lang w:eastAsia="lv-LV"/>
        </w:rPr>
      </w:pPr>
      <w:r w:rsidRPr="0059068C">
        <w:rPr>
          <w:rFonts w:eastAsia="Calibri"/>
          <w:bCs/>
          <w:color w:val="000000"/>
          <w:sz w:val="24"/>
          <w:szCs w:val="24"/>
          <w:u w:color="000000"/>
          <w:bdr w:val="nil"/>
          <w:lang w:eastAsia="lv-LV"/>
        </w:rPr>
        <w:t>P</w:t>
      </w:r>
      <w:r w:rsidRPr="0059068C">
        <w:rPr>
          <w:rFonts w:eastAsia="Calibri"/>
          <w:color w:val="000000"/>
          <w:sz w:val="24"/>
          <w:szCs w:val="24"/>
          <w:u w:color="000000"/>
          <w:bdr w:val="nil"/>
          <w:lang w:eastAsia="lv-LV"/>
        </w:rPr>
        <w:t xml:space="preserve">retendentam, izņemot gadījumu, kad </w:t>
      </w:r>
      <w:r w:rsidR="00F965A6" w:rsidRPr="0059068C">
        <w:rPr>
          <w:rFonts w:eastAsia="Calibri"/>
          <w:color w:val="000000"/>
          <w:sz w:val="24"/>
          <w:szCs w:val="24"/>
          <w:u w:color="000000"/>
          <w:bdr w:val="nil"/>
          <w:lang w:eastAsia="lv-LV"/>
        </w:rPr>
        <w:t>P</w:t>
      </w:r>
      <w:r w:rsidRPr="0059068C">
        <w:rPr>
          <w:rFonts w:eastAsia="Calibri"/>
          <w:color w:val="000000"/>
          <w:sz w:val="24"/>
          <w:szCs w:val="24"/>
          <w:u w:color="000000"/>
          <w:bdr w:val="nil"/>
          <w:lang w:eastAsia="lv-LV"/>
        </w:rPr>
        <w:t>retendents šādu saziņu ir paziņojis saskaņā ar šī apliecinājuma 4.2.</w:t>
      </w:r>
      <w:r w:rsidR="00381493" w:rsidRPr="0059068C">
        <w:rPr>
          <w:rFonts w:eastAsia="Calibri"/>
          <w:color w:val="000000"/>
          <w:sz w:val="24"/>
          <w:szCs w:val="24"/>
          <w:u w:color="000000"/>
          <w:bdr w:val="nil"/>
          <w:lang w:eastAsia="lv-LV"/>
        </w:rPr>
        <w:t xml:space="preserve"> </w:t>
      </w:r>
      <w:r w:rsidRPr="0059068C">
        <w:rPr>
          <w:rFonts w:eastAsia="Calibri"/>
          <w:color w:val="000000"/>
          <w:sz w:val="24"/>
          <w:szCs w:val="24"/>
          <w:u w:color="000000"/>
          <w:bdr w:val="nil"/>
          <w:lang w:eastAsia="lv-LV"/>
        </w:rPr>
        <w:t>apakšpunktu, ne ar vienu konkurentu nav bijusi saziņa attiecībā uz:</w:t>
      </w:r>
    </w:p>
    <w:p w14:paraId="69617CE2" w14:textId="77777777" w:rsidR="00DD1C36" w:rsidRPr="0059068C" w:rsidRDefault="000239C5" w:rsidP="00914412">
      <w:pPr>
        <w:pStyle w:val="ListParagraph"/>
        <w:numPr>
          <w:ilvl w:val="1"/>
          <w:numId w:val="120"/>
        </w:numPr>
        <w:pBdr>
          <w:top w:val="nil"/>
          <w:left w:val="nil"/>
          <w:bottom w:val="nil"/>
          <w:right w:val="nil"/>
          <w:between w:val="nil"/>
          <w:bar w:val="nil"/>
        </w:pBdr>
        <w:spacing w:after="60"/>
        <w:ind w:left="936" w:hanging="709"/>
        <w:contextualSpacing w:val="0"/>
        <w:jc w:val="both"/>
        <w:rPr>
          <w:rFonts w:eastAsia="Calibri"/>
          <w:bCs/>
          <w:color w:val="000000"/>
          <w:sz w:val="24"/>
          <w:szCs w:val="24"/>
          <w:u w:color="000000"/>
          <w:bdr w:val="nil"/>
          <w:lang w:eastAsia="lv-LV"/>
        </w:rPr>
      </w:pPr>
      <w:r w:rsidRPr="0059068C">
        <w:rPr>
          <w:rFonts w:eastAsia="Calibri"/>
          <w:color w:val="000000"/>
          <w:sz w:val="24"/>
          <w:szCs w:val="24"/>
          <w:u w:color="000000"/>
          <w:bdr w:val="nil"/>
          <w:lang w:eastAsia="lv-LV"/>
        </w:rPr>
        <w:t>cenām;</w:t>
      </w:r>
    </w:p>
    <w:p w14:paraId="7ACD8220" w14:textId="77777777" w:rsidR="00DD1C36" w:rsidRPr="0059068C" w:rsidRDefault="000239C5" w:rsidP="00914412">
      <w:pPr>
        <w:pStyle w:val="ListParagraph"/>
        <w:numPr>
          <w:ilvl w:val="1"/>
          <w:numId w:val="120"/>
        </w:numPr>
        <w:pBdr>
          <w:top w:val="nil"/>
          <w:left w:val="nil"/>
          <w:bottom w:val="nil"/>
          <w:right w:val="nil"/>
          <w:between w:val="nil"/>
          <w:bar w:val="nil"/>
        </w:pBdr>
        <w:spacing w:after="60"/>
        <w:ind w:left="936" w:hanging="709"/>
        <w:contextualSpacing w:val="0"/>
        <w:jc w:val="both"/>
        <w:rPr>
          <w:rFonts w:eastAsia="Calibri"/>
          <w:bCs/>
          <w:color w:val="000000"/>
          <w:sz w:val="24"/>
          <w:szCs w:val="24"/>
          <w:u w:color="000000"/>
          <w:bdr w:val="nil"/>
          <w:lang w:eastAsia="lv-LV"/>
        </w:rPr>
      </w:pPr>
      <w:r w:rsidRPr="0059068C">
        <w:rPr>
          <w:rFonts w:eastAsia="Calibri"/>
          <w:color w:val="000000"/>
          <w:sz w:val="24"/>
          <w:szCs w:val="24"/>
          <w:u w:color="000000"/>
          <w:bdr w:val="nil"/>
          <w:lang w:eastAsia="lv-LV"/>
        </w:rPr>
        <w:t>cenas aprēķināšanas metodēm, faktoriem (apstākļiem) vai formulām;</w:t>
      </w:r>
    </w:p>
    <w:p w14:paraId="669FC0D9" w14:textId="77777777" w:rsidR="00DD1C36" w:rsidRPr="0059068C" w:rsidRDefault="000239C5" w:rsidP="00914412">
      <w:pPr>
        <w:pStyle w:val="ListParagraph"/>
        <w:numPr>
          <w:ilvl w:val="1"/>
          <w:numId w:val="120"/>
        </w:numPr>
        <w:pBdr>
          <w:top w:val="nil"/>
          <w:left w:val="nil"/>
          <w:bottom w:val="nil"/>
          <w:right w:val="nil"/>
          <w:between w:val="nil"/>
          <w:bar w:val="nil"/>
        </w:pBdr>
        <w:spacing w:after="60"/>
        <w:ind w:left="936" w:hanging="709"/>
        <w:contextualSpacing w:val="0"/>
        <w:jc w:val="both"/>
        <w:rPr>
          <w:rFonts w:eastAsia="Calibri"/>
          <w:bCs/>
          <w:color w:val="000000"/>
          <w:sz w:val="24"/>
          <w:szCs w:val="24"/>
          <w:u w:color="000000"/>
          <w:bdr w:val="nil"/>
          <w:lang w:eastAsia="lv-LV"/>
        </w:rPr>
      </w:pPr>
      <w:r w:rsidRPr="0059068C">
        <w:rPr>
          <w:rFonts w:eastAsia="Calibri"/>
          <w:color w:val="000000"/>
          <w:sz w:val="24"/>
          <w:szCs w:val="24"/>
          <w:u w:color="000000"/>
          <w:bdr w:val="nil"/>
          <w:lang w:eastAsia="lv-LV"/>
        </w:rPr>
        <w:t>nodomu vai lēmumu piedalīties vai nepiedalīties iepirkumā (iesniegt vai neiesniegt piedāvājumu) vai</w:t>
      </w:r>
    </w:p>
    <w:p w14:paraId="2924A432" w14:textId="77777777" w:rsidR="00DD1C36" w:rsidRPr="0059068C" w:rsidRDefault="000239C5" w:rsidP="00914412">
      <w:pPr>
        <w:pStyle w:val="ListParagraph"/>
        <w:numPr>
          <w:ilvl w:val="1"/>
          <w:numId w:val="120"/>
        </w:numPr>
        <w:pBdr>
          <w:top w:val="nil"/>
          <w:left w:val="nil"/>
          <w:bottom w:val="nil"/>
          <w:right w:val="nil"/>
          <w:between w:val="nil"/>
          <w:bar w:val="nil"/>
        </w:pBdr>
        <w:spacing w:after="60"/>
        <w:ind w:left="936" w:hanging="709"/>
        <w:contextualSpacing w:val="0"/>
        <w:jc w:val="both"/>
        <w:rPr>
          <w:rFonts w:eastAsia="Calibri"/>
          <w:bCs/>
          <w:color w:val="000000"/>
          <w:sz w:val="24"/>
          <w:szCs w:val="24"/>
          <w:u w:color="000000"/>
          <w:bdr w:val="nil"/>
          <w:lang w:eastAsia="lv-LV"/>
        </w:rPr>
      </w:pPr>
      <w:r w:rsidRPr="0059068C">
        <w:rPr>
          <w:rFonts w:eastAsia="Calibri"/>
          <w:color w:val="000000"/>
          <w:sz w:val="24"/>
          <w:szCs w:val="24"/>
          <w:u w:color="000000"/>
          <w:bdr w:val="nil"/>
          <w:lang w:eastAsia="lv-LV"/>
        </w:rPr>
        <w:t xml:space="preserve">tādu piedāvājuma iesniegšanu, kas neatbilst iepirkuma prasībām; </w:t>
      </w:r>
    </w:p>
    <w:p w14:paraId="7D21B70B" w14:textId="373937F6" w:rsidR="000239C5" w:rsidRPr="0059068C" w:rsidRDefault="000239C5" w:rsidP="00914412">
      <w:pPr>
        <w:pStyle w:val="ListParagraph"/>
        <w:numPr>
          <w:ilvl w:val="1"/>
          <w:numId w:val="120"/>
        </w:numPr>
        <w:pBdr>
          <w:top w:val="nil"/>
          <w:left w:val="nil"/>
          <w:bottom w:val="nil"/>
          <w:right w:val="nil"/>
          <w:between w:val="nil"/>
          <w:bar w:val="nil"/>
        </w:pBdr>
        <w:spacing w:after="120"/>
        <w:ind w:left="936" w:hanging="709"/>
        <w:contextualSpacing w:val="0"/>
        <w:jc w:val="both"/>
        <w:rPr>
          <w:rFonts w:eastAsia="Calibri"/>
          <w:bCs/>
          <w:color w:val="000000"/>
          <w:sz w:val="24"/>
          <w:szCs w:val="24"/>
          <w:u w:color="000000"/>
          <w:bdr w:val="nil"/>
          <w:lang w:eastAsia="lv-LV"/>
        </w:rPr>
      </w:pPr>
      <w:r w:rsidRPr="0059068C">
        <w:rPr>
          <w:rFonts w:eastAsia="Calibri"/>
          <w:color w:val="000000"/>
          <w:sz w:val="24"/>
          <w:szCs w:val="24"/>
          <w:u w:color="000000"/>
          <w:bdr w:val="nil"/>
          <w:lang w:eastAsia="lv-LV"/>
        </w:rPr>
        <w:t>kvalitāti, apjomu, specifikāciju, izpildes, piegādes vai citiem nosacījumiem, kas risināmi neatkarīgi no konkurentiem, tiem produktiem vai pakalpojumiem, uz ko attiecas šis iepirkums.</w:t>
      </w:r>
    </w:p>
    <w:p w14:paraId="7B4DF2CE" w14:textId="77777777" w:rsidR="00025E61" w:rsidRPr="0059068C" w:rsidRDefault="000239C5" w:rsidP="00914412">
      <w:pPr>
        <w:pStyle w:val="ListParagraph"/>
        <w:numPr>
          <w:ilvl w:val="0"/>
          <w:numId w:val="120"/>
        </w:numPr>
        <w:pBdr>
          <w:top w:val="nil"/>
          <w:left w:val="nil"/>
          <w:bottom w:val="nil"/>
          <w:right w:val="nil"/>
          <w:between w:val="nil"/>
          <w:bar w:val="nil"/>
        </w:pBdr>
        <w:spacing w:before="60" w:after="120"/>
        <w:ind w:left="425" w:hanging="425"/>
        <w:contextualSpacing w:val="0"/>
        <w:jc w:val="both"/>
        <w:rPr>
          <w:rFonts w:eastAsia="Calibri"/>
          <w:bCs/>
          <w:color w:val="000000"/>
          <w:sz w:val="24"/>
          <w:szCs w:val="24"/>
          <w:u w:color="000000"/>
          <w:bdr w:val="nil"/>
          <w:lang w:eastAsia="lv-LV"/>
        </w:rPr>
      </w:pPr>
      <w:r w:rsidRPr="0059068C">
        <w:rPr>
          <w:rFonts w:eastAsia="Calibri"/>
          <w:bCs/>
          <w:color w:val="000000"/>
          <w:sz w:val="24"/>
          <w:szCs w:val="24"/>
          <w:u w:color="000000"/>
          <w:bdr w:val="nil"/>
          <w:lang w:eastAsia="lv-LV"/>
        </w:rPr>
        <w:t xml:space="preserve">Pretendents nav </w:t>
      </w:r>
      <w:r w:rsidRPr="0059068C">
        <w:rPr>
          <w:rFonts w:eastAsia="Calibri"/>
          <w:color w:val="000000"/>
          <w:sz w:val="24"/>
          <w:szCs w:val="24"/>
          <w:u w:color="000000"/>
          <w:bdr w:val="nil"/>
          <w:lang w:eastAsia="lv-LV"/>
        </w:rPr>
        <w:t>apzināti, tieši vai netieši</w:t>
      </w:r>
      <w:r w:rsidRPr="0059068C">
        <w:rPr>
          <w:rFonts w:eastAsia="Calibri"/>
          <w:bCs/>
          <w:color w:val="000000"/>
          <w:sz w:val="24"/>
          <w:szCs w:val="24"/>
          <w:u w:color="000000"/>
          <w:bdr w:val="nil"/>
          <w:lang w:eastAsia="lv-LV"/>
        </w:rPr>
        <w:t xml:space="preserve"> atklājis un neatklās piedāvājuma noteikumus</w:t>
      </w:r>
      <w:r w:rsidRPr="0059068C">
        <w:rPr>
          <w:rFonts w:eastAsia="Calibri"/>
          <w:color w:val="000000"/>
          <w:sz w:val="24"/>
          <w:szCs w:val="24"/>
          <w:u w:color="000000"/>
          <w:bdr w:val="nil"/>
          <w:lang w:eastAsia="lv-LV"/>
        </w:rPr>
        <w:t xml:space="preserve"> nevienam konkurentam pirms oficiālā piedāvājumu atvēršanas datuma un laika vai līguma slēgšanas tiesību piešķiršanas, izņemot šī apliecinājuma 4.2.</w:t>
      </w:r>
      <w:r w:rsidR="00381493" w:rsidRPr="0059068C">
        <w:rPr>
          <w:rFonts w:eastAsia="Calibri"/>
          <w:color w:val="000000"/>
          <w:sz w:val="24"/>
          <w:szCs w:val="24"/>
          <w:u w:color="000000"/>
          <w:bdr w:val="nil"/>
          <w:lang w:eastAsia="lv-LV"/>
        </w:rPr>
        <w:t xml:space="preserve"> </w:t>
      </w:r>
      <w:r w:rsidRPr="0059068C">
        <w:rPr>
          <w:rFonts w:eastAsia="Calibri"/>
          <w:color w:val="000000"/>
          <w:sz w:val="24"/>
          <w:szCs w:val="24"/>
          <w:u w:color="000000"/>
          <w:bdr w:val="nil"/>
          <w:lang w:eastAsia="lv-LV"/>
        </w:rPr>
        <w:t>apakšpunktā minēto gadījumu.</w:t>
      </w:r>
    </w:p>
    <w:p w14:paraId="258C8833" w14:textId="1F533899" w:rsidR="000239C5" w:rsidRPr="0059068C" w:rsidRDefault="000239C5" w:rsidP="00914412">
      <w:pPr>
        <w:pStyle w:val="ListParagraph"/>
        <w:numPr>
          <w:ilvl w:val="0"/>
          <w:numId w:val="120"/>
        </w:numPr>
        <w:pBdr>
          <w:top w:val="nil"/>
          <w:left w:val="nil"/>
          <w:bottom w:val="nil"/>
          <w:right w:val="nil"/>
          <w:between w:val="nil"/>
          <w:bar w:val="nil"/>
        </w:pBdr>
        <w:spacing w:before="60" w:after="360"/>
        <w:ind w:left="425" w:hanging="425"/>
        <w:contextualSpacing w:val="0"/>
        <w:jc w:val="both"/>
        <w:rPr>
          <w:rFonts w:eastAsia="Calibri"/>
          <w:bCs/>
          <w:color w:val="000000"/>
          <w:sz w:val="24"/>
          <w:szCs w:val="24"/>
          <w:u w:color="000000"/>
          <w:bdr w:val="nil"/>
          <w:lang w:eastAsia="lv-LV"/>
        </w:rPr>
      </w:pPr>
      <w:r w:rsidRPr="0059068C">
        <w:rPr>
          <w:rFonts w:eastAsia="Calibri"/>
          <w:color w:val="000000"/>
          <w:sz w:val="24"/>
          <w:szCs w:val="24"/>
          <w:u w:color="000000"/>
          <w:bdr w:val="nil"/>
          <w:lang w:eastAsia="lv-LV"/>
        </w:rPr>
        <w:t>Pretendents apzinās, ka Konkurences likumā noteikta atbildība par aizliegtām vienošanām</w:t>
      </w:r>
      <w:r w:rsidR="004D507D" w:rsidRPr="0059068C">
        <w:rPr>
          <w:rFonts w:eastAsia="Calibri"/>
          <w:color w:val="000000"/>
          <w:sz w:val="24"/>
          <w:szCs w:val="24"/>
          <w:u w:color="000000"/>
          <w:bdr w:val="nil"/>
          <w:lang w:eastAsia="lv-LV"/>
        </w:rPr>
        <w:t>.</w:t>
      </w:r>
      <w:r w:rsidRPr="0059068C">
        <w:rPr>
          <w:rFonts w:eastAsia="Calibri"/>
          <w:color w:val="000000"/>
          <w:sz w:val="24"/>
          <w:szCs w:val="24"/>
          <w:u w:color="000000"/>
          <w:bdr w:val="nil"/>
          <w:lang w:eastAsia="lv-LV"/>
        </w:rPr>
        <w:t xml:space="preserve"> </w:t>
      </w:r>
    </w:p>
    <w:p w14:paraId="1C2E5764" w14:textId="724935E1" w:rsidR="000239C5" w:rsidRPr="0059068C" w:rsidRDefault="000239C5" w:rsidP="00025E61">
      <w:pPr>
        <w:widowControl w:val="0"/>
        <w:pBdr>
          <w:top w:val="nil"/>
          <w:left w:val="nil"/>
          <w:bottom w:val="nil"/>
          <w:right w:val="nil"/>
          <w:between w:val="nil"/>
          <w:bar w:val="nil"/>
        </w:pBdr>
        <w:spacing w:before="60" w:after="240"/>
        <w:jc w:val="both"/>
        <w:rPr>
          <w:rFonts w:eastAsia="Calibri"/>
          <w:i/>
          <w:iCs/>
          <w:color w:val="000000"/>
          <w:kern w:val="28"/>
          <w:sz w:val="24"/>
          <w:szCs w:val="24"/>
          <w:u w:color="000000"/>
          <w:bdr w:val="nil"/>
          <w:lang w:eastAsia="lv-LV"/>
        </w:rPr>
      </w:pPr>
      <w:r w:rsidRPr="0059068C">
        <w:rPr>
          <w:rFonts w:eastAsia="Calibri"/>
          <w:i/>
          <w:iCs/>
          <w:color w:val="000000"/>
          <w:kern w:val="28"/>
          <w:sz w:val="24"/>
          <w:szCs w:val="24"/>
          <w:u w:color="000000"/>
          <w:bdr w:val="nil"/>
          <w:lang w:eastAsia="lv-LV"/>
        </w:rPr>
        <w:t>&lt;</w:t>
      </w:r>
      <w:proofErr w:type="spellStart"/>
      <w:r w:rsidRPr="0059068C">
        <w:rPr>
          <w:rFonts w:eastAsia="Calibri"/>
          <w:i/>
          <w:iCs/>
          <w:color w:val="000000"/>
          <w:kern w:val="28"/>
          <w:sz w:val="24"/>
          <w:szCs w:val="24"/>
          <w:u w:color="000000"/>
          <w:bdr w:val="nil"/>
          <w:lang w:eastAsia="lv-LV"/>
        </w:rPr>
        <w:t>Paraksttiesīgās</w:t>
      </w:r>
      <w:proofErr w:type="spellEnd"/>
      <w:r w:rsidRPr="0059068C">
        <w:rPr>
          <w:rFonts w:eastAsia="Calibri"/>
          <w:i/>
          <w:iCs/>
          <w:color w:val="000000"/>
          <w:kern w:val="28"/>
          <w:sz w:val="24"/>
          <w:szCs w:val="24"/>
          <w:u w:color="000000"/>
          <w:bdr w:val="nil"/>
          <w:lang w:eastAsia="lv-LV"/>
        </w:rPr>
        <w:t xml:space="preserve"> personas vārds un uzvārds, amata nosaukums&gt;</w:t>
      </w:r>
    </w:p>
    <w:p w14:paraId="38DB5D9D" w14:textId="77777777" w:rsidR="000239C5" w:rsidRPr="0059068C" w:rsidRDefault="000239C5" w:rsidP="00025E61">
      <w:pPr>
        <w:pBdr>
          <w:top w:val="nil"/>
          <w:left w:val="nil"/>
          <w:bottom w:val="nil"/>
          <w:right w:val="nil"/>
          <w:between w:val="nil"/>
          <w:bar w:val="nil"/>
        </w:pBdr>
        <w:spacing w:before="60" w:after="600"/>
        <w:jc w:val="both"/>
        <w:rPr>
          <w:rFonts w:eastAsia="Calibri"/>
          <w:i/>
          <w:color w:val="000000"/>
          <w:sz w:val="24"/>
          <w:szCs w:val="24"/>
          <w:u w:color="000000"/>
          <w:bdr w:val="nil"/>
          <w:lang w:eastAsia="lv-LV"/>
        </w:rPr>
      </w:pPr>
      <w:r w:rsidRPr="0059068C">
        <w:rPr>
          <w:rFonts w:eastAsia="Calibri"/>
          <w:i/>
          <w:color w:val="000000"/>
          <w:sz w:val="24"/>
          <w:szCs w:val="24"/>
          <w:u w:color="000000"/>
          <w:bdr w:val="nil"/>
          <w:lang w:eastAsia="lv-LV"/>
        </w:rPr>
        <w:lastRenderedPageBreak/>
        <w:t>Piezīme: Pretendents atbilstoši situācijai aizpilda tukšās vietas šajā formā, kā arī aizpilda pielikumu vai izmanto to kā apliecinājuma paraugu.</w:t>
      </w:r>
    </w:p>
    <w:p w14:paraId="50834484" w14:textId="77777777" w:rsidR="000239C5" w:rsidRPr="0059068C" w:rsidRDefault="000239C5" w:rsidP="00B030DF">
      <w:pPr>
        <w:pBdr>
          <w:top w:val="nil"/>
          <w:left w:val="nil"/>
          <w:bottom w:val="nil"/>
          <w:right w:val="nil"/>
          <w:between w:val="nil"/>
          <w:bar w:val="nil"/>
        </w:pBdr>
        <w:spacing w:before="60" w:after="240"/>
        <w:jc w:val="right"/>
        <w:rPr>
          <w:rFonts w:eastAsia="Calibri"/>
          <w:color w:val="000000"/>
          <w:sz w:val="24"/>
          <w:szCs w:val="24"/>
          <w:u w:color="000000"/>
          <w:bdr w:val="nil"/>
          <w:lang w:eastAsia="lv-LV"/>
        </w:rPr>
      </w:pPr>
      <w:r w:rsidRPr="0059068C">
        <w:rPr>
          <w:rFonts w:eastAsia="Calibri"/>
          <w:color w:val="000000"/>
          <w:sz w:val="24"/>
          <w:szCs w:val="24"/>
          <w:u w:color="000000"/>
          <w:bdr w:val="nil"/>
          <w:lang w:eastAsia="lv-LV"/>
        </w:rPr>
        <w:t>Pielikums</w:t>
      </w:r>
    </w:p>
    <w:p w14:paraId="56E86C7F" w14:textId="2A31EF64" w:rsidR="000239C5" w:rsidRPr="0059068C" w:rsidRDefault="000239C5" w:rsidP="000239C5">
      <w:pPr>
        <w:pBdr>
          <w:top w:val="nil"/>
          <w:left w:val="nil"/>
          <w:bottom w:val="nil"/>
          <w:right w:val="nil"/>
          <w:between w:val="nil"/>
          <w:bar w:val="nil"/>
        </w:pBdr>
        <w:spacing w:before="60" w:after="60"/>
        <w:rPr>
          <w:rFonts w:eastAsia="Calibri"/>
          <w:b/>
          <w:color w:val="000000"/>
          <w:sz w:val="24"/>
          <w:szCs w:val="24"/>
          <w:u w:color="000000"/>
          <w:bdr w:val="nil"/>
          <w:lang w:eastAsia="lv-LV"/>
        </w:rPr>
      </w:pPr>
      <w:r w:rsidRPr="0059068C">
        <w:rPr>
          <w:rFonts w:eastAsia="Calibri"/>
          <w:b/>
          <w:color w:val="000000"/>
          <w:sz w:val="24"/>
          <w:szCs w:val="24"/>
          <w:u w:color="000000"/>
          <w:bdr w:val="nil"/>
          <w:lang w:eastAsia="lv-LV"/>
        </w:rPr>
        <w:t xml:space="preserve">Informācija par Pretendenta saziņu ar konkurentiem saistībā ar konkrēto </w:t>
      </w:r>
      <w:r w:rsidR="004D507D" w:rsidRPr="0059068C">
        <w:rPr>
          <w:rFonts w:eastAsia="Calibri"/>
          <w:b/>
          <w:color w:val="000000"/>
          <w:sz w:val="24"/>
          <w:szCs w:val="24"/>
          <w:u w:color="000000"/>
          <w:bdr w:val="nil"/>
          <w:lang w:eastAsia="lv-LV"/>
        </w:rPr>
        <w:t>I</w:t>
      </w:r>
      <w:r w:rsidRPr="0059068C">
        <w:rPr>
          <w:rFonts w:eastAsia="Calibri"/>
          <w:b/>
          <w:color w:val="000000"/>
          <w:sz w:val="24"/>
          <w:szCs w:val="24"/>
          <w:u w:color="000000"/>
          <w:bdr w:val="nil"/>
          <w:lang w:eastAsia="lv-LV"/>
        </w:rPr>
        <w:t>epirkumu</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4251"/>
        <w:gridCol w:w="4141"/>
      </w:tblGrid>
      <w:tr w:rsidR="000239C5" w:rsidRPr="0059068C" w14:paraId="0DC5EF3D" w14:textId="77777777" w:rsidTr="007545D0">
        <w:tc>
          <w:tcPr>
            <w:tcW w:w="675" w:type="dxa"/>
            <w:shd w:val="clear" w:color="auto" w:fill="F2F2F2" w:themeFill="background1" w:themeFillShade="F2"/>
          </w:tcPr>
          <w:p w14:paraId="2D97173C" w14:textId="77777777" w:rsidR="000239C5" w:rsidRPr="0059068C" w:rsidRDefault="000239C5" w:rsidP="003B3F60">
            <w:pPr>
              <w:pBdr>
                <w:top w:val="nil"/>
                <w:left w:val="nil"/>
                <w:bottom w:val="nil"/>
                <w:right w:val="nil"/>
                <w:between w:val="nil"/>
                <w:bar w:val="nil"/>
              </w:pBdr>
              <w:spacing w:before="60" w:after="60"/>
              <w:rPr>
                <w:rFonts w:eastAsia="Calibri"/>
                <w:b/>
                <w:color w:val="000000"/>
                <w:sz w:val="24"/>
                <w:szCs w:val="24"/>
                <w:u w:color="000000"/>
                <w:bdr w:val="nil"/>
                <w:lang w:eastAsia="lv-LV"/>
              </w:rPr>
            </w:pPr>
            <w:r w:rsidRPr="0059068C">
              <w:rPr>
                <w:rFonts w:eastAsia="Calibri"/>
                <w:b/>
                <w:color w:val="000000"/>
                <w:sz w:val="24"/>
                <w:szCs w:val="24"/>
                <w:u w:color="000000"/>
                <w:bdr w:val="nil"/>
                <w:lang w:eastAsia="lv-LV"/>
              </w:rPr>
              <w:t>Nr.</w:t>
            </w:r>
          </w:p>
        </w:tc>
        <w:tc>
          <w:tcPr>
            <w:tcW w:w="4251" w:type="dxa"/>
            <w:shd w:val="clear" w:color="auto" w:fill="F2F2F2" w:themeFill="background1" w:themeFillShade="F2"/>
          </w:tcPr>
          <w:p w14:paraId="18631D22" w14:textId="77777777" w:rsidR="000239C5" w:rsidRPr="0059068C" w:rsidRDefault="000239C5" w:rsidP="003B3F60">
            <w:pPr>
              <w:pBdr>
                <w:top w:val="nil"/>
                <w:left w:val="nil"/>
                <w:bottom w:val="nil"/>
                <w:right w:val="nil"/>
                <w:between w:val="nil"/>
                <w:bar w:val="nil"/>
              </w:pBdr>
              <w:spacing w:before="60" w:after="60"/>
              <w:rPr>
                <w:rFonts w:eastAsia="Calibri"/>
                <w:b/>
                <w:color w:val="000000"/>
                <w:sz w:val="24"/>
                <w:szCs w:val="24"/>
                <w:u w:color="000000"/>
                <w:bdr w:val="nil"/>
                <w:lang w:eastAsia="lv-LV"/>
              </w:rPr>
            </w:pPr>
            <w:r w:rsidRPr="0059068C">
              <w:rPr>
                <w:rFonts w:eastAsia="Calibri"/>
                <w:b/>
                <w:color w:val="000000"/>
                <w:sz w:val="24"/>
                <w:szCs w:val="24"/>
                <w:u w:color="000000"/>
                <w:bdr w:val="nil"/>
                <w:lang w:eastAsia="lv-LV"/>
              </w:rPr>
              <w:t>Uzņēmums – konkurents, ar kuru ir bijusi saziņa</w:t>
            </w:r>
          </w:p>
        </w:tc>
        <w:tc>
          <w:tcPr>
            <w:tcW w:w="4141" w:type="dxa"/>
            <w:shd w:val="clear" w:color="auto" w:fill="F2F2F2" w:themeFill="background1" w:themeFillShade="F2"/>
          </w:tcPr>
          <w:p w14:paraId="2D616E01" w14:textId="77777777" w:rsidR="000239C5" w:rsidRPr="0059068C" w:rsidRDefault="000239C5" w:rsidP="003B3F60">
            <w:pPr>
              <w:pBdr>
                <w:top w:val="nil"/>
                <w:left w:val="nil"/>
                <w:bottom w:val="nil"/>
                <w:right w:val="nil"/>
                <w:between w:val="nil"/>
                <w:bar w:val="nil"/>
              </w:pBdr>
              <w:spacing w:before="60" w:after="60"/>
              <w:rPr>
                <w:rFonts w:eastAsia="Calibri"/>
                <w:b/>
                <w:color w:val="000000"/>
                <w:sz w:val="24"/>
                <w:szCs w:val="24"/>
                <w:u w:color="000000"/>
                <w:bdr w:val="nil"/>
                <w:lang w:eastAsia="lv-LV"/>
              </w:rPr>
            </w:pPr>
            <w:r w:rsidRPr="0059068C">
              <w:rPr>
                <w:rFonts w:eastAsia="Calibri"/>
                <w:b/>
                <w:color w:val="000000"/>
                <w:sz w:val="24"/>
                <w:szCs w:val="24"/>
                <w:u w:color="000000"/>
                <w:bdr w:val="nil"/>
                <w:lang w:eastAsia="lv-LV"/>
              </w:rPr>
              <w:t>Saziņas veids, mērķis, raksturs un saturs</w:t>
            </w:r>
          </w:p>
        </w:tc>
      </w:tr>
      <w:tr w:rsidR="000239C5" w:rsidRPr="0059068C" w14:paraId="5D12FDE8" w14:textId="77777777" w:rsidTr="00025E61">
        <w:tc>
          <w:tcPr>
            <w:tcW w:w="675" w:type="dxa"/>
          </w:tcPr>
          <w:p w14:paraId="7D77A696" w14:textId="77777777" w:rsidR="000239C5" w:rsidRPr="0059068C" w:rsidRDefault="000239C5" w:rsidP="003B3F60">
            <w:pPr>
              <w:pBdr>
                <w:top w:val="nil"/>
                <w:left w:val="nil"/>
                <w:bottom w:val="nil"/>
                <w:right w:val="nil"/>
                <w:between w:val="nil"/>
                <w:bar w:val="nil"/>
              </w:pBdr>
              <w:spacing w:before="60" w:after="60"/>
              <w:rPr>
                <w:rFonts w:eastAsia="Calibri"/>
                <w:color w:val="000000"/>
                <w:sz w:val="24"/>
                <w:szCs w:val="24"/>
                <w:u w:color="000000"/>
                <w:bdr w:val="nil"/>
                <w:lang w:eastAsia="lv-LV"/>
              </w:rPr>
            </w:pPr>
          </w:p>
        </w:tc>
        <w:tc>
          <w:tcPr>
            <w:tcW w:w="4251" w:type="dxa"/>
          </w:tcPr>
          <w:p w14:paraId="723EC7DE" w14:textId="77777777" w:rsidR="000239C5" w:rsidRPr="0059068C" w:rsidRDefault="000239C5" w:rsidP="003B3F60">
            <w:pPr>
              <w:pBdr>
                <w:top w:val="nil"/>
                <w:left w:val="nil"/>
                <w:bottom w:val="nil"/>
                <w:right w:val="nil"/>
                <w:between w:val="nil"/>
                <w:bar w:val="nil"/>
              </w:pBdr>
              <w:spacing w:before="60" w:after="60"/>
              <w:rPr>
                <w:rFonts w:eastAsia="Calibri"/>
                <w:color w:val="000000"/>
                <w:sz w:val="24"/>
                <w:szCs w:val="24"/>
                <w:u w:color="000000"/>
                <w:bdr w:val="nil"/>
                <w:lang w:eastAsia="lv-LV"/>
              </w:rPr>
            </w:pPr>
            <w:r w:rsidRPr="0059068C">
              <w:rPr>
                <w:rFonts w:eastAsia="Calibri"/>
                <w:color w:val="000000"/>
                <w:sz w:val="24"/>
                <w:szCs w:val="24"/>
                <w:u w:color="000000"/>
                <w:bdr w:val="nil"/>
                <w:lang w:eastAsia="lv-LV"/>
              </w:rPr>
              <w:t xml:space="preserve">[Komersanta nosaukums, </w:t>
            </w:r>
            <w:proofErr w:type="spellStart"/>
            <w:r w:rsidRPr="0059068C">
              <w:rPr>
                <w:rFonts w:eastAsia="Calibri"/>
                <w:color w:val="000000"/>
                <w:sz w:val="24"/>
                <w:szCs w:val="24"/>
                <w:u w:color="000000"/>
                <w:bdr w:val="nil"/>
                <w:lang w:eastAsia="lv-LV"/>
              </w:rPr>
              <w:t>reģ</w:t>
            </w:r>
            <w:proofErr w:type="spellEnd"/>
            <w:r w:rsidRPr="0059068C">
              <w:rPr>
                <w:rFonts w:eastAsia="Calibri"/>
                <w:color w:val="000000"/>
                <w:sz w:val="24"/>
                <w:szCs w:val="24"/>
                <w:u w:color="000000"/>
                <w:bdr w:val="nil"/>
                <w:lang w:eastAsia="lv-LV"/>
              </w:rPr>
              <w:t>. Nr.]</w:t>
            </w:r>
          </w:p>
        </w:tc>
        <w:tc>
          <w:tcPr>
            <w:tcW w:w="4141" w:type="dxa"/>
          </w:tcPr>
          <w:p w14:paraId="6D8687C2" w14:textId="77777777" w:rsidR="000239C5" w:rsidRPr="0059068C" w:rsidRDefault="000239C5" w:rsidP="003B3F60">
            <w:pPr>
              <w:pBdr>
                <w:top w:val="nil"/>
                <w:left w:val="nil"/>
                <w:bottom w:val="nil"/>
                <w:right w:val="nil"/>
                <w:between w:val="nil"/>
                <w:bar w:val="nil"/>
              </w:pBdr>
              <w:spacing w:before="60" w:after="60"/>
              <w:rPr>
                <w:rFonts w:eastAsia="Calibri"/>
                <w:color w:val="000000"/>
                <w:sz w:val="24"/>
                <w:szCs w:val="24"/>
                <w:u w:color="000000"/>
                <w:bdr w:val="nil"/>
                <w:lang w:eastAsia="lv-LV"/>
              </w:rPr>
            </w:pPr>
          </w:p>
        </w:tc>
      </w:tr>
      <w:tr w:rsidR="000239C5" w:rsidRPr="0059068C" w14:paraId="33882794" w14:textId="77777777" w:rsidTr="00025E61">
        <w:tc>
          <w:tcPr>
            <w:tcW w:w="675" w:type="dxa"/>
          </w:tcPr>
          <w:p w14:paraId="3CA3A4CB" w14:textId="77777777" w:rsidR="000239C5" w:rsidRPr="0059068C" w:rsidRDefault="000239C5" w:rsidP="003B3F60">
            <w:pPr>
              <w:pBdr>
                <w:top w:val="nil"/>
                <w:left w:val="nil"/>
                <w:bottom w:val="nil"/>
                <w:right w:val="nil"/>
                <w:between w:val="nil"/>
                <w:bar w:val="nil"/>
              </w:pBdr>
              <w:spacing w:before="60" w:after="60"/>
              <w:rPr>
                <w:rFonts w:eastAsia="Calibri"/>
                <w:color w:val="000000"/>
                <w:sz w:val="24"/>
                <w:szCs w:val="24"/>
                <w:u w:color="000000"/>
                <w:bdr w:val="nil"/>
                <w:lang w:eastAsia="lv-LV"/>
              </w:rPr>
            </w:pPr>
          </w:p>
        </w:tc>
        <w:tc>
          <w:tcPr>
            <w:tcW w:w="4251" w:type="dxa"/>
          </w:tcPr>
          <w:p w14:paraId="6CF5CEB8" w14:textId="77777777" w:rsidR="000239C5" w:rsidRPr="0059068C" w:rsidRDefault="000239C5" w:rsidP="003B3F60">
            <w:pPr>
              <w:pBdr>
                <w:top w:val="nil"/>
                <w:left w:val="nil"/>
                <w:bottom w:val="nil"/>
                <w:right w:val="nil"/>
                <w:between w:val="nil"/>
                <w:bar w:val="nil"/>
              </w:pBdr>
              <w:spacing w:before="60" w:after="60"/>
              <w:rPr>
                <w:rFonts w:eastAsia="Calibri"/>
                <w:color w:val="000000"/>
                <w:sz w:val="24"/>
                <w:szCs w:val="24"/>
                <w:u w:color="000000"/>
                <w:bdr w:val="nil"/>
                <w:lang w:eastAsia="lv-LV"/>
              </w:rPr>
            </w:pPr>
          </w:p>
        </w:tc>
        <w:tc>
          <w:tcPr>
            <w:tcW w:w="4141" w:type="dxa"/>
          </w:tcPr>
          <w:p w14:paraId="2D0853EB" w14:textId="77777777" w:rsidR="000239C5" w:rsidRPr="0059068C" w:rsidRDefault="000239C5" w:rsidP="003B3F60">
            <w:pPr>
              <w:pBdr>
                <w:top w:val="nil"/>
                <w:left w:val="nil"/>
                <w:bottom w:val="nil"/>
                <w:right w:val="nil"/>
                <w:between w:val="nil"/>
                <w:bar w:val="nil"/>
              </w:pBdr>
              <w:spacing w:before="60" w:after="60"/>
              <w:rPr>
                <w:rFonts w:eastAsia="Calibri"/>
                <w:color w:val="000000"/>
                <w:sz w:val="24"/>
                <w:szCs w:val="24"/>
                <w:u w:color="000000"/>
                <w:bdr w:val="nil"/>
                <w:lang w:eastAsia="lv-LV"/>
              </w:rPr>
            </w:pPr>
          </w:p>
        </w:tc>
      </w:tr>
    </w:tbl>
    <w:p w14:paraId="09631E01" w14:textId="77777777" w:rsidR="000239C5" w:rsidRPr="0059068C" w:rsidRDefault="000239C5" w:rsidP="000239C5">
      <w:pPr>
        <w:pBdr>
          <w:top w:val="nil"/>
          <w:left w:val="nil"/>
          <w:bottom w:val="nil"/>
          <w:right w:val="nil"/>
          <w:between w:val="nil"/>
          <w:bar w:val="nil"/>
        </w:pBdr>
        <w:spacing w:before="60" w:after="60"/>
        <w:rPr>
          <w:rFonts w:eastAsia="Calibri"/>
          <w:snapToGrid w:val="0"/>
          <w:color w:val="000000"/>
          <w:sz w:val="24"/>
          <w:szCs w:val="24"/>
          <w:u w:color="000000"/>
          <w:bdr w:val="nil"/>
          <w:lang w:eastAsia="ru-RU"/>
        </w:rPr>
      </w:pPr>
    </w:p>
    <w:p w14:paraId="3A82B98C" w14:textId="77777777" w:rsidR="000239C5" w:rsidRPr="0059068C" w:rsidRDefault="000239C5" w:rsidP="000239C5">
      <w:pPr>
        <w:widowControl w:val="0"/>
        <w:pBdr>
          <w:top w:val="nil"/>
          <w:left w:val="nil"/>
          <w:bottom w:val="nil"/>
          <w:right w:val="nil"/>
          <w:between w:val="nil"/>
          <w:bar w:val="nil"/>
        </w:pBdr>
        <w:spacing w:before="60" w:after="60"/>
        <w:jc w:val="both"/>
        <w:rPr>
          <w:rFonts w:eastAsia="Calibri"/>
          <w:color w:val="000000"/>
          <w:sz w:val="24"/>
          <w:szCs w:val="24"/>
          <w:u w:color="000000"/>
          <w:bdr w:val="nil"/>
          <w:lang w:eastAsia="lv-LV"/>
        </w:rPr>
      </w:pPr>
    </w:p>
    <w:p w14:paraId="4414F7A4" w14:textId="77777777" w:rsidR="000239C5" w:rsidRPr="0059068C" w:rsidRDefault="000239C5" w:rsidP="000239C5">
      <w:pPr>
        <w:widowControl w:val="0"/>
        <w:pBdr>
          <w:top w:val="nil"/>
          <w:left w:val="nil"/>
          <w:bottom w:val="nil"/>
          <w:right w:val="nil"/>
          <w:between w:val="nil"/>
          <w:bar w:val="nil"/>
        </w:pBdr>
        <w:spacing w:before="60" w:after="60"/>
        <w:jc w:val="both"/>
        <w:rPr>
          <w:rFonts w:eastAsia="Calibri"/>
          <w:color w:val="000000"/>
          <w:sz w:val="24"/>
          <w:szCs w:val="24"/>
          <w:u w:color="000000"/>
          <w:bdr w:val="nil"/>
          <w:lang w:eastAsia="lv-LV"/>
        </w:rPr>
      </w:pPr>
    </w:p>
    <w:p w14:paraId="736D28DD" w14:textId="7CD5F2A7" w:rsidR="000239C5" w:rsidRPr="0059068C" w:rsidRDefault="000239C5" w:rsidP="000239C5">
      <w:pPr>
        <w:rPr>
          <w:sz w:val="24"/>
          <w:szCs w:val="24"/>
        </w:rPr>
        <w:sectPr w:rsidR="000239C5" w:rsidRPr="0059068C" w:rsidSect="004F05AC">
          <w:footerReference w:type="default" r:id="rId21"/>
          <w:footerReference w:type="first" r:id="rId22"/>
          <w:pgSz w:w="11909" w:h="16834" w:code="9"/>
          <w:pgMar w:top="851" w:right="1134" w:bottom="1134" w:left="1701" w:header="720" w:footer="397" w:gutter="0"/>
          <w:cols w:space="60"/>
          <w:noEndnote/>
          <w:titlePg/>
          <w:docGrid w:linePitch="360"/>
        </w:sectPr>
      </w:pPr>
      <w:bookmarkStart w:id="37" w:name="_Toc44594616"/>
      <w:bookmarkEnd w:id="35"/>
      <w:bookmarkEnd w:id="37"/>
    </w:p>
    <w:p w14:paraId="64616D37" w14:textId="08A7B339" w:rsidR="0059143F" w:rsidRPr="0059068C" w:rsidRDefault="0059143F" w:rsidP="000239C5">
      <w:pPr>
        <w:rPr>
          <w:bCs/>
          <w:sz w:val="24"/>
          <w:szCs w:val="24"/>
        </w:rPr>
      </w:pPr>
    </w:p>
    <w:p w14:paraId="13F93C6E" w14:textId="1533A903" w:rsidR="007416F8" w:rsidRPr="0059068C" w:rsidRDefault="007416F8" w:rsidP="000239C5">
      <w:pPr>
        <w:rPr>
          <w:bCs/>
          <w:sz w:val="24"/>
          <w:szCs w:val="24"/>
        </w:rPr>
      </w:pPr>
    </w:p>
    <w:p w14:paraId="1BD14446" w14:textId="5E5A0646" w:rsidR="007416F8" w:rsidRPr="0059068C" w:rsidRDefault="007D4EBD" w:rsidP="007416F8">
      <w:pPr>
        <w:keepNext/>
        <w:keepLines/>
        <w:jc w:val="right"/>
        <w:outlineLvl w:val="0"/>
        <w:rPr>
          <w:rFonts w:eastAsiaTheme="majorEastAsia"/>
          <w:bCs/>
          <w:kern w:val="32"/>
          <w:sz w:val="24"/>
          <w:szCs w:val="24"/>
          <w:lang w:eastAsia="lv-LV"/>
        </w:rPr>
      </w:pPr>
      <w:r w:rsidRPr="0059068C">
        <w:rPr>
          <w:rFonts w:eastAsiaTheme="majorEastAsia"/>
          <w:bCs/>
          <w:kern w:val="32"/>
          <w:sz w:val="24"/>
          <w:szCs w:val="24"/>
          <w:lang w:eastAsia="lv-LV"/>
        </w:rPr>
        <w:t>4</w:t>
      </w:r>
      <w:r w:rsidR="007416F8" w:rsidRPr="0059068C">
        <w:rPr>
          <w:rFonts w:eastAsiaTheme="majorEastAsia"/>
          <w:bCs/>
          <w:kern w:val="32"/>
          <w:sz w:val="24"/>
          <w:szCs w:val="24"/>
          <w:lang w:eastAsia="lv-LV"/>
        </w:rPr>
        <w:t>. pielikums</w:t>
      </w:r>
    </w:p>
    <w:p w14:paraId="4634FD1B" w14:textId="77777777" w:rsidR="007416F8" w:rsidRPr="0059068C" w:rsidRDefault="007416F8" w:rsidP="007416F8">
      <w:pPr>
        <w:widowControl w:val="0"/>
        <w:tabs>
          <w:tab w:val="left" w:pos="284"/>
          <w:tab w:val="left" w:pos="567"/>
        </w:tabs>
        <w:autoSpaceDE w:val="0"/>
        <w:autoSpaceDN w:val="0"/>
        <w:adjustRightInd w:val="0"/>
        <w:jc w:val="right"/>
        <w:rPr>
          <w:sz w:val="24"/>
          <w:szCs w:val="24"/>
          <w:lang w:eastAsia="lv-LV"/>
        </w:rPr>
      </w:pPr>
      <w:r w:rsidRPr="0059068C">
        <w:rPr>
          <w:sz w:val="24"/>
          <w:szCs w:val="24"/>
          <w:lang w:eastAsia="lv-LV"/>
        </w:rPr>
        <w:t>atklāta konkursa nolikumam</w:t>
      </w:r>
    </w:p>
    <w:p w14:paraId="79DEE02D" w14:textId="3F54BAA8" w:rsidR="007416F8" w:rsidRPr="0059068C" w:rsidRDefault="007416F8" w:rsidP="007416F8">
      <w:pPr>
        <w:widowControl w:val="0"/>
        <w:tabs>
          <w:tab w:val="left" w:pos="284"/>
          <w:tab w:val="left" w:pos="567"/>
        </w:tabs>
        <w:autoSpaceDE w:val="0"/>
        <w:autoSpaceDN w:val="0"/>
        <w:adjustRightInd w:val="0"/>
        <w:spacing w:after="360"/>
        <w:jc w:val="right"/>
        <w:rPr>
          <w:sz w:val="24"/>
          <w:szCs w:val="24"/>
          <w:lang w:eastAsia="lv-LV"/>
        </w:rPr>
      </w:pPr>
      <w:r w:rsidRPr="0059068C">
        <w:rPr>
          <w:sz w:val="24"/>
          <w:szCs w:val="24"/>
          <w:lang w:eastAsia="lv-LV"/>
        </w:rPr>
        <w:t xml:space="preserve">ID Nr. </w:t>
      </w:r>
      <w:r w:rsidR="00A56014" w:rsidRPr="0059068C">
        <w:rPr>
          <w:sz w:val="24"/>
          <w:szCs w:val="24"/>
          <w:lang w:eastAsia="lv-LV"/>
        </w:rPr>
        <w:t>LR LM 2026/</w:t>
      </w:r>
      <w:r w:rsidR="006D7DFC" w:rsidRPr="0059068C">
        <w:rPr>
          <w:sz w:val="24"/>
          <w:szCs w:val="24"/>
          <w:lang w:eastAsia="lv-LV"/>
        </w:rPr>
        <w:t>35</w:t>
      </w:r>
    </w:p>
    <w:p w14:paraId="3C8C25A0" w14:textId="77777777" w:rsidR="007416F8" w:rsidRPr="0059068C" w:rsidRDefault="007416F8" w:rsidP="007416F8">
      <w:pPr>
        <w:pStyle w:val="Heading1"/>
        <w:numPr>
          <w:ilvl w:val="0"/>
          <w:numId w:val="0"/>
        </w:numPr>
        <w:spacing w:after="240"/>
        <w:jc w:val="center"/>
        <w:rPr>
          <w:rFonts w:ascii="Times New Roman" w:hAnsi="Times New Roman" w:cs="Times New Roman"/>
          <w:sz w:val="24"/>
          <w:szCs w:val="24"/>
        </w:rPr>
      </w:pPr>
      <w:r w:rsidRPr="0059068C">
        <w:rPr>
          <w:rFonts w:ascii="Times New Roman" w:hAnsi="Times New Roman" w:cs="Times New Roman"/>
          <w:sz w:val="24"/>
          <w:szCs w:val="24"/>
        </w:rPr>
        <w:t>PRETENDENTA PIEREDZES APRAKSTS</w:t>
      </w:r>
    </w:p>
    <w:tbl>
      <w:tblPr>
        <w:tblW w:w="14774" w:type="dxa"/>
        <w:tblInd w:w="-740" w:type="dxa"/>
        <w:tblLayout w:type="fixed"/>
        <w:tblLook w:val="0000" w:firstRow="0" w:lastRow="0" w:firstColumn="0" w:lastColumn="0" w:noHBand="0" w:noVBand="0"/>
      </w:tblPr>
      <w:tblGrid>
        <w:gridCol w:w="4001"/>
        <w:gridCol w:w="10773"/>
      </w:tblGrid>
      <w:tr w:rsidR="007416F8" w:rsidRPr="0059068C" w14:paraId="06F6BEB0" w14:textId="77777777" w:rsidTr="00285803">
        <w:tc>
          <w:tcPr>
            <w:tcW w:w="4001" w:type="dxa"/>
            <w:shd w:val="clear" w:color="auto" w:fill="F2F2F2" w:themeFill="background1" w:themeFillShade="F2"/>
          </w:tcPr>
          <w:p w14:paraId="678C445D" w14:textId="77777777" w:rsidR="007416F8" w:rsidRPr="0059068C" w:rsidRDefault="007416F8" w:rsidP="00285803">
            <w:pPr>
              <w:tabs>
                <w:tab w:val="left" w:pos="3261"/>
              </w:tabs>
              <w:rPr>
                <w:b/>
                <w:bCs/>
                <w:color w:val="000000"/>
                <w:sz w:val="24"/>
                <w:szCs w:val="24"/>
              </w:rPr>
            </w:pPr>
            <w:r w:rsidRPr="0059068C">
              <w:rPr>
                <w:b/>
                <w:bCs/>
                <w:color w:val="000000"/>
                <w:sz w:val="24"/>
                <w:szCs w:val="24"/>
              </w:rPr>
              <w:t>Pretendents:</w:t>
            </w:r>
          </w:p>
        </w:tc>
        <w:tc>
          <w:tcPr>
            <w:tcW w:w="10773" w:type="dxa"/>
            <w:tcBorders>
              <w:bottom w:val="single" w:sz="4" w:space="0" w:color="000000"/>
            </w:tcBorders>
          </w:tcPr>
          <w:p w14:paraId="0B278A71" w14:textId="77777777" w:rsidR="007416F8" w:rsidRPr="0059068C" w:rsidRDefault="007416F8" w:rsidP="00285803">
            <w:pPr>
              <w:tabs>
                <w:tab w:val="left" w:pos="3261"/>
              </w:tabs>
              <w:snapToGrid w:val="0"/>
              <w:rPr>
                <w:color w:val="000000"/>
                <w:sz w:val="24"/>
                <w:szCs w:val="24"/>
              </w:rPr>
            </w:pPr>
          </w:p>
        </w:tc>
      </w:tr>
      <w:tr w:rsidR="007416F8" w:rsidRPr="0059068C" w14:paraId="108D1A6D" w14:textId="77777777" w:rsidTr="00285803">
        <w:tc>
          <w:tcPr>
            <w:tcW w:w="4001" w:type="dxa"/>
            <w:shd w:val="clear" w:color="auto" w:fill="F2F2F2" w:themeFill="background1" w:themeFillShade="F2"/>
          </w:tcPr>
          <w:p w14:paraId="42FE0ACD" w14:textId="77777777" w:rsidR="007416F8" w:rsidRPr="0059068C" w:rsidRDefault="007416F8" w:rsidP="00285803">
            <w:pPr>
              <w:tabs>
                <w:tab w:val="left" w:pos="3261"/>
              </w:tabs>
              <w:snapToGrid w:val="0"/>
              <w:rPr>
                <w:color w:val="000000"/>
                <w:sz w:val="24"/>
                <w:szCs w:val="24"/>
              </w:rPr>
            </w:pPr>
          </w:p>
        </w:tc>
        <w:tc>
          <w:tcPr>
            <w:tcW w:w="10773" w:type="dxa"/>
            <w:tcBorders>
              <w:top w:val="single" w:sz="4" w:space="0" w:color="000000"/>
            </w:tcBorders>
          </w:tcPr>
          <w:p w14:paraId="26F14266" w14:textId="77777777" w:rsidR="007416F8" w:rsidRPr="0059068C" w:rsidRDefault="007416F8" w:rsidP="00285803">
            <w:pPr>
              <w:tabs>
                <w:tab w:val="left" w:pos="3261"/>
              </w:tabs>
              <w:jc w:val="center"/>
              <w:rPr>
                <w:color w:val="000000"/>
                <w:sz w:val="24"/>
                <w:szCs w:val="24"/>
              </w:rPr>
            </w:pPr>
            <w:r w:rsidRPr="0059068C">
              <w:rPr>
                <w:color w:val="000000"/>
                <w:sz w:val="24"/>
                <w:szCs w:val="24"/>
              </w:rPr>
              <w:t xml:space="preserve">Nosaukums </w:t>
            </w:r>
            <w:r w:rsidRPr="0059068C">
              <w:rPr>
                <w:i/>
                <w:color w:val="000000"/>
                <w:sz w:val="24"/>
                <w:szCs w:val="24"/>
              </w:rPr>
              <w:t>(juridiskai personai)</w:t>
            </w:r>
            <w:r w:rsidRPr="0059068C">
              <w:rPr>
                <w:color w:val="000000"/>
                <w:sz w:val="24"/>
                <w:szCs w:val="24"/>
              </w:rPr>
              <w:t xml:space="preserve"> vai vārds un uzvārds </w:t>
            </w:r>
            <w:r w:rsidRPr="0059068C">
              <w:rPr>
                <w:i/>
                <w:color w:val="000000"/>
                <w:sz w:val="24"/>
                <w:szCs w:val="24"/>
              </w:rPr>
              <w:t>(fiziskai personai)</w:t>
            </w:r>
          </w:p>
        </w:tc>
      </w:tr>
      <w:tr w:rsidR="007416F8" w:rsidRPr="0059068C" w14:paraId="076A5D63" w14:textId="77777777" w:rsidTr="00285803">
        <w:tc>
          <w:tcPr>
            <w:tcW w:w="4001" w:type="dxa"/>
            <w:shd w:val="clear" w:color="auto" w:fill="F2F2F2" w:themeFill="background1" w:themeFillShade="F2"/>
          </w:tcPr>
          <w:p w14:paraId="103B7322" w14:textId="77777777" w:rsidR="007416F8" w:rsidRPr="0059068C" w:rsidRDefault="007416F8" w:rsidP="00285803">
            <w:pPr>
              <w:tabs>
                <w:tab w:val="left" w:pos="3261"/>
              </w:tabs>
              <w:rPr>
                <w:color w:val="000000"/>
                <w:sz w:val="24"/>
                <w:szCs w:val="24"/>
              </w:rPr>
            </w:pPr>
            <w:r w:rsidRPr="0059068C">
              <w:rPr>
                <w:color w:val="000000"/>
                <w:sz w:val="24"/>
                <w:szCs w:val="24"/>
              </w:rPr>
              <w:t>Reģistrācijas Nr.:</w:t>
            </w:r>
          </w:p>
        </w:tc>
        <w:tc>
          <w:tcPr>
            <w:tcW w:w="10773" w:type="dxa"/>
            <w:tcBorders>
              <w:bottom w:val="single" w:sz="4" w:space="0" w:color="000000"/>
            </w:tcBorders>
          </w:tcPr>
          <w:p w14:paraId="53BCA748" w14:textId="77777777" w:rsidR="007416F8" w:rsidRPr="0059068C" w:rsidRDefault="007416F8" w:rsidP="00285803">
            <w:pPr>
              <w:tabs>
                <w:tab w:val="left" w:pos="3261"/>
              </w:tabs>
              <w:snapToGrid w:val="0"/>
              <w:rPr>
                <w:color w:val="000000"/>
                <w:sz w:val="24"/>
                <w:szCs w:val="24"/>
              </w:rPr>
            </w:pPr>
          </w:p>
        </w:tc>
      </w:tr>
      <w:tr w:rsidR="007416F8" w:rsidRPr="0059068C" w14:paraId="12612584" w14:textId="77777777" w:rsidTr="00285803">
        <w:tc>
          <w:tcPr>
            <w:tcW w:w="4001" w:type="dxa"/>
            <w:shd w:val="clear" w:color="auto" w:fill="F2F2F2" w:themeFill="background1" w:themeFillShade="F2"/>
          </w:tcPr>
          <w:p w14:paraId="168D457B" w14:textId="77777777" w:rsidR="007416F8" w:rsidRPr="0059068C" w:rsidRDefault="007416F8" w:rsidP="00285803">
            <w:pPr>
              <w:tabs>
                <w:tab w:val="left" w:pos="3261"/>
              </w:tabs>
              <w:snapToGrid w:val="0"/>
              <w:rPr>
                <w:color w:val="000000"/>
                <w:sz w:val="24"/>
                <w:szCs w:val="24"/>
              </w:rPr>
            </w:pPr>
          </w:p>
        </w:tc>
        <w:tc>
          <w:tcPr>
            <w:tcW w:w="10773" w:type="dxa"/>
            <w:tcBorders>
              <w:top w:val="single" w:sz="4" w:space="0" w:color="000000"/>
            </w:tcBorders>
          </w:tcPr>
          <w:p w14:paraId="44AF4119" w14:textId="77777777" w:rsidR="007416F8" w:rsidRPr="0059068C" w:rsidRDefault="007416F8" w:rsidP="00285803">
            <w:pPr>
              <w:tabs>
                <w:tab w:val="left" w:pos="3261"/>
              </w:tabs>
              <w:jc w:val="center"/>
              <w:rPr>
                <w:color w:val="000000"/>
                <w:sz w:val="24"/>
                <w:szCs w:val="24"/>
              </w:rPr>
            </w:pPr>
            <w:r w:rsidRPr="0059068C">
              <w:rPr>
                <w:color w:val="000000"/>
                <w:sz w:val="24"/>
                <w:szCs w:val="24"/>
              </w:rPr>
              <w:t xml:space="preserve">Reģistrācijas Nr. </w:t>
            </w:r>
            <w:r w:rsidRPr="0059068C">
              <w:rPr>
                <w:i/>
                <w:color w:val="000000"/>
                <w:sz w:val="24"/>
                <w:szCs w:val="24"/>
              </w:rPr>
              <w:t>(juridiskai personai)</w:t>
            </w:r>
            <w:r w:rsidRPr="0059068C">
              <w:rPr>
                <w:color w:val="000000"/>
                <w:sz w:val="24"/>
                <w:szCs w:val="24"/>
              </w:rPr>
              <w:t xml:space="preserve"> </w:t>
            </w:r>
          </w:p>
        </w:tc>
      </w:tr>
      <w:tr w:rsidR="007416F8" w:rsidRPr="0059068C" w14:paraId="536F0CCE" w14:textId="77777777" w:rsidTr="00285803">
        <w:tc>
          <w:tcPr>
            <w:tcW w:w="4001" w:type="dxa"/>
            <w:shd w:val="clear" w:color="auto" w:fill="F2F2F2" w:themeFill="background1" w:themeFillShade="F2"/>
          </w:tcPr>
          <w:p w14:paraId="33E8ECBB" w14:textId="77777777" w:rsidR="007416F8" w:rsidRPr="0059068C" w:rsidRDefault="007416F8" w:rsidP="00285803">
            <w:pPr>
              <w:tabs>
                <w:tab w:val="left" w:pos="3261"/>
              </w:tabs>
              <w:rPr>
                <w:color w:val="000000"/>
                <w:sz w:val="24"/>
                <w:szCs w:val="24"/>
              </w:rPr>
            </w:pPr>
            <w:r w:rsidRPr="0059068C">
              <w:rPr>
                <w:color w:val="000000"/>
                <w:sz w:val="24"/>
                <w:szCs w:val="24"/>
              </w:rPr>
              <w:t>Pārstāvja amats, vārds un uzvārds:</w:t>
            </w:r>
          </w:p>
        </w:tc>
        <w:tc>
          <w:tcPr>
            <w:tcW w:w="10773" w:type="dxa"/>
            <w:tcBorders>
              <w:bottom w:val="single" w:sz="4" w:space="0" w:color="auto"/>
            </w:tcBorders>
          </w:tcPr>
          <w:p w14:paraId="09CE891E" w14:textId="77777777" w:rsidR="007416F8" w:rsidRPr="0059068C" w:rsidRDefault="007416F8" w:rsidP="00285803">
            <w:pPr>
              <w:tabs>
                <w:tab w:val="left" w:pos="3261"/>
              </w:tabs>
              <w:snapToGrid w:val="0"/>
              <w:rPr>
                <w:color w:val="000000"/>
                <w:sz w:val="24"/>
                <w:szCs w:val="24"/>
              </w:rPr>
            </w:pPr>
          </w:p>
        </w:tc>
      </w:tr>
      <w:tr w:rsidR="007416F8" w:rsidRPr="0059068C" w14:paraId="3BFCAA78" w14:textId="77777777" w:rsidTr="00285803">
        <w:tc>
          <w:tcPr>
            <w:tcW w:w="4001" w:type="dxa"/>
            <w:shd w:val="clear" w:color="auto" w:fill="F2F2F2" w:themeFill="background1" w:themeFillShade="F2"/>
          </w:tcPr>
          <w:p w14:paraId="664B0A8F" w14:textId="77777777" w:rsidR="007416F8" w:rsidRPr="0059068C" w:rsidRDefault="007416F8" w:rsidP="00285803">
            <w:pPr>
              <w:tabs>
                <w:tab w:val="left" w:pos="3261"/>
              </w:tabs>
              <w:rPr>
                <w:color w:val="000000"/>
                <w:sz w:val="24"/>
                <w:szCs w:val="24"/>
              </w:rPr>
            </w:pPr>
          </w:p>
        </w:tc>
        <w:tc>
          <w:tcPr>
            <w:tcW w:w="10773" w:type="dxa"/>
            <w:tcBorders>
              <w:top w:val="single" w:sz="4" w:space="0" w:color="auto"/>
            </w:tcBorders>
          </w:tcPr>
          <w:p w14:paraId="67E0F3FA" w14:textId="77777777" w:rsidR="007416F8" w:rsidRPr="0059068C" w:rsidRDefault="007416F8" w:rsidP="00285803">
            <w:pPr>
              <w:tabs>
                <w:tab w:val="left" w:pos="3261"/>
              </w:tabs>
              <w:snapToGrid w:val="0"/>
              <w:jc w:val="center"/>
              <w:rPr>
                <w:i/>
                <w:color w:val="000000"/>
                <w:sz w:val="24"/>
                <w:szCs w:val="24"/>
              </w:rPr>
            </w:pPr>
            <w:r w:rsidRPr="0059068C">
              <w:rPr>
                <w:i/>
                <w:color w:val="000000"/>
                <w:sz w:val="24"/>
                <w:szCs w:val="24"/>
              </w:rPr>
              <w:t>(juridiskai personai)</w:t>
            </w:r>
          </w:p>
        </w:tc>
      </w:tr>
    </w:tbl>
    <w:p w14:paraId="67247F9A" w14:textId="27AF3C8D" w:rsidR="007416F8" w:rsidRPr="0059068C" w:rsidRDefault="007416F8" w:rsidP="007416F8">
      <w:pPr>
        <w:spacing w:before="60" w:after="120"/>
        <w:ind w:left="-737"/>
        <w:rPr>
          <w:color w:val="000000"/>
          <w:sz w:val="24"/>
          <w:szCs w:val="24"/>
        </w:rPr>
      </w:pPr>
      <w:r w:rsidRPr="0059068C">
        <w:rPr>
          <w:color w:val="000000"/>
          <w:sz w:val="24"/>
          <w:szCs w:val="24"/>
        </w:rPr>
        <w:t xml:space="preserve">apliecina, ka tam ir zemāk norādītā pieredze, kas atbilst </w:t>
      </w:r>
      <w:proofErr w:type="spellStart"/>
      <w:r w:rsidRPr="0059068C">
        <w:rPr>
          <w:color w:val="000000"/>
          <w:sz w:val="24"/>
          <w:szCs w:val="24"/>
        </w:rPr>
        <w:t>nolikuā</w:t>
      </w:r>
      <w:proofErr w:type="spellEnd"/>
      <w:r w:rsidRPr="0059068C">
        <w:rPr>
          <w:color w:val="000000"/>
          <w:sz w:val="24"/>
          <w:szCs w:val="24"/>
        </w:rPr>
        <w:t xml:space="preserve"> izvirzītajām prasībām:</w:t>
      </w:r>
    </w:p>
    <w:tbl>
      <w:tblPr>
        <w:tblStyle w:val="TableGrid"/>
        <w:tblW w:w="14655" w:type="dxa"/>
        <w:tblInd w:w="-572" w:type="dxa"/>
        <w:tblLook w:val="04A0" w:firstRow="1" w:lastRow="0" w:firstColumn="1" w:lastColumn="0" w:noHBand="0" w:noVBand="1"/>
      </w:tblPr>
      <w:tblGrid>
        <w:gridCol w:w="709"/>
        <w:gridCol w:w="2410"/>
        <w:gridCol w:w="2041"/>
        <w:gridCol w:w="1810"/>
        <w:gridCol w:w="1810"/>
        <w:gridCol w:w="2931"/>
        <w:gridCol w:w="2944"/>
      </w:tblGrid>
      <w:tr w:rsidR="00D658E4" w:rsidRPr="0059068C" w14:paraId="423EF531" w14:textId="77777777" w:rsidTr="008F2A02">
        <w:tc>
          <w:tcPr>
            <w:tcW w:w="709" w:type="dxa"/>
            <w:shd w:val="clear" w:color="auto" w:fill="F2F2F2" w:themeFill="background1" w:themeFillShade="F2"/>
          </w:tcPr>
          <w:p w14:paraId="089FC4E9" w14:textId="77777777" w:rsidR="009124DD" w:rsidRPr="0059068C" w:rsidRDefault="009124DD" w:rsidP="00285803">
            <w:pPr>
              <w:jc w:val="center"/>
              <w:rPr>
                <w:sz w:val="24"/>
                <w:szCs w:val="24"/>
              </w:rPr>
            </w:pPr>
          </w:p>
          <w:p w14:paraId="7451C7C7" w14:textId="77777777" w:rsidR="009124DD" w:rsidRPr="0059068C" w:rsidRDefault="009124DD" w:rsidP="00285803">
            <w:pPr>
              <w:jc w:val="center"/>
              <w:rPr>
                <w:sz w:val="24"/>
                <w:szCs w:val="24"/>
              </w:rPr>
            </w:pPr>
            <w:r w:rsidRPr="0059068C">
              <w:rPr>
                <w:sz w:val="24"/>
                <w:szCs w:val="24"/>
              </w:rPr>
              <w:t>Nr.</w:t>
            </w:r>
          </w:p>
          <w:p w14:paraId="006A12C9" w14:textId="438EFE52" w:rsidR="009124DD" w:rsidRPr="0059068C" w:rsidRDefault="009124DD" w:rsidP="00285803">
            <w:pPr>
              <w:jc w:val="center"/>
              <w:rPr>
                <w:sz w:val="24"/>
                <w:szCs w:val="24"/>
              </w:rPr>
            </w:pPr>
            <w:r w:rsidRPr="0059068C">
              <w:rPr>
                <w:sz w:val="24"/>
                <w:szCs w:val="24"/>
              </w:rPr>
              <w:t>p.</w:t>
            </w:r>
            <w:r w:rsidR="008F2A02" w:rsidRPr="0059068C">
              <w:rPr>
                <w:sz w:val="24"/>
                <w:szCs w:val="24"/>
              </w:rPr>
              <w:t xml:space="preserve"> </w:t>
            </w:r>
            <w:r w:rsidRPr="0059068C">
              <w:rPr>
                <w:sz w:val="24"/>
                <w:szCs w:val="24"/>
              </w:rPr>
              <w:t>k.</w:t>
            </w:r>
          </w:p>
        </w:tc>
        <w:tc>
          <w:tcPr>
            <w:tcW w:w="2410" w:type="dxa"/>
            <w:shd w:val="clear" w:color="auto" w:fill="F2F2F2" w:themeFill="background1" w:themeFillShade="F2"/>
          </w:tcPr>
          <w:p w14:paraId="005F554E" w14:textId="77777777" w:rsidR="009124DD" w:rsidRPr="0059068C" w:rsidRDefault="009124DD" w:rsidP="00285803">
            <w:pPr>
              <w:jc w:val="center"/>
              <w:rPr>
                <w:sz w:val="24"/>
                <w:szCs w:val="24"/>
              </w:rPr>
            </w:pPr>
          </w:p>
          <w:p w14:paraId="64585239" w14:textId="62494FE2" w:rsidR="009124DD" w:rsidRPr="0059068C" w:rsidRDefault="009124DD" w:rsidP="00285803">
            <w:pPr>
              <w:jc w:val="center"/>
              <w:rPr>
                <w:b/>
                <w:bCs/>
                <w:sz w:val="24"/>
                <w:szCs w:val="24"/>
              </w:rPr>
            </w:pPr>
            <w:r w:rsidRPr="0059068C">
              <w:rPr>
                <w:b/>
                <w:bCs/>
                <w:sz w:val="24"/>
                <w:szCs w:val="24"/>
              </w:rPr>
              <w:t>Inform</w:t>
            </w:r>
            <w:r w:rsidR="006E1B8D" w:rsidRPr="0059068C">
              <w:rPr>
                <w:b/>
                <w:bCs/>
                <w:sz w:val="24"/>
                <w:szCs w:val="24"/>
              </w:rPr>
              <w:t>atīvās</w:t>
            </w:r>
            <w:r w:rsidRPr="0059068C">
              <w:rPr>
                <w:b/>
                <w:bCs/>
                <w:sz w:val="24"/>
                <w:szCs w:val="24"/>
              </w:rPr>
              <w:t xml:space="preserve"> kampaņas, </w:t>
            </w:r>
            <w:r w:rsidRPr="008943A7">
              <w:rPr>
                <w:sz w:val="24"/>
                <w:szCs w:val="24"/>
              </w:rPr>
              <w:t>kas iekļauj šādus elementus: kampaņas koncepcija, radošais risinājums un publicitātes nodrošinājums,</w:t>
            </w:r>
            <w:r w:rsidRPr="0059068C">
              <w:rPr>
                <w:b/>
                <w:bCs/>
                <w:sz w:val="24"/>
                <w:szCs w:val="24"/>
              </w:rPr>
              <w:t xml:space="preserve"> pasūtītājs</w:t>
            </w:r>
          </w:p>
        </w:tc>
        <w:tc>
          <w:tcPr>
            <w:tcW w:w="2041" w:type="dxa"/>
            <w:shd w:val="clear" w:color="auto" w:fill="F2F2F2" w:themeFill="background1" w:themeFillShade="F2"/>
          </w:tcPr>
          <w:p w14:paraId="2B574596" w14:textId="77777777" w:rsidR="009124DD" w:rsidRPr="0059068C" w:rsidRDefault="009124DD" w:rsidP="00285803">
            <w:pPr>
              <w:jc w:val="center"/>
              <w:rPr>
                <w:sz w:val="24"/>
                <w:szCs w:val="24"/>
              </w:rPr>
            </w:pPr>
          </w:p>
          <w:p w14:paraId="4E1556A5" w14:textId="7047B899" w:rsidR="009124DD" w:rsidRPr="0059068C" w:rsidRDefault="009124DD" w:rsidP="00285803">
            <w:pPr>
              <w:jc w:val="center"/>
              <w:rPr>
                <w:b/>
                <w:sz w:val="24"/>
                <w:szCs w:val="24"/>
              </w:rPr>
            </w:pPr>
            <w:r w:rsidRPr="0059068C">
              <w:rPr>
                <w:b/>
                <w:sz w:val="24"/>
                <w:szCs w:val="24"/>
              </w:rPr>
              <w:t>Inform</w:t>
            </w:r>
            <w:r w:rsidR="006E1B8D" w:rsidRPr="0059068C">
              <w:rPr>
                <w:b/>
                <w:sz w:val="24"/>
                <w:szCs w:val="24"/>
              </w:rPr>
              <w:t>atīvās</w:t>
            </w:r>
            <w:r w:rsidRPr="0059068C">
              <w:rPr>
                <w:b/>
                <w:sz w:val="24"/>
                <w:szCs w:val="24"/>
              </w:rPr>
              <w:t xml:space="preserve"> kampaņas, </w:t>
            </w:r>
            <w:r w:rsidRPr="008943A7">
              <w:rPr>
                <w:bCs/>
                <w:sz w:val="24"/>
                <w:szCs w:val="24"/>
              </w:rPr>
              <w:t>kas iekļauj šādus elementus: kampaņas koncepcija, radošais risinājums un publicitātes nodrošinājums,</w:t>
            </w:r>
            <w:r w:rsidRPr="0059068C">
              <w:rPr>
                <w:b/>
                <w:sz w:val="24"/>
                <w:szCs w:val="24"/>
              </w:rPr>
              <w:t xml:space="preserve"> nosaukums</w:t>
            </w:r>
          </w:p>
        </w:tc>
        <w:tc>
          <w:tcPr>
            <w:tcW w:w="1810" w:type="dxa"/>
            <w:shd w:val="clear" w:color="auto" w:fill="F2F2F2" w:themeFill="background1" w:themeFillShade="F2"/>
          </w:tcPr>
          <w:p w14:paraId="23A9D8E7" w14:textId="77777777" w:rsidR="009124DD" w:rsidRPr="0059068C" w:rsidRDefault="009124DD" w:rsidP="00285803">
            <w:pPr>
              <w:jc w:val="center"/>
              <w:rPr>
                <w:sz w:val="24"/>
                <w:szCs w:val="24"/>
              </w:rPr>
            </w:pPr>
          </w:p>
          <w:p w14:paraId="45F2CB0B" w14:textId="52A80E07" w:rsidR="009124DD" w:rsidRPr="0059068C" w:rsidRDefault="009124DD" w:rsidP="00285803">
            <w:pPr>
              <w:jc w:val="center"/>
              <w:rPr>
                <w:b/>
                <w:sz w:val="24"/>
                <w:szCs w:val="24"/>
              </w:rPr>
            </w:pPr>
            <w:proofErr w:type="spellStart"/>
            <w:r w:rsidRPr="0059068C">
              <w:rPr>
                <w:b/>
                <w:sz w:val="24"/>
                <w:szCs w:val="24"/>
              </w:rPr>
              <w:t>Inform</w:t>
            </w:r>
            <w:r w:rsidR="006E1B8D" w:rsidRPr="0059068C">
              <w:rPr>
                <w:b/>
                <w:sz w:val="24"/>
                <w:szCs w:val="24"/>
              </w:rPr>
              <w:t>ar</w:t>
            </w:r>
            <w:r w:rsidR="00D658E4" w:rsidRPr="0059068C">
              <w:rPr>
                <w:b/>
                <w:sz w:val="24"/>
                <w:szCs w:val="24"/>
              </w:rPr>
              <w:t>tīvās</w:t>
            </w:r>
            <w:proofErr w:type="spellEnd"/>
            <w:r w:rsidRPr="0059068C">
              <w:rPr>
                <w:b/>
                <w:sz w:val="24"/>
                <w:szCs w:val="24"/>
              </w:rPr>
              <w:t xml:space="preserve"> kampaņas, </w:t>
            </w:r>
            <w:r w:rsidRPr="008943A7">
              <w:rPr>
                <w:bCs/>
                <w:sz w:val="24"/>
                <w:szCs w:val="24"/>
              </w:rPr>
              <w:t>kas iekļauj šādus elementus: kampaņas koncepcija, radošais risinājums un publicitātes nodrošinājums,</w:t>
            </w:r>
            <w:r w:rsidRPr="0059068C">
              <w:rPr>
                <w:b/>
                <w:sz w:val="24"/>
                <w:szCs w:val="24"/>
              </w:rPr>
              <w:t xml:space="preserve"> apraksts</w:t>
            </w:r>
          </w:p>
        </w:tc>
        <w:tc>
          <w:tcPr>
            <w:tcW w:w="1810" w:type="dxa"/>
            <w:shd w:val="clear" w:color="auto" w:fill="F2F2F2" w:themeFill="background1" w:themeFillShade="F2"/>
          </w:tcPr>
          <w:p w14:paraId="0E643685" w14:textId="77777777" w:rsidR="009124DD" w:rsidRPr="0059068C" w:rsidRDefault="009124DD" w:rsidP="00285803">
            <w:pPr>
              <w:jc w:val="center"/>
              <w:rPr>
                <w:bCs/>
                <w:sz w:val="24"/>
                <w:szCs w:val="24"/>
              </w:rPr>
            </w:pPr>
          </w:p>
          <w:p w14:paraId="358C57C5" w14:textId="5A6E5285" w:rsidR="009124DD" w:rsidRPr="0059068C" w:rsidRDefault="009124DD" w:rsidP="00285803">
            <w:pPr>
              <w:jc w:val="center"/>
              <w:rPr>
                <w:b/>
                <w:sz w:val="24"/>
                <w:szCs w:val="24"/>
              </w:rPr>
            </w:pPr>
            <w:r w:rsidRPr="0059068C">
              <w:rPr>
                <w:b/>
                <w:sz w:val="24"/>
                <w:szCs w:val="24"/>
              </w:rPr>
              <w:t>Inform</w:t>
            </w:r>
            <w:r w:rsidR="00D658E4" w:rsidRPr="0059068C">
              <w:rPr>
                <w:b/>
                <w:sz w:val="24"/>
                <w:szCs w:val="24"/>
              </w:rPr>
              <w:t xml:space="preserve">atīvās </w:t>
            </w:r>
            <w:r w:rsidRPr="0059068C">
              <w:rPr>
                <w:b/>
                <w:sz w:val="24"/>
                <w:szCs w:val="24"/>
              </w:rPr>
              <w:t>kampaņas</w:t>
            </w:r>
            <w:r w:rsidRPr="008943A7">
              <w:rPr>
                <w:bCs/>
                <w:sz w:val="24"/>
                <w:szCs w:val="24"/>
              </w:rPr>
              <w:t>, kas iekļauj šādus elementus: kampaņas koncepcija, radošais risinājums un publicitātes nodrošinājums,</w:t>
            </w:r>
            <w:r w:rsidRPr="0059068C">
              <w:rPr>
                <w:b/>
                <w:sz w:val="24"/>
                <w:szCs w:val="24"/>
              </w:rPr>
              <w:t xml:space="preserve"> izmaksas</w:t>
            </w:r>
          </w:p>
          <w:p w14:paraId="640FF708" w14:textId="77777777" w:rsidR="009124DD" w:rsidRPr="0059068C" w:rsidRDefault="009124DD" w:rsidP="00285803">
            <w:pPr>
              <w:jc w:val="center"/>
              <w:rPr>
                <w:i/>
                <w:sz w:val="24"/>
                <w:szCs w:val="24"/>
              </w:rPr>
            </w:pPr>
            <w:r w:rsidRPr="0059068C">
              <w:rPr>
                <w:b/>
                <w:sz w:val="24"/>
                <w:szCs w:val="24"/>
              </w:rPr>
              <w:t xml:space="preserve"> (EUR bez PVN)</w:t>
            </w:r>
          </w:p>
        </w:tc>
        <w:tc>
          <w:tcPr>
            <w:tcW w:w="2931" w:type="dxa"/>
            <w:shd w:val="clear" w:color="auto" w:fill="F2F2F2" w:themeFill="background1" w:themeFillShade="F2"/>
          </w:tcPr>
          <w:p w14:paraId="5384DF46" w14:textId="77777777" w:rsidR="009124DD" w:rsidRPr="0059068C" w:rsidRDefault="009124DD" w:rsidP="00285803">
            <w:pPr>
              <w:jc w:val="center"/>
              <w:rPr>
                <w:sz w:val="24"/>
                <w:szCs w:val="24"/>
              </w:rPr>
            </w:pPr>
          </w:p>
          <w:p w14:paraId="2B765374" w14:textId="77777777" w:rsidR="009124DD" w:rsidRPr="0059068C" w:rsidRDefault="009124DD" w:rsidP="00285803">
            <w:pPr>
              <w:jc w:val="center"/>
              <w:rPr>
                <w:b/>
                <w:bCs/>
                <w:sz w:val="24"/>
                <w:szCs w:val="24"/>
              </w:rPr>
            </w:pPr>
            <w:r w:rsidRPr="0059068C">
              <w:rPr>
                <w:b/>
                <w:bCs/>
                <w:sz w:val="24"/>
                <w:szCs w:val="24"/>
              </w:rPr>
              <w:t>Pakalpojuma sniegšanas laiks</w:t>
            </w:r>
          </w:p>
          <w:p w14:paraId="756C4681" w14:textId="77777777" w:rsidR="009124DD" w:rsidRPr="0059068C" w:rsidRDefault="009124DD" w:rsidP="00285803">
            <w:pPr>
              <w:jc w:val="center"/>
              <w:rPr>
                <w:sz w:val="24"/>
                <w:szCs w:val="24"/>
              </w:rPr>
            </w:pPr>
            <w:r w:rsidRPr="0059068C">
              <w:rPr>
                <w:sz w:val="24"/>
                <w:szCs w:val="24"/>
              </w:rPr>
              <w:t>(no - līdz, mēnesis, gads)</w:t>
            </w:r>
          </w:p>
        </w:tc>
        <w:tc>
          <w:tcPr>
            <w:tcW w:w="2944" w:type="dxa"/>
            <w:shd w:val="clear" w:color="auto" w:fill="F2F2F2" w:themeFill="background1" w:themeFillShade="F2"/>
          </w:tcPr>
          <w:p w14:paraId="55D9BA00" w14:textId="77777777" w:rsidR="009124DD" w:rsidRPr="0059068C" w:rsidRDefault="009124DD" w:rsidP="00285803">
            <w:pPr>
              <w:jc w:val="center"/>
              <w:rPr>
                <w:sz w:val="24"/>
                <w:szCs w:val="24"/>
              </w:rPr>
            </w:pPr>
          </w:p>
          <w:p w14:paraId="1CC164A6" w14:textId="77777777" w:rsidR="009124DD" w:rsidRPr="0059068C" w:rsidRDefault="009124DD" w:rsidP="00285803">
            <w:pPr>
              <w:jc w:val="center"/>
              <w:rPr>
                <w:sz w:val="24"/>
                <w:szCs w:val="24"/>
              </w:rPr>
            </w:pPr>
            <w:r w:rsidRPr="0059068C">
              <w:rPr>
                <w:b/>
                <w:bCs/>
                <w:sz w:val="24"/>
                <w:szCs w:val="24"/>
              </w:rPr>
              <w:t>Pakalpojuma pasūtītāja kontaktpersona</w:t>
            </w:r>
            <w:r w:rsidRPr="0059068C">
              <w:rPr>
                <w:sz w:val="24"/>
                <w:szCs w:val="24"/>
              </w:rPr>
              <w:t xml:space="preserve"> (vārds, uzvārds, tālrunis, e-pasta adrese)</w:t>
            </w:r>
          </w:p>
        </w:tc>
      </w:tr>
      <w:tr w:rsidR="009124DD" w:rsidRPr="0059068C" w14:paraId="0740976D" w14:textId="77777777" w:rsidTr="008F2A02">
        <w:tc>
          <w:tcPr>
            <w:tcW w:w="709" w:type="dxa"/>
          </w:tcPr>
          <w:p w14:paraId="04513E2F" w14:textId="77777777" w:rsidR="009124DD" w:rsidRPr="0059068C" w:rsidRDefault="009124DD" w:rsidP="00285803">
            <w:pPr>
              <w:jc w:val="center"/>
              <w:rPr>
                <w:sz w:val="24"/>
                <w:szCs w:val="24"/>
              </w:rPr>
            </w:pPr>
          </w:p>
        </w:tc>
        <w:tc>
          <w:tcPr>
            <w:tcW w:w="2410" w:type="dxa"/>
          </w:tcPr>
          <w:p w14:paraId="3BCB3B56" w14:textId="77777777" w:rsidR="009124DD" w:rsidRPr="0059068C" w:rsidRDefault="009124DD" w:rsidP="00285803">
            <w:pPr>
              <w:jc w:val="center"/>
              <w:rPr>
                <w:bCs/>
                <w:sz w:val="24"/>
                <w:szCs w:val="24"/>
              </w:rPr>
            </w:pPr>
          </w:p>
        </w:tc>
        <w:tc>
          <w:tcPr>
            <w:tcW w:w="2041" w:type="dxa"/>
          </w:tcPr>
          <w:p w14:paraId="7EB016CC" w14:textId="77777777" w:rsidR="009124DD" w:rsidRPr="0059068C" w:rsidRDefault="009124DD" w:rsidP="00285803">
            <w:pPr>
              <w:jc w:val="center"/>
              <w:rPr>
                <w:sz w:val="24"/>
                <w:szCs w:val="24"/>
              </w:rPr>
            </w:pPr>
          </w:p>
        </w:tc>
        <w:tc>
          <w:tcPr>
            <w:tcW w:w="1810" w:type="dxa"/>
          </w:tcPr>
          <w:p w14:paraId="44679808" w14:textId="77777777" w:rsidR="009124DD" w:rsidRPr="0059068C" w:rsidRDefault="009124DD" w:rsidP="00285803">
            <w:pPr>
              <w:jc w:val="center"/>
              <w:rPr>
                <w:sz w:val="24"/>
                <w:szCs w:val="24"/>
              </w:rPr>
            </w:pPr>
          </w:p>
        </w:tc>
        <w:tc>
          <w:tcPr>
            <w:tcW w:w="1810" w:type="dxa"/>
          </w:tcPr>
          <w:p w14:paraId="55403190" w14:textId="77777777" w:rsidR="009124DD" w:rsidRPr="0059068C" w:rsidRDefault="009124DD" w:rsidP="00285803">
            <w:pPr>
              <w:jc w:val="center"/>
              <w:rPr>
                <w:sz w:val="24"/>
                <w:szCs w:val="24"/>
              </w:rPr>
            </w:pPr>
          </w:p>
        </w:tc>
        <w:tc>
          <w:tcPr>
            <w:tcW w:w="2931" w:type="dxa"/>
          </w:tcPr>
          <w:p w14:paraId="1ABA462B" w14:textId="77777777" w:rsidR="009124DD" w:rsidRPr="0059068C" w:rsidRDefault="009124DD" w:rsidP="00285803">
            <w:pPr>
              <w:jc w:val="center"/>
              <w:rPr>
                <w:sz w:val="24"/>
                <w:szCs w:val="24"/>
              </w:rPr>
            </w:pPr>
          </w:p>
        </w:tc>
        <w:tc>
          <w:tcPr>
            <w:tcW w:w="2944" w:type="dxa"/>
          </w:tcPr>
          <w:p w14:paraId="7722A5D3" w14:textId="77777777" w:rsidR="009124DD" w:rsidRPr="0059068C" w:rsidRDefault="009124DD" w:rsidP="00285803">
            <w:pPr>
              <w:jc w:val="center"/>
              <w:rPr>
                <w:sz w:val="24"/>
                <w:szCs w:val="24"/>
              </w:rPr>
            </w:pPr>
          </w:p>
        </w:tc>
      </w:tr>
      <w:tr w:rsidR="009124DD" w:rsidRPr="0059068C" w14:paraId="1BD56E7B" w14:textId="77777777" w:rsidTr="008F2A02">
        <w:tc>
          <w:tcPr>
            <w:tcW w:w="709" w:type="dxa"/>
          </w:tcPr>
          <w:p w14:paraId="53FDE92B" w14:textId="77777777" w:rsidR="009124DD" w:rsidRPr="0059068C" w:rsidRDefault="009124DD" w:rsidP="00285803">
            <w:pPr>
              <w:jc w:val="center"/>
              <w:rPr>
                <w:sz w:val="24"/>
                <w:szCs w:val="24"/>
              </w:rPr>
            </w:pPr>
          </w:p>
        </w:tc>
        <w:tc>
          <w:tcPr>
            <w:tcW w:w="2410" w:type="dxa"/>
          </w:tcPr>
          <w:p w14:paraId="4EE6F5C8" w14:textId="77777777" w:rsidR="009124DD" w:rsidRPr="0059068C" w:rsidRDefault="009124DD" w:rsidP="00285803">
            <w:pPr>
              <w:jc w:val="center"/>
              <w:rPr>
                <w:sz w:val="24"/>
                <w:szCs w:val="24"/>
              </w:rPr>
            </w:pPr>
          </w:p>
        </w:tc>
        <w:tc>
          <w:tcPr>
            <w:tcW w:w="2041" w:type="dxa"/>
          </w:tcPr>
          <w:p w14:paraId="0D6FC75C" w14:textId="77777777" w:rsidR="009124DD" w:rsidRPr="0059068C" w:rsidRDefault="009124DD" w:rsidP="00285803">
            <w:pPr>
              <w:jc w:val="center"/>
              <w:rPr>
                <w:sz w:val="24"/>
                <w:szCs w:val="24"/>
              </w:rPr>
            </w:pPr>
          </w:p>
        </w:tc>
        <w:tc>
          <w:tcPr>
            <w:tcW w:w="1810" w:type="dxa"/>
          </w:tcPr>
          <w:p w14:paraId="143FD5C3" w14:textId="77777777" w:rsidR="009124DD" w:rsidRPr="0059068C" w:rsidRDefault="009124DD" w:rsidP="00285803">
            <w:pPr>
              <w:jc w:val="center"/>
              <w:rPr>
                <w:sz w:val="24"/>
                <w:szCs w:val="24"/>
              </w:rPr>
            </w:pPr>
          </w:p>
        </w:tc>
        <w:tc>
          <w:tcPr>
            <w:tcW w:w="1810" w:type="dxa"/>
          </w:tcPr>
          <w:p w14:paraId="6FF85C4C" w14:textId="77777777" w:rsidR="009124DD" w:rsidRPr="0059068C" w:rsidRDefault="009124DD" w:rsidP="00285803">
            <w:pPr>
              <w:jc w:val="center"/>
              <w:rPr>
                <w:sz w:val="24"/>
                <w:szCs w:val="24"/>
              </w:rPr>
            </w:pPr>
          </w:p>
        </w:tc>
        <w:tc>
          <w:tcPr>
            <w:tcW w:w="2931" w:type="dxa"/>
          </w:tcPr>
          <w:p w14:paraId="25F9D43C" w14:textId="77777777" w:rsidR="009124DD" w:rsidRPr="0059068C" w:rsidRDefault="009124DD" w:rsidP="00285803">
            <w:pPr>
              <w:jc w:val="center"/>
              <w:rPr>
                <w:sz w:val="24"/>
                <w:szCs w:val="24"/>
              </w:rPr>
            </w:pPr>
          </w:p>
        </w:tc>
        <w:tc>
          <w:tcPr>
            <w:tcW w:w="2944" w:type="dxa"/>
          </w:tcPr>
          <w:p w14:paraId="7C4FC8C0" w14:textId="77777777" w:rsidR="009124DD" w:rsidRPr="0059068C" w:rsidRDefault="009124DD" w:rsidP="00285803">
            <w:pPr>
              <w:jc w:val="center"/>
              <w:rPr>
                <w:sz w:val="24"/>
                <w:szCs w:val="24"/>
              </w:rPr>
            </w:pPr>
          </w:p>
        </w:tc>
      </w:tr>
    </w:tbl>
    <w:p w14:paraId="7E40381E" w14:textId="77777777" w:rsidR="007416F8" w:rsidRPr="0059068C" w:rsidRDefault="007416F8" w:rsidP="007416F8">
      <w:pPr>
        <w:widowControl w:val="0"/>
        <w:suppressAutoHyphens/>
        <w:spacing w:line="276" w:lineRule="auto"/>
        <w:rPr>
          <w:rFonts w:eastAsia="Courier New"/>
          <w:sz w:val="24"/>
          <w:szCs w:val="24"/>
          <w:lang w:eastAsia="lv-LV"/>
        </w:rPr>
      </w:pPr>
    </w:p>
    <w:p w14:paraId="53B95932" w14:textId="77777777" w:rsidR="009124DD" w:rsidRPr="0059068C" w:rsidRDefault="009124DD" w:rsidP="007416F8">
      <w:pPr>
        <w:widowControl w:val="0"/>
        <w:suppressAutoHyphens/>
        <w:spacing w:line="276" w:lineRule="auto"/>
        <w:rPr>
          <w:rFonts w:eastAsia="Courier New"/>
          <w:sz w:val="24"/>
          <w:szCs w:val="24"/>
          <w:lang w:eastAsia="lv-LV"/>
        </w:rPr>
      </w:pPr>
    </w:p>
    <w:p w14:paraId="5204DEBE" w14:textId="77777777" w:rsidR="007416F8" w:rsidRPr="0059068C" w:rsidRDefault="007416F8" w:rsidP="007416F8">
      <w:pPr>
        <w:widowControl w:val="0"/>
        <w:tabs>
          <w:tab w:val="left" w:pos="0"/>
        </w:tabs>
        <w:autoSpaceDE w:val="0"/>
        <w:autoSpaceDN w:val="0"/>
        <w:adjustRightInd w:val="0"/>
        <w:jc w:val="both"/>
        <w:rPr>
          <w:rFonts w:eastAsia="Courier New"/>
          <w:sz w:val="24"/>
          <w:szCs w:val="24"/>
          <w:lang w:eastAsia="lv-LV"/>
        </w:rPr>
      </w:pPr>
    </w:p>
    <w:p w14:paraId="721DB0DD" w14:textId="0C216FA9" w:rsidR="001E550C" w:rsidRPr="0059068C" w:rsidRDefault="001E550C">
      <w:pPr>
        <w:rPr>
          <w:rFonts w:eastAsiaTheme="majorEastAsia"/>
          <w:bCs/>
          <w:kern w:val="32"/>
          <w:sz w:val="24"/>
          <w:szCs w:val="24"/>
          <w:lang w:eastAsia="lv-LV"/>
        </w:rPr>
      </w:pPr>
    </w:p>
    <w:p w14:paraId="17B1652C" w14:textId="22801869" w:rsidR="000239C5" w:rsidRPr="0059068C" w:rsidRDefault="007D4EBD" w:rsidP="00A26A0D">
      <w:pPr>
        <w:pStyle w:val="Heading1NoSpacing"/>
        <w:tabs>
          <w:tab w:val="left" w:pos="5292"/>
        </w:tabs>
        <w:spacing w:line="240" w:lineRule="auto"/>
        <w:rPr>
          <w:rFonts w:ascii="Times New Roman" w:hAnsi="Times New Roman" w:cs="Times New Roman"/>
          <w:sz w:val="24"/>
          <w:szCs w:val="24"/>
        </w:rPr>
      </w:pPr>
      <w:r w:rsidRPr="0059068C">
        <w:rPr>
          <w:rFonts w:ascii="Times New Roman" w:hAnsi="Times New Roman" w:cs="Times New Roman"/>
          <w:sz w:val="24"/>
          <w:szCs w:val="24"/>
        </w:rPr>
        <w:t>5</w:t>
      </w:r>
      <w:r w:rsidR="00A26A0D" w:rsidRPr="0059068C">
        <w:rPr>
          <w:rFonts w:ascii="Times New Roman" w:hAnsi="Times New Roman" w:cs="Times New Roman"/>
          <w:sz w:val="24"/>
          <w:szCs w:val="24"/>
        </w:rPr>
        <w:t xml:space="preserve">. </w:t>
      </w:r>
      <w:r w:rsidR="000239C5" w:rsidRPr="0059068C">
        <w:rPr>
          <w:rFonts w:ascii="Times New Roman" w:hAnsi="Times New Roman" w:cs="Times New Roman"/>
          <w:sz w:val="24"/>
          <w:szCs w:val="24"/>
        </w:rPr>
        <w:t>pielikums</w:t>
      </w:r>
    </w:p>
    <w:p w14:paraId="0B830501" w14:textId="62326DAF" w:rsidR="000239C5" w:rsidRPr="0059068C" w:rsidRDefault="002203D3" w:rsidP="002203D3">
      <w:pPr>
        <w:widowControl w:val="0"/>
        <w:tabs>
          <w:tab w:val="left" w:pos="284"/>
          <w:tab w:val="left" w:pos="567"/>
        </w:tabs>
        <w:autoSpaceDE w:val="0"/>
        <w:autoSpaceDN w:val="0"/>
        <w:adjustRightInd w:val="0"/>
        <w:jc w:val="right"/>
        <w:rPr>
          <w:sz w:val="24"/>
          <w:szCs w:val="24"/>
          <w:lang w:eastAsia="lv-LV"/>
        </w:rPr>
      </w:pPr>
      <w:r w:rsidRPr="0059068C">
        <w:rPr>
          <w:sz w:val="24"/>
          <w:szCs w:val="24"/>
          <w:lang w:eastAsia="lv-LV"/>
        </w:rPr>
        <w:t xml:space="preserve">atklāta </w:t>
      </w:r>
      <w:r w:rsidR="000239C5" w:rsidRPr="0059068C">
        <w:rPr>
          <w:sz w:val="24"/>
          <w:szCs w:val="24"/>
          <w:lang w:eastAsia="lv-LV"/>
        </w:rPr>
        <w:t>konkursa nolikumam</w:t>
      </w:r>
    </w:p>
    <w:p w14:paraId="3C63BDCC" w14:textId="1FBF69D0" w:rsidR="000239C5" w:rsidRPr="0059068C" w:rsidRDefault="000239C5" w:rsidP="00B030DF">
      <w:pPr>
        <w:widowControl w:val="0"/>
        <w:tabs>
          <w:tab w:val="left" w:pos="284"/>
          <w:tab w:val="left" w:pos="567"/>
        </w:tabs>
        <w:autoSpaceDE w:val="0"/>
        <w:autoSpaceDN w:val="0"/>
        <w:adjustRightInd w:val="0"/>
        <w:spacing w:after="360"/>
        <w:jc w:val="right"/>
        <w:rPr>
          <w:sz w:val="24"/>
          <w:szCs w:val="24"/>
          <w:lang w:eastAsia="lv-LV"/>
        </w:rPr>
      </w:pPr>
      <w:r w:rsidRPr="0059068C">
        <w:rPr>
          <w:sz w:val="24"/>
          <w:szCs w:val="24"/>
          <w:lang w:eastAsia="lv-LV"/>
        </w:rPr>
        <w:t xml:space="preserve">ID Nr. </w:t>
      </w:r>
      <w:r w:rsidR="00A56014" w:rsidRPr="0059068C">
        <w:rPr>
          <w:sz w:val="24"/>
          <w:szCs w:val="24"/>
          <w:lang w:eastAsia="lv-LV"/>
        </w:rPr>
        <w:t>LR LM 2026/</w:t>
      </w:r>
      <w:r w:rsidR="001D7879" w:rsidRPr="0059068C">
        <w:rPr>
          <w:sz w:val="24"/>
          <w:szCs w:val="24"/>
          <w:lang w:eastAsia="lv-LV"/>
        </w:rPr>
        <w:t>35</w:t>
      </w:r>
    </w:p>
    <w:p w14:paraId="40A99683" w14:textId="77777777" w:rsidR="008A2D0E" w:rsidRPr="0059068C" w:rsidRDefault="008A2D0E" w:rsidP="008A2D0E">
      <w:pPr>
        <w:keepNext/>
        <w:tabs>
          <w:tab w:val="left" w:pos="0"/>
        </w:tabs>
        <w:spacing w:after="240"/>
        <w:jc w:val="center"/>
        <w:outlineLvl w:val="3"/>
        <w:rPr>
          <w:rFonts w:eastAsiaTheme="minorEastAsia"/>
          <w:b/>
          <w:bCs/>
          <w:sz w:val="24"/>
          <w:szCs w:val="24"/>
          <w:lang w:val="en-US"/>
        </w:rPr>
      </w:pPr>
      <w:bookmarkStart w:id="38" w:name="_Toc359938047"/>
      <w:bookmarkStart w:id="39" w:name="_Toc359938821"/>
      <w:bookmarkStart w:id="40" w:name="_Toc383515063"/>
      <w:bookmarkEnd w:id="36"/>
      <w:r w:rsidRPr="0059068C">
        <w:rPr>
          <w:rFonts w:eastAsiaTheme="minorEastAsia"/>
          <w:b/>
          <w:bCs/>
          <w:sz w:val="24"/>
          <w:szCs w:val="24"/>
          <w:lang w:val="en-US"/>
        </w:rPr>
        <w:t>PRETENDENTA PIEDĀVĀTO SPECIĀLISTU PIEREDZES APRAKSTS</w:t>
      </w:r>
    </w:p>
    <w:tbl>
      <w:tblPr>
        <w:tblpPr w:leftFromText="180" w:rightFromText="180" w:vertAnchor="text" w:horzAnchor="margin" w:tblpXSpec="center" w:tblpY="248"/>
        <w:tblW w:w="14542" w:type="dxa"/>
        <w:tblLayout w:type="fixed"/>
        <w:tblLook w:val="0000" w:firstRow="0" w:lastRow="0" w:firstColumn="0" w:lastColumn="0" w:noHBand="0" w:noVBand="0"/>
      </w:tblPr>
      <w:tblGrid>
        <w:gridCol w:w="3828"/>
        <w:gridCol w:w="10714"/>
      </w:tblGrid>
      <w:tr w:rsidR="008A2D0E" w:rsidRPr="0059068C" w14:paraId="429D2953" w14:textId="77777777" w:rsidTr="00285803">
        <w:tc>
          <w:tcPr>
            <w:tcW w:w="3828" w:type="dxa"/>
            <w:shd w:val="clear" w:color="auto" w:fill="F2F2F2" w:themeFill="background1" w:themeFillShade="F2"/>
          </w:tcPr>
          <w:p w14:paraId="45000664" w14:textId="77777777" w:rsidR="008A2D0E" w:rsidRPr="0059068C" w:rsidRDefault="008A2D0E" w:rsidP="008A2D0E">
            <w:pPr>
              <w:tabs>
                <w:tab w:val="left" w:pos="1735"/>
              </w:tabs>
              <w:autoSpaceDE w:val="0"/>
              <w:spacing w:before="60" w:after="60"/>
              <w:rPr>
                <w:sz w:val="24"/>
                <w:szCs w:val="24"/>
                <w:lang w:val="en-US"/>
              </w:rPr>
            </w:pPr>
            <w:r w:rsidRPr="0059068C">
              <w:rPr>
                <w:sz w:val="24"/>
                <w:szCs w:val="24"/>
                <w:lang w:val="en-US"/>
              </w:rPr>
              <w:t>Pretendents:</w:t>
            </w:r>
          </w:p>
        </w:tc>
        <w:tc>
          <w:tcPr>
            <w:tcW w:w="10714" w:type="dxa"/>
            <w:tcBorders>
              <w:bottom w:val="single" w:sz="4" w:space="0" w:color="000000"/>
            </w:tcBorders>
          </w:tcPr>
          <w:p w14:paraId="2D020C43" w14:textId="77777777" w:rsidR="008A2D0E" w:rsidRPr="0059068C" w:rsidRDefault="008A2D0E" w:rsidP="008A2D0E">
            <w:pPr>
              <w:autoSpaceDE w:val="0"/>
              <w:snapToGrid w:val="0"/>
              <w:rPr>
                <w:sz w:val="24"/>
                <w:szCs w:val="24"/>
                <w:lang w:val="en-US"/>
              </w:rPr>
            </w:pPr>
          </w:p>
        </w:tc>
      </w:tr>
      <w:tr w:rsidR="008A2D0E" w:rsidRPr="0059068C" w14:paraId="4EA79EB5" w14:textId="77777777" w:rsidTr="00285803">
        <w:tc>
          <w:tcPr>
            <w:tcW w:w="3828" w:type="dxa"/>
            <w:shd w:val="clear" w:color="auto" w:fill="F2F2F2" w:themeFill="background1" w:themeFillShade="F2"/>
          </w:tcPr>
          <w:p w14:paraId="22473DD4" w14:textId="77777777" w:rsidR="008A2D0E" w:rsidRPr="0059068C" w:rsidRDefault="008A2D0E" w:rsidP="008A2D0E">
            <w:pPr>
              <w:autoSpaceDE w:val="0"/>
              <w:snapToGrid w:val="0"/>
              <w:rPr>
                <w:sz w:val="24"/>
                <w:szCs w:val="24"/>
                <w:lang w:val="en-US"/>
              </w:rPr>
            </w:pPr>
          </w:p>
        </w:tc>
        <w:tc>
          <w:tcPr>
            <w:tcW w:w="10714" w:type="dxa"/>
            <w:tcBorders>
              <w:top w:val="single" w:sz="4" w:space="0" w:color="000000"/>
            </w:tcBorders>
          </w:tcPr>
          <w:p w14:paraId="221BBE57" w14:textId="77777777" w:rsidR="008A2D0E" w:rsidRPr="0059068C" w:rsidRDefault="008A2D0E" w:rsidP="008A2D0E">
            <w:pPr>
              <w:autoSpaceDE w:val="0"/>
              <w:jc w:val="center"/>
              <w:rPr>
                <w:sz w:val="24"/>
                <w:szCs w:val="24"/>
                <w:lang w:val="en-US"/>
              </w:rPr>
            </w:pPr>
            <w:proofErr w:type="spellStart"/>
            <w:r w:rsidRPr="0059068C">
              <w:rPr>
                <w:sz w:val="24"/>
                <w:szCs w:val="24"/>
                <w:lang w:val="en-US"/>
              </w:rPr>
              <w:t>Nosaukums</w:t>
            </w:r>
            <w:proofErr w:type="spellEnd"/>
            <w:r w:rsidRPr="0059068C">
              <w:rPr>
                <w:sz w:val="24"/>
                <w:szCs w:val="24"/>
                <w:lang w:val="en-US"/>
              </w:rPr>
              <w:t xml:space="preserve"> </w:t>
            </w:r>
            <w:r w:rsidRPr="0059068C">
              <w:rPr>
                <w:i/>
                <w:sz w:val="24"/>
                <w:szCs w:val="24"/>
                <w:lang w:val="en-US"/>
              </w:rPr>
              <w:t>(</w:t>
            </w:r>
            <w:proofErr w:type="spellStart"/>
            <w:r w:rsidRPr="0059068C">
              <w:rPr>
                <w:i/>
                <w:sz w:val="24"/>
                <w:szCs w:val="24"/>
                <w:lang w:val="en-US"/>
              </w:rPr>
              <w:t>juridiskai</w:t>
            </w:r>
            <w:proofErr w:type="spellEnd"/>
            <w:r w:rsidRPr="0059068C">
              <w:rPr>
                <w:i/>
                <w:sz w:val="24"/>
                <w:szCs w:val="24"/>
                <w:lang w:val="en-US"/>
              </w:rPr>
              <w:t xml:space="preserve"> </w:t>
            </w:r>
            <w:proofErr w:type="spellStart"/>
            <w:r w:rsidRPr="0059068C">
              <w:rPr>
                <w:i/>
                <w:sz w:val="24"/>
                <w:szCs w:val="24"/>
                <w:lang w:val="en-US"/>
              </w:rPr>
              <w:t>personai</w:t>
            </w:r>
            <w:proofErr w:type="spellEnd"/>
            <w:r w:rsidRPr="0059068C">
              <w:rPr>
                <w:i/>
                <w:sz w:val="24"/>
                <w:szCs w:val="24"/>
                <w:lang w:val="en-US"/>
              </w:rPr>
              <w:t>)</w:t>
            </w:r>
            <w:r w:rsidRPr="0059068C">
              <w:rPr>
                <w:sz w:val="24"/>
                <w:szCs w:val="24"/>
                <w:lang w:val="en-US"/>
              </w:rPr>
              <w:t xml:space="preserve"> </w:t>
            </w:r>
            <w:proofErr w:type="spellStart"/>
            <w:r w:rsidRPr="0059068C">
              <w:rPr>
                <w:sz w:val="24"/>
                <w:szCs w:val="24"/>
                <w:lang w:val="en-US"/>
              </w:rPr>
              <w:t>vai</w:t>
            </w:r>
            <w:proofErr w:type="spellEnd"/>
            <w:r w:rsidRPr="0059068C">
              <w:rPr>
                <w:sz w:val="24"/>
                <w:szCs w:val="24"/>
                <w:lang w:val="en-US"/>
              </w:rPr>
              <w:t xml:space="preserve"> </w:t>
            </w:r>
            <w:proofErr w:type="spellStart"/>
            <w:r w:rsidRPr="0059068C">
              <w:rPr>
                <w:sz w:val="24"/>
                <w:szCs w:val="24"/>
                <w:lang w:val="en-US"/>
              </w:rPr>
              <w:t>vārds</w:t>
            </w:r>
            <w:proofErr w:type="spellEnd"/>
            <w:r w:rsidRPr="0059068C">
              <w:rPr>
                <w:sz w:val="24"/>
                <w:szCs w:val="24"/>
                <w:lang w:val="en-US"/>
              </w:rPr>
              <w:t xml:space="preserve"> un </w:t>
            </w:r>
            <w:proofErr w:type="spellStart"/>
            <w:r w:rsidRPr="0059068C">
              <w:rPr>
                <w:sz w:val="24"/>
                <w:szCs w:val="24"/>
                <w:lang w:val="en-US"/>
              </w:rPr>
              <w:t>uzvārds</w:t>
            </w:r>
            <w:proofErr w:type="spellEnd"/>
            <w:r w:rsidRPr="0059068C">
              <w:rPr>
                <w:sz w:val="24"/>
                <w:szCs w:val="24"/>
                <w:lang w:val="en-US"/>
              </w:rPr>
              <w:t xml:space="preserve"> </w:t>
            </w:r>
            <w:r w:rsidRPr="0059068C">
              <w:rPr>
                <w:i/>
                <w:sz w:val="24"/>
                <w:szCs w:val="24"/>
                <w:lang w:val="en-US"/>
              </w:rPr>
              <w:t>(</w:t>
            </w:r>
            <w:proofErr w:type="spellStart"/>
            <w:r w:rsidRPr="0059068C">
              <w:rPr>
                <w:i/>
                <w:sz w:val="24"/>
                <w:szCs w:val="24"/>
                <w:lang w:val="en-US"/>
              </w:rPr>
              <w:t>fiziskai</w:t>
            </w:r>
            <w:proofErr w:type="spellEnd"/>
            <w:r w:rsidRPr="0059068C">
              <w:rPr>
                <w:i/>
                <w:sz w:val="24"/>
                <w:szCs w:val="24"/>
                <w:lang w:val="en-US"/>
              </w:rPr>
              <w:t xml:space="preserve"> </w:t>
            </w:r>
            <w:proofErr w:type="spellStart"/>
            <w:r w:rsidRPr="0059068C">
              <w:rPr>
                <w:i/>
                <w:sz w:val="24"/>
                <w:szCs w:val="24"/>
                <w:lang w:val="en-US"/>
              </w:rPr>
              <w:t>personai</w:t>
            </w:r>
            <w:proofErr w:type="spellEnd"/>
            <w:r w:rsidRPr="0059068C">
              <w:rPr>
                <w:i/>
                <w:sz w:val="24"/>
                <w:szCs w:val="24"/>
                <w:lang w:val="en-US"/>
              </w:rPr>
              <w:t>)</w:t>
            </w:r>
          </w:p>
          <w:p w14:paraId="1D61DEA8" w14:textId="77777777" w:rsidR="008A2D0E" w:rsidRPr="0059068C" w:rsidRDefault="008A2D0E" w:rsidP="008A2D0E">
            <w:pPr>
              <w:autoSpaceDE w:val="0"/>
              <w:jc w:val="center"/>
              <w:rPr>
                <w:sz w:val="24"/>
                <w:szCs w:val="24"/>
                <w:lang w:val="en-US"/>
              </w:rPr>
            </w:pPr>
          </w:p>
        </w:tc>
      </w:tr>
      <w:tr w:rsidR="008A2D0E" w:rsidRPr="0059068C" w14:paraId="5EF79DA2" w14:textId="77777777" w:rsidTr="00285803">
        <w:tc>
          <w:tcPr>
            <w:tcW w:w="3828" w:type="dxa"/>
            <w:shd w:val="clear" w:color="auto" w:fill="F2F2F2" w:themeFill="background1" w:themeFillShade="F2"/>
          </w:tcPr>
          <w:p w14:paraId="0F807121" w14:textId="77777777" w:rsidR="008A2D0E" w:rsidRPr="0059068C" w:rsidRDefault="008A2D0E" w:rsidP="008A2D0E">
            <w:pPr>
              <w:autoSpaceDE w:val="0"/>
              <w:spacing w:before="60" w:after="60"/>
              <w:rPr>
                <w:sz w:val="24"/>
                <w:szCs w:val="24"/>
                <w:lang w:val="en-US"/>
              </w:rPr>
            </w:pPr>
            <w:proofErr w:type="spellStart"/>
            <w:r w:rsidRPr="0059068C">
              <w:rPr>
                <w:sz w:val="24"/>
                <w:szCs w:val="24"/>
                <w:lang w:val="en-US"/>
              </w:rPr>
              <w:t>Reģistrācijas</w:t>
            </w:r>
            <w:proofErr w:type="spellEnd"/>
            <w:r w:rsidRPr="0059068C">
              <w:rPr>
                <w:sz w:val="24"/>
                <w:szCs w:val="24"/>
                <w:lang w:val="en-US"/>
              </w:rPr>
              <w:t xml:space="preserve"> Nr.:</w:t>
            </w:r>
          </w:p>
        </w:tc>
        <w:tc>
          <w:tcPr>
            <w:tcW w:w="10714" w:type="dxa"/>
            <w:tcBorders>
              <w:bottom w:val="single" w:sz="4" w:space="0" w:color="000000"/>
            </w:tcBorders>
          </w:tcPr>
          <w:p w14:paraId="4D80BDA1" w14:textId="77777777" w:rsidR="008A2D0E" w:rsidRPr="0059068C" w:rsidRDefault="008A2D0E" w:rsidP="008A2D0E">
            <w:pPr>
              <w:autoSpaceDE w:val="0"/>
              <w:snapToGrid w:val="0"/>
              <w:rPr>
                <w:sz w:val="24"/>
                <w:szCs w:val="24"/>
                <w:lang w:val="en-US"/>
              </w:rPr>
            </w:pPr>
          </w:p>
        </w:tc>
      </w:tr>
      <w:tr w:rsidR="008A2D0E" w:rsidRPr="0059068C" w14:paraId="3C313CD5" w14:textId="77777777" w:rsidTr="00285803">
        <w:trPr>
          <w:trHeight w:val="389"/>
        </w:trPr>
        <w:tc>
          <w:tcPr>
            <w:tcW w:w="3828" w:type="dxa"/>
            <w:shd w:val="clear" w:color="auto" w:fill="F2F2F2" w:themeFill="background1" w:themeFillShade="F2"/>
          </w:tcPr>
          <w:p w14:paraId="5C672904" w14:textId="77777777" w:rsidR="008A2D0E" w:rsidRPr="0059068C" w:rsidRDefault="008A2D0E" w:rsidP="008A2D0E">
            <w:pPr>
              <w:autoSpaceDE w:val="0"/>
              <w:snapToGrid w:val="0"/>
              <w:rPr>
                <w:sz w:val="24"/>
                <w:szCs w:val="24"/>
                <w:lang w:val="en-US"/>
              </w:rPr>
            </w:pPr>
          </w:p>
        </w:tc>
        <w:tc>
          <w:tcPr>
            <w:tcW w:w="10714" w:type="dxa"/>
            <w:tcBorders>
              <w:top w:val="single" w:sz="4" w:space="0" w:color="000000"/>
            </w:tcBorders>
          </w:tcPr>
          <w:p w14:paraId="7C9D5E22" w14:textId="77777777" w:rsidR="008A2D0E" w:rsidRPr="0059068C" w:rsidRDefault="008A2D0E" w:rsidP="008A2D0E">
            <w:pPr>
              <w:autoSpaceDE w:val="0"/>
              <w:jc w:val="center"/>
              <w:rPr>
                <w:sz w:val="24"/>
                <w:szCs w:val="24"/>
                <w:lang w:val="en-US"/>
              </w:rPr>
            </w:pPr>
            <w:proofErr w:type="spellStart"/>
            <w:r w:rsidRPr="0059068C">
              <w:rPr>
                <w:sz w:val="24"/>
                <w:szCs w:val="24"/>
                <w:lang w:val="en-US"/>
              </w:rPr>
              <w:t>Reģistrācijas</w:t>
            </w:r>
            <w:proofErr w:type="spellEnd"/>
            <w:r w:rsidRPr="0059068C">
              <w:rPr>
                <w:sz w:val="24"/>
                <w:szCs w:val="24"/>
                <w:lang w:val="en-US"/>
              </w:rPr>
              <w:t xml:space="preserve"> Nr. </w:t>
            </w:r>
            <w:r w:rsidRPr="0059068C">
              <w:rPr>
                <w:i/>
                <w:sz w:val="24"/>
                <w:szCs w:val="24"/>
                <w:lang w:val="en-US"/>
              </w:rPr>
              <w:t>(</w:t>
            </w:r>
            <w:proofErr w:type="spellStart"/>
            <w:r w:rsidRPr="0059068C">
              <w:rPr>
                <w:i/>
                <w:sz w:val="24"/>
                <w:szCs w:val="24"/>
                <w:lang w:val="en-US"/>
              </w:rPr>
              <w:t>juridiskai</w:t>
            </w:r>
            <w:proofErr w:type="spellEnd"/>
            <w:r w:rsidRPr="0059068C">
              <w:rPr>
                <w:i/>
                <w:sz w:val="24"/>
                <w:szCs w:val="24"/>
                <w:lang w:val="en-US"/>
              </w:rPr>
              <w:t xml:space="preserve"> </w:t>
            </w:r>
            <w:proofErr w:type="spellStart"/>
            <w:r w:rsidRPr="0059068C">
              <w:rPr>
                <w:i/>
                <w:sz w:val="24"/>
                <w:szCs w:val="24"/>
                <w:lang w:val="en-US"/>
              </w:rPr>
              <w:t>personai</w:t>
            </w:r>
            <w:proofErr w:type="spellEnd"/>
            <w:r w:rsidRPr="0059068C">
              <w:rPr>
                <w:i/>
                <w:sz w:val="24"/>
                <w:szCs w:val="24"/>
                <w:lang w:val="en-US"/>
              </w:rPr>
              <w:t xml:space="preserve">) </w:t>
            </w:r>
          </w:p>
        </w:tc>
      </w:tr>
    </w:tbl>
    <w:p w14:paraId="47F7823B" w14:textId="77777777" w:rsidR="008A2D0E" w:rsidRPr="0059068C" w:rsidRDefault="008A2D0E" w:rsidP="008A2D0E">
      <w:pPr>
        <w:ind w:left="283" w:hanging="283"/>
        <w:contextualSpacing/>
        <w:jc w:val="both"/>
        <w:rPr>
          <w:sz w:val="24"/>
          <w:szCs w:val="24"/>
        </w:rPr>
      </w:pPr>
      <w:r w:rsidRPr="0059068C">
        <w:rPr>
          <w:sz w:val="24"/>
          <w:szCs w:val="24"/>
        </w:rPr>
        <w:t>apliecina, ka līguma izpildi visā tā darbības laikā nodrošinās turpinājumā norādītie speciālisti, kuru kvalifikācija atbilst nolikuma 3.1.3. punktā izvirzītajām prasībām:</w:t>
      </w:r>
    </w:p>
    <w:p w14:paraId="2DD753D6" w14:textId="77777777" w:rsidR="003A1EC8" w:rsidRPr="0059068C" w:rsidRDefault="003A1EC8" w:rsidP="008A2D0E">
      <w:pPr>
        <w:ind w:left="283" w:hanging="283"/>
        <w:contextualSpacing/>
        <w:jc w:val="both"/>
        <w:rPr>
          <w:sz w:val="24"/>
          <w:szCs w:val="24"/>
        </w:rPr>
      </w:pPr>
    </w:p>
    <w:p w14:paraId="7D4BFCE1" w14:textId="77777777" w:rsidR="008A2D0E" w:rsidRPr="0059068C" w:rsidRDefault="008A2D0E" w:rsidP="00DD21DF">
      <w:pPr>
        <w:numPr>
          <w:ilvl w:val="0"/>
          <w:numId w:val="135"/>
        </w:numPr>
        <w:suppressAutoHyphens/>
        <w:autoSpaceDE w:val="0"/>
        <w:spacing w:before="120" w:after="120"/>
        <w:ind w:left="-57" w:hanging="567"/>
        <w:rPr>
          <w:sz w:val="24"/>
          <w:szCs w:val="24"/>
          <w:lang w:val="en-US"/>
        </w:rPr>
      </w:pPr>
      <w:proofErr w:type="spellStart"/>
      <w:r w:rsidRPr="0059068C">
        <w:rPr>
          <w:b/>
          <w:bCs/>
          <w:sz w:val="24"/>
          <w:szCs w:val="24"/>
          <w:lang w:val="en-US"/>
        </w:rPr>
        <w:t>Projekta</w:t>
      </w:r>
      <w:proofErr w:type="spellEnd"/>
      <w:r w:rsidRPr="0059068C">
        <w:rPr>
          <w:b/>
          <w:bCs/>
          <w:sz w:val="24"/>
          <w:szCs w:val="24"/>
          <w:lang w:val="en-US"/>
        </w:rPr>
        <w:t xml:space="preserve"> </w:t>
      </w:r>
      <w:proofErr w:type="spellStart"/>
      <w:r w:rsidRPr="0059068C">
        <w:rPr>
          <w:b/>
          <w:bCs/>
          <w:sz w:val="24"/>
          <w:szCs w:val="24"/>
          <w:lang w:val="en-US"/>
        </w:rPr>
        <w:t>vadītājs</w:t>
      </w:r>
      <w:proofErr w:type="spellEnd"/>
      <w:r w:rsidRPr="0059068C">
        <w:rPr>
          <w:sz w:val="24"/>
          <w:szCs w:val="24"/>
          <w:lang w:val="en-US"/>
        </w:rPr>
        <w:t xml:space="preserve">: </w:t>
      </w:r>
    </w:p>
    <w:tbl>
      <w:tblPr>
        <w:tblStyle w:val="TableGrid"/>
        <w:tblpPr w:leftFromText="180" w:rightFromText="180" w:vertAnchor="text" w:horzAnchor="page" w:tblpX="1119" w:tblpY="3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946"/>
      </w:tblGrid>
      <w:tr w:rsidR="008A2D0E" w:rsidRPr="0059068C" w14:paraId="65002937" w14:textId="77777777" w:rsidTr="00285803">
        <w:tc>
          <w:tcPr>
            <w:tcW w:w="6946" w:type="dxa"/>
            <w:tcBorders>
              <w:bottom w:val="single" w:sz="4" w:space="0" w:color="auto"/>
            </w:tcBorders>
          </w:tcPr>
          <w:p w14:paraId="67312FB5" w14:textId="77777777" w:rsidR="008A2D0E" w:rsidRPr="0059068C" w:rsidRDefault="008A2D0E" w:rsidP="008A2D0E">
            <w:pPr>
              <w:ind w:left="283" w:hanging="283"/>
              <w:contextualSpacing/>
              <w:rPr>
                <w:sz w:val="24"/>
                <w:szCs w:val="24"/>
              </w:rPr>
            </w:pPr>
          </w:p>
        </w:tc>
      </w:tr>
      <w:tr w:rsidR="008A2D0E" w:rsidRPr="0059068C" w14:paraId="16A4AA74" w14:textId="77777777" w:rsidTr="00285803">
        <w:tc>
          <w:tcPr>
            <w:tcW w:w="6946" w:type="dxa"/>
            <w:tcBorders>
              <w:top w:val="single" w:sz="4" w:space="0" w:color="auto"/>
            </w:tcBorders>
          </w:tcPr>
          <w:p w14:paraId="523A037D" w14:textId="77777777" w:rsidR="008A2D0E" w:rsidRPr="0059068C" w:rsidRDefault="008A2D0E" w:rsidP="008A2D0E">
            <w:pPr>
              <w:ind w:left="283" w:hanging="283"/>
              <w:contextualSpacing/>
              <w:jc w:val="center"/>
              <w:rPr>
                <w:i/>
                <w:sz w:val="24"/>
                <w:szCs w:val="24"/>
              </w:rPr>
            </w:pPr>
            <w:r w:rsidRPr="0059068C">
              <w:rPr>
                <w:i/>
                <w:sz w:val="24"/>
                <w:szCs w:val="24"/>
              </w:rPr>
              <w:t>(vārds, uzvārds)</w:t>
            </w:r>
          </w:p>
        </w:tc>
      </w:tr>
    </w:tbl>
    <w:p w14:paraId="462BE807" w14:textId="77777777" w:rsidR="008A2D0E" w:rsidRPr="0059068C" w:rsidRDefault="008A2D0E" w:rsidP="008A2D0E">
      <w:pPr>
        <w:ind w:left="283" w:hanging="283"/>
        <w:contextualSpacing/>
        <w:jc w:val="both"/>
        <w:rPr>
          <w:sz w:val="24"/>
          <w:szCs w:val="24"/>
          <w:lang w:val="en-US"/>
        </w:rPr>
      </w:pPr>
    </w:p>
    <w:p w14:paraId="1D711DC0" w14:textId="77777777" w:rsidR="008A2D0E" w:rsidRPr="0059068C" w:rsidRDefault="008A2D0E" w:rsidP="008A2D0E">
      <w:pPr>
        <w:ind w:left="283" w:hanging="283"/>
        <w:contextualSpacing/>
        <w:jc w:val="both"/>
        <w:rPr>
          <w:sz w:val="24"/>
          <w:szCs w:val="24"/>
          <w:lang w:val="en-US"/>
        </w:rPr>
      </w:pPr>
    </w:p>
    <w:p w14:paraId="178F13FD" w14:textId="77777777" w:rsidR="008A2D0E" w:rsidRPr="0059068C" w:rsidRDefault="008A2D0E" w:rsidP="008A2D0E">
      <w:pPr>
        <w:contextualSpacing/>
        <w:jc w:val="both"/>
        <w:rPr>
          <w:sz w:val="24"/>
          <w:szCs w:val="24"/>
          <w:lang w:val="en-US"/>
        </w:rPr>
      </w:pPr>
    </w:p>
    <w:tbl>
      <w:tblPr>
        <w:tblW w:w="5204" w:type="pct"/>
        <w:tblInd w:w="-572" w:type="dxa"/>
        <w:tblCellMar>
          <w:left w:w="0" w:type="dxa"/>
          <w:right w:w="0" w:type="dxa"/>
        </w:tblCellMar>
        <w:tblLook w:val="04A0" w:firstRow="1" w:lastRow="0" w:firstColumn="1" w:lastColumn="0" w:noHBand="0" w:noVBand="1"/>
      </w:tblPr>
      <w:tblGrid>
        <w:gridCol w:w="3119"/>
        <w:gridCol w:w="3544"/>
        <w:gridCol w:w="2551"/>
        <w:gridCol w:w="2411"/>
        <w:gridCol w:w="2935"/>
      </w:tblGrid>
      <w:tr w:rsidR="00CB2CEF" w:rsidRPr="0059068C" w14:paraId="462E5ADE" w14:textId="77777777" w:rsidTr="002C3BE7">
        <w:tc>
          <w:tcPr>
            <w:tcW w:w="1071" w:type="pct"/>
            <w:tcBorders>
              <w:top w:val="single" w:sz="4" w:space="0" w:color="auto"/>
              <w:left w:val="single" w:sz="4" w:space="0" w:color="auto"/>
              <w:bottom w:val="single" w:sz="4" w:space="0" w:color="auto"/>
              <w:right w:val="single" w:sz="4" w:space="0" w:color="auto"/>
            </w:tcBorders>
            <w:shd w:val="clear" w:color="auto" w:fill="F2F2F2"/>
            <w:tcMar>
              <w:top w:w="0" w:type="dxa"/>
              <w:left w:w="108" w:type="dxa"/>
              <w:bottom w:w="0" w:type="dxa"/>
              <w:right w:w="108" w:type="dxa"/>
            </w:tcMar>
            <w:hideMark/>
          </w:tcPr>
          <w:p w14:paraId="2129D6CA" w14:textId="77777777" w:rsidR="00CB2CEF" w:rsidRPr="0059068C" w:rsidRDefault="00CB2CEF" w:rsidP="008A2D0E">
            <w:pPr>
              <w:spacing w:before="60" w:after="60"/>
              <w:jc w:val="center"/>
              <w:rPr>
                <w:rFonts w:eastAsia="Calibri"/>
                <w:b/>
                <w:bCs/>
                <w:sz w:val="24"/>
                <w:szCs w:val="24"/>
                <w:lang w:eastAsia="lv-LV"/>
              </w:rPr>
            </w:pPr>
            <w:bookmarkStart w:id="41" w:name="_Hlk140647105"/>
            <w:r w:rsidRPr="0059068C">
              <w:rPr>
                <w:rFonts w:eastAsia="Calibri"/>
                <w:b/>
                <w:bCs/>
                <w:color w:val="000000"/>
                <w:sz w:val="24"/>
                <w:szCs w:val="24"/>
                <w:lang w:eastAsia="lv-LV"/>
              </w:rPr>
              <w:t>Informatīvās kampaņas, kas iekļauj šādus elementus: kampaņas stratēģija, radošā koncepcija un sabiedrisko attiecību instrumentu nodrošinājums, īstenošanas periods</w:t>
            </w:r>
          </w:p>
          <w:p w14:paraId="5D21D880" w14:textId="77777777" w:rsidR="00CB2CEF" w:rsidRPr="0059068C" w:rsidRDefault="00CB2CEF" w:rsidP="008A2D0E">
            <w:pPr>
              <w:spacing w:before="60" w:after="60"/>
              <w:jc w:val="center"/>
              <w:rPr>
                <w:rFonts w:eastAsia="Calibri"/>
                <w:sz w:val="24"/>
                <w:szCs w:val="24"/>
                <w:lang w:val="en-US" w:eastAsia="lv-LV"/>
              </w:rPr>
            </w:pPr>
            <w:r w:rsidRPr="0059068C">
              <w:rPr>
                <w:rFonts w:eastAsia="Calibri"/>
                <w:i/>
                <w:iCs/>
                <w:color w:val="000000"/>
                <w:sz w:val="24"/>
                <w:szCs w:val="24"/>
                <w:lang w:val="en-US" w:eastAsia="lv-LV"/>
              </w:rPr>
              <w:t>(no-</w:t>
            </w:r>
            <w:proofErr w:type="spellStart"/>
            <w:r w:rsidRPr="0059068C">
              <w:rPr>
                <w:rFonts w:eastAsia="Calibri"/>
                <w:i/>
                <w:iCs/>
                <w:color w:val="000000"/>
                <w:sz w:val="24"/>
                <w:szCs w:val="24"/>
                <w:lang w:val="en-US" w:eastAsia="lv-LV"/>
              </w:rPr>
              <w:t>līdz</w:t>
            </w:r>
            <w:proofErr w:type="spellEnd"/>
            <w:r w:rsidRPr="0059068C">
              <w:rPr>
                <w:rFonts w:eastAsia="Calibri"/>
                <w:i/>
                <w:iCs/>
                <w:color w:val="000000"/>
                <w:sz w:val="24"/>
                <w:szCs w:val="24"/>
                <w:lang w:val="en-US" w:eastAsia="lv-LV"/>
              </w:rPr>
              <w:t xml:space="preserve">, </w:t>
            </w:r>
            <w:proofErr w:type="spellStart"/>
            <w:r w:rsidRPr="0059068C">
              <w:rPr>
                <w:rFonts w:eastAsia="Calibri"/>
                <w:i/>
                <w:iCs/>
                <w:color w:val="000000"/>
                <w:sz w:val="24"/>
                <w:szCs w:val="24"/>
                <w:lang w:val="en-US" w:eastAsia="lv-LV"/>
              </w:rPr>
              <w:t>norādot</w:t>
            </w:r>
            <w:proofErr w:type="spellEnd"/>
            <w:r w:rsidRPr="0059068C">
              <w:rPr>
                <w:rFonts w:eastAsia="Calibri"/>
                <w:i/>
                <w:iCs/>
                <w:color w:val="000000"/>
                <w:sz w:val="24"/>
                <w:szCs w:val="24"/>
                <w:lang w:val="en-US" w:eastAsia="lv-LV"/>
              </w:rPr>
              <w:t xml:space="preserve"> </w:t>
            </w:r>
            <w:proofErr w:type="spellStart"/>
            <w:r w:rsidRPr="0059068C">
              <w:rPr>
                <w:rFonts w:eastAsia="Calibri"/>
                <w:i/>
                <w:iCs/>
                <w:color w:val="000000"/>
                <w:sz w:val="24"/>
                <w:szCs w:val="24"/>
                <w:lang w:val="en-US" w:eastAsia="lv-LV"/>
              </w:rPr>
              <w:t>gadu</w:t>
            </w:r>
            <w:proofErr w:type="spellEnd"/>
            <w:r w:rsidRPr="0059068C">
              <w:rPr>
                <w:rFonts w:eastAsia="Calibri"/>
                <w:i/>
                <w:iCs/>
                <w:color w:val="000000"/>
                <w:sz w:val="24"/>
                <w:szCs w:val="24"/>
                <w:lang w:val="en-US" w:eastAsia="lv-LV"/>
              </w:rPr>
              <w:t>/</w:t>
            </w:r>
            <w:proofErr w:type="spellStart"/>
            <w:r w:rsidRPr="0059068C">
              <w:rPr>
                <w:rFonts w:eastAsia="Calibri"/>
                <w:i/>
                <w:iCs/>
                <w:color w:val="000000"/>
                <w:sz w:val="24"/>
                <w:szCs w:val="24"/>
                <w:lang w:val="en-US" w:eastAsia="lv-LV"/>
              </w:rPr>
              <w:t>mēnesi</w:t>
            </w:r>
            <w:proofErr w:type="spellEnd"/>
            <w:r w:rsidRPr="0059068C">
              <w:rPr>
                <w:rFonts w:eastAsia="Calibri"/>
                <w:i/>
                <w:iCs/>
                <w:color w:val="000000"/>
                <w:sz w:val="24"/>
                <w:szCs w:val="24"/>
                <w:lang w:val="en-US" w:eastAsia="lv-LV"/>
              </w:rPr>
              <w:t>)</w:t>
            </w:r>
          </w:p>
        </w:tc>
        <w:tc>
          <w:tcPr>
            <w:tcW w:w="1217" w:type="pct"/>
            <w:tcBorders>
              <w:top w:val="single" w:sz="4" w:space="0" w:color="auto"/>
              <w:left w:val="single" w:sz="4" w:space="0" w:color="auto"/>
              <w:bottom w:val="single" w:sz="4" w:space="0" w:color="auto"/>
              <w:right w:val="single" w:sz="4" w:space="0" w:color="auto"/>
            </w:tcBorders>
            <w:shd w:val="clear" w:color="auto" w:fill="F2F2F2"/>
            <w:tcMar>
              <w:top w:w="0" w:type="dxa"/>
              <w:left w:w="108" w:type="dxa"/>
              <w:bottom w:w="0" w:type="dxa"/>
              <w:right w:w="108" w:type="dxa"/>
            </w:tcMar>
            <w:hideMark/>
          </w:tcPr>
          <w:p w14:paraId="767B8D86" w14:textId="77777777" w:rsidR="00CB2CEF" w:rsidRPr="0059068C" w:rsidRDefault="00CB2CEF" w:rsidP="008A2D0E">
            <w:pPr>
              <w:spacing w:before="60" w:after="60"/>
              <w:jc w:val="center"/>
              <w:rPr>
                <w:rFonts w:eastAsia="Calibri"/>
                <w:color w:val="000000"/>
                <w:sz w:val="24"/>
                <w:szCs w:val="24"/>
                <w:lang w:val="en-US" w:eastAsia="lv-LV"/>
              </w:rPr>
            </w:pPr>
            <w:proofErr w:type="spellStart"/>
            <w:r w:rsidRPr="0059068C">
              <w:rPr>
                <w:rFonts w:eastAsia="Calibri"/>
                <w:b/>
                <w:bCs/>
                <w:color w:val="000000"/>
                <w:sz w:val="24"/>
                <w:szCs w:val="24"/>
                <w:lang w:val="en-US" w:eastAsia="lv-LV"/>
              </w:rPr>
              <w:t>Informatīvās</w:t>
            </w:r>
            <w:proofErr w:type="spellEnd"/>
            <w:r w:rsidRPr="0059068C">
              <w:rPr>
                <w:rFonts w:eastAsia="Calibri"/>
                <w:b/>
                <w:bCs/>
                <w:color w:val="000000"/>
                <w:sz w:val="24"/>
                <w:szCs w:val="24"/>
                <w:lang w:val="en-US" w:eastAsia="lv-LV"/>
              </w:rPr>
              <w:t xml:space="preserve"> </w:t>
            </w:r>
            <w:proofErr w:type="spellStart"/>
            <w:r w:rsidRPr="0059068C">
              <w:rPr>
                <w:rFonts w:eastAsia="Calibri"/>
                <w:b/>
                <w:bCs/>
                <w:color w:val="000000"/>
                <w:sz w:val="24"/>
                <w:szCs w:val="24"/>
                <w:lang w:val="en-US" w:eastAsia="lv-LV"/>
              </w:rPr>
              <w:t>kampaņas</w:t>
            </w:r>
            <w:proofErr w:type="spellEnd"/>
            <w:r w:rsidRPr="0059068C">
              <w:rPr>
                <w:rFonts w:eastAsia="Calibri"/>
                <w:b/>
                <w:bCs/>
                <w:color w:val="000000"/>
                <w:sz w:val="24"/>
                <w:szCs w:val="24"/>
                <w:lang w:val="en-US" w:eastAsia="lv-LV"/>
              </w:rPr>
              <w:t xml:space="preserve"> </w:t>
            </w:r>
            <w:proofErr w:type="spellStart"/>
            <w:r w:rsidRPr="0059068C">
              <w:rPr>
                <w:rFonts w:eastAsia="Calibri"/>
                <w:b/>
                <w:bCs/>
                <w:color w:val="000000"/>
                <w:sz w:val="24"/>
                <w:szCs w:val="24"/>
                <w:lang w:val="en-US" w:eastAsia="lv-LV"/>
              </w:rPr>
              <w:t>nosaukums</w:t>
            </w:r>
            <w:proofErr w:type="spellEnd"/>
            <w:r w:rsidRPr="0059068C">
              <w:rPr>
                <w:rFonts w:eastAsia="Calibri"/>
                <w:b/>
                <w:bCs/>
                <w:color w:val="000000"/>
                <w:sz w:val="24"/>
                <w:szCs w:val="24"/>
                <w:lang w:val="en-US" w:eastAsia="lv-LV"/>
              </w:rPr>
              <w:t xml:space="preserve"> un </w:t>
            </w:r>
            <w:proofErr w:type="spellStart"/>
            <w:r w:rsidRPr="0059068C">
              <w:rPr>
                <w:rFonts w:eastAsia="Calibri"/>
                <w:b/>
                <w:bCs/>
                <w:color w:val="000000"/>
                <w:sz w:val="24"/>
                <w:szCs w:val="24"/>
                <w:lang w:val="en-US" w:eastAsia="lv-LV"/>
              </w:rPr>
              <w:t>īss</w:t>
            </w:r>
            <w:proofErr w:type="spellEnd"/>
            <w:r w:rsidRPr="0059068C">
              <w:rPr>
                <w:rFonts w:eastAsia="Calibri"/>
                <w:b/>
                <w:bCs/>
                <w:color w:val="000000"/>
                <w:sz w:val="24"/>
                <w:szCs w:val="24"/>
                <w:lang w:val="en-US" w:eastAsia="lv-LV"/>
              </w:rPr>
              <w:t xml:space="preserve"> </w:t>
            </w:r>
            <w:proofErr w:type="spellStart"/>
            <w:r w:rsidRPr="0059068C">
              <w:rPr>
                <w:rFonts w:eastAsia="Calibri"/>
                <w:b/>
                <w:bCs/>
                <w:color w:val="000000"/>
                <w:sz w:val="24"/>
                <w:szCs w:val="24"/>
                <w:lang w:val="en-US" w:eastAsia="lv-LV"/>
              </w:rPr>
              <w:t>apraksts</w:t>
            </w:r>
            <w:proofErr w:type="spellEnd"/>
            <w:r w:rsidRPr="0059068C">
              <w:rPr>
                <w:rFonts w:eastAsia="Calibri"/>
                <w:color w:val="000000"/>
                <w:sz w:val="24"/>
                <w:szCs w:val="24"/>
                <w:lang w:val="en-US" w:eastAsia="lv-LV"/>
              </w:rPr>
              <w:t xml:space="preserve">, </w:t>
            </w:r>
          </w:p>
          <w:p w14:paraId="7CF14483" w14:textId="77777777" w:rsidR="00CB2CEF" w:rsidRPr="0059068C" w:rsidRDefault="00CB2CEF" w:rsidP="008A2D0E">
            <w:pPr>
              <w:spacing w:before="60" w:after="60"/>
              <w:jc w:val="center"/>
              <w:rPr>
                <w:rFonts w:eastAsia="Calibri"/>
                <w:sz w:val="24"/>
                <w:szCs w:val="24"/>
                <w:lang w:val="en-US" w:eastAsia="lv-LV"/>
              </w:rPr>
            </w:pPr>
            <w:r w:rsidRPr="0059068C">
              <w:rPr>
                <w:rFonts w:eastAsia="Calibri"/>
                <w:color w:val="000000"/>
                <w:sz w:val="24"/>
                <w:szCs w:val="24"/>
                <w:lang w:val="en-US" w:eastAsia="lv-LV"/>
              </w:rPr>
              <w:t xml:space="preserve">kas </w:t>
            </w:r>
            <w:proofErr w:type="spellStart"/>
            <w:r w:rsidRPr="0059068C">
              <w:rPr>
                <w:rFonts w:eastAsia="Calibri"/>
                <w:color w:val="000000"/>
                <w:sz w:val="24"/>
                <w:szCs w:val="24"/>
                <w:lang w:val="en-US" w:eastAsia="lv-LV"/>
              </w:rPr>
              <w:t>satur</w:t>
            </w:r>
            <w:proofErr w:type="spellEnd"/>
            <w:r w:rsidRPr="0059068C">
              <w:rPr>
                <w:rFonts w:eastAsia="Calibri"/>
                <w:color w:val="000000"/>
                <w:sz w:val="24"/>
                <w:szCs w:val="24"/>
                <w:lang w:val="en-US" w:eastAsia="lv-LV"/>
              </w:rPr>
              <w:t xml:space="preserve"> </w:t>
            </w:r>
            <w:proofErr w:type="spellStart"/>
            <w:r w:rsidRPr="0059068C">
              <w:rPr>
                <w:rFonts w:eastAsia="Calibri"/>
                <w:color w:val="000000"/>
                <w:sz w:val="24"/>
                <w:szCs w:val="24"/>
                <w:lang w:val="en-US" w:eastAsia="lv-LV"/>
              </w:rPr>
              <w:t>visu</w:t>
            </w:r>
            <w:proofErr w:type="spellEnd"/>
            <w:r w:rsidRPr="0059068C">
              <w:rPr>
                <w:rFonts w:eastAsia="Calibri"/>
                <w:color w:val="000000"/>
                <w:sz w:val="24"/>
                <w:szCs w:val="24"/>
                <w:lang w:val="en-US" w:eastAsia="lv-LV"/>
              </w:rPr>
              <w:t xml:space="preserve"> </w:t>
            </w:r>
            <w:proofErr w:type="spellStart"/>
            <w:r w:rsidRPr="0059068C">
              <w:rPr>
                <w:rFonts w:eastAsia="Calibri"/>
                <w:color w:val="000000"/>
                <w:sz w:val="24"/>
                <w:szCs w:val="24"/>
                <w:lang w:val="en-US" w:eastAsia="lv-LV"/>
              </w:rPr>
              <w:t>nepieciešamo</w:t>
            </w:r>
            <w:proofErr w:type="spellEnd"/>
            <w:r w:rsidRPr="0059068C">
              <w:rPr>
                <w:rFonts w:eastAsia="Calibri"/>
                <w:color w:val="000000"/>
                <w:sz w:val="24"/>
                <w:szCs w:val="24"/>
                <w:lang w:val="en-US" w:eastAsia="lv-LV"/>
              </w:rPr>
              <w:t xml:space="preserve"> </w:t>
            </w:r>
            <w:proofErr w:type="spellStart"/>
            <w:r w:rsidRPr="0059068C">
              <w:rPr>
                <w:rFonts w:eastAsia="Calibri"/>
                <w:color w:val="000000"/>
                <w:sz w:val="24"/>
                <w:szCs w:val="24"/>
                <w:lang w:val="en-US" w:eastAsia="lv-LV"/>
              </w:rPr>
              <w:t>informāciju</w:t>
            </w:r>
            <w:proofErr w:type="spellEnd"/>
            <w:r w:rsidRPr="0059068C">
              <w:rPr>
                <w:rFonts w:eastAsia="Calibri"/>
                <w:color w:val="000000"/>
                <w:sz w:val="24"/>
                <w:szCs w:val="24"/>
                <w:lang w:val="en-US" w:eastAsia="lv-LV"/>
              </w:rPr>
              <w:t xml:space="preserve">, lai </w:t>
            </w:r>
            <w:proofErr w:type="spellStart"/>
            <w:r w:rsidRPr="0059068C">
              <w:rPr>
                <w:rFonts w:eastAsia="Calibri"/>
                <w:color w:val="000000"/>
                <w:sz w:val="24"/>
                <w:szCs w:val="24"/>
                <w:lang w:val="en-US" w:eastAsia="lv-LV"/>
              </w:rPr>
              <w:t>komisija</w:t>
            </w:r>
            <w:proofErr w:type="spellEnd"/>
            <w:r w:rsidRPr="0059068C">
              <w:rPr>
                <w:rFonts w:eastAsia="Calibri"/>
                <w:color w:val="000000"/>
                <w:sz w:val="24"/>
                <w:szCs w:val="24"/>
                <w:lang w:val="en-US" w:eastAsia="lv-LV"/>
              </w:rPr>
              <w:t xml:space="preserve"> </w:t>
            </w:r>
            <w:proofErr w:type="spellStart"/>
            <w:r w:rsidRPr="0059068C">
              <w:rPr>
                <w:rFonts w:eastAsia="Calibri"/>
                <w:color w:val="000000"/>
                <w:sz w:val="24"/>
                <w:szCs w:val="24"/>
                <w:lang w:val="en-US" w:eastAsia="lv-LV"/>
              </w:rPr>
              <w:t>varētu</w:t>
            </w:r>
            <w:proofErr w:type="spellEnd"/>
            <w:r w:rsidRPr="0059068C">
              <w:rPr>
                <w:rFonts w:eastAsia="Calibri"/>
                <w:color w:val="000000"/>
                <w:sz w:val="24"/>
                <w:szCs w:val="24"/>
                <w:lang w:val="en-US" w:eastAsia="lv-LV"/>
              </w:rPr>
              <w:t xml:space="preserve"> </w:t>
            </w:r>
            <w:proofErr w:type="spellStart"/>
            <w:r w:rsidRPr="0059068C">
              <w:rPr>
                <w:rFonts w:eastAsia="Calibri"/>
                <w:color w:val="000000"/>
                <w:sz w:val="24"/>
                <w:szCs w:val="24"/>
                <w:lang w:val="en-US" w:eastAsia="lv-LV"/>
              </w:rPr>
              <w:t>pārliecināties</w:t>
            </w:r>
            <w:proofErr w:type="spellEnd"/>
            <w:r w:rsidRPr="0059068C">
              <w:rPr>
                <w:rFonts w:eastAsia="Calibri"/>
                <w:color w:val="000000"/>
                <w:sz w:val="24"/>
                <w:szCs w:val="24"/>
                <w:lang w:val="en-US" w:eastAsia="lv-LV"/>
              </w:rPr>
              <w:t xml:space="preserve"> par </w:t>
            </w:r>
            <w:proofErr w:type="spellStart"/>
            <w:r w:rsidRPr="0059068C">
              <w:rPr>
                <w:rFonts w:eastAsia="Calibri"/>
                <w:color w:val="000000"/>
                <w:sz w:val="24"/>
                <w:szCs w:val="24"/>
                <w:lang w:val="en-US" w:eastAsia="lv-LV"/>
              </w:rPr>
              <w:t>pieredzes</w:t>
            </w:r>
            <w:proofErr w:type="spellEnd"/>
            <w:r w:rsidRPr="0059068C">
              <w:rPr>
                <w:rFonts w:eastAsia="Calibri"/>
                <w:color w:val="000000"/>
                <w:sz w:val="24"/>
                <w:szCs w:val="24"/>
                <w:lang w:val="en-US" w:eastAsia="lv-LV"/>
              </w:rPr>
              <w:t xml:space="preserve"> </w:t>
            </w:r>
            <w:proofErr w:type="spellStart"/>
            <w:r w:rsidRPr="0059068C">
              <w:rPr>
                <w:rFonts w:eastAsia="Calibri"/>
                <w:color w:val="000000"/>
                <w:sz w:val="24"/>
                <w:szCs w:val="24"/>
                <w:lang w:val="en-US" w:eastAsia="lv-LV"/>
              </w:rPr>
              <w:t>atbilstību</w:t>
            </w:r>
            <w:proofErr w:type="spellEnd"/>
            <w:r w:rsidRPr="0059068C">
              <w:rPr>
                <w:rFonts w:eastAsia="Calibri"/>
                <w:color w:val="000000"/>
                <w:sz w:val="24"/>
                <w:szCs w:val="24"/>
                <w:lang w:val="en-US" w:eastAsia="lv-LV"/>
              </w:rPr>
              <w:t xml:space="preserve"> </w:t>
            </w:r>
            <w:proofErr w:type="spellStart"/>
            <w:r w:rsidRPr="0059068C">
              <w:rPr>
                <w:rFonts w:eastAsia="Calibri"/>
                <w:color w:val="000000"/>
                <w:sz w:val="24"/>
                <w:szCs w:val="24"/>
                <w:lang w:val="en-US" w:eastAsia="lv-LV"/>
              </w:rPr>
              <w:t>nolikumā</w:t>
            </w:r>
            <w:proofErr w:type="spellEnd"/>
            <w:r w:rsidRPr="0059068C">
              <w:rPr>
                <w:rFonts w:eastAsia="Calibri"/>
                <w:color w:val="000000"/>
                <w:sz w:val="24"/>
                <w:szCs w:val="24"/>
                <w:lang w:val="en-US" w:eastAsia="lv-LV"/>
              </w:rPr>
              <w:t xml:space="preserve"> </w:t>
            </w:r>
            <w:proofErr w:type="spellStart"/>
            <w:r w:rsidRPr="0059068C">
              <w:rPr>
                <w:rFonts w:eastAsia="Calibri"/>
                <w:color w:val="000000"/>
                <w:sz w:val="24"/>
                <w:szCs w:val="24"/>
                <w:lang w:val="en-US" w:eastAsia="lv-LV"/>
              </w:rPr>
              <w:t>izvirzītajām</w:t>
            </w:r>
            <w:proofErr w:type="spellEnd"/>
            <w:r w:rsidRPr="0059068C">
              <w:rPr>
                <w:rFonts w:eastAsia="Calibri"/>
                <w:color w:val="000000"/>
                <w:sz w:val="24"/>
                <w:szCs w:val="24"/>
                <w:lang w:val="en-US" w:eastAsia="lv-LV"/>
              </w:rPr>
              <w:t xml:space="preserve"> </w:t>
            </w:r>
            <w:proofErr w:type="spellStart"/>
            <w:r w:rsidRPr="0059068C">
              <w:rPr>
                <w:rFonts w:eastAsia="Calibri"/>
                <w:color w:val="000000"/>
                <w:sz w:val="24"/>
                <w:szCs w:val="24"/>
                <w:lang w:val="en-US" w:eastAsia="lv-LV"/>
              </w:rPr>
              <w:t>prasībām</w:t>
            </w:r>
            <w:proofErr w:type="spellEnd"/>
            <w:r w:rsidRPr="0059068C">
              <w:rPr>
                <w:rFonts w:eastAsia="Calibri"/>
                <w:color w:val="000000"/>
                <w:sz w:val="24"/>
                <w:szCs w:val="24"/>
                <w:lang w:val="en-US" w:eastAsia="lv-LV"/>
              </w:rPr>
              <w:t xml:space="preserve">, </w:t>
            </w:r>
            <w:proofErr w:type="spellStart"/>
            <w:r w:rsidRPr="0059068C">
              <w:rPr>
                <w:rFonts w:eastAsia="Calibri"/>
                <w:color w:val="000000"/>
                <w:sz w:val="24"/>
                <w:szCs w:val="24"/>
                <w:lang w:val="en-US" w:eastAsia="lv-LV"/>
              </w:rPr>
              <w:t>iekļaujot</w:t>
            </w:r>
            <w:proofErr w:type="spellEnd"/>
            <w:r w:rsidRPr="0059068C">
              <w:rPr>
                <w:rFonts w:eastAsia="Calibri"/>
                <w:color w:val="000000"/>
                <w:sz w:val="24"/>
                <w:szCs w:val="24"/>
                <w:lang w:val="en-US" w:eastAsia="lv-LV"/>
              </w:rPr>
              <w:t xml:space="preserve"> </w:t>
            </w:r>
            <w:proofErr w:type="spellStart"/>
            <w:r w:rsidRPr="0059068C">
              <w:rPr>
                <w:rFonts w:eastAsia="Calibri"/>
                <w:color w:val="000000"/>
                <w:sz w:val="24"/>
                <w:szCs w:val="24"/>
                <w:lang w:val="en-US" w:eastAsia="lv-LV"/>
              </w:rPr>
              <w:t>informāciju</w:t>
            </w:r>
            <w:proofErr w:type="spellEnd"/>
            <w:r w:rsidRPr="0059068C">
              <w:rPr>
                <w:rFonts w:eastAsia="Calibri"/>
                <w:color w:val="000000"/>
                <w:sz w:val="24"/>
                <w:szCs w:val="24"/>
                <w:lang w:val="en-US" w:eastAsia="lv-LV"/>
              </w:rPr>
              <w:t xml:space="preserve"> par </w:t>
            </w:r>
            <w:proofErr w:type="spellStart"/>
            <w:r w:rsidRPr="0059068C">
              <w:rPr>
                <w:rFonts w:eastAsia="Calibri"/>
                <w:color w:val="000000"/>
                <w:sz w:val="24"/>
                <w:szCs w:val="24"/>
                <w:lang w:val="en-US" w:eastAsia="lv-LV"/>
              </w:rPr>
              <w:t>kampaņas</w:t>
            </w:r>
            <w:proofErr w:type="spellEnd"/>
            <w:r w:rsidRPr="0059068C">
              <w:rPr>
                <w:rFonts w:eastAsia="Calibri"/>
                <w:color w:val="000000"/>
                <w:sz w:val="24"/>
                <w:szCs w:val="24"/>
                <w:lang w:val="en-US" w:eastAsia="lv-LV"/>
              </w:rPr>
              <w:t xml:space="preserve"> </w:t>
            </w:r>
            <w:proofErr w:type="spellStart"/>
            <w:r w:rsidRPr="0059068C">
              <w:rPr>
                <w:rFonts w:eastAsia="Calibri"/>
                <w:color w:val="000000"/>
                <w:sz w:val="24"/>
                <w:szCs w:val="24"/>
                <w:lang w:val="en-US" w:eastAsia="lv-LV"/>
              </w:rPr>
              <w:t>līgumcenas</w:t>
            </w:r>
            <w:proofErr w:type="spellEnd"/>
            <w:r w:rsidRPr="0059068C">
              <w:rPr>
                <w:rFonts w:eastAsia="Calibri"/>
                <w:color w:val="000000"/>
                <w:sz w:val="24"/>
                <w:szCs w:val="24"/>
                <w:lang w:val="en-US" w:eastAsia="lv-LV"/>
              </w:rPr>
              <w:t xml:space="preserve"> </w:t>
            </w:r>
            <w:proofErr w:type="spellStart"/>
            <w:r w:rsidRPr="0059068C">
              <w:rPr>
                <w:rFonts w:eastAsia="Calibri"/>
                <w:color w:val="000000"/>
                <w:sz w:val="24"/>
                <w:szCs w:val="24"/>
                <w:lang w:val="en-US" w:eastAsia="lv-LV"/>
              </w:rPr>
              <w:t>apmēru</w:t>
            </w:r>
            <w:proofErr w:type="spellEnd"/>
          </w:p>
        </w:tc>
        <w:tc>
          <w:tcPr>
            <w:tcW w:w="876" w:type="pct"/>
            <w:tcBorders>
              <w:top w:val="single" w:sz="4" w:space="0" w:color="auto"/>
              <w:left w:val="single" w:sz="4" w:space="0" w:color="auto"/>
              <w:bottom w:val="single" w:sz="4" w:space="0" w:color="auto"/>
              <w:right w:val="single" w:sz="4" w:space="0" w:color="auto"/>
            </w:tcBorders>
            <w:shd w:val="clear" w:color="auto" w:fill="F2F2F2"/>
          </w:tcPr>
          <w:p w14:paraId="46A2D625" w14:textId="0E4099B7" w:rsidR="00430DE6" w:rsidRPr="0059068C" w:rsidRDefault="00430DE6" w:rsidP="00430DE6">
            <w:pPr>
              <w:jc w:val="center"/>
              <w:rPr>
                <w:b/>
                <w:sz w:val="24"/>
                <w:szCs w:val="24"/>
              </w:rPr>
            </w:pPr>
            <w:r w:rsidRPr="0059068C">
              <w:rPr>
                <w:b/>
                <w:sz w:val="24"/>
                <w:szCs w:val="24"/>
              </w:rPr>
              <w:t>Informatīvās kampaņas izmaksas</w:t>
            </w:r>
          </w:p>
          <w:p w14:paraId="70B9942E" w14:textId="6FFE1D95" w:rsidR="00CB2CEF" w:rsidRPr="0059068C" w:rsidRDefault="00430DE6" w:rsidP="00430DE6">
            <w:pPr>
              <w:spacing w:before="60" w:after="60"/>
              <w:jc w:val="center"/>
              <w:rPr>
                <w:rFonts w:eastAsia="Calibri"/>
                <w:b/>
                <w:bCs/>
                <w:color w:val="000000"/>
                <w:sz w:val="24"/>
                <w:szCs w:val="24"/>
                <w:lang w:val="en-US" w:eastAsia="lv-LV"/>
              </w:rPr>
            </w:pPr>
            <w:r w:rsidRPr="0059068C">
              <w:rPr>
                <w:b/>
                <w:sz w:val="24"/>
                <w:szCs w:val="24"/>
              </w:rPr>
              <w:t xml:space="preserve"> (EUR bez PVN)</w:t>
            </w:r>
          </w:p>
        </w:tc>
        <w:tc>
          <w:tcPr>
            <w:tcW w:w="828" w:type="pct"/>
            <w:tcBorders>
              <w:top w:val="single" w:sz="4" w:space="0" w:color="auto"/>
              <w:left w:val="single" w:sz="4" w:space="0" w:color="auto"/>
              <w:bottom w:val="single" w:sz="4" w:space="0" w:color="auto"/>
              <w:right w:val="single" w:sz="4" w:space="0" w:color="auto"/>
            </w:tcBorders>
            <w:shd w:val="clear" w:color="auto" w:fill="F2F2F2"/>
            <w:tcMar>
              <w:top w:w="0" w:type="dxa"/>
              <w:left w:w="108" w:type="dxa"/>
              <w:bottom w:w="0" w:type="dxa"/>
              <w:right w:w="108" w:type="dxa"/>
            </w:tcMar>
          </w:tcPr>
          <w:p w14:paraId="4EDE5917" w14:textId="64BAE394" w:rsidR="00CB2CEF" w:rsidRPr="0059068C" w:rsidRDefault="00CB2CEF" w:rsidP="008A2D0E">
            <w:pPr>
              <w:spacing w:before="60" w:after="60"/>
              <w:jc w:val="center"/>
              <w:rPr>
                <w:rFonts w:eastAsia="Calibri"/>
                <w:b/>
                <w:bCs/>
                <w:color w:val="000000"/>
                <w:sz w:val="24"/>
                <w:szCs w:val="24"/>
                <w:lang w:val="en-US" w:eastAsia="lv-LV"/>
              </w:rPr>
            </w:pPr>
            <w:proofErr w:type="spellStart"/>
            <w:r w:rsidRPr="0059068C">
              <w:rPr>
                <w:rFonts w:eastAsia="Calibri"/>
                <w:b/>
                <w:bCs/>
                <w:color w:val="000000"/>
                <w:sz w:val="24"/>
                <w:szCs w:val="24"/>
                <w:lang w:val="en-US" w:eastAsia="lv-LV"/>
              </w:rPr>
              <w:t>Amats</w:t>
            </w:r>
            <w:proofErr w:type="spellEnd"/>
            <w:r w:rsidRPr="0059068C">
              <w:rPr>
                <w:rFonts w:eastAsia="Calibri"/>
                <w:b/>
                <w:bCs/>
                <w:color w:val="000000"/>
                <w:sz w:val="24"/>
                <w:szCs w:val="24"/>
                <w:lang w:val="en-US" w:eastAsia="lv-LV"/>
              </w:rPr>
              <w:t xml:space="preserve"> un </w:t>
            </w:r>
            <w:proofErr w:type="spellStart"/>
            <w:r w:rsidRPr="0059068C">
              <w:rPr>
                <w:rFonts w:eastAsia="Calibri"/>
                <w:b/>
                <w:bCs/>
                <w:color w:val="000000"/>
                <w:sz w:val="24"/>
                <w:szCs w:val="24"/>
                <w:lang w:val="en-US" w:eastAsia="lv-LV"/>
              </w:rPr>
              <w:t>veiktie</w:t>
            </w:r>
            <w:proofErr w:type="spellEnd"/>
            <w:r w:rsidRPr="0059068C">
              <w:rPr>
                <w:rFonts w:eastAsia="Calibri"/>
                <w:b/>
                <w:bCs/>
                <w:color w:val="000000"/>
                <w:sz w:val="24"/>
                <w:szCs w:val="24"/>
                <w:lang w:val="en-US" w:eastAsia="lv-LV"/>
              </w:rPr>
              <w:t xml:space="preserve"> </w:t>
            </w:r>
            <w:proofErr w:type="spellStart"/>
            <w:r w:rsidRPr="0059068C">
              <w:rPr>
                <w:rFonts w:eastAsia="Calibri"/>
                <w:b/>
                <w:bCs/>
                <w:color w:val="000000"/>
                <w:sz w:val="24"/>
                <w:szCs w:val="24"/>
                <w:lang w:val="en-US" w:eastAsia="lv-LV"/>
              </w:rPr>
              <w:t>pienākumi</w:t>
            </w:r>
            <w:proofErr w:type="spellEnd"/>
          </w:p>
        </w:tc>
        <w:tc>
          <w:tcPr>
            <w:tcW w:w="1008" w:type="pct"/>
            <w:tcBorders>
              <w:top w:val="single" w:sz="4" w:space="0" w:color="auto"/>
              <w:left w:val="single" w:sz="4" w:space="0" w:color="auto"/>
              <w:bottom w:val="single" w:sz="4" w:space="0" w:color="auto"/>
              <w:right w:val="single" w:sz="4" w:space="0" w:color="auto"/>
            </w:tcBorders>
            <w:shd w:val="clear" w:color="auto" w:fill="F2F2F2"/>
            <w:tcMar>
              <w:top w:w="0" w:type="dxa"/>
              <w:left w:w="108" w:type="dxa"/>
              <w:bottom w:w="0" w:type="dxa"/>
              <w:right w:w="108" w:type="dxa"/>
            </w:tcMar>
          </w:tcPr>
          <w:p w14:paraId="430C98CD" w14:textId="77777777" w:rsidR="00CB2CEF" w:rsidRPr="0059068C" w:rsidRDefault="00CB2CEF" w:rsidP="008A2D0E">
            <w:pPr>
              <w:spacing w:before="60" w:after="60"/>
              <w:jc w:val="center"/>
              <w:rPr>
                <w:rFonts w:eastAsia="Calibri"/>
                <w:b/>
                <w:bCs/>
                <w:color w:val="000000"/>
                <w:sz w:val="24"/>
                <w:szCs w:val="24"/>
                <w:lang w:val="en-US" w:eastAsia="lv-LV"/>
              </w:rPr>
            </w:pPr>
            <w:proofErr w:type="spellStart"/>
            <w:r w:rsidRPr="0059068C">
              <w:rPr>
                <w:rFonts w:eastAsia="Calibri"/>
                <w:b/>
                <w:bCs/>
                <w:color w:val="000000"/>
                <w:sz w:val="24"/>
                <w:szCs w:val="24"/>
                <w:lang w:val="en-US" w:eastAsia="lv-LV"/>
              </w:rPr>
              <w:t>Informācija</w:t>
            </w:r>
            <w:proofErr w:type="spellEnd"/>
            <w:r w:rsidRPr="0059068C">
              <w:rPr>
                <w:rFonts w:eastAsia="Calibri"/>
                <w:b/>
                <w:bCs/>
                <w:color w:val="000000"/>
                <w:sz w:val="24"/>
                <w:szCs w:val="24"/>
                <w:lang w:val="en-US" w:eastAsia="lv-LV"/>
              </w:rPr>
              <w:t xml:space="preserve"> par </w:t>
            </w:r>
            <w:proofErr w:type="spellStart"/>
            <w:r w:rsidRPr="0059068C">
              <w:rPr>
                <w:rFonts w:eastAsia="Calibri"/>
                <w:b/>
                <w:bCs/>
                <w:color w:val="000000"/>
                <w:sz w:val="24"/>
                <w:szCs w:val="24"/>
                <w:lang w:val="en-US" w:eastAsia="lv-LV"/>
              </w:rPr>
              <w:t>kampaņas</w:t>
            </w:r>
            <w:proofErr w:type="spellEnd"/>
            <w:r w:rsidRPr="0059068C">
              <w:rPr>
                <w:rFonts w:eastAsia="Calibri"/>
                <w:b/>
                <w:bCs/>
                <w:color w:val="000000"/>
                <w:sz w:val="24"/>
                <w:szCs w:val="24"/>
                <w:lang w:val="en-US" w:eastAsia="lv-LV"/>
              </w:rPr>
              <w:t xml:space="preserve"> </w:t>
            </w:r>
            <w:proofErr w:type="spellStart"/>
            <w:r w:rsidRPr="0059068C">
              <w:rPr>
                <w:rFonts w:eastAsia="Calibri"/>
                <w:b/>
                <w:bCs/>
                <w:color w:val="000000"/>
                <w:sz w:val="24"/>
                <w:szCs w:val="24"/>
                <w:lang w:val="en-US" w:eastAsia="lv-LV"/>
              </w:rPr>
              <w:t>pasūtītāju</w:t>
            </w:r>
            <w:proofErr w:type="spellEnd"/>
          </w:p>
          <w:p w14:paraId="554EDB52" w14:textId="77777777" w:rsidR="00CB2CEF" w:rsidRPr="0059068C" w:rsidRDefault="00CB2CEF" w:rsidP="008A2D0E">
            <w:pPr>
              <w:spacing w:before="60" w:after="60"/>
              <w:jc w:val="center"/>
              <w:rPr>
                <w:rFonts w:eastAsia="Calibri"/>
                <w:i/>
                <w:color w:val="000000"/>
                <w:sz w:val="24"/>
                <w:szCs w:val="24"/>
                <w:lang w:val="en-US" w:eastAsia="lv-LV"/>
              </w:rPr>
            </w:pPr>
            <w:r w:rsidRPr="0059068C">
              <w:rPr>
                <w:rFonts w:eastAsia="Calibri"/>
                <w:i/>
                <w:color w:val="000000"/>
                <w:sz w:val="24"/>
                <w:szCs w:val="24"/>
                <w:lang w:val="en-US" w:eastAsia="lv-LV"/>
              </w:rPr>
              <w:t>(</w:t>
            </w:r>
            <w:proofErr w:type="spellStart"/>
            <w:r w:rsidRPr="0059068C">
              <w:rPr>
                <w:rFonts w:eastAsia="Calibri"/>
                <w:i/>
                <w:color w:val="000000"/>
                <w:sz w:val="24"/>
                <w:szCs w:val="24"/>
                <w:lang w:val="en-US" w:eastAsia="lv-LV"/>
              </w:rPr>
              <w:t>nosaukums</w:t>
            </w:r>
            <w:proofErr w:type="spellEnd"/>
            <w:r w:rsidRPr="0059068C">
              <w:rPr>
                <w:rFonts w:eastAsia="Calibri"/>
                <w:i/>
                <w:color w:val="000000"/>
                <w:sz w:val="24"/>
                <w:szCs w:val="24"/>
                <w:lang w:val="en-US" w:eastAsia="lv-LV"/>
              </w:rPr>
              <w:t xml:space="preserve">, </w:t>
            </w:r>
            <w:proofErr w:type="spellStart"/>
            <w:r w:rsidRPr="0059068C">
              <w:rPr>
                <w:rFonts w:eastAsia="Calibri"/>
                <w:i/>
                <w:color w:val="000000"/>
                <w:sz w:val="24"/>
                <w:szCs w:val="24"/>
                <w:lang w:val="en-US" w:eastAsia="lv-LV"/>
              </w:rPr>
              <w:t>kontaktpersonas</w:t>
            </w:r>
            <w:proofErr w:type="spellEnd"/>
            <w:r w:rsidRPr="0059068C">
              <w:rPr>
                <w:rFonts w:eastAsia="Calibri"/>
                <w:i/>
                <w:color w:val="000000"/>
                <w:sz w:val="24"/>
                <w:szCs w:val="24"/>
                <w:lang w:val="en-US" w:eastAsia="lv-LV"/>
              </w:rPr>
              <w:t xml:space="preserve"> </w:t>
            </w:r>
            <w:proofErr w:type="spellStart"/>
            <w:r w:rsidRPr="0059068C">
              <w:rPr>
                <w:rFonts w:eastAsia="Calibri"/>
                <w:i/>
                <w:color w:val="000000"/>
                <w:sz w:val="24"/>
                <w:szCs w:val="24"/>
                <w:lang w:val="en-US" w:eastAsia="lv-LV"/>
              </w:rPr>
              <w:t>vārds</w:t>
            </w:r>
            <w:proofErr w:type="spellEnd"/>
            <w:r w:rsidRPr="0059068C">
              <w:rPr>
                <w:rFonts w:eastAsia="Calibri"/>
                <w:i/>
                <w:color w:val="000000"/>
                <w:sz w:val="24"/>
                <w:szCs w:val="24"/>
                <w:lang w:val="en-US" w:eastAsia="lv-LV"/>
              </w:rPr>
              <w:t xml:space="preserve">, </w:t>
            </w:r>
            <w:proofErr w:type="spellStart"/>
            <w:r w:rsidRPr="0059068C">
              <w:rPr>
                <w:rFonts w:eastAsia="Calibri"/>
                <w:i/>
                <w:color w:val="000000"/>
                <w:sz w:val="24"/>
                <w:szCs w:val="24"/>
                <w:lang w:val="en-US" w:eastAsia="lv-LV"/>
              </w:rPr>
              <w:t>uzvārds</w:t>
            </w:r>
            <w:proofErr w:type="spellEnd"/>
            <w:r w:rsidRPr="0059068C">
              <w:rPr>
                <w:rFonts w:eastAsia="Calibri"/>
                <w:i/>
                <w:color w:val="000000"/>
                <w:sz w:val="24"/>
                <w:szCs w:val="24"/>
                <w:lang w:val="en-US" w:eastAsia="lv-LV"/>
              </w:rPr>
              <w:t xml:space="preserve">, </w:t>
            </w:r>
            <w:proofErr w:type="spellStart"/>
            <w:r w:rsidRPr="0059068C">
              <w:rPr>
                <w:rFonts w:eastAsia="Calibri"/>
                <w:i/>
                <w:color w:val="000000"/>
                <w:sz w:val="24"/>
                <w:szCs w:val="24"/>
                <w:lang w:val="en-US" w:eastAsia="lv-LV"/>
              </w:rPr>
              <w:t>tālrunis</w:t>
            </w:r>
            <w:proofErr w:type="spellEnd"/>
            <w:r w:rsidRPr="0059068C">
              <w:rPr>
                <w:rFonts w:eastAsia="Calibri"/>
                <w:i/>
                <w:color w:val="000000"/>
                <w:sz w:val="24"/>
                <w:szCs w:val="24"/>
                <w:lang w:val="en-US" w:eastAsia="lv-LV"/>
              </w:rPr>
              <w:t>, e-pasts)</w:t>
            </w:r>
          </w:p>
          <w:p w14:paraId="4D40B360" w14:textId="77777777" w:rsidR="00CB2CEF" w:rsidRPr="0059068C" w:rsidRDefault="00CB2CEF" w:rsidP="008A2D0E">
            <w:pPr>
              <w:spacing w:before="60" w:after="60"/>
              <w:jc w:val="center"/>
              <w:rPr>
                <w:rFonts w:eastAsia="Calibri"/>
                <w:sz w:val="24"/>
                <w:szCs w:val="24"/>
                <w:lang w:val="en-US" w:eastAsia="lv-LV"/>
              </w:rPr>
            </w:pPr>
          </w:p>
        </w:tc>
      </w:tr>
      <w:tr w:rsidR="00CB2CEF" w:rsidRPr="0059068C" w14:paraId="1991ED94" w14:textId="77777777" w:rsidTr="002C3BE7">
        <w:tc>
          <w:tcPr>
            <w:tcW w:w="1071" w:type="pct"/>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tcPr>
          <w:p w14:paraId="45D08E43" w14:textId="77777777" w:rsidR="00CB2CEF" w:rsidRPr="0059068C" w:rsidRDefault="00CB2CEF" w:rsidP="008A2D0E">
            <w:pPr>
              <w:spacing w:before="60" w:after="60"/>
              <w:jc w:val="center"/>
              <w:rPr>
                <w:rFonts w:eastAsia="Calibri"/>
                <w:b/>
                <w:bCs/>
                <w:color w:val="000000"/>
                <w:sz w:val="24"/>
                <w:szCs w:val="24"/>
                <w:lang w:eastAsia="lv-LV"/>
              </w:rPr>
            </w:pPr>
          </w:p>
        </w:tc>
        <w:tc>
          <w:tcPr>
            <w:tcW w:w="1217" w:type="pct"/>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tcPr>
          <w:p w14:paraId="6CEE7FCC" w14:textId="77777777" w:rsidR="00CB2CEF" w:rsidRPr="0059068C" w:rsidRDefault="00CB2CEF" w:rsidP="008A2D0E">
            <w:pPr>
              <w:spacing w:before="60" w:after="60"/>
              <w:jc w:val="center"/>
              <w:rPr>
                <w:rFonts w:eastAsia="Calibri"/>
                <w:b/>
                <w:bCs/>
                <w:color w:val="000000"/>
                <w:sz w:val="24"/>
                <w:szCs w:val="24"/>
                <w:lang w:val="en-US" w:eastAsia="lv-LV"/>
              </w:rPr>
            </w:pPr>
          </w:p>
        </w:tc>
        <w:tc>
          <w:tcPr>
            <w:tcW w:w="876" w:type="pct"/>
            <w:tcBorders>
              <w:top w:val="single" w:sz="4" w:space="0" w:color="auto"/>
              <w:left w:val="single" w:sz="4" w:space="0" w:color="auto"/>
              <w:bottom w:val="single" w:sz="4" w:space="0" w:color="auto"/>
              <w:right w:val="single" w:sz="4" w:space="0" w:color="auto"/>
            </w:tcBorders>
            <w:shd w:val="clear" w:color="auto" w:fill="FFFFFF" w:themeFill="background1"/>
          </w:tcPr>
          <w:p w14:paraId="4414264B" w14:textId="77777777" w:rsidR="00CB2CEF" w:rsidRPr="0059068C" w:rsidRDefault="00CB2CEF" w:rsidP="008A2D0E">
            <w:pPr>
              <w:spacing w:before="60" w:after="60"/>
              <w:jc w:val="center"/>
              <w:rPr>
                <w:rFonts w:eastAsia="Calibri"/>
                <w:b/>
                <w:bCs/>
                <w:color w:val="000000"/>
                <w:sz w:val="24"/>
                <w:szCs w:val="24"/>
                <w:lang w:val="en-US" w:eastAsia="lv-LV"/>
              </w:rPr>
            </w:pPr>
          </w:p>
        </w:tc>
        <w:tc>
          <w:tcPr>
            <w:tcW w:w="828" w:type="pct"/>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tcPr>
          <w:p w14:paraId="14A99EB0" w14:textId="4856C6C4" w:rsidR="00CB2CEF" w:rsidRPr="0059068C" w:rsidRDefault="00CB2CEF" w:rsidP="008A2D0E">
            <w:pPr>
              <w:spacing w:before="60" w:after="60"/>
              <w:jc w:val="center"/>
              <w:rPr>
                <w:rFonts w:eastAsia="Calibri"/>
                <w:b/>
                <w:bCs/>
                <w:color w:val="000000"/>
                <w:sz w:val="24"/>
                <w:szCs w:val="24"/>
                <w:lang w:val="en-US" w:eastAsia="lv-LV"/>
              </w:rPr>
            </w:pPr>
          </w:p>
        </w:tc>
        <w:tc>
          <w:tcPr>
            <w:tcW w:w="1008" w:type="pct"/>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tcPr>
          <w:p w14:paraId="4A3976DE" w14:textId="77777777" w:rsidR="00CB2CEF" w:rsidRPr="0059068C" w:rsidRDefault="00CB2CEF" w:rsidP="008A2D0E">
            <w:pPr>
              <w:spacing w:before="60" w:after="60"/>
              <w:jc w:val="center"/>
              <w:rPr>
                <w:rFonts w:eastAsia="Calibri"/>
                <w:b/>
                <w:bCs/>
                <w:color w:val="000000"/>
                <w:sz w:val="24"/>
                <w:szCs w:val="24"/>
                <w:lang w:val="en-US" w:eastAsia="lv-LV"/>
              </w:rPr>
            </w:pPr>
          </w:p>
        </w:tc>
      </w:tr>
      <w:tr w:rsidR="00CB2CEF" w:rsidRPr="0059068C" w14:paraId="7CA58EA3" w14:textId="77777777" w:rsidTr="002C3BE7">
        <w:trPr>
          <w:trHeight w:val="375"/>
        </w:trPr>
        <w:tc>
          <w:tcPr>
            <w:tcW w:w="1071"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3613E540" w14:textId="77777777" w:rsidR="00CB2CEF" w:rsidRPr="0059068C" w:rsidRDefault="00CB2CEF" w:rsidP="008A2D0E">
            <w:pPr>
              <w:rPr>
                <w:rFonts w:eastAsia="Calibri"/>
                <w:sz w:val="24"/>
                <w:szCs w:val="24"/>
                <w:lang w:val="en-US" w:eastAsia="lv-LV"/>
              </w:rPr>
            </w:pPr>
            <w:r w:rsidRPr="0059068C">
              <w:rPr>
                <w:rFonts w:eastAsia="Calibri"/>
                <w:sz w:val="24"/>
                <w:szCs w:val="24"/>
                <w:lang w:val="en-US" w:eastAsia="lv-LV"/>
              </w:rPr>
              <w:t> </w:t>
            </w:r>
          </w:p>
        </w:tc>
        <w:tc>
          <w:tcPr>
            <w:tcW w:w="1217"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344E9C65" w14:textId="77777777" w:rsidR="00CB2CEF" w:rsidRPr="0059068C" w:rsidRDefault="00CB2CEF" w:rsidP="008A2D0E">
            <w:pPr>
              <w:rPr>
                <w:rFonts w:eastAsia="Calibri"/>
                <w:sz w:val="24"/>
                <w:szCs w:val="24"/>
                <w:lang w:val="en-US" w:eastAsia="lv-LV"/>
              </w:rPr>
            </w:pPr>
          </w:p>
        </w:tc>
        <w:tc>
          <w:tcPr>
            <w:tcW w:w="876" w:type="pct"/>
            <w:tcBorders>
              <w:top w:val="single" w:sz="4" w:space="0" w:color="auto"/>
              <w:left w:val="single" w:sz="4" w:space="0" w:color="auto"/>
              <w:bottom w:val="single" w:sz="4" w:space="0" w:color="auto"/>
              <w:right w:val="single" w:sz="4" w:space="0" w:color="auto"/>
            </w:tcBorders>
          </w:tcPr>
          <w:p w14:paraId="7D1531FC" w14:textId="77777777" w:rsidR="00CB2CEF" w:rsidRPr="0059068C" w:rsidRDefault="00CB2CEF" w:rsidP="008A2D0E">
            <w:pPr>
              <w:rPr>
                <w:rFonts w:eastAsia="Calibri"/>
                <w:sz w:val="24"/>
                <w:szCs w:val="24"/>
                <w:lang w:val="en-US" w:eastAsia="lv-LV"/>
              </w:rPr>
            </w:pPr>
          </w:p>
        </w:tc>
        <w:tc>
          <w:tcPr>
            <w:tcW w:w="828"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6D2A7DB" w14:textId="7A2874C9" w:rsidR="00CB2CEF" w:rsidRPr="0059068C" w:rsidRDefault="00CB2CEF" w:rsidP="008A2D0E">
            <w:pPr>
              <w:rPr>
                <w:rFonts w:eastAsia="Calibri"/>
                <w:sz w:val="24"/>
                <w:szCs w:val="24"/>
                <w:lang w:val="en-US" w:eastAsia="lv-LV"/>
              </w:rPr>
            </w:pPr>
          </w:p>
        </w:tc>
        <w:tc>
          <w:tcPr>
            <w:tcW w:w="1008"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A7E5C3F" w14:textId="77777777" w:rsidR="00CB2CEF" w:rsidRPr="0059068C" w:rsidRDefault="00CB2CEF" w:rsidP="008A2D0E">
            <w:pPr>
              <w:rPr>
                <w:rFonts w:eastAsia="Calibri"/>
                <w:sz w:val="24"/>
                <w:szCs w:val="24"/>
                <w:lang w:val="en-US" w:eastAsia="lv-LV"/>
              </w:rPr>
            </w:pPr>
          </w:p>
        </w:tc>
      </w:tr>
      <w:bookmarkEnd w:id="41"/>
    </w:tbl>
    <w:p w14:paraId="765DF46E" w14:textId="77777777" w:rsidR="008A2D0E" w:rsidRPr="0059068C" w:rsidRDefault="008A2D0E" w:rsidP="008A2D0E">
      <w:pPr>
        <w:ind w:left="283" w:hanging="283"/>
        <w:contextualSpacing/>
        <w:jc w:val="both"/>
        <w:rPr>
          <w:sz w:val="24"/>
          <w:szCs w:val="24"/>
          <w:lang w:val="en-US"/>
        </w:rPr>
      </w:pPr>
    </w:p>
    <w:p w14:paraId="0D770B7D" w14:textId="77777777" w:rsidR="008A2D0E" w:rsidRPr="0059068C" w:rsidRDefault="008A2D0E" w:rsidP="00DD21DF">
      <w:pPr>
        <w:numPr>
          <w:ilvl w:val="0"/>
          <w:numId w:val="135"/>
        </w:numPr>
        <w:spacing w:after="240" w:line="240" w:lineRule="atLeast"/>
        <w:contextualSpacing/>
        <w:jc w:val="both"/>
        <w:rPr>
          <w:sz w:val="24"/>
          <w:szCs w:val="24"/>
          <w:lang w:val="en-US"/>
        </w:rPr>
      </w:pPr>
      <w:proofErr w:type="spellStart"/>
      <w:r w:rsidRPr="0059068C">
        <w:rPr>
          <w:b/>
          <w:sz w:val="24"/>
          <w:szCs w:val="24"/>
          <w:lang w:val="en-US"/>
        </w:rPr>
        <w:t>Radošais</w:t>
      </w:r>
      <w:proofErr w:type="spellEnd"/>
      <w:r w:rsidRPr="0059068C">
        <w:rPr>
          <w:b/>
          <w:sz w:val="24"/>
          <w:szCs w:val="24"/>
          <w:lang w:val="en-US"/>
        </w:rPr>
        <w:t xml:space="preserve"> </w:t>
      </w:r>
      <w:proofErr w:type="spellStart"/>
      <w:r w:rsidRPr="0059068C">
        <w:rPr>
          <w:b/>
          <w:sz w:val="24"/>
          <w:szCs w:val="24"/>
          <w:lang w:val="en-US"/>
        </w:rPr>
        <w:t>direktors</w:t>
      </w:r>
      <w:proofErr w:type="spellEnd"/>
      <w:r w:rsidRPr="0059068C">
        <w:rPr>
          <w:sz w:val="24"/>
          <w:szCs w:val="24"/>
          <w:lang w:val="en-US"/>
        </w:rPr>
        <w:t xml:space="preserve">: </w:t>
      </w:r>
    </w:p>
    <w:p w14:paraId="2B0060B3" w14:textId="77777777" w:rsidR="008A2D0E" w:rsidRPr="0059068C" w:rsidRDefault="008A2D0E" w:rsidP="008A2D0E">
      <w:pPr>
        <w:spacing w:before="120"/>
        <w:ind w:left="283" w:hanging="283"/>
        <w:contextualSpacing/>
        <w:rPr>
          <w:sz w:val="24"/>
          <w:szCs w:val="24"/>
          <w:lang w:val="en-US"/>
        </w:rPr>
      </w:pPr>
    </w:p>
    <w:tbl>
      <w:tblPr>
        <w:tblStyle w:val="TableGrid"/>
        <w:tblpPr w:leftFromText="180" w:rightFromText="180" w:vertAnchor="text" w:horzAnchor="margin" w:tblpY="7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03"/>
      </w:tblGrid>
      <w:tr w:rsidR="008A2D0E" w:rsidRPr="0059068C" w14:paraId="053F9E5A" w14:textId="77777777" w:rsidTr="00285803">
        <w:tc>
          <w:tcPr>
            <w:tcW w:w="5103" w:type="dxa"/>
            <w:tcBorders>
              <w:bottom w:val="single" w:sz="4" w:space="0" w:color="auto"/>
            </w:tcBorders>
          </w:tcPr>
          <w:p w14:paraId="488A85E6" w14:textId="77777777" w:rsidR="008A2D0E" w:rsidRPr="0059068C" w:rsidRDefault="008A2D0E" w:rsidP="008A2D0E">
            <w:pPr>
              <w:ind w:left="283" w:hanging="283"/>
              <w:contextualSpacing/>
              <w:rPr>
                <w:sz w:val="24"/>
                <w:szCs w:val="24"/>
              </w:rPr>
            </w:pPr>
          </w:p>
        </w:tc>
      </w:tr>
      <w:tr w:rsidR="008A2D0E" w:rsidRPr="0059068C" w14:paraId="4F304914" w14:textId="77777777" w:rsidTr="00285803">
        <w:tc>
          <w:tcPr>
            <w:tcW w:w="5103" w:type="dxa"/>
            <w:tcBorders>
              <w:top w:val="single" w:sz="4" w:space="0" w:color="auto"/>
            </w:tcBorders>
          </w:tcPr>
          <w:p w14:paraId="74AA9558" w14:textId="77777777" w:rsidR="008A2D0E" w:rsidRPr="0059068C" w:rsidRDefault="008A2D0E" w:rsidP="008A2D0E">
            <w:pPr>
              <w:ind w:left="283" w:hanging="283"/>
              <w:contextualSpacing/>
              <w:jc w:val="center"/>
              <w:rPr>
                <w:sz w:val="24"/>
                <w:szCs w:val="24"/>
              </w:rPr>
            </w:pPr>
            <w:r w:rsidRPr="0059068C">
              <w:rPr>
                <w:sz w:val="24"/>
                <w:szCs w:val="24"/>
              </w:rPr>
              <w:t>(vārds, uzvārds)</w:t>
            </w:r>
          </w:p>
        </w:tc>
      </w:tr>
    </w:tbl>
    <w:p w14:paraId="0A7064B4" w14:textId="77777777" w:rsidR="008A2D0E" w:rsidRPr="0059068C" w:rsidRDefault="008A2D0E" w:rsidP="008A2D0E">
      <w:pPr>
        <w:ind w:left="283" w:hanging="283"/>
        <w:contextualSpacing/>
        <w:jc w:val="both"/>
        <w:rPr>
          <w:sz w:val="24"/>
          <w:szCs w:val="24"/>
          <w:lang w:val="en-US"/>
        </w:rPr>
      </w:pPr>
    </w:p>
    <w:p w14:paraId="14D3F81A" w14:textId="77777777" w:rsidR="008A2D0E" w:rsidRPr="0059068C" w:rsidRDefault="008A2D0E" w:rsidP="008A2D0E">
      <w:pPr>
        <w:ind w:left="283" w:hanging="283"/>
        <w:contextualSpacing/>
        <w:jc w:val="both"/>
        <w:rPr>
          <w:sz w:val="24"/>
          <w:szCs w:val="24"/>
          <w:lang w:val="en-US"/>
        </w:rPr>
      </w:pPr>
    </w:p>
    <w:p w14:paraId="22E1C574" w14:textId="77777777" w:rsidR="008A2D0E" w:rsidRPr="0059068C" w:rsidRDefault="008A2D0E" w:rsidP="008A2D0E">
      <w:pPr>
        <w:ind w:left="283" w:hanging="283"/>
        <w:contextualSpacing/>
        <w:jc w:val="both"/>
        <w:rPr>
          <w:sz w:val="24"/>
          <w:szCs w:val="24"/>
          <w:lang w:val="en-US"/>
        </w:rPr>
      </w:pPr>
    </w:p>
    <w:p w14:paraId="4A60BBF8" w14:textId="77777777" w:rsidR="008A2D0E" w:rsidRPr="0059068C" w:rsidRDefault="008A2D0E" w:rsidP="008A2D0E">
      <w:pPr>
        <w:ind w:left="283" w:hanging="283"/>
        <w:contextualSpacing/>
        <w:jc w:val="both"/>
        <w:rPr>
          <w:sz w:val="24"/>
          <w:szCs w:val="24"/>
          <w:lang w:val="en-US"/>
        </w:rPr>
      </w:pPr>
    </w:p>
    <w:tbl>
      <w:tblPr>
        <w:tblW w:w="5168" w:type="pct"/>
        <w:tblInd w:w="-572" w:type="dxa"/>
        <w:tblCellMar>
          <w:left w:w="0" w:type="dxa"/>
          <w:right w:w="0" w:type="dxa"/>
        </w:tblCellMar>
        <w:tblLook w:val="04A0" w:firstRow="1" w:lastRow="0" w:firstColumn="1" w:lastColumn="0" w:noHBand="0" w:noVBand="1"/>
      </w:tblPr>
      <w:tblGrid>
        <w:gridCol w:w="3120"/>
        <w:gridCol w:w="3826"/>
        <w:gridCol w:w="3826"/>
        <w:gridCol w:w="3687"/>
      </w:tblGrid>
      <w:tr w:rsidR="008A2D0E" w:rsidRPr="0059068C" w14:paraId="4965E437" w14:textId="77777777" w:rsidTr="00285803">
        <w:tc>
          <w:tcPr>
            <w:tcW w:w="1079" w:type="pct"/>
            <w:tcBorders>
              <w:top w:val="single" w:sz="4" w:space="0" w:color="auto"/>
              <w:left w:val="single" w:sz="4" w:space="0" w:color="auto"/>
              <w:bottom w:val="single" w:sz="4" w:space="0" w:color="auto"/>
              <w:right w:val="single" w:sz="4" w:space="0" w:color="auto"/>
            </w:tcBorders>
            <w:shd w:val="clear" w:color="auto" w:fill="F2F2F2"/>
            <w:tcMar>
              <w:top w:w="0" w:type="dxa"/>
              <w:left w:w="108" w:type="dxa"/>
              <w:bottom w:w="0" w:type="dxa"/>
              <w:right w:w="108" w:type="dxa"/>
            </w:tcMar>
            <w:hideMark/>
          </w:tcPr>
          <w:p w14:paraId="346B36A0" w14:textId="5811CBD0" w:rsidR="008A2D0E" w:rsidRPr="0059068C" w:rsidRDefault="008A2D0E" w:rsidP="008A2D0E">
            <w:pPr>
              <w:spacing w:before="60" w:after="60"/>
              <w:jc w:val="center"/>
              <w:rPr>
                <w:rFonts w:eastAsia="Calibri"/>
                <w:b/>
                <w:bCs/>
                <w:sz w:val="24"/>
                <w:szCs w:val="24"/>
                <w:lang w:eastAsia="lv-LV"/>
              </w:rPr>
            </w:pPr>
            <w:bookmarkStart w:id="42" w:name="_Hlk140647275"/>
            <w:r w:rsidRPr="0059068C">
              <w:rPr>
                <w:rFonts w:eastAsia="Calibri"/>
                <w:b/>
                <w:bCs/>
                <w:color w:val="000000"/>
                <w:sz w:val="24"/>
                <w:szCs w:val="24"/>
                <w:lang w:eastAsia="lv-LV"/>
              </w:rPr>
              <w:t>Informatīvo kampaņu radošo koncepciju izstrādes un realizācijas, radošā darba vadību vizuālajiem, tekstu dizaina, video un interaktīvajiem risinājumiem sociālās iekļaušanas jomā īstenošanas periods</w:t>
            </w:r>
          </w:p>
          <w:p w14:paraId="101B6B99" w14:textId="77777777" w:rsidR="008A2D0E" w:rsidRPr="0059068C" w:rsidRDefault="008A2D0E" w:rsidP="008A2D0E">
            <w:pPr>
              <w:spacing w:before="60" w:after="60"/>
              <w:jc w:val="center"/>
              <w:rPr>
                <w:rFonts w:eastAsia="Calibri"/>
                <w:sz w:val="24"/>
                <w:szCs w:val="24"/>
                <w:lang w:val="en-US" w:eastAsia="lv-LV"/>
              </w:rPr>
            </w:pPr>
            <w:r w:rsidRPr="0059068C">
              <w:rPr>
                <w:rFonts w:eastAsia="Calibri"/>
                <w:i/>
                <w:iCs/>
                <w:color w:val="000000"/>
                <w:sz w:val="24"/>
                <w:szCs w:val="24"/>
                <w:lang w:val="en-US" w:eastAsia="lv-LV"/>
              </w:rPr>
              <w:t>(no-</w:t>
            </w:r>
            <w:proofErr w:type="spellStart"/>
            <w:r w:rsidRPr="0059068C">
              <w:rPr>
                <w:rFonts w:eastAsia="Calibri"/>
                <w:i/>
                <w:iCs/>
                <w:color w:val="000000"/>
                <w:sz w:val="24"/>
                <w:szCs w:val="24"/>
                <w:lang w:val="en-US" w:eastAsia="lv-LV"/>
              </w:rPr>
              <w:t>līdz</w:t>
            </w:r>
            <w:proofErr w:type="spellEnd"/>
            <w:r w:rsidRPr="0059068C">
              <w:rPr>
                <w:rFonts w:eastAsia="Calibri"/>
                <w:i/>
                <w:iCs/>
                <w:color w:val="000000"/>
                <w:sz w:val="24"/>
                <w:szCs w:val="24"/>
                <w:lang w:val="en-US" w:eastAsia="lv-LV"/>
              </w:rPr>
              <w:t xml:space="preserve">, </w:t>
            </w:r>
            <w:proofErr w:type="spellStart"/>
            <w:r w:rsidRPr="0059068C">
              <w:rPr>
                <w:rFonts w:eastAsia="Calibri"/>
                <w:i/>
                <w:iCs/>
                <w:color w:val="000000"/>
                <w:sz w:val="24"/>
                <w:szCs w:val="24"/>
                <w:lang w:val="en-US" w:eastAsia="lv-LV"/>
              </w:rPr>
              <w:t>norādot</w:t>
            </w:r>
            <w:proofErr w:type="spellEnd"/>
            <w:r w:rsidRPr="0059068C">
              <w:rPr>
                <w:rFonts w:eastAsia="Calibri"/>
                <w:i/>
                <w:iCs/>
                <w:color w:val="000000"/>
                <w:sz w:val="24"/>
                <w:szCs w:val="24"/>
                <w:lang w:val="en-US" w:eastAsia="lv-LV"/>
              </w:rPr>
              <w:t xml:space="preserve"> </w:t>
            </w:r>
            <w:proofErr w:type="spellStart"/>
            <w:r w:rsidRPr="0059068C">
              <w:rPr>
                <w:rFonts w:eastAsia="Calibri"/>
                <w:i/>
                <w:iCs/>
                <w:color w:val="000000"/>
                <w:sz w:val="24"/>
                <w:szCs w:val="24"/>
                <w:lang w:val="en-US" w:eastAsia="lv-LV"/>
              </w:rPr>
              <w:t>gadu</w:t>
            </w:r>
            <w:proofErr w:type="spellEnd"/>
            <w:r w:rsidRPr="0059068C">
              <w:rPr>
                <w:rFonts w:eastAsia="Calibri"/>
                <w:i/>
                <w:iCs/>
                <w:color w:val="000000"/>
                <w:sz w:val="24"/>
                <w:szCs w:val="24"/>
                <w:lang w:val="en-US" w:eastAsia="lv-LV"/>
              </w:rPr>
              <w:t>/</w:t>
            </w:r>
            <w:proofErr w:type="spellStart"/>
            <w:r w:rsidRPr="0059068C">
              <w:rPr>
                <w:rFonts w:eastAsia="Calibri"/>
                <w:i/>
                <w:iCs/>
                <w:color w:val="000000"/>
                <w:sz w:val="24"/>
                <w:szCs w:val="24"/>
                <w:lang w:val="en-US" w:eastAsia="lv-LV"/>
              </w:rPr>
              <w:t>mēnesi</w:t>
            </w:r>
            <w:proofErr w:type="spellEnd"/>
            <w:r w:rsidRPr="0059068C">
              <w:rPr>
                <w:rFonts w:eastAsia="Calibri"/>
                <w:i/>
                <w:iCs/>
                <w:color w:val="000000"/>
                <w:sz w:val="24"/>
                <w:szCs w:val="24"/>
                <w:lang w:val="en-US" w:eastAsia="lv-LV"/>
              </w:rPr>
              <w:t>)</w:t>
            </w:r>
          </w:p>
        </w:tc>
        <w:tc>
          <w:tcPr>
            <w:tcW w:w="1323" w:type="pct"/>
            <w:tcBorders>
              <w:top w:val="single" w:sz="4" w:space="0" w:color="auto"/>
              <w:left w:val="single" w:sz="4" w:space="0" w:color="auto"/>
              <w:bottom w:val="single" w:sz="4" w:space="0" w:color="auto"/>
              <w:right w:val="single" w:sz="4" w:space="0" w:color="auto"/>
            </w:tcBorders>
            <w:shd w:val="clear" w:color="auto" w:fill="F2F2F2"/>
            <w:tcMar>
              <w:top w:w="0" w:type="dxa"/>
              <w:left w:w="108" w:type="dxa"/>
              <w:bottom w:w="0" w:type="dxa"/>
              <w:right w:w="108" w:type="dxa"/>
            </w:tcMar>
            <w:hideMark/>
          </w:tcPr>
          <w:p w14:paraId="06FB8D66" w14:textId="77777777" w:rsidR="008A2D0E" w:rsidRPr="0059068C" w:rsidRDefault="008A2D0E" w:rsidP="008A2D0E">
            <w:pPr>
              <w:spacing w:before="60" w:after="60"/>
              <w:jc w:val="center"/>
              <w:rPr>
                <w:rFonts w:eastAsia="Calibri"/>
                <w:color w:val="000000"/>
                <w:sz w:val="24"/>
                <w:szCs w:val="24"/>
                <w:lang w:val="en-US" w:eastAsia="lv-LV"/>
              </w:rPr>
            </w:pPr>
            <w:proofErr w:type="spellStart"/>
            <w:r w:rsidRPr="0059068C">
              <w:rPr>
                <w:rFonts w:eastAsia="Calibri"/>
                <w:b/>
                <w:bCs/>
                <w:color w:val="000000"/>
                <w:sz w:val="24"/>
                <w:szCs w:val="24"/>
                <w:lang w:val="en-US" w:eastAsia="lv-LV"/>
              </w:rPr>
              <w:t>Informatīvās</w:t>
            </w:r>
            <w:proofErr w:type="spellEnd"/>
            <w:r w:rsidRPr="0059068C">
              <w:rPr>
                <w:rFonts w:eastAsia="Calibri"/>
                <w:b/>
                <w:bCs/>
                <w:color w:val="000000"/>
                <w:sz w:val="24"/>
                <w:szCs w:val="24"/>
                <w:lang w:val="en-US" w:eastAsia="lv-LV"/>
              </w:rPr>
              <w:t xml:space="preserve"> </w:t>
            </w:r>
            <w:proofErr w:type="spellStart"/>
            <w:r w:rsidRPr="0059068C">
              <w:rPr>
                <w:rFonts w:eastAsia="Calibri"/>
                <w:b/>
                <w:bCs/>
                <w:color w:val="000000"/>
                <w:sz w:val="24"/>
                <w:szCs w:val="24"/>
                <w:lang w:val="en-US" w:eastAsia="lv-LV"/>
              </w:rPr>
              <w:t>kampaņas</w:t>
            </w:r>
            <w:proofErr w:type="spellEnd"/>
            <w:r w:rsidRPr="0059068C">
              <w:rPr>
                <w:rFonts w:eastAsia="Calibri"/>
                <w:b/>
                <w:bCs/>
                <w:color w:val="000000"/>
                <w:sz w:val="24"/>
                <w:szCs w:val="24"/>
                <w:lang w:val="en-US" w:eastAsia="lv-LV"/>
              </w:rPr>
              <w:t xml:space="preserve"> </w:t>
            </w:r>
            <w:proofErr w:type="spellStart"/>
            <w:r w:rsidRPr="0059068C">
              <w:rPr>
                <w:rFonts w:eastAsia="Calibri"/>
                <w:b/>
                <w:bCs/>
                <w:color w:val="000000"/>
                <w:sz w:val="24"/>
                <w:szCs w:val="24"/>
                <w:lang w:val="en-US" w:eastAsia="lv-LV"/>
              </w:rPr>
              <w:t>nosaukums</w:t>
            </w:r>
            <w:proofErr w:type="spellEnd"/>
            <w:r w:rsidRPr="0059068C">
              <w:rPr>
                <w:rFonts w:eastAsia="Calibri"/>
                <w:b/>
                <w:bCs/>
                <w:color w:val="000000"/>
                <w:sz w:val="24"/>
                <w:szCs w:val="24"/>
                <w:lang w:val="en-US" w:eastAsia="lv-LV"/>
              </w:rPr>
              <w:t xml:space="preserve"> un </w:t>
            </w:r>
            <w:proofErr w:type="spellStart"/>
            <w:r w:rsidRPr="0059068C">
              <w:rPr>
                <w:rFonts w:eastAsia="Calibri"/>
                <w:b/>
                <w:bCs/>
                <w:color w:val="000000"/>
                <w:sz w:val="24"/>
                <w:szCs w:val="24"/>
                <w:lang w:val="en-US" w:eastAsia="lv-LV"/>
              </w:rPr>
              <w:t>īss</w:t>
            </w:r>
            <w:proofErr w:type="spellEnd"/>
            <w:r w:rsidRPr="0059068C">
              <w:rPr>
                <w:rFonts w:eastAsia="Calibri"/>
                <w:b/>
                <w:bCs/>
                <w:color w:val="000000"/>
                <w:sz w:val="24"/>
                <w:szCs w:val="24"/>
                <w:lang w:val="en-US" w:eastAsia="lv-LV"/>
              </w:rPr>
              <w:t xml:space="preserve"> </w:t>
            </w:r>
            <w:proofErr w:type="spellStart"/>
            <w:r w:rsidRPr="0059068C">
              <w:rPr>
                <w:rFonts w:eastAsia="Calibri"/>
                <w:b/>
                <w:bCs/>
                <w:color w:val="000000"/>
                <w:sz w:val="24"/>
                <w:szCs w:val="24"/>
                <w:lang w:val="en-US" w:eastAsia="lv-LV"/>
              </w:rPr>
              <w:t>apraksts</w:t>
            </w:r>
            <w:proofErr w:type="spellEnd"/>
            <w:r w:rsidRPr="0059068C">
              <w:rPr>
                <w:rFonts w:eastAsia="Calibri"/>
                <w:color w:val="000000"/>
                <w:sz w:val="24"/>
                <w:szCs w:val="24"/>
                <w:lang w:val="en-US" w:eastAsia="lv-LV"/>
              </w:rPr>
              <w:t xml:space="preserve">, </w:t>
            </w:r>
          </w:p>
          <w:p w14:paraId="7B6C3A19" w14:textId="77777777" w:rsidR="008A2D0E" w:rsidRPr="0059068C" w:rsidRDefault="008A2D0E" w:rsidP="008A2D0E">
            <w:pPr>
              <w:spacing w:before="60" w:after="60"/>
              <w:jc w:val="center"/>
              <w:rPr>
                <w:rFonts w:eastAsia="Calibri"/>
                <w:sz w:val="24"/>
                <w:szCs w:val="24"/>
                <w:lang w:val="en-US" w:eastAsia="lv-LV"/>
              </w:rPr>
            </w:pPr>
            <w:r w:rsidRPr="0059068C">
              <w:rPr>
                <w:rFonts w:eastAsia="Calibri"/>
                <w:color w:val="000000"/>
                <w:sz w:val="24"/>
                <w:szCs w:val="24"/>
                <w:lang w:val="en-US" w:eastAsia="lv-LV"/>
              </w:rPr>
              <w:t xml:space="preserve">kas </w:t>
            </w:r>
            <w:proofErr w:type="spellStart"/>
            <w:r w:rsidRPr="0059068C">
              <w:rPr>
                <w:rFonts w:eastAsia="Calibri"/>
                <w:color w:val="000000"/>
                <w:sz w:val="24"/>
                <w:szCs w:val="24"/>
                <w:lang w:val="en-US" w:eastAsia="lv-LV"/>
              </w:rPr>
              <w:t>satur</w:t>
            </w:r>
            <w:proofErr w:type="spellEnd"/>
            <w:r w:rsidRPr="0059068C">
              <w:rPr>
                <w:rFonts w:eastAsia="Calibri"/>
                <w:color w:val="000000"/>
                <w:sz w:val="24"/>
                <w:szCs w:val="24"/>
                <w:lang w:val="en-US" w:eastAsia="lv-LV"/>
              </w:rPr>
              <w:t xml:space="preserve"> </w:t>
            </w:r>
            <w:proofErr w:type="spellStart"/>
            <w:r w:rsidRPr="0059068C">
              <w:rPr>
                <w:rFonts w:eastAsia="Calibri"/>
                <w:color w:val="000000"/>
                <w:sz w:val="24"/>
                <w:szCs w:val="24"/>
                <w:lang w:val="en-US" w:eastAsia="lv-LV"/>
              </w:rPr>
              <w:t>visu</w:t>
            </w:r>
            <w:proofErr w:type="spellEnd"/>
            <w:r w:rsidRPr="0059068C">
              <w:rPr>
                <w:rFonts w:eastAsia="Calibri"/>
                <w:color w:val="000000"/>
                <w:sz w:val="24"/>
                <w:szCs w:val="24"/>
                <w:lang w:val="en-US" w:eastAsia="lv-LV"/>
              </w:rPr>
              <w:t xml:space="preserve"> </w:t>
            </w:r>
            <w:proofErr w:type="spellStart"/>
            <w:r w:rsidRPr="0059068C">
              <w:rPr>
                <w:rFonts w:eastAsia="Calibri"/>
                <w:color w:val="000000"/>
                <w:sz w:val="24"/>
                <w:szCs w:val="24"/>
                <w:lang w:val="en-US" w:eastAsia="lv-LV"/>
              </w:rPr>
              <w:t>nepieciešamo</w:t>
            </w:r>
            <w:proofErr w:type="spellEnd"/>
            <w:r w:rsidRPr="0059068C">
              <w:rPr>
                <w:rFonts w:eastAsia="Calibri"/>
                <w:color w:val="000000"/>
                <w:sz w:val="24"/>
                <w:szCs w:val="24"/>
                <w:lang w:val="en-US" w:eastAsia="lv-LV"/>
              </w:rPr>
              <w:t xml:space="preserve"> </w:t>
            </w:r>
            <w:proofErr w:type="spellStart"/>
            <w:r w:rsidRPr="0059068C">
              <w:rPr>
                <w:rFonts w:eastAsia="Calibri"/>
                <w:color w:val="000000"/>
                <w:sz w:val="24"/>
                <w:szCs w:val="24"/>
                <w:lang w:val="en-US" w:eastAsia="lv-LV"/>
              </w:rPr>
              <w:t>informāciju</w:t>
            </w:r>
            <w:proofErr w:type="spellEnd"/>
            <w:r w:rsidRPr="0059068C">
              <w:rPr>
                <w:rFonts w:eastAsia="Calibri"/>
                <w:color w:val="000000"/>
                <w:sz w:val="24"/>
                <w:szCs w:val="24"/>
                <w:lang w:val="en-US" w:eastAsia="lv-LV"/>
              </w:rPr>
              <w:t xml:space="preserve">, lai </w:t>
            </w:r>
            <w:proofErr w:type="spellStart"/>
            <w:r w:rsidRPr="0059068C">
              <w:rPr>
                <w:rFonts w:eastAsia="Calibri"/>
                <w:color w:val="000000"/>
                <w:sz w:val="24"/>
                <w:szCs w:val="24"/>
                <w:lang w:val="en-US" w:eastAsia="lv-LV"/>
              </w:rPr>
              <w:t>komisija</w:t>
            </w:r>
            <w:proofErr w:type="spellEnd"/>
            <w:r w:rsidRPr="0059068C">
              <w:rPr>
                <w:rFonts w:eastAsia="Calibri"/>
                <w:color w:val="000000"/>
                <w:sz w:val="24"/>
                <w:szCs w:val="24"/>
                <w:lang w:val="en-US" w:eastAsia="lv-LV"/>
              </w:rPr>
              <w:t xml:space="preserve"> </w:t>
            </w:r>
            <w:proofErr w:type="spellStart"/>
            <w:r w:rsidRPr="0059068C">
              <w:rPr>
                <w:rFonts w:eastAsia="Calibri"/>
                <w:color w:val="000000"/>
                <w:sz w:val="24"/>
                <w:szCs w:val="24"/>
                <w:lang w:val="en-US" w:eastAsia="lv-LV"/>
              </w:rPr>
              <w:t>varētu</w:t>
            </w:r>
            <w:proofErr w:type="spellEnd"/>
            <w:r w:rsidRPr="0059068C">
              <w:rPr>
                <w:rFonts w:eastAsia="Calibri"/>
                <w:color w:val="000000"/>
                <w:sz w:val="24"/>
                <w:szCs w:val="24"/>
                <w:lang w:val="en-US" w:eastAsia="lv-LV"/>
              </w:rPr>
              <w:t xml:space="preserve"> </w:t>
            </w:r>
            <w:proofErr w:type="spellStart"/>
            <w:r w:rsidRPr="0059068C">
              <w:rPr>
                <w:rFonts w:eastAsia="Calibri"/>
                <w:color w:val="000000"/>
                <w:sz w:val="24"/>
                <w:szCs w:val="24"/>
                <w:lang w:val="en-US" w:eastAsia="lv-LV"/>
              </w:rPr>
              <w:t>pārliecināties</w:t>
            </w:r>
            <w:proofErr w:type="spellEnd"/>
            <w:r w:rsidRPr="0059068C">
              <w:rPr>
                <w:rFonts w:eastAsia="Calibri"/>
                <w:color w:val="000000"/>
                <w:sz w:val="24"/>
                <w:szCs w:val="24"/>
                <w:lang w:val="en-US" w:eastAsia="lv-LV"/>
              </w:rPr>
              <w:t xml:space="preserve"> par </w:t>
            </w:r>
            <w:proofErr w:type="spellStart"/>
            <w:r w:rsidRPr="0059068C">
              <w:rPr>
                <w:rFonts w:eastAsia="Calibri"/>
                <w:color w:val="000000"/>
                <w:sz w:val="24"/>
                <w:szCs w:val="24"/>
                <w:lang w:val="en-US" w:eastAsia="lv-LV"/>
              </w:rPr>
              <w:t>pieredzes</w:t>
            </w:r>
            <w:proofErr w:type="spellEnd"/>
            <w:r w:rsidRPr="0059068C">
              <w:rPr>
                <w:rFonts w:eastAsia="Calibri"/>
                <w:color w:val="000000"/>
                <w:sz w:val="24"/>
                <w:szCs w:val="24"/>
                <w:lang w:val="en-US" w:eastAsia="lv-LV"/>
              </w:rPr>
              <w:t xml:space="preserve"> </w:t>
            </w:r>
            <w:proofErr w:type="spellStart"/>
            <w:r w:rsidRPr="0059068C">
              <w:rPr>
                <w:rFonts w:eastAsia="Calibri"/>
                <w:color w:val="000000"/>
                <w:sz w:val="24"/>
                <w:szCs w:val="24"/>
                <w:lang w:val="en-US" w:eastAsia="lv-LV"/>
              </w:rPr>
              <w:t>atbilstību</w:t>
            </w:r>
            <w:proofErr w:type="spellEnd"/>
            <w:r w:rsidRPr="0059068C">
              <w:rPr>
                <w:rFonts w:eastAsia="Calibri"/>
                <w:color w:val="000000"/>
                <w:sz w:val="24"/>
                <w:szCs w:val="24"/>
                <w:lang w:val="en-US" w:eastAsia="lv-LV"/>
              </w:rPr>
              <w:t xml:space="preserve"> </w:t>
            </w:r>
            <w:proofErr w:type="spellStart"/>
            <w:r w:rsidRPr="0059068C">
              <w:rPr>
                <w:rFonts w:eastAsia="Calibri"/>
                <w:color w:val="000000"/>
                <w:sz w:val="24"/>
                <w:szCs w:val="24"/>
                <w:lang w:val="en-US" w:eastAsia="lv-LV"/>
              </w:rPr>
              <w:t>nolikumā</w:t>
            </w:r>
            <w:proofErr w:type="spellEnd"/>
            <w:r w:rsidRPr="0059068C">
              <w:rPr>
                <w:rFonts w:eastAsia="Calibri"/>
                <w:color w:val="000000"/>
                <w:sz w:val="24"/>
                <w:szCs w:val="24"/>
                <w:lang w:val="en-US" w:eastAsia="lv-LV"/>
              </w:rPr>
              <w:t xml:space="preserve"> </w:t>
            </w:r>
            <w:proofErr w:type="spellStart"/>
            <w:r w:rsidRPr="0059068C">
              <w:rPr>
                <w:rFonts w:eastAsia="Calibri"/>
                <w:color w:val="000000"/>
                <w:sz w:val="24"/>
                <w:szCs w:val="24"/>
                <w:lang w:val="en-US" w:eastAsia="lv-LV"/>
              </w:rPr>
              <w:t>izvirzītajām</w:t>
            </w:r>
            <w:proofErr w:type="spellEnd"/>
            <w:r w:rsidRPr="0059068C">
              <w:rPr>
                <w:rFonts w:eastAsia="Calibri"/>
                <w:color w:val="000000"/>
                <w:sz w:val="24"/>
                <w:szCs w:val="24"/>
                <w:lang w:val="en-US" w:eastAsia="lv-LV"/>
              </w:rPr>
              <w:t xml:space="preserve"> </w:t>
            </w:r>
            <w:proofErr w:type="spellStart"/>
            <w:r w:rsidRPr="0059068C">
              <w:rPr>
                <w:rFonts w:eastAsia="Calibri"/>
                <w:color w:val="000000"/>
                <w:sz w:val="24"/>
                <w:szCs w:val="24"/>
                <w:lang w:val="en-US" w:eastAsia="lv-LV"/>
              </w:rPr>
              <w:t>prasībām</w:t>
            </w:r>
            <w:proofErr w:type="spellEnd"/>
          </w:p>
        </w:tc>
        <w:tc>
          <w:tcPr>
            <w:tcW w:w="1323" w:type="pct"/>
            <w:tcBorders>
              <w:top w:val="single" w:sz="4" w:space="0" w:color="auto"/>
              <w:left w:val="single" w:sz="4" w:space="0" w:color="auto"/>
              <w:bottom w:val="single" w:sz="4" w:space="0" w:color="auto"/>
              <w:right w:val="single" w:sz="4" w:space="0" w:color="auto"/>
            </w:tcBorders>
            <w:shd w:val="clear" w:color="auto" w:fill="F2F2F2"/>
            <w:tcMar>
              <w:top w:w="0" w:type="dxa"/>
              <w:left w:w="108" w:type="dxa"/>
              <w:bottom w:w="0" w:type="dxa"/>
              <w:right w:w="108" w:type="dxa"/>
            </w:tcMar>
          </w:tcPr>
          <w:p w14:paraId="01FDCC31" w14:textId="77777777" w:rsidR="008A2D0E" w:rsidRPr="0059068C" w:rsidRDefault="008A2D0E" w:rsidP="008A2D0E">
            <w:pPr>
              <w:spacing w:before="60" w:after="60"/>
              <w:jc w:val="center"/>
              <w:rPr>
                <w:rFonts w:eastAsia="Calibri"/>
                <w:b/>
                <w:bCs/>
                <w:color w:val="000000"/>
                <w:sz w:val="24"/>
                <w:szCs w:val="24"/>
                <w:lang w:val="en-US" w:eastAsia="lv-LV"/>
              </w:rPr>
            </w:pPr>
            <w:proofErr w:type="spellStart"/>
            <w:r w:rsidRPr="0059068C">
              <w:rPr>
                <w:rFonts w:eastAsia="Calibri"/>
                <w:b/>
                <w:bCs/>
                <w:color w:val="000000"/>
                <w:sz w:val="24"/>
                <w:szCs w:val="24"/>
                <w:lang w:val="en-US" w:eastAsia="lv-LV"/>
              </w:rPr>
              <w:t>Amats</w:t>
            </w:r>
            <w:proofErr w:type="spellEnd"/>
            <w:r w:rsidRPr="0059068C">
              <w:rPr>
                <w:rFonts w:eastAsia="Calibri"/>
                <w:b/>
                <w:bCs/>
                <w:color w:val="000000"/>
                <w:sz w:val="24"/>
                <w:szCs w:val="24"/>
                <w:lang w:val="en-US" w:eastAsia="lv-LV"/>
              </w:rPr>
              <w:t xml:space="preserve"> </w:t>
            </w:r>
            <w:proofErr w:type="spellStart"/>
            <w:r w:rsidRPr="0059068C">
              <w:rPr>
                <w:rFonts w:eastAsia="Calibri"/>
                <w:b/>
                <w:bCs/>
                <w:color w:val="000000"/>
                <w:sz w:val="24"/>
                <w:szCs w:val="24"/>
                <w:lang w:val="en-US" w:eastAsia="lv-LV"/>
              </w:rPr>
              <w:t>projektā</w:t>
            </w:r>
            <w:proofErr w:type="spellEnd"/>
            <w:r w:rsidRPr="0059068C">
              <w:rPr>
                <w:rFonts w:eastAsia="Calibri"/>
                <w:b/>
                <w:bCs/>
                <w:color w:val="000000"/>
                <w:sz w:val="24"/>
                <w:szCs w:val="24"/>
                <w:lang w:val="en-US" w:eastAsia="lv-LV"/>
              </w:rPr>
              <w:t xml:space="preserve"> un </w:t>
            </w:r>
            <w:proofErr w:type="spellStart"/>
            <w:r w:rsidRPr="0059068C">
              <w:rPr>
                <w:rFonts w:eastAsia="Calibri"/>
                <w:b/>
                <w:bCs/>
                <w:color w:val="000000"/>
                <w:sz w:val="24"/>
                <w:szCs w:val="24"/>
                <w:lang w:val="en-US" w:eastAsia="lv-LV"/>
              </w:rPr>
              <w:t>veiktie</w:t>
            </w:r>
            <w:proofErr w:type="spellEnd"/>
            <w:r w:rsidRPr="0059068C">
              <w:rPr>
                <w:rFonts w:eastAsia="Calibri"/>
                <w:b/>
                <w:bCs/>
                <w:color w:val="000000"/>
                <w:sz w:val="24"/>
                <w:szCs w:val="24"/>
                <w:lang w:val="en-US" w:eastAsia="lv-LV"/>
              </w:rPr>
              <w:t xml:space="preserve"> </w:t>
            </w:r>
            <w:proofErr w:type="spellStart"/>
            <w:r w:rsidRPr="0059068C">
              <w:rPr>
                <w:rFonts w:eastAsia="Calibri"/>
                <w:b/>
                <w:bCs/>
                <w:color w:val="000000"/>
                <w:sz w:val="24"/>
                <w:szCs w:val="24"/>
                <w:lang w:val="en-US" w:eastAsia="lv-LV"/>
              </w:rPr>
              <w:t>pienākumi</w:t>
            </w:r>
            <w:proofErr w:type="spellEnd"/>
          </w:p>
        </w:tc>
        <w:tc>
          <w:tcPr>
            <w:tcW w:w="1275" w:type="pct"/>
            <w:tcBorders>
              <w:top w:val="single" w:sz="4" w:space="0" w:color="auto"/>
              <w:left w:val="single" w:sz="4" w:space="0" w:color="auto"/>
              <w:bottom w:val="single" w:sz="4" w:space="0" w:color="auto"/>
              <w:right w:val="single" w:sz="4" w:space="0" w:color="auto"/>
            </w:tcBorders>
            <w:shd w:val="clear" w:color="auto" w:fill="F2F2F2"/>
            <w:tcMar>
              <w:top w:w="0" w:type="dxa"/>
              <w:left w:w="108" w:type="dxa"/>
              <w:bottom w:w="0" w:type="dxa"/>
              <w:right w:w="108" w:type="dxa"/>
            </w:tcMar>
          </w:tcPr>
          <w:p w14:paraId="008F3811" w14:textId="77777777" w:rsidR="008A2D0E" w:rsidRPr="0059068C" w:rsidRDefault="008A2D0E" w:rsidP="008A2D0E">
            <w:pPr>
              <w:spacing w:before="60" w:after="60"/>
              <w:jc w:val="center"/>
              <w:rPr>
                <w:rFonts w:eastAsia="Calibri"/>
                <w:b/>
                <w:bCs/>
                <w:color w:val="000000"/>
                <w:sz w:val="24"/>
                <w:szCs w:val="24"/>
                <w:lang w:val="en-US" w:eastAsia="lv-LV"/>
              </w:rPr>
            </w:pPr>
            <w:proofErr w:type="spellStart"/>
            <w:r w:rsidRPr="0059068C">
              <w:rPr>
                <w:rFonts w:eastAsia="Calibri"/>
                <w:b/>
                <w:bCs/>
                <w:color w:val="000000"/>
                <w:sz w:val="24"/>
                <w:szCs w:val="24"/>
                <w:lang w:val="en-US" w:eastAsia="lv-LV"/>
              </w:rPr>
              <w:t>Informācija</w:t>
            </w:r>
            <w:proofErr w:type="spellEnd"/>
            <w:r w:rsidRPr="0059068C">
              <w:rPr>
                <w:rFonts w:eastAsia="Calibri"/>
                <w:b/>
                <w:bCs/>
                <w:color w:val="000000"/>
                <w:sz w:val="24"/>
                <w:szCs w:val="24"/>
                <w:lang w:val="en-US" w:eastAsia="lv-LV"/>
              </w:rPr>
              <w:t xml:space="preserve"> par </w:t>
            </w:r>
            <w:proofErr w:type="spellStart"/>
            <w:r w:rsidRPr="0059068C">
              <w:rPr>
                <w:rFonts w:eastAsia="Calibri"/>
                <w:b/>
                <w:bCs/>
                <w:color w:val="000000"/>
                <w:sz w:val="24"/>
                <w:szCs w:val="24"/>
                <w:lang w:val="en-US" w:eastAsia="lv-LV"/>
              </w:rPr>
              <w:t>kampaņas</w:t>
            </w:r>
            <w:proofErr w:type="spellEnd"/>
            <w:r w:rsidRPr="0059068C">
              <w:rPr>
                <w:rFonts w:eastAsia="Calibri"/>
                <w:b/>
                <w:bCs/>
                <w:color w:val="000000"/>
                <w:sz w:val="24"/>
                <w:szCs w:val="24"/>
                <w:lang w:val="en-US" w:eastAsia="lv-LV"/>
              </w:rPr>
              <w:t xml:space="preserve"> </w:t>
            </w:r>
            <w:proofErr w:type="spellStart"/>
            <w:r w:rsidRPr="0059068C">
              <w:rPr>
                <w:rFonts w:eastAsia="Calibri"/>
                <w:b/>
                <w:bCs/>
                <w:color w:val="000000"/>
                <w:sz w:val="24"/>
                <w:szCs w:val="24"/>
                <w:lang w:val="en-US" w:eastAsia="lv-LV"/>
              </w:rPr>
              <w:t>pasūtītāju</w:t>
            </w:r>
            <w:proofErr w:type="spellEnd"/>
          </w:p>
          <w:p w14:paraId="11668380" w14:textId="77777777" w:rsidR="008A2D0E" w:rsidRPr="0059068C" w:rsidRDefault="008A2D0E" w:rsidP="008A2D0E">
            <w:pPr>
              <w:spacing w:before="60" w:after="60"/>
              <w:jc w:val="center"/>
              <w:rPr>
                <w:rFonts w:eastAsia="Calibri"/>
                <w:i/>
                <w:color w:val="000000"/>
                <w:sz w:val="24"/>
                <w:szCs w:val="24"/>
                <w:lang w:val="en-US" w:eastAsia="lv-LV"/>
              </w:rPr>
            </w:pPr>
            <w:r w:rsidRPr="0059068C">
              <w:rPr>
                <w:rFonts w:eastAsia="Calibri"/>
                <w:i/>
                <w:color w:val="000000"/>
                <w:sz w:val="24"/>
                <w:szCs w:val="24"/>
                <w:lang w:val="en-US" w:eastAsia="lv-LV"/>
              </w:rPr>
              <w:t>(</w:t>
            </w:r>
            <w:proofErr w:type="spellStart"/>
            <w:r w:rsidRPr="0059068C">
              <w:rPr>
                <w:rFonts w:eastAsia="Calibri"/>
                <w:i/>
                <w:color w:val="000000"/>
                <w:sz w:val="24"/>
                <w:szCs w:val="24"/>
                <w:lang w:val="en-US" w:eastAsia="lv-LV"/>
              </w:rPr>
              <w:t>nosaukums</w:t>
            </w:r>
            <w:proofErr w:type="spellEnd"/>
            <w:r w:rsidRPr="0059068C">
              <w:rPr>
                <w:rFonts w:eastAsia="Calibri"/>
                <w:i/>
                <w:color w:val="000000"/>
                <w:sz w:val="24"/>
                <w:szCs w:val="24"/>
                <w:lang w:val="en-US" w:eastAsia="lv-LV"/>
              </w:rPr>
              <w:t xml:space="preserve">, </w:t>
            </w:r>
            <w:proofErr w:type="spellStart"/>
            <w:r w:rsidRPr="0059068C">
              <w:rPr>
                <w:rFonts w:eastAsia="Calibri"/>
                <w:i/>
                <w:color w:val="000000"/>
                <w:sz w:val="24"/>
                <w:szCs w:val="24"/>
                <w:lang w:val="en-US" w:eastAsia="lv-LV"/>
              </w:rPr>
              <w:t>kontaktpersonas</w:t>
            </w:r>
            <w:proofErr w:type="spellEnd"/>
            <w:r w:rsidRPr="0059068C">
              <w:rPr>
                <w:rFonts w:eastAsia="Calibri"/>
                <w:i/>
                <w:color w:val="000000"/>
                <w:sz w:val="24"/>
                <w:szCs w:val="24"/>
                <w:lang w:val="en-US" w:eastAsia="lv-LV"/>
              </w:rPr>
              <w:t xml:space="preserve"> </w:t>
            </w:r>
            <w:proofErr w:type="spellStart"/>
            <w:r w:rsidRPr="0059068C">
              <w:rPr>
                <w:rFonts w:eastAsia="Calibri"/>
                <w:i/>
                <w:color w:val="000000"/>
                <w:sz w:val="24"/>
                <w:szCs w:val="24"/>
                <w:lang w:val="en-US" w:eastAsia="lv-LV"/>
              </w:rPr>
              <w:t>vārds</w:t>
            </w:r>
            <w:proofErr w:type="spellEnd"/>
            <w:r w:rsidRPr="0059068C">
              <w:rPr>
                <w:rFonts w:eastAsia="Calibri"/>
                <w:i/>
                <w:color w:val="000000"/>
                <w:sz w:val="24"/>
                <w:szCs w:val="24"/>
                <w:lang w:val="en-US" w:eastAsia="lv-LV"/>
              </w:rPr>
              <w:t xml:space="preserve">, </w:t>
            </w:r>
            <w:proofErr w:type="spellStart"/>
            <w:r w:rsidRPr="0059068C">
              <w:rPr>
                <w:rFonts w:eastAsia="Calibri"/>
                <w:i/>
                <w:color w:val="000000"/>
                <w:sz w:val="24"/>
                <w:szCs w:val="24"/>
                <w:lang w:val="en-US" w:eastAsia="lv-LV"/>
              </w:rPr>
              <w:t>uzvārds</w:t>
            </w:r>
            <w:proofErr w:type="spellEnd"/>
            <w:r w:rsidRPr="0059068C">
              <w:rPr>
                <w:rFonts w:eastAsia="Calibri"/>
                <w:i/>
                <w:color w:val="000000"/>
                <w:sz w:val="24"/>
                <w:szCs w:val="24"/>
                <w:lang w:val="en-US" w:eastAsia="lv-LV"/>
              </w:rPr>
              <w:t xml:space="preserve">, </w:t>
            </w:r>
            <w:proofErr w:type="spellStart"/>
            <w:r w:rsidRPr="0059068C">
              <w:rPr>
                <w:rFonts w:eastAsia="Calibri"/>
                <w:i/>
                <w:color w:val="000000"/>
                <w:sz w:val="24"/>
                <w:szCs w:val="24"/>
                <w:lang w:val="en-US" w:eastAsia="lv-LV"/>
              </w:rPr>
              <w:t>tālrunis</w:t>
            </w:r>
            <w:proofErr w:type="spellEnd"/>
            <w:r w:rsidRPr="0059068C">
              <w:rPr>
                <w:rFonts w:eastAsia="Calibri"/>
                <w:i/>
                <w:color w:val="000000"/>
                <w:sz w:val="24"/>
                <w:szCs w:val="24"/>
                <w:lang w:val="en-US" w:eastAsia="lv-LV"/>
              </w:rPr>
              <w:t>, e-pasts)</w:t>
            </w:r>
          </w:p>
          <w:p w14:paraId="24CF8D21" w14:textId="77777777" w:rsidR="008A2D0E" w:rsidRPr="0059068C" w:rsidRDefault="008A2D0E" w:rsidP="008A2D0E">
            <w:pPr>
              <w:spacing w:before="60" w:after="60"/>
              <w:jc w:val="center"/>
              <w:rPr>
                <w:rFonts w:eastAsia="Calibri"/>
                <w:sz w:val="24"/>
                <w:szCs w:val="24"/>
                <w:lang w:val="en-US" w:eastAsia="lv-LV"/>
              </w:rPr>
            </w:pPr>
          </w:p>
        </w:tc>
      </w:tr>
      <w:tr w:rsidR="008A2D0E" w:rsidRPr="0059068C" w14:paraId="423D1216" w14:textId="77777777" w:rsidTr="00285803">
        <w:tc>
          <w:tcPr>
            <w:tcW w:w="1079" w:type="pct"/>
            <w:tcBorders>
              <w:top w:val="single" w:sz="4" w:space="0" w:color="auto"/>
              <w:left w:val="single" w:sz="4" w:space="0" w:color="auto"/>
              <w:bottom w:val="single" w:sz="4" w:space="0" w:color="auto"/>
              <w:right w:val="single" w:sz="4" w:space="0" w:color="auto"/>
            </w:tcBorders>
            <w:shd w:val="clear" w:color="auto" w:fill="F2F2F2"/>
            <w:tcMar>
              <w:top w:w="0" w:type="dxa"/>
              <w:left w:w="108" w:type="dxa"/>
              <w:bottom w:w="0" w:type="dxa"/>
              <w:right w:w="108" w:type="dxa"/>
            </w:tcMar>
          </w:tcPr>
          <w:p w14:paraId="64F0EAFE" w14:textId="77777777" w:rsidR="008A2D0E" w:rsidRPr="0059068C" w:rsidRDefault="008A2D0E" w:rsidP="008A2D0E">
            <w:pPr>
              <w:spacing w:before="60" w:after="60"/>
              <w:jc w:val="center"/>
              <w:rPr>
                <w:rFonts w:eastAsia="Calibri"/>
                <w:b/>
                <w:bCs/>
                <w:color w:val="000000"/>
                <w:sz w:val="24"/>
                <w:szCs w:val="24"/>
                <w:lang w:val="en-US" w:eastAsia="lv-LV"/>
              </w:rPr>
            </w:pPr>
          </w:p>
        </w:tc>
        <w:tc>
          <w:tcPr>
            <w:tcW w:w="1323" w:type="pct"/>
            <w:tcBorders>
              <w:top w:val="single" w:sz="4" w:space="0" w:color="auto"/>
              <w:left w:val="single" w:sz="4" w:space="0" w:color="auto"/>
              <w:bottom w:val="single" w:sz="4" w:space="0" w:color="auto"/>
              <w:right w:val="single" w:sz="4" w:space="0" w:color="auto"/>
            </w:tcBorders>
            <w:shd w:val="clear" w:color="auto" w:fill="F2F2F2"/>
            <w:tcMar>
              <w:top w:w="0" w:type="dxa"/>
              <w:left w:w="108" w:type="dxa"/>
              <w:bottom w:w="0" w:type="dxa"/>
              <w:right w:w="108" w:type="dxa"/>
            </w:tcMar>
          </w:tcPr>
          <w:p w14:paraId="09740A63" w14:textId="77777777" w:rsidR="008A2D0E" w:rsidRPr="0059068C" w:rsidRDefault="008A2D0E" w:rsidP="008A2D0E">
            <w:pPr>
              <w:spacing w:before="60" w:after="60"/>
              <w:jc w:val="center"/>
              <w:rPr>
                <w:rFonts w:eastAsia="Calibri"/>
                <w:b/>
                <w:bCs/>
                <w:color w:val="000000"/>
                <w:sz w:val="24"/>
                <w:szCs w:val="24"/>
                <w:lang w:val="en-US" w:eastAsia="lv-LV"/>
              </w:rPr>
            </w:pPr>
          </w:p>
        </w:tc>
        <w:tc>
          <w:tcPr>
            <w:tcW w:w="1323" w:type="pct"/>
            <w:tcBorders>
              <w:top w:val="single" w:sz="4" w:space="0" w:color="auto"/>
              <w:left w:val="single" w:sz="4" w:space="0" w:color="auto"/>
              <w:bottom w:val="single" w:sz="4" w:space="0" w:color="auto"/>
              <w:right w:val="single" w:sz="4" w:space="0" w:color="auto"/>
            </w:tcBorders>
            <w:shd w:val="clear" w:color="auto" w:fill="F2F2F2"/>
            <w:tcMar>
              <w:top w:w="0" w:type="dxa"/>
              <w:left w:w="108" w:type="dxa"/>
              <w:bottom w:w="0" w:type="dxa"/>
              <w:right w:w="108" w:type="dxa"/>
            </w:tcMar>
          </w:tcPr>
          <w:p w14:paraId="43BF31F6" w14:textId="77777777" w:rsidR="008A2D0E" w:rsidRPr="0059068C" w:rsidRDefault="008A2D0E" w:rsidP="008A2D0E">
            <w:pPr>
              <w:spacing w:before="60" w:after="60"/>
              <w:jc w:val="center"/>
              <w:rPr>
                <w:rFonts w:eastAsia="Calibri"/>
                <w:b/>
                <w:bCs/>
                <w:color w:val="000000"/>
                <w:sz w:val="24"/>
                <w:szCs w:val="24"/>
                <w:lang w:val="en-US" w:eastAsia="lv-LV"/>
              </w:rPr>
            </w:pPr>
          </w:p>
        </w:tc>
        <w:tc>
          <w:tcPr>
            <w:tcW w:w="1275" w:type="pct"/>
            <w:tcBorders>
              <w:top w:val="single" w:sz="4" w:space="0" w:color="auto"/>
              <w:left w:val="single" w:sz="4" w:space="0" w:color="auto"/>
              <w:bottom w:val="single" w:sz="4" w:space="0" w:color="auto"/>
              <w:right w:val="single" w:sz="4" w:space="0" w:color="auto"/>
            </w:tcBorders>
            <w:shd w:val="clear" w:color="auto" w:fill="F2F2F2"/>
            <w:tcMar>
              <w:top w:w="0" w:type="dxa"/>
              <w:left w:w="108" w:type="dxa"/>
              <w:bottom w:w="0" w:type="dxa"/>
              <w:right w:w="108" w:type="dxa"/>
            </w:tcMar>
          </w:tcPr>
          <w:p w14:paraId="18EC7479" w14:textId="77777777" w:rsidR="008A2D0E" w:rsidRPr="0059068C" w:rsidRDefault="008A2D0E" w:rsidP="008A2D0E">
            <w:pPr>
              <w:spacing w:before="60" w:after="60"/>
              <w:jc w:val="center"/>
              <w:rPr>
                <w:rFonts w:eastAsia="Calibri"/>
                <w:b/>
                <w:bCs/>
                <w:color w:val="000000"/>
                <w:sz w:val="24"/>
                <w:szCs w:val="24"/>
                <w:lang w:val="en-US" w:eastAsia="lv-LV"/>
              </w:rPr>
            </w:pPr>
          </w:p>
        </w:tc>
      </w:tr>
      <w:tr w:rsidR="008A2D0E" w:rsidRPr="0059068C" w14:paraId="3ADA60FC" w14:textId="77777777" w:rsidTr="00285803">
        <w:trPr>
          <w:trHeight w:val="306"/>
        </w:trPr>
        <w:tc>
          <w:tcPr>
            <w:tcW w:w="1079"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3BEB9E73" w14:textId="77777777" w:rsidR="008A2D0E" w:rsidRPr="0059068C" w:rsidRDefault="008A2D0E" w:rsidP="008A2D0E">
            <w:pPr>
              <w:rPr>
                <w:rFonts w:eastAsia="Calibri"/>
                <w:sz w:val="24"/>
                <w:szCs w:val="24"/>
                <w:lang w:val="en-US" w:eastAsia="lv-LV"/>
              </w:rPr>
            </w:pPr>
            <w:r w:rsidRPr="0059068C">
              <w:rPr>
                <w:rFonts w:eastAsia="Calibri"/>
                <w:sz w:val="24"/>
                <w:szCs w:val="24"/>
                <w:lang w:val="en-US" w:eastAsia="lv-LV"/>
              </w:rPr>
              <w:t> </w:t>
            </w:r>
          </w:p>
        </w:tc>
        <w:tc>
          <w:tcPr>
            <w:tcW w:w="1323"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92A6E0E" w14:textId="77777777" w:rsidR="008A2D0E" w:rsidRPr="0059068C" w:rsidRDefault="008A2D0E" w:rsidP="008A2D0E">
            <w:pPr>
              <w:rPr>
                <w:rFonts w:eastAsia="Calibri"/>
                <w:sz w:val="24"/>
                <w:szCs w:val="24"/>
                <w:lang w:val="en-US" w:eastAsia="lv-LV"/>
              </w:rPr>
            </w:pPr>
          </w:p>
        </w:tc>
        <w:tc>
          <w:tcPr>
            <w:tcW w:w="1323"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BCCE57A" w14:textId="77777777" w:rsidR="008A2D0E" w:rsidRPr="0059068C" w:rsidRDefault="008A2D0E" w:rsidP="008A2D0E">
            <w:pPr>
              <w:rPr>
                <w:rFonts w:eastAsia="Calibri"/>
                <w:sz w:val="24"/>
                <w:szCs w:val="24"/>
                <w:lang w:val="en-US" w:eastAsia="lv-LV"/>
              </w:rPr>
            </w:pPr>
          </w:p>
        </w:tc>
        <w:tc>
          <w:tcPr>
            <w:tcW w:w="1275"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E8C63B9" w14:textId="77777777" w:rsidR="008A2D0E" w:rsidRPr="0059068C" w:rsidRDefault="008A2D0E" w:rsidP="008A2D0E">
            <w:pPr>
              <w:rPr>
                <w:rFonts w:eastAsia="Calibri"/>
                <w:sz w:val="24"/>
                <w:szCs w:val="24"/>
                <w:lang w:val="en-US" w:eastAsia="lv-LV"/>
              </w:rPr>
            </w:pPr>
          </w:p>
        </w:tc>
      </w:tr>
      <w:tr w:rsidR="008A2D0E" w:rsidRPr="0059068C" w14:paraId="3C4F5963" w14:textId="77777777" w:rsidTr="00285803">
        <w:trPr>
          <w:trHeight w:val="306"/>
        </w:trPr>
        <w:tc>
          <w:tcPr>
            <w:tcW w:w="1079"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6C786E6" w14:textId="77777777" w:rsidR="008A2D0E" w:rsidRPr="0059068C" w:rsidRDefault="008A2D0E" w:rsidP="008A2D0E">
            <w:pPr>
              <w:rPr>
                <w:rFonts w:eastAsia="Calibri"/>
                <w:sz w:val="24"/>
                <w:szCs w:val="24"/>
                <w:lang w:val="en-US" w:eastAsia="lv-LV"/>
              </w:rPr>
            </w:pPr>
          </w:p>
        </w:tc>
        <w:tc>
          <w:tcPr>
            <w:tcW w:w="1323"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F8F2037" w14:textId="77777777" w:rsidR="008A2D0E" w:rsidRPr="0059068C" w:rsidRDefault="008A2D0E" w:rsidP="008A2D0E">
            <w:pPr>
              <w:rPr>
                <w:rFonts w:eastAsia="Calibri"/>
                <w:sz w:val="24"/>
                <w:szCs w:val="24"/>
                <w:lang w:val="en-US" w:eastAsia="lv-LV"/>
              </w:rPr>
            </w:pPr>
          </w:p>
        </w:tc>
        <w:tc>
          <w:tcPr>
            <w:tcW w:w="1323"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0D39EB9" w14:textId="77777777" w:rsidR="008A2D0E" w:rsidRPr="0059068C" w:rsidRDefault="008A2D0E" w:rsidP="008A2D0E">
            <w:pPr>
              <w:rPr>
                <w:rFonts w:eastAsia="Calibri"/>
                <w:sz w:val="24"/>
                <w:szCs w:val="24"/>
                <w:lang w:val="en-US" w:eastAsia="lv-LV"/>
              </w:rPr>
            </w:pPr>
          </w:p>
        </w:tc>
        <w:tc>
          <w:tcPr>
            <w:tcW w:w="1275"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17CD049" w14:textId="77777777" w:rsidR="008A2D0E" w:rsidRPr="0059068C" w:rsidRDefault="008A2D0E" w:rsidP="008A2D0E">
            <w:pPr>
              <w:rPr>
                <w:rFonts w:eastAsia="Calibri"/>
                <w:sz w:val="24"/>
                <w:szCs w:val="24"/>
                <w:lang w:val="en-US" w:eastAsia="lv-LV"/>
              </w:rPr>
            </w:pPr>
          </w:p>
        </w:tc>
      </w:tr>
      <w:bookmarkEnd w:id="42"/>
    </w:tbl>
    <w:p w14:paraId="4B24FA3D" w14:textId="77777777" w:rsidR="008A2D0E" w:rsidRPr="0059068C" w:rsidRDefault="008A2D0E" w:rsidP="008A2D0E">
      <w:pPr>
        <w:spacing w:before="120"/>
        <w:jc w:val="both"/>
        <w:rPr>
          <w:b/>
          <w:sz w:val="24"/>
          <w:szCs w:val="24"/>
          <w:lang w:val="en-US"/>
        </w:rPr>
      </w:pPr>
    </w:p>
    <w:p w14:paraId="64A0D6BE" w14:textId="77777777" w:rsidR="008A2D0E" w:rsidRPr="0059068C" w:rsidRDefault="008A2D0E" w:rsidP="008A2D0E">
      <w:pPr>
        <w:spacing w:before="120"/>
        <w:jc w:val="both"/>
        <w:rPr>
          <w:b/>
          <w:sz w:val="24"/>
          <w:szCs w:val="24"/>
          <w:lang w:val="en-US"/>
        </w:rPr>
      </w:pPr>
    </w:p>
    <w:p w14:paraId="2DE4E1F8" w14:textId="77777777" w:rsidR="003A1EC8" w:rsidRPr="0059068C" w:rsidRDefault="003A1EC8" w:rsidP="008A2D0E">
      <w:pPr>
        <w:spacing w:before="120"/>
        <w:jc w:val="both"/>
        <w:rPr>
          <w:b/>
          <w:sz w:val="24"/>
          <w:szCs w:val="24"/>
          <w:lang w:val="en-US"/>
        </w:rPr>
      </w:pPr>
    </w:p>
    <w:p w14:paraId="7E264860" w14:textId="77777777" w:rsidR="003A1EC8" w:rsidRPr="0059068C" w:rsidRDefault="003A1EC8" w:rsidP="008A2D0E">
      <w:pPr>
        <w:spacing w:before="120"/>
        <w:jc w:val="both"/>
        <w:rPr>
          <w:b/>
          <w:sz w:val="24"/>
          <w:szCs w:val="24"/>
          <w:lang w:val="en-US"/>
        </w:rPr>
      </w:pPr>
    </w:p>
    <w:p w14:paraId="0AC61D35" w14:textId="77777777" w:rsidR="003A1EC8" w:rsidRPr="0059068C" w:rsidRDefault="003A1EC8" w:rsidP="008A2D0E">
      <w:pPr>
        <w:spacing w:before="120"/>
        <w:jc w:val="both"/>
        <w:rPr>
          <w:b/>
          <w:sz w:val="24"/>
          <w:szCs w:val="24"/>
          <w:lang w:val="en-US"/>
        </w:rPr>
      </w:pPr>
    </w:p>
    <w:p w14:paraId="5EB10833" w14:textId="77777777" w:rsidR="003A1EC8" w:rsidRPr="0059068C" w:rsidRDefault="003A1EC8" w:rsidP="008A2D0E">
      <w:pPr>
        <w:spacing w:before="120"/>
        <w:jc w:val="both"/>
        <w:rPr>
          <w:b/>
          <w:sz w:val="24"/>
          <w:szCs w:val="24"/>
          <w:lang w:val="en-US"/>
        </w:rPr>
      </w:pPr>
    </w:p>
    <w:p w14:paraId="0033754F" w14:textId="77777777" w:rsidR="003A1EC8" w:rsidRPr="0059068C" w:rsidRDefault="003A1EC8" w:rsidP="008A2D0E">
      <w:pPr>
        <w:spacing w:before="120"/>
        <w:jc w:val="both"/>
        <w:rPr>
          <w:b/>
          <w:sz w:val="24"/>
          <w:szCs w:val="24"/>
          <w:lang w:val="en-US"/>
        </w:rPr>
      </w:pPr>
    </w:p>
    <w:p w14:paraId="05B7EC41" w14:textId="77777777" w:rsidR="003A1EC8" w:rsidRPr="0059068C" w:rsidRDefault="003A1EC8" w:rsidP="008A2D0E">
      <w:pPr>
        <w:spacing w:before="120"/>
        <w:jc w:val="both"/>
        <w:rPr>
          <w:b/>
          <w:sz w:val="24"/>
          <w:szCs w:val="24"/>
          <w:lang w:val="en-US"/>
        </w:rPr>
      </w:pPr>
    </w:p>
    <w:p w14:paraId="095B1609" w14:textId="77777777" w:rsidR="008A2D0E" w:rsidRPr="0059068C" w:rsidRDefault="008A2D0E" w:rsidP="00DD21DF">
      <w:pPr>
        <w:numPr>
          <w:ilvl w:val="0"/>
          <w:numId w:val="135"/>
        </w:numPr>
        <w:spacing w:after="240" w:line="240" w:lineRule="atLeast"/>
        <w:contextualSpacing/>
        <w:jc w:val="both"/>
        <w:rPr>
          <w:sz w:val="24"/>
          <w:szCs w:val="24"/>
          <w:lang w:val="en-US"/>
        </w:rPr>
      </w:pPr>
      <w:r w:rsidRPr="0059068C">
        <w:rPr>
          <w:b/>
          <w:sz w:val="24"/>
          <w:szCs w:val="24"/>
          <w:lang w:val="en-US"/>
        </w:rPr>
        <w:tab/>
      </w:r>
      <w:proofErr w:type="spellStart"/>
      <w:r w:rsidRPr="0059068C">
        <w:rPr>
          <w:b/>
          <w:sz w:val="24"/>
          <w:szCs w:val="24"/>
          <w:lang w:val="en-US"/>
        </w:rPr>
        <w:t>Sabiedrisko</w:t>
      </w:r>
      <w:proofErr w:type="spellEnd"/>
      <w:r w:rsidRPr="0059068C">
        <w:rPr>
          <w:b/>
          <w:sz w:val="24"/>
          <w:szCs w:val="24"/>
          <w:lang w:val="en-US"/>
        </w:rPr>
        <w:t xml:space="preserve"> </w:t>
      </w:r>
      <w:proofErr w:type="spellStart"/>
      <w:r w:rsidRPr="0059068C">
        <w:rPr>
          <w:b/>
          <w:sz w:val="24"/>
          <w:szCs w:val="24"/>
          <w:lang w:val="en-US"/>
        </w:rPr>
        <w:t>attiecību</w:t>
      </w:r>
      <w:proofErr w:type="spellEnd"/>
      <w:r w:rsidRPr="0059068C">
        <w:rPr>
          <w:b/>
          <w:sz w:val="24"/>
          <w:szCs w:val="24"/>
          <w:lang w:val="en-US"/>
        </w:rPr>
        <w:t xml:space="preserve"> </w:t>
      </w:r>
      <w:proofErr w:type="spellStart"/>
      <w:r w:rsidRPr="0059068C">
        <w:rPr>
          <w:b/>
          <w:sz w:val="24"/>
          <w:szCs w:val="24"/>
          <w:lang w:val="en-US"/>
        </w:rPr>
        <w:t>speciālists</w:t>
      </w:r>
      <w:proofErr w:type="spellEnd"/>
      <w:r w:rsidRPr="0059068C">
        <w:rPr>
          <w:sz w:val="24"/>
          <w:szCs w:val="24"/>
          <w:lang w:val="en-US"/>
        </w:rPr>
        <w:t xml:space="preserve">: </w:t>
      </w:r>
    </w:p>
    <w:p w14:paraId="0669170A" w14:textId="77777777" w:rsidR="008A2D0E" w:rsidRPr="0059068C" w:rsidRDefault="008A2D0E" w:rsidP="008A2D0E">
      <w:pPr>
        <w:spacing w:before="120"/>
        <w:ind w:left="283" w:hanging="283"/>
        <w:contextualSpacing/>
        <w:rPr>
          <w:sz w:val="24"/>
          <w:szCs w:val="24"/>
          <w:lang w:val="en-US"/>
        </w:rPr>
      </w:pPr>
    </w:p>
    <w:tbl>
      <w:tblPr>
        <w:tblStyle w:val="TableGrid"/>
        <w:tblpPr w:leftFromText="180" w:rightFromText="180" w:vertAnchor="text" w:horzAnchor="margin" w:tblpY="7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03"/>
      </w:tblGrid>
      <w:tr w:rsidR="008A2D0E" w:rsidRPr="0059068C" w14:paraId="4FD9D5E8" w14:textId="77777777" w:rsidTr="00285803">
        <w:tc>
          <w:tcPr>
            <w:tcW w:w="5103" w:type="dxa"/>
            <w:tcBorders>
              <w:bottom w:val="single" w:sz="4" w:space="0" w:color="auto"/>
            </w:tcBorders>
          </w:tcPr>
          <w:p w14:paraId="08A57DDA" w14:textId="77777777" w:rsidR="008A2D0E" w:rsidRPr="0059068C" w:rsidRDefault="008A2D0E" w:rsidP="008A2D0E">
            <w:pPr>
              <w:ind w:left="283" w:hanging="283"/>
              <w:contextualSpacing/>
              <w:rPr>
                <w:sz w:val="24"/>
                <w:szCs w:val="24"/>
              </w:rPr>
            </w:pPr>
          </w:p>
        </w:tc>
      </w:tr>
      <w:tr w:rsidR="008A2D0E" w:rsidRPr="0059068C" w14:paraId="7DD2E625" w14:textId="77777777" w:rsidTr="00285803">
        <w:tc>
          <w:tcPr>
            <w:tcW w:w="5103" w:type="dxa"/>
            <w:tcBorders>
              <w:top w:val="single" w:sz="4" w:space="0" w:color="auto"/>
            </w:tcBorders>
          </w:tcPr>
          <w:p w14:paraId="72F00A95" w14:textId="77777777" w:rsidR="008A2D0E" w:rsidRPr="0059068C" w:rsidRDefault="008A2D0E" w:rsidP="008A2D0E">
            <w:pPr>
              <w:ind w:left="283" w:hanging="283"/>
              <w:contextualSpacing/>
              <w:jc w:val="center"/>
              <w:rPr>
                <w:sz w:val="24"/>
                <w:szCs w:val="24"/>
              </w:rPr>
            </w:pPr>
            <w:r w:rsidRPr="0059068C">
              <w:rPr>
                <w:sz w:val="24"/>
                <w:szCs w:val="24"/>
              </w:rPr>
              <w:t>(vārds, uzvārds)</w:t>
            </w:r>
          </w:p>
        </w:tc>
      </w:tr>
    </w:tbl>
    <w:p w14:paraId="1ED40890" w14:textId="77777777" w:rsidR="008A2D0E" w:rsidRPr="0059068C" w:rsidRDefault="008A2D0E" w:rsidP="008A2D0E">
      <w:pPr>
        <w:ind w:left="283" w:hanging="283"/>
        <w:contextualSpacing/>
        <w:jc w:val="both"/>
        <w:rPr>
          <w:sz w:val="24"/>
          <w:szCs w:val="24"/>
          <w:lang w:val="en-US"/>
        </w:rPr>
      </w:pPr>
    </w:p>
    <w:p w14:paraId="47593E2D" w14:textId="77777777" w:rsidR="008A2D0E" w:rsidRPr="0059068C" w:rsidRDefault="008A2D0E" w:rsidP="008A2D0E">
      <w:pPr>
        <w:ind w:left="283" w:hanging="283"/>
        <w:contextualSpacing/>
        <w:jc w:val="both"/>
        <w:rPr>
          <w:sz w:val="24"/>
          <w:szCs w:val="24"/>
          <w:lang w:val="en-US"/>
        </w:rPr>
      </w:pPr>
    </w:p>
    <w:p w14:paraId="45B31139" w14:textId="77777777" w:rsidR="008A2D0E" w:rsidRPr="0059068C" w:rsidRDefault="008A2D0E" w:rsidP="008A2D0E">
      <w:pPr>
        <w:ind w:left="283" w:hanging="283"/>
        <w:contextualSpacing/>
        <w:jc w:val="both"/>
        <w:rPr>
          <w:sz w:val="24"/>
          <w:szCs w:val="24"/>
          <w:lang w:val="en-US"/>
        </w:rPr>
      </w:pPr>
    </w:p>
    <w:p w14:paraId="01A89F7D" w14:textId="77777777" w:rsidR="008A2D0E" w:rsidRPr="0059068C" w:rsidRDefault="008A2D0E" w:rsidP="008A2D0E">
      <w:pPr>
        <w:ind w:left="283" w:hanging="283"/>
        <w:contextualSpacing/>
        <w:jc w:val="both"/>
        <w:rPr>
          <w:sz w:val="24"/>
          <w:szCs w:val="24"/>
          <w:lang w:val="en-US"/>
        </w:rPr>
      </w:pPr>
    </w:p>
    <w:p w14:paraId="3CFB217A" w14:textId="77777777" w:rsidR="008A2D0E" w:rsidRPr="0059068C" w:rsidRDefault="008A2D0E" w:rsidP="008A2D0E">
      <w:pPr>
        <w:ind w:left="283" w:hanging="283"/>
        <w:contextualSpacing/>
        <w:jc w:val="both"/>
        <w:rPr>
          <w:sz w:val="24"/>
          <w:szCs w:val="24"/>
        </w:rPr>
      </w:pPr>
    </w:p>
    <w:p w14:paraId="09401F77" w14:textId="77777777" w:rsidR="008A2D0E" w:rsidRPr="0059068C" w:rsidRDefault="008A2D0E" w:rsidP="008A2D0E">
      <w:pPr>
        <w:ind w:left="283" w:hanging="283"/>
        <w:contextualSpacing/>
        <w:jc w:val="both"/>
        <w:rPr>
          <w:sz w:val="24"/>
          <w:szCs w:val="24"/>
        </w:rPr>
      </w:pPr>
    </w:p>
    <w:tbl>
      <w:tblPr>
        <w:tblW w:w="5168" w:type="pct"/>
        <w:tblInd w:w="-572" w:type="dxa"/>
        <w:tblCellMar>
          <w:left w:w="0" w:type="dxa"/>
          <w:right w:w="0" w:type="dxa"/>
        </w:tblCellMar>
        <w:tblLook w:val="04A0" w:firstRow="1" w:lastRow="0" w:firstColumn="1" w:lastColumn="0" w:noHBand="0" w:noVBand="1"/>
      </w:tblPr>
      <w:tblGrid>
        <w:gridCol w:w="3120"/>
        <w:gridCol w:w="3826"/>
        <w:gridCol w:w="3826"/>
        <w:gridCol w:w="3687"/>
      </w:tblGrid>
      <w:tr w:rsidR="008A2D0E" w:rsidRPr="0059068C" w14:paraId="308EECFA" w14:textId="77777777" w:rsidTr="00285803">
        <w:tc>
          <w:tcPr>
            <w:tcW w:w="1079" w:type="pct"/>
            <w:tcBorders>
              <w:top w:val="single" w:sz="4" w:space="0" w:color="auto"/>
              <w:left w:val="single" w:sz="4" w:space="0" w:color="auto"/>
              <w:bottom w:val="single" w:sz="4" w:space="0" w:color="auto"/>
              <w:right w:val="single" w:sz="4" w:space="0" w:color="auto"/>
            </w:tcBorders>
            <w:shd w:val="clear" w:color="auto" w:fill="F2F2F2"/>
            <w:tcMar>
              <w:top w:w="0" w:type="dxa"/>
              <w:left w:w="108" w:type="dxa"/>
              <w:bottom w:w="0" w:type="dxa"/>
              <w:right w:w="108" w:type="dxa"/>
            </w:tcMar>
            <w:hideMark/>
          </w:tcPr>
          <w:p w14:paraId="7C03C482" w14:textId="77777777" w:rsidR="008A2D0E" w:rsidRPr="0059068C" w:rsidRDefault="008A2D0E" w:rsidP="008A2D0E">
            <w:pPr>
              <w:spacing w:before="60" w:after="60"/>
              <w:jc w:val="center"/>
              <w:rPr>
                <w:rFonts w:eastAsia="Calibri"/>
                <w:b/>
                <w:bCs/>
                <w:sz w:val="24"/>
                <w:szCs w:val="24"/>
                <w:lang w:val="en-US" w:eastAsia="lv-LV"/>
              </w:rPr>
            </w:pPr>
            <w:proofErr w:type="spellStart"/>
            <w:r w:rsidRPr="0059068C">
              <w:rPr>
                <w:rFonts w:eastAsia="Calibri"/>
                <w:b/>
                <w:bCs/>
                <w:color w:val="000000"/>
                <w:sz w:val="24"/>
                <w:szCs w:val="24"/>
                <w:lang w:val="en-US" w:eastAsia="lv-LV"/>
              </w:rPr>
              <w:t>Sabiedrības</w:t>
            </w:r>
            <w:proofErr w:type="spellEnd"/>
            <w:r w:rsidRPr="0059068C">
              <w:rPr>
                <w:rFonts w:eastAsia="Calibri"/>
                <w:b/>
                <w:bCs/>
                <w:color w:val="000000"/>
                <w:sz w:val="24"/>
                <w:szCs w:val="24"/>
                <w:lang w:val="en-US" w:eastAsia="lv-LV"/>
              </w:rPr>
              <w:t xml:space="preserve"> </w:t>
            </w:r>
            <w:proofErr w:type="spellStart"/>
            <w:r w:rsidRPr="0059068C">
              <w:rPr>
                <w:rFonts w:eastAsia="Calibri"/>
                <w:b/>
                <w:bCs/>
                <w:color w:val="000000"/>
                <w:sz w:val="24"/>
                <w:szCs w:val="24"/>
                <w:lang w:val="en-US" w:eastAsia="lv-LV"/>
              </w:rPr>
              <w:t>informatīvās</w:t>
            </w:r>
            <w:proofErr w:type="spellEnd"/>
            <w:r w:rsidRPr="0059068C">
              <w:rPr>
                <w:rFonts w:eastAsia="Calibri"/>
                <w:b/>
                <w:bCs/>
                <w:color w:val="000000"/>
                <w:sz w:val="24"/>
                <w:szCs w:val="24"/>
                <w:lang w:val="en-US" w:eastAsia="lv-LV"/>
              </w:rPr>
              <w:t xml:space="preserve"> </w:t>
            </w:r>
            <w:proofErr w:type="spellStart"/>
            <w:r w:rsidRPr="0059068C">
              <w:rPr>
                <w:rFonts w:eastAsia="Calibri"/>
                <w:b/>
                <w:bCs/>
                <w:color w:val="000000"/>
                <w:sz w:val="24"/>
                <w:szCs w:val="24"/>
                <w:lang w:val="en-US" w:eastAsia="lv-LV"/>
              </w:rPr>
              <w:t>kampaņas</w:t>
            </w:r>
            <w:proofErr w:type="spellEnd"/>
            <w:r w:rsidRPr="0059068C">
              <w:rPr>
                <w:rFonts w:eastAsia="Calibri"/>
                <w:b/>
                <w:bCs/>
                <w:color w:val="000000"/>
                <w:sz w:val="24"/>
                <w:szCs w:val="24"/>
                <w:lang w:val="en-US" w:eastAsia="lv-LV"/>
              </w:rPr>
              <w:t xml:space="preserve"> </w:t>
            </w:r>
            <w:proofErr w:type="spellStart"/>
            <w:r w:rsidRPr="0059068C">
              <w:rPr>
                <w:rFonts w:eastAsia="Calibri"/>
                <w:b/>
                <w:bCs/>
                <w:color w:val="000000"/>
                <w:sz w:val="24"/>
                <w:szCs w:val="24"/>
                <w:lang w:val="en-US" w:eastAsia="lv-LV"/>
              </w:rPr>
              <w:t>publicitātes</w:t>
            </w:r>
            <w:proofErr w:type="spellEnd"/>
            <w:r w:rsidRPr="0059068C">
              <w:rPr>
                <w:rFonts w:eastAsia="Calibri"/>
                <w:b/>
                <w:bCs/>
                <w:color w:val="000000"/>
                <w:sz w:val="24"/>
                <w:szCs w:val="24"/>
                <w:lang w:val="en-US" w:eastAsia="lv-LV"/>
              </w:rPr>
              <w:t xml:space="preserve"> </w:t>
            </w:r>
            <w:proofErr w:type="spellStart"/>
            <w:r w:rsidRPr="0059068C">
              <w:rPr>
                <w:rFonts w:eastAsia="Calibri"/>
                <w:b/>
                <w:bCs/>
                <w:color w:val="000000"/>
                <w:sz w:val="24"/>
                <w:szCs w:val="24"/>
                <w:lang w:val="en-US" w:eastAsia="lv-LV"/>
              </w:rPr>
              <w:t>nodrošinājuma</w:t>
            </w:r>
            <w:proofErr w:type="spellEnd"/>
            <w:r w:rsidRPr="0059068C">
              <w:rPr>
                <w:rFonts w:eastAsia="Calibri"/>
                <w:b/>
                <w:bCs/>
                <w:color w:val="000000"/>
                <w:sz w:val="24"/>
                <w:szCs w:val="24"/>
                <w:lang w:val="en-US" w:eastAsia="lv-LV"/>
              </w:rPr>
              <w:t xml:space="preserve"> </w:t>
            </w:r>
            <w:proofErr w:type="spellStart"/>
            <w:r w:rsidRPr="0059068C">
              <w:rPr>
                <w:rFonts w:eastAsia="Calibri"/>
                <w:b/>
                <w:bCs/>
                <w:color w:val="000000"/>
                <w:sz w:val="24"/>
                <w:szCs w:val="24"/>
                <w:lang w:val="en-US" w:eastAsia="lv-LV"/>
              </w:rPr>
              <w:t>īstenošanas</w:t>
            </w:r>
            <w:proofErr w:type="spellEnd"/>
            <w:r w:rsidRPr="0059068C">
              <w:rPr>
                <w:rFonts w:eastAsia="Calibri"/>
                <w:b/>
                <w:bCs/>
                <w:color w:val="000000"/>
                <w:sz w:val="24"/>
                <w:szCs w:val="24"/>
                <w:lang w:val="en-US" w:eastAsia="lv-LV"/>
              </w:rPr>
              <w:t xml:space="preserve"> periods</w:t>
            </w:r>
          </w:p>
          <w:p w14:paraId="3796BCD8" w14:textId="77777777" w:rsidR="008A2D0E" w:rsidRPr="0059068C" w:rsidRDefault="008A2D0E" w:rsidP="008A2D0E">
            <w:pPr>
              <w:spacing w:before="60" w:after="60"/>
              <w:jc w:val="center"/>
              <w:rPr>
                <w:rFonts w:eastAsia="Calibri"/>
                <w:sz w:val="24"/>
                <w:szCs w:val="24"/>
                <w:lang w:val="en-US" w:eastAsia="lv-LV"/>
              </w:rPr>
            </w:pPr>
            <w:r w:rsidRPr="0059068C">
              <w:rPr>
                <w:rFonts w:eastAsia="Calibri"/>
                <w:i/>
                <w:iCs/>
                <w:color w:val="000000"/>
                <w:sz w:val="24"/>
                <w:szCs w:val="24"/>
                <w:lang w:val="en-US" w:eastAsia="lv-LV"/>
              </w:rPr>
              <w:t>(no-</w:t>
            </w:r>
            <w:proofErr w:type="spellStart"/>
            <w:r w:rsidRPr="0059068C">
              <w:rPr>
                <w:rFonts w:eastAsia="Calibri"/>
                <w:i/>
                <w:iCs/>
                <w:color w:val="000000"/>
                <w:sz w:val="24"/>
                <w:szCs w:val="24"/>
                <w:lang w:val="en-US" w:eastAsia="lv-LV"/>
              </w:rPr>
              <w:t>līdz</w:t>
            </w:r>
            <w:proofErr w:type="spellEnd"/>
            <w:r w:rsidRPr="0059068C">
              <w:rPr>
                <w:rFonts w:eastAsia="Calibri"/>
                <w:i/>
                <w:iCs/>
                <w:color w:val="000000"/>
                <w:sz w:val="24"/>
                <w:szCs w:val="24"/>
                <w:lang w:val="en-US" w:eastAsia="lv-LV"/>
              </w:rPr>
              <w:t xml:space="preserve">, </w:t>
            </w:r>
            <w:proofErr w:type="spellStart"/>
            <w:r w:rsidRPr="0059068C">
              <w:rPr>
                <w:rFonts w:eastAsia="Calibri"/>
                <w:i/>
                <w:iCs/>
                <w:color w:val="000000"/>
                <w:sz w:val="24"/>
                <w:szCs w:val="24"/>
                <w:lang w:val="en-US" w:eastAsia="lv-LV"/>
              </w:rPr>
              <w:t>norādot</w:t>
            </w:r>
            <w:proofErr w:type="spellEnd"/>
            <w:r w:rsidRPr="0059068C">
              <w:rPr>
                <w:rFonts w:eastAsia="Calibri"/>
                <w:i/>
                <w:iCs/>
                <w:color w:val="000000"/>
                <w:sz w:val="24"/>
                <w:szCs w:val="24"/>
                <w:lang w:val="en-US" w:eastAsia="lv-LV"/>
              </w:rPr>
              <w:t xml:space="preserve"> </w:t>
            </w:r>
            <w:proofErr w:type="spellStart"/>
            <w:r w:rsidRPr="0059068C">
              <w:rPr>
                <w:rFonts w:eastAsia="Calibri"/>
                <w:i/>
                <w:iCs/>
                <w:color w:val="000000"/>
                <w:sz w:val="24"/>
                <w:szCs w:val="24"/>
                <w:lang w:val="en-US" w:eastAsia="lv-LV"/>
              </w:rPr>
              <w:t>gadu</w:t>
            </w:r>
            <w:proofErr w:type="spellEnd"/>
            <w:r w:rsidRPr="0059068C">
              <w:rPr>
                <w:rFonts w:eastAsia="Calibri"/>
                <w:i/>
                <w:iCs/>
                <w:color w:val="000000"/>
                <w:sz w:val="24"/>
                <w:szCs w:val="24"/>
                <w:lang w:val="en-US" w:eastAsia="lv-LV"/>
              </w:rPr>
              <w:t>/</w:t>
            </w:r>
            <w:proofErr w:type="spellStart"/>
            <w:r w:rsidRPr="0059068C">
              <w:rPr>
                <w:rFonts w:eastAsia="Calibri"/>
                <w:i/>
                <w:iCs/>
                <w:color w:val="000000"/>
                <w:sz w:val="24"/>
                <w:szCs w:val="24"/>
                <w:lang w:val="en-US" w:eastAsia="lv-LV"/>
              </w:rPr>
              <w:t>mēnesi</w:t>
            </w:r>
            <w:proofErr w:type="spellEnd"/>
            <w:r w:rsidRPr="0059068C">
              <w:rPr>
                <w:rFonts w:eastAsia="Calibri"/>
                <w:i/>
                <w:iCs/>
                <w:color w:val="000000"/>
                <w:sz w:val="24"/>
                <w:szCs w:val="24"/>
                <w:lang w:val="en-US" w:eastAsia="lv-LV"/>
              </w:rPr>
              <w:t>)</w:t>
            </w:r>
          </w:p>
        </w:tc>
        <w:tc>
          <w:tcPr>
            <w:tcW w:w="1323" w:type="pct"/>
            <w:tcBorders>
              <w:top w:val="single" w:sz="4" w:space="0" w:color="auto"/>
              <w:left w:val="single" w:sz="4" w:space="0" w:color="auto"/>
              <w:bottom w:val="single" w:sz="4" w:space="0" w:color="auto"/>
              <w:right w:val="single" w:sz="4" w:space="0" w:color="auto"/>
            </w:tcBorders>
            <w:shd w:val="clear" w:color="auto" w:fill="F2F2F2"/>
            <w:tcMar>
              <w:top w:w="0" w:type="dxa"/>
              <w:left w:w="108" w:type="dxa"/>
              <w:bottom w:w="0" w:type="dxa"/>
              <w:right w:w="108" w:type="dxa"/>
            </w:tcMar>
            <w:hideMark/>
          </w:tcPr>
          <w:p w14:paraId="2CD769A3" w14:textId="77777777" w:rsidR="008A2D0E" w:rsidRPr="0059068C" w:rsidRDefault="008A2D0E" w:rsidP="008A2D0E">
            <w:pPr>
              <w:spacing w:before="60" w:after="60"/>
              <w:jc w:val="center"/>
              <w:rPr>
                <w:rFonts w:eastAsia="Calibri"/>
                <w:color w:val="000000"/>
                <w:sz w:val="24"/>
                <w:szCs w:val="24"/>
                <w:lang w:val="en-US" w:eastAsia="lv-LV"/>
              </w:rPr>
            </w:pPr>
            <w:proofErr w:type="spellStart"/>
            <w:r w:rsidRPr="0059068C">
              <w:rPr>
                <w:rFonts w:eastAsia="Calibri"/>
                <w:b/>
                <w:bCs/>
                <w:color w:val="000000"/>
                <w:sz w:val="24"/>
                <w:szCs w:val="24"/>
                <w:lang w:val="en-US" w:eastAsia="lv-LV"/>
              </w:rPr>
              <w:t>Informatīvās</w:t>
            </w:r>
            <w:proofErr w:type="spellEnd"/>
            <w:r w:rsidRPr="0059068C">
              <w:rPr>
                <w:rFonts w:eastAsia="Calibri"/>
                <w:b/>
                <w:bCs/>
                <w:color w:val="000000"/>
                <w:sz w:val="24"/>
                <w:szCs w:val="24"/>
                <w:lang w:val="en-US" w:eastAsia="lv-LV"/>
              </w:rPr>
              <w:t xml:space="preserve"> </w:t>
            </w:r>
            <w:proofErr w:type="spellStart"/>
            <w:r w:rsidRPr="0059068C">
              <w:rPr>
                <w:rFonts w:eastAsia="Calibri"/>
                <w:b/>
                <w:bCs/>
                <w:color w:val="000000"/>
                <w:sz w:val="24"/>
                <w:szCs w:val="24"/>
                <w:lang w:val="en-US" w:eastAsia="lv-LV"/>
              </w:rPr>
              <w:t>kampaņas</w:t>
            </w:r>
            <w:proofErr w:type="spellEnd"/>
            <w:r w:rsidRPr="0059068C">
              <w:rPr>
                <w:rFonts w:eastAsia="Calibri"/>
                <w:b/>
                <w:bCs/>
                <w:color w:val="000000"/>
                <w:sz w:val="24"/>
                <w:szCs w:val="24"/>
                <w:lang w:val="en-US" w:eastAsia="lv-LV"/>
              </w:rPr>
              <w:t xml:space="preserve"> </w:t>
            </w:r>
            <w:proofErr w:type="spellStart"/>
            <w:r w:rsidRPr="0059068C">
              <w:rPr>
                <w:rFonts w:eastAsia="Calibri"/>
                <w:b/>
                <w:bCs/>
                <w:color w:val="000000"/>
                <w:sz w:val="24"/>
                <w:szCs w:val="24"/>
                <w:lang w:val="en-US" w:eastAsia="lv-LV"/>
              </w:rPr>
              <w:t>nosaukums</w:t>
            </w:r>
            <w:proofErr w:type="spellEnd"/>
            <w:r w:rsidRPr="0059068C">
              <w:rPr>
                <w:rFonts w:eastAsia="Calibri"/>
                <w:b/>
                <w:bCs/>
                <w:color w:val="000000"/>
                <w:sz w:val="24"/>
                <w:szCs w:val="24"/>
                <w:lang w:val="en-US" w:eastAsia="lv-LV"/>
              </w:rPr>
              <w:t xml:space="preserve"> un </w:t>
            </w:r>
            <w:proofErr w:type="spellStart"/>
            <w:r w:rsidRPr="0059068C">
              <w:rPr>
                <w:rFonts w:eastAsia="Calibri"/>
                <w:b/>
                <w:bCs/>
                <w:color w:val="000000"/>
                <w:sz w:val="24"/>
                <w:szCs w:val="24"/>
                <w:lang w:val="en-US" w:eastAsia="lv-LV"/>
              </w:rPr>
              <w:t>īss</w:t>
            </w:r>
            <w:proofErr w:type="spellEnd"/>
            <w:r w:rsidRPr="0059068C">
              <w:rPr>
                <w:rFonts w:eastAsia="Calibri"/>
                <w:b/>
                <w:bCs/>
                <w:color w:val="000000"/>
                <w:sz w:val="24"/>
                <w:szCs w:val="24"/>
                <w:lang w:val="en-US" w:eastAsia="lv-LV"/>
              </w:rPr>
              <w:t xml:space="preserve"> </w:t>
            </w:r>
            <w:proofErr w:type="spellStart"/>
            <w:r w:rsidRPr="0059068C">
              <w:rPr>
                <w:rFonts w:eastAsia="Calibri"/>
                <w:b/>
                <w:bCs/>
                <w:color w:val="000000"/>
                <w:sz w:val="24"/>
                <w:szCs w:val="24"/>
                <w:lang w:val="en-US" w:eastAsia="lv-LV"/>
              </w:rPr>
              <w:t>apraksts</w:t>
            </w:r>
            <w:proofErr w:type="spellEnd"/>
            <w:r w:rsidRPr="0059068C">
              <w:rPr>
                <w:rFonts w:eastAsia="Calibri"/>
                <w:color w:val="000000"/>
                <w:sz w:val="24"/>
                <w:szCs w:val="24"/>
                <w:lang w:val="en-US" w:eastAsia="lv-LV"/>
              </w:rPr>
              <w:t xml:space="preserve">, </w:t>
            </w:r>
          </w:p>
          <w:p w14:paraId="5EFC4A69" w14:textId="77777777" w:rsidR="008A2D0E" w:rsidRPr="0059068C" w:rsidRDefault="008A2D0E" w:rsidP="008A2D0E">
            <w:pPr>
              <w:spacing w:before="60" w:after="60"/>
              <w:jc w:val="center"/>
              <w:rPr>
                <w:rFonts w:eastAsia="Calibri"/>
                <w:sz w:val="24"/>
                <w:szCs w:val="24"/>
                <w:lang w:val="en-US" w:eastAsia="lv-LV"/>
              </w:rPr>
            </w:pPr>
            <w:r w:rsidRPr="0059068C">
              <w:rPr>
                <w:rFonts w:eastAsia="Calibri"/>
                <w:color w:val="000000"/>
                <w:sz w:val="24"/>
                <w:szCs w:val="24"/>
                <w:lang w:val="en-US" w:eastAsia="lv-LV"/>
              </w:rPr>
              <w:t xml:space="preserve">kas </w:t>
            </w:r>
            <w:proofErr w:type="spellStart"/>
            <w:r w:rsidRPr="0059068C">
              <w:rPr>
                <w:rFonts w:eastAsia="Calibri"/>
                <w:color w:val="000000"/>
                <w:sz w:val="24"/>
                <w:szCs w:val="24"/>
                <w:lang w:val="en-US" w:eastAsia="lv-LV"/>
              </w:rPr>
              <w:t>satur</w:t>
            </w:r>
            <w:proofErr w:type="spellEnd"/>
            <w:r w:rsidRPr="0059068C">
              <w:rPr>
                <w:rFonts w:eastAsia="Calibri"/>
                <w:color w:val="000000"/>
                <w:sz w:val="24"/>
                <w:szCs w:val="24"/>
                <w:lang w:val="en-US" w:eastAsia="lv-LV"/>
              </w:rPr>
              <w:t xml:space="preserve"> </w:t>
            </w:r>
            <w:proofErr w:type="spellStart"/>
            <w:r w:rsidRPr="0059068C">
              <w:rPr>
                <w:rFonts w:eastAsia="Calibri"/>
                <w:color w:val="000000"/>
                <w:sz w:val="24"/>
                <w:szCs w:val="24"/>
                <w:lang w:val="en-US" w:eastAsia="lv-LV"/>
              </w:rPr>
              <w:t>visu</w:t>
            </w:r>
            <w:proofErr w:type="spellEnd"/>
            <w:r w:rsidRPr="0059068C">
              <w:rPr>
                <w:rFonts w:eastAsia="Calibri"/>
                <w:color w:val="000000"/>
                <w:sz w:val="24"/>
                <w:szCs w:val="24"/>
                <w:lang w:val="en-US" w:eastAsia="lv-LV"/>
              </w:rPr>
              <w:t xml:space="preserve"> </w:t>
            </w:r>
            <w:proofErr w:type="spellStart"/>
            <w:r w:rsidRPr="0059068C">
              <w:rPr>
                <w:rFonts w:eastAsia="Calibri"/>
                <w:color w:val="000000"/>
                <w:sz w:val="24"/>
                <w:szCs w:val="24"/>
                <w:lang w:val="en-US" w:eastAsia="lv-LV"/>
              </w:rPr>
              <w:t>nepieciešamo</w:t>
            </w:r>
            <w:proofErr w:type="spellEnd"/>
            <w:r w:rsidRPr="0059068C">
              <w:rPr>
                <w:rFonts w:eastAsia="Calibri"/>
                <w:color w:val="000000"/>
                <w:sz w:val="24"/>
                <w:szCs w:val="24"/>
                <w:lang w:val="en-US" w:eastAsia="lv-LV"/>
              </w:rPr>
              <w:t xml:space="preserve"> </w:t>
            </w:r>
            <w:proofErr w:type="spellStart"/>
            <w:r w:rsidRPr="0059068C">
              <w:rPr>
                <w:rFonts w:eastAsia="Calibri"/>
                <w:color w:val="000000"/>
                <w:sz w:val="24"/>
                <w:szCs w:val="24"/>
                <w:lang w:val="en-US" w:eastAsia="lv-LV"/>
              </w:rPr>
              <w:t>informāciju</w:t>
            </w:r>
            <w:proofErr w:type="spellEnd"/>
            <w:r w:rsidRPr="0059068C">
              <w:rPr>
                <w:rFonts w:eastAsia="Calibri"/>
                <w:color w:val="000000"/>
                <w:sz w:val="24"/>
                <w:szCs w:val="24"/>
                <w:lang w:val="en-US" w:eastAsia="lv-LV"/>
              </w:rPr>
              <w:t xml:space="preserve">, lai </w:t>
            </w:r>
            <w:proofErr w:type="spellStart"/>
            <w:r w:rsidRPr="0059068C">
              <w:rPr>
                <w:rFonts w:eastAsia="Calibri"/>
                <w:color w:val="000000"/>
                <w:sz w:val="24"/>
                <w:szCs w:val="24"/>
                <w:lang w:val="en-US" w:eastAsia="lv-LV"/>
              </w:rPr>
              <w:t>komisija</w:t>
            </w:r>
            <w:proofErr w:type="spellEnd"/>
            <w:r w:rsidRPr="0059068C">
              <w:rPr>
                <w:rFonts w:eastAsia="Calibri"/>
                <w:color w:val="000000"/>
                <w:sz w:val="24"/>
                <w:szCs w:val="24"/>
                <w:lang w:val="en-US" w:eastAsia="lv-LV"/>
              </w:rPr>
              <w:t xml:space="preserve"> </w:t>
            </w:r>
            <w:proofErr w:type="spellStart"/>
            <w:r w:rsidRPr="0059068C">
              <w:rPr>
                <w:rFonts w:eastAsia="Calibri"/>
                <w:color w:val="000000"/>
                <w:sz w:val="24"/>
                <w:szCs w:val="24"/>
                <w:lang w:val="en-US" w:eastAsia="lv-LV"/>
              </w:rPr>
              <w:t>varētu</w:t>
            </w:r>
            <w:proofErr w:type="spellEnd"/>
            <w:r w:rsidRPr="0059068C">
              <w:rPr>
                <w:rFonts w:eastAsia="Calibri"/>
                <w:color w:val="000000"/>
                <w:sz w:val="24"/>
                <w:szCs w:val="24"/>
                <w:lang w:val="en-US" w:eastAsia="lv-LV"/>
              </w:rPr>
              <w:t xml:space="preserve"> </w:t>
            </w:r>
            <w:proofErr w:type="spellStart"/>
            <w:r w:rsidRPr="0059068C">
              <w:rPr>
                <w:rFonts w:eastAsia="Calibri"/>
                <w:color w:val="000000"/>
                <w:sz w:val="24"/>
                <w:szCs w:val="24"/>
                <w:lang w:val="en-US" w:eastAsia="lv-LV"/>
              </w:rPr>
              <w:t>pārliecināties</w:t>
            </w:r>
            <w:proofErr w:type="spellEnd"/>
            <w:r w:rsidRPr="0059068C">
              <w:rPr>
                <w:rFonts w:eastAsia="Calibri"/>
                <w:color w:val="000000"/>
                <w:sz w:val="24"/>
                <w:szCs w:val="24"/>
                <w:lang w:val="en-US" w:eastAsia="lv-LV"/>
              </w:rPr>
              <w:t xml:space="preserve"> par </w:t>
            </w:r>
            <w:proofErr w:type="spellStart"/>
            <w:r w:rsidRPr="0059068C">
              <w:rPr>
                <w:rFonts w:eastAsia="Calibri"/>
                <w:color w:val="000000"/>
                <w:sz w:val="24"/>
                <w:szCs w:val="24"/>
                <w:lang w:val="en-US" w:eastAsia="lv-LV"/>
              </w:rPr>
              <w:t>pieredzes</w:t>
            </w:r>
            <w:proofErr w:type="spellEnd"/>
            <w:r w:rsidRPr="0059068C">
              <w:rPr>
                <w:rFonts w:eastAsia="Calibri"/>
                <w:color w:val="000000"/>
                <w:sz w:val="24"/>
                <w:szCs w:val="24"/>
                <w:lang w:val="en-US" w:eastAsia="lv-LV"/>
              </w:rPr>
              <w:t xml:space="preserve"> </w:t>
            </w:r>
            <w:proofErr w:type="spellStart"/>
            <w:r w:rsidRPr="0059068C">
              <w:rPr>
                <w:rFonts w:eastAsia="Calibri"/>
                <w:color w:val="000000"/>
                <w:sz w:val="24"/>
                <w:szCs w:val="24"/>
                <w:lang w:val="en-US" w:eastAsia="lv-LV"/>
              </w:rPr>
              <w:t>atbilstību</w:t>
            </w:r>
            <w:proofErr w:type="spellEnd"/>
            <w:r w:rsidRPr="0059068C">
              <w:rPr>
                <w:rFonts w:eastAsia="Calibri"/>
                <w:color w:val="000000"/>
                <w:sz w:val="24"/>
                <w:szCs w:val="24"/>
                <w:lang w:val="en-US" w:eastAsia="lv-LV"/>
              </w:rPr>
              <w:t xml:space="preserve"> </w:t>
            </w:r>
            <w:proofErr w:type="spellStart"/>
            <w:r w:rsidRPr="0059068C">
              <w:rPr>
                <w:rFonts w:eastAsia="Calibri"/>
                <w:color w:val="000000"/>
                <w:sz w:val="24"/>
                <w:szCs w:val="24"/>
                <w:lang w:val="en-US" w:eastAsia="lv-LV"/>
              </w:rPr>
              <w:t>nolikumā</w:t>
            </w:r>
            <w:proofErr w:type="spellEnd"/>
            <w:r w:rsidRPr="0059068C">
              <w:rPr>
                <w:rFonts w:eastAsia="Calibri"/>
                <w:color w:val="000000"/>
                <w:sz w:val="24"/>
                <w:szCs w:val="24"/>
                <w:lang w:val="en-US" w:eastAsia="lv-LV"/>
              </w:rPr>
              <w:t xml:space="preserve"> </w:t>
            </w:r>
            <w:proofErr w:type="spellStart"/>
            <w:r w:rsidRPr="0059068C">
              <w:rPr>
                <w:rFonts w:eastAsia="Calibri"/>
                <w:color w:val="000000"/>
                <w:sz w:val="24"/>
                <w:szCs w:val="24"/>
                <w:lang w:val="en-US" w:eastAsia="lv-LV"/>
              </w:rPr>
              <w:t>izvirzītajām</w:t>
            </w:r>
            <w:proofErr w:type="spellEnd"/>
            <w:r w:rsidRPr="0059068C">
              <w:rPr>
                <w:rFonts w:eastAsia="Calibri"/>
                <w:color w:val="000000"/>
                <w:sz w:val="24"/>
                <w:szCs w:val="24"/>
                <w:lang w:val="en-US" w:eastAsia="lv-LV"/>
              </w:rPr>
              <w:t xml:space="preserve"> </w:t>
            </w:r>
            <w:proofErr w:type="spellStart"/>
            <w:r w:rsidRPr="0059068C">
              <w:rPr>
                <w:rFonts w:eastAsia="Calibri"/>
                <w:color w:val="000000"/>
                <w:sz w:val="24"/>
                <w:szCs w:val="24"/>
                <w:lang w:val="en-US" w:eastAsia="lv-LV"/>
              </w:rPr>
              <w:t>prasībām</w:t>
            </w:r>
            <w:proofErr w:type="spellEnd"/>
          </w:p>
        </w:tc>
        <w:tc>
          <w:tcPr>
            <w:tcW w:w="1323" w:type="pct"/>
            <w:tcBorders>
              <w:top w:val="single" w:sz="4" w:space="0" w:color="auto"/>
              <w:left w:val="single" w:sz="4" w:space="0" w:color="auto"/>
              <w:bottom w:val="single" w:sz="4" w:space="0" w:color="auto"/>
              <w:right w:val="single" w:sz="4" w:space="0" w:color="auto"/>
            </w:tcBorders>
            <w:shd w:val="clear" w:color="auto" w:fill="F2F2F2"/>
            <w:tcMar>
              <w:top w:w="0" w:type="dxa"/>
              <w:left w:w="108" w:type="dxa"/>
              <w:bottom w:w="0" w:type="dxa"/>
              <w:right w:w="108" w:type="dxa"/>
            </w:tcMar>
          </w:tcPr>
          <w:p w14:paraId="0FBF80D4" w14:textId="77777777" w:rsidR="008A2D0E" w:rsidRPr="0059068C" w:rsidRDefault="008A2D0E" w:rsidP="008A2D0E">
            <w:pPr>
              <w:spacing w:before="60" w:after="60"/>
              <w:jc w:val="center"/>
              <w:rPr>
                <w:rFonts w:eastAsia="Calibri"/>
                <w:b/>
                <w:bCs/>
                <w:color w:val="000000"/>
                <w:sz w:val="24"/>
                <w:szCs w:val="24"/>
                <w:lang w:val="en-US" w:eastAsia="lv-LV"/>
              </w:rPr>
            </w:pPr>
            <w:proofErr w:type="spellStart"/>
            <w:r w:rsidRPr="0059068C">
              <w:rPr>
                <w:rFonts w:eastAsia="Calibri"/>
                <w:b/>
                <w:bCs/>
                <w:color w:val="000000"/>
                <w:sz w:val="24"/>
                <w:szCs w:val="24"/>
                <w:lang w:val="en-US" w:eastAsia="lv-LV"/>
              </w:rPr>
              <w:t>Amats</w:t>
            </w:r>
            <w:proofErr w:type="spellEnd"/>
            <w:r w:rsidRPr="0059068C">
              <w:rPr>
                <w:rFonts w:eastAsia="Calibri"/>
                <w:b/>
                <w:bCs/>
                <w:color w:val="000000"/>
                <w:sz w:val="24"/>
                <w:szCs w:val="24"/>
                <w:lang w:val="en-US" w:eastAsia="lv-LV"/>
              </w:rPr>
              <w:t xml:space="preserve"> </w:t>
            </w:r>
            <w:proofErr w:type="spellStart"/>
            <w:r w:rsidRPr="0059068C">
              <w:rPr>
                <w:rFonts w:eastAsia="Calibri"/>
                <w:b/>
                <w:bCs/>
                <w:color w:val="000000"/>
                <w:sz w:val="24"/>
                <w:szCs w:val="24"/>
                <w:lang w:val="en-US" w:eastAsia="lv-LV"/>
              </w:rPr>
              <w:t>projektā</w:t>
            </w:r>
            <w:proofErr w:type="spellEnd"/>
            <w:r w:rsidRPr="0059068C">
              <w:rPr>
                <w:rFonts w:eastAsia="Calibri"/>
                <w:b/>
                <w:bCs/>
                <w:color w:val="000000"/>
                <w:sz w:val="24"/>
                <w:szCs w:val="24"/>
                <w:lang w:val="en-US" w:eastAsia="lv-LV"/>
              </w:rPr>
              <w:t xml:space="preserve"> un </w:t>
            </w:r>
            <w:proofErr w:type="spellStart"/>
            <w:r w:rsidRPr="0059068C">
              <w:rPr>
                <w:rFonts w:eastAsia="Calibri"/>
                <w:b/>
                <w:bCs/>
                <w:color w:val="000000"/>
                <w:sz w:val="24"/>
                <w:szCs w:val="24"/>
                <w:lang w:val="en-US" w:eastAsia="lv-LV"/>
              </w:rPr>
              <w:t>veiktie</w:t>
            </w:r>
            <w:proofErr w:type="spellEnd"/>
            <w:r w:rsidRPr="0059068C">
              <w:rPr>
                <w:rFonts w:eastAsia="Calibri"/>
                <w:b/>
                <w:bCs/>
                <w:color w:val="000000"/>
                <w:sz w:val="24"/>
                <w:szCs w:val="24"/>
                <w:lang w:val="en-US" w:eastAsia="lv-LV"/>
              </w:rPr>
              <w:t xml:space="preserve"> </w:t>
            </w:r>
            <w:proofErr w:type="spellStart"/>
            <w:r w:rsidRPr="0059068C">
              <w:rPr>
                <w:rFonts w:eastAsia="Calibri"/>
                <w:b/>
                <w:bCs/>
                <w:color w:val="000000"/>
                <w:sz w:val="24"/>
                <w:szCs w:val="24"/>
                <w:lang w:val="en-US" w:eastAsia="lv-LV"/>
              </w:rPr>
              <w:t>pienākumi</w:t>
            </w:r>
            <w:proofErr w:type="spellEnd"/>
          </w:p>
        </w:tc>
        <w:tc>
          <w:tcPr>
            <w:tcW w:w="1275" w:type="pct"/>
            <w:tcBorders>
              <w:top w:val="single" w:sz="4" w:space="0" w:color="auto"/>
              <w:left w:val="single" w:sz="4" w:space="0" w:color="auto"/>
              <w:bottom w:val="single" w:sz="4" w:space="0" w:color="auto"/>
              <w:right w:val="single" w:sz="4" w:space="0" w:color="auto"/>
            </w:tcBorders>
            <w:shd w:val="clear" w:color="auto" w:fill="F2F2F2"/>
            <w:tcMar>
              <w:top w:w="0" w:type="dxa"/>
              <w:left w:w="108" w:type="dxa"/>
              <w:bottom w:w="0" w:type="dxa"/>
              <w:right w:w="108" w:type="dxa"/>
            </w:tcMar>
          </w:tcPr>
          <w:p w14:paraId="40BE00F5" w14:textId="77777777" w:rsidR="008A2D0E" w:rsidRPr="0059068C" w:rsidRDefault="008A2D0E" w:rsidP="008A2D0E">
            <w:pPr>
              <w:spacing w:before="60" w:after="60"/>
              <w:jc w:val="center"/>
              <w:rPr>
                <w:rFonts w:eastAsia="Calibri"/>
                <w:b/>
                <w:bCs/>
                <w:color w:val="000000"/>
                <w:sz w:val="24"/>
                <w:szCs w:val="24"/>
                <w:lang w:val="en-US" w:eastAsia="lv-LV"/>
              </w:rPr>
            </w:pPr>
            <w:proofErr w:type="spellStart"/>
            <w:r w:rsidRPr="0059068C">
              <w:rPr>
                <w:rFonts w:eastAsia="Calibri"/>
                <w:b/>
                <w:bCs/>
                <w:color w:val="000000"/>
                <w:sz w:val="24"/>
                <w:szCs w:val="24"/>
                <w:lang w:val="en-US" w:eastAsia="lv-LV"/>
              </w:rPr>
              <w:t>Informācija</w:t>
            </w:r>
            <w:proofErr w:type="spellEnd"/>
            <w:r w:rsidRPr="0059068C">
              <w:rPr>
                <w:rFonts w:eastAsia="Calibri"/>
                <w:b/>
                <w:bCs/>
                <w:color w:val="000000"/>
                <w:sz w:val="24"/>
                <w:szCs w:val="24"/>
                <w:lang w:val="en-US" w:eastAsia="lv-LV"/>
              </w:rPr>
              <w:t xml:space="preserve"> par </w:t>
            </w:r>
            <w:proofErr w:type="spellStart"/>
            <w:r w:rsidRPr="0059068C">
              <w:rPr>
                <w:rFonts w:eastAsia="Calibri"/>
                <w:b/>
                <w:bCs/>
                <w:color w:val="000000"/>
                <w:sz w:val="24"/>
                <w:szCs w:val="24"/>
                <w:lang w:val="en-US" w:eastAsia="lv-LV"/>
              </w:rPr>
              <w:t>kampaņas</w:t>
            </w:r>
            <w:proofErr w:type="spellEnd"/>
            <w:r w:rsidRPr="0059068C">
              <w:rPr>
                <w:rFonts w:eastAsia="Calibri"/>
                <w:b/>
                <w:bCs/>
                <w:color w:val="000000"/>
                <w:sz w:val="24"/>
                <w:szCs w:val="24"/>
                <w:lang w:val="en-US" w:eastAsia="lv-LV"/>
              </w:rPr>
              <w:t xml:space="preserve"> </w:t>
            </w:r>
            <w:proofErr w:type="spellStart"/>
            <w:r w:rsidRPr="0059068C">
              <w:rPr>
                <w:rFonts w:eastAsia="Calibri"/>
                <w:b/>
                <w:bCs/>
                <w:color w:val="000000"/>
                <w:sz w:val="24"/>
                <w:szCs w:val="24"/>
                <w:lang w:val="en-US" w:eastAsia="lv-LV"/>
              </w:rPr>
              <w:t>pasūtītāju</w:t>
            </w:r>
            <w:proofErr w:type="spellEnd"/>
          </w:p>
          <w:p w14:paraId="54379CD5" w14:textId="77777777" w:rsidR="008A2D0E" w:rsidRPr="0059068C" w:rsidRDefault="008A2D0E" w:rsidP="008A2D0E">
            <w:pPr>
              <w:spacing w:before="60" w:after="60"/>
              <w:jc w:val="center"/>
              <w:rPr>
                <w:rFonts w:eastAsia="Calibri"/>
                <w:i/>
                <w:color w:val="000000"/>
                <w:sz w:val="24"/>
                <w:szCs w:val="24"/>
                <w:lang w:val="en-US" w:eastAsia="lv-LV"/>
              </w:rPr>
            </w:pPr>
            <w:r w:rsidRPr="0059068C">
              <w:rPr>
                <w:rFonts w:eastAsia="Calibri"/>
                <w:i/>
                <w:color w:val="000000"/>
                <w:sz w:val="24"/>
                <w:szCs w:val="24"/>
                <w:lang w:val="en-US" w:eastAsia="lv-LV"/>
              </w:rPr>
              <w:t>(</w:t>
            </w:r>
            <w:proofErr w:type="spellStart"/>
            <w:r w:rsidRPr="0059068C">
              <w:rPr>
                <w:rFonts w:eastAsia="Calibri"/>
                <w:i/>
                <w:color w:val="000000"/>
                <w:sz w:val="24"/>
                <w:szCs w:val="24"/>
                <w:lang w:val="en-US" w:eastAsia="lv-LV"/>
              </w:rPr>
              <w:t>nosaukums</w:t>
            </w:r>
            <w:proofErr w:type="spellEnd"/>
            <w:r w:rsidRPr="0059068C">
              <w:rPr>
                <w:rFonts w:eastAsia="Calibri"/>
                <w:i/>
                <w:color w:val="000000"/>
                <w:sz w:val="24"/>
                <w:szCs w:val="24"/>
                <w:lang w:val="en-US" w:eastAsia="lv-LV"/>
              </w:rPr>
              <w:t xml:space="preserve">, </w:t>
            </w:r>
            <w:proofErr w:type="spellStart"/>
            <w:r w:rsidRPr="0059068C">
              <w:rPr>
                <w:rFonts w:eastAsia="Calibri"/>
                <w:i/>
                <w:color w:val="000000"/>
                <w:sz w:val="24"/>
                <w:szCs w:val="24"/>
                <w:lang w:val="en-US" w:eastAsia="lv-LV"/>
              </w:rPr>
              <w:t>kontaktpersonas</w:t>
            </w:r>
            <w:proofErr w:type="spellEnd"/>
            <w:r w:rsidRPr="0059068C">
              <w:rPr>
                <w:rFonts w:eastAsia="Calibri"/>
                <w:i/>
                <w:color w:val="000000"/>
                <w:sz w:val="24"/>
                <w:szCs w:val="24"/>
                <w:lang w:val="en-US" w:eastAsia="lv-LV"/>
              </w:rPr>
              <w:t xml:space="preserve"> </w:t>
            </w:r>
            <w:proofErr w:type="spellStart"/>
            <w:r w:rsidRPr="0059068C">
              <w:rPr>
                <w:rFonts w:eastAsia="Calibri"/>
                <w:i/>
                <w:color w:val="000000"/>
                <w:sz w:val="24"/>
                <w:szCs w:val="24"/>
                <w:lang w:val="en-US" w:eastAsia="lv-LV"/>
              </w:rPr>
              <w:t>vārds</w:t>
            </w:r>
            <w:proofErr w:type="spellEnd"/>
            <w:r w:rsidRPr="0059068C">
              <w:rPr>
                <w:rFonts w:eastAsia="Calibri"/>
                <w:i/>
                <w:color w:val="000000"/>
                <w:sz w:val="24"/>
                <w:szCs w:val="24"/>
                <w:lang w:val="en-US" w:eastAsia="lv-LV"/>
              </w:rPr>
              <w:t xml:space="preserve">, </w:t>
            </w:r>
            <w:proofErr w:type="spellStart"/>
            <w:r w:rsidRPr="0059068C">
              <w:rPr>
                <w:rFonts w:eastAsia="Calibri"/>
                <w:i/>
                <w:color w:val="000000"/>
                <w:sz w:val="24"/>
                <w:szCs w:val="24"/>
                <w:lang w:val="en-US" w:eastAsia="lv-LV"/>
              </w:rPr>
              <w:t>uzvārds</w:t>
            </w:r>
            <w:proofErr w:type="spellEnd"/>
            <w:r w:rsidRPr="0059068C">
              <w:rPr>
                <w:rFonts w:eastAsia="Calibri"/>
                <w:i/>
                <w:color w:val="000000"/>
                <w:sz w:val="24"/>
                <w:szCs w:val="24"/>
                <w:lang w:val="en-US" w:eastAsia="lv-LV"/>
              </w:rPr>
              <w:t xml:space="preserve">, </w:t>
            </w:r>
            <w:proofErr w:type="spellStart"/>
            <w:r w:rsidRPr="0059068C">
              <w:rPr>
                <w:rFonts w:eastAsia="Calibri"/>
                <w:i/>
                <w:color w:val="000000"/>
                <w:sz w:val="24"/>
                <w:szCs w:val="24"/>
                <w:lang w:val="en-US" w:eastAsia="lv-LV"/>
              </w:rPr>
              <w:t>tālrunis</w:t>
            </w:r>
            <w:proofErr w:type="spellEnd"/>
            <w:r w:rsidRPr="0059068C">
              <w:rPr>
                <w:rFonts w:eastAsia="Calibri"/>
                <w:i/>
                <w:color w:val="000000"/>
                <w:sz w:val="24"/>
                <w:szCs w:val="24"/>
                <w:lang w:val="en-US" w:eastAsia="lv-LV"/>
              </w:rPr>
              <w:t>, e-pasts)</w:t>
            </w:r>
          </w:p>
          <w:p w14:paraId="74886B72" w14:textId="77777777" w:rsidR="008A2D0E" w:rsidRPr="0059068C" w:rsidRDefault="008A2D0E" w:rsidP="008A2D0E">
            <w:pPr>
              <w:spacing w:before="60" w:after="60"/>
              <w:jc w:val="center"/>
              <w:rPr>
                <w:rFonts w:eastAsia="Calibri"/>
                <w:sz w:val="24"/>
                <w:szCs w:val="24"/>
                <w:lang w:val="en-US" w:eastAsia="lv-LV"/>
              </w:rPr>
            </w:pPr>
          </w:p>
        </w:tc>
      </w:tr>
      <w:tr w:rsidR="008A2D0E" w:rsidRPr="0059068C" w14:paraId="2EADEF7E" w14:textId="77777777" w:rsidTr="00285803">
        <w:trPr>
          <w:trHeight w:val="306"/>
        </w:trPr>
        <w:tc>
          <w:tcPr>
            <w:tcW w:w="1079"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4CC0FED4" w14:textId="77777777" w:rsidR="008A2D0E" w:rsidRPr="0059068C" w:rsidRDefault="008A2D0E" w:rsidP="008A2D0E">
            <w:pPr>
              <w:rPr>
                <w:rFonts w:eastAsia="Calibri"/>
                <w:sz w:val="24"/>
                <w:szCs w:val="24"/>
                <w:lang w:val="en-US" w:eastAsia="lv-LV"/>
              </w:rPr>
            </w:pPr>
            <w:r w:rsidRPr="0059068C">
              <w:rPr>
                <w:rFonts w:eastAsia="Calibri"/>
                <w:sz w:val="24"/>
                <w:szCs w:val="24"/>
                <w:lang w:val="en-US" w:eastAsia="lv-LV"/>
              </w:rPr>
              <w:t> </w:t>
            </w:r>
          </w:p>
        </w:tc>
        <w:tc>
          <w:tcPr>
            <w:tcW w:w="1323"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2FCDA5E" w14:textId="77777777" w:rsidR="008A2D0E" w:rsidRPr="0059068C" w:rsidRDefault="008A2D0E" w:rsidP="008A2D0E">
            <w:pPr>
              <w:rPr>
                <w:rFonts w:eastAsia="Calibri"/>
                <w:sz w:val="24"/>
                <w:szCs w:val="24"/>
                <w:lang w:val="en-US" w:eastAsia="lv-LV"/>
              </w:rPr>
            </w:pPr>
          </w:p>
        </w:tc>
        <w:tc>
          <w:tcPr>
            <w:tcW w:w="1323"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9520956" w14:textId="77777777" w:rsidR="008A2D0E" w:rsidRPr="0059068C" w:rsidRDefault="008A2D0E" w:rsidP="008A2D0E">
            <w:pPr>
              <w:rPr>
                <w:rFonts w:eastAsia="Calibri"/>
                <w:sz w:val="24"/>
                <w:szCs w:val="24"/>
                <w:lang w:val="en-US" w:eastAsia="lv-LV"/>
              </w:rPr>
            </w:pPr>
          </w:p>
        </w:tc>
        <w:tc>
          <w:tcPr>
            <w:tcW w:w="1275"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3B3D0321" w14:textId="77777777" w:rsidR="008A2D0E" w:rsidRPr="0059068C" w:rsidRDefault="008A2D0E" w:rsidP="008A2D0E">
            <w:pPr>
              <w:rPr>
                <w:rFonts w:eastAsia="Calibri"/>
                <w:sz w:val="24"/>
                <w:szCs w:val="24"/>
                <w:lang w:val="en-US" w:eastAsia="lv-LV"/>
              </w:rPr>
            </w:pPr>
          </w:p>
        </w:tc>
      </w:tr>
    </w:tbl>
    <w:p w14:paraId="47088855" w14:textId="77777777" w:rsidR="008A2D0E" w:rsidRPr="0059068C" w:rsidRDefault="008A2D0E" w:rsidP="008A2D0E">
      <w:pPr>
        <w:rPr>
          <w:b/>
          <w:bCs/>
          <w:sz w:val="24"/>
          <w:szCs w:val="24"/>
          <w:lang w:eastAsia="lv-LV"/>
        </w:rPr>
      </w:pPr>
    </w:p>
    <w:p w14:paraId="69E9D78A" w14:textId="77777777" w:rsidR="008A2D0E" w:rsidRPr="0059068C" w:rsidRDefault="008A2D0E" w:rsidP="008A2D0E">
      <w:pPr>
        <w:rPr>
          <w:b/>
          <w:bCs/>
          <w:sz w:val="24"/>
          <w:szCs w:val="24"/>
          <w:lang w:val="en-US" w:eastAsia="lv-LV"/>
        </w:rPr>
      </w:pPr>
    </w:p>
    <w:p w14:paraId="4AFEB4A8" w14:textId="77777777" w:rsidR="008A2D0E" w:rsidRPr="0059068C" w:rsidRDefault="008A2D0E" w:rsidP="008A2D0E">
      <w:pPr>
        <w:rPr>
          <w:b/>
          <w:bCs/>
          <w:sz w:val="24"/>
          <w:szCs w:val="24"/>
          <w:lang w:eastAsia="lv-LV"/>
        </w:rPr>
      </w:pPr>
    </w:p>
    <w:p w14:paraId="7F62CDF2" w14:textId="681AFED8" w:rsidR="00376D20" w:rsidRPr="0059068C" w:rsidRDefault="00376D20" w:rsidP="00860248">
      <w:pPr>
        <w:tabs>
          <w:tab w:val="left" w:pos="1336"/>
        </w:tabs>
        <w:rPr>
          <w:sz w:val="24"/>
          <w:szCs w:val="24"/>
          <w:lang w:eastAsia="zh-CN"/>
        </w:rPr>
        <w:sectPr w:rsidR="00376D20" w:rsidRPr="0059068C" w:rsidSect="00025E61">
          <w:pgSz w:w="16834" w:h="11909" w:orient="landscape" w:code="9"/>
          <w:pgMar w:top="851" w:right="1134" w:bottom="1134" w:left="1701" w:header="720" w:footer="255" w:gutter="0"/>
          <w:cols w:space="60"/>
          <w:noEndnote/>
          <w:titlePg/>
          <w:docGrid w:linePitch="360"/>
        </w:sectPr>
      </w:pPr>
    </w:p>
    <w:p w14:paraId="21441985" w14:textId="4090AA27" w:rsidR="000239C5" w:rsidRPr="0059068C" w:rsidRDefault="007D4EBD" w:rsidP="00DD31A2">
      <w:pPr>
        <w:pStyle w:val="Heading1NoSpacing"/>
        <w:spacing w:line="240" w:lineRule="auto"/>
        <w:ind w:left="360"/>
        <w:rPr>
          <w:rFonts w:ascii="Times New Roman" w:hAnsi="Times New Roman" w:cs="Times New Roman"/>
          <w:sz w:val="24"/>
          <w:szCs w:val="24"/>
        </w:rPr>
      </w:pPr>
      <w:bookmarkStart w:id="43" w:name="_Toc68098684"/>
      <w:r w:rsidRPr="0059068C">
        <w:rPr>
          <w:rFonts w:ascii="Times New Roman" w:hAnsi="Times New Roman" w:cs="Times New Roman"/>
          <w:sz w:val="24"/>
          <w:szCs w:val="24"/>
        </w:rPr>
        <w:lastRenderedPageBreak/>
        <w:t>6</w:t>
      </w:r>
      <w:r w:rsidR="00DD31A2" w:rsidRPr="0059068C">
        <w:rPr>
          <w:rFonts w:ascii="Times New Roman" w:hAnsi="Times New Roman" w:cs="Times New Roman"/>
          <w:sz w:val="24"/>
          <w:szCs w:val="24"/>
        </w:rPr>
        <w:t xml:space="preserve">. </w:t>
      </w:r>
      <w:r w:rsidR="000239C5" w:rsidRPr="0059068C">
        <w:rPr>
          <w:rFonts w:ascii="Times New Roman" w:hAnsi="Times New Roman" w:cs="Times New Roman"/>
          <w:sz w:val="24"/>
          <w:szCs w:val="24"/>
        </w:rPr>
        <w:t>pielikums</w:t>
      </w:r>
    </w:p>
    <w:p w14:paraId="4C93C627" w14:textId="782F1630" w:rsidR="000239C5" w:rsidRPr="0059068C" w:rsidRDefault="004C4BDF" w:rsidP="00693CDD">
      <w:pPr>
        <w:widowControl w:val="0"/>
        <w:tabs>
          <w:tab w:val="left" w:pos="284"/>
          <w:tab w:val="left" w:pos="567"/>
        </w:tabs>
        <w:autoSpaceDE w:val="0"/>
        <w:autoSpaceDN w:val="0"/>
        <w:adjustRightInd w:val="0"/>
        <w:jc w:val="right"/>
        <w:rPr>
          <w:sz w:val="24"/>
          <w:szCs w:val="24"/>
          <w:lang w:eastAsia="lv-LV"/>
        </w:rPr>
      </w:pPr>
      <w:r w:rsidRPr="0059068C">
        <w:rPr>
          <w:sz w:val="24"/>
          <w:szCs w:val="24"/>
          <w:lang w:eastAsia="lv-LV"/>
        </w:rPr>
        <w:t xml:space="preserve">atklāta </w:t>
      </w:r>
      <w:r w:rsidR="000239C5" w:rsidRPr="0059068C">
        <w:rPr>
          <w:sz w:val="24"/>
          <w:szCs w:val="24"/>
          <w:lang w:eastAsia="lv-LV"/>
        </w:rPr>
        <w:t>konkursa nolikumam</w:t>
      </w:r>
    </w:p>
    <w:p w14:paraId="5C25A0E8" w14:textId="49AEC5C5" w:rsidR="000239C5" w:rsidRPr="0059068C" w:rsidRDefault="000239C5" w:rsidP="007545D0">
      <w:pPr>
        <w:widowControl w:val="0"/>
        <w:tabs>
          <w:tab w:val="left" w:pos="284"/>
          <w:tab w:val="left" w:pos="567"/>
        </w:tabs>
        <w:autoSpaceDE w:val="0"/>
        <w:autoSpaceDN w:val="0"/>
        <w:adjustRightInd w:val="0"/>
        <w:spacing w:after="360"/>
        <w:jc w:val="right"/>
        <w:rPr>
          <w:sz w:val="24"/>
          <w:szCs w:val="24"/>
          <w:lang w:eastAsia="lv-LV"/>
        </w:rPr>
      </w:pPr>
      <w:r w:rsidRPr="0059068C">
        <w:rPr>
          <w:sz w:val="24"/>
          <w:szCs w:val="24"/>
          <w:lang w:eastAsia="lv-LV"/>
        </w:rPr>
        <w:t xml:space="preserve">ID Nr. </w:t>
      </w:r>
      <w:r w:rsidR="00A56014" w:rsidRPr="0059068C">
        <w:rPr>
          <w:sz w:val="24"/>
          <w:szCs w:val="24"/>
          <w:lang w:eastAsia="lv-LV"/>
        </w:rPr>
        <w:t>LR LM 2026/</w:t>
      </w:r>
      <w:r w:rsidR="00347CFE" w:rsidRPr="0059068C">
        <w:rPr>
          <w:sz w:val="24"/>
          <w:szCs w:val="24"/>
          <w:lang w:eastAsia="lv-LV"/>
        </w:rPr>
        <w:t>35</w:t>
      </w:r>
    </w:p>
    <w:p w14:paraId="0D4B9F23" w14:textId="21AFB5CE" w:rsidR="000239C5" w:rsidRPr="0059068C" w:rsidRDefault="000239C5" w:rsidP="007545D0">
      <w:pPr>
        <w:spacing w:before="120" w:after="240"/>
        <w:jc w:val="center"/>
        <w:rPr>
          <w:b/>
          <w:sz w:val="24"/>
          <w:szCs w:val="24"/>
        </w:rPr>
      </w:pPr>
      <w:r w:rsidRPr="0059068C">
        <w:rPr>
          <w:b/>
          <w:sz w:val="24"/>
          <w:szCs w:val="24"/>
        </w:rPr>
        <w:t xml:space="preserve">LĪGUMA IZPILDĒ PIESAISTĪTO </w:t>
      </w:r>
      <w:r w:rsidR="00B6397A" w:rsidRPr="0059068C">
        <w:rPr>
          <w:b/>
          <w:sz w:val="24"/>
          <w:szCs w:val="24"/>
        </w:rPr>
        <w:t>SPECIĀLISTU</w:t>
      </w:r>
      <w:r w:rsidR="00F32F88" w:rsidRPr="0059068C">
        <w:rPr>
          <w:b/>
          <w:sz w:val="24"/>
          <w:szCs w:val="24"/>
        </w:rPr>
        <w:t xml:space="preserve"> </w:t>
      </w:r>
      <w:r w:rsidRPr="0059068C">
        <w:rPr>
          <w:b/>
          <w:sz w:val="24"/>
          <w:szCs w:val="24"/>
        </w:rPr>
        <w:t>APLIECINĀJUMS PAR GATAVĪBU PIEDALĪTIES PAKALPOJUMA SNIEGŠANĀ</w:t>
      </w:r>
    </w:p>
    <w:p w14:paraId="7F36D6C1" w14:textId="055EB6A7" w:rsidR="000239C5" w:rsidRPr="0059068C" w:rsidRDefault="000239C5" w:rsidP="007545D0">
      <w:pPr>
        <w:widowControl w:val="0"/>
        <w:tabs>
          <w:tab w:val="left" w:pos="284"/>
          <w:tab w:val="left" w:pos="567"/>
        </w:tabs>
        <w:autoSpaceDE w:val="0"/>
        <w:autoSpaceDN w:val="0"/>
        <w:adjustRightInd w:val="0"/>
        <w:spacing w:after="120"/>
        <w:jc w:val="both"/>
        <w:rPr>
          <w:sz w:val="24"/>
          <w:szCs w:val="24"/>
          <w:lang w:eastAsia="lv-LV"/>
        </w:rPr>
      </w:pPr>
      <w:r w:rsidRPr="0059068C">
        <w:rPr>
          <w:sz w:val="24"/>
          <w:szCs w:val="24"/>
        </w:rPr>
        <w:t>Es, _____________ (</w:t>
      </w:r>
      <w:r w:rsidRPr="0059068C">
        <w:rPr>
          <w:i/>
          <w:sz w:val="24"/>
          <w:szCs w:val="24"/>
        </w:rPr>
        <w:t>vārds, uzvārds</w:t>
      </w:r>
      <w:r w:rsidRPr="0059068C">
        <w:rPr>
          <w:sz w:val="24"/>
          <w:szCs w:val="24"/>
        </w:rPr>
        <w:t>), apakšā parakstījies (-</w:t>
      </w:r>
      <w:proofErr w:type="spellStart"/>
      <w:r w:rsidRPr="0059068C">
        <w:rPr>
          <w:sz w:val="24"/>
          <w:szCs w:val="24"/>
        </w:rPr>
        <w:t>usies</w:t>
      </w:r>
      <w:proofErr w:type="spellEnd"/>
      <w:r w:rsidRPr="0059068C">
        <w:rPr>
          <w:sz w:val="24"/>
          <w:szCs w:val="24"/>
        </w:rPr>
        <w:t xml:space="preserve">), apliecinu, ka apņemos strādāt līguma izpildē kā </w:t>
      </w:r>
      <w:r w:rsidR="00DA363F" w:rsidRPr="0059068C">
        <w:rPr>
          <w:sz w:val="24"/>
          <w:szCs w:val="24"/>
        </w:rPr>
        <w:t>_____________________ (</w:t>
      </w:r>
      <w:r w:rsidR="00DA363F" w:rsidRPr="0059068C">
        <w:rPr>
          <w:i/>
          <w:iCs/>
          <w:sz w:val="24"/>
          <w:szCs w:val="24"/>
        </w:rPr>
        <w:t>speciālista nosaukums</w:t>
      </w:r>
      <w:r w:rsidR="00DA363F" w:rsidRPr="0059068C">
        <w:rPr>
          <w:sz w:val="24"/>
          <w:szCs w:val="24"/>
        </w:rPr>
        <w:t>)</w:t>
      </w:r>
      <w:r w:rsidRPr="0059068C">
        <w:rPr>
          <w:sz w:val="24"/>
          <w:szCs w:val="24"/>
        </w:rPr>
        <w:t xml:space="preserve">, atbilstoši </w:t>
      </w:r>
      <w:r w:rsidR="00347CFE" w:rsidRPr="0059068C">
        <w:rPr>
          <w:sz w:val="24"/>
          <w:szCs w:val="24"/>
        </w:rPr>
        <w:t>A</w:t>
      </w:r>
      <w:r w:rsidRPr="0059068C">
        <w:rPr>
          <w:sz w:val="24"/>
          <w:szCs w:val="24"/>
        </w:rPr>
        <w:t>tklāta konkursa nosacījumiem, gadījumā, ja ______________</w:t>
      </w:r>
      <w:r w:rsidR="007545D0" w:rsidRPr="0059068C">
        <w:rPr>
          <w:sz w:val="24"/>
          <w:szCs w:val="24"/>
        </w:rPr>
        <w:t xml:space="preserve"> </w:t>
      </w:r>
      <w:r w:rsidRPr="0059068C">
        <w:rPr>
          <w:sz w:val="24"/>
          <w:szCs w:val="24"/>
        </w:rPr>
        <w:t>(</w:t>
      </w:r>
      <w:r w:rsidRPr="0059068C">
        <w:rPr>
          <w:i/>
          <w:sz w:val="24"/>
          <w:szCs w:val="24"/>
        </w:rPr>
        <w:t>pretendenta nosaukums</w:t>
      </w:r>
      <w:r w:rsidRPr="0059068C">
        <w:rPr>
          <w:sz w:val="24"/>
          <w:szCs w:val="24"/>
        </w:rPr>
        <w:t xml:space="preserve">) tiks piešķirtas tiesības slēgt atklāta konkursa </w:t>
      </w:r>
      <w:r w:rsidR="009F68F7" w:rsidRPr="0059068C">
        <w:rPr>
          <w:b/>
          <w:bCs/>
          <w:sz w:val="24"/>
          <w:szCs w:val="24"/>
        </w:rPr>
        <w:t>“</w:t>
      </w:r>
      <w:proofErr w:type="spellStart"/>
      <w:r w:rsidR="004A201C" w:rsidRPr="0059068C">
        <w:rPr>
          <w:b/>
          <w:sz w:val="24"/>
          <w:szCs w:val="24"/>
          <w:lang w:eastAsia="lv-LV"/>
        </w:rPr>
        <w:t>Deinstitucionalizācijas</w:t>
      </w:r>
      <w:proofErr w:type="spellEnd"/>
      <w:r w:rsidR="004A201C" w:rsidRPr="0059068C">
        <w:rPr>
          <w:b/>
          <w:sz w:val="24"/>
          <w:szCs w:val="24"/>
          <w:lang w:eastAsia="lv-LV"/>
        </w:rPr>
        <w:t xml:space="preserve"> sociālā kampaņa</w:t>
      </w:r>
      <w:r w:rsidR="009F68F7" w:rsidRPr="0059068C">
        <w:rPr>
          <w:b/>
          <w:bCs/>
          <w:sz w:val="24"/>
          <w:szCs w:val="24"/>
        </w:rPr>
        <w:t>”</w:t>
      </w:r>
      <w:r w:rsidR="00502C1B" w:rsidRPr="0059068C">
        <w:rPr>
          <w:b/>
          <w:bCs/>
          <w:sz w:val="24"/>
          <w:szCs w:val="24"/>
        </w:rPr>
        <w:t xml:space="preserve"> </w:t>
      </w:r>
      <w:r w:rsidRPr="0059068C">
        <w:rPr>
          <w:sz w:val="24"/>
          <w:szCs w:val="24"/>
        </w:rPr>
        <w:t xml:space="preserve">(ID Nr. </w:t>
      </w:r>
      <w:r w:rsidR="00A56014" w:rsidRPr="0059068C">
        <w:rPr>
          <w:sz w:val="24"/>
          <w:szCs w:val="24"/>
          <w:lang w:eastAsia="lv-LV"/>
        </w:rPr>
        <w:t>LR LM 2026/</w:t>
      </w:r>
      <w:r w:rsidR="004A201C" w:rsidRPr="0059068C">
        <w:rPr>
          <w:sz w:val="24"/>
          <w:szCs w:val="24"/>
          <w:lang w:eastAsia="lv-LV"/>
        </w:rPr>
        <w:t>35</w:t>
      </w:r>
      <w:r w:rsidRPr="0059068C">
        <w:rPr>
          <w:sz w:val="24"/>
          <w:szCs w:val="24"/>
        </w:rPr>
        <w:t>) līgumu.</w:t>
      </w:r>
    </w:p>
    <w:p w14:paraId="75D9B1BB" w14:textId="513225EA" w:rsidR="000239C5" w:rsidRPr="0059068C" w:rsidRDefault="000239C5" w:rsidP="007545D0">
      <w:pPr>
        <w:pBdr>
          <w:top w:val="nil"/>
          <w:left w:val="nil"/>
          <w:bottom w:val="nil"/>
          <w:right w:val="nil"/>
          <w:between w:val="nil"/>
          <w:bar w:val="nil"/>
        </w:pBdr>
        <w:spacing w:before="60" w:after="360"/>
        <w:jc w:val="both"/>
        <w:outlineLvl w:val="0"/>
        <w:rPr>
          <w:sz w:val="24"/>
          <w:szCs w:val="24"/>
        </w:rPr>
      </w:pPr>
      <w:r w:rsidRPr="0059068C">
        <w:rPr>
          <w:sz w:val="24"/>
          <w:szCs w:val="24"/>
        </w:rPr>
        <w:t xml:space="preserve">Šī apņemšanās nav atsaucama, izņemot, ja iestājas ārkārtas apstākļi, kurus nav iespējams paredzēt atklāta konkursa </w:t>
      </w:r>
      <w:r w:rsidR="009F68F7" w:rsidRPr="0059068C">
        <w:rPr>
          <w:b/>
          <w:bCs/>
          <w:sz w:val="24"/>
          <w:szCs w:val="24"/>
        </w:rPr>
        <w:t>“</w:t>
      </w:r>
      <w:proofErr w:type="spellStart"/>
      <w:r w:rsidR="004A201C" w:rsidRPr="0059068C">
        <w:rPr>
          <w:b/>
          <w:sz w:val="24"/>
          <w:szCs w:val="24"/>
          <w:lang w:eastAsia="lv-LV"/>
        </w:rPr>
        <w:t>Deinstitucionalizācijas</w:t>
      </w:r>
      <w:proofErr w:type="spellEnd"/>
      <w:r w:rsidR="004A201C" w:rsidRPr="0059068C">
        <w:rPr>
          <w:b/>
          <w:sz w:val="24"/>
          <w:szCs w:val="24"/>
          <w:lang w:eastAsia="lv-LV"/>
        </w:rPr>
        <w:t xml:space="preserve"> sociālā kampaņa</w:t>
      </w:r>
      <w:r w:rsidR="009F68F7" w:rsidRPr="0059068C">
        <w:rPr>
          <w:b/>
          <w:bCs/>
          <w:sz w:val="24"/>
          <w:szCs w:val="24"/>
        </w:rPr>
        <w:t>”</w:t>
      </w:r>
      <w:r w:rsidR="00502C1B" w:rsidRPr="0059068C">
        <w:rPr>
          <w:b/>
          <w:bCs/>
          <w:sz w:val="24"/>
          <w:szCs w:val="24"/>
        </w:rPr>
        <w:t xml:space="preserve"> </w:t>
      </w:r>
      <w:r w:rsidRPr="0059068C">
        <w:rPr>
          <w:sz w:val="24"/>
          <w:szCs w:val="24"/>
        </w:rPr>
        <w:t xml:space="preserve">(ID Nr. </w:t>
      </w:r>
      <w:r w:rsidR="00A56014" w:rsidRPr="0059068C">
        <w:rPr>
          <w:sz w:val="24"/>
          <w:szCs w:val="24"/>
          <w:lang w:eastAsia="lv-LV"/>
        </w:rPr>
        <w:t>LR LM 2026/</w:t>
      </w:r>
      <w:r w:rsidR="004A201C" w:rsidRPr="0059068C">
        <w:rPr>
          <w:sz w:val="24"/>
          <w:szCs w:val="24"/>
          <w:lang w:eastAsia="lv-LV"/>
        </w:rPr>
        <w:t>35</w:t>
      </w:r>
      <w:r w:rsidRPr="0059068C">
        <w:rPr>
          <w:sz w:val="24"/>
          <w:szCs w:val="24"/>
        </w:rPr>
        <w:t>) laikā, par kuriem apņemos informēt.</w:t>
      </w:r>
    </w:p>
    <w:p w14:paraId="1127CF1E" w14:textId="440D931B" w:rsidR="002C37E9" w:rsidRPr="0059068C" w:rsidRDefault="00EC696E" w:rsidP="007545D0">
      <w:pPr>
        <w:pBdr>
          <w:top w:val="nil"/>
          <w:left w:val="nil"/>
          <w:bottom w:val="nil"/>
          <w:right w:val="nil"/>
          <w:between w:val="nil"/>
          <w:bar w:val="nil"/>
        </w:pBdr>
        <w:spacing w:before="60" w:after="360"/>
        <w:jc w:val="both"/>
        <w:outlineLvl w:val="0"/>
        <w:rPr>
          <w:sz w:val="24"/>
          <w:szCs w:val="24"/>
        </w:rPr>
      </w:pPr>
      <w:r w:rsidRPr="0059068C">
        <w:rPr>
          <w:sz w:val="24"/>
          <w:szCs w:val="24"/>
        </w:rPr>
        <w:t xml:space="preserve">Apliecinu, ka esmu informēts, ka </w:t>
      </w:r>
      <w:r w:rsidR="00DB6C78" w:rsidRPr="0059068C">
        <w:rPr>
          <w:sz w:val="24"/>
          <w:szCs w:val="24"/>
        </w:rPr>
        <w:t>p</w:t>
      </w:r>
      <w:r w:rsidRPr="0059068C">
        <w:rPr>
          <w:sz w:val="24"/>
          <w:szCs w:val="24"/>
        </w:rPr>
        <w:t xml:space="preserve">asūtītājs kā pārzinis </w:t>
      </w:r>
      <w:r w:rsidR="00F32F88" w:rsidRPr="0059068C">
        <w:rPr>
          <w:sz w:val="24"/>
          <w:szCs w:val="24"/>
        </w:rPr>
        <w:t xml:space="preserve">veiks </w:t>
      </w:r>
      <w:r w:rsidRPr="0059068C">
        <w:rPr>
          <w:sz w:val="24"/>
          <w:szCs w:val="24"/>
        </w:rPr>
        <w:t>manu personas datu apstrādi iesniegtā piedāvājuma izvērtēšanai atbilstoši nolikumā noteiktajām prasībām, iepirkuma procesa administrēšanai, uzvarētāja noteikšanai un lēmuma pieņemšanai. Esmu iepazinies ar plašāku informāciju par datu apstrādes aspektiem, kuri noteikti nolikuma 1.</w:t>
      </w:r>
      <w:r w:rsidR="00F9021F" w:rsidRPr="0059068C">
        <w:rPr>
          <w:sz w:val="24"/>
          <w:szCs w:val="24"/>
        </w:rPr>
        <w:t>8</w:t>
      </w:r>
      <w:r w:rsidRPr="0059068C">
        <w:rPr>
          <w:sz w:val="24"/>
          <w:szCs w:val="24"/>
        </w:rPr>
        <w:t xml:space="preserve">. punktā, un </w:t>
      </w:r>
      <w:r w:rsidR="00DB6C78" w:rsidRPr="0059068C">
        <w:rPr>
          <w:sz w:val="24"/>
          <w:szCs w:val="24"/>
        </w:rPr>
        <w:t>p</w:t>
      </w:r>
      <w:r w:rsidRPr="0059068C">
        <w:rPr>
          <w:sz w:val="24"/>
          <w:szCs w:val="24"/>
        </w:rPr>
        <w:t xml:space="preserve">asūtītāja privātuma politiku, kas atrodama </w:t>
      </w:r>
      <w:r w:rsidR="00DB6C78" w:rsidRPr="0059068C">
        <w:rPr>
          <w:sz w:val="24"/>
          <w:szCs w:val="24"/>
        </w:rPr>
        <w:t>p</w:t>
      </w:r>
      <w:r w:rsidRPr="0059068C">
        <w:rPr>
          <w:sz w:val="24"/>
          <w:szCs w:val="24"/>
        </w:rPr>
        <w:t>asūtītāja mājaslapā internetā sadaļā “Personas datu apstrāde”.</w:t>
      </w:r>
    </w:p>
    <w:tbl>
      <w:tblPr>
        <w:tblW w:w="0" w:type="auto"/>
        <w:tblLook w:val="04A0" w:firstRow="1" w:lastRow="0" w:firstColumn="1" w:lastColumn="0" w:noHBand="0" w:noVBand="1"/>
      </w:tblPr>
      <w:tblGrid>
        <w:gridCol w:w="2268"/>
        <w:gridCol w:w="7088"/>
      </w:tblGrid>
      <w:tr w:rsidR="000239C5" w:rsidRPr="0059068C" w14:paraId="00528EEA" w14:textId="77777777" w:rsidTr="007545D0">
        <w:tc>
          <w:tcPr>
            <w:tcW w:w="2268" w:type="dxa"/>
            <w:shd w:val="clear" w:color="auto" w:fill="F2F2F2" w:themeFill="background1" w:themeFillShade="F2"/>
          </w:tcPr>
          <w:p w14:paraId="3B844A72" w14:textId="1D0A8BDF" w:rsidR="000239C5" w:rsidRPr="0059068C" w:rsidRDefault="000239C5" w:rsidP="003B3F60">
            <w:pPr>
              <w:spacing w:before="120" w:after="120"/>
              <w:rPr>
                <w:sz w:val="24"/>
                <w:szCs w:val="24"/>
              </w:rPr>
            </w:pPr>
            <w:r w:rsidRPr="0059068C">
              <w:rPr>
                <w:sz w:val="24"/>
                <w:szCs w:val="24"/>
              </w:rPr>
              <w:t>Vārds, uzvārds</w:t>
            </w:r>
          </w:p>
        </w:tc>
        <w:tc>
          <w:tcPr>
            <w:tcW w:w="7088" w:type="dxa"/>
          </w:tcPr>
          <w:p w14:paraId="5D28C676" w14:textId="01292235" w:rsidR="000239C5" w:rsidRPr="0059068C" w:rsidRDefault="000239C5" w:rsidP="003B3F60">
            <w:pPr>
              <w:spacing w:before="120"/>
              <w:rPr>
                <w:sz w:val="24"/>
                <w:szCs w:val="24"/>
              </w:rPr>
            </w:pPr>
            <w:r w:rsidRPr="0059068C">
              <w:rPr>
                <w:sz w:val="24"/>
                <w:szCs w:val="24"/>
              </w:rPr>
              <w:t>_____________</w:t>
            </w:r>
            <w:r w:rsidR="007545D0" w:rsidRPr="0059068C">
              <w:rPr>
                <w:sz w:val="24"/>
                <w:szCs w:val="24"/>
              </w:rPr>
              <w:t>_______________________</w:t>
            </w:r>
            <w:r w:rsidRPr="0059068C">
              <w:rPr>
                <w:sz w:val="24"/>
                <w:szCs w:val="24"/>
              </w:rPr>
              <w:t>_____________________</w:t>
            </w:r>
          </w:p>
        </w:tc>
      </w:tr>
      <w:tr w:rsidR="000239C5" w:rsidRPr="0059068C" w14:paraId="40FF3504" w14:textId="77777777" w:rsidTr="007545D0">
        <w:tc>
          <w:tcPr>
            <w:tcW w:w="2268" w:type="dxa"/>
            <w:shd w:val="clear" w:color="auto" w:fill="F2F2F2" w:themeFill="background1" w:themeFillShade="F2"/>
          </w:tcPr>
          <w:p w14:paraId="7A4145A6" w14:textId="77777777" w:rsidR="000239C5" w:rsidRPr="0059068C" w:rsidRDefault="000239C5" w:rsidP="003B3F60">
            <w:pPr>
              <w:spacing w:before="120" w:after="120"/>
              <w:rPr>
                <w:sz w:val="24"/>
                <w:szCs w:val="24"/>
              </w:rPr>
            </w:pPr>
            <w:r w:rsidRPr="0059068C">
              <w:rPr>
                <w:sz w:val="24"/>
                <w:szCs w:val="24"/>
              </w:rPr>
              <w:t>Paraksts:</w:t>
            </w:r>
          </w:p>
        </w:tc>
        <w:tc>
          <w:tcPr>
            <w:tcW w:w="7088" w:type="dxa"/>
          </w:tcPr>
          <w:p w14:paraId="3519FCAC" w14:textId="76489C99" w:rsidR="000239C5" w:rsidRPr="0059068C" w:rsidRDefault="007545D0" w:rsidP="003B3F60">
            <w:pPr>
              <w:spacing w:before="120"/>
              <w:rPr>
                <w:sz w:val="24"/>
                <w:szCs w:val="24"/>
              </w:rPr>
            </w:pPr>
            <w:r w:rsidRPr="0059068C">
              <w:rPr>
                <w:sz w:val="24"/>
                <w:szCs w:val="24"/>
              </w:rPr>
              <w:t>_________________________________________________________</w:t>
            </w:r>
          </w:p>
        </w:tc>
      </w:tr>
      <w:tr w:rsidR="000239C5" w:rsidRPr="0059068C" w14:paraId="60C748BE" w14:textId="77777777" w:rsidTr="007545D0">
        <w:trPr>
          <w:trHeight w:val="64"/>
        </w:trPr>
        <w:tc>
          <w:tcPr>
            <w:tcW w:w="2268" w:type="dxa"/>
            <w:shd w:val="clear" w:color="auto" w:fill="F2F2F2" w:themeFill="background1" w:themeFillShade="F2"/>
          </w:tcPr>
          <w:p w14:paraId="19A1AED3" w14:textId="77777777" w:rsidR="000239C5" w:rsidRPr="0059068C" w:rsidRDefault="000239C5" w:rsidP="003B3F60">
            <w:pPr>
              <w:spacing w:before="120" w:after="120"/>
              <w:rPr>
                <w:sz w:val="24"/>
                <w:szCs w:val="24"/>
              </w:rPr>
            </w:pPr>
            <w:r w:rsidRPr="0059068C">
              <w:rPr>
                <w:sz w:val="24"/>
                <w:szCs w:val="24"/>
              </w:rPr>
              <w:t>Datums:</w:t>
            </w:r>
          </w:p>
        </w:tc>
        <w:tc>
          <w:tcPr>
            <w:tcW w:w="7088" w:type="dxa"/>
          </w:tcPr>
          <w:p w14:paraId="6ABC9C5B" w14:textId="285CCF46" w:rsidR="000239C5" w:rsidRPr="0059068C" w:rsidRDefault="007545D0" w:rsidP="003B3F60">
            <w:pPr>
              <w:spacing w:before="120"/>
              <w:rPr>
                <w:sz w:val="24"/>
                <w:szCs w:val="24"/>
              </w:rPr>
            </w:pPr>
            <w:r w:rsidRPr="0059068C">
              <w:rPr>
                <w:sz w:val="24"/>
                <w:szCs w:val="24"/>
              </w:rPr>
              <w:t>_________________________________________________________</w:t>
            </w:r>
          </w:p>
        </w:tc>
      </w:tr>
    </w:tbl>
    <w:p w14:paraId="583E7A43" w14:textId="77777777" w:rsidR="000239C5" w:rsidRPr="0059068C" w:rsidRDefault="000239C5" w:rsidP="007545D0">
      <w:pPr>
        <w:pStyle w:val="ListParagraph"/>
        <w:numPr>
          <w:ilvl w:val="1"/>
          <w:numId w:val="5"/>
        </w:numPr>
        <w:tabs>
          <w:tab w:val="left" w:pos="567"/>
          <w:tab w:val="left" w:pos="851"/>
          <w:tab w:val="left" w:pos="993"/>
        </w:tabs>
        <w:spacing w:after="120"/>
        <w:ind w:left="0"/>
        <w:contextualSpacing w:val="0"/>
        <w:jc w:val="center"/>
        <w:rPr>
          <w:sz w:val="24"/>
          <w:szCs w:val="24"/>
          <w:lang w:eastAsia="ar-SA"/>
        </w:rPr>
        <w:sectPr w:rsidR="000239C5" w:rsidRPr="0059068C" w:rsidSect="007545D0">
          <w:pgSz w:w="12240" w:h="15840" w:code="1"/>
          <w:pgMar w:top="851" w:right="1134" w:bottom="1134" w:left="1701" w:header="720" w:footer="397" w:gutter="0"/>
          <w:cols w:space="60"/>
          <w:noEndnote/>
          <w:titlePg/>
          <w:docGrid w:linePitch="272"/>
        </w:sectPr>
      </w:pPr>
    </w:p>
    <w:p w14:paraId="4947DE45" w14:textId="779ED0BB" w:rsidR="000239C5" w:rsidRPr="0059068C" w:rsidRDefault="007521AA" w:rsidP="00553CFC">
      <w:pPr>
        <w:pStyle w:val="ListParagraph"/>
        <w:widowControl w:val="0"/>
        <w:pBdr>
          <w:top w:val="nil"/>
          <w:left w:val="nil"/>
          <w:bottom w:val="nil"/>
          <w:right w:val="nil"/>
          <w:between w:val="nil"/>
          <w:bar w:val="nil"/>
        </w:pBdr>
        <w:suppressAutoHyphens/>
        <w:spacing w:before="60"/>
        <w:ind w:firstLine="188"/>
        <w:jc w:val="right"/>
        <w:rPr>
          <w:rFonts w:eastAsia="Times"/>
          <w:bCs/>
          <w:color w:val="000000"/>
          <w:kern w:val="1"/>
          <w:sz w:val="24"/>
          <w:szCs w:val="24"/>
          <w:u w:color="000000"/>
          <w:bdr w:val="nil"/>
          <w:lang w:eastAsia="lv-LV"/>
        </w:rPr>
      </w:pPr>
      <w:r w:rsidRPr="0059068C">
        <w:rPr>
          <w:rFonts w:eastAsia="Calibri"/>
          <w:bCs/>
          <w:color w:val="000000"/>
          <w:kern w:val="1"/>
          <w:sz w:val="24"/>
          <w:szCs w:val="24"/>
          <w:u w:color="000000"/>
          <w:bdr w:val="nil"/>
          <w:lang w:eastAsia="lv-LV"/>
        </w:rPr>
        <w:lastRenderedPageBreak/>
        <w:t>7</w:t>
      </w:r>
      <w:r w:rsidR="00553CFC" w:rsidRPr="0059068C">
        <w:rPr>
          <w:rFonts w:eastAsia="Calibri"/>
          <w:bCs/>
          <w:color w:val="000000"/>
          <w:kern w:val="1"/>
          <w:sz w:val="24"/>
          <w:szCs w:val="24"/>
          <w:u w:color="000000"/>
          <w:bdr w:val="nil"/>
          <w:lang w:eastAsia="lv-LV"/>
        </w:rPr>
        <w:t xml:space="preserve">. </w:t>
      </w:r>
      <w:r w:rsidR="000239C5" w:rsidRPr="0059068C">
        <w:rPr>
          <w:rFonts w:eastAsia="Calibri"/>
          <w:bCs/>
          <w:color w:val="000000"/>
          <w:kern w:val="1"/>
          <w:sz w:val="24"/>
          <w:szCs w:val="24"/>
          <w:u w:color="000000"/>
          <w:bdr w:val="nil"/>
          <w:lang w:eastAsia="lv-LV"/>
        </w:rPr>
        <w:t xml:space="preserve">pielikums </w:t>
      </w:r>
    </w:p>
    <w:p w14:paraId="2937E6CC" w14:textId="4F77D1CF" w:rsidR="000239C5" w:rsidRPr="0059068C" w:rsidRDefault="00167081" w:rsidP="00167081">
      <w:pPr>
        <w:pStyle w:val="ListParagraph"/>
        <w:widowControl w:val="0"/>
        <w:autoSpaceDE w:val="0"/>
        <w:autoSpaceDN w:val="0"/>
        <w:adjustRightInd w:val="0"/>
        <w:spacing w:after="360"/>
        <w:jc w:val="right"/>
        <w:rPr>
          <w:bCs/>
          <w:sz w:val="24"/>
          <w:szCs w:val="24"/>
          <w:lang w:eastAsia="lv-LV"/>
        </w:rPr>
      </w:pPr>
      <w:r w:rsidRPr="0059068C">
        <w:rPr>
          <w:sz w:val="24"/>
          <w:szCs w:val="24"/>
          <w:lang w:eastAsia="lv-LV"/>
        </w:rPr>
        <w:t>atklāta konkursa nolikumam</w:t>
      </w:r>
      <w:r w:rsidRPr="0059068C">
        <w:rPr>
          <w:sz w:val="24"/>
          <w:szCs w:val="24"/>
          <w:lang w:eastAsia="lv-LV"/>
        </w:rPr>
        <w:br/>
        <w:t xml:space="preserve">ID Nr. </w:t>
      </w:r>
      <w:r w:rsidR="00A56014" w:rsidRPr="0059068C">
        <w:rPr>
          <w:sz w:val="24"/>
          <w:szCs w:val="24"/>
          <w:lang w:eastAsia="lv-LV"/>
        </w:rPr>
        <w:t>LR LM 2026/</w:t>
      </w:r>
      <w:r w:rsidR="004A201C" w:rsidRPr="0059068C">
        <w:rPr>
          <w:sz w:val="24"/>
          <w:szCs w:val="24"/>
          <w:lang w:eastAsia="lv-LV"/>
        </w:rPr>
        <w:t>35</w:t>
      </w:r>
    </w:p>
    <w:p w14:paraId="609DE484" w14:textId="574AF83C" w:rsidR="000239C5" w:rsidRPr="0059068C" w:rsidRDefault="000239C5" w:rsidP="00167081">
      <w:pPr>
        <w:keepLines/>
        <w:widowControl w:val="0"/>
        <w:pBdr>
          <w:top w:val="nil"/>
          <w:left w:val="nil"/>
          <w:bottom w:val="nil"/>
          <w:right w:val="nil"/>
          <w:between w:val="nil"/>
          <w:bar w:val="nil"/>
        </w:pBdr>
        <w:spacing w:before="60" w:after="240"/>
        <w:jc w:val="center"/>
        <w:rPr>
          <w:rFonts w:eastAsia="Times"/>
          <w:b/>
          <w:bCs/>
          <w:color w:val="000000"/>
          <w:sz w:val="24"/>
          <w:szCs w:val="24"/>
          <w:u w:color="000000"/>
          <w:bdr w:val="nil"/>
          <w:lang w:eastAsia="lv-LV"/>
        </w:rPr>
      </w:pPr>
      <w:r w:rsidRPr="0059068C">
        <w:rPr>
          <w:rFonts w:eastAsia="Calibri"/>
          <w:b/>
          <w:bCs/>
          <w:color w:val="000000"/>
          <w:sz w:val="24"/>
          <w:szCs w:val="24"/>
          <w:u w:color="000000"/>
          <w:bdr w:val="nil"/>
          <w:lang w:eastAsia="lv-LV"/>
        </w:rPr>
        <w:t>APAKŠUZŅĒMĒJU/ PERSONU, UZ KURU IESPĒJĀM PRETENDENTS BALSTĀS, SARAKSTS</w:t>
      </w:r>
      <w:r w:rsidR="00FD20D2" w:rsidRPr="0059068C">
        <w:rPr>
          <w:rStyle w:val="FootnoteReference"/>
          <w:rFonts w:eastAsia="Calibri"/>
          <w:b/>
          <w:bCs/>
          <w:color w:val="000000"/>
          <w:sz w:val="24"/>
          <w:szCs w:val="24"/>
          <w:u w:color="000000"/>
          <w:bdr w:val="nil"/>
          <w:lang w:eastAsia="lv-LV"/>
        </w:rPr>
        <w:footnoteReference w:id="11"/>
      </w:r>
    </w:p>
    <w:tbl>
      <w:tblPr>
        <w:tblW w:w="903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41"/>
        <w:gridCol w:w="1870"/>
        <w:gridCol w:w="1701"/>
        <w:gridCol w:w="2412"/>
        <w:gridCol w:w="2410"/>
      </w:tblGrid>
      <w:tr w:rsidR="004B0AD8" w:rsidRPr="0059068C" w14:paraId="66D1F81A" w14:textId="77777777" w:rsidTr="000E4356">
        <w:trPr>
          <w:trHeight w:val="1360"/>
        </w:trPr>
        <w:tc>
          <w:tcPr>
            <w:tcW w:w="641" w:type="dxa"/>
            <w:shd w:val="clear" w:color="auto" w:fill="F2F2F2" w:themeFill="background1" w:themeFillShade="F2"/>
          </w:tcPr>
          <w:p w14:paraId="245495F0" w14:textId="026F2FB9" w:rsidR="004B0AD8" w:rsidRPr="0059068C" w:rsidRDefault="004B0AD8" w:rsidP="003B3F60">
            <w:pPr>
              <w:keepLines/>
              <w:widowControl w:val="0"/>
              <w:pBdr>
                <w:top w:val="nil"/>
                <w:left w:val="nil"/>
                <w:bottom w:val="nil"/>
                <w:right w:val="nil"/>
                <w:between w:val="nil"/>
                <w:bar w:val="nil"/>
              </w:pBdr>
              <w:autoSpaceDE w:val="0"/>
              <w:autoSpaceDN w:val="0"/>
              <w:adjustRightInd w:val="0"/>
              <w:spacing w:before="60" w:after="60"/>
              <w:jc w:val="center"/>
              <w:rPr>
                <w:rFonts w:eastAsia="Calibri"/>
                <w:color w:val="000000"/>
                <w:sz w:val="24"/>
                <w:szCs w:val="24"/>
                <w:u w:color="000000"/>
                <w:bdr w:val="nil"/>
                <w:lang w:eastAsia="lv-LV"/>
              </w:rPr>
            </w:pPr>
            <w:proofErr w:type="spellStart"/>
            <w:r w:rsidRPr="0059068C">
              <w:rPr>
                <w:rFonts w:eastAsia="Calibri"/>
                <w:color w:val="000000"/>
                <w:sz w:val="24"/>
                <w:szCs w:val="24"/>
                <w:u w:color="000000"/>
                <w:bdr w:val="nil"/>
                <w:lang w:eastAsia="lv-LV"/>
              </w:rPr>
              <w:t>Nr.p.k</w:t>
            </w:r>
            <w:proofErr w:type="spellEnd"/>
            <w:r w:rsidRPr="0059068C">
              <w:rPr>
                <w:rFonts w:eastAsia="Calibri"/>
                <w:color w:val="000000"/>
                <w:sz w:val="24"/>
                <w:szCs w:val="24"/>
                <w:u w:color="000000"/>
                <w:bdr w:val="nil"/>
                <w:lang w:eastAsia="lv-LV"/>
              </w:rPr>
              <w:t>.</w:t>
            </w:r>
          </w:p>
        </w:tc>
        <w:tc>
          <w:tcPr>
            <w:tcW w:w="1870" w:type="dxa"/>
            <w:shd w:val="clear" w:color="auto" w:fill="F2F2F2" w:themeFill="background1" w:themeFillShade="F2"/>
          </w:tcPr>
          <w:p w14:paraId="5C08E6F0" w14:textId="77777777" w:rsidR="004B0AD8" w:rsidRPr="0059068C" w:rsidRDefault="004B0AD8" w:rsidP="003B3F60">
            <w:pPr>
              <w:keepLines/>
              <w:widowControl w:val="0"/>
              <w:pBdr>
                <w:top w:val="nil"/>
                <w:left w:val="nil"/>
                <w:bottom w:val="nil"/>
                <w:right w:val="nil"/>
                <w:between w:val="nil"/>
                <w:bar w:val="nil"/>
              </w:pBdr>
              <w:autoSpaceDE w:val="0"/>
              <w:autoSpaceDN w:val="0"/>
              <w:adjustRightInd w:val="0"/>
              <w:spacing w:before="60" w:after="60"/>
              <w:jc w:val="center"/>
              <w:rPr>
                <w:rFonts w:eastAsia="Calibri"/>
                <w:color w:val="000000"/>
                <w:sz w:val="24"/>
                <w:szCs w:val="24"/>
                <w:u w:color="000000"/>
                <w:bdr w:val="nil"/>
                <w:lang w:eastAsia="lv-LV"/>
              </w:rPr>
            </w:pPr>
            <w:r w:rsidRPr="0059068C">
              <w:rPr>
                <w:rFonts w:eastAsia="Calibri"/>
                <w:color w:val="000000"/>
                <w:sz w:val="24"/>
                <w:szCs w:val="24"/>
                <w:u w:color="000000"/>
                <w:bdr w:val="nil"/>
                <w:lang w:eastAsia="lv-LV"/>
              </w:rPr>
              <w:t>Apakšuzņēmēja nosaukums, reģistrācijas numurs, adrese un kontaktpersona</w:t>
            </w:r>
          </w:p>
          <w:p w14:paraId="5C905B5B" w14:textId="77777777" w:rsidR="004B0AD8" w:rsidRPr="0059068C" w:rsidRDefault="004B0AD8" w:rsidP="003B3F60">
            <w:pPr>
              <w:keepLines/>
              <w:widowControl w:val="0"/>
              <w:pBdr>
                <w:top w:val="nil"/>
                <w:left w:val="nil"/>
                <w:bottom w:val="nil"/>
                <w:right w:val="nil"/>
                <w:between w:val="nil"/>
                <w:bar w:val="nil"/>
              </w:pBdr>
              <w:autoSpaceDE w:val="0"/>
              <w:autoSpaceDN w:val="0"/>
              <w:adjustRightInd w:val="0"/>
              <w:spacing w:before="60" w:after="60"/>
              <w:jc w:val="center"/>
              <w:rPr>
                <w:rFonts w:eastAsia="Calibri"/>
                <w:color w:val="000000"/>
                <w:sz w:val="24"/>
                <w:szCs w:val="24"/>
                <w:u w:color="000000"/>
                <w:bdr w:val="nil"/>
                <w:lang w:eastAsia="lv-LV"/>
              </w:rPr>
            </w:pPr>
          </w:p>
        </w:tc>
        <w:tc>
          <w:tcPr>
            <w:tcW w:w="1701" w:type="dxa"/>
            <w:shd w:val="clear" w:color="auto" w:fill="F2F2F2" w:themeFill="background1" w:themeFillShade="F2"/>
          </w:tcPr>
          <w:p w14:paraId="746634CC" w14:textId="77777777" w:rsidR="004B0AD8" w:rsidRPr="0059068C" w:rsidRDefault="004B0AD8" w:rsidP="003B3F60">
            <w:pPr>
              <w:keepLines/>
              <w:widowControl w:val="0"/>
              <w:pBdr>
                <w:top w:val="nil"/>
                <w:left w:val="nil"/>
                <w:bottom w:val="nil"/>
                <w:right w:val="nil"/>
                <w:between w:val="nil"/>
                <w:bar w:val="nil"/>
              </w:pBdr>
              <w:autoSpaceDE w:val="0"/>
              <w:autoSpaceDN w:val="0"/>
              <w:adjustRightInd w:val="0"/>
              <w:spacing w:before="60" w:after="60"/>
              <w:jc w:val="center"/>
              <w:rPr>
                <w:rFonts w:eastAsia="Calibri"/>
                <w:color w:val="000000"/>
                <w:sz w:val="24"/>
                <w:szCs w:val="24"/>
                <w:u w:color="000000"/>
                <w:bdr w:val="nil"/>
                <w:lang w:eastAsia="lv-LV"/>
              </w:rPr>
            </w:pPr>
            <w:r w:rsidRPr="0059068C">
              <w:rPr>
                <w:rFonts w:eastAsia="Calibri"/>
                <w:color w:val="000000"/>
                <w:sz w:val="24"/>
                <w:szCs w:val="24"/>
                <w:u w:color="000000"/>
                <w:bdr w:val="nil"/>
                <w:lang w:eastAsia="lv-LV"/>
              </w:rPr>
              <w:t xml:space="preserve">Nododamo darbu apjoms no darbu kopējās līgumcenas </w:t>
            </w:r>
            <w:r w:rsidRPr="0059068C">
              <w:rPr>
                <w:rFonts w:eastAsia="Calibri"/>
                <w:i/>
                <w:color w:val="000000"/>
                <w:sz w:val="24"/>
                <w:szCs w:val="24"/>
                <w:u w:color="000000"/>
                <w:bdr w:val="nil"/>
                <w:lang w:eastAsia="lv-LV"/>
              </w:rPr>
              <w:t>(EUR bez PVN)</w:t>
            </w:r>
          </w:p>
        </w:tc>
        <w:tc>
          <w:tcPr>
            <w:tcW w:w="2412" w:type="dxa"/>
            <w:shd w:val="clear" w:color="auto" w:fill="F2F2F2" w:themeFill="background1" w:themeFillShade="F2"/>
          </w:tcPr>
          <w:p w14:paraId="10047B56" w14:textId="77777777" w:rsidR="004B0AD8" w:rsidRPr="0059068C" w:rsidRDefault="004B0AD8" w:rsidP="003B3F60">
            <w:pPr>
              <w:keepLines/>
              <w:widowControl w:val="0"/>
              <w:pBdr>
                <w:top w:val="nil"/>
                <w:left w:val="nil"/>
                <w:bottom w:val="nil"/>
                <w:right w:val="nil"/>
                <w:between w:val="nil"/>
                <w:bar w:val="nil"/>
              </w:pBdr>
              <w:autoSpaceDE w:val="0"/>
              <w:autoSpaceDN w:val="0"/>
              <w:adjustRightInd w:val="0"/>
              <w:spacing w:before="60" w:after="60"/>
              <w:jc w:val="center"/>
              <w:rPr>
                <w:rFonts w:eastAsia="Calibri"/>
                <w:color w:val="000000"/>
                <w:sz w:val="24"/>
                <w:szCs w:val="24"/>
                <w:u w:color="000000"/>
                <w:bdr w:val="nil"/>
                <w:lang w:eastAsia="lv-LV"/>
              </w:rPr>
            </w:pPr>
            <w:r w:rsidRPr="0059068C">
              <w:rPr>
                <w:rFonts w:eastAsia="Calibri"/>
                <w:color w:val="000000"/>
                <w:sz w:val="24"/>
                <w:szCs w:val="24"/>
                <w:u w:color="000000"/>
                <w:bdr w:val="nil"/>
                <w:lang w:eastAsia="lv-LV"/>
              </w:rPr>
              <w:t>Īss apakšuzņēmēja veicamo darbu apraksts</w:t>
            </w:r>
          </w:p>
        </w:tc>
        <w:tc>
          <w:tcPr>
            <w:tcW w:w="2410" w:type="dxa"/>
            <w:shd w:val="clear" w:color="auto" w:fill="F2F2F2" w:themeFill="background1" w:themeFillShade="F2"/>
          </w:tcPr>
          <w:p w14:paraId="16FC4439" w14:textId="77777777" w:rsidR="004B0AD8" w:rsidRPr="0059068C" w:rsidRDefault="004B0AD8" w:rsidP="003B3F60">
            <w:pPr>
              <w:keepLines/>
              <w:widowControl w:val="0"/>
              <w:pBdr>
                <w:top w:val="nil"/>
                <w:left w:val="nil"/>
                <w:bottom w:val="nil"/>
                <w:right w:val="nil"/>
                <w:between w:val="nil"/>
                <w:bar w:val="nil"/>
              </w:pBdr>
              <w:autoSpaceDE w:val="0"/>
              <w:autoSpaceDN w:val="0"/>
              <w:adjustRightInd w:val="0"/>
              <w:spacing w:before="60" w:after="60"/>
              <w:jc w:val="center"/>
              <w:rPr>
                <w:rFonts w:eastAsia="Calibri"/>
                <w:color w:val="000000"/>
                <w:sz w:val="24"/>
                <w:szCs w:val="24"/>
                <w:u w:color="000000"/>
                <w:bdr w:val="nil"/>
                <w:lang w:eastAsia="lv-LV"/>
              </w:rPr>
            </w:pPr>
            <w:r w:rsidRPr="0059068C">
              <w:rPr>
                <w:rFonts w:eastAsia="Calibri"/>
                <w:color w:val="000000"/>
                <w:sz w:val="24"/>
                <w:szCs w:val="24"/>
                <w:u w:color="000000"/>
                <w:bdr w:val="nil"/>
                <w:lang w:eastAsia="lv-LV"/>
              </w:rPr>
              <w:t xml:space="preserve">Pretendents balstās uz apakšuzņēmēja iespējām savas kvalifikācijas apliecināšanai </w:t>
            </w:r>
            <w:r w:rsidRPr="0059068C">
              <w:rPr>
                <w:rFonts w:eastAsia="Calibri"/>
                <w:i/>
                <w:color w:val="000000"/>
                <w:sz w:val="24"/>
                <w:szCs w:val="24"/>
                <w:u w:color="000000"/>
                <w:bdr w:val="nil"/>
                <w:lang w:eastAsia="lv-LV"/>
              </w:rPr>
              <w:t>(Jā/Nē)</w:t>
            </w:r>
          </w:p>
        </w:tc>
      </w:tr>
      <w:tr w:rsidR="004B0AD8" w:rsidRPr="0059068C" w14:paraId="34441424" w14:textId="40432FDD" w:rsidTr="000E4356">
        <w:trPr>
          <w:trHeight w:val="218"/>
        </w:trPr>
        <w:tc>
          <w:tcPr>
            <w:tcW w:w="9034" w:type="dxa"/>
            <w:gridSpan w:val="5"/>
          </w:tcPr>
          <w:p w14:paraId="2027DC88" w14:textId="28E90DBF" w:rsidR="004B0AD8" w:rsidRPr="0059068C" w:rsidRDefault="004B0AD8" w:rsidP="000E4356">
            <w:pPr>
              <w:keepLines/>
              <w:widowControl w:val="0"/>
              <w:pBdr>
                <w:top w:val="nil"/>
                <w:left w:val="nil"/>
                <w:bottom w:val="nil"/>
                <w:right w:val="nil"/>
                <w:between w:val="nil"/>
                <w:bar w:val="single" w:sz="4" w:color="auto"/>
              </w:pBdr>
              <w:tabs>
                <w:tab w:val="left" w:pos="7670"/>
              </w:tabs>
              <w:autoSpaceDE w:val="0"/>
              <w:autoSpaceDN w:val="0"/>
              <w:adjustRightInd w:val="0"/>
              <w:spacing w:before="60" w:after="60"/>
              <w:jc w:val="both"/>
              <w:rPr>
                <w:rFonts w:eastAsia="Calibri"/>
                <w:color w:val="000000"/>
                <w:sz w:val="24"/>
                <w:szCs w:val="24"/>
                <w:u w:color="000000"/>
                <w:bdr w:val="nil"/>
                <w:lang w:eastAsia="lv-LV"/>
              </w:rPr>
            </w:pPr>
            <w:r w:rsidRPr="0059068C">
              <w:rPr>
                <w:rFonts w:eastAsia="Calibri"/>
                <w:b/>
                <w:color w:val="000000"/>
                <w:sz w:val="24"/>
                <w:szCs w:val="24"/>
                <w:u w:color="000000"/>
                <w:bdr w:val="nil"/>
                <w:lang w:eastAsia="lv-LV"/>
              </w:rPr>
              <w:t xml:space="preserve">Veicamā darba daļa** </w:t>
            </w:r>
            <w:r w:rsidRPr="0059068C">
              <w:rPr>
                <w:b/>
                <w:sz w:val="24"/>
                <w:szCs w:val="24"/>
              </w:rPr>
              <w:t xml:space="preserve">10 000 </w:t>
            </w:r>
            <w:proofErr w:type="spellStart"/>
            <w:r w:rsidRPr="0059068C">
              <w:rPr>
                <w:b/>
                <w:i/>
                <w:iCs/>
                <w:sz w:val="24"/>
                <w:szCs w:val="24"/>
              </w:rPr>
              <w:t>euro</w:t>
            </w:r>
            <w:proofErr w:type="spellEnd"/>
            <w:r w:rsidRPr="0059068C">
              <w:rPr>
                <w:b/>
                <w:sz w:val="24"/>
                <w:szCs w:val="24"/>
              </w:rPr>
              <w:t xml:space="preserve"> vai lielāka</w:t>
            </w:r>
            <w:r w:rsidRPr="0059068C">
              <w:rPr>
                <w:rFonts w:eastAsia="Calibri"/>
                <w:b/>
                <w:color w:val="000000"/>
                <w:sz w:val="24"/>
                <w:szCs w:val="24"/>
                <w:u w:color="000000"/>
                <w:bdr w:val="nil"/>
                <w:lang w:eastAsia="lv-LV"/>
              </w:rPr>
              <w:t>:</w:t>
            </w:r>
            <w:r w:rsidRPr="0059068C">
              <w:rPr>
                <w:rFonts w:eastAsia="Calibri"/>
                <w:b/>
                <w:color w:val="000000"/>
                <w:sz w:val="24"/>
                <w:szCs w:val="24"/>
                <w:u w:color="000000"/>
                <w:bdr w:val="nil"/>
                <w:lang w:eastAsia="lv-LV"/>
              </w:rPr>
              <w:tab/>
            </w:r>
          </w:p>
        </w:tc>
      </w:tr>
      <w:tr w:rsidR="004B0AD8" w:rsidRPr="0059068C" w14:paraId="1D86972F" w14:textId="77777777" w:rsidTr="000E4356">
        <w:trPr>
          <w:trHeight w:val="218"/>
        </w:trPr>
        <w:tc>
          <w:tcPr>
            <w:tcW w:w="641" w:type="dxa"/>
          </w:tcPr>
          <w:p w14:paraId="32C56E8A" w14:textId="77777777" w:rsidR="004B0AD8" w:rsidRPr="0059068C" w:rsidRDefault="004B0AD8" w:rsidP="003B3F60">
            <w:pPr>
              <w:keepLines/>
              <w:widowControl w:val="0"/>
              <w:pBdr>
                <w:top w:val="nil"/>
                <w:left w:val="nil"/>
                <w:bottom w:val="nil"/>
                <w:right w:val="nil"/>
                <w:between w:val="nil"/>
                <w:bar w:val="nil"/>
              </w:pBdr>
              <w:autoSpaceDE w:val="0"/>
              <w:autoSpaceDN w:val="0"/>
              <w:adjustRightInd w:val="0"/>
              <w:spacing w:before="60" w:after="60"/>
              <w:jc w:val="both"/>
              <w:rPr>
                <w:rFonts w:eastAsia="Calibri"/>
                <w:color w:val="000000"/>
                <w:sz w:val="24"/>
                <w:szCs w:val="24"/>
                <w:u w:color="000000"/>
                <w:bdr w:val="nil"/>
                <w:lang w:eastAsia="lv-LV"/>
              </w:rPr>
            </w:pPr>
            <w:r w:rsidRPr="0059068C">
              <w:rPr>
                <w:rFonts w:eastAsia="Calibri"/>
                <w:color w:val="000000"/>
                <w:sz w:val="24"/>
                <w:szCs w:val="24"/>
                <w:u w:color="000000"/>
                <w:bdr w:val="nil"/>
                <w:lang w:eastAsia="lv-LV"/>
              </w:rPr>
              <w:t>1.</w:t>
            </w:r>
          </w:p>
        </w:tc>
        <w:tc>
          <w:tcPr>
            <w:tcW w:w="1870" w:type="dxa"/>
          </w:tcPr>
          <w:p w14:paraId="5B2E6638" w14:textId="77777777" w:rsidR="004B0AD8" w:rsidRPr="0059068C" w:rsidRDefault="004B0AD8" w:rsidP="003B3F60">
            <w:pPr>
              <w:keepLines/>
              <w:widowControl w:val="0"/>
              <w:pBdr>
                <w:top w:val="nil"/>
                <w:left w:val="nil"/>
                <w:bottom w:val="nil"/>
                <w:right w:val="nil"/>
                <w:between w:val="nil"/>
                <w:bar w:val="nil"/>
              </w:pBdr>
              <w:autoSpaceDE w:val="0"/>
              <w:autoSpaceDN w:val="0"/>
              <w:adjustRightInd w:val="0"/>
              <w:spacing w:before="60" w:after="60"/>
              <w:jc w:val="both"/>
              <w:rPr>
                <w:rFonts w:eastAsia="Calibri"/>
                <w:color w:val="000000"/>
                <w:sz w:val="24"/>
                <w:szCs w:val="24"/>
                <w:u w:color="000000"/>
                <w:bdr w:val="nil"/>
                <w:lang w:eastAsia="lv-LV"/>
              </w:rPr>
            </w:pPr>
          </w:p>
        </w:tc>
        <w:tc>
          <w:tcPr>
            <w:tcW w:w="1701" w:type="dxa"/>
          </w:tcPr>
          <w:p w14:paraId="1E145421" w14:textId="77777777" w:rsidR="004B0AD8" w:rsidRPr="0059068C" w:rsidRDefault="004B0AD8" w:rsidP="003B3F60">
            <w:pPr>
              <w:keepLines/>
              <w:widowControl w:val="0"/>
              <w:pBdr>
                <w:top w:val="nil"/>
                <w:left w:val="nil"/>
                <w:bottom w:val="nil"/>
                <w:right w:val="nil"/>
                <w:between w:val="nil"/>
                <w:bar w:val="nil"/>
              </w:pBdr>
              <w:autoSpaceDE w:val="0"/>
              <w:autoSpaceDN w:val="0"/>
              <w:adjustRightInd w:val="0"/>
              <w:spacing w:before="60" w:after="60"/>
              <w:jc w:val="both"/>
              <w:rPr>
                <w:rFonts w:eastAsia="Calibri"/>
                <w:color w:val="000000"/>
                <w:sz w:val="24"/>
                <w:szCs w:val="24"/>
                <w:u w:color="000000"/>
                <w:bdr w:val="nil"/>
                <w:lang w:eastAsia="lv-LV"/>
              </w:rPr>
            </w:pPr>
          </w:p>
        </w:tc>
        <w:tc>
          <w:tcPr>
            <w:tcW w:w="2412" w:type="dxa"/>
          </w:tcPr>
          <w:p w14:paraId="0CEC2B0A" w14:textId="77777777" w:rsidR="004B0AD8" w:rsidRPr="0059068C" w:rsidRDefault="004B0AD8" w:rsidP="003B3F60">
            <w:pPr>
              <w:keepLines/>
              <w:widowControl w:val="0"/>
              <w:pBdr>
                <w:top w:val="nil"/>
                <w:left w:val="nil"/>
                <w:bottom w:val="nil"/>
                <w:right w:val="nil"/>
                <w:between w:val="nil"/>
                <w:bar w:val="nil"/>
              </w:pBdr>
              <w:autoSpaceDE w:val="0"/>
              <w:autoSpaceDN w:val="0"/>
              <w:adjustRightInd w:val="0"/>
              <w:spacing w:before="60" w:after="60"/>
              <w:jc w:val="both"/>
              <w:rPr>
                <w:rFonts w:eastAsia="Calibri"/>
                <w:color w:val="000000"/>
                <w:sz w:val="24"/>
                <w:szCs w:val="24"/>
                <w:u w:color="000000"/>
                <w:bdr w:val="nil"/>
                <w:lang w:eastAsia="lv-LV"/>
              </w:rPr>
            </w:pPr>
          </w:p>
        </w:tc>
        <w:tc>
          <w:tcPr>
            <w:tcW w:w="2410" w:type="dxa"/>
          </w:tcPr>
          <w:p w14:paraId="5B3BE92F" w14:textId="77777777" w:rsidR="004B0AD8" w:rsidRPr="0059068C" w:rsidRDefault="004B0AD8" w:rsidP="003B3F60">
            <w:pPr>
              <w:keepLines/>
              <w:widowControl w:val="0"/>
              <w:pBdr>
                <w:top w:val="nil"/>
                <w:left w:val="nil"/>
                <w:bottom w:val="nil"/>
                <w:right w:val="nil"/>
                <w:between w:val="nil"/>
                <w:bar w:val="nil"/>
              </w:pBdr>
              <w:autoSpaceDE w:val="0"/>
              <w:autoSpaceDN w:val="0"/>
              <w:adjustRightInd w:val="0"/>
              <w:spacing w:before="60" w:after="60"/>
              <w:jc w:val="both"/>
              <w:rPr>
                <w:rFonts w:eastAsia="Calibri"/>
                <w:color w:val="000000"/>
                <w:sz w:val="24"/>
                <w:szCs w:val="24"/>
                <w:u w:color="000000"/>
                <w:bdr w:val="nil"/>
                <w:lang w:eastAsia="lv-LV"/>
              </w:rPr>
            </w:pPr>
          </w:p>
        </w:tc>
      </w:tr>
      <w:tr w:rsidR="004B0AD8" w:rsidRPr="0059068C" w14:paraId="3BBA8EC6" w14:textId="77777777" w:rsidTr="000E4356">
        <w:trPr>
          <w:trHeight w:val="218"/>
        </w:trPr>
        <w:tc>
          <w:tcPr>
            <w:tcW w:w="641" w:type="dxa"/>
          </w:tcPr>
          <w:p w14:paraId="4F62B499" w14:textId="77777777" w:rsidR="004B0AD8" w:rsidRPr="0059068C" w:rsidRDefault="004B0AD8" w:rsidP="003B3F60">
            <w:pPr>
              <w:keepLines/>
              <w:widowControl w:val="0"/>
              <w:pBdr>
                <w:top w:val="nil"/>
                <w:left w:val="nil"/>
                <w:bottom w:val="nil"/>
                <w:right w:val="nil"/>
                <w:between w:val="nil"/>
                <w:bar w:val="nil"/>
              </w:pBdr>
              <w:autoSpaceDE w:val="0"/>
              <w:autoSpaceDN w:val="0"/>
              <w:adjustRightInd w:val="0"/>
              <w:spacing w:before="60" w:after="60"/>
              <w:jc w:val="both"/>
              <w:rPr>
                <w:rFonts w:eastAsia="Calibri"/>
                <w:color w:val="000000"/>
                <w:sz w:val="24"/>
                <w:szCs w:val="24"/>
                <w:u w:color="000000"/>
                <w:bdr w:val="nil"/>
                <w:lang w:eastAsia="lv-LV"/>
              </w:rPr>
            </w:pPr>
            <w:r w:rsidRPr="0059068C">
              <w:rPr>
                <w:rFonts w:eastAsia="Calibri"/>
                <w:color w:val="000000"/>
                <w:sz w:val="24"/>
                <w:szCs w:val="24"/>
                <w:u w:color="000000"/>
                <w:bdr w:val="nil"/>
                <w:lang w:eastAsia="lv-LV"/>
              </w:rPr>
              <w:t>2.</w:t>
            </w:r>
          </w:p>
        </w:tc>
        <w:tc>
          <w:tcPr>
            <w:tcW w:w="1870" w:type="dxa"/>
          </w:tcPr>
          <w:p w14:paraId="18B73936" w14:textId="77777777" w:rsidR="004B0AD8" w:rsidRPr="0059068C" w:rsidRDefault="004B0AD8" w:rsidP="003B3F60">
            <w:pPr>
              <w:keepLines/>
              <w:widowControl w:val="0"/>
              <w:pBdr>
                <w:top w:val="nil"/>
                <w:left w:val="nil"/>
                <w:bottom w:val="nil"/>
                <w:right w:val="nil"/>
                <w:between w:val="nil"/>
                <w:bar w:val="nil"/>
              </w:pBdr>
              <w:autoSpaceDE w:val="0"/>
              <w:autoSpaceDN w:val="0"/>
              <w:adjustRightInd w:val="0"/>
              <w:spacing w:before="60" w:after="60"/>
              <w:jc w:val="both"/>
              <w:rPr>
                <w:rFonts w:eastAsia="Calibri"/>
                <w:color w:val="000000"/>
                <w:sz w:val="24"/>
                <w:szCs w:val="24"/>
                <w:u w:color="000000"/>
                <w:bdr w:val="nil"/>
                <w:lang w:eastAsia="lv-LV"/>
              </w:rPr>
            </w:pPr>
          </w:p>
        </w:tc>
        <w:tc>
          <w:tcPr>
            <w:tcW w:w="1701" w:type="dxa"/>
          </w:tcPr>
          <w:p w14:paraId="481A881C" w14:textId="77777777" w:rsidR="004B0AD8" w:rsidRPr="0059068C" w:rsidRDefault="004B0AD8" w:rsidP="003B3F60">
            <w:pPr>
              <w:keepLines/>
              <w:widowControl w:val="0"/>
              <w:pBdr>
                <w:top w:val="nil"/>
                <w:left w:val="nil"/>
                <w:bottom w:val="nil"/>
                <w:right w:val="nil"/>
                <w:between w:val="nil"/>
                <w:bar w:val="nil"/>
              </w:pBdr>
              <w:autoSpaceDE w:val="0"/>
              <w:autoSpaceDN w:val="0"/>
              <w:adjustRightInd w:val="0"/>
              <w:spacing w:before="60" w:after="60"/>
              <w:jc w:val="both"/>
              <w:rPr>
                <w:rFonts w:eastAsia="Calibri"/>
                <w:color w:val="000000"/>
                <w:sz w:val="24"/>
                <w:szCs w:val="24"/>
                <w:u w:color="000000"/>
                <w:bdr w:val="nil"/>
                <w:lang w:eastAsia="lv-LV"/>
              </w:rPr>
            </w:pPr>
          </w:p>
        </w:tc>
        <w:tc>
          <w:tcPr>
            <w:tcW w:w="2412" w:type="dxa"/>
          </w:tcPr>
          <w:p w14:paraId="3CE47C8E" w14:textId="77777777" w:rsidR="004B0AD8" w:rsidRPr="0059068C" w:rsidRDefault="004B0AD8" w:rsidP="003B3F60">
            <w:pPr>
              <w:keepLines/>
              <w:widowControl w:val="0"/>
              <w:pBdr>
                <w:top w:val="nil"/>
                <w:left w:val="nil"/>
                <w:bottom w:val="nil"/>
                <w:right w:val="nil"/>
                <w:between w:val="nil"/>
                <w:bar w:val="nil"/>
              </w:pBdr>
              <w:autoSpaceDE w:val="0"/>
              <w:autoSpaceDN w:val="0"/>
              <w:adjustRightInd w:val="0"/>
              <w:spacing w:before="60" w:after="60"/>
              <w:jc w:val="both"/>
              <w:rPr>
                <w:rFonts w:eastAsia="Calibri"/>
                <w:color w:val="000000"/>
                <w:sz w:val="24"/>
                <w:szCs w:val="24"/>
                <w:u w:color="000000"/>
                <w:bdr w:val="nil"/>
                <w:lang w:eastAsia="lv-LV"/>
              </w:rPr>
            </w:pPr>
          </w:p>
        </w:tc>
        <w:tc>
          <w:tcPr>
            <w:tcW w:w="2410" w:type="dxa"/>
          </w:tcPr>
          <w:p w14:paraId="248B1A05" w14:textId="77777777" w:rsidR="004B0AD8" w:rsidRPr="0059068C" w:rsidRDefault="004B0AD8" w:rsidP="003B3F60">
            <w:pPr>
              <w:keepLines/>
              <w:widowControl w:val="0"/>
              <w:pBdr>
                <w:top w:val="nil"/>
                <w:left w:val="nil"/>
                <w:bottom w:val="nil"/>
                <w:right w:val="nil"/>
                <w:between w:val="nil"/>
                <w:bar w:val="nil"/>
              </w:pBdr>
              <w:autoSpaceDE w:val="0"/>
              <w:autoSpaceDN w:val="0"/>
              <w:adjustRightInd w:val="0"/>
              <w:spacing w:before="60" w:after="60"/>
              <w:jc w:val="both"/>
              <w:rPr>
                <w:rFonts w:eastAsia="Calibri"/>
                <w:color w:val="000000"/>
                <w:sz w:val="24"/>
                <w:szCs w:val="24"/>
                <w:u w:color="000000"/>
                <w:bdr w:val="nil"/>
                <w:lang w:eastAsia="lv-LV"/>
              </w:rPr>
            </w:pPr>
          </w:p>
        </w:tc>
      </w:tr>
      <w:tr w:rsidR="004B0AD8" w:rsidRPr="0059068C" w14:paraId="5CA15B1D" w14:textId="7881C9F0" w:rsidTr="000E4356">
        <w:trPr>
          <w:trHeight w:val="218"/>
        </w:trPr>
        <w:tc>
          <w:tcPr>
            <w:tcW w:w="9034" w:type="dxa"/>
            <w:gridSpan w:val="5"/>
          </w:tcPr>
          <w:p w14:paraId="7F042236" w14:textId="693F3E47" w:rsidR="004B0AD8" w:rsidRPr="0059068C" w:rsidRDefault="004B0AD8" w:rsidP="003B3F60">
            <w:pPr>
              <w:keepLines/>
              <w:widowControl w:val="0"/>
              <w:pBdr>
                <w:top w:val="nil"/>
                <w:left w:val="nil"/>
                <w:bottom w:val="nil"/>
                <w:right w:val="nil"/>
                <w:between w:val="nil"/>
                <w:bar w:val="nil"/>
              </w:pBdr>
              <w:autoSpaceDE w:val="0"/>
              <w:autoSpaceDN w:val="0"/>
              <w:adjustRightInd w:val="0"/>
              <w:spacing w:before="60" w:after="60"/>
              <w:jc w:val="both"/>
              <w:rPr>
                <w:rFonts w:eastAsia="Calibri"/>
                <w:color w:val="000000"/>
                <w:sz w:val="24"/>
                <w:szCs w:val="24"/>
                <w:u w:color="000000"/>
                <w:bdr w:val="nil"/>
                <w:lang w:eastAsia="lv-LV"/>
              </w:rPr>
            </w:pPr>
            <w:r w:rsidRPr="0059068C">
              <w:rPr>
                <w:rFonts w:eastAsia="Calibri"/>
                <w:b/>
                <w:color w:val="000000"/>
                <w:sz w:val="24"/>
                <w:szCs w:val="24"/>
                <w:u w:color="000000"/>
                <w:bdr w:val="nil"/>
                <w:lang w:eastAsia="lv-LV"/>
              </w:rPr>
              <w:t xml:space="preserve">Veicamā darba daļa** </w:t>
            </w:r>
            <w:r w:rsidRPr="0059068C">
              <w:rPr>
                <w:b/>
                <w:sz w:val="24"/>
                <w:szCs w:val="24"/>
              </w:rPr>
              <w:t xml:space="preserve">mazāka par 10 000 </w:t>
            </w:r>
            <w:proofErr w:type="spellStart"/>
            <w:r w:rsidRPr="0059068C">
              <w:rPr>
                <w:b/>
                <w:i/>
                <w:iCs/>
                <w:sz w:val="24"/>
                <w:szCs w:val="24"/>
              </w:rPr>
              <w:t>euro</w:t>
            </w:r>
            <w:proofErr w:type="spellEnd"/>
            <w:r w:rsidRPr="0059068C">
              <w:rPr>
                <w:b/>
                <w:sz w:val="24"/>
                <w:szCs w:val="24"/>
              </w:rPr>
              <w:t>:</w:t>
            </w:r>
          </w:p>
        </w:tc>
      </w:tr>
      <w:tr w:rsidR="004B0AD8" w:rsidRPr="0059068C" w14:paraId="78C0A5EE" w14:textId="77777777" w:rsidTr="000E4356">
        <w:trPr>
          <w:trHeight w:val="218"/>
        </w:trPr>
        <w:tc>
          <w:tcPr>
            <w:tcW w:w="641" w:type="dxa"/>
            <w:tcBorders>
              <w:bottom w:val="single" w:sz="4" w:space="0" w:color="auto"/>
            </w:tcBorders>
          </w:tcPr>
          <w:p w14:paraId="35315E26" w14:textId="77777777" w:rsidR="004B0AD8" w:rsidRPr="0059068C" w:rsidRDefault="004B0AD8" w:rsidP="003B3F60">
            <w:pPr>
              <w:keepLines/>
              <w:widowControl w:val="0"/>
              <w:pBdr>
                <w:top w:val="nil"/>
                <w:left w:val="nil"/>
                <w:bottom w:val="nil"/>
                <w:right w:val="nil"/>
                <w:between w:val="nil"/>
                <w:bar w:val="nil"/>
              </w:pBdr>
              <w:autoSpaceDE w:val="0"/>
              <w:autoSpaceDN w:val="0"/>
              <w:adjustRightInd w:val="0"/>
              <w:spacing w:before="60" w:after="60"/>
              <w:jc w:val="both"/>
              <w:rPr>
                <w:rFonts w:eastAsia="Calibri"/>
                <w:color w:val="000000"/>
                <w:sz w:val="24"/>
                <w:szCs w:val="24"/>
                <w:u w:color="000000"/>
                <w:bdr w:val="nil"/>
                <w:lang w:eastAsia="lv-LV"/>
              </w:rPr>
            </w:pPr>
            <w:r w:rsidRPr="0059068C">
              <w:rPr>
                <w:rFonts w:eastAsia="Calibri"/>
                <w:color w:val="000000"/>
                <w:sz w:val="24"/>
                <w:szCs w:val="24"/>
                <w:u w:color="000000"/>
                <w:bdr w:val="nil"/>
                <w:lang w:eastAsia="lv-LV"/>
              </w:rPr>
              <w:t>1.</w:t>
            </w:r>
          </w:p>
        </w:tc>
        <w:tc>
          <w:tcPr>
            <w:tcW w:w="1870" w:type="dxa"/>
            <w:tcBorders>
              <w:bottom w:val="single" w:sz="4" w:space="0" w:color="auto"/>
            </w:tcBorders>
          </w:tcPr>
          <w:p w14:paraId="41F59FE3" w14:textId="77777777" w:rsidR="004B0AD8" w:rsidRPr="0059068C" w:rsidRDefault="004B0AD8" w:rsidP="003B3F60">
            <w:pPr>
              <w:keepLines/>
              <w:widowControl w:val="0"/>
              <w:pBdr>
                <w:top w:val="nil"/>
                <w:left w:val="nil"/>
                <w:bottom w:val="nil"/>
                <w:right w:val="nil"/>
                <w:between w:val="nil"/>
                <w:bar w:val="nil"/>
              </w:pBdr>
              <w:autoSpaceDE w:val="0"/>
              <w:autoSpaceDN w:val="0"/>
              <w:adjustRightInd w:val="0"/>
              <w:spacing w:before="60" w:after="60"/>
              <w:jc w:val="both"/>
              <w:rPr>
                <w:rFonts w:eastAsia="Calibri"/>
                <w:b/>
                <w:color w:val="000000"/>
                <w:sz w:val="24"/>
                <w:szCs w:val="24"/>
                <w:u w:color="000000"/>
                <w:bdr w:val="nil"/>
                <w:lang w:eastAsia="lv-LV"/>
              </w:rPr>
            </w:pPr>
          </w:p>
        </w:tc>
        <w:tc>
          <w:tcPr>
            <w:tcW w:w="1701" w:type="dxa"/>
            <w:tcBorders>
              <w:bottom w:val="single" w:sz="4" w:space="0" w:color="auto"/>
            </w:tcBorders>
            <w:shd w:val="clear" w:color="auto" w:fill="FFFFFF"/>
          </w:tcPr>
          <w:p w14:paraId="07039744" w14:textId="77777777" w:rsidR="004B0AD8" w:rsidRPr="0059068C" w:rsidRDefault="004B0AD8" w:rsidP="003B3F60">
            <w:pPr>
              <w:keepLines/>
              <w:widowControl w:val="0"/>
              <w:pBdr>
                <w:top w:val="nil"/>
                <w:left w:val="nil"/>
                <w:bottom w:val="nil"/>
                <w:right w:val="nil"/>
                <w:between w:val="nil"/>
                <w:bar w:val="nil"/>
              </w:pBdr>
              <w:autoSpaceDE w:val="0"/>
              <w:autoSpaceDN w:val="0"/>
              <w:adjustRightInd w:val="0"/>
              <w:spacing w:before="60" w:after="60"/>
              <w:jc w:val="both"/>
              <w:rPr>
                <w:rFonts w:eastAsia="Calibri"/>
                <w:color w:val="000000"/>
                <w:sz w:val="24"/>
                <w:szCs w:val="24"/>
                <w:u w:color="000000"/>
                <w:bdr w:val="nil"/>
                <w:lang w:eastAsia="lv-LV"/>
              </w:rPr>
            </w:pPr>
          </w:p>
        </w:tc>
        <w:tc>
          <w:tcPr>
            <w:tcW w:w="2412" w:type="dxa"/>
            <w:tcBorders>
              <w:bottom w:val="single" w:sz="4" w:space="0" w:color="auto"/>
            </w:tcBorders>
          </w:tcPr>
          <w:p w14:paraId="2FCED057" w14:textId="77777777" w:rsidR="004B0AD8" w:rsidRPr="0059068C" w:rsidRDefault="004B0AD8" w:rsidP="003B3F60">
            <w:pPr>
              <w:keepLines/>
              <w:widowControl w:val="0"/>
              <w:pBdr>
                <w:top w:val="nil"/>
                <w:left w:val="nil"/>
                <w:bottom w:val="nil"/>
                <w:right w:val="nil"/>
                <w:between w:val="nil"/>
                <w:bar w:val="nil"/>
              </w:pBdr>
              <w:autoSpaceDE w:val="0"/>
              <w:autoSpaceDN w:val="0"/>
              <w:adjustRightInd w:val="0"/>
              <w:spacing w:before="60" w:after="60"/>
              <w:jc w:val="both"/>
              <w:rPr>
                <w:rFonts w:eastAsia="Calibri"/>
                <w:color w:val="000000"/>
                <w:sz w:val="24"/>
                <w:szCs w:val="24"/>
                <w:u w:color="000000"/>
                <w:bdr w:val="nil"/>
                <w:lang w:eastAsia="lv-LV"/>
              </w:rPr>
            </w:pPr>
          </w:p>
        </w:tc>
        <w:tc>
          <w:tcPr>
            <w:tcW w:w="2410" w:type="dxa"/>
            <w:tcBorders>
              <w:bottom w:val="single" w:sz="4" w:space="0" w:color="auto"/>
            </w:tcBorders>
            <w:shd w:val="clear" w:color="auto" w:fill="FFFFFF"/>
          </w:tcPr>
          <w:p w14:paraId="2C1B5BC5" w14:textId="77777777" w:rsidR="004B0AD8" w:rsidRPr="0059068C" w:rsidRDefault="004B0AD8" w:rsidP="003B3F60">
            <w:pPr>
              <w:keepLines/>
              <w:widowControl w:val="0"/>
              <w:pBdr>
                <w:top w:val="nil"/>
                <w:left w:val="nil"/>
                <w:bottom w:val="nil"/>
                <w:right w:val="nil"/>
                <w:between w:val="nil"/>
                <w:bar w:val="nil"/>
              </w:pBdr>
              <w:autoSpaceDE w:val="0"/>
              <w:autoSpaceDN w:val="0"/>
              <w:adjustRightInd w:val="0"/>
              <w:spacing w:before="60" w:after="60"/>
              <w:jc w:val="both"/>
              <w:rPr>
                <w:rFonts w:eastAsia="Calibri"/>
                <w:color w:val="000000"/>
                <w:sz w:val="24"/>
                <w:szCs w:val="24"/>
                <w:u w:color="000000"/>
                <w:bdr w:val="nil"/>
                <w:lang w:eastAsia="lv-LV"/>
              </w:rPr>
            </w:pPr>
          </w:p>
        </w:tc>
      </w:tr>
      <w:tr w:rsidR="004B0AD8" w:rsidRPr="0059068C" w14:paraId="2E26FD1D" w14:textId="77777777" w:rsidTr="000E4356">
        <w:trPr>
          <w:trHeight w:val="218"/>
        </w:trPr>
        <w:tc>
          <w:tcPr>
            <w:tcW w:w="641" w:type="dxa"/>
            <w:shd w:val="clear" w:color="auto" w:fill="FFFFFF"/>
          </w:tcPr>
          <w:p w14:paraId="11AA8CC1" w14:textId="77777777" w:rsidR="004B0AD8" w:rsidRPr="0059068C" w:rsidRDefault="004B0AD8" w:rsidP="003B3F60">
            <w:pPr>
              <w:keepLines/>
              <w:widowControl w:val="0"/>
              <w:pBdr>
                <w:top w:val="nil"/>
                <w:left w:val="nil"/>
                <w:bottom w:val="nil"/>
                <w:right w:val="nil"/>
                <w:between w:val="nil"/>
                <w:bar w:val="nil"/>
              </w:pBdr>
              <w:autoSpaceDE w:val="0"/>
              <w:autoSpaceDN w:val="0"/>
              <w:adjustRightInd w:val="0"/>
              <w:spacing w:before="60" w:after="60"/>
              <w:jc w:val="both"/>
              <w:rPr>
                <w:rFonts w:eastAsia="Calibri"/>
                <w:color w:val="000000"/>
                <w:sz w:val="24"/>
                <w:szCs w:val="24"/>
                <w:u w:color="000000"/>
                <w:bdr w:val="nil"/>
                <w:lang w:eastAsia="lv-LV"/>
              </w:rPr>
            </w:pPr>
            <w:r w:rsidRPr="0059068C">
              <w:rPr>
                <w:rFonts w:eastAsia="Calibri"/>
                <w:color w:val="000000"/>
                <w:sz w:val="24"/>
                <w:szCs w:val="24"/>
                <w:u w:color="000000"/>
                <w:bdr w:val="nil"/>
                <w:lang w:eastAsia="lv-LV"/>
              </w:rPr>
              <w:t>2.</w:t>
            </w:r>
          </w:p>
        </w:tc>
        <w:tc>
          <w:tcPr>
            <w:tcW w:w="1870" w:type="dxa"/>
            <w:shd w:val="clear" w:color="auto" w:fill="FFFFFF"/>
          </w:tcPr>
          <w:p w14:paraId="56E6942A" w14:textId="77777777" w:rsidR="004B0AD8" w:rsidRPr="0059068C" w:rsidRDefault="004B0AD8" w:rsidP="003B3F60">
            <w:pPr>
              <w:keepLines/>
              <w:widowControl w:val="0"/>
              <w:pBdr>
                <w:top w:val="nil"/>
                <w:left w:val="nil"/>
                <w:bottom w:val="nil"/>
                <w:right w:val="nil"/>
                <w:between w:val="nil"/>
                <w:bar w:val="nil"/>
              </w:pBdr>
              <w:autoSpaceDE w:val="0"/>
              <w:autoSpaceDN w:val="0"/>
              <w:adjustRightInd w:val="0"/>
              <w:spacing w:before="60" w:after="60"/>
              <w:jc w:val="both"/>
              <w:rPr>
                <w:rFonts w:eastAsia="Calibri"/>
                <w:b/>
                <w:color w:val="000000"/>
                <w:sz w:val="24"/>
                <w:szCs w:val="24"/>
                <w:u w:color="000000"/>
                <w:bdr w:val="nil"/>
                <w:lang w:eastAsia="lv-LV"/>
              </w:rPr>
            </w:pPr>
          </w:p>
        </w:tc>
        <w:tc>
          <w:tcPr>
            <w:tcW w:w="1701" w:type="dxa"/>
            <w:shd w:val="clear" w:color="auto" w:fill="FFFFFF"/>
          </w:tcPr>
          <w:p w14:paraId="66CEF71B" w14:textId="77777777" w:rsidR="004B0AD8" w:rsidRPr="0059068C" w:rsidRDefault="004B0AD8" w:rsidP="003B3F60">
            <w:pPr>
              <w:keepLines/>
              <w:widowControl w:val="0"/>
              <w:pBdr>
                <w:top w:val="nil"/>
                <w:left w:val="nil"/>
                <w:bottom w:val="nil"/>
                <w:right w:val="nil"/>
                <w:between w:val="nil"/>
                <w:bar w:val="nil"/>
              </w:pBdr>
              <w:autoSpaceDE w:val="0"/>
              <w:autoSpaceDN w:val="0"/>
              <w:adjustRightInd w:val="0"/>
              <w:spacing w:before="60" w:after="60"/>
              <w:jc w:val="both"/>
              <w:rPr>
                <w:rFonts w:eastAsia="Calibri"/>
                <w:color w:val="000000"/>
                <w:sz w:val="24"/>
                <w:szCs w:val="24"/>
                <w:u w:color="000000"/>
                <w:bdr w:val="nil"/>
                <w:lang w:eastAsia="lv-LV"/>
              </w:rPr>
            </w:pPr>
          </w:p>
        </w:tc>
        <w:tc>
          <w:tcPr>
            <w:tcW w:w="2412" w:type="dxa"/>
            <w:shd w:val="clear" w:color="auto" w:fill="FFFFFF"/>
          </w:tcPr>
          <w:p w14:paraId="2CEABD92" w14:textId="77777777" w:rsidR="004B0AD8" w:rsidRPr="0059068C" w:rsidRDefault="004B0AD8" w:rsidP="003B3F60">
            <w:pPr>
              <w:keepLines/>
              <w:widowControl w:val="0"/>
              <w:pBdr>
                <w:top w:val="nil"/>
                <w:left w:val="nil"/>
                <w:bottom w:val="nil"/>
                <w:right w:val="nil"/>
                <w:between w:val="nil"/>
                <w:bar w:val="nil"/>
              </w:pBdr>
              <w:autoSpaceDE w:val="0"/>
              <w:autoSpaceDN w:val="0"/>
              <w:adjustRightInd w:val="0"/>
              <w:spacing w:before="60" w:after="60"/>
              <w:jc w:val="both"/>
              <w:rPr>
                <w:rFonts w:eastAsia="Calibri"/>
                <w:color w:val="000000"/>
                <w:sz w:val="24"/>
                <w:szCs w:val="24"/>
                <w:u w:color="000000"/>
                <w:bdr w:val="nil"/>
                <w:lang w:eastAsia="lv-LV"/>
              </w:rPr>
            </w:pPr>
          </w:p>
        </w:tc>
        <w:tc>
          <w:tcPr>
            <w:tcW w:w="2410" w:type="dxa"/>
            <w:shd w:val="clear" w:color="auto" w:fill="FFFFFF"/>
          </w:tcPr>
          <w:p w14:paraId="4477600F" w14:textId="77777777" w:rsidR="004B0AD8" w:rsidRPr="0059068C" w:rsidRDefault="004B0AD8" w:rsidP="003B3F60">
            <w:pPr>
              <w:keepLines/>
              <w:widowControl w:val="0"/>
              <w:pBdr>
                <w:top w:val="nil"/>
                <w:left w:val="nil"/>
                <w:bottom w:val="nil"/>
                <w:right w:val="nil"/>
                <w:between w:val="nil"/>
                <w:bar w:val="nil"/>
              </w:pBdr>
              <w:autoSpaceDE w:val="0"/>
              <w:autoSpaceDN w:val="0"/>
              <w:adjustRightInd w:val="0"/>
              <w:spacing w:before="60" w:after="60"/>
              <w:jc w:val="both"/>
              <w:rPr>
                <w:rFonts w:eastAsia="Calibri"/>
                <w:color w:val="000000"/>
                <w:sz w:val="24"/>
                <w:szCs w:val="24"/>
                <w:u w:color="000000"/>
                <w:bdr w:val="nil"/>
                <w:lang w:eastAsia="lv-LV"/>
              </w:rPr>
            </w:pPr>
          </w:p>
        </w:tc>
      </w:tr>
    </w:tbl>
    <w:p w14:paraId="07655158" w14:textId="3E7DD809" w:rsidR="000239C5" w:rsidRPr="0059068C" w:rsidRDefault="000239C5" w:rsidP="00395984">
      <w:pPr>
        <w:spacing w:before="120" w:after="120"/>
        <w:jc w:val="both"/>
        <w:rPr>
          <w:rFonts w:eastAsia="Calibri"/>
          <w:i/>
          <w:sz w:val="24"/>
          <w:szCs w:val="24"/>
          <w:u w:color="000000"/>
        </w:rPr>
      </w:pPr>
      <w:r w:rsidRPr="0059068C">
        <w:rPr>
          <w:rFonts w:eastAsia="Calibri"/>
          <w:i/>
          <w:sz w:val="24"/>
          <w:szCs w:val="24"/>
          <w:u w:color="000000"/>
        </w:rPr>
        <w:t xml:space="preserve">*Apakšuzņēmēja veicamās darba daļas kopējo vērtību noteic, ņemot vērā apakšuzņēmēja un visu attiecīgā iepirkuma (līguma) ietvaros tā </w:t>
      </w:r>
      <w:r w:rsidRPr="0059068C">
        <w:rPr>
          <w:rFonts w:eastAsia="Calibri"/>
          <w:i/>
          <w:sz w:val="24"/>
          <w:szCs w:val="24"/>
          <w:u w:val="single" w:color="000000"/>
        </w:rPr>
        <w:t>saistīto</w:t>
      </w:r>
      <w:r w:rsidRPr="0059068C">
        <w:rPr>
          <w:rFonts w:eastAsia="Calibri"/>
          <w:i/>
          <w:sz w:val="24"/>
          <w:szCs w:val="24"/>
          <w:u w:color="000000"/>
        </w:rPr>
        <w:t xml:space="preserve"> uzņēmumu veicamo darba daļu vērtību. Par saistīto uzņēmumu uzskata kapitālsabiedrību, kurā saskaņā ar koncerna statusu nosakošajiem normatīvajiem aktiem apakšuzņēmējam ir izšķirošā ietekme vai kurai ir izšķirošā ietekme apakšuzņēmējā, vai kapitālsabiedrību, kurā izšķirošā ietekme ir citai kapitālsabiedrībai, kurai vienlaikus ir izšķirošā ietekme attiecīgajā apakšuzņēmējā (PIL 63.</w:t>
      </w:r>
      <w:r w:rsidR="00887585" w:rsidRPr="0059068C">
        <w:rPr>
          <w:rFonts w:eastAsia="Calibri"/>
          <w:i/>
          <w:sz w:val="24"/>
          <w:szCs w:val="24"/>
          <w:u w:color="000000"/>
        </w:rPr>
        <w:t xml:space="preserve"> </w:t>
      </w:r>
      <w:r w:rsidRPr="0059068C">
        <w:rPr>
          <w:rFonts w:eastAsia="Calibri"/>
          <w:i/>
          <w:sz w:val="24"/>
          <w:szCs w:val="24"/>
          <w:u w:color="000000"/>
        </w:rPr>
        <w:t>panta trešā daļa).</w:t>
      </w:r>
    </w:p>
    <w:p w14:paraId="54EE5AC9" w14:textId="77777777" w:rsidR="000239C5" w:rsidRPr="0059068C" w:rsidRDefault="000239C5" w:rsidP="000239C5">
      <w:pPr>
        <w:keepLines/>
        <w:widowControl w:val="0"/>
        <w:pBdr>
          <w:top w:val="nil"/>
          <w:left w:val="nil"/>
          <w:bottom w:val="nil"/>
          <w:right w:val="nil"/>
          <w:between w:val="nil"/>
          <w:bar w:val="nil"/>
        </w:pBdr>
        <w:spacing w:before="60" w:after="60"/>
        <w:jc w:val="both"/>
        <w:rPr>
          <w:rFonts w:eastAsia="Calibri"/>
          <w:i/>
          <w:iCs/>
          <w:color w:val="000000"/>
          <w:sz w:val="24"/>
          <w:szCs w:val="24"/>
          <w:u w:color="000000"/>
          <w:bdr w:val="nil"/>
          <w:lang w:eastAsia="lv-LV"/>
        </w:rPr>
      </w:pPr>
    </w:p>
    <w:p w14:paraId="571DA53D" w14:textId="77777777" w:rsidR="000239C5" w:rsidRPr="0059068C" w:rsidRDefault="000239C5" w:rsidP="000239C5">
      <w:pPr>
        <w:widowControl w:val="0"/>
        <w:pBdr>
          <w:top w:val="nil"/>
          <w:left w:val="nil"/>
          <w:bottom w:val="nil"/>
          <w:right w:val="nil"/>
          <w:between w:val="nil"/>
          <w:bar w:val="nil"/>
        </w:pBdr>
        <w:suppressAutoHyphens/>
        <w:spacing w:before="60" w:after="60"/>
        <w:ind w:firstLine="284"/>
        <w:jc w:val="right"/>
        <w:rPr>
          <w:rFonts w:eastAsia="Calibri"/>
          <w:b/>
          <w:bCs/>
          <w:color w:val="000000"/>
          <w:kern w:val="1"/>
          <w:sz w:val="24"/>
          <w:szCs w:val="24"/>
          <w:u w:color="000000"/>
          <w:bdr w:val="nil"/>
          <w:lang w:eastAsia="lv-LV"/>
        </w:rPr>
      </w:pPr>
    </w:p>
    <w:p w14:paraId="2758F54C" w14:textId="77777777" w:rsidR="000239C5" w:rsidRPr="0059068C" w:rsidRDefault="000239C5" w:rsidP="000239C5">
      <w:pPr>
        <w:widowControl w:val="0"/>
        <w:pBdr>
          <w:top w:val="nil"/>
          <w:left w:val="nil"/>
          <w:bottom w:val="nil"/>
          <w:right w:val="nil"/>
          <w:between w:val="nil"/>
          <w:bar w:val="nil"/>
        </w:pBdr>
        <w:suppressAutoHyphens/>
        <w:spacing w:before="60" w:after="60"/>
        <w:ind w:firstLine="284"/>
        <w:jc w:val="right"/>
        <w:rPr>
          <w:rFonts w:eastAsia="Calibri"/>
          <w:b/>
          <w:bCs/>
          <w:color w:val="000000"/>
          <w:kern w:val="1"/>
          <w:sz w:val="24"/>
          <w:szCs w:val="24"/>
          <w:u w:color="000000"/>
          <w:bdr w:val="nil"/>
          <w:lang w:eastAsia="lv-LV"/>
        </w:rPr>
      </w:pPr>
    </w:p>
    <w:p w14:paraId="1AC719D0" w14:textId="77777777" w:rsidR="000239C5" w:rsidRPr="0059068C" w:rsidRDefault="000239C5" w:rsidP="000239C5">
      <w:pPr>
        <w:widowControl w:val="0"/>
        <w:pBdr>
          <w:top w:val="nil"/>
          <w:left w:val="nil"/>
          <w:bottom w:val="nil"/>
          <w:right w:val="nil"/>
          <w:between w:val="nil"/>
          <w:bar w:val="nil"/>
        </w:pBdr>
        <w:suppressAutoHyphens/>
        <w:spacing w:before="60" w:after="60"/>
        <w:ind w:firstLine="284"/>
        <w:jc w:val="right"/>
        <w:rPr>
          <w:rFonts w:eastAsia="Calibri"/>
          <w:b/>
          <w:bCs/>
          <w:color w:val="000000"/>
          <w:kern w:val="1"/>
          <w:sz w:val="24"/>
          <w:szCs w:val="24"/>
          <w:u w:color="000000"/>
          <w:bdr w:val="nil"/>
          <w:lang w:eastAsia="lv-LV"/>
        </w:rPr>
      </w:pPr>
    </w:p>
    <w:p w14:paraId="6335F2B0" w14:textId="77777777" w:rsidR="000239C5" w:rsidRPr="0059068C" w:rsidRDefault="000239C5" w:rsidP="000239C5">
      <w:pPr>
        <w:widowControl w:val="0"/>
        <w:pBdr>
          <w:top w:val="nil"/>
          <w:left w:val="nil"/>
          <w:bottom w:val="nil"/>
          <w:right w:val="nil"/>
          <w:between w:val="nil"/>
          <w:bar w:val="nil"/>
        </w:pBdr>
        <w:suppressAutoHyphens/>
        <w:spacing w:before="60" w:after="60"/>
        <w:ind w:firstLine="284"/>
        <w:jc w:val="right"/>
        <w:rPr>
          <w:rFonts w:eastAsia="Calibri"/>
          <w:b/>
          <w:bCs/>
          <w:color w:val="000000"/>
          <w:kern w:val="1"/>
          <w:sz w:val="24"/>
          <w:szCs w:val="24"/>
          <w:u w:color="000000"/>
          <w:bdr w:val="nil"/>
          <w:lang w:eastAsia="lv-LV"/>
        </w:rPr>
      </w:pPr>
    </w:p>
    <w:p w14:paraId="27AC37A2" w14:textId="77777777" w:rsidR="000239C5" w:rsidRPr="0059068C" w:rsidRDefault="000239C5" w:rsidP="000239C5">
      <w:pPr>
        <w:widowControl w:val="0"/>
        <w:pBdr>
          <w:top w:val="nil"/>
          <w:left w:val="nil"/>
          <w:bottom w:val="nil"/>
          <w:right w:val="nil"/>
          <w:between w:val="nil"/>
          <w:bar w:val="nil"/>
        </w:pBdr>
        <w:suppressAutoHyphens/>
        <w:spacing w:before="60" w:after="60"/>
        <w:ind w:firstLine="284"/>
        <w:jc w:val="right"/>
        <w:rPr>
          <w:rFonts w:eastAsia="Calibri"/>
          <w:b/>
          <w:bCs/>
          <w:color w:val="000000"/>
          <w:kern w:val="1"/>
          <w:sz w:val="24"/>
          <w:szCs w:val="24"/>
          <w:u w:color="000000"/>
          <w:bdr w:val="nil"/>
          <w:lang w:eastAsia="lv-LV"/>
        </w:rPr>
      </w:pPr>
    </w:p>
    <w:p w14:paraId="14DF18B2" w14:textId="77777777" w:rsidR="000239C5" w:rsidRPr="0059068C" w:rsidRDefault="000239C5" w:rsidP="000239C5">
      <w:pPr>
        <w:widowControl w:val="0"/>
        <w:pBdr>
          <w:top w:val="nil"/>
          <w:left w:val="nil"/>
          <w:bottom w:val="nil"/>
          <w:right w:val="nil"/>
          <w:between w:val="nil"/>
          <w:bar w:val="nil"/>
        </w:pBdr>
        <w:suppressAutoHyphens/>
        <w:spacing w:before="60" w:after="60"/>
        <w:ind w:firstLine="284"/>
        <w:jc w:val="right"/>
        <w:rPr>
          <w:rFonts w:eastAsia="Calibri"/>
          <w:b/>
          <w:bCs/>
          <w:color w:val="000000"/>
          <w:kern w:val="1"/>
          <w:sz w:val="24"/>
          <w:szCs w:val="24"/>
          <w:u w:color="000000"/>
          <w:bdr w:val="nil"/>
          <w:lang w:eastAsia="lv-LV"/>
        </w:rPr>
      </w:pPr>
    </w:p>
    <w:p w14:paraId="4DC32C25" w14:textId="77777777" w:rsidR="000239C5" w:rsidRPr="0059068C" w:rsidRDefault="000239C5" w:rsidP="000239C5">
      <w:pPr>
        <w:widowControl w:val="0"/>
        <w:pBdr>
          <w:top w:val="nil"/>
          <w:left w:val="nil"/>
          <w:bottom w:val="nil"/>
          <w:right w:val="nil"/>
          <w:between w:val="nil"/>
          <w:bar w:val="nil"/>
        </w:pBdr>
        <w:suppressAutoHyphens/>
        <w:spacing w:before="60" w:after="60"/>
        <w:ind w:firstLine="284"/>
        <w:jc w:val="right"/>
        <w:rPr>
          <w:rFonts w:eastAsia="Calibri"/>
          <w:b/>
          <w:bCs/>
          <w:color w:val="000000"/>
          <w:kern w:val="1"/>
          <w:sz w:val="24"/>
          <w:szCs w:val="24"/>
          <w:u w:color="000000"/>
          <w:bdr w:val="nil"/>
          <w:lang w:eastAsia="lv-LV"/>
        </w:rPr>
      </w:pPr>
    </w:p>
    <w:p w14:paraId="53816C38" w14:textId="77777777" w:rsidR="000239C5" w:rsidRPr="0059068C" w:rsidRDefault="000239C5" w:rsidP="000239C5">
      <w:pPr>
        <w:widowControl w:val="0"/>
        <w:pBdr>
          <w:top w:val="nil"/>
          <w:left w:val="nil"/>
          <w:bottom w:val="nil"/>
          <w:right w:val="nil"/>
          <w:between w:val="nil"/>
          <w:bar w:val="nil"/>
        </w:pBdr>
        <w:suppressAutoHyphens/>
        <w:spacing w:before="60" w:after="60"/>
        <w:ind w:firstLine="284"/>
        <w:jc w:val="right"/>
        <w:rPr>
          <w:rFonts w:eastAsia="Calibri"/>
          <w:b/>
          <w:bCs/>
          <w:color w:val="000000"/>
          <w:kern w:val="1"/>
          <w:sz w:val="24"/>
          <w:szCs w:val="24"/>
          <w:u w:color="000000"/>
          <w:bdr w:val="nil"/>
          <w:lang w:eastAsia="lv-LV"/>
        </w:rPr>
      </w:pPr>
    </w:p>
    <w:p w14:paraId="272185F3" w14:textId="77777777" w:rsidR="000239C5" w:rsidRPr="0059068C" w:rsidRDefault="000239C5" w:rsidP="000239C5">
      <w:pPr>
        <w:widowControl w:val="0"/>
        <w:pBdr>
          <w:top w:val="nil"/>
          <w:left w:val="nil"/>
          <w:bottom w:val="nil"/>
          <w:right w:val="nil"/>
          <w:between w:val="nil"/>
          <w:bar w:val="nil"/>
        </w:pBdr>
        <w:suppressAutoHyphens/>
        <w:spacing w:before="60" w:after="60"/>
        <w:ind w:firstLine="284"/>
        <w:jc w:val="right"/>
        <w:rPr>
          <w:rFonts w:eastAsia="Calibri"/>
          <w:b/>
          <w:bCs/>
          <w:color w:val="000000"/>
          <w:kern w:val="1"/>
          <w:sz w:val="24"/>
          <w:szCs w:val="24"/>
          <w:u w:color="000000"/>
          <w:bdr w:val="nil"/>
          <w:lang w:eastAsia="lv-LV"/>
        </w:rPr>
      </w:pPr>
    </w:p>
    <w:p w14:paraId="4C1C7A71" w14:textId="4417D3AE" w:rsidR="000239C5" w:rsidRPr="0059068C" w:rsidRDefault="000239C5" w:rsidP="000239C5">
      <w:pPr>
        <w:widowControl w:val="0"/>
        <w:pBdr>
          <w:top w:val="nil"/>
          <w:left w:val="nil"/>
          <w:bottom w:val="nil"/>
          <w:right w:val="nil"/>
          <w:between w:val="nil"/>
          <w:bar w:val="nil"/>
        </w:pBdr>
        <w:suppressAutoHyphens/>
        <w:spacing w:before="60" w:after="60"/>
        <w:ind w:firstLine="284"/>
        <w:jc w:val="right"/>
        <w:rPr>
          <w:rFonts w:eastAsia="Calibri"/>
          <w:b/>
          <w:bCs/>
          <w:color w:val="000000"/>
          <w:kern w:val="1"/>
          <w:sz w:val="24"/>
          <w:szCs w:val="24"/>
          <w:u w:color="000000"/>
          <w:bdr w:val="nil"/>
          <w:lang w:eastAsia="lv-LV"/>
        </w:rPr>
      </w:pPr>
    </w:p>
    <w:p w14:paraId="6120940C" w14:textId="77777777" w:rsidR="007F1B7D" w:rsidRPr="0059068C" w:rsidRDefault="007F1B7D" w:rsidP="000239C5">
      <w:pPr>
        <w:widowControl w:val="0"/>
        <w:pBdr>
          <w:top w:val="nil"/>
          <w:left w:val="nil"/>
          <w:bottom w:val="nil"/>
          <w:right w:val="nil"/>
          <w:between w:val="nil"/>
          <w:bar w:val="nil"/>
        </w:pBdr>
        <w:suppressAutoHyphens/>
        <w:spacing w:before="60" w:after="60"/>
        <w:ind w:firstLine="284"/>
        <w:jc w:val="right"/>
        <w:rPr>
          <w:rFonts w:eastAsia="Calibri"/>
          <w:b/>
          <w:bCs/>
          <w:color w:val="000000"/>
          <w:kern w:val="1"/>
          <w:sz w:val="24"/>
          <w:szCs w:val="24"/>
          <w:u w:color="000000"/>
          <w:bdr w:val="nil"/>
          <w:lang w:eastAsia="lv-LV"/>
        </w:rPr>
      </w:pPr>
    </w:p>
    <w:p w14:paraId="7B921F9B" w14:textId="25A91B3F" w:rsidR="000239C5" w:rsidRPr="0059068C" w:rsidRDefault="000239C5" w:rsidP="000239C5">
      <w:pPr>
        <w:widowControl w:val="0"/>
        <w:pBdr>
          <w:top w:val="nil"/>
          <w:left w:val="nil"/>
          <w:bottom w:val="nil"/>
          <w:right w:val="nil"/>
          <w:between w:val="nil"/>
          <w:bar w:val="nil"/>
        </w:pBdr>
        <w:suppressAutoHyphens/>
        <w:spacing w:before="60" w:after="60"/>
        <w:ind w:firstLine="284"/>
        <w:jc w:val="right"/>
        <w:rPr>
          <w:rFonts w:eastAsia="Calibri"/>
          <w:b/>
          <w:bCs/>
          <w:color w:val="000000"/>
          <w:kern w:val="1"/>
          <w:sz w:val="24"/>
          <w:szCs w:val="24"/>
          <w:u w:color="000000"/>
          <w:bdr w:val="nil"/>
          <w:lang w:eastAsia="lv-LV"/>
        </w:rPr>
      </w:pPr>
    </w:p>
    <w:p w14:paraId="63870EC9" w14:textId="4F4F1920" w:rsidR="00DC2B59" w:rsidRPr="0059068C" w:rsidRDefault="00DC2B59" w:rsidP="000239C5">
      <w:pPr>
        <w:widowControl w:val="0"/>
        <w:pBdr>
          <w:top w:val="nil"/>
          <w:left w:val="nil"/>
          <w:bottom w:val="nil"/>
          <w:right w:val="nil"/>
          <w:between w:val="nil"/>
          <w:bar w:val="nil"/>
        </w:pBdr>
        <w:suppressAutoHyphens/>
        <w:spacing w:before="60" w:after="60"/>
        <w:ind w:firstLine="284"/>
        <w:jc w:val="right"/>
        <w:rPr>
          <w:rFonts w:eastAsia="Calibri"/>
          <w:b/>
          <w:bCs/>
          <w:color w:val="000000"/>
          <w:kern w:val="1"/>
          <w:sz w:val="24"/>
          <w:szCs w:val="24"/>
          <w:u w:color="000000"/>
          <w:bdr w:val="nil"/>
          <w:lang w:eastAsia="lv-LV"/>
        </w:rPr>
      </w:pPr>
    </w:p>
    <w:p w14:paraId="37447300" w14:textId="77777777" w:rsidR="00885C3A" w:rsidRPr="0059068C" w:rsidRDefault="00885C3A" w:rsidP="000239C5">
      <w:pPr>
        <w:widowControl w:val="0"/>
        <w:pBdr>
          <w:top w:val="nil"/>
          <w:left w:val="nil"/>
          <w:bottom w:val="nil"/>
          <w:right w:val="nil"/>
          <w:between w:val="nil"/>
          <w:bar w:val="nil"/>
        </w:pBdr>
        <w:suppressAutoHyphens/>
        <w:spacing w:before="60" w:after="60"/>
        <w:ind w:firstLine="284"/>
        <w:jc w:val="right"/>
        <w:rPr>
          <w:rFonts w:eastAsia="Calibri"/>
          <w:b/>
          <w:bCs/>
          <w:color w:val="000000"/>
          <w:kern w:val="1"/>
          <w:sz w:val="24"/>
          <w:szCs w:val="24"/>
          <w:u w:color="000000"/>
          <w:bdr w:val="nil"/>
          <w:lang w:eastAsia="lv-LV"/>
        </w:rPr>
      </w:pPr>
    </w:p>
    <w:p w14:paraId="2883ADE1" w14:textId="5EB24EA1" w:rsidR="00DC2B59" w:rsidRPr="0059068C" w:rsidRDefault="00DC2B59" w:rsidP="000239C5">
      <w:pPr>
        <w:widowControl w:val="0"/>
        <w:pBdr>
          <w:top w:val="nil"/>
          <w:left w:val="nil"/>
          <w:bottom w:val="nil"/>
          <w:right w:val="nil"/>
          <w:between w:val="nil"/>
          <w:bar w:val="nil"/>
        </w:pBdr>
        <w:suppressAutoHyphens/>
        <w:spacing w:before="60" w:after="60"/>
        <w:ind w:firstLine="284"/>
        <w:jc w:val="right"/>
        <w:rPr>
          <w:rFonts w:eastAsia="Calibri"/>
          <w:b/>
          <w:bCs/>
          <w:color w:val="000000"/>
          <w:kern w:val="1"/>
          <w:sz w:val="24"/>
          <w:szCs w:val="24"/>
          <w:u w:color="000000"/>
          <w:bdr w:val="nil"/>
          <w:lang w:eastAsia="lv-LV"/>
        </w:rPr>
      </w:pPr>
    </w:p>
    <w:p w14:paraId="2FD3865B" w14:textId="5B256411" w:rsidR="000239C5" w:rsidRPr="0059068C" w:rsidRDefault="007521AA" w:rsidP="00B91D15">
      <w:pPr>
        <w:pStyle w:val="ListParagraph"/>
        <w:widowControl w:val="0"/>
        <w:pBdr>
          <w:top w:val="nil"/>
          <w:left w:val="nil"/>
          <w:bottom w:val="nil"/>
          <w:right w:val="nil"/>
          <w:between w:val="nil"/>
          <w:bar w:val="nil"/>
        </w:pBdr>
        <w:suppressAutoHyphens/>
        <w:jc w:val="right"/>
        <w:rPr>
          <w:rFonts w:eastAsia="Times"/>
          <w:color w:val="000000"/>
          <w:kern w:val="1"/>
          <w:sz w:val="24"/>
          <w:szCs w:val="24"/>
          <w:u w:color="000000"/>
          <w:bdr w:val="nil"/>
          <w:lang w:eastAsia="lv-LV"/>
        </w:rPr>
      </w:pPr>
      <w:r w:rsidRPr="0059068C">
        <w:rPr>
          <w:rFonts w:eastAsia="Calibri"/>
          <w:color w:val="000000"/>
          <w:kern w:val="1"/>
          <w:sz w:val="24"/>
          <w:szCs w:val="24"/>
          <w:u w:color="000000"/>
          <w:bdr w:val="nil"/>
          <w:lang w:eastAsia="lv-LV"/>
        </w:rPr>
        <w:t>8</w:t>
      </w:r>
      <w:r w:rsidR="00B91D15" w:rsidRPr="0059068C">
        <w:rPr>
          <w:rFonts w:eastAsia="Calibri"/>
          <w:color w:val="000000"/>
          <w:kern w:val="1"/>
          <w:sz w:val="24"/>
          <w:szCs w:val="24"/>
          <w:u w:color="000000"/>
          <w:bdr w:val="nil"/>
          <w:lang w:eastAsia="lv-LV"/>
        </w:rPr>
        <w:t xml:space="preserve">. </w:t>
      </w:r>
      <w:r w:rsidR="000239C5" w:rsidRPr="0059068C">
        <w:rPr>
          <w:rFonts w:eastAsia="Calibri"/>
          <w:color w:val="000000"/>
          <w:kern w:val="1"/>
          <w:sz w:val="24"/>
          <w:szCs w:val="24"/>
          <w:u w:color="000000"/>
          <w:bdr w:val="nil"/>
          <w:lang w:eastAsia="lv-LV"/>
        </w:rPr>
        <w:t xml:space="preserve">pielikums </w:t>
      </w:r>
    </w:p>
    <w:p w14:paraId="0ECD1165" w14:textId="7990D7E1" w:rsidR="000239C5" w:rsidRPr="0059068C" w:rsidRDefault="00DC2B59" w:rsidP="00DC2B59">
      <w:pPr>
        <w:pStyle w:val="ListParagraph"/>
        <w:widowControl w:val="0"/>
        <w:autoSpaceDE w:val="0"/>
        <w:autoSpaceDN w:val="0"/>
        <w:adjustRightInd w:val="0"/>
        <w:spacing w:after="960"/>
        <w:jc w:val="right"/>
        <w:rPr>
          <w:bCs/>
          <w:sz w:val="24"/>
          <w:szCs w:val="24"/>
          <w:lang w:eastAsia="lv-LV"/>
        </w:rPr>
      </w:pPr>
      <w:r w:rsidRPr="0059068C">
        <w:rPr>
          <w:sz w:val="24"/>
          <w:szCs w:val="24"/>
          <w:lang w:eastAsia="lv-LV"/>
        </w:rPr>
        <w:t>atklāta konkursa nolikumam</w:t>
      </w:r>
      <w:r w:rsidRPr="0059068C">
        <w:rPr>
          <w:sz w:val="24"/>
          <w:szCs w:val="24"/>
          <w:lang w:eastAsia="lv-LV"/>
        </w:rPr>
        <w:br/>
        <w:t xml:space="preserve">ID Nr. </w:t>
      </w:r>
      <w:r w:rsidR="00A56014" w:rsidRPr="0059068C">
        <w:rPr>
          <w:sz w:val="24"/>
          <w:szCs w:val="24"/>
          <w:lang w:eastAsia="lv-LV"/>
        </w:rPr>
        <w:t>LR LM 2026/</w:t>
      </w:r>
      <w:r w:rsidR="00470139" w:rsidRPr="0059068C">
        <w:rPr>
          <w:sz w:val="24"/>
          <w:szCs w:val="24"/>
          <w:lang w:eastAsia="lv-LV"/>
        </w:rPr>
        <w:t>35</w:t>
      </w:r>
    </w:p>
    <w:p w14:paraId="6C21099C" w14:textId="77777777" w:rsidR="000239C5" w:rsidRPr="0059068C" w:rsidRDefault="000239C5" w:rsidP="00DC2B59">
      <w:pPr>
        <w:keepLines/>
        <w:widowControl w:val="0"/>
        <w:pBdr>
          <w:top w:val="nil"/>
          <w:left w:val="nil"/>
          <w:bottom w:val="nil"/>
          <w:right w:val="nil"/>
          <w:between w:val="nil"/>
          <w:bar w:val="nil"/>
        </w:pBdr>
        <w:spacing w:before="60" w:after="120"/>
        <w:jc w:val="center"/>
        <w:rPr>
          <w:rFonts w:eastAsia="Times"/>
          <w:color w:val="000000"/>
          <w:sz w:val="24"/>
          <w:szCs w:val="24"/>
          <w:u w:color="000000"/>
          <w:bdr w:val="nil"/>
          <w:lang w:eastAsia="lv-LV"/>
        </w:rPr>
      </w:pPr>
      <w:r w:rsidRPr="0059068C">
        <w:rPr>
          <w:rFonts w:eastAsia="Arial Unicode MS"/>
          <w:b/>
          <w:bCs/>
          <w:color w:val="000000"/>
          <w:sz w:val="24"/>
          <w:szCs w:val="24"/>
          <w:u w:color="000000"/>
          <w:bdr w:val="nil"/>
          <w:lang w:eastAsia="lv-LV"/>
        </w:rPr>
        <w:t>APAKŠUZŅĒMĒJA UN/VAI PERSONAS, UZ KURAS IESPĒJĀM PRETENDENTS BALSTĀS, APLIECINĀJUMS</w:t>
      </w:r>
    </w:p>
    <w:p w14:paraId="5AD35B3B" w14:textId="77777777" w:rsidR="000239C5" w:rsidRPr="0059068C" w:rsidRDefault="000239C5" w:rsidP="00DC2B59">
      <w:pPr>
        <w:pBdr>
          <w:top w:val="nil"/>
          <w:left w:val="nil"/>
          <w:bottom w:val="nil"/>
          <w:right w:val="nil"/>
          <w:between w:val="nil"/>
          <w:bar w:val="nil"/>
        </w:pBdr>
        <w:spacing w:before="60" w:after="120"/>
        <w:jc w:val="center"/>
        <w:outlineLvl w:val="0"/>
        <w:rPr>
          <w:rFonts w:eastAsia="Calibri"/>
          <w:color w:val="000000"/>
          <w:sz w:val="24"/>
          <w:szCs w:val="24"/>
          <w:u w:color="000000"/>
          <w:bdr w:val="nil"/>
          <w:lang w:eastAsia="lv-LV"/>
        </w:rPr>
      </w:pPr>
      <w:r w:rsidRPr="0059068C">
        <w:rPr>
          <w:rFonts w:eastAsia="Calibri"/>
          <w:color w:val="000000"/>
          <w:sz w:val="24"/>
          <w:szCs w:val="24"/>
          <w:u w:color="000000"/>
          <w:bdr w:val="nil"/>
          <w:lang w:eastAsia="lv-LV"/>
        </w:rPr>
        <w:t>Atklāts konkurss</w:t>
      </w:r>
    </w:p>
    <w:p w14:paraId="0CD2544C" w14:textId="6AF0125C" w:rsidR="00ED7C7E" w:rsidRPr="0059068C" w:rsidRDefault="009F68F7" w:rsidP="000D0505">
      <w:pPr>
        <w:widowControl w:val="0"/>
        <w:tabs>
          <w:tab w:val="left" w:pos="284"/>
          <w:tab w:val="left" w:pos="567"/>
        </w:tabs>
        <w:autoSpaceDE w:val="0"/>
        <w:autoSpaceDN w:val="0"/>
        <w:adjustRightInd w:val="0"/>
        <w:jc w:val="center"/>
        <w:rPr>
          <w:b/>
          <w:bCs/>
          <w:sz w:val="24"/>
          <w:szCs w:val="24"/>
        </w:rPr>
      </w:pPr>
      <w:r w:rsidRPr="0059068C">
        <w:rPr>
          <w:b/>
          <w:bCs/>
          <w:sz w:val="24"/>
          <w:szCs w:val="24"/>
        </w:rPr>
        <w:t>“</w:t>
      </w:r>
      <w:proofErr w:type="spellStart"/>
      <w:r w:rsidR="006B249E" w:rsidRPr="0059068C">
        <w:rPr>
          <w:b/>
          <w:sz w:val="24"/>
          <w:szCs w:val="24"/>
          <w:lang w:eastAsia="lv-LV"/>
        </w:rPr>
        <w:t>Deinstitucionalizācijas</w:t>
      </w:r>
      <w:proofErr w:type="spellEnd"/>
      <w:r w:rsidR="006B249E" w:rsidRPr="0059068C">
        <w:rPr>
          <w:b/>
          <w:sz w:val="24"/>
          <w:szCs w:val="24"/>
          <w:lang w:eastAsia="lv-LV"/>
        </w:rPr>
        <w:t xml:space="preserve"> sociālā kampaņa</w:t>
      </w:r>
      <w:r w:rsidRPr="0059068C">
        <w:rPr>
          <w:b/>
          <w:bCs/>
          <w:sz w:val="24"/>
          <w:szCs w:val="24"/>
        </w:rPr>
        <w:t>”</w:t>
      </w:r>
    </w:p>
    <w:p w14:paraId="6C768B89" w14:textId="19A865F8" w:rsidR="000239C5" w:rsidRPr="0059068C" w:rsidRDefault="000239C5" w:rsidP="000D0505">
      <w:pPr>
        <w:widowControl w:val="0"/>
        <w:tabs>
          <w:tab w:val="left" w:pos="284"/>
          <w:tab w:val="left" w:pos="567"/>
        </w:tabs>
        <w:autoSpaceDE w:val="0"/>
        <w:autoSpaceDN w:val="0"/>
        <w:adjustRightInd w:val="0"/>
        <w:jc w:val="center"/>
        <w:rPr>
          <w:sz w:val="24"/>
          <w:szCs w:val="24"/>
        </w:rPr>
      </w:pPr>
      <w:r w:rsidRPr="0059068C">
        <w:rPr>
          <w:sz w:val="24"/>
          <w:szCs w:val="24"/>
        </w:rPr>
        <w:t xml:space="preserve">(ID Nr. </w:t>
      </w:r>
      <w:r w:rsidR="00A56014" w:rsidRPr="0059068C">
        <w:rPr>
          <w:sz w:val="24"/>
          <w:szCs w:val="24"/>
          <w:lang w:eastAsia="lv-LV"/>
        </w:rPr>
        <w:t>LR LM 2026/</w:t>
      </w:r>
      <w:r w:rsidR="006B249E" w:rsidRPr="0059068C">
        <w:rPr>
          <w:sz w:val="24"/>
          <w:szCs w:val="24"/>
          <w:lang w:eastAsia="lv-LV"/>
        </w:rPr>
        <w:t>35</w:t>
      </w:r>
      <w:r w:rsidRPr="0059068C">
        <w:rPr>
          <w:sz w:val="24"/>
          <w:szCs w:val="24"/>
        </w:rPr>
        <w:t>)</w:t>
      </w:r>
    </w:p>
    <w:p w14:paraId="7DC03AE5" w14:textId="52A06497" w:rsidR="000D0505" w:rsidRPr="0059068C" w:rsidRDefault="000D0505" w:rsidP="000D0505">
      <w:pPr>
        <w:widowControl w:val="0"/>
        <w:tabs>
          <w:tab w:val="left" w:pos="284"/>
          <w:tab w:val="left" w:pos="567"/>
        </w:tabs>
        <w:autoSpaceDE w:val="0"/>
        <w:autoSpaceDN w:val="0"/>
        <w:adjustRightInd w:val="0"/>
        <w:jc w:val="center"/>
        <w:rPr>
          <w:sz w:val="24"/>
          <w:szCs w:val="24"/>
        </w:rPr>
      </w:pPr>
    </w:p>
    <w:p w14:paraId="6E3FE95E" w14:textId="77777777" w:rsidR="000D0505" w:rsidRPr="0059068C" w:rsidRDefault="000D0505" w:rsidP="000D0505">
      <w:pPr>
        <w:widowControl w:val="0"/>
        <w:tabs>
          <w:tab w:val="left" w:pos="284"/>
          <w:tab w:val="left" w:pos="567"/>
        </w:tabs>
        <w:autoSpaceDE w:val="0"/>
        <w:autoSpaceDN w:val="0"/>
        <w:adjustRightInd w:val="0"/>
        <w:jc w:val="center"/>
        <w:rPr>
          <w:sz w:val="24"/>
          <w:szCs w:val="24"/>
          <w:lang w:eastAsia="lv-LV"/>
        </w:rPr>
      </w:pPr>
    </w:p>
    <w:p w14:paraId="3934F72D" w14:textId="77777777" w:rsidR="000239C5" w:rsidRPr="0059068C" w:rsidRDefault="000239C5" w:rsidP="000239C5">
      <w:pPr>
        <w:keepLines/>
        <w:widowControl w:val="0"/>
        <w:pBdr>
          <w:top w:val="nil"/>
          <w:left w:val="nil"/>
          <w:bottom w:val="nil"/>
          <w:right w:val="nil"/>
          <w:between w:val="nil"/>
          <w:bar w:val="nil"/>
        </w:pBdr>
        <w:spacing w:before="60" w:after="60"/>
        <w:jc w:val="both"/>
        <w:rPr>
          <w:rFonts w:eastAsia="Times"/>
          <w:color w:val="000000"/>
          <w:sz w:val="24"/>
          <w:szCs w:val="24"/>
          <w:u w:color="000000"/>
          <w:bdr w:val="nil"/>
          <w:lang w:eastAsia="lv-LV"/>
        </w:rPr>
      </w:pPr>
      <w:r w:rsidRPr="0059068C">
        <w:rPr>
          <w:rFonts w:eastAsia="Arial Unicode MS"/>
          <w:color w:val="000000"/>
          <w:sz w:val="24"/>
          <w:szCs w:val="24"/>
          <w:u w:color="000000"/>
          <w:bdr w:val="nil"/>
          <w:lang w:eastAsia="lv-LV"/>
        </w:rPr>
        <w:t xml:space="preserve">Pretendents ______________________________________ </w:t>
      </w:r>
    </w:p>
    <w:p w14:paraId="3FFB4121" w14:textId="77777777" w:rsidR="000239C5" w:rsidRPr="0059068C" w:rsidRDefault="000239C5" w:rsidP="000239C5">
      <w:pPr>
        <w:keepLines/>
        <w:widowControl w:val="0"/>
        <w:pBdr>
          <w:top w:val="nil"/>
          <w:left w:val="nil"/>
          <w:bottom w:val="nil"/>
          <w:right w:val="nil"/>
          <w:between w:val="nil"/>
          <w:bar w:val="nil"/>
        </w:pBdr>
        <w:spacing w:before="60" w:after="60"/>
        <w:jc w:val="both"/>
        <w:rPr>
          <w:rFonts w:eastAsia="Times"/>
          <w:color w:val="000000"/>
          <w:sz w:val="24"/>
          <w:szCs w:val="24"/>
          <w:u w:color="000000"/>
          <w:bdr w:val="nil"/>
          <w:lang w:eastAsia="lv-LV"/>
        </w:rPr>
      </w:pPr>
    </w:p>
    <w:p w14:paraId="24FE6947" w14:textId="77777777" w:rsidR="000239C5" w:rsidRPr="0059068C" w:rsidRDefault="000239C5" w:rsidP="000239C5">
      <w:pPr>
        <w:keepLines/>
        <w:widowControl w:val="0"/>
        <w:pBdr>
          <w:top w:val="nil"/>
          <w:left w:val="nil"/>
          <w:bottom w:val="nil"/>
          <w:right w:val="nil"/>
          <w:between w:val="nil"/>
          <w:bar w:val="nil"/>
        </w:pBdr>
        <w:spacing w:before="60" w:after="60"/>
        <w:jc w:val="both"/>
        <w:rPr>
          <w:rFonts w:eastAsia="Times"/>
          <w:color w:val="000000"/>
          <w:sz w:val="24"/>
          <w:szCs w:val="24"/>
          <w:u w:color="000000"/>
          <w:bdr w:val="nil"/>
          <w:lang w:eastAsia="lv-LV"/>
        </w:rPr>
      </w:pPr>
      <w:proofErr w:type="spellStart"/>
      <w:r w:rsidRPr="0059068C">
        <w:rPr>
          <w:rFonts w:eastAsia="Arial Unicode MS"/>
          <w:color w:val="000000"/>
          <w:sz w:val="24"/>
          <w:szCs w:val="24"/>
          <w:u w:color="000000"/>
          <w:bdr w:val="nil"/>
          <w:lang w:eastAsia="lv-LV"/>
        </w:rPr>
        <w:t>Reģ</w:t>
      </w:r>
      <w:proofErr w:type="spellEnd"/>
      <w:r w:rsidRPr="0059068C">
        <w:rPr>
          <w:rFonts w:eastAsia="Arial Unicode MS"/>
          <w:color w:val="000000"/>
          <w:sz w:val="24"/>
          <w:szCs w:val="24"/>
          <w:u w:color="000000"/>
          <w:bdr w:val="nil"/>
          <w:lang w:eastAsia="lv-LV"/>
        </w:rPr>
        <w:t>. Nr. _________________________________________</w:t>
      </w:r>
    </w:p>
    <w:p w14:paraId="4F199DE9" w14:textId="77777777" w:rsidR="000239C5" w:rsidRPr="0059068C" w:rsidRDefault="000239C5" w:rsidP="000239C5">
      <w:pPr>
        <w:keepLines/>
        <w:widowControl w:val="0"/>
        <w:pBdr>
          <w:top w:val="nil"/>
          <w:left w:val="nil"/>
          <w:bottom w:val="nil"/>
          <w:right w:val="nil"/>
          <w:between w:val="nil"/>
          <w:bar w:val="nil"/>
        </w:pBdr>
        <w:spacing w:before="60" w:after="60"/>
        <w:jc w:val="both"/>
        <w:rPr>
          <w:rFonts w:eastAsia="Times"/>
          <w:color w:val="000000"/>
          <w:sz w:val="24"/>
          <w:szCs w:val="24"/>
          <w:u w:color="000000"/>
          <w:bdr w:val="nil"/>
          <w:lang w:eastAsia="lv-LV"/>
        </w:rPr>
      </w:pPr>
    </w:p>
    <w:p w14:paraId="24CBDAAC" w14:textId="77777777" w:rsidR="000239C5" w:rsidRPr="0059068C" w:rsidRDefault="000239C5" w:rsidP="000239C5">
      <w:pPr>
        <w:keepLines/>
        <w:widowControl w:val="0"/>
        <w:pBdr>
          <w:top w:val="nil"/>
          <w:left w:val="nil"/>
          <w:bottom w:val="nil"/>
          <w:right w:val="nil"/>
          <w:between w:val="nil"/>
          <w:bar w:val="nil"/>
        </w:pBdr>
        <w:spacing w:before="60" w:after="60"/>
        <w:jc w:val="both"/>
        <w:rPr>
          <w:rFonts w:eastAsia="Times"/>
          <w:color w:val="000000"/>
          <w:sz w:val="24"/>
          <w:szCs w:val="24"/>
          <w:u w:color="000000"/>
          <w:bdr w:val="nil"/>
          <w:lang w:eastAsia="lv-LV"/>
        </w:rPr>
      </w:pPr>
    </w:p>
    <w:p w14:paraId="3B90C8F5" w14:textId="4CDAF0B5" w:rsidR="000239C5" w:rsidRPr="0059068C" w:rsidRDefault="000239C5" w:rsidP="00DC2B59">
      <w:pPr>
        <w:keepLines/>
        <w:widowControl w:val="0"/>
        <w:pBdr>
          <w:top w:val="nil"/>
          <w:left w:val="nil"/>
          <w:bottom w:val="nil"/>
          <w:right w:val="nil"/>
          <w:between w:val="nil"/>
          <w:bar w:val="nil"/>
        </w:pBdr>
        <w:spacing w:before="60" w:after="240"/>
        <w:jc w:val="both"/>
        <w:rPr>
          <w:rFonts w:eastAsia="Arial Unicode MS"/>
          <w:color w:val="000000"/>
          <w:sz w:val="24"/>
          <w:szCs w:val="24"/>
          <w:u w:color="000000"/>
          <w:bdr w:val="nil"/>
          <w:lang w:eastAsia="lv-LV"/>
        </w:rPr>
      </w:pPr>
      <w:r w:rsidRPr="0059068C">
        <w:rPr>
          <w:rFonts w:eastAsia="Arial Unicode MS"/>
          <w:color w:val="000000"/>
          <w:sz w:val="24"/>
          <w:szCs w:val="24"/>
          <w:u w:color="000000"/>
          <w:bdr w:val="nil"/>
          <w:lang w:eastAsia="lv-LV"/>
        </w:rPr>
        <w:t xml:space="preserve">____________ </w:t>
      </w:r>
      <w:r w:rsidRPr="0059068C">
        <w:rPr>
          <w:rFonts w:eastAsia="Arial Unicode MS"/>
          <w:i/>
          <w:iCs/>
          <w:color w:val="000000"/>
          <w:sz w:val="24"/>
          <w:szCs w:val="24"/>
          <w:u w:color="000000"/>
          <w:bdr w:val="nil"/>
          <w:lang w:eastAsia="lv-LV"/>
        </w:rPr>
        <w:t xml:space="preserve">/Apakšuzņēmēja nosaukums, reģistrācijas numurs un adrese/ </w:t>
      </w:r>
      <w:r w:rsidRPr="0059068C">
        <w:rPr>
          <w:rFonts w:eastAsia="Arial Unicode MS"/>
          <w:color w:val="000000"/>
          <w:sz w:val="24"/>
          <w:szCs w:val="24"/>
          <w:u w:color="000000"/>
          <w:bdr w:val="nil"/>
          <w:lang w:eastAsia="lv-LV"/>
        </w:rPr>
        <w:t>apliecina, ka:</w:t>
      </w:r>
    </w:p>
    <w:p w14:paraId="75A7C12C" w14:textId="48AEA086" w:rsidR="00DC2B59" w:rsidRPr="0059068C" w:rsidRDefault="000239C5" w:rsidP="00914412">
      <w:pPr>
        <w:pStyle w:val="ListParagraph"/>
        <w:numPr>
          <w:ilvl w:val="2"/>
          <w:numId w:val="111"/>
        </w:numPr>
        <w:pBdr>
          <w:top w:val="nil"/>
          <w:left w:val="nil"/>
          <w:bottom w:val="nil"/>
          <w:right w:val="nil"/>
          <w:between w:val="nil"/>
          <w:bar w:val="nil"/>
        </w:pBdr>
        <w:tabs>
          <w:tab w:val="left" w:pos="567"/>
        </w:tabs>
        <w:spacing w:before="60" w:after="60"/>
        <w:ind w:left="284" w:hanging="284"/>
        <w:contextualSpacing w:val="0"/>
        <w:jc w:val="both"/>
        <w:outlineLvl w:val="0"/>
        <w:rPr>
          <w:rFonts w:eastAsia="Arial Unicode MS"/>
          <w:color w:val="000000"/>
          <w:sz w:val="24"/>
          <w:szCs w:val="24"/>
          <w:u w:color="000000"/>
          <w:bdr w:val="nil"/>
        </w:rPr>
      </w:pPr>
      <w:r w:rsidRPr="0059068C">
        <w:rPr>
          <w:rFonts w:eastAsia="Arial Unicode MS"/>
          <w:color w:val="000000"/>
          <w:sz w:val="24"/>
          <w:szCs w:val="24"/>
          <w:u w:color="000000"/>
          <w:bdr w:val="nil"/>
        </w:rPr>
        <w:t>piekrīt piedalīties atklāt</w:t>
      </w:r>
      <w:r w:rsidR="00E3438A" w:rsidRPr="0059068C">
        <w:rPr>
          <w:rFonts w:eastAsia="Arial Unicode MS"/>
          <w:color w:val="000000"/>
          <w:sz w:val="24"/>
          <w:szCs w:val="24"/>
          <w:u w:color="000000"/>
          <w:bdr w:val="nil"/>
        </w:rPr>
        <w:t>ā</w:t>
      </w:r>
      <w:r w:rsidRPr="0059068C">
        <w:rPr>
          <w:rFonts w:eastAsia="Arial Unicode MS"/>
          <w:color w:val="000000"/>
          <w:sz w:val="24"/>
          <w:szCs w:val="24"/>
          <w:u w:color="000000"/>
          <w:bdr w:val="nil"/>
        </w:rPr>
        <w:t xml:space="preserve"> konkursā </w:t>
      </w:r>
      <w:r w:rsidR="009F68F7" w:rsidRPr="0059068C">
        <w:rPr>
          <w:b/>
          <w:bCs/>
          <w:sz w:val="24"/>
          <w:szCs w:val="24"/>
        </w:rPr>
        <w:t>“</w:t>
      </w:r>
      <w:proofErr w:type="spellStart"/>
      <w:r w:rsidR="00E3438A" w:rsidRPr="0059068C">
        <w:rPr>
          <w:b/>
          <w:sz w:val="24"/>
          <w:szCs w:val="24"/>
          <w:lang w:eastAsia="lv-LV"/>
        </w:rPr>
        <w:t>Deinstitucionalizācijas</w:t>
      </w:r>
      <w:proofErr w:type="spellEnd"/>
      <w:r w:rsidR="00E3438A" w:rsidRPr="0059068C">
        <w:rPr>
          <w:b/>
          <w:sz w:val="24"/>
          <w:szCs w:val="24"/>
          <w:lang w:eastAsia="lv-LV"/>
        </w:rPr>
        <w:t xml:space="preserve"> sociālā kampaņa</w:t>
      </w:r>
      <w:r w:rsidR="009F68F7" w:rsidRPr="0059068C">
        <w:rPr>
          <w:b/>
          <w:bCs/>
          <w:sz w:val="24"/>
          <w:szCs w:val="24"/>
        </w:rPr>
        <w:t>”</w:t>
      </w:r>
      <w:r w:rsidR="00F05294" w:rsidRPr="0059068C">
        <w:rPr>
          <w:b/>
          <w:bCs/>
          <w:sz w:val="24"/>
          <w:szCs w:val="24"/>
        </w:rPr>
        <w:t xml:space="preserve"> </w:t>
      </w:r>
      <w:r w:rsidRPr="0059068C">
        <w:rPr>
          <w:rFonts w:eastAsia="Arial Unicode MS"/>
          <w:color w:val="000000"/>
          <w:sz w:val="24"/>
          <w:szCs w:val="24"/>
          <w:u w:color="000000"/>
          <w:bdr w:val="nil"/>
        </w:rPr>
        <w:t xml:space="preserve">kā _________ </w:t>
      </w:r>
      <w:r w:rsidRPr="0059068C">
        <w:rPr>
          <w:rFonts w:eastAsia="Arial Unicode MS"/>
          <w:i/>
          <w:iCs/>
          <w:color w:val="000000"/>
          <w:sz w:val="24"/>
          <w:szCs w:val="24"/>
          <w:u w:color="000000"/>
          <w:bdr w:val="nil"/>
        </w:rPr>
        <w:t>/Pretendenta nosaukums/reģistrācijas numurs un adrese/</w:t>
      </w:r>
      <w:r w:rsidRPr="0059068C">
        <w:rPr>
          <w:rFonts w:eastAsia="Arial Unicode MS"/>
          <w:color w:val="000000"/>
          <w:sz w:val="24"/>
          <w:szCs w:val="24"/>
          <w:u w:color="000000"/>
          <w:bdr w:val="nil"/>
        </w:rPr>
        <w:t xml:space="preserve"> (turpmāk – Pretendents) apakšuzņēmējs, kā arī</w:t>
      </w:r>
    </w:p>
    <w:p w14:paraId="385C42B6" w14:textId="5FC07725" w:rsidR="000239C5" w:rsidRPr="0059068C" w:rsidRDefault="000239C5" w:rsidP="00914412">
      <w:pPr>
        <w:pStyle w:val="ListParagraph"/>
        <w:numPr>
          <w:ilvl w:val="2"/>
          <w:numId w:val="111"/>
        </w:numPr>
        <w:pBdr>
          <w:top w:val="nil"/>
          <w:left w:val="nil"/>
          <w:bottom w:val="nil"/>
          <w:right w:val="nil"/>
          <w:between w:val="nil"/>
          <w:bar w:val="nil"/>
        </w:pBdr>
        <w:tabs>
          <w:tab w:val="left" w:pos="567"/>
        </w:tabs>
        <w:spacing w:before="60" w:after="240"/>
        <w:ind w:left="284" w:hanging="284"/>
        <w:contextualSpacing w:val="0"/>
        <w:jc w:val="both"/>
        <w:outlineLvl w:val="0"/>
        <w:rPr>
          <w:rFonts w:eastAsia="Arial Unicode MS"/>
          <w:color w:val="000000"/>
          <w:sz w:val="24"/>
          <w:szCs w:val="24"/>
          <w:u w:color="000000"/>
          <w:bdr w:val="nil"/>
        </w:rPr>
      </w:pPr>
      <w:r w:rsidRPr="0059068C">
        <w:rPr>
          <w:rFonts w:eastAsia="Arial Unicode MS"/>
          <w:color w:val="000000"/>
          <w:sz w:val="24"/>
          <w:szCs w:val="24"/>
          <w:u w:color="000000"/>
          <w:bdr w:val="nil"/>
          <w:lang w:eastAsia="lv-LV"/>
        </w:rPr>
        <w:t>gadījumā, ja ar Pretendentu tiks noslēgts iepirkuma līgums, apņemas:</w:t>
      </w:r>
    </w:p>
    <w:p w14:paraId="467805E0" w14:textId="77777777" w:rsidR="000239C5" w:rsidRPr="0059068C" w:rsidRDefault="000239C5" w:rsidP="00DC2B59">
      <w:pPr>
        <w:keepLines/>
        <w:widowControl w:val="0"/>
        <w:pBdr>
          <w:top w:val="nil"/>
          <w:left w:val="nil"/>
          <w:bottom w:val="nil"/>
          <w:right w:val="nil"/>
          <w:between w:val="nil"/>
          <w:bar w:val="nil"/>
        </w:pBdr>
        <w:spacing w:before="60" w:after="240"/>
        <w:jc w:val="both"/>
        <w:rPr>
          <w:rFonts w:eastAsia="Times"/>
          <w:color w:val="000000"/>
          <w:sz w:val="24"/>
          <w:szCs w:val="24"/>
          <w:u w:color="000000"/>
          <w:bdr w:val="nil"/>
          <w:lang w:eastAsia="lv-LV"/>
        </w:rPr>
      </w:pPr>
      <w:r w:rsidRPr="0059068C">
        <w:rPr>
          <w:rFonts w:eastAsia="Arial Unicode MS"/>
          <w:color w:val="000000"/>
          <w:sz w:val="24"/>
          <w:szCs w:val="24"/>
          <w:u w:color="000000"/>
          <w:bdr w:val="nil"/>
          <w:lang w:eastAsia="lv-LV"/>
        </w:rPr>
        <w:t>veikt šādus darbus:</w:t>
      </w:r>
    </w:p>
    <w:p w14:paraId="05864057" w14:textId="77777777" w:rsidR="000239C5" w:rsidRPr="0059068C" w:rsidRDefault="000239C5" w:rsidP="00DC2B59">
      <w:pPr>
        <w:keepLines/>
        <w:widowControl w:val="0"/>
        <w:pBdr>
          <w:top w:val="nil"/>
          <w:left w:val="nil"/>
          <w:bottom w:val="nil"/>
          <w:right w:val="nil"/>
          <w:between w:val="nil"/>
          <w:bar w:val="nil"/>
        </w:pBdr>
        <w:spacing w:before="60" w:after="240"/>
        <w:jc w:val="both"/>
        <w:rPr>
          <w:rFonts w:eastAsia="Times"/>
          <w:color w:val="000000"/>
          <w:sz w:val="24"/>
          <w:szCs w:val="24"/>
          <w:u w:color="000000"/>
          <w:bdr w:val="nil"/>
          <w:lang w:eastAsia="lv-LV"/>
        </w:rPr>
      </w:pPr>
      <w:r w:rsidRPr="0059068C">
        <w:rPr>
          <w:rFonts w:eastAsia="Arial Unicode MS"/>
          <w:color w:val="000000"/>
          <w:sz w:val="24"/>
          <w:szCs w:val="24"/>
          <w:u w:color="000000"/>
          <w:bdr w:val="nil"/>
          <w:lang w:eastAsia="lv-LV"/>
        </w:rPr>
        <w:t>/</w:t>
      </w:r>
      <w:r w:rsidRPr="0059068C">
        <w:rPr>
          <w:rFonts w:eastAsia="Arial Unicode MS"/>
          <w:i/>
          <w:iCs/>
          <w:color w:val="000000"/>
          <w:sz w:val="24"/>
          <w:szCs w:val="24"/>
          <w:u w:color="000000"/>
          <w:bdr w:val="nil"/>
          <w:lang w:eastAsia="lv-LV"/>
        </w:rPr>
        <w:t>īss darbu apraksts atbilstoši Apakšuzņēmējiem nododamo darbu sarakstā norādītajam</w:t>
      </w:r>
      <w:r w:rsidRPr="0059068C">
        <w:rPr>
          <w:rFonts w:eastAsia="Arial Unicode MS"/>
          <w:color w:val="000000"/>
          <w:sz w:val="24"/>
          <w:szCs w:val="24"/>
          <w:u w:color="000000"/>
          <w:bdr w:val="nil"/>
          <w:lang w:eastAsia="lv-LV"/>
        </w:rPr>
        <w:t xml:space="preserve">/ </w:t>
      </w:r>
    </w:p>
    <w:p w14:paraId="0A5EF48B" w14:textId="77777777" w:rsidR="000239C5" w:rsidRPr="0059068C" w:rsidRDefault="000239C5" w:rsidP="00DC2B59">
      <w:pPr>
        <w:keepLines/>
        <w:widowControl w:val="0"/>
        <w:pBdr>
          <w:top w:val="nil"/>
          <w:left w:val="nil"/>
          <w:bottom w:val="nil"/>
          <w:right w:val="nil"/>
          <w:between w:val="nil"/>
          <w:bar w:val="nil"/>
        </w:pBdr>
        <w:spacing w:before="60" w:after="240"/>
        <w:jc w:val="both"/>
        <w:rPr>
          <w:rFonts w:eastAsia="Times"/>
          <w:color w:val="000000"/>
          <w:sz w:val="24"/>
          <w:szCs w:val="24"/>
          <w:u w:color="000000"/>
          <w:bdr w:val="nil"/>
          <w:lang w:eastAsia="lv-LV"/>
        </w:rPr>
      </w:pPr>
      <w:r w:rsidRPr="0059068C">
        <w:rPr>
          <w:rFonts w:eastAsia="Arial Unicode MS"/>
          <w:color w:val="000000"/>
          <w:sz w:val="24"/>
          <w:szCs w:val="24"/>
          <w:u w:color="000000"/>
          <w:bdr w:val="nil"/>
          <w:lang w:eastAsia="lv-LV"/>
        </w:rPr>
        <w:t xml:space="preserve">un nodot pretendentam šādus resursus: </w:t>
      </w:r>
    </w:p>
    <w:p w14:paraId="77D82F0A" w14:textId="0802E4EF" w:rsidR="000239C5" w:rsidRPr="0059068C" w:rsidRDefault="000239C5" w:rsidP="00DC2B59">
      <w:pPr>
        <w:keepLines/>
        <w:widowControl w:val="0"/>
        <w:pBdr>
          <w:top w:val="nil"/>
          <w:left w:val="nil"/>
          <w:bottom w:val="nil"/>
          <w:right w:val="nil"/>
          <w:between w:val="nil"/>
          <w:bar w:val="nil"/>
        </w:pBdr>
        <w:spacing w:before="60" w:after="240"/>
        <w:jc w:val="both"/>
        <w:rPr>
          <w:rFonts w:eastAsia="Calibri"/>
          <w:color w:val="000000"/>
          <w:sz w:val="24"/>
          <w:szCs w:val="24"/>
          <w:u w:color="000000"/>
          <w:bdr w:val="nil"/>
          <w:lang w:eastAsia="lv-LV"/>
        </w:rPr>
      </w:pPr>
      <w:r w:rsidRPr="0059068C">
        <w:rPr>
          <w:rFonts w:eastAsia="Calibri"/>
          <w:color w:val="000000"/>
          <w:sz w:val="24"/>
          <w:szCs w:val="24"/>
          <w:u w:color="000000"/>
          <w:bdr w:val="nil"/>
          <w:lang w:eastAsia="lv-LV"/>
        </w:rPr>
        <w:t>/</w:t>
      </w:r>
      <w:r w:rsidRPr="0059068C">
        <w:rPr>
          <w:rFonts w:eastAsia="Calibri"/>
          <w:i/>
          <w:iCs/>
          <w:color w:val="000000"/>
          <w:sz w:val="24"/>
          <w:szCs w:val="24"/>
          <w:u w:color="000000"/>
          <w:bdr w:val="nil"/>
          <w:lang w:eastAsia="lv-LV"/>
        </w:rPr>
        <w:t>īss Pretendentam nododamo resursu vai piesaistīto speciālistu apraksts</w:t>
      </w:r>
      <w:r w:rsidRPr="0059068C">
        <w:rPr>
          <w:rFonts w:eastAsia="Calibri"/>
          <w:color w:val="000000"/>
          <w:sz w:val="24"/>
          <w:szCs w:val="24"/>
          <w:u w:color="000000"/>
          <w:bdr w:val="nil"/>
          <w:lang w:eastAsia="lv-LV"/>
        </w:rPr>
        <w:t xml:space="preserve">/. </w:t>
      </w:r>
    </w:p>
    <w:p w14:paraId="72155633" w14:textId="15731717" w:rsidR="00E45DE2" w:rsidRPr="0059068C" w:rsidRDefault="00E45DE2" w:rsidP="00DC2B59">
      <w:pPr>
        <w:keepLines/>
        <w:widowControl w:val="0"/>
        <w:pBdr>
          <w:top w:val="nil"/>
          <w:left w:val="nil"/>
          <w:bottom w:val="nil"/>
          <w:right w:val="nil"/>
          <w:between w:val="nil"/>
          <w:bar w:val="nil"/>
        </w:pBdr>
        <w:spacing w:before="60" w:after="240"/>
        <w:jc w:val="both"/>
        <w:rPr>
          <w:rFonts w:eastAsia="Times"/>
          <w:color w:val="000000"/>
          <w:sz w:val="24"/>
          <w:szCs w:val="24"/>
          <w:u w:color="000000"/>
          <w:bdr w:val="nil"/>
          <w:lang w:eastAsia="lv-LV"/>
        </w:rPr>
      </w:pPr>
      <w:r w:rsidRPr="0059068C">
        <w:rPr>
          <w:rFonts w:eastAsia="Times"/>
          <w:color w:val="000000"/>
          <w:sz w:val="24"/>
          <w:szCs w:val="24"/>
          <w:u w:color="000000"/>
          <w:bdr w:val="nil"/>
          <w:lang w:eastAsia="lv-LV"/>
        </w:rPr>
        <w:t xml:space="preserve">Apliecinām, ka esam informēti, ka </w:t>
      </w:r>
      <w:r w:rsidR="00DB6C78" w:rsidRPr="0059068C">
        <w:rPr>
          <w:rFonts w:eastAsia="Times"/>
          <w:color w:val="000000"/>
          <w:sz w:val="24"/>
          <w:szCs w:val="24"/>
          <w:u w:color="000000"/>
          <w:bdr w:val="nil"/>
          <w:lang w:eastAsia="lv-LV"/>
        </w:rPr>
        <w:t>p</w:t>
      </w:r>
      <w:r w:rsidRPr="0059068C">
        <w:rPr>
          <w:rFonts w:eastAsia="Times"/>
          <w:color w:val="000000"/>
          <w:sz w:val="24"/>
          <w:szCs w:val="24"/>
          <w:u w:color="000000"/>
          <w:bdr w:val="nil"/>
          <w:lang w:eastAsia="lv-LV"/>
        </w:rPr>
        <w:t xml:space="preserve">asūtītājs kā pārzinis veiks apakšuzņēmēja un / vai personas, uz kuras iespējām </w:t>
      </w:r>
      <w:r w:rsidR="00A45593" w:rsidRPr="0059068C">
        <w:rPr>
          <w:rFonts w:eastAsia="Times"/>
          <w:color w:val="000000"/>
          <w:sz w:val="24"/>
          <w:szCs w:val="24"/>
          <w:u w:color="000000"/>
          <w:bdr w:val="nil"/>
          <w:lang w:eastAsia="lv-LV"/>
        </w:rPr>
        <w:t>P</w:t>
      </w:r>
      <w:r w:rsidRPr="0059068C">
        <w:rPr>
          <w:rFonts w:eastAsia="Times"/>
          <w:color w:val="000000"/>
          <w:sz w:val="24"/>
          <w:szCs w:val="24"/>
          <w:u w:color="000000"/>
          <w:bdr w:val="nil"/>
          <w:lang w:eastAsia="lv-LV"/>
        </w:rPr>
        <w:t>retendents balstās, personas datu apstrādi iesniegtā piedāvājuma izvērtēšanai atbilstoši nolikumā noteiktajām prasībām, iepirkuma procesa administrēšanai, uzvarētāja noteikšanai un lēmuma pieņemšanai. Esam iepazinušies ar plašāku informāciju par datu apstrādes aspektiem, kuri noteikti nolikuma 1.</w:t>
      </w:r>
      <w:r w:rsidR="00F9021F" w:rsidRPr="0059068C">
        <w:rPr>
          <w:rFonts w:eastAsia="Times"/>
          <w:color w:val="000000"/>
          <w:sz w:val="24"/>
          <w:szCs w:val="24"/>
          <w:u w:color="000000"/>
          <w:bdr w:val="nil"/>
          <w:lang w:eastAsia="lv-LV"/>
        </w:rPr>
        <w:t>8</w:t>
      </w:r>
      <w:r w:rsidRPr="0059068C">
        <w:rPr>
          <w:rFonts w:eastAsia="Times"/>
          <w:color w:val="000000"/>
          <w:sz w:val="24"/>
          <w:szCs w:val="24"/>
          <w:u w:color="000000"/>
          <w:bdr w:val="nil"/>
          <w:lang w:eastAsia="lv-LV"/>
        </w:rPr>
        <w:t xml:space="preserve">. punktā, un </w:t>
      </w:r>
      <w:r w:rsidR="00DB6C78" w:rsidRPr="0059068C">
        <w:rPr>
          <w:rFonts w:eastAsia="Times"/>
          <w:color w:val="000000"/>
          <w:sz w:val="24"/>
          <w:szCs w:val="24"/>
          <w:u w:color="000000"/>
          <w:bdr w:val="nil"/>
          <w:lang w:eastAsia="lv-LV"/>
        </w:rPr>
        <w:t>p</w:t>
      </w:r>
      <w:r w:rsidRPr="0059068C">
        <w:rPr>
          <w:rFonts w:eastAsia="Times"/>
          <w:color w:val="000000"/>
          <w:sz w:val="24"/>
          <w:szCs w:val="24"/>
          <w:u w:color="000000"/>
          <w:bdr w:val="nil"/>
          <w:lang w:eastAsia="lv-LV"/>
        </w:rPr>
        <w:t xml:space="preserve">asūtītāja privātuma politiku, kas atrodama </w:t>
      </w:r>
      <w:r w:rsidR="00DB6C78" w:rsidRPr="0059068C">
        <w:rPr>
          <w:rFonts w:eastAsia="Times"/>
          <w:color w:val="000000"/>
          <w:sz w:val="24"/>
          <w:szCs w:val="24"/>
          <w:u w:color="000000"/>
          <w:bdr w:val="nil"/>
          <w:lang w:eastAsia="lv-LV"/>
        </w:rPr>
        <w:t>p</w:t>
      </w:r>
      <w:r w:rsidRPr="0059068C">
        <w:rPr>
          <w:rFonts w:eastAsia="Times"/>
          <w:color w:val="000000"/>
          <w:sz w:val="24"/>
          <w:szCs w:val="24"/>
          <w:u w:color="000000"/>
          <w:bdr w:val="nil"/>
          <w:lang w:eastAsia="lv-LV"/>
        </w:rPr>
        <w:t>asūtītāja mājaslapā internetā sadaļā “Personas datu apstrāde”.</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2"/>
        <w:gridCol w:w="6090"/>
      </w:tblGrid>
      <w:tr w:rsidR="00DC2B59" w:rsidRPr="0059068C" w14:paraId="0DD602A6" w14:textId="77777777" w:rsidTr="00DC2B59">
        <w:tc>
          <w:tcPr>
            <w:tcW w:w="2972" w:type="dxa"/>
          </w:tcPr>
          <w:p w14:paraId="334453CD" w14:textId="012CCE38" w:rsidR="00DC2B59" w:rsidRPr="0059068C" w:rsidRDefault="00DC2B59" w:rsidP="00DC2B59">
            <w:pPr>
              <w:keepLines/>
              <w:widowControl w:val="0"/>
              <w:spacing w:before="60" w:after="60"/>
              <w:rPr>
                <w:rFonts w:eastAsia="Calibri"/>
                <w:color w:val="000000"/>
                <w:sz w:val="24"/>
                <w:szCs w:val="24"/>
                <w:u w:color="000000"/>
                <w:bdr w:val="nil"/>
              </w:rPr>
            </w:pPr>
            <w:r w:rsidRPr="0059068C">
              <w:rPr>
                <w:rFonts w:eastAsia="Calibri"/>
                <w:color w:val="000000"/>
                <w:sz w:val="24"/>
                <w:szCs w:val="24"/>
                <w:u w:color="000000"/>
                <w:bdr w:val="nil"/>
              </w:rPr>
              <w:t xml:space="preserve">Apakšuzņēmēja/personas, uz kuras iespējām </w:t>
            </w:r>
            <w:r w:rsidR="00A45593" w:rsidRPr="0059068C">
              <w:rPr>
                <w:rFonts w:eastAsia="Calibri"/>
                <w:color w:val="000000"/>
                <w:sz w:val="24"/>
                <w:szCs w:val="24"/>
                <w:u w:color="000000"/>
                <w:bdr w:val="nil"/>
              </w:rPr>
              <w:t>P</w:t>
            </w:r>
            <w:r w:rsidRPr="0059068C">
              <w:rPr>
                <w:rFonts w:eastAsia="Calibri"/>
                <w:color w:val="000000"/>
                <w:sz w:val="24"/>
                <w:szCs w:val="24"/>
                <w:u w:color="000000"/>
                <w:bdr w:val="nil"/>
              </w:rPr>
              <w:t>retendents balstās, paraksts:</w:t>
            </w:r>
          </w:p>
        </w:tc>
        <w:tc>
          <w:tcPr>
            <w:tcW w:w="6090" w:type="dxa"/>
            <w:vAlign w:val="bottom"/>
          </w:tcPr>
          <w:p w14:paraId="5F4FA767" w14:textId="28559822" w:rsidR="00DC2B59" w:rsidRPr="0059068C" w:rsidRDefault="00DC2B59" w:rsidP="00DC2B59">
            <w:pPr>
              <w:keepLines/>
              <w:widowControl w:val="0"/>
              <w:spacing w:before="60" w:after="60"/>
              <w:rPr>
                <w:rFonts w:eastAsia="Calibri"/>
                <w:color w:val="000000"/>
                <w:sz w:val="24"/>
                <w:szCs w:val="24"/>
                <w:u w:color="000000"/>
                <w:bdr w:val="nil"/>
              </w:rPr>
            </w:pPr>
            <w:r w:rsidRPr="0059068C">
              <w:rPr>
                <w:rFonts w:eastAsia="Calibri"/>
                <w:color w:val="000000"/>
                <w:sz w:val="24"/>
                <w:szCs w:val="24"/>
                <w:u w:color="000000"/>
                <w:bdr w:val="nil"/>
              </w:rPr>
              <w:t>_________________________________</w:t>
            </w:r>
          </w:p>
        </w:tc>
      </w:tr>
      <w:tr w:rsidR="00DC2B59" w:rsidRPr="0059068C" w14:paraId="25D0B7D3" w14:textId="77777777" w:rsidTr="00DC2B59">
        <w:tc>
          <w:tcPr>
            <w:tcW w:w="2972" w:type="dxa"/>
          </w:tcPr>
          <w:p w14:paraId="663040D1" w14:textId="6458BCB1" w:rsidR="00DC2B59" w:rsidRPr="0059068C" w:rsidRDefault="00DC2B59" w:rsidP="000239C5">
            <w:pPr>
              <w:keepLines/>
              <w:widowControl w:val="0"/>
              <w:spacing w:before="60" w:after="60"/>
              <w:jc w:val="both"/>
              <w:rPr>
                <w:rFonts w:eastAsia="Calibri"/>
                <w:color w:val="000000"/>
                <w:sz w:val="24"/>
                <w:szCs w:val="24"/>
                <w:u w:color="000000"/>
                <w:bdr w:val="nil"/>
              </w:rPr>
            </w:pPr>
            <w:r w:rsidRPr="0059068C">
              <w:rPr>
                <w:rFonts w:eastAsia="Calibri"/>
                <w:color w:val="000000"/>
                <w:sz w:val="24"/>
                <w:szCs w:val="24"/>
                <w:u w:color="000000"/>
                <w:bdr w:val="nil"/>
              </w:rPr>
              <w:t>Vārds, uzvārds:</w:t>
            </w:r>
          </w:p>
        </w:tc>
        <w:tc>
          <w:tcPr>
            <w:tcW w:w="6090" w:type="dxa"/>
          </w:tcPr>
          <w:p w14:paraId="643379B3" w14:textId="608A5B46" w:rsidR="00DC2B59" w:rsidRPr="0059068C" w:rsidRDefault="00DC2B59" w:rsidP="000239C5">
            <w:pPr>
              <w:keepLines/>
              <w:widowControl w:val="0"/>
              <w:spacing w:before="60" w:after="60"/>
              <w:jc w:val="both"/>
              <w:rPr>
                <w:rFonts w:eastAsia="Calibri"/>
                <w:color w:val="000000"/>
                <w:sz w:val="24"/>
                <w:szCs w:val="24"/>
                <w:u w:color="000000"/>
                <w:bdr w:val="nil"/>
              </w:rPr>
            </w:pPr>
            <w:r w:rsidRPr="0059068C">
              <w:rPr>
                <w:rFonts w:eastAsia="Calibri"/>
                <w:color w:val="000000"/>
                <w:sz w:val="24"/>
                <w:szCs w:val="24"/>
                <w:u w:color="000000"/>
                <w:bdr w:val="nil"/>
              </w:rPr>
              <w:t>_________________________________</w:t>
            </w:r>
          </w:p>
        </w:tc>
      </w:tr>
      <w:tr w:rsidR="00DC2B59" w:rsidRPr="0059068C" w14:paraId="2A07A059" w14:textId="77777777" w:rsidTr="00DC2B59">
        <w:tc>
          <w:tcPr>
            <w:tcW w:w="2972" w:type="dxa"/>
          </w:tcPr>
          <w:p w14:paraId="5328CD6D" w14:textId="5FF63041" w:rsidR="00DC2B59" w:rsidRPr="0059068C" w:rsidRDefault="00DC2B59" w:rsidP="000239C5">
            <w:pPr>
              <w:keepLines/>
              <w:widowControl w:val="0"/>
              <w:spacing w:before="60" w:after="60"/>
              <w:jc w:val="both"/>
              <w:rPr>
                <w:rFonts w:eastAsia="Calibri"/>
                <w:color w:val="000000"/>
                <w:sz w:val="24"/>
                <w:szCs w:val="24"/>
                <w:u w:color="000000"/>
                <w:bdr w:val="nil"/>
              </w:rPr>
            </w:pPr>
            <w:r w:rsidRPr="0059068C">
              <w:rPr>
                <w:rFonts w:eastAsia="Calibri"/>
                <w:color w:val="000000"/>
                <w:sz w:val="24"/>
                <w:szCs w:val="24"/>
                <w:u w:color="000000"/>
                <w:bdr w:val="nil"/>
              </w:rPr>
              <w:t>Amats:</w:t>
            </w:r>
          </w:p>
        </w:tc>
        <w:tc>
          <w:tcPr>
            <w:tcW w:w="6090" w:type="dxa"/>
          </w:tcPr>
          <w:p w14:paraId="5F5DBC24" w14:textId="36DC6FC9" w:rsidR="00DC2B59" w:rsidRPr="0059068C" w:rsidRDefault="00DC2B59" w:rsidP="000239C5">
            <w:pPr>
              <w:keepLines/>
              <w:widowControl w:val="0"/>
              <w:spacing w:before="60" w:after="60"/>
              <w:jc w:val="both"/>
              <w:rPr>
                <w:rFonts w:eastAsia="Calibri"/>
                <w:color w:val="000000"/>
                <w:sz w:val="24"/>
                <w:szCs w:val="24"/>
                <w:u w:color="000000"/>
                <w:bdr w:val="nil"/>
              </w:rPr>
            </w:pPr>
            <w:r w:rsidRPr="0059068C">
              <w:rPr>
                <w:rFonts w:eastAsia="Calibri"/>
                <w:color w:val="000000"/>
                <w:sz w:val="24"/>
                <w:szCs w:val="24"/>
                <w:u w:color="000000"/>
                <w:bdr w:val="nil"/>
              </w:rPr>
              <w:t>_________________________________</w:t>
            </w:r>
          </w:p>
        </w:tc>
      </w:tr>
      <w:tr w:rsidR="00DC2B59" w:rsidRPr="0059068C" w14:paraId="3FCD242F" w14:textId="77777777" w:rsidTr="00DC2B59">
        <w:tc>
          <w:tcPr>
            <w:tcW w:w="2972" w:type="dxa"/>
          </w:tcPr>
          <w:p w14:paraId="019F460F" w14:textId="09C38963" w:rsidR="00DC2B59" w:rsidRPr="0059068C" w:rsidRDefault="00DC2B59" w:rsidP="000239C5">
            <w:pPr>
              <w:keepLines/>
              <w:widowControl w:val="0"/>
              <w:spacing w:before="60" w:after="60"/>
              <w:jc w:val="both"/>
              <w:rPr>
                <w:rFonts w:eastAsia="Calibri"/>
                <w:color w:val="000000"/>
                <w:sz w:val="24"/>
                <w:szCs w:val="24"/>
                <w:u w:color="000000"/>
                <w:bdr w:val="nil"/>
              </w:rPr>
            </w:pPr>
            <w:r w:rsidRPr="0059068C">
              <w:rPr>
                <w:rFonts w:eastAsia="Calibri"/>
                <w:color w:val="000000"/>
                <w:sz w:val="24"/>
                <w:szCs w:val="24"/>
                <w:u w:color="000000"/>
                <w:bdr w:val="nil"/>
              </w:rPr>
              <w:t>Datums:</w:t>
            </w:r>
          </w:p>
        </w:tc>
        <w:tc>
          <w:tcPr>
            <w:tcW w:w="6090" w:type="dxa"/>
          </w:tcPr>
          <w:p w14:paraId="564F6B1D" w14:textId="41B94650" w:rsidR="00DC2B59" w:rsidRPr="0059068C" w:rsidRDefault="00DC2B59" w:rsidP="000239C5">
            <w:pPr>
              <w:keepLines/>
              <w:widowControl w:val="0"/>
              <w:spacing w:before="60" w:after="60"/>
              <w:jc w:val="both"/>
              <w:rPr>
                <w:rFonts w:eastAsia="Calibri"/>
                <w:color w:val="000000"/>
                <w:sz w:val="24"/>
                <w:szCs w:val="24"/>
                <w:u w:color="000000"/>
                <w:bdr w:val="nil"/>
              </w:rPr>
            </w:pPr>
            <w:r w:rsidRPr="0059068C">
              <w:rPr>
                <w:rFonts w:eastAsia="Calibri"/>
                <w:color w:val="000000"/>
                <w:sz w:val="24"/>
                <w:szCs w:val="24"/>
                <w:u w:color="000000"/>
                <w:bdr w:val="nil"/>
              </w:rPr>
              <w:t>_________________________________</w:t>
            </w:r>
          </w:p>
        </w:tc>
      </w:tr>
    </w:tbl>
    <w:p w14:paraId="180A8A75" w14:textId="77777777" w:rsidR="00DC2B59" w:rsidRPr="0059068C" w:rsidRDefault="00DC2B59" w:rsidP="000239C5">
      <w:pPr>
        <w:keepLines/>
        <w:widowControl w:val="0"/>
        <w:pBdr>
          <w:top w:val="nil"/>
          <w:left w:val="nil"/>
          <w:bottom w:val="nil"/>
          <w:right w:val="nil"/>
          <w:between w:val="nil"/>
          <w:bar w:val="nil"/>
        </w:pBdr>
        <w:spacing w:before="60" w:after="60"/>
        <w:jc w:val="both"/>
        <w:rPr>
          <w:rFonts w:eastAsia="Calibri"/>
          <w:color w:val="000000"/>
          <w:sz w:val="24"/>
          <w:szCs w:val="24"/>
          <w:u w:color="000000"/>
          <w:bdr w:val="nil"/>
          <w:lang w:eastAsia="lv-LV"/>
        </w:rPr>
      </w:pPr>
    </w:p>
    <w:p w14:paraId="269A1742" w14:textId="2562B336" w:rsidR="000239C5" w:rsidRPr="0059068C" w:rsidRDefault="007521AA" w:rsidP="00B91D15">
      <w:pPr>
        <w:pStyle w:val="ListParagraph"/>
        <w:widowControl w:val="0"/>
        <w:pBdr>
          <w:top w:val="nil"/>
          <w:left w:val="nil"/>
          <w:bottom w:val="nil"/>
          <w:right w:val="nil"/>
          <w:between w:val="nil"/>
          <w:bar w:val="nil"/>
        </w:pBdr>
        <w:suppressAutoHyphens/>
        <w:jc w:val="right"/>
        <w:rPr>
          <w:rFonts w:eastAsia="Times"/>
          <w:color w:val="000000"/>
          <w:kern w:val="1"/>
          <w:sz w:val="24"/>
          <w:szCs w:val="24"/>
          <w:u w:color="000000"/>
          <w:bdr w:val="nil"/>
          <w:lang w:eastAsia="lv-LV"/>
        </w:rPr>
      </w:pPr>
      <w:r w:rsidRPr="0059068C">
        <w:rPr>
          <w:rFonts w:eastAsia="Calibri"/>
          <w:color w:val="000000"/>
          <w:kern w:val="1"/>
          <w:sz w:val="24"/>
          <w:szCs w:val="24"/>
          <w:u w:color="000000"/>
          <w:bdr w:val="nil"/>
          <w:lang w:eastAsia="lv-LV"/>
        </w:rPr>
        <w:t>9</w:t>
      </w:r>
      <w:r w:rsidR="00B91D15" w:rsidRPr="0059068C">
        <w:rPr>
          <w:rFonts w:eastAsia="Calibri"/>
          <w:color w:val="000000"/>
          <w:kern w:val="1"/>
          <w:sz w:val="24"/>
          <w:szCs w:val="24"/>
          <w:u w:color="000000"/>
          <w:bdr w:val="nil"/>
          <w:lang w:eastAsia="lv-LV"/>
        </w:rPr>
        <w:t xml:space="preserve">. </w:t>
      </w:r>
      <w:r w:rsidR="000239C5" w:rsidRPr="0059068C">
        <w:rPr>
          <w:rFonts w:eastAsia="Calibri"/>
          <w:color w:val="000000"/>
          <w:kern w:val="1"/>
          <w:sz w:val="24"/>
          <w:szCs w:val="24"/>
          <w:u w:color="000000"/>
          <w:bdr w:val="nil"/>
          <w:lang w:eastAsia="lv-LV"/>
        </w:rPr>
        <w:t xml:space="preserve">pielikums </w:t>
      </w:r>
    </w:p>
    <w:p w14:paraId="007AF993" w14:textId="42697F4F" w:rsidR="000239C5" w:rsidRPr="0059068C" w:rsidRDefault="00DC2B59" w:rsidP="00AA3E79">
      <w:pPr>
        <w:widowControl w:val="0"/>
        <w:tabs>
          <w:tab w:val="left" w:pos="284"/>
          <w:tab w:val="left" w:pos="567"/>
        </w:tabs>
        <w:autoSpaceDE w:val="0"/>
        <w:autoSpaceDN w:val="0"/>
        <w:adjustRightInd w:val="0"/>
        <w:jc w:val="right"/>
        <w:rPr>
          <w:sz w:val="24"/>
          <w:szCs w:val="24"/>
          <w:lang w:eastAsia="lv-LV"/>
        </w:rPr>
      </w:pPr>
      <w:r w:rsidRPr="0059068C">
        <w:rPr>
          <w:sz w:val="24"/>
          <w:szCs w:val="24"/>
          <w:lang w:eastAsia="lv-LV"/>
        </w:rPr>
        <w:t xml:space="preserve">atklāta </w:t>
      </w:r>
      <w:r w:rsidR="000239C5" w:rsidRPr="0059068C">
        <w:rPr>
          <w:sz w:val="24"/>
          <w:szCs w:val="24"/>
          <w:lang w:eastAsia="lv-LV"/>
        </w:rPr>
        <w:t>konkursa nolikumam</w:t>
      </w:r>
    </w:p>
    <w:p w14:paraId="08C53188" w14:textId="28605E1D" w:rsidR="000239C5" w:rsidRPr="0059068C" w:rsidRDefault="000239C5" w:rsidP="00DC2B59">
      <w:pPr>
        <w:widowControl w:val="0"/>
        <w:tabs>
          <w:tab w:val="left" w:pos="284"/>
          <w:tab w:val="left" w:pos="567"/>
        </w:tabs>
        <w:autoSpaceDE w:val="0"/>
        <w:autoSpaceDN w:val="0"/>
        <w:adjustRightInd w:val="0"/>
        <w:spacing w:after="600"/>
        <w:jc w:val="right"/>
        <w:rPr>
          <w:sz w:val="24"/>
          <w:szCs w:val="24"/>
          <w:lang w:eastAsia="lv-LV"/>
        </w:rPr>
      </w:pPr>
      <w:r w:rsidRPr="0059068C">
        <w:rPr>
          <w:sz w:val="24"/>
          <w:szCs w:val="24"/>
          <w:lang w:eastAsia="lv-LV"/>
        </w:rPr>
        <w:t xml:space="preserve">ID Nr. </w:t>
      </w:r>
      <w:r w:rsidR="00A56014" w:rsidRPr="0059068C">
        <w:rPr>
          <w:sz w:val="24"/>
          <w:szCs w:val="24"/>
          <w:lang w:eastAsia="lv-LV"/>
        </w:rPr>
        <w:t>LR LM 2026/</w:t>
      </w:r>
      <w:r w:rsidR="00E3438A" w:rsidRPr="0059068C">
        <w:rPr>
          <w:sz w:val="24"/>
          <w:szCs w:val="24"/>
          <w:lang w:eastAsia="lv-LV"/>
        </w:rPr>
        <w:t>35</w:t>
      </w:r>
    </w:p>
    <w:p w14:paraId="5C2A139A" w14:textId="77777777" w:rsidR="000239C5" w:rsidRPr="0059068C" w:rsidRDefault="000239C5" w:rsidP="00DC2B59">
      <w:pPr>
        <w:pBdr>
          <w:top w:val="nil"/>
          <w:left w:val="nil"/>
          <w:bottom w:val="nil"/>
          <w:right w:val="nil"/>
          <w:between w:val="nil"/>
          <w:bar w:val="nil"/>
        </w:pBdr>
        <w:spacing w:before="60"/>
        <w:jc w:val="center"/>
        <w:rPr>
          <w:rFonts w:eastAsia="Calibri"/>
          <w:color w:val="000000"/>
          <w:sz w:val="24"/>
          <w:szCs w:val="24"/>
          <w:u w:color="000000"/>
          <w:bdr w:val="nil"/>
          <w:lang w:eastAsia="lv-LV"/>
        </w:rPr>
      </w:pPr>
      <w:r w:rsidRPr="0059068C">
        <w:rPr>
          <w:b/>
          <w:bCs/>
          <w:sz w:val="24"/>
          <w:szCs w:val="24"/>
        </w:rPr>
        <w:t>FINANŠU PIEDĀVĀJUMS</w:t>
      </w:r>
    </w:p>
    <w:p w14:paraId="553EECAF" w14:textId="77777777" w:rsidR="000239C5" w:rsidRPr="0059068C" w:rsidRDefault="000239C5" w:rsidP="00DC2B59">
      <w:pPr>
        <w:ind w:right="124"/>
        <w:jc w:val="center"/>
        <w:rPr>
          <w:color w:val="000000"/>
          <w:sz w:val="24"/>
          <w:szCs w:val="24"/>
        </w:rPr>
      </w:pPr>
      <w:r w:rsidRPr="0059068C">
        <w:rPr>
          <w:color w:val="000000"/>
          <w:sz w:val="24"/>
          <w:szCs w:val="24"/>
        </w:rPr>
        <w:t>Atklātam konkursam</w:t>
      </w:r>
    </w:p>
    <w:p w14:paraId="60FDB879" w14:textId="0FC2AE4B" w:rsidR="00ED7C7E" w:rsidRPr="0059068C" w:rsidRDefault="009F68F7" w:rsidP="0071125D">
      <w:pPr>
        <w:widowControl w:val="0"/>
        <w:tabs>
          <w:tab w:val="left" w:pos="284"/>
          <w:tab w:val="left" w:pos="567"/>
        </w:tabs>
        <w:autoSpaceDE w:val="0"/>
        <w:autoSpaceDN w:val="0"/>
        <w:adjustRightInd w:val="0"/>
        <w:jc w:val="center"/>
        <w:rPr>
          <w:b/>
          <w:bCs/>
          <w:sz w:val="24"/>
          <w:szCs w:val="24"/>
        </w:rPr>
      </w:pPr>
      <w:r w:rsidRPr="0059068C">
        <w:rPr>
          <w:b/>
          <w:bCs/>
          <w:sz w:val="24"/>
          <w:szCs w:val="24"/>
        </w:rPr>
        <w:t>“</w:t>
      </w:r>
      <w:proofErr w:type="spellStart"/>
      <w:r w:rsidR="00E3438A" w:rsidRPr="0059068C">
        <w:rPr>
          <w:b/>
          <w:sz w:val="24"/>
          <w:szCs w:val="24"/>
          <w:lang w:eastAsia="lv-LV"/>
        </w:rPr>
        <w:t>Deinstitucionalizācijas</w:t>
      </w:r>
      <w:proofErr w:type="spellEnd"/>
      <w:r w:rsidR="00E3438A" w:rsidRPr="0059068C">
        <w:rPr>
          <w:b/>
          <w:sz w:val="24"/>
          <w:szCs w:val="24"/>
          <w:lang w:eastAsia="lv-LV"/>
        </w:rPr>
        <w:t xml:space="preserve"> sociālā kampaņa</w:t>
      </w:r>
      <w:r w:rsidRPr="0059068C">
        <w:rPr>
          <w:b/>
          <w:bCs/>
          <w:sz w:val="24"/>
          <w:szCs w:val="24"/>
        </w:rPr>
        <w:t>”</w:t>
      </w:r>
    </w:p>
    <w:p w14:paraId="3FF6F6D0" w14:textId="7ACB3069" w:rsidR="000239C5" w:rsidRPr="0059068C" w:rsidRDefault="000239C5" w:rsidP="0071125D">
      <w:pPr>
        <w:widowControl w:val="0"/>
        <w:tabs>
          <w:tab w:val="left" w:pos="284"/>
          <w:tab w:val="left" w:pos="567"/>
        </w:tabs>
        <w:autoSpaceDE w:val="0"/>
        <w:autoSpaceDN w:val="0"/>
        <w:adjustRightInd w:val="0"/>
        <w:jc w:val="center"/>
        <w:rPr>
          <w:sz w:val="24"/>
          <w:szCs w:val="24"/>
        </w:rPr>
      </w:pPr>
      <w:r w:rsidRPr="0059068C">
        <w:rPr>
          <w:sz w:val="24"/>
          <w:szCs w:val="24"/>
        </w:rPr>
        <w:t xml:space="preserve">(ID Nr. </w:t>
      </w:r>
      <w:r w:rsidR="00A56014" w:rsidRPr="0059068C">
        <w:rPr>
          <w:sz w:val="24"/>
          <w:szCs w:val="24"/>
          <w:lang w:eastAsia="lv-LV"/>
        </w:rPr>
        <w:t>LR LM 2026/</w:t>
      </w:r>
      <w:r w:rsidR="00E3438A" w:rsidRPr="0059068C">
        <w:rPr>
          <w:sz w:val="24"/>
          <w:szCs w:val="24"/>
          <w:lang w:eastAsia="lv-LV"/>
        </w:rPr>
        <w:t>35</w:t>
      </w:r>
      <w:r w:rsidRPr="0059068C">
        <w:rPr>
          <w:sz w:val="24"/>
          <w:szCs w:val="24"/>
        </w:rPr>
        <w:t>)</w:t>
      </w:r>
    </w:p>
    <w:p w14:paraId="744BE2D4" w14:textId="77777777" w:rsidR="0071125D" w:rsidRPr="0059068C" w:rsidRDefault="0071125D" w:rsidP="0071125D">
      <w:pPr>
        <w:widowControl w:val="0"/>
        <w:tabs>
          <w:tab w:val="left" w:pos="284"/>
          <w:tab w:val="left" w:pos="567"/>
        </w:tabs>
        <w:autoSpaceDE w:val="0"/>
        <w:autoSpaceDN w:val="0"/>
        <w:adjustRightInd w:val="0"/>
        <w:jc w:val="center"/>
        <w:rPr>
          <w:sz w:val="24"/>
          <w:szCs w:val="24"/>
          <w:lang w:eastAsia="lv-LV"/>
        </w:rPr>
      </w:pPr>
    </w:p>
    <w:p w14:paraId="4DD5EE3E" w14:textId="36C2DE84" w:rsidR="000239C5" w:rsidRPr="0059068C" w:rsidRDefault="000239C5" w:rsidP="00DC2B59">
      <w:pPr>
        <w:tabs>
          <w:tab w:val="right" w:leader="hyphen" w:pos="9360"/>
        </w:tabs>
        <w:overflowPunct w:val="0"/>
        <w:spacing w:before="60" w:after="60"/>
        <w:ind w:left="-340" w:firstLine="426"/>
        <w:jc w:val="center"/>
        <w:rPr>
          <w:sz w:val="24"/>
          <w:szCs w:val="24"/>
        </w:rPr>
      </w:pPr>
      <w:r w:rsidRPr="0059068C">
        <w:rPr>
          <w:sz w:val="24"/>
          <w:szCs w:val="24"/>
        </w:rPr>
        <w:t>________________________________________________________________________</w:t>
      </w:r>
    </w:p>
    <w:p w14:paraId="23219F84" w14:textId="5DFB4FC4" w:rsidR="000239C5" w:rsidRPr="0059068C" w:rsidRDefault="000239C5" w:rsidP="00DC2B59">
      <w:pPr>
        <w:tabs>
          <w:tab w:val="right" w:leader="hyphen" w:pos="9360"/>
        </w:tabs>
        <w:overflowPunct w:val="0"/>
        <w:spacing w:before="60" w:after="360"/>
        <w:ind w:right="-6" w:firstLine="426"/>
        <w:jc w:val="center"/>
        <w:rPr>
          <w:sz w:val="24"/>
          <w:szCs w:val="24"/>
        </w:rPr>
      </w:pPr>
      <w:r w:rsidRPr="0059068C">
        <w:rPr>
          <w:sz w:val="24"/>
          <w:szCs w:val="24"/>
        </w:rPr>
        <w:t>preten</w:t>
      </w:r>
      <w:r w:rsidR="00663AE1" w:rsidRPr="0059068C">
        <w:rPr>
          <w:sz w:val="24"/>
          <w:szCs w:val="24"/>
        </w:rPr>
        <w:t>d</w:t>
      </w:r>
      <w:r w:rsidRPr="0059068C">
        <w:rPr>
          <w:sz w:val="24"/>
          <w:szCs w:val="24"/>
        </w:rPr>
        <w:t>enta nosaukums, reģistrācijas nr.</w:t>
      </w:r>
    </w:p>
    <w:p w14:paraId="536CEB86" w14:textId="69A30C21" w:rsidR="00663AE1" w:rsidRPr="0059068C" w:rsidRDefault="00663AE1" w:rsidP="00663AE1">
      <w:pPr>
        <w:tabs>
          <w:tab w:val="left" w:pos="0"/>
          <w:tab w:val="left" w:pos="3600"/>
        </w:tabs>
        <w:spacing w:before="60" w:after="60"/>
        <w:ind w:left="284" w:right="-6" w:hanging="284"/>
        <w:jc w:val="both"/>
        <w:rPr>
          <w:sz w:val="24"/>
          <w:szCs w:val="24"/>
        </w:rPr>
      </w:pPr>
      <w:r w:rsidRPr="0059068C">
        <w:rPr>
          <w:sz w:val="22"/>
        </w:rPr>
        <w:t xml:space="preserve">            </w:t>
      </w:r>
    </w:p>
    <w:p w14:paraId="14946007" w14:textId="1EB43071" w:rsidR="00663AE1" w:rsidRPr="0059068C" w:rsidRDefault="00663AE1" w:rsidP="00663AE1">
      <w:pPr>
        <w:spacing w:before="60" w:after="60"/>
        <w:ind w:left="142" w:right="-39"/>
        <w:jc w:val="both"/>
        <w:rPr>
          <w:b/>
          <w:sz w:val="24"/>
          <w:szCs w:val="24"/>
        </w:rPr>
      </w:pPr>
      <w:r w:rsidRPr="0059068C">
        <w:rPr>
          <w:sz w:val="24"/>
          <w:szCs w:val="24"/>
        </w:rPr>
        <w:tab/>
        <w:t xml:space="preserve">             Saskaņā ar </w:t>
      </w:r>
      <w:r w:rsidR="00F05294" w:rsidRPr="0059068C">
        <w:rPr>
          <w:sz w:val="24"/>
          <w:szCs w:val="24"/>
        </w:rPr>
        <w:t>A</w:t>
      </w:r>
      <w:r w:rsidRPr="0059068C">
        <w:rPr>
          <w:sz w:val="24"/>
          <w:szCs w:val="24"/>
        </w:rPr>
        <w:t xml:space="preserve">tklātā konkursa </w:t>
      </w:r>
      <w:r w:rsidRPr="0059068C">
        <w:rPr>
          <w:bCs/>
          <w:sz w:val="24"/>
          <w:szCs w:val="24"/>
          <w:lang w:eastAsia="lv-LV"/>
        </w:rPr>
        <w:t xml:space="preserve">nolikuma prasībām un tehnisko specifikāciju </w:t>
      </w:r>
      <w:r w:rsidRPr="0059068C">
        <w:rPr>
          <w:sz w:val="24"/>
          <w:szCs w:val="24"/>
        </w:rPr>
        <w:t>piedāvājam sniegt pakalpojumu par šādu līgumcenu:</w:t>
      </w:r>
      <w:r w:rsidRPr="0059068C">
        <w:rPr>
          <w:b/>
          <w:sz w:val="24"/>
          <w:szCs w:val="24"/>
        </w:rPr>
        <w:t xml:space="preserve"> </w:t>
      </w:r>
    </w:p>
    <w:p w14:paraId="3BD0188F" w14:textId="77777777" w:rsidR="00A84666" w:rsidRPr="0059068C" w:rsidRDefault="00A84666" w:rsidP="00663AE1">
      <w:pPr>
        <w:widowControl w:val="0"/>
        <w:autoSpaceDE w:val="0"/>
        <w:autoSpaceDN w:val="0"/>
        <w:adjustRightInd w:val="0"/>
        <w:spacing w:before="120"/>
        <w:ind w:firstLine="720"/>
        <w:jc w:val="both"/>
        <w:rPr>
          <w:sz w:val="24"/>
          <w:szCs w:val="24"/>
          <w:lang w:eastAsia="lv-LV"/>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39"/>
        <w:gridCol w:w="3223"/>
      </w:tblGrid>
      <w:tr w:rsidR="003D7791" w:rsidRPr="0059068C" w14:paraId="22DB76BC" w14:textId="77777777" w:rsidTr="00285803">
        <w:trPr>
          <w:jc w:val="center"/>
        </w:trPr>
        <w:tc>
          <w:tcPr>
            <w:tcW w:w="6384" w:type="dxa"/>
            <w:shd w:val="clear" w:color="auto" w:fill="F2F2F2" w:themeFill="background1" w:themeFillShade="F2"/>
          </w:tcPr>
          <w:p w14:paraId="79A16D92" w14:textId="77777777" w:rsidR="003D7791" w:rsidRPr="0059068C" w:rsidRDefault="003D7791" w:rsidP="00285803">
            <w:pPr>
              <w:spacing w:before="60" w:after="60"/>
              <w:jc w:val="center"/>
              <w:rPr>
                <w:b/>
                <w:sz w:val="24"/>
                <w:szCs w:val="24"/>
                <w:lang w:eastAsia="lv-LV"/>
              </w:rPr>
            </w:pPr>
            <w:r w:rsidRPr="0059068C">
              <w:rPr>
                <w:b/>
                <w:sz w:val="24"/>
                <w:szCs w:val="24"/>
                <w:lang w:eastAsia="lv-LV"/>
              </w:rPr>
              <w:t>Nosaukums</w:t>
            </w:r>
          </w:p>
        </w:tc>
        <w:tc>
          <w:tcPr>
            <w:tcW w:w="3534" w:type="dxa"/>
            <w:tcBorders>
              <w:bottom w:val="single" w:sz="4" w:space="0" w:color="auto"/>
            </w:tcBorders>
            <w:shd w:val="clear" w:color="auto" w:fill="F2F2F2" w:themeFill="background1" w:themeFillShade="F2"/>
          </w:tcPr>
          <w:p w14:paraId="40F57021" w14:textId="2FC2A8EC" w:rsidR="003D7791" w:rsidRPr="0059068C" w:rsidRDefault="003D7791" w:rsidP="00285803">
            <w:pPr>
              <w:spacing w:before="60" w:after="60"/>
              <w:jc w:val="center"/>
              <w:rPr>
                <w:b/>
                <w:sz w:val="24"/>
                <w:szCs w:val="24"/>
                <w:lang w:eastAsia="lv-LV"/>
              </w:rPr>
            </w:pPr>
            <w:r w:rsidRPr="0059068C">
              <w:rPr>
                <w:b/>
                <w:sz w:val="24"/>
                <w:szCs w:val="24"/>
                <w:lang w:eastAsia="lv-LV"/>
              </w:rPr>
              <w:t>Piedāvātā līgumcena, EUR</w:t>
            </w:r>
          </w:p>
        </w:tc>
      </w:tr>
      <w:tr w:rsidR="003D7791" w:rsidRPr="0059068C" w14:paraId="1CAAF8F5" w14:textId="77777777" w:rsidTr="00285803">
        <w:trPr>
          <w:trHeight w:val="450"/>
          <w:jc w:val="center"/>
        </w:trPr>
        <w:tc>
          <w:tcPr>
            <w:tcW w:w="6384" w:type="dxa"/>
          </w:tcPr>
          <w:p w14:paraId="5866CE7B" w14:textId="6CD0947A" w:rsidR="003D7791" w:rsidRPr="0059068C" w:rsidRDefault="00E3438A" w:rsidP="00285803">
            <w:pPr>
              <w:pBdr>
                <w:top w:val="nil"/>
                <w:left w:val="nil"/>
                <w:bottom w:val="nil"/>
                <w:right w:val="nil"/>
                <w:between w:val="nil"/>
                <w:bar w:val="nil"/>
              </w:pBdr>
              <w:spacing w:before="60" w:after="60"/>
              <w:jc w:val="both"/>
              <w:outlineLvl w:val="0"/>
              <w:rPr>
                <w:rFonts w:eastAsia="Batang"/>
                <w:b/>
                <w:sz w:val="24"/>
                <w:szCs w:val="24"/>
                <w:lang w:eastAsia="ko-KR"/>
              </w:rPr>
            </w:pPr>
            <w:proofErr w:type="spellStart"/>
            <w:r w:rsidRPr="0059068C">
              <w:rPr>
                <w:b/>
                <w:sz w:val="24"/>
                <w:szCs w:val="24"/>
                <w:lang w:eastAsia="lv-LV"/>
              </w:rPr>
              <w:t>Deinstitucionalizācijas</w:t>
            </w:r>
            <w:proofErr w:type="spellEnd"/>
            <w:r w:rsidRPr="0059068C">
              <w:rPr>
                <w:b/>
                <w:sz w:val="24"/>
                <w:szCs w:val="24"/>
                <w:lang w:eastAsia="lv-LV"/>
              </w:rPr>
              <w:t xml:space="preserve"> sociālā kampaņa</w:t>
            </w:r>
          </w:p>
        </w:tc>
        <w:tc>
          <w:tcPr>
            <w:tcW w:w="3534" w:type="dxa"/>
            <w:tcBorders>
              <w:top w:val="single" w:sz="4" w:space="0" w:color="auto"/>
            </w:tcBorders>
          </w:tcPr>
          <w:p w14:paraId="7B0C29C2" w14:textId="77777777" w:rsidR="003D7791" w:rsidRPr="0059068C" w:rsidRDefault="003D7791" w:rsidP="00285803">
            <w:pPr>
              <w:spacing w:before="60" w:after="60"/>
              <w:jc w:val="both"/>
              <w:rPr>
                <w:sz w:val="24"/>
                <w:szCs w:val="24"/>
                <w:lang w:eastAsia="lv-LV"/>
              </w:rPr>
            </w:pPr>
          </w:p>
        </w:tc>
      </w:tr>
      <w:tr w:rsidR="003D7791" w:rsidRPr="0059068C" w14:paraId="7B7F5571" w14:textId="77777777" w:rsidTr="00285803">
        <w:trPr>
          <w:trHeight w:val="428"/>
          <w:jc w:val="center"/>
        </w:trPr>
        <w:tc>
          <w:tcPr>
            <w:tcW w:w="6384" w:type="dxa"/>
          </w:tcPr>
          <w:p w14:paraId="661D7DAF" w14:textId="5BD2D6F7" w:rsidR="003D7791" w:rsidRPr="0059068C" w:rsidRDefault="003D7791" w:rsidP="00285803">
            <w:pPr>
              <w:spacing w:before="60" w:after="60"/>
              <w:ind w:right="-39"/>
              <w:jc w:val="right"/>
              <w:rPr>
                <w:b/>
                <w:color w:val="000000"/>
                <w:sz w:val="24"/>
                <w:szCs w:val="22"/>
              </w:rPr>
            </w:pPr>
            <w:r w:rsidRPr="0059068C">
              <w:rPr>
                <w:b/>
                <w:sz w:val="24"/>
                <w:szCs w:val="24"/>
                <w:lang w:eastAsia="lv-LV"/>
              </w:rPr>
              <w:t>PVN 21 %</w:t>
            </w:r>
            <w:r w:rsidR="00287D0E" w:rsidRPr="0059068C">
              <w:rPr>
                <w:b/>
                <w:sz w:val="24"/>
                <w:szCs w:val="24"/>
                <w:lang w:eastAsia="lv-LV"/>
              </w:rPr>
              <w:t>:</w:t>
            </w:r>
          </w:p>
        </w:tc>
        <w:tc>
          <w:tcPr>
            <w:tcW w:w="3534" w:type="dxa"/>
          </w:tcPr>
          <w:p w14:paraId="146B82A3" w14:textId="77777777" w:rsidR="003D7791" w:rsidRPr="0059068C" w:rsidRDefault="003D7791" w:rsidP="00285803">
            <w:pPr>
              <w:spacing w:before="60" w:after="60"/>
              <w:jc w:val="both"/>
              <w:rPr>
                <w:sz w:val="24"/>
                <w:szCs w:val="24"/>
                <w:lang w:eastAsia="lv-LV"/>
              </w:rPr>
            </w:pPr>
          </w:p>
        </w:tc>
      </w:tr>
      <w:tr w:rsidR="003D7791" w:rsidRPr="0059068C" w14:paraId="63895ADD" w14:textId="77777777" w:rsidTr="00285803">
        <w:trPr>
          <w:trHeight w:val="379"/>
          <w:jc w:val="center"/>
        </w:trPr>
        <w:tc>
          <w:tcPr>
            <w:tcW w:w="6384" w:type="dxa"/>
          </w:tcPr>
          <w:p w14:paraId="5EFDD306" w14:textId="428D9DF8" w:rsidR="003D7791" w:rsidRPr="0059068C" w:rsidRDefault="003D7791" w:rsidP="00285803">
            <w:pPr>
              <w:spacing w:before="60" w:after="60"/>
              <w:ind w:right="-39"/>
              <w:jc w:val="right"/>
              <w:rPr>
                <w:b/>
                <w:color w:val="000000"/>
                <w:sz w:val="24"/>
                <w:szCs w:val="22"/>
              </w:rPr>
            </w:pPr>
            <w:r w:rsidRPr="0059068C">
              <w:rPr>
                <w:b/>
                <w:sz w:val="24"/>
                <w:szCs w:val="24"/>
                <w:lang w:eastAsia="lv-LV"/>
              </w:rPr>
              <w:t>Piedāvātā līgumcena kopā ar PVN</w:t>
            </w:r>
            <w:r w:rsidR="00287D0E" w:rsidRPr="0059068C">
              <w:rPr>
                <w:b/>
                <w:sz w:val="24"/>
                <w:szCs w:val="24"/>
                <w:lang w:eastAsia="lv-LV"/>
              </w:rPr>
              <w:t>:</w:t>
            </w:r>
          </w:p>
        </w:tc>
        <w:tc>
          <w:tcPr>
            <w:tcW w:w="3534" w:type="dxa"/>
          </w:tcPr>
          <w:p w14:paraId="4A957A80" w14:textId="77777777" w:rsidR="003D7791" w:rsidRPr="0059068C" w:rsidRDefault="003D7791" w:rsidP="00285803">
            <w:pPr>
              <w:spacing w:before="60" w:after="60"/>
              <w:jc w:val="both"/>
              <w:rPr>
                <w:sz w:val="24"/>
                <w:szCs w:val="24"/>
                <w:lang w:eastAsia="lv-LV"/>
              </w:rPr>
            </w:pPr>
          </w:p>
        </w:tc>
      </w:tr>
    </w:tbl>
    <w:p w14:paraId="72A75371" w14:textId="77777777" w:rsidR="00287D0E" w:rsidRPr="0059068C" w:rsidRDefault="00287D0E" w:rsidP="008139BD">
      <w:pPr>
        <w:widowControl w:val="0"/>
        <w:autoSpaceDE w:val="0"/>
        <w:autoSpaceDN w:val="0"/>
        <w:adjustRightInd w:val="0"/>
        <w:spacing w:before="120"/>
        <w:jc w:val="both"/>
        <w:rPr>
          <w:i/>
          <w:iCs/>
          <w:sz w:val="24"/>
          <w:szCs w:val="24"/>
          <w:lang w:eastAsia="lv-LV"/>
        </w:rPr>
      </w:pPr>
    </w:p>
    <w:p w14:paraId="5EAD8917" w14:textId="042EFCA7" w:rsidR="00287D0E" w:rsidRPr="0059068C" w:rsidRDefault="00287D0E" w:rsidP="008139BD">
      <w:pPr>
        <w:widowControl w:val="0"/>
        <w:autoSpaceDE w:val="0"/>
        <w:autoSpaceDN w:val="0"/>
        <w:adjustRightInd w:val="0"/>
        <w:spacing w:before="120"/>
        <w:jc w:val="both"/>
        <w:rPr>
          <w:i/>
          <w:iCs/>
          <w:sz w:val="24"/>
          <w:szCs w:val="24"/>
          <w:lang w:eastAsia="lv-LV"/>
        </w:rPr>
      </w:pPr>
    </w:p>
    <w:p w14:paraId="7291047D" w14:textId="77777777" w:rsidR="00F75073" w:rsidRPr="0059068C" w:rsidRDefault="00F75073" w:rsidP="008139BD">
      <w:pPr>
        <w:widowControl w:val="0"/>
        <w:autoSpaceDE w:val="0"/>
        <w:autoSpaceDN w:val="0"/>
        <w:adjustRightInd w:val="0"/>
        <w:spacing w:before="120"/>
        <w:jc w:val="both"/>
        <w:rPr>
          <w:i/>
          <w:iCs/>
          <w:sz w:val="24"/>
          <w:szCs w:val="24"/>
          <w:lang w:eastAsia="lv-LV"/>
        </w:rPr>
      </w:pPr>
    </w:p>
    <w:p w14:paraId="5D640556" w14:textId="2334B977" w:rsidR="00663AE1" w:rsidRPr="0059068C" w:rsidRDefault="00663AE1" w:rsidP="00663AE1">
      <w:pPr>
        <w:widowControl w:val="0"/>
        <w:autoSpaceDE w:val="0"/>
        <w:autoSpaceDN w:val="0"/>
        <w:adjustRightInd w:val="0"/>
        <w:spacing w:before="120"/>
        <w:ind w:firstLine="720"/>
        <w:jc w:val="both"/>
        <w:rPr>
          <w:sz w:val="24"/>
          <w:szCs w:val="24"/>
          <w:lang w:eastAsia="lv-LV"/>
        </w:rPr>
      </w:pPr>
      <w:r w:rsidRPr="0059068C">
        <w:rPr>
          <w:sz w:val="24"/>
          <w:szCs w:val="24"/>
          <w:lang w:eastAsia="lv-LV"/>
        </w:rPr>
        <w:t xml:space="preserve">Apliecinām, ka esam izpētījuši apstākļus, kas varētu ietekmēt </w:t>
      </w:r>
      <w:r w:rsidR="00740C18" w:rsidRPr="0059068C">
        <w:rPr>
          <w:sz w:val="24"/>
          <w:szCs w:val="24"/>
          <w:lang w:eastAsia="lv-LV"/>
        </w:rPr>
        <w:t xml:space="preserve">pakalpojuma </w:t>
      </w:r>
      <w:r w:rsidRPr="0059068C">
        <w:rPr>
          <w:sz w:val="24"/>
          <w:szCs w:val="24"/>
          <w:lang w:eastAsia="lv-LV"/>
        </w:rPr>
        <w:t xml:space="preserve">izpildi un samaksas noteikšanu par </w:t>
      </w:r>
      <w:r w:rsidR="00740C18" w:rsidRPr="0059068C">
        <w:rPr>
          <w:sz w:val="24"/>
          <w:szCs w:val="24"/>
          <w:lang w:eastAsia="lv-LV"/>
        </w:rPr>
        <w:t>pakalpojuma</w:t>
      </w:r>
      <w:r w:rsidRPr="0059068C">
        <w:rPr>
          <w:sz w:val="24"/>
          <w:szCs w:val="24"/>
          <w:lang w:eastAsia="lv-LV"/>
        </w:rPr>
        <w:t xml:space="preserve"> izpildi.</w:t>
      </w:r>
    </w:p>
    <w:p w14:paraId="49B69FA5" w14:textId="6CC8715D" w:rsidR="006B210A" w:rsidRPr="0059068C" w:rsidRDefault="00EB6A4C" w:rsidP="006B210A">
      <w:pPr>
        <w:jc w:val="both"/>
        <w:rPr>
          <w:sz w:val="24"/>
          <w:szCs w:val="24"/>
        </w:rPr>
      </w:pPr>
      <w:r w:rsidRPr="0059068C">
        <w:rPr>
          <w:sz w:val="24"/>
          <w:szCs w:val="24"/>
          <w:lang w:eastAsia="lv-LV"/>
        </w:rPr>
        <w:t xml:space="preserve">Finanšu piedāvājuma cenā ir iekļautas visas izmaksas, kas saistītas ar </w:t>
      </w:r>
      <w:r w:rsidR="00740C18" w:rsidRPr="0059068C">
        <w:rPr>
          <w:sz w:val="24"/>
          <w:szCs w:val="24"/>
          <w:lang w:eastAsia="lv-LV"/>
        </w:rPr>
        <w:t>pakalpojuma</w:t>
      </w:r>
      <w:r w:rsidRPr="0059068C">
        <w:rPr>
          <w:sz w:val="24"/>
          <w:szCs w:val="24"/>
          <w:lang w:eastAsia="lv-LV"/>
        </w:rPr>
        <w:t xml:space="preserve"> pilnīgu un kvalitatīvu nodrošināšanu atbilstoši tehniskās specifikācijas prasībām </w:t>
      </w:r>
      <w:r w:rsidR="006B210A" w:rsidRPr="0059068C">
        <w:rPr>
          <w:sz w:val="24"/>
          <w:szCs w:val="24"/>
        </w:rPr>
        <w:t>un izmaksas, kas saistītas ar transporta izdevumiem, līguma slēgšanu, nodokļiem un nodevām saskaņā ar Latvijas Republikas normatīvajiem aktiem.</w:t>
      </w:r>
    </w:p>
    <w:p w14:paraId="4275AEF9" w14:textId="419D7D2A" w:rsidR="00EB6A4C" w:rsidRPr="0059068C" w:rsidRDefault="00EB6A4C" w:rsidP="00EB6A4C">
      <w:pPr>
        <w:widowControl w:val="0"/>
        <w:autoSpaceDE w:val="0"/>
        <w:autoSpaceDN w:val="0"/>
        <w:adjustRightInd w:val="0"/>
        <w:spacing w:before="120"/>
        <w:ind w:firstLine="720"/>
        <w:jc w:val="both"/>
        <w:rPr>
          <w:sz w:val="24"/>
          <w:szCs w:val="24"/>
          <w:lang w:eastAsia="lv-LV"/>
        </w:rPr>
      </w:pPr>
    </w:p>
    <w:p w14:paraId="4489A56A" w14:textId="77777777" w:rsidR="00663AE1" w:rsidRPr="0059068C" w:rsidRDefault="00663AE1" w:rsidP="00663AE1">
      <w:pPr>
        <w:spacing w:before="60" w:after="60"/>
        <w:ind w:left="283" w:right="-6"/>
        <w:rPr>
          <w:sz w:val="22"/>
          <w:szCs w:val="22"/>
        </w:rPr>
      </w:pPr>
    </w:p>
    <w:p w14:paraId="578E1D27" w14:textId="77777777" w:rsidR="006B210A" w:rsidRPr="0059068C" w:rsidRDefault="006B210A" w:rsidP="006B210A">
      <w:pPr>
        <w:jc w:val="both"/>
        <w:rPr>
          <w:rFonts w:eastAsia="Calibri"/>
          <w:sz w:val="24"/>
          <w:szCs w:val="24"/>
        </w:rPr>
      </w:pPr>
      <w:r w:rsidRPr="0059068C">
        <w:rPr>
          <w:rFonts w:eastAsia="Calibri"/>
          <w:sz w:val="24"/>
          <w:szCs w:val="24"/>
        </w:rPr>
        <w:t>Pretendenta nosaukums: _____________________</w:t>
      </w:r>
    </w:p>
    <w:p w14:paraId="02013312" w14:textId="77777777" w:rsidR="006B210A" w:rsidRPr="0059068C" w:rsidRDefault="006B210A" w:rsidP="006B210A">
      <w:pPr>
        <w:rPr>
          <w:rFonts w:eastAsia="Calibri"/>
          <w:sz w:val="24"/>
          <w:szCs w:val="24"/>
        </w:rPr>
      </w:pPr>
      <w:r w:rsidRPr="0059068C">
        <w:rPr>
          <w:rFonts w:eastAsia="Calibri"/>
          <w:sz w:val="24"/>
          <w:szCs w:val="24"/>
        </w:rPr>
        <w:t>Pretendenta vai tā pilnvarotās personas vārds, uzvārds, amats, paraksts: _________________</w:t>
      </w:r>
    </w:p>
    <w:p w14:paraId="0310E693" w14:textId="77777777" w:rsidR="006B210A" w:rsidRPr="0059068C" w:rsidRDefault="006B210A" w:rsidP="006B210A">
      <w:pPr>
        <w:rPr>
          <w:rFonts w:eastAsia="Calibri"/>
          <w:kern w:val="1"/>
          <w:sz w:val="24"/>
          <w:szCs w:val="24"/>
          <w:u w:color="000000"/>
          <w:bdr w:val="nil"/>
          <w:lang w:eastAsia="lv-LV"/>
        </w:rPr>
      </w:pPr>
      <w:r w:rsidRPr="0059068C">
        <w:rPr>
          <w:rFonts w:eastAsia="Calibri"/>
          <w:kern w:val="1"/>
          <w:sz w:val="24"/>
          <w:szCs w:val="24"/>
          <w:u w:color="000000"/>
          <w:bdr w:val="nil"/>
          <w:lang w:eastAsia="lv-LV"/>
        </w:rPr>
        <w:br w:type="page"/>
      </w:r>
    </w:p>
    <w:p w14:paraId="3B8F4D6A" w14:textId="4F90926F" w:rsidR="000239C5" w:rsidRPr="0059068C" w:rsidRDefault="000239C5" w:rsidP="0063498C">
      <w:pPr>
        <w:pStyle w:val="Heading1NoSpacing"/>
        <w:spacing w:line="240" w:lineRule="auto"/>
        <w:rPr>
          <w:rFonts w:ascii="Times New Roman" w:hAnsi="Times New Roman" w:cs="Times New Roman"/>
          <w:sz w:val="24"/>
          <w:szCs w:val="24"/>
        </w:rPr>
      </w:pPr>
      <w:r w:rsidRPr="0059068C">
        <w:rPr>
          <w:rFonts w:ascii="Times New Roman" w:hAnsi="Times New Roman" w:cs="Times New Roman"/>
          <w:sz w:val="24"/>
          <w:szCs w:val="24"/>
        </w:rPr>
        <w:lastRenderedPageBreak/>
        <w:t>1</w:t>
      </w:r>
      <w:r w:rsidR="007521AA" w:rsidRPr="0059068C">
        <w:rPr>
          <w:rFonts w:ascii="Times New Roman" w:hAnsi="Times New Roman" w:cs="Times New Roman"/>
          <w:sz w:val="24"/>
          <w:szCs w:val="24"/>
        </w:rPr>
        <w:t>0</w:t>
      </w:r>
      <w:r w:rsidRPr="0059068C">
        <w:rPr>
          <w:rFonts w:ascii="Times New Roman" w:hAnsi="Times New Roman" w:cs="Times New Roman"/>
          <w:sz w:val="24"/>
          <w:szCs w:val="24"/>
        </w:rPr>
        <w:t>. pielikums</w:t>
      </w:r>
      <w:bookmarkEnd w:id="43"/>
    </w:p>
    <w:p w14:paraId="0399A012" w14:textId="337A1C0E" w:rsidR="000239C5" w:rsidRPr="0059068C" w:rsidRDefault="009336CD" w:rsidP="0063498C">
      <w:pPr>
        <w:widowControl w:val="0"/>
        <w:autoSpaceDE w:val="0"/>
        <w:autoSpaceDN w:val="0"/>
        <w:adjustRightInd w:val="0"/>
        <w:jc w:val="right"/>
        <w:rPr>
          <w:sz w:val="24"/>
          <w:szCs w:val="24"/>
          <w:lang w:eastAsia="lv-LV"/>
        </w:rPr>
      </w:pPr>
      <w:r w:rsidRPr="0059068C">
        <w:rPr>
          <w:sz w:val="24"/>
          <w:szCs w:val="24"/>
          <w:lang w:eastAsia="lv-LV"/>
        </w:rPr>
        <w:t>a</w:t>
      </w:r>
      <w:r w:rsidR="00DC2B59" w:rsidRPr="0059068C">
        <w:rPr>
          <w:sz w:val="24"/>
          <w:szCs w:val="24"/>
          <w:lang w:eastAsia="lv-LV"/>
        </w:rPr>
        <w:t xml:space="preserve">tklāta </w:t>
      </w:r>
      <w:r w:rsidR="000239C5" w:rsidRPr="0059068C">
        <w:rPr>
          <w:sz w:val="24"/>
          <w:szCs w:val="24"/>
          <w:lang w:eastAsia="lv-LV"/>
        </w:rPr>
        <w:t>konkursa nolikumam</w:t>
      </w:r>
    </w:p>
    <w:p w14:paraId="55B95B72" w14:textId="1BDAF0F6" w:rsidR="00C03BCA" w:rsidRPr="0059068C" w:rsidRDefault="000239C5" w:rsidP="00DC2B59">
      <w:pPr>
        <w:widowControl w:val="0"/>
        <w:autoSpaceDE w:val="0"/>
        <w:autoSpaceDN w:val="0"/>
        <w:adjustRightInd w:val="0"/>
        <w:spacing w:after="360"/>
        <w:jc w:val="right"/>
        <w:rPr>
          <w:sz w:val="24"/>
          <w:szCs w:val="24"/>
          <w:lang w:eastAsia="lv-LV"/>
        </w:rPr>
      </w:pPr>
      <w:r w:rsidRPr="0059068C">
        <w:rPr>
          <w:sz w:val="24"/>
          <w:szCs w:val="24"/>
          <w:lang w:eastAsia="lv-LV"/>
        </w:rPr>
        <w:t xml:space="preserve">ID Nr. </w:t>
      </w:r>
      <w:r w:rsidR="00A56014" w:rsidRPr="0059068C">
        <w:rPr>
          <w:sz w:val="24"/>
          <w:szCs w:val="24"/>
          <w:lang w:eastAsia="lv-LV"/>
        </w:rPr>
        <w:t>LR LM 2026/</w:t>
      </w:r>
      <w:r w:rsidR="00AF6F9F" w:rsidRPr="0059068C">
        <w:rPr>
          <w:sz w:val="24"/>
          <w:szCs w:val="24"/>
          <w:lang w:eastAsia="lv-LV"/>
        </w:rPr>
        <w:t>35</w:t>
      </w:r>
    </w:p>
    <w:p w14:paraId="43F69E99" w14:textId="0F03544C" w:rsidR="00C03BCA" w:rsidRPr="0059068C" w:rsidRDefault="00C03BCA" w:rsidP="00DC2B59">
      <w:pPr>
        <w:keepNext/>
        <w:keepLines/>
        <w:widowControl w:val="0"/>
        <w:tabs>
          <w:tab w:val="left" w:pos="0"/>
        </w:tabs>
        <w:spacing w:after="240" w:line="276" w:lineRule="auto"/>
        <w:ind w:left="540"/>
        <w:contextualSpacing/>
        <w:jc w:val="center"/>
        <w:outlineLvl w:val="1"/>
        <w:rPr>
          <w:b/>
          <w:bCs/>
          <w:sz w:val="24"/>
          <w:szCs w:val="24"/>
        </w:rPr>
      </w:pPr>
      <w:r w:rsidRPr="0059068C">
        <w:rPr>
          <w:b/>
          <w:bCs/>
          <w:sz w:val="24"/>
          <w:szCs w:val="24"/>
        </w:rPr>
        <w:t>SAIMNIECISKI VISIZDEVĪGĀKĀ PIEDĀVĀJUMA NOTEIKŠANAS METODIKA</w:t>
      </w:r>
    </w:p>
    <w:p w14:paraId="3C2F40AB" w14:textId="77777777" w:rsidR="002F41A8" w:rsidRPr="0059068C" w:rsidRDefault="002F41A8" w:rsidP="00286802">
      <w:pPr>
        <w:keepNext/>
        <w:keepLines/>
        <w:widowControl w:val="0"/>
        <w:tabs>
          <w:tab w:val="left" w:pos="0"/>
        </w:tabs>
        <w:spacing w:after="240" w:line="276" w:lineRule="auto"/>
        <w:contextualSpacing/>
        <w:outlineLvl w:val="1"/>
        <w:rPr>
          <w:b/>
          <w:bCs/>
          <w:sz w:val="24"/>
          <w:szCs w:val="24"/>
        </w:rPr>
      </w:pPr>
    </w:p>
    <w:p w14:paraId="5889BE2C" w14:textId="77777777" w:rsidR="00B91C51" w:rsidRPr="008943A7" w:rsidRDefault="00B91C51" w:rsidP="00B91C51">
      <w:pPr>
        <w:jc w:val="both"/>
        <w:textAlignment w:val="baseline"/>
        <w:rPr>
          <w:sz w:val="18"/>
          <w:szCs w:val="18"/>
          <w:lang w:eastAsia="lv-LV"/>
        </w:rPr>
      </w:pPr>
      <w:r w:rsidRPr="0059068C">
        <w:rPr>
          <w:sz w:val="24"/>
          <w:szCs w:val="24"/>
          <w:lang w:eastAsia="lv-LV"/>
        </w:rPr>
        <w:t> </w:t>
      </w:r>
    </w:p>
    <w:p w14:paraId="08192002" w14:textId="6287955D" w:rsidR="00896628" w:rsidRPr="0059068C" w:rsidRDefault="00896628" w:rsidP="00896628">
      <w:pPr>
        <w:pStyle w:val="ListParagraph"/>
        <w:numPr>
          <w:ilvl w:val="3"/>
          <w:numId w:val="94"/>
        </w:numPr>
        <w:pBdr>
          <w:top w:val="nil"/>
          <w:left w:val="nil"/>
          <w:bottom w:val="nil"/>
          <w:right w:val="nil"/>
          <w:between w:val="nil"/>
          <w:bar w:val="nil"/>
        </w:pBdr>
        <w:tabs>
          <w:tab w:val="left" w:pos="284"/>
        </w:tabs>
        <w:spacing w:before="60" w:after="60"/>
        <w:ind w:left="284" w:hanging="284"/>
        <w:jc w:val="both"/>
        <w:outlineLvl w:val="1"/>
        <w:rPr>
          <w:rFonts w:eastAsia="Times"/>
          <w:b/>
          <w:color w:val="000000"/>
          <w:sz w:val="24"/>
          <w:szCs w:val="24"/>
          <w:u w:color="000000"/>
          <w:bdr w:val="nil"/>
          <w:lang w:eastAsia="lv-LV"/>
        </w:rPr>
      </w:pPr>
      <w:r w:rsidRPr="0059068C">
        <w:rPr>
          <w:sz w:val="24"/>
          <w:szCs w:val="24"/>
          <w:lang w:eastAsia="lv-LV"/>
        </w:rPr>
        <w:t>Komisija no piedāvājumiem, kuri atbilst Atklāta konkursa nolikuma prasībām, izvēlas saimnieciski visizdevīgāko piedāvājumu, kuru nosaka p</w:t>
      </w:r>
      <w:r w:rsidRPr="0059068C">
        <w:rPr>
          <w:rFonts w:eastAsia="Calibri"/>
          <w:kern w:val="24"/>
          <w:sz w:val="24"/>
          <w:szCs w:val="24"/>
          <w:lang w:eastAsia="lv-LV"/>
        </w:rPr>
        <w:t>ēc</w:t>
      </w:r>
      <w:r w:rsidRPr="0059068C">
        <w:rPr>
          <w:rFonts w:eastAsia="Calibri"/>
          <w:bCs/>
          <w:sz w:val="24"/>
          <w:szCs w:val="24"/>
          <w:lang w:eastAsia="lv-LV"/>
        </w:rPr>
        <w:t xml:space="preserve"> šādiem vērtēšanas kritērijiem:</w:t>
      </w:r>
    </w:p>
    <w:tbl>
      <w:tblPr>
        <w:tblStyle w:val="Regulartable11"/>
        <w:tblW w:w="9134" w:type="dxa"/>
        <w:tblInd w:w="-5" w:type="dxa"/>
        <w:tblLook w:val="04A0" w:firstRow="1" w:lastRow="0" w:firstColumn="1" w:lastColumn="0" w:noHBand="0" w:noVBand="1"/>
      </w:tblPr>
      <w:tblGrid>
        <w:gridCol w:w="976"/>
        <w:gridCol w:w="1564"/>
        <w:gridCol w:w="1443"/>
        <w:gridCol w:w="5151"/>
      </w:tblGrid>
      <w:tr w:rsidR="00896628" w:rsidRPr="0059068C" w14:paraId="3FADF96E" w14:textId="77777777" w:rsidTr="00805701">
        <w:tc>
          <w:tcPr>
            <w:tcW w:w="976" w:type="dxa"/>
          </w:tcPr>
          <w:p w14:paraId="46EDA932" w14:textId="77777777" w:rsidR="00896628" w:rsidRPr="0059068C" w:rsidRDefault="00896628" w:rsidP="00285803">
            <w:pPr>
              <w:tabs>
                <w:tab w:val="left" w:pos="851"/>
              </w:tabs>
              <w:spacing w:before="60" w:after="60"/>
              <w:outlineLvl w:val="3"/>
              <w:rPr>
                <w:rFonts w:ascii="Times New Roman" w:hAnsi="Times New Roman"/>
                <w:bCs/>
                <w:sz w:val="24"/>
                <w:szCs w:val="24"/>
              </w:rPr>
            </w:pPr>
            <w:proofErr w:type="spellStart"/>
            <w:r w:rsidRPr="0059068C">
              <w:rPr>
                <w:rFonts w:ascii="Times New Roman" w:hAnsi="Times New Roman"/>
                <w:bCs/>
                <w:sz w:val="24"/>
                <w:szCs w:val="24"/>
              </w:rPr>
              <w:t>Nr.p.k</w:t>
            </w:r>
            <w:proofErr w:type="spellEnd"/>
            <w:r w:rsidRPr="0059068C">
              <w:rPr>
                <w:rFonts w:ascii="Times New Roman" w:hAnsi="Times New Roman"/>
                <w:bCs/>
                <w:sz w:val="24"/>
                <w:szCs w:val="24"/>
              </w:rPr>
              <w:t>.</w:t>
            </w:r>
          </w:p>
        </w:tc>
        <w:tc>
          <w:tcPr>
            <w:tcW w:w="1564" w:type="dxa"/>
            <w:vAlign w:val="center"/>
          </w:tcPr>
          <w:p w14:paraId="2680AD0C" w14:textId="77777777" w:rsidR="00896628" w:rsidRPr="0059068C" w:rsidRDefault="00896628" w:rsidP="00285803">
            <w:pPr>
              <w:keepNext/>
              <w:spacing w:before="60" w:after="60"/>
              <w:jc w:val="center"/>
              <w:rPr>
                <w:rFonts w:ascii="Times New Roman" w:hAnsi="Times New Roman"/>
                <w:bCs/>
                <w:sz w:val="24"/>
                <w:szCs w:val="24"/>
              </w:rPr>
            </w:pPr>
            <w:r w:rsidRPr="0059068C">
              <w:rPr>
                <w:rFonts w:ascii="Times New Roman" w:hAnsi="Times New Roman"/>
                <w:bCs/>
                <w:sz w:val="24"/>
                <w:szCs w:val="24"/>
              </w:rPr>
              <w:t>Kritērijs</w:t>
            </w:r>
          </w:p>
        </w:tc>
        <w:tc>
          <w:tcPr>
            <w:tcW w:w="1443" w:type="dxa"/>
            <w:vAlign w:val="center"/>
          </w:tcPr>
          <w:p w14:paraId="317B5C95" w14:textId="77777777" w:rsidR="00896628" w:rsidRPr="0059068C" w:rsidRDefault="00896628" w:rsidP="00285803">
            <w:pPr>
              <w:keepNext/>
              <w:spacing w:before="60" w:after="60"/>
              <w:jc w:val="center"/>
              <w:rPr>
                <w:rFonts w:ascii="Times New Roman" w:hAnsi="Times New Roman"/>
                <w:bCs/>
                <w:sz w:val="24"/>
                <w:szCs w:val="24"/>
              </w:rPr>
            </w:pPr>
            <w:r w:rsidRPr="0059068C">
              <w:rPr>
                <w:rFonts w:ascii="Times New Roman" w:hAnsi="Times New Roman"/>
                <w:bCs/>
                <w:sz w:val="24"/>
                <w:szCs w:val="24"/>
              </w:rPr>
              <w:t>Maksimālais punktu skaits</w:t>
            </w:r>
          </w:p>
        </w:tc>
        <w:tc>
          <w:tcPr>
            <w:tcW w:w="5151" w:type="dxa"/>
            <w:vAlign w:val="center"/>
          </w:tcPr>
          <w:p w14:paraId="649B94F2" w14:textId="77777777" w:rsidR="00896628" w:rsidRPr="0059068C" w:rsidRDefault="00896628" w:rsidP="00285803">
            <w:pPr>
              <w:keepNext/>
              <w:spacing w:before="60" w:after="60"/>
              <w:rPr>
                <w:rFonts w:ascii="Times New Roman" w:hAnsi="Times New Roman"/>
                <w:bCs/>
                <w:sz w:val="24"/>
                <w:szCs w:val="24"/>
              </w:rPr>
            </w:pPr>
            <w:r w:rsidRPr="0059068C">
              <w:rPr>
                <w:rFonts w:ascii="Times New Roman" w:hAnsi="Times New Roman"/>
                <w:bCs/>
                <w:sz w:val="24"/>
                <w:szCs w:val="24"/>
              </w:rPr>
              <w:t>Vērtēšanas metodika</w:t>
            </w:r>
          </w:p>
        </w:tc>
      </w:tr>
      <w:tr w:rsidR="00896628" w:rsidRPr="0059068C" w14:paraId="7B3212B2" w14:textId="77777777" w:rsidTr="00805701">
        <w:tc>
          <w:tcPr>
            <w:tcW w:w="976" w:type="dxa"/>
            <w:vAlign w:val="center"/>
          </w:tcPr>
          <w:p w14:paraId="1046D1EC" w14:textId="77777777" w:rsidR="00896628" w:rsidRPr="0059068C" w:rsidRDefault="00896628" w:rsidP="005A133F">
            <w:pPr>
              <w:tabs>
                <w:tab w:val="left" w:pos="851"/>
              </w:tabs>
              <w:spacing w:before="60" w:after="60"/>
              <w:jc w:val="center"/>
              <w:outlineLvl w:val="3"/>
              <w:rPr>
                <w:rFonts w:ascii="Times New Roman" w:hAnsi="Times New Roman"/>
                <w:bCs/>
                <w:sz w:val="24"/>
                <w:szCs w:val="24"/>
              </w:rPr>
            </w:pPr>
            <w:r w:rsidRPr="0059068C">
              <w:rPr>
                <w:rFonts w:ascii="Times New Roman" w:hAnsi="Times New Roman"/>
                <w:bCs/>
                <w:sz w:val="24"/>
                <w:szCs w:val="24"/>
              </w:rPr>
              <w:t>1.1.</w:t>
            </w:r>
          </w:p>
        </w:tc>
        <w:tc>
          <w:tcPr>
            <w:tcW w:w="1564" w:type="dxa"/>
            <w:vAlign w:val="center"/>
          </w:tcPr>
          <w:p w14:paraId="07EFFFDD" w14:textId="77777777" w:rsidR="00896628" w:rsidRPr="0059068C" w:rsidRDefault="00896628" w:rsidP="00285803">
            <w:pPr>
              <w:keepNext/>
              <w:spacing w:before="60" w:after="60"/>
              <w:jc w:val="center"/>
              <w:rPr>
                <w:rFonts w:ascii="Times New Roman" w:hAnsi="Times New Roman"/>
                <w:b/>
                <w:sz w:val="24"/>
                <w:szCs w:val="24"/>
              </w:rPr>
            </w:pPr>
            <w:r w:rsidRPr="0059068C">
              <w:rPr>
                <w:rFonts w:ascii="Times New Roman" w:hAnsi="Times New Roman"/>
                <w:b/>
                <w:sz w:val="24"/>
                <w:szCs w:val="24"/>
              </w:rPr>
              <w:t>Piedāvātā cena kopā (C)</w:t>
            </w:r>
          </w:p>
        </w:tc>
        <w:tc>
          <w:tcPr>
            <w:tcW w:w="1443" w:type="dxa"/>
            <w:vAlign w:val="center"/>
          </w:tcPr>
          <w:p w14:paraId="1D376C72" w14:textId="24B3CC35" w:rsidR="00896628" w:rsidRPr="0059068C" w:rsidRDefault="00652870" w:rsidP="00285803">
            <w:pPr>
              <w:keepNext/>
              <w:spacing w:before="60" w:after="60"/>
              <w:jc w:val="center"/>
              <w:rPr>
                <w:rFonts w:ascii="Times New Roman" w:hAnsi="Times New Roman"/>
                <w:bCs/>
                <w:sz w:val="24"/>
                <w:szCs w:val="24"/>
              </w:rPr>
            </w:pPr>
            <w:r w:rsidRPr="0059068C">
              <w:rPr>
                <w:rFonts w:ascii="Times New Roman" w:hAnsi="Times New Roman"/>
                <w:bCs/>
                <w:sz w:val="24"/>
                <w:szCs w:val="24"/>
              </w:rPr>
              <w:t>2</w:t>
            </w:r>
            <w:r w:rsidR="00896628" w:rsidRPr="0059068C">
              <w:rPr>
                <w:rFonts w:ascii="Times New Roman" w:hAnsi="Times New Roman"/>
                <w:bCs/>
                <w:sz w:val="24"/>
                <w:szCs w:val="24"/>
              </w:rPr>
              <w:t>0</w:t>
            </w:r>
          </w:p>
        </w:tc>
        <w:tc>
          <w:tcPr>
            <w:tcW w:w="5151" w:type="dxa"/>
            <w:vAlign w:val="center"/>
          </w:tcPr>
          <w:p w14:paraId="72481CDD" w14:textId="667FCE9E" w:rsidR="00896628" w:rsidRPr="0059068C" w:rsidRDefault="00896628" w:rsidP="00285803">
            <w:pPr>
              <w:keepNext/>
              <w:spacing w:before="60" w:after="60"/>
              <w:rPr>
                <w:rFonts w:ascii="Times New Roman" w:hAnsi="Times New Roman"/>
                <w:bCs/>
                <w:sz w:val="24"/>
                <w:szCs w:val="24"/>
              </w:rPr>
            </w:pPr>
            <w:r w:rsidRPr="0059068C">
              <w:rPr>
                <w:rFonts w:ascii="Times New Roman" w:hAnsi="Times New Roman"/>
                <w:bCs/>
                <w:sz w:val="24"/>
                <w:szCs w:val="24"/>
              </w:rPr>
              <w:t>Zemākā cena, ko nosaka saskaņā ar šādu formulu: C = (</w:t>
            </w:r>
            <w:proofErr w:type="spellStart"/>
            <w:r w:rsidRPr="0059068C">
              <w:rPr>
                <w:rFonts w:ascii="Times New Roman" w:hAnsi="Times New Roman"/>
                <w:bCs/>
                <w:sz w:val="24"/>
                <w:szCs w:val="24"/>
              </w:rPr>
              <w:t>Cmin</w:t>
            </w:r>
            <w:proofErr w:type="spellEnd"/>
            <w:r w:rsidRPr="0059068C">
              <w:rPr>
                <w:rFonts w:ascii="Times New Roman" w:hAnsi="Times New Roman"/>
                <w:bCs/>
                <w:sz w:val="24"/>
                <w:szCs w:val="24"/>
              </w:rPr>
              <w:t>/</w:t>
            </w:r>
            <w:proofErr w:type="spellStart"/>
            <w:r w:rsidRPr="0059068C">
              <w:rPr>
                <w:rFonts w:ascii="Times New Roman" w:hAnsi="Times New Roman"/>
                <w:bCs/>
                <w:sz w:val="24"/>
                <w:szCs w:val="24"/>
              </w:rPr>
              <w:t>Cp</w:t>
            </w:r>
            <w:proofErr w:type="spellEnd"/>
            <w:r w:rsidRPr="0059068C">
              <w:rPr>
                <w:rFonts w:ascii="Times New Roman" w:hAnsi="Times New Roman"/>
                <w:bCs/>
                <w:sz w:val="24"/>
                <w:szCs w:val="24"/>
              </w:rPr>
              <w:t xml:space="preserve">) x </w:t>
            </w:r>
            <w:r w:rsidR="00652870" w:rsidRPr="0059068C">
              <w:rPr>
                <w:rFonts w:ascii="Times New Roman" w:hAnsi="Times New Roman"/>
                <w:bCs/>
                <w:sz w:val="24"/>
                <w:szCs w:val="24"/>
              </w:rPr>
              <w:t>2</w:t>
            </w:r>
            <w:r w:rsidRPr="0059068C">
              <w:rPr>
                <w:rFonts w:ascii="Times New Roman" w:hAnsi="Times New Roman"/>
                <w:bCs/>
                <w:sz w:val="24"/>
                <w:szCs w:val="24"/>
              </w:rPr>
              <w:t>0, kur:</w:t>
            </w:r>
          </w:p>
          <w:p w14:paraId="5388471D" w14:textId="77777777" w:rsidR="00896628" w:rsidRPr="0059068C" w:rsidRDefault="00896628" w:rsidP="00285803">
            <w:pPr>
              <w:keepNext/>
              <w:spacing w:before="60" w:after="60"/>
              <w:rPr>
                <w:rFonts w:ascii="Times New Roman" w:hAnsi="Times New Roman"/>
                <w:bCs/>
                <w:sz w:val="24"/>
                <w:szCs w:val="24"/>
              </w:rPr>
            </w:pPr>
            <w:r w:rsidRPr="0059068C">
              <w:rPr>
                <w:rFonts w:ascii="Times New Roman" w:hAnsi="Times New Roman"/>
                <w:bCs/>
                <w:sz w:val="24"/>
                <w:szCs w:val="24"/>
              </w:rPr>
              <w:t>C = Pretendenta iegūtais punktu skaits</w:t>
            </w:r>
          </w:p>
          <w:p w14:paraId="2E1D150E" w14:textId="77777777" w:rsidR="00896628" w:rsidRPr="0059068C" w:rsidRDefault="00896628" w:rsidP="00285803">
            <w:pPr>
              <w:keepNext/>
              <w:spacing w:before="60" w:after="60"/>
              <w:rPr>
                <w:rFonts w:ascii="Times New Roman" w:hAnsi="Times New Roman"/>
                <w:bCs/>
                <w:sz w:val="24"/>
                <w:szCs w:val="24"/>
              </w:rPr>
            </w:pPr>
            <w:proofErr w:type="spellStart"/>
            <w:r w:rsidRPr="0059068C">
              <w:rPr>
                <w:rFonts w:ascii="Times New Roman" w:hAnsi="Times New Roman"/>
                <w:bCs/>
                <w:sz w:val="24"/>
                <w:szCs w:val="24"/>
              </w:rPr>
              <w:t>C</w:t>
            </w:r>
            <w:r w:rsidRPr="0059068C">
              <w:rPr>
                <w:rFonts w:ascii="Times New Roman" w:hAnsi="Times New Roman"/>
                <w:bCs/>
                <w:sz w:val="24"/>
                <w:szCs w:val="24"/>
                <w:vertAlign w:val="subscript"/>
              </w:rPr>
              <w:t>min</w:t>
            </w:r>
            <w:proofErr w:type="spellEnd"/>
            <w:r w:rsidRPr="0059068C">
              <w:rPr>
                <w:rFonts w:ascii="Times New Roman" w:hAnsi="Times New Roman"/>
                <w:bCs/>
                <w:sz w:val="24"/>
                <w:szCs w:val="24"/>
              </w:rPr>
              <w:t xml:space="preserve"> = zemākā piedāvātā cena (EUR bez PVN) no visiem piedāvājumiem.</w:t>
            </w:r>
          </w:p>
          <w:p w14:paraId="2CBD74AE" w14:textId="77777777" w:rsidR="00896628" w:rsidRPr="0059068C" w:rsidRDefault="00896628" w:rsidP="00285803">
            <w:pPr>
              <w:keepNext/>
              <w:spacing w:before="60" w:after="60"/>
              <w:rPr>
                <w:rFonts w:ascii="Times New Roman" w:hAnsi="Times New Roman"/>
                <w:bCs/>
                <w:sz w:val="24"/>
                <w:szCs w:val="24"/>
              </w:rPr>
            </w:pPr>
            <w:r w:rsidRPr="0059068C">
              <w:rPr>
                <w:rFonts w:ascii="Times New Roman" w:hAnsi="Times New Roman"/>
                <w:bCs/>
                <w:sz w:val="24"/>
                <w:szCs w:val="24"/>
              </w:rPr>
              <w:t>C</w:t>
            </w:r>
            <w:r w:rsidRPr="0059068C">
              <w:rPr>
                <w:rFonts w:ascii="Times New Roman" w:hAnsi="Times New Roman"/>
                <w:bCs/>
                <w:sz w:val="24"/>
                <w:szCs w:val="24"/>
                <w:vertAlign w:val="subscript"/>
              </w:rPr>
              <w:t>P</w:t>
            </w:r>
            <w:r w:rsidRPr="0059068C">
              <w:rPr>
                <w:rFonts w:ascii="Times New Roman" w:hAnsi="Times New Roman"/>
                <w:bCs/>
                <w:sz w:val="24"/>
                <w:szCs w:val="24"/>
              </w:rPr>
              <w:t xml:space="preserve"> = Pretendenta piedāvātā cena (EUR bez PVN).</w:t>
            </w:r>
          </w:p>
        </w:tc>
      </w:tr>
      <w:tr w:rsidR="00896628" w:rsidRPr="0059068C" w14:paraId="48950E11" w14:textId="77777777" w:rsidTr="00805701">
        <w:tc>
          <w:tcPr>
            <w:tcW w:w="976" w:type="dxa"/>
            <w:vAlign w:val="center"/>
          </w:tcPr>
          <w:p w14:paraId="4B042E8D" w14:textId="77777777" w:rsidR="00896628" w:rsidRPr="0059068C" w:rsidRDefault="00896628" w:rsidP="005A133F">
            <w:pPr>
              <w:tabs>
                <w:tab w:val="left" w:pos="851"/>
              </w:tabs>
              <w:spacing w:before="60" w:after="60"/>
              <w:jc w:val="center"/>
              <w:outlineLvl w:val="3"/>
              <w:rPr>
                <w:rFonts w:ascii="Times New Roman" w:hAnsi="Times New Roman"/>
                <w:bCs/>
                <w:sz w:val="24"/>
                <w:szCs w:val="24"/>
              </w:rPr>
            </w:pPr>
            <w:r w:rsidRPr="0059068C">
              <w:rPr>
                <w:rFonts w:ascii="Times New Roman" w:hAnsi="Times New Roman"/>
                <w:bCs/>
                <w:sz w:val="24"/>
                <w:szCs w:val="24"/>
              </w:rPr>
              <w:t>1.2.</w:t>
            </w:r>
          </w:p>
        </w:tc>
        <w:tc>
          <w:tcPr>
            <w:tcW w:w="1564" w:type="dxa"/>
            <w:vAlign w:val="center"/>
          </w:tcPr>
          <w:p w14:paraId="7A7AA2AC" w14:textId="77777777" w:rsidR="00896628" w:rsidRPr="0059068C" w:rsidRDefault="00896628" w:rsidP="00285803">
            <w:pPr>
              <w:keepNext/>
              <w:spacing w:before="60" w:after="60"/>
              <w:jc w:val="center"/>
              <w:rPr>
                <w:rFonts w:ascii="Times New Roman" w:hAnsi="Times New Roman"/>
                <w:b/>
                <w:sz w:val="24"/>
                <w:szCs w:val="24"/>
              </w:rPr>
            </w:pPr>
            <w:r w:rsidRPr="0059068C">
              <w:rPr>
                <w:rFonts w:ascii="Times New Roman" w:hAnsi="Times New Roman"/>
                <w:b/>
                <w:sz w:val="24"/>
                <w:szCs w:val="24"/>
              </w:rPr>
              <w:t>Kvalitāte (K)</w:t>
            </w:r>
          </w:p>
        </w:tc>
        <w:tc>
          <w:tcPr>
            <w:tcW w:w="1443" w:type="dxa"/>
            <w:vAlign w:val="center"/>
          </w:tcPr>
          <w:p w14:paraId="4DBF9D50" w14:textId="290A42C0" w:rsidR="00896628" w:rsidRPr="0059068C" w:rsidRDefault="00B034A7" w:rsidP="00285803">
            <w:pPr>
              <w:keepNext/>
              <w:spacing w:before="60" w:after="60"/>
              <w:jc w:val="center"/>
              <w:rPr>
                <w:rFonts w:ascii="Times New Roman" w:hAnsi="Times New Roman"/>
                <w:bCs/>
                <w:sz w:val="24"/>
                <w:szCs w:val="24"/>
              </w:rPr>
            </w:pPr>
            <w:r w:rsidRPr="0059068C">
              <w:rPr>
                <w:rFonts w:ascii="Times New Roman" w:hAnsi="Times New Roman"/>
                <w:bCs/>
                <w:sz w:val="24"/>
                <w:szCs w:val="24"/>
              </w:rPr>
              <w:t>8</w:t>
            </w:r>
            <w:r w:rsidR="00896628" w:rsidRPr="0059068C">
              <w:rPr>
                <w:rFonts w:ascii="Times New Roman" w:hAnsi="Times New Roman"/>
                <w:bCs/>
                <w:sz w:val="24"/>
                <w:szCs w:val="24"/>
              </w:rPr>
              <w:t>0</w:t>
            </w:r>
          </w:p>
        </w:tc>
        <w:tc>
          <w:tcPr>
            <w:tcW w:w="5151" w:type="dxa"/>
          </w:tcPr>
          <w:p w14:paraId="4B02F794" w14:textId="77777777" w:rsidR="00896628" w:rsidRPr="0059068C" w:rsidRDefault="00896628" w:rsidP="00264139">
            <w:pPr>
              <w:adjustRightInd w:val="0"/>
              <w:spacing w:before="60" w:after="60"/>
              <w:jc w:val="both"/>
              <w:rPr>
                <w:rFonts w:ascii="Times New Roman" w:hAnsi="Times New Roman"/>
                <w:bCs/>
                <w:sz w:val="24"/>
                <w:szCs w:val="24"/>
              </w:rPr>
            </w:pPr>
            <w:r w:rsidRPr="0059068C">
              <w:rPr>
                <w:rFonts w:ascii="Times New Roman" w:hAnsi="Times New Roman"/>
                <w:bCs/>
                <w:sz w:val="24"/>
                <w:szCs w:val="24"/>
              </w:rPr>
              <w:t>Kvalitāte, ko nosaka saskaņā ar šādu formulu:</w:t>
            </w:r>
          </w:p>
          <w:p w14:paraId="4BE0C9B9" w14:textId="5DDD4DD8" w:rsidR="00896628" w:rsidRPr="0059068C" w:rsidRDefault="00896628" w:rsidP="00264139">
            <w:pPr>
              <w:adjustRightInd w:val="0"/>
              <w:spacing w:before="60" w:after="60"/>
              <w:jc w:val="both"/>
              <w:rPr>
                <w:rFonts w:ascii="Times New Roman" w:hAnsi="Times New Roman"/>
                <w:bCs/>
                <w:sz w:val="24"/>
                <w:szCs w:val="24"/>
              </w:rPr>
            </w:pPr>
            <w:r w:rsidRPr="0059068C">
              <w:rPr>
                <w:rFonts w:ascii="Times New Roman" w:hAnsi="Times New Roman"/>
                <w:bCs/>
                <w:sz w:val="24"/>
                <w:szCs w:val="24"/>
              </w:rPr>
              <w:t xml:space="preserve"> K=(</w:t>
            </w:r>
            <w:proofErr w:type="spellStart"/>
            <w:r w:rsidRPr="0059068C">
              <w:rPr>
                <w:rFonts w:ascii="Times New Roman" w:hAnsi="Times New Roman"/>
                <w:bCs/>
                <w:sz w:val="24"/>
                <w:szCs w:val="24"/>
              </w:rPr>
              <w:t>Kp</w:t>
            </w:r>
            <w:proofErr w:type="spellEnd"/>
            <w:r w:rsidRPr="0059068C">
              <w:rPr>
                <w:rFonts w:ascii="Times New Roman" w:hAnsi="Times New Roman"/>
                <w:bCs/>
                <w:sz w:val="24"/>
                <w:szCs w:val="24"/>
              </w:rPr>
              <w:t>/</w:t>
            </w:r>
            <w:proofErr w:type="spellStart"/>
            <w:r w:rsidRPr="0059068C">
              <w:rPr>
                <w:rFonts w:ascii="Times New Roman" w:hAnsi="Times New Roman"/>
                <w:bCs/>
                <w:sz w:val="24"/>
                <w:szCs w:val="24"/>
              </w:rPr>
              <w:t>Kmax</w:t>
            </w:r>
            <w:proofErr w:type="spellEnd"/>
            <w:r w:rsidRPr="0059068C">
              <w:rPr>
                <w:rFonts w:ascii="Times New Roman" w:hAnsi="Times New Roman"/>
                <w:bCs/>
                <w:sz w:val="24"/>
                <w:szCs w:val="24"/>
              </w:rPr>
              <w:t xml:space="preserve">) x </w:t>
            </w:r>
            <w:r w:rsidR="00B034A7" w:rsidRPr="0059068C">
              <w:rPr>
                <w:rFonts w:ascii="Times New Roman" w:hAnsi="Times New Roman"/>
                <w:bCs/>
                <w:sz w:val="24"/>
                <w:szCs w:val="24"/>
              </w:rPr>
              <w:t>8</w:t>
            </w:r>
            <w:r w:rsidRPr="0059068C">
              <w:rPr>
                <w:rFonts w:ascii="Times New Roman" w:hAnsi="Times New Roman"/>
                <w:bCs/>
                <w:sz w:val="24"/>
                <w:szCs w:val="24"/>
              </w:rPr>
              <w:t>0</w:t>
            </w:r>
          </w:p>
          <w:p w14:paraId="09A799B3" w14:textId="77777777" w:rsidR="00896628" w:rsidRPr="0059068C" w:rsidRDefault="00896628" w:rsidP="00264139">
            <w:pPr>
              <w:adjustRightInd w:val="0"/>
              <w:spacing w:before="60" w:after="60"/>
              <w:jc w:val="both"/>
              <w:rPr>
                <w:rFonts w:ascii="Times New Roman" w:hAnsi="Times New Roman"/>
                <w:bCs/>
                <w:sz w:val="24"/>
                <w:szCs w:val="24"/>
              </w:rPr>
            </w:pPr>
            <w:r w:rsidRPr="0059068C">
              <w:rPr>
                <w:rFonts w:ascii="Times New Roman" w:hAnsi="Times New Roman"/>
                <w:bCs/>
                <w:sz w:val="24"/>
                <w:szCs w:val="24"/>
              </w:rPr>
              <w:t>kur:</w:t>
            </w:r>
          </w:p>
          <w:p w14:paraId="7DC0132F" w14:textId="77777777" w:rsidR="00896628" w:rsidRPr="0059068C" w:rsidRDefault="00896628" w:rsidP="00264139">
            <w:pPr>
              <w:adjustRightInd w:val="0"/>
              <w:spacing w:before="60" w:after="60"/>
              <w:jc w:val="both"/>
              <w:rPr>
                <w:rFonts w:ascii="Times New Roman" w:hAnsi="Times New Roman"/>
                <w:bCs/>
                <w:sz w:val="24"/>
                <w:szCs w:val="24"/>
              </w:rPr>
            </w:pPr>
            <w:proofErr w:type="spellStart"/>
            <w:r w:rsidRPr="0059068C">
              <w:rPr>
                <w:rFonts w:ascii="Times New Roman" w:hAnsi="Times New Roman"/>
                <w:bCs/>
                <w:sz w:val="24"/>
                <w:szCs w:val="24"/>
              </w:rPr>
              <w:t>Kp</w:t>
            </w:r>
            <w:proofErr w:type="spellEnd"/>
            <w:r w:rsidRPr="0059068C">
              <w:rPr>
                <w:rFonts w:ascii="Times New Roman" w:hAnsi="Times New Roman"/>
                <w:bCs/>
                <w:sz w:val="24"/>
                <w:szCs w:val="24"/>
              </w:rPr>
              <w:t xml:space="preserve"> = pretendenta piedāvājuma kvalitatīvo vērtēšanas kritēriju punktu kopsumma</w:t>
            </w:r>
          </w:p>
          <w:p w14:paraId="4CACE3E4" w14:textId="77777777" w:rsidR="00896628" w:rsidRPr="0059068C" w:rsidRDefault="00896628" w:rsidP="00264139">
            <w:pPr>
              <w:adjustRightInd w:val="0"/>
              <w:spacing w:before="60" w:after="60"/>
              <w:jc w:val="both"/>
              <w:rPr>
                <w:rFonts w:ascii="Times New Roman" w:hAnsi="Times New Roman"/>
                <w:bCs/>
                <w:sz w:val="24"/>
                <w:szCs w:val="24"/>
              </w:rPr>
            </w:pPr>
            <w:proofErr w:type="spellStart"/>
            <w:r w:rsidRPr="0059068C">
              <w:rPr>
                <w:rFonts w:ascii="Times New Roman" w:hAnsi="Times New Roman"/>
                <w:bCs/>
                <w:sz w:val="24"/>
                <w:szCs w:val="24"/>
              </w:rPr>
              <w:t>Kmax</w:t>
            </w:r>
            <w:proofErr w:type="spellEnd"/>
            <w:r w:rsidRPr="0059068C">
              <w:rPr>
                <w:rFonts w:ascii="Times New Roman" w:hAnsi="Times New Roman"/>
                <w:bCs/>
                <w:sz w:val="24"/>
                <w:szCs w:val="24"/>
              </w:rPr>
              <w:t xml:space="preserve"> = kvalitatīvo vērtēšanas kritēriju lielākais punktu skaits no visiem piedāvājumiem</w:t>
            </w:r>
          </w:p>
          <w:p w14:paraId="1FAF785F" w14:textId="77777777" w:rsidR="00896628" w:rsidRPr="0059068C" w:rsidRDefault="00896628" w:rsidP="00264139">
            <w:pPr>
              <w:adjustRightInd w:val="0"/>
              <w:spacing w:before="60" w:after="60"/>
              <w:jc w:val="both"/>
              <w:rPr>
                <w:rFonts w:ascii="Times New Roman" w:hAnsi="Times New Roman"/>
                <w:bCs/>
                <w:sz w:val="24"/>
                <w:szCs w:val="24"/>
              </w:rPr>
            </w:pPr>
            <w:r w:rsidRPr="0059068C">
              <w:rPr>
                <w:rFonts w:ascii="Times New Roman" w:hAnsi="Times New Roman"/>
                <w:bCs/>
                <w:sz w:val="24"/>
                <w:szCs w:val="24"/>
              </w:rPr>
              <w:t>Tiks vērtēta:</w:t>
            </w:r>
          </w:p>
          <w:p w14:paraId="29A9A67C" w14:textId="6BC11954" w:rsidR="00896628" w:rsidRPr="0059068C" w:rsidRDefault="00896628" w:rsidP="00264139">
            <w:pPr>
              <w:adjustRightInd w:val="0"/>
              <w:spacing w:before="60" w:after="60"/>
              <w:jc w:val="both"/>
              <w:rPr>
                <w:rFonts w:ascii="Times New Roman" w:hAnsi="Times New Roman"/>
                <w:bCs/>
                <w:sz w:val="24"/>
                <w:szCs w:val="24"/>
              </w:rPr>
            </w:pPr>
            <w:r w:rsidRPr="0059068C">
              <w:rPr>
                <w:rFonts w:ascii="Times New Roman" w:hAnsi="Times New Roman"/>
                <w:bCs/>
                <w:sz w:val="24"/>
                <w:szCs w:val="24"/>
              </w:rPr>
              <w:t>1)</w:t>
            </w:r>
            <w:r w:rsidRPr="0059068C">
              <w:rPr>
                <w:rFonts w:ascii="Times New Roman" w:hAnsi="Times New Roman"/>
                <w:bCs/>
                <w:sz w:val="24"/>
                <w:szCs w:val="24"/>
              </w:rPr>
              <w:tab/>
            </w:r>
            <w:r w:rsidR="004B6056" w:rsidRPr="0059068C">
              <w:rPr>
                <w:rFonts w:ascii="Times New Roman" w:hAnsi="Times New Roman"/>
                <w:bCs/>
                <w:sz w:val="24"/>
                <w:szCs w:val="24"/>
              </w:rPr>
              <w:t xml:space="preserve"> </w:t>
            </w:r>
            <w:r w:rsidR="004B6056" w:rsidRPr="008943A7">
              <w:rPr>
                <w:rFonts w:ascii="Times New Roman" w:hAnsi="Times New Roman"/>
              </w:rPr>
              <w:t xml:space="preserve"> </w:t>
            </w:r>
            <w:r w:rsidR="004B6056" w:rsidRPr="0059068C">
              <w:rPr>
                <w:rFonts w:ascii="Times New Roman" w:hAnsi="Times New Roman"/>
                <w:bCs/>
                <w:sz w:val="24"/>
                <w:szCs w:val="24"/>
              </w:rPr>
              <w:t>Redzējums par Kampaņas radošo koncepciju</w:t>
            </w:r>
          </w:p>
          <w:p w14:paraId="6C64B1F2" w14:textId="0EB14066" w:rsidR="00896628" w:rsidRPr="0059068C" w:rsidRDefault="00896628" w:rsidP="00264139">
            <w:pPr>
              <w:adjustRightInd w:val="0"/>
              <w:spacing w:before="60" w:after="60"/>
              <w:jc w:val="both"/>
              <w:rPr>
                <w:rFonts w:ascii="Times New Roman" w:hAnsi="Times New Roman"/>
                <w:bCs/>
                <w:sz w:val="24"/>
                <w:szCs w:val="24"/>
              </w:rPr>
            </w:pPr>
            <w:r w:rsidRPr="0059068C">
              <w:rPr>
                <w:rFonts w:ascii="Times New Roman" w:hAnsi="Times New Roman"/>
                <w:bCs/>
                <w:sz w:val="24"/>
                <w:szCs w:val="24"/>
              </w:rPr>
              <w:t>2)</w:t>
            </w:r>
            <w:r w:rsidRPr="0059068C">
              <w:rPr>
                <w:rFonts w:ascii="Times New Roman" w:hAnsi="Times New Roman"/>
                <w:bCs/>
                <w:sz w:val="24"/>
                <w:szCs w:val="24"/>
              </w:rPr>
              <w:tab/>
            </w:r>
            <w:r w:rsidR="004515B3" w:rsidRPr="008943A7">
              <w:rPr>
                <w:rFonts w:ascii="Times New Roman" w:hAnsi="Times New Roman"/>
              </w:rPr>
              <w:t xml:space="preserve"> </w:t>
            </w:r>
            <w:r w:rsidR="004515B3" w:rsidRPr="0059068C">
              <w:rPr>
                <w:rFonts w:ascii="Times New Roman" w:hAnsi="Times New Roman"/>
                <w:bCs/>
                <w:sz w:val="24"/>
                <w:szCs w:val="24"/>
              </w:rPr>
              <w:t>Kampaņas īstenošana (mediju attiecības, sociālie mediji, sabiedriskās attiecības) (T)</w:t>
            </w:r>
          </w:p>
          <w:p w14:paraId="2AC0D9F6" w14:textId="78BD9850" w:rsidR="00110D27" w:rsidRPr="0059068C" w:rsidRDefault="00896628" w:rsidP="00264139">
            <w:pPr>
              <w:adjustRightInd w:val="0"/>
              <w:spacing w:before="60" w:after="60"/>
              <w:jc w:val="both"/>
              <w:rPr>
                <w:rFonts w:ascii="Times New Roman" w:hAnsi="Times New Roman"/>
                <w:bCs/>
                <w:sz w:val="24"/>
                <w:szCs w:val="24"/>
              </w:rPr>
            </w:pPr>
            <w:r w:rsidRPr="0059068C">
              <w:rPr>
                <w:rFonts w:ascii="Times New Roman" w:hAnsi="Times New Roman"/>
                <w:bCs/>
                <w:sz w:val="24"/>
                <w:szCs w:val="24"/>
              </w:rPr>
              <w:t xml:space="preserve">3)  </w:t>
            </w:r>
            <w:r w:rsidR="00110D27" w:rsidRPr="0059068C">
              <w:rPr>
                <w:rFonts w:ascii="Times New Roman" w:hAnsi="Times New Roman"/>
                <w:bCs/>
                <w:sz w:val="24"/>
                <w:szCs w:val="24"/>
              </w:rPr>
              <w:t>Sociālās akcijas “</w:t>
            </w:r>
            <w:proofErr w:type="spellStart"/>
            <w:r w:rsidR="00110D27" w:rsidRPr="0059068C">
              <w:rPr>
                <w:rFonts w:ascii="Times New Roman" w:hAnsi="Times New Roman"/>
                <w:bCs/>
                <w:sz w:val="24"/>
                <w:szCs w:val="24"/>
              </w:rPr>
              <w:t>Dazādo</w:t>
            </w:r>
            <w:proofErr w:type="spellEnd"/>
            <w:r w:rsidR="00110D27" w:rsidRPr="0059068C">
              <w:rPr>
                <w:rFonts w:ascii="Times New Roman" w:hAnsi="Times New Roman"/>
                <w:bCs/>
                <w:sz w:val="24"/>
                <w:szCs w:val="24"/>
              </w:rPr>
              <w:t xml:space="preserve"> kurpju diena” pasākumu īstenošana (P)</w:t>
            </w:r>
          </w:p>
          <w:p w14:paraId="6E0B7504" w14:textId="4D5923F0" w:rsidR="00896628" w:rsidRPr="0059068C" w:rsidRDefault="00110D27" w:rsidP="00264139">
            <w:pPr>
              <w:adjustRightInd w:val="0"/>
              <w:spacing w:before="60" w:after="60"/>
              <w:jc w:val="both"/>
              <w:rPr>
                <w:rFonts w:ascii="Times New Roman" w:hAnsi="Times New Roman"/>
                <w:bCs/>
                <w:sz w:val="24"/>
                <w:szCs w:val="24"/>
              </w:rPr>
            </w:pPr>
            <w:r w:rsidRPr="0059068C">
              <w:rPr>
                <w:rFonts w:ascii="Times New Roman" w:hAnsi="Times New Roman"/>
                <w:bCs/>
                <w:sz w:val="24"/>
                <w:szCs w:val="24"/>
              </w:rPr>
              <w:t>4)</w:t>
            </w:r>
            <w:r w:rsidR="00896628" w:rsidRPr="0059068C">
              <w:rPr>
                <w:rFonts w:ascii="Times New Roman" w:hAnsi="Times New Roman"/>
                <w:bCs/>
                <w:sz w:val="24"/>
                <w:szCs w:val="24"/>
              </w:rPr>
              <w:t xml:space="preserve"> </w:t>
            </w:r>
            <w:r w:rsidRPr="0059068C">
              <w:rPr>
                <w:rFonts w:ascii="Times New Roman" w:hAnsi="Times New Roman"/>
                <w:bCs/>
                <w:sz w:val="24"/>
                <w:szCs w:val="24"/>
              </w:rPr>
              <w:t>Personāla iesaiste, noslodze un darba uzdevumu izpildes laika grafiks (N)</w:t>
            </w:r>
          </w:p>
        </w:tc>
      </w:tr>
      <w:tr w:rsidR="00896628" w:rsidRPr="0059068C" w14:paraId="06A2EC8F" w14:textId="77777777" w:rsidTr="00805701">
        <w:tc>
          <w:tcPr>
            <w:tcW w:w="976" w:type="dxa"/>
            <w:vAlign w:val="center"/>
          </w:tcPr>
          <w:p w14:paraId="19498682" w14:textId="77777777" w:rsidR="00896628" w:rsidRPr="0059068C" w:rsidRDefault="00896628" w:rsidP="00285803">
            <w:pPr>
              <w:tabs>
                <w:tab w:val="left" w:pos="851"/>
              </w:tabs>
              <w:spacing w:before="60" w:after="60"/>
              <w:outlineLvl w:val="3"/>
              <w:rPr>
                <w:rFonts w:ascii="Times New Roman" w:hAnsi="Times New Roman"/>
                <w:bCs/>
                <w:sz w:val="24"/>
                <w:szCs w:val="24"/>
              </w:rPr>
            </w:pPr>
            <w:r w:rsidRPr="0059068C">
              <w:rPr>
                <w:rFonts w:ascii="Times New Roman" w:hAnsi="Times New Roman"/>
                <w:bCs/>
                <w:sz w:val="24"/>
                <w:szCs w:val="24"/>
              </w:rPr>
              <w:t>1.2.1.</w:t>
            </w:r>
          </w:p>
        </w:tc>
        <w:tc>
          <w:tcPr>
            <w:tcW w:w="1564" w:type="dxa"/>
            <w:vAlign w:val="center"/>
          </w:tcPr>
          <w:p w14:paraId="34B9E505" w14:textId="23DC69EF" w:rsidR="00896628" w:rsidRPr="0059068C" w:rsidRDefault="00FD0AE5" w:rsidP="00285803">
            <w:pPr>
              <w:keepNext/>
              <w:spacing w:before="60" w:after="60"/>
              <w:jc w:val="center"/>
              <w:rPr>
                <w:rFonts w:ascii="Times New Roman" w:hAnsi="Times New Roman"/>
                <w:b/>
                <w:sz w:val="24"/>
                <w:szCs w:val="24"/>
              </w:rPr>
            </w:pPr>
            <w:r w:rsidRPr="0059068C">
              <w:rPr>
                <w:rFonts w:ascii="Times New Roman" w:hAnsi="Times New Roman"/>
                <w:b/>
                <w:sz w:val="24"/>
                <w:szCs w:val="24"/>
              </w:rPr>
              <w:t xml:space="preserve"> </w:t>
            </w:r>
            <w:r w:rsidRPr="0059068C">
              <w:rPr>
                <w:rFonts w:ascii="Times New Roman" w:hAnsi="Times New Roman"/>
                <w:b/>
                <w:bCs/>
                <w:sz w:val="24"/>
                <w:szCs w:val="24"/>
              </w:rPr>
              <w:t>Redzējums par Kampaņas radošo koncepciju (I)</w:t>
            </w:r>
            <w:r w:rsidRPr="0059068C">
              <w:rPr>
                <w:rFonts w:ascii="Times New Roman" w:hAnsi="Times New Roman"/>
                <w:b/>
                <w:sz w:val="24"/>
                <w:szCs w:val="24"/>
              </w:rPr>
              <w:t> </w:t>
            </w:r>
          </w:p>
        </w:tc>
        <w:tc>
          <w:tcPr>
            <w:tcW w:w="1443" w:type="dxa"/>
            <w:vAlign w:val="center"/>
          </w:tcPr>
          <w:p w14:paraId="5A93C8B5" w14:textId="7C892D48" w:rsidR="00896628" w:rsidRPr="0059068C" w:rsidRDefault="00354BA5" w:rsidP="00285803">
            <w:pPr>
              <w:keepNext/>
              <w:spacing w:before="60" w:after="60"/>
              <w:jc w:val="center"/>
              <w:rPr>
                <w:rFonts w:ascii="Times New Roman" w:hAnsi="Times New Roman"/>
                <w:bCs/>
                <w:sz w:val="24"/>
                <w:szCs w:val="24"/>
              </w:rPr>
            </w:pPr>
            <w:r w:rsidRPr="0059068C">
              <w:rPr>
                <w:rFonts w:ascii="Times New Roman" w:hAnsi="Times New Roman"/>
                <w:bCs/>
                <w:sz w:val="24"/>
                <w:szCs w:val="24"/>
              </w:rPr>
              <w:t>4</w:t>
            </w:r>
            <w:r w:rsidR="00896628" w:rsidRPr="0059068C">
              <w:rPr>
                <w:rFonts w:ascii="Times New Roman" w:hAnsi="Times New Roman"/>
                <w:bCs/>
                <w:sz w:val="24"/>
                <w:szCs w:val="24"/>
              </w:rPr>
              <w:t>0</w:t>
            </w:r>
          </w:p>
        </w:tc>
        <w:tc>
          <w:tcPr>
            <w:tcW w:w="5151" w:type="dxa"/>
          </w:tcPr>
          <w:p w14:paraId="4B2CFBC9" w14:textId="0F5E5D7F" w:rsidR="00FD0AE5" w:rsidRPr="0059068C" w:rsidRDefault="00FD0AE5" w:rsidP="00FD0AE5">
            <w:pPr>
              <w:ind w:right="74"/>
              <w:jc w:val="both"/>
              <w:rPr>
                <w:rFonts w:ascii="Times New Roman" w:hAnsi="Times New Roman"/>
                <w:bCs/>
                <w:sz w:val="24"/>
                <w:szCs w:val="24"/>
              </w:rPr>
            </w:pPr>
            <w:r w:rsidRPr="0059068C">
              <w:rPr>
                <w:rFonts w:ascii="Times New Roman" w:hAnsi="Times New Roman"/>
                <w:b/>
                <w:sz w:val="24"/>
                <w:szCs w:val="24"/>
              </w:rPr>
              <w:t>40 punktus</w:t>
            </w:r>
            <w:r w:rsidRPr="0059068C">
              <w:rPr>
                <w:rFonts w:ascii="Times New Roman" w:hAnsi="Times New Roman"/>
                <w:bCs/>
                <w:sz w:val="24"/>
                <w:szCs w:val="24"/>
              </w:rPr>
              <w:t xml:space="preserve"> piešķir, ja Pretendents ir iesniedzis visaptverošu, radošu, argumentētu un Tehniskajai specifikācijai atbilstošu Kampaņas radošo koncepciju.</w:t>
            </w:r>
          </w:p>
          <w:p w14:paraId="17C41A86" w14:textId="77777777" w:rsidR="00FD0AE5" w:rsidRPr="0059068C" w:rsidRDefault="00FD0AE5" w:rsidP="00FD0AE5">
            <w:pPr>
              <w:ind w:right="74"/>
              <w:jc w:val="both"/>
              <w:rPr>
                <w:rFonts w:ascii="Times New Roman" w:hAnsi="Times New Roman"/>
                <w:bCs/>
                <w:sz w:val="24"/>
                <w:szCs w:val="24"/>
              </w:rPr>
            </w:pPr>
            <w:r w:rsidRPr="0059068C">
              <w:rPr>
                <w:rFonts w:ascii="Times New Roman" w:hAnsi="Times New Roman"/>
                <w:bCs/>
                <w:sz w:val="24"/>
                <w:szCs w:val="24"/>
              </w:rPr>
              <w:t xml:space="preserve">Pretendents ir identificējis galvenos komunikācijas izaicinājumus, to iespējamos cēloņus un sekas, kas ir sasaistīti ar Kampaņas mērķiem, tās mērķauditoriju un </w:t>
            </w:r>
            <w:proofErr w:type="spellStart"/>
            <w:r w:rsidRPr="0059068C">
              <w:rPr>
                <w:rFonts w:ascii="Times New Roman" w:hAnsi="Times New Roman"/>
                <w:bCs/>
                <w:sz w:val="24"/>
                <w:szCs w:val="24"/>
              </w:rPr>
              <w:t>deinstitucionalizācijas</w:t>
            </w:r>
            <w:proofErr w:type="spellEnd"/>
            <w:r w:rsidRPr="0059068C">
              <w:rPr>
                <w:rFonts w:ascii="Times New Roman" w:hAnsi="Times New Roman"/>
                <w:bCs/>
                <w:sz w:val="24"/>
                <w:szCs w:val="24"/>
              </w:rPr>
              <w:t xml:space="preserve"> mērķa grupu personu iekļaušanu sabiedrībā. Redzējumā ir skaidrota </w:t>
            </w:r>
            <w:proofErr w:type="spellStart"/>
            <w:r w:rsidRPr="0059068C">
              <w:rPr>
                <w:rFonts w:ascii="Times New Roman" w:hAnsi="Times New Roman"/>
                <w:bCs/>
                <w:sz w:val="24"/>
                <w:szCs w:val="24"/>
              </w:rPr>
              <w:t>deinstitucionalizācijas</w:t>
            </w:r>
            <w:proofErr w:type="spellEnd"/>
            <w:r w:rsidRPr="0059068C">
              <w:rPr>
                <w:rFonts w:ascii="Times New Roman" w:hAnsi="Times New Roman"/>
                <w:bCs/>
                <w:sz w:val="24"/>
                <w:szCs w:val="24"/>
              </w:rPr>
              <w:t xml:space="preserve"> būtība, sabiedrībā balstītu sociālo pakalpojumu nozīme, sabiedrības stereotipu un aizspriedumu mazināšanas </w:t>
            </w:r>
            <w:r w:rsidRPr="0059068C">
              <w:rPr>
                <w:rFonts w:ascii="Times New Roman" w:hAnsi="Times New Roman"/>
                <w:bCs/>
                <w:sz w:val="24"/>
                <w:szCs w:val="24"/>
              </w:rPr>
              <w:lastRenderedPageBreak/>
              <w:t>nepieciešamība, kā arī ES fondu ieguldījuma aktualizēšana.</w:t>
            </w:r>
          </w:p>
          <w:p w14:paraId="593A4B9D" w14:textId="77777777" w:rsidR="00FD0AE5" w:rsidRPr="0059068C" w:rsidRDefault="00FD0AE5" w:rsidP="00FD0AE5">
            <w:pPr>
              <w:ind w:right="74"/>
              <w:jc w:val="both"/>
              <w:rPr>
                <w:rFonts w:ascii="Times New Roman" w:hAnsi="Times New Roman"/>
                <w:bCs/>
                <w:sz w:val="24"/>
                <w:szCs w:val="24"/>
              </w:rPr>
            </w:pPr>
            <w:r w:rsidRPr="0059068C">
              <w:rPr>
                <w:rFonts w:ascii="Times New Roman" w:hAnsi="Times New Roman"/>
                <w:bCs/>
                <w:sz w:val="24"/>
                <w:szCs w:val="24"/>
              </w:rPr>
              <w:t xml:space="preserve">Pretendents ir sniedzis skaidru redzējumu par Kampaņas centrālo vēstījumu, tā sasaisti ar principu “Cilvēks, nevis diagnoze”, sociālo akciju “Dažādo kurpju diena” un starpvalstu iniciatīvu “Iekāp otra kurpēs” (Step </w:t>
            </w:r>
            <w:proofErr w:type="spellStart"/>
            <w:r w:rsidRPr="0059068C">
              <w:rPr>
                <w:rFonts w:ascii="Times New Roman" w:hAnsi="Times New Roman"/>
                <w:bCs/>
                <w:sz w:val="24"/>
                <w:szCs w:val="24"/>
              </w:rPr>
              <w:t>into</w:t>
            </w:r>
            <w:proofErr w:type="spellEnd"/>
            <w:r w:rsidRPr="0059068C">
              <w:rPr>
                <w:rFonts w:ascii="Times New Roman" w:hAnsi="Times New Roman"/>
                <w:bCs/>
                <w:sz w:val="24"/>
                <w:szCs w:val="24"/>
              </w:rPr>
              <w:t xml:space="preserve"> </w:t>
            </w:r>
            <w:proofErr w:type="spellStart"/>
            <w:r w:rsidRPr="0059068C">
              <w:rPr>
                <w:rFonts w:ascii="Times New Roman" w:hAnsi="Times New Roman"/>
                <w:bCs/>
                <w:sz w:val="24"/>
                <w:szCs w:val="24"/>
              </w:rPr>
              <w:t>Another’s</w:t>
            </w:r>
            <w:proofErr w:type="spellEnd"/>
            <w:r w:rsidRPr="0059068C">
              <w:rPr>
                <w:rFonts w:ascii="Times New Roman" w:hAnsi="Times New Roman"/>
                <w:bCs/>
                <w:sz w:val="24"/>
                <w:szCs w:val="24"/>
              </w:rPr>
              <w:t xml:space="preserve"> </w:t>
            </w:r>
            <w:proofErr w:type="spellStart"/>
            <w:r w:rsidRPr="0059068C">
              <w:rPr>
                <w:rFonts w:ascii="Times New Roman" w:hAnsi="Times New Roman"/>
                <w:bCs/>
                <w:sz w:val="24"/>
                <w:szCs w:val="24"/>
              </w:rPr>
              <w:t>Shoes</w:t>
            </w:r>
            <w:proofErr w:type="spellEnd"/>
            <w:r w:rsidRPr="0059068C">
              <w:rPr>
                <w:rFonts w:ascii="Times New Roman" w:hAnsi="Times New Roman"/>
                <w:bCs/>
                <w:sz w:val="24"/>
                <w:szCs w:val="24"/>
              </w:rPr>
              <w:t>). Piedāvājumā ir pamatots, kā izvēlētais vēstījums uzrunās Tehniskajā specifikācijā noteikto primāro un sekundāro mērķauditoriju, veicinās empātiju, pieņemšanu un sabiedrības līdzdalību Kampaņas aktivitātēs.</w:t>
            </w:r>
          </w:p>
          <w:p w14:paraId="2C73A412" w14:textId="77777777" w:rsidR="00FD0AE5" w:rsidRPr="0059068C" w:rsidRDefault="00FD0AE5" w:rsidP="00FD0AE5">
            <w:pPr>
              <w:ind w:right="74"/>
              <w:jc w:val="both"/>
              <w:rPr>
                <w:rFonts w:ascii="Times New Roman" w:hAnsi="Times New Roman"/>
                <w:bCs/>
                <w:sz w:val="24"/>
                <w:szCs w:val="24"/>
              </w:rPr>
            </w:pPr>
            <w:r w:rsidRPr="0059068C">
              <w:rPr>
                <w:rFonts w:ascii="Times New Roman" w:hAnsi="Times New Roman"/>
                <w:bCs/>
                <w:sz w:val="24"/>
                <w:szCs w:val="24"/>
              </w:rPr>
              <w:t xml:space="preserve">Pretendents redzējumā ir ietvēris un savstarpēji sasaistījis vismaz šādus komunikācijas virzienus: 1) </w:t>
            </w:r>
            <w:proofErr w:type="spellStart"/>
            <w:r w:rsidRPr="0059068C">
              <w:rPr>
                <w:rFonts w:ascii="Times New Roman" w:hAnsi="Times New Roman"/>
                <w:bCs/>
                <w:sz w:val="24"/>
                <w:szCs w:val="24"/>
              </w:rPr>
              <w:t>deinstitucionalizācijas</w:t>
            </w:r>
            <w:proofErr w:type="spellEnd"/>
            <w:r w:rsidRPr="0059068C">
              <w:rPr>
                <w:rFonts w:ascii="Times New Roman" w:hAnsi="Times New Roman"/>
                <w:bCs/>
                <w:sz w:val="24"/>
                <w:szCs w:val="24"/>
              </w:rPr>
              <w:t xml:space="preserve"> un sabiedrībā balstītu sociālo pakalpojumu skaidrošana;</w:t>
            </w:r>
          </w:p>
          <w:p w14:paraId="6B6A1ECD" w14:textId="77777777" w:rsidR="00FD0AE5" w:rsidRPr="0059068C" w:rsidRDefault="00FD0AE5" w:rsidP="00FD0AE5">
            <w:pPr>
              <w:ind w:right="74"/>
              <w:jc w:val="both"/>
              <w:rPr>
                <w:rFonts w:ascii="Times New Roman" w:hAnsi="Times New Roman"/>
                <w:bCs/>
                <w:sz w:val="24"/>
                <w:szCs w:val="24"/>
              </w:rPr>
            </w:pPr>
            <w:r w:rsidRPr="0059068C">
              <w:rPr>
                <w:rFonts w:ascii="Times New Roman" w:hAnsi="Times New Roman"/>
                <w:bCs/>
                <w:sz w:val="24"/>
                <w:szCs w:val="24"/>
              </w:rPr>
              <w:t xml:space="preserve">2) cilvēku personības, iespēju un līdzdalības sabiedrībā akcentēšana; </w:t>
            </w:r>
          </w:p>
          <w:p w14:paraId="612C9DA0" w14:textId="77777777" w:rsidR="00FD0AE5" w:rsidRPr="0059068C" w:rsidRDefault="00FD0AE5" w:rsidP="00FD0AE5">
            <w:pPr>
              <w:ind w:right="74"/>
              <w:jc w:val="both"/>
              <w:rPr>
                <w:rFonts w:ascii="Times New Roman" w:hAnsi="Times New Roman"/>
                <w:bCs/>
                <w:sz w:val="24"/>
                <w:szCs w:val="24"/>
              </w:rPr>
            </w:pPr>
            <w:r w:rsidRPr="0059068C">
              <w:rPr>
                <w:rFonts w:ascii="Times New Roman" w:hAnsi="Times New Roman"/>
                <w:bCs/>
                <w:sz w:val="24"/>
                <w:szCs w:val="24"/>
              </w:rPr>
              <w:t xml:space="preserve">3) sociālās akcijas “Dažādo kurpju diena” izmantošana kā sabiedrības līdzdalību un empātiju veicinošs risinājums; </w:t>
            </w:r>
          </w:p>
          <w:p w14:paraId="07A7E669" w14:textId="77777777" w:rsidR="00FD0AE5" w:rsidRPr="0059068C" w:rsidRDefault="00FD0AE5" w:rsidP="00FD0AE5">
            <w:pPr>
              <w:ind w:right="74"/>
              <w:jc w:val="both"/>
              <w:rPr>
                <w:rFonts w:ascii="Times New Roman" w:hAnsi="Times New Roman"/>
                <w:bCs/>
                <w:sz w:val="24"/>
                <w:szCs w:val="24"/>
              </w:rPr>
            </w:pPr>
            <w:r w:rsidRPr="0059068C">
              <w:rPr>
                <w:rFonts w:ascii="Times New Roman" w:hAnsi="Times New Roman"/>
                <w:bCs/>
                <w:sz w:val="24"/>
                <w:szCs w:val="24"/>
              </w:rPr>
              <w:t xml:space="preserve">4) vietējo kopienu, darba devēju, izglītības iestāžu, NVO sektora, ekspertu, viedokļa līderu un plašākas sabiedrības iesaiste; </w:t>
            </w:r>
          </w:p>
          <w:p w14:paraId="4F3EF11B" w14:textId="77777777" w:rsidR="00FD0AE5" w:rsidRPr="0059068C" w:rsidRDefault="00FD0AE5" w:rsidP="00FD0AE5">
            <w:pPr>
              <w:ind w:right="74"/>
              <w:jc w:val="both"/>
              <w:rPr>
                <w:rFonts w:ascii="Times New Roman" w:hAnsi="Times New Roman"/>
                <w:bCs/>
                <w:sz w:val="24"/>
                <w:szCs w:val="24"/>
              </w:rPr>
            </w:pPr>
            <w:r w:rsidRPr="0059068C">
              <w:rPr>
                <w:rFonts w:ascii="Times New Roman" w:hAnsi="Times New Roman"/>
                <w:bCs/>
                <w:sz w:val="24"/>
                <w:szCs w:val="24"/>
              </w:rPr>
              <w:t xml:space="preserve">5) ES fondu ieguldījuma un </w:t>
            </w:r>
            <w:proofErr w:type="spellStart"/>
            <w:r w:rsidRPr="0059068C">
              <w:rPr>
                <w:rFonts w:ascii="Times New Roman" w:hAnsi="Times New Roman"/>
                <w:bCs/>
                <w:sz w:val="24"/>
                <w:szCs w:val="24"/>
              </w:rPr>
              <w:t>deinstitucionalizācijas</w:t>
            </w:r>
            <w:proofErr w:type="spellEnd"/>
            <w:r w:rsidRPr="0059068C">
              <w:rPr>
                <w:rFonts w:ascii="Times New Roman" w:hAnsi="Times New Roman"/>
                <w:bCs/>
                <w:sz w:val="24"/>
                <w:szCs w:val="24"/>
              </w:rPr>
              <w:t xml:space="preserve"> projektu rezultātu aktualizēšana; </w:t>
            </w:r>
          </w:p>
          <w:p w14:paraId="3CB48408" w14:textId="77777777" w:rsidR="00FD0AE5" w:rsidRPr="0059068C" w:rsidRDefault="00FD0AE5" w:rsidP="00FD0AE5">
            <w:pPr>
              <w:ind w:right="74"/>
              <w:jc w:val="both"/>
              <w:rPr>
                <w:rFonts w:ascii="Times New Roman" w:hAnsi="Times New Roman"/>
                <w:bCs/>
                <w:sz w:val="24"/>
                <w:szCs w:val="24"/>
              </w:rPr>
            </w:pPr>
            <w:r w:rsidRPr="0059068C">
              <w:rPr>
                <w:rFonts w:ascii="Times New Roman" w:hAnsi="Times New Roman"/>
                <w:bCs/>
                <w:sz w:val="24"/>
                <w:szCs w:val="24"/>
              </w:rPr>
              <w:t>6) starpvalstu iniciatīvas “Iekāp otra kurpēs” redzamība un angļu valodas komunikācijas materiālu izmantošana.</w:t>
            </w:r>
          </w:p>
          <w:p w14:paraId="7439FDF8" w14:textId="77777777" w:rsidR="00FD0AE5" w:rsidRPr="0059068C" w:rsidRDefault="00FD0AE5" w:rsidP="00FD0AE5">
            <w:pPr>
              <w:ind w:right="74"/>
              <w:jc w:val="both"/>
              <w:rPr>
                <w:rFonts w:ascii="Times New Roman" w:hAnsi="Times New Roman"/>
                <w:bCs/>
                <w:sz w:val="24"/>
                <w:szCs w:val="24"/>
              </w:rPr>
            </w:pPr>
            <w:r w:rsidRPr="0059068C">
              <w:rPr>
                <w:rFonts w:ascii="Times New Roman" w:hAnsi="Times New Roman"/>
                <w:bCs/>
                <w:sz w:val="24"/>
                <w:szCs w:val="24"/>
              </w:rPr>
              <w:t>Pretendents ir sniedzis īstenojamu redzējumu par visu Tehniskajā specifikācijā noteikto aktivitāšu savstarpēju sasaisti. Pretendents ir iesniedzis Kampaņas vizuālās identitātes materiālus, kurā ietverts logo vai iepriekšējo gadu logo attīstības risinājums, Kampaņas nosaukuma un saukļa kombinācija, kā arī galvenie vizuālie elementi. Piedāvājumā ir skaidrota katra elementa funkcionālā un emocionālā nozīme, atbilstība mērķauditoriju uztverei un sasaiste ar Kampaņas centrālo vēstījumu, sociālo akciju “Dažādo kurpju diena”, iniciatīvu “Iekāp otra kurpēs”, ES fondu komunikācijas prasībām un līdzšinējo Kampaņas vizuālo pēctecību.</w:t>
            </w:r>
          </w:p>
          <w:p w14:paraId="6FD115D7" w14:textId="77777777" w:rsidR="00FD0AE5" w:rsidRPr="0059068C" w:rsidRDefault="00FD0AE5" w:rsidP="00FD0AE5">
            <w:pPr>
              <w:ind w:right="74"/>
              <w:jc w:val="both"/>
              <w:rPr>
                <w:rFonts w:ascii="Times New Roman" w:hAnsi="Times New Roman"/>
                <w:bCs/>
                <w:sz w:val="24"/>
                <w:szCs w:val="24"/>
              </w:rPr>
            </w:pPr>
            <w:r w:rsidRPr="0059068C">
              <w:rPr>
                <w:rFonts w:ascii="Times New Roman" w:hAnsi="Times New Roman"/>
                <w:bCs/>
                <w:sz w:val="24"/>
                <w:szCs w:val="24"/>
              </w:rPr>
              <w:t xml:space="preserve">Pretendents ir iesniedzis sajūtu skici jeb </w:t>
            </w:r>
            <w:proofErr w:type="spellStart"/>
            <w:r w:rsidRPr="0059068C">
              <w:rPr>
                <w:rFonts w:ascii="Times New Roman" w:hAnsi="Times New Roman"/>
                <w:bCs/>
                <w:sz w:val="24"/>
                <w:szCs w:val="24"/>
              </w:rPr>
              <w:t>moodboard</w:t>
            </w:r>
            <w:proofErr w:type="spellEnd"/>
            <w:r w:rsidRPr="0059068C">
              <w:rPr>
                <w:rFonts w:ascii="Times New Roman" w:hAnsi="Times New Roman"/>
                <w:bCs/>
                <w:sz w:val="24"/>
                <w:szCs w:val="24"/>
              </w:rPr>
              <w:t xml:space="preserve">, kurai pievienots skaidrojums par izmantotajām krāsām, tēliem, kompozīciju, tipogrāfiju, attēlu noskaņu un citiem vizuālās valodas elementiem. Pretendents ir pamatoti skaidrojis, kā vizuālā identitāte tiks izmantota sociālajos medijos, Kampaņas video, tiešraidēs, centrālajā un reģionālajos pasākumos, Kampaņas </w:t>
            </w:r>
            <w:r w:rsidRPr="0059068C">
              <w:rPr>
                <w:rFonts w:ascii="Times New Roman" w:hAnsi="Times New Roman"/>
                <w:bCs/>
                <w:sz w:val="24"/>
                <w:szCs w:val="24"/>
              </w:rPr>
              <w:lastRenderedPageBreak/>
              <w:t>tīmekļvietnē un angļu valodas materiālos starpvalstu sadarbības iniciatīvai.</w:t>
            </w:r>
          </w:p>
          <w:p w14:paraId="433FD7F6" w14:textId="77777777" w:rsidR="00FD0AE5" w:rsidRPr="0059068C" w:rsidRDefault="00FD0AE5" w:rsidP="00FD0AE5">
            <w:pPr>
              <w:ind w:right="74"/>
              <w:jc w:val="both"/>
              <w:rPr>
                <w:rFonts w:ascii="Times New Roman" w:hAnsi="Times New Roman"/>
                <w:bCs/>
                <w:sz w:val="24"/>
                <w:szCs w:val="24"/>
              </w:rPr>
            </w:pPr>
            <w:r w:rsidRPr="0059068C">
              <w:rPr>
                <w:rFonts w:ascii="Times New Roman" w:hAnsi="Times New Roman"/>
                <w:bCs/>
                <w:sz w:val="24"/>
                <w:szCs w:val="24"/>
              </w:rPr>
              <w:t>Pretendents ir piedāvājis papildu aktivitātes un tās ir sasaistītas ar Kampaņas mērķiem, noteiktajām mērķauditorijām un Tehniskajā specifikācijā paredzētajām aktivitātēm. Pretendents ir skaidrojis katras papildu aktivitātes pievienoto vērtību un tās īstenošanas iespēju piedāvātās līgumcenas ietvaros.</w:t>
            </w:r>
          </w:p>
          <w:p w14:paraId="034CBFC7" w14:textId="77777777" w:rsidR="00FD0AE5" w:rsidRPr="0059068C" w:rsidRDefault="00FD0AE5" w:rsidP="00FD0AE5">
            <w:pPr>
              <w:ind w:right="74"/>
              <w:jc w:val="both"/>
              <w:rPr>
                <w:rFonts w:ascii="Times New Roman" w:hAnsi="Times New Roman"/>
                <w:bCs/>
                <w:sz w:val="24"/>
                <w:szCs w:val="24"/>
              </w:rPr>
            </w:pPr>
          </w:p>
          <w:p w14:paraId="3265ECBE" w14:textId="77777777" w:rsidR="00FD0AE5" w:rsidRPr="0059068C" w:rsidRDefault="00FD0AE5" w:rsidP="00FD0AE5">
            <w:pPr>
              <w:ind w:right="74"/>
              <w:jc w:val="both"/>
              <w:rPr>
                <w:rFonts w:ascii="Times New Roman" w:hAnsi="Times New Roman"/>
                <w:bCs/>
                <w:sz w:val="24"/>
                <w:szCs w:val="24"/>
              </w:rPr>
            </w:pPr>
            <w:r w:rsidRPr="0059068C">
              <w:rPr>
                <w:rFonts w:ascii="Times New Roman" w:hAnsi="Times New Roman"/>
                <w:b/>
                <w:sz w:val="24"/>
                <w:szCs w:val="24"/>
              </w:rPr>
              <w:t>20 punktus</w:t>
            </w:r>
            <w:r w:rsidRPr="0059068C">
              <w:rPr>
                <w:rFonts w:ascii="Times New Roman" w:hAnsi="Times New Roman"/>
                <w:bCs/>
                <w:sz w:val="24"/>
                <w:szCs w:val="24"/>
              </w:rPr>
              <w:t xml:space="preserve"> piešķir, ja Pretendents ir iesniedzis Kampaņas radošās koncepcijas redzējumu, kas kopumā atbilst Tehniskajai specifikācijai, bet ir daļēji izstrādāts vai nepilnīgi pamatots.</w:t>
            </w:r>
          </w:p>
          <w:p w14:paraId="0B37F864" w14:textId="77777777" w:rsidR="00FD0AE5" w:rsidRPr="0059068C" w:rsidRDefault="00FD0AE5" w:rsidP="00FD0AE5">
            <w:pPr>
              <w:ind w:right="74"/>
              <w:jc w:val="both"/>
              <w:rPr>
                <w:rFonts w:ascii="Times New Roman" w:hAnsi="Times New Roman"/>
                <w:bCs/>
                <w:sz w:val="24"/>
                <w:szCs w:val="24"/>
              </w:rPr>
            </w:pPr>
            <w:r w:rsidRPr="0059068C">
              <w:rPr>
                <w:rFonts w:ascii="Times New Roman" w:hAnsi="Times New Roman"/>
                <w:bCs/>
                <w:sz w:val="24"/>
                <w:szCs w:val="24"/>
              </w:rPr>
              <w:t>Pretendents ir identificējis galvenos komunikācijas izaicinājumus, taču to cēloņu, seku, mērķauditoriju vai Kampaņas mērķu sasaiste ir vispārīga vai nepilnīga. Centrālā vēstījuma sasaiste ar “Cilvēks, nevis diagnoze”, “Dažādo kurpju dienu”, starpvalstu iniciatīvu un ES fondu ieguldījumu ir skaidrota daļēji, un nav pilnībā pamatots, kā vēstījums uzrunās visas būtiskās mērķauditorijas.</w:t>
            </w:r>
          </w:p>
          <w:p w14:paraId="7D40C3C1" w14:textId="77777777" w:rsidR="00FD0AE5" w:rsidRPr="0059068C" w:rsidRDefault="00FD0AE5" w:rsidP="00FD0AE5">
            <w:pPr>
              <w:ind w:right="74"/>
              <w:jc w:val="both"/>
              <w:rPr>
                <w:rFonts w:ascii="Times New Roman" w:hAnsi="Times New Roman"/>
                <w:bCs/>
                <w:sz w:val="24"/>
                <w:szCs w:val="24"/>
              </w:rPr>
            </w:pPr>
            <w:r w:rsidRPr="0059068C">
              <w:rPr>
                <w:rFonts w:ascii="Times New Roman" w:hAnsi="Times New Roman"/>
                <w:bCs/>
                <w:sz w:val="24"/>
                <w:szCs w:val="24"/>
              </w:rPr>
              <w:t xml:space="preserve">Pretendents ir ietvēris lielāko daļu komunikācijas virzienu un Tehniskajā specifikācijā noteikto aktivitāšu, tomēr to savstarpējā </w:t>
            </w:r>
            <w:proofErr w:type="spellStart"/>
            <w:r w:rsidRPr="0059068C">
              <w:rPr>
                <w:rFonts w:ascii="Times New Roman" w:hAnsi="Times New Roman"/>
                <w:bCs/>
                <w:sz w:val="24"/>
                <w:szCs w:val="24"/>
              </w:rPr>
              <w:t>sasaite</w:t>
            </w:r>
            <w:proofErr w:type="spellEnd"/>
            <w:r w:rsidRPr="0059068C">
              <w:rPr>
                <w:rFonts w:ascii="Times New Roman" w:hAnsi="Times New Roman"/>
                <w:bCs/>
                <w:sz w:val="24"/>
                <w:szCs w:val="24"/>
              </w:rPr>
              <w:t xml:space="preserve">, aktivitāšu secība, pasākumu dienas vienotā pieredze, </w:t>
            </w:r>
            <w:proofErr w:type="spellStart"/>
            <w:r w:rsidRPr="0059068C">
              <w:rPr>
                <w:rFonts w:ascii="Times New Roman" w:hAnsi="Times New Roman"/>
                <w:bCs/>
                <w:sz w:val="24"/>
                <w:szCs w:val="24"/>
              </w:rPr>
              <w:t>piekļūstamība</w:t>
            </w:r>
            <w:proofErr w:type="spellEnd"/>
            <w:r w:rsidRPr="0059068C">
              <w:rPr>
                <w:rFonts w:ascii="Times New Roman" w:hAnsi="Times New Roman"/>
                <w:bCs/>
                <w:sz w:val="24"/>
                <w:szCs w:val="24"/>
              </w:rPr>
              <w:t>, risku vadība vai papildu aktivitāšu pievienotā vērtība nav pietiekami detalizēti skaidrota.</w:t>
            </w:r>
          </w:p>
          <w:p w14:paraId="38A2C27E" w14:textId="77777777" w:rsidR="00FD0AE5" w:rsidRPr="0059068C" w:rsidRDefault="00FD0AE5" w:rsidP="00FD0AE5">
            <w:pPr>
              <w:ind w:right="74"/>
              <w:jc w:val="both"/>
              <w:rPr>
                <w:rFonts w:ascii="Times New Roman" w:hAnsi="Times New Roman"/>
                <w:bCs/>
                <w:sz w:val="24"/>
                <w:szCs w:val="24"/>
              </w:rPr>
            </w:pPr>
            <w:r w:rsidRPr="0059068C">
              <w:rPr>
                <w:rFonts w:ascii="Times New Roman" w:hAnsi="Times New Roman"/>
                <w:bCs/>
                <w:sz w:val="24"/>
                <w:szCs w:val="24"/>
              </w:rPr>
              <w:t xml:space="preserve">Pretendents ir iesniedzis Kampaņas vizuālās identitāte materiālus kā arī sajūtu skici jeb </w:t>
            </w:r>
            <w:proofErr w:type="spellStart"/>
            <w:r w:rsidRPr="0059068C">
              <w:rPr>
                <w:rFonts w:ascii="Times New Roman" w:hAnsi="Times New Roman"/>
                <w:bCs/>
                <w:sz w:val="24"/>
                <w:szCs w:val="24"/>
              </w:rPr>
              <w:t>moodboard</w:t>
            </w:r>
            <w:proofErr w:type="spellEnd"/>
            <w:r w:rsidRPr="0059068C">
              <w:rPr>
                <w:rFonts w:ascii="Times New Roman" w:hAnsi="Times New Roman"/>
                <w:bCs/>
                <w:sz w:val="24"/>
                <w:szCs w:val="24"/>
              </w:rPr>
              <w:t xml:space="preserve">, tomēr aprakstā nav pilnībā izskaidrota visu elementu funkcionālā un emocionālā nozīme, atbilstība mērķauditorijām, izmantošana dažādos komunikācijas kanālos vai </w:t>
            </w:r>
            <w:proofErr w:type="spellStart"/>
            <w:r w:rsidRPr="0059068C">
              <w:rPr>
                <w:rFonts w:ascii="Times New Roman" w:hAnsi="Times New Roman"/>
                <w:bCs/>
                <w:sz w:val="24"/>
                <w:szCs w:val="24"/>
              </w:rPr>
              <w:t>sasaite</w:t>
            </w:r>
            <w:proofErr w:type="spellEnd"/>
            <w:r w:rsidRPr="0059068C">
              <w:rPr>
                <w:rFonts w:ascii="Times New Roman" w:hAnsi="Times New Roman"/>
                <w:bCs/>
                <w:sz w:val="24"/>
                <w:szCs w:val="24"/>
              </w:rPr>
              <w:t xml:space="preserve"> ar Kampaņas vēstījumiem un starpvalstu iniciatīvas vajadzībām.</w:t>
            </w:r>
          </w:p>
          <w:p w14:paraId="570C2D85" w14:textId="77777777" w:rsidR="00FD0AE5" w:rsidRPr="0059068C" w:rsidRDefault="00FD0AE5" w:rsidP="00FD0AE5">
            <w:pPr>
              <w:ind w:right="74"/>
              <w:jc w:val="both"/>
              <w:rPr>
                <w:rFonts w:ascii="Times New Roman" w:hAnsi="Times New Roman"/>
                <w:bCs/>
                <w:sz w:val="24"/>
                <w:szCs w:val="24"/>
              </w:rPr>
            </w:pPr>
          </w:p>
          <w:p w14:paraId="45631ED7" w14:textId="175E183B" w:rsidR="00896628" w:rsidRPr="0059068C" w:rsidRDefault="00FD0AE5" w:rsidP="00285803">
            <w:pPr>
              <w:adjustRightInd w:val="0"/>
              <w:spacing w:before="60" w:after="60"/>
              <w:jc w:val="both"/>
              <w:rPr>
                <w:rFonts w:ascii="Times New Roman" w:hAnsi="Times New Roman"/>
                <w:bCs/>
                <w:sz w:val="24"/>
                <w:szCs w:val="24"/>
              </w:rPr>
            </w:pPr>
            <w:r w:rsidRPr="0059068C">
              <w:rPr>
                <w:rFonts w:ascii="Times New Roman" w:hAnsi="Times New Roman"/>
                <w:b/>
                <w:sz w:val="24"/>
                <w:szCs w:val="24"/>
              </w:rPr>
              <w:t>0 punktus</w:t>
            </w:r>
            <w:r w:rsidRPr="0059068C">
              <w:rPr>
                <w:rFonts w:ascii="Times New Roman" w:hAnsi="Times New Roman"/>
                <w:bCs/>
                <w:sz w:val="24"/>
                <w:szCs w:val="24"/>
              </w:rPr>
              <w:t xml:space="preserve"> piešķir, ja redzējums būtībā tikai atkārto Tehniskajā specifikācijā noteikto informāciju, nav sniegta analīze par </w:t>
            </w:r>
            <w:proofErr w:type="spellStart"/>
            <w:r w:rsidRPr="0059068C">
              <w:rPr>
                <w:rFonts w:ascii="Times New Roman" w:hAnsi="Times New Roman"/>
                <w:bCs/>
                <w:sz w:val="24"/>
                <w:szCs w:val="24"/>
              </w:rPr>
              <w:t>deinstitucionalizācijas</w:t>
            </w:r>
            <w:proofErr w:type="spellEnd"/>
            <w:r w:rsidRPr="0059068C">
              <w:rPr>
                <w:rFonts w:ascii="Times New Roman" w:hAnsi="Times New Roman"/>
                <w:bCs/>
                <w:sz w:val="24"/>
                <w:szCs w:val="24"/>
              </w:rPr>
              <w:t xml:space="preserve"> tematiku un mērķauditorijām, nav skaidrots centrālais vēstījums un tā sasaiste ar Kampaņas mērķiem,  nav iesniegti Kampaņas vizuālās identitātes materiāli un  sajūtu skici jeb </w:t>
            </w:r>
            <w:proofErr w:type="spellStart"/>
            <w:r w:rsidRPr="0059068C">
              <w:rPr>
                <w:rFonts w:ascii="Times New Roman" w:hAnsi="Times New Roman"/>
                <w:bCs/>
                <w:sz w:val="24"/>
                <w:szCs w:val="24"/>
              </w:rPr>
              <w:t>moodboard</w:t>
            </w:r>
            <w:proofErr w:type="spellEnd"/>
            <w:r w:rsidRPr="0059068C">
              <w:rPr>
                <w:rFonts w:ascii="Times New Roman" w:hAnsi="Times New Roman"/>
                <w:bCs/>
                <w:sz w:val="24"/>
                <w:szCs w:val="24"/>
              </w:rPr>
              <w:t xml:space="preserve"> ar skaidrojumu.</w:t>
            </w:r>
          </w:p>
        </w:tc>
      </w:tr>
      <w:tr w:rsidR="00896628" w:rsidRPr="0059068C" w14:paraId="634DAD93" w14:textId="77777777" w:rsidTr="00805701">
        <w:tc>
          <w:tcPr>
            <w:tcW w:w="976" w:type="dxa"/>
            <w:vAlign w:val="center"/>
          </w:tcPr>
          <w:p w14:paraId="3359E43F" w14:textId="77777777" w:rsidR="00896628" w:rsidRPr="0059068C" w:rsidRDefault="00896628" w:rsidP="00285803">
            <w:pPr>
              <w:tabs>
                <w:tab w:val="left" w:pos="851"/>
              </w:tabs>
              <w:spacing w:before="60" w:after="60"/>
              <w:outlineLvl w:val="3"/>
              <w:rPr>
                <w:rFonts w:ascii="Times New Roman" w:hAnsi="Times New Roman"/>
                <w:bCs/>
                <w:sz w:val="24"/>
                <w:szCs w:val="24"/>
              </w:rPr>
            </w:pPr>
            <w:r w:rsidRPr="0059068C">
              <w:rPr>
                <w:rFonts w:ascii="Times New Roman" w:hAnsi="Times New Roman"/>
                <w:bCs/>
                <w:sz w:val="24"/>
                <w:szCs w:val="24"/>
              </w:rPr>
              <w:lastRenderedPageBreak/>
              <w:t>1.2.2.</w:t>
            </w:r>
          </w:p>
        </w:tc>
        <w:tc>
          <w:tcPr>
            <w:tcW w:w="1564" w:type="dxa"/>
            <w:vAlign w:val="center"/>
          </w:tcPr>
          <w:p w14:paraId="1A960481" w14:textId="2FF138A0" w:rsidR="00896628" w:rsidRPr="0059068C" w:rsidRDefault="00AE7399" w:rsidP="00285803">
            <w:pPr>
              <w:keepNext/>
              <w:spacing w:before="60" w:after="60"/>
              <w:jc w:val="center"/>
              <w:rPr>
                <w:rFonts w:ascii="Times New Roman" w:hAnsi="Times New Roman"/>
                <w:b/>
                <w:bCs/>
                <w:sz w:val="24"/>
                <w:szCs w:val="24"/>
              </w:rPr>
            </w:pPr>
            <w:r w:rsidRPr="0059068C">
              <w:rPr>
                <w:rFonts w:ascii="Times New Roman" w:hAnsi="Times New Roman"/>
                <w:b/>
                <w:bCs/>
                <w:sz w:val="24"/>
                <w:szCs w:val="24"/>
              </w:rPr>
              <w:t xml:space="preserve">Kampaņas īstenošana (mediju attiecības, sociālie mediji, sabiedriskās </w:t>
            </w:r>
            <w:r w:rsidRPr="0059068C">
              <w:rPr>
                <w:rFonts w:ascii="Times New Roman" w:hAnsi="Times New Roman"/>
                <w:b/>
                <w:bCs/>
                <w:sz w:val="24"/>
                <w:szCs w:val="24"/>
              </w:rPr>
              <w:lastRenderedPageBreak/>
              <w:t>attiecības) (T)</w:t>
            </w:r>
          </w:p>
        </w:tc>
        <w:tc>
          <w:tcPr>
            <w:tcW w:w="1443" w:type="dxa"/>
            <w:vAlign w:val="center"/>
          </w:tcPr>
          <w:p w14:paraId="08378483" w14:textId="25CF04E3" w:rsidR="00896628" w:rsidRPr="0059068C" w:rsidRDefault="0016362C" w:rsidP="00285803">
            <w:pPr>
              <w:keepNext/>
              <w:spacing w:before="60" w:after="60"/>
              <w:jc w:val="center"/>
              <w:rPr>
                <w:rFonts w:ascii="Times New Roman" w:hAnsi="Times New Roman"/>
                <w:bCs/>
                <w:sz w:val="24"/>
                <w:szCs w:val="24"/>
              </w:rPr>
            </w:pPr>
            <w:r w:rsidRPr="0059068C">
              <w:rPr>
                <w:rFonts w:ascii="Times New Roman" w:hAnsi="Times New Roman"/>
                <w:bCs/>
                <w:sz w:val="24"/>
                <w:szCs w:val="24"/>
              </w:rPr>
              <w:lastRenderedPageBreak/>
              <w:t>1</w:t>
            </w:r>
            <w:r w:rsidR="00896628" w:rsidRPr="0059068C">
              <w:rPr>
                <w:rFonts w:ascii="Times New Roman" w:hAnsi="Times New Roman"/>
                <w:bCs/>
                <w:sz w:val="24"/>
                <w:szCs w:val="24"/>
              </w:rPr>
              <w:t>5</w:t>
            </w:r>
          </w:p>
        </w:tc>
        <w:tc>
          <w:tcPr>
            <w:tcW w:w="5151" w:type="dxa"/>
          </w:tcPr>
          <w:p w14:paraId="11BA6DD5" w14:textId="77777777" w:rsidR="0016362C" w:rsidRPr="0059068C" w:rsidRDefault="0016362C" w:rsidP="0016362C">
            <w:pPr>
              <w:adjustRightInd w:val="0"/>
              <w:spacing w:before="60" w:after="60"/>
              <w:jc w:val="both"/>
              <w:rPr>
                <w:rFonts w:ascii="Times New Roman" w:hAnsi="Times New Roman"/>
                <w:bCs/>
                <w:iCs/>
                <w:sz w:val="24"/>
                <w:szCs w:val="24"/>
              </w:rPr>
            </w:pPr>
            <w:r w:rsidRPr="0059068C">
              <w:rPr>
                <w:rFonts w:ascii="Times New Roman" w:hAnsi="Times New Roman"/>
                <w:b/>
                <w:iCs/>
                <w:sz w:val="24"/>
                <w:szCs w:val="24"/>
              </w:rPr>
              <w:t>15 punktus</w:t>
            </w:r>
            <w:r w:rsidRPr="0059068C">
              <w:rPr>
                <w:rFonts w:ascii="Times New Roman" w:hAnsi="Times New Roman"/>
                <w:bCs/>
                <w:iCs/>
                <w:sz w:val="24"/>
                <w:szCs w:val="24"/>
              </w:rPr>
              <w:t xml:space="preserve"> piešķir, ja Pretendents ir iesniedzis konkrētu, pamatotu un Tehniskajai specifikācijai atbilstošu Kampaņas īstenošanu mediju attiecību, sabiedrisko attiecību, sociālo mediju, viedokļa līderu, NVO sektora, ekspertu, mediju un citu sadarbības partneru iesaistes jomā.</w:t>
            </w:r>
          </w:p>
          <w:p w14:paraId="38143F0C" w14:textId="77777777" w:rsidR="0016362C" w:rsidRPr="0059068C" w:rsidRDefault="0016362C" w:rsidP="0016362C">
            <w:pPr>
              <w:adjustRightInd w:val="0"/>
              <w:spacing w:before="60" w:after="60"/>
              <w:jc w:val="both"/>
              <w:rPr>
                <w:rFonts w:ascii="Times New Roman" w:hAnsi="Times New Roman"/>
                <w:bCs/>
                <w:iCs/>
                <w:sz w:val="24"/>
                <w:szCs w:val="24"/>
              </w:rPr>
            </w:pPr>
            <w:r w:rsidRPr="0059068C">
              <w:rPr>
                <w:rFonts w:ascii="Times New Roman" w:hAnsi="Times New Roman"/>
                <w:bCs/>
                <w:iCs/>
                <w:sz w:val="24"/>
                <w:szCs w:val="24"/>
              </w:rPr>
              <w:t xml:space="preserve">Pretendents ir skaidrojis, kā mediju attiecību un sabiedrisko attiecību aktivitātes tiks izmantotas, lai </w:t>
            </w:r>
            <w:r w:rsidRPr="0059068C">
              <w:rPr>
                <w:rFonts w:ascii="Times New Roman" w:hAnsi="Times New Roman"/>
                <w:bCs/>
                <w:iCs/>
                <w:sz w:val="24"/>
                <w:szCs w:val="24"/>
              </w:rPr>
              <w:lastRenderedPageBreak/>
              <w:t xml:space="preserve">veicinātu sabiedrības informētību par Kampaņas mērķiem, </w:t>
            </w:r>
            <w:proofErr w:type="spellStart"/>
            <w:r w:rsidRPr="0059068C">
              <w:rPr>
                <w:rFonts w:ascii="Times New Roman" w:hAnsi="Times New Roman"/>
                <w:bCs/>
                <w:iCs/>
                <w:sz w:val="24"/>
                <w:szCs w:val="24"/>
              </w:rPr>
              <w:t>deinstitucionalizāciju</w:t>
            </w:r>
            <w:proofErr w:type="spellEnd"/>
            <w:r w:rsidRPr="0059068C">
              <w:rPr>
                <w:rFonts w:ascii="Times New Roman" w:hAnsi="Times New Roman"/>
                <w:bCs/>
                <w:iCs/>
                <w:sz w:val="24"/>
                <w:szCs w:val="24"/>
              </w:rPr>
              <w:t>, sabiedrībā balstītu sociālo pakalpojumu nozīmi, ES fondu ieguldījumu un sociālo akciju “Dažādo kurpju diena”.</w:t>
            </w:r>
          </w:p>
          <w:p w14:paraId="7BC391D0" w14:textId="77777777" w:rsidR="0016362C" w:rsidRPr="0059068C" w:rsidRDefault="0016362C" w:rsidP="0016362C">
            <w:pPr>
              <w:adjustRightInd w:val="0"/>
              <w:spacing w:before="60" w:after="60"/>
              <w:jc w:val="both"/>
              <w:rPr>
                <w:rFonts w:ascii="Times New Roman" w:hAnsi="Times New Roman"/>
                <w:bCs/>
                <w:iCs/>
                <w:sz w:val="24"/>
                <w:szCs w:val="24"/>
              </w:rPr>
            </w:pPr>
            <w:r w:rsidRPr="0059068C">
              <w:rPr>
                <w:rFonts w:ascii="Times New Roman" w:hAnsi="Times New Roman"/>
                <w:bCs/>
                <w:iCs/>
                <w:sz w:val="24"/>
                <w:szCs w:val="24"/>
              </w:rPr>
              <w:t xml:space="preserve">Pretendents ir izklāstījis pieeju preses </w:t>
            </w:r>
            <w:proofErr w:type="spellStart"/>
            <w:r w:rsidRPr="0059068C">
              <w:rPr>
                <w:rFonts w:ascii="Times New Roman" w:hAnsi="Times New Roman"/>
                <w:bCs/>
                <w:iCs/>
                <w:sz w:val="24"/>
                <w:szCs w:val="24"/>
              </w:rPr>
              <w:t>relīžu</w:t>
            </w:r>
            <w:proofErr w:type="spellEnd"/>
            <w:r w:rsidRPr="0059068C">
              <w:rPr>
                <w:rFonts w:ascii="Times New Roman" w:hAnsi="Times New Roman"/>
                <w:bCs/>
                <w:iCs/>
                <w:sz w:val="24"/>
                <w:szCs w:val="24"/>
              </w:rPr>
              <w:t xml:space="preserve">, </w:t>
            </w:r>
            <w:proofErr w:type="spellStart"/>
            <w:r w:rsidRPr="0059068C">
              <w:rPr>
                <w:rFonts w:ascii="Times New Roman" w:hAnsi="Times New Roman"/>
                <w:bCs/>
                <w:iCs/>
                <w:sz w:val="24"/>
                <w:szCs w:val="24"/>
              </w:rPr>
              <w:t>pēcrelīžu</w:t>
            </w:r>
            <w:proofErr w:type="spellEnd"/>
            <w:r w:rsidRPr="0059068C">
              <w:rPr>
                <w:rFonts w:ascii="Times New Roman" w:hAnsi="Times New Roman"/>
                <w:bCs/>
                <w:iCs/>
                <w:sz w:val="24"/>
                <w:szCs w:val="24"/>
              </w:rPr>
              <w:t>, mediju uzaicinājumu, interviju piedāvājumu, ekspertu komentāru un citu mediju materiālu sagatavošanai un izplatīšanai, kā arī norādījis, kā tiks sasniegti nacionālie, reģionālie, nozares un tematiski atbilstošie mediji.</w:t>
            </w:r>
          </w:p>
          <w:p w14:paraId="18BDCC54" w14:textId="77777777" w:rsidR="0016362C" w:rsidRPr="0059068C" w:rsidRDefault="0016362C" w:rsidP="0016362C">
            <w:pPr>
              <w:adjustRightInd w:val="0"/>
              <w:spacing w:before="60" w:after="60"/>
              <w:jc w:val="both"/>
              <w:rPr>
                <w:rFonts w:ascii="Times New Roman" w:hAnsi="Times New Roman"/>
                <w:bCs/>
                <w:iCs/>
                <w:sz w:val="24"/>
                <w:szCs w:val="24"/>
              </w:rPr>
            </w:pPr>
            <w:r w:rsidRPr="0059068C">
              <w:rPr>
                <w:rFonts w:ascii="Times New Roman" w:hAnsi="Times New Roman"/>
                <w:bCs/>
                <w:iCs/>
                <w:sz w:val="24"/>
                <w:szCs w:val="24"/>
              </w:rPr>
              <w:t xml:space="preserve">Pretendents ir sniedzis pamatotu redzējumu par sociālo mediju satura izmantošanu </w:t>
            </w:r>
            <w:proofErr w:type="spellStart"/>
            <w:r w:rsidRPr="0059068C">
              <w:rPr>
                <w:rFonts w:ascii="Times New Roman" w:hAnsi="Times New Roman"/>
                <w:bCs/>
                <w:iCs/>
                <w:sz w:val="24"/>
                <w:szCs w:val="24"/>
              </w:rPr>
              <w:t>Facebook</w:t>
            </w:r>
            <w:proofErr w:type="spellEnd"/>
            <w:r w:rsidRPr="0059068C">
              <w:rPr>
                <w:rFonts w:ascii="Times New Roman" w:hAnsi="Times New Roman"/>
                <w:bCs/>
                <w:iCs/>
                <w:sz w:val="24"/>
                <w:szCs w:val="24"/>
              </w:rPr>
              <w:t xml:space="preserve">, </w:t>
            </w:r>
            <w:proofErr w:type="spellStart"/>
            <w:r w:rsidRPr="0059068C">
              <w:rPr>
                <w:rFonts w:ascii="Times New Roman" w:hAnsi="Times New Roman"/>
                <w:bCs/>
                <w:iCs/>
                <w:sz w:val="24"/>
                <w:szCs w:val="24"/>
              </w:rPr>
              <w:t>Instagram</w:t>
            </w:r>
            <w:proofErr w:type="spellEnd"/>
            <w:r w:rsidRPr="0059068C">
              <w:rPr>
                <w:rFonts w:ascii="Times New Roman" w:hAnsi="Times New Roman"/>
                <w:bCs/>
                <w:iCs/>
                <w:sz w:val="24"/>
                <w:szCs w:val="24"/>
              </w:rPr>
              <w:t xml:space="preserve">, platformā X un </w:t>
            </w:r>
            <w:proofErr w:type="spellStart"/>
            <w:r w:rsidRPr="0059068C">
              <w:rPr>
                <w:rFonts w:ascii="Times New Roman" w:hAnsi="Times New Roman"/>
                <w:bCs/>
                <w:iCs/>
                <w:sz w:val="24"/>
                <w:szCs w:val="24"/>
              </w:rPr>
              <w:t>YouTube</w:t>
            </w:r>
            <w:proofErr w:type="spellEnd"/>
            <w:r w:rsidRPr="0059068C">
              <w:rPr>
                <w:rFonts w:ascii="Times New Roman" w:hAnsi="Times New Roman"/>
                <w:bCs/>
                <w:iCs/>
                <w:sz w:val="24"/>
                <w:szCs w:val="24"/>
              </w:rPr>
              <w:t xml:space="preserve">, tostarp par satura formātiem, ierakstu tematiku, Kampaņas video un tā īsās versijas izmantošanu, </w:t>
            </w:r>
            <w:proofErr w:type="spellStart"/>
            <w:r w:rsidRPr="0059068C">
              <w:rPr>
                <w:rFonts w:ascii="Times New Roman" w:hAnsi="Times New Roman"/>
                <w:bCs/>
                <w:iCs/>
                <w:sz w:val="24"/>
                <w:szCs w:val="24"/>
              </w:rPr>
              <w:t>tēmtura</w:t>
            </w:r>
            <w:proofErr w:type="spellEnd"/>
            <w:r w:rsidRPr="0059068C">
              <w:rPr>
                <w:rFonts w:ascii="Times New Roman" w:hAnsi="Times New Roman"/>
                <w:bCs/>
                <w:iCs/>
                <w:sz w:val="24"/>
                <w:szCs w:val="24"/>
              </w:rPr>
              <w:t xml:space="preserve"> #IekāpOtraKurpēs aktivizēšanu un sociālās akcijas “Dažādo kurpju diena” publicitāti pirms 25. septembra, pasākumu dienā un pēc tās.</w:t>
            </w:r>
          </w:p>
          <w:p w14:paraId="44547E6B" w14:textId="77777777" w:rsidR="0016362C" w:rsidRPr="0059068C" w:rsidRDefault="0016362C" w:rsidP="0016362C">
            <w:pPr>
              <w:adjustRightInd w:val="0"/>
              <w:spacing w:before="60" w:after="60"/>
              <w:jc w:val="both"/>
              <w:rPr>
                <w:rFonts w:ascii="Times New Roman" w:hAnsi="Times New Roman"/>
                <w:bCs/>
                <w:iCs/>
                <w:sz w:val="24"/>
                <w:szCs w:val="24"/>
              </w:rPr>
            </w:pPr>
            <w:r w:rsidRPr="0059068C">
              <w:rPr>
                <w:rFonts w:ascii="Times New Roman" w:hAnsi="Times New Roman"/>
                <w:bCs/>
                <w:iCs/>
                <w:sz w:val="24"/>
                <w:szCs w:val="24"/>
              </w:rPr>
              <w:t>Pretendents ir identificējis Kampaņas tematikai atbilstošus sadarbības partneru veidus un iesaistes pieeju, tostarp viedokļa līderus, digitālā satura veidotājus, ekspertus, NVO sektora pārstāvjus, cilvēku ar funkcionāliem traucējumiem, tai skaitā garīgā rakstura traucējumiem interešu pārstāvošās organizācijas, sociālo pakalpojumu sniedzējus, pašvaldību pārstāvjus, izglītības iestādes, darba devējus un vietējās kopienas. Pretendents skaidro, kā katras iesaistītās grupas līdzdalība palīdz sasniegt Kampaņas mērķus.</w:t>
            </w:r>
          </w:p>
          <w:p w14:paraId="7882A8C8" w14:textId="77777777" w:rsidR="0016362C" w:rsidRPr="0059068C" w:rsidRDefault="0016362C" w:rsidP="0016362C">
            <w:pPr>
              <w:adjustRightInd w:val="0"/>
              <w:spacing w:before="60" w:after="60"/>
              <w:jc w:val="both"/>
              <w:rPr>
                <w:rFonts w:ascii="Times New Roman" w:hAnsi="Times New Roman"/>
                <w:bCs/>
                <w:iCs/>
                <w:sz w:val="24"/>
                <w:szCs w:val="24"/>
              </w:rPr>
            </w:pPr>
            <w:r w:rsidRPr="0059068C">
              <w:rPr>
                <w:rFonts w:ascii="Times New Roman" w:hAnsi="Times New Roman"/>
                <w:bCs/>
                <w:iCs/>
                <w:sz w:val="24"/>
                <w:szCs w:val="24"/>
              </w:rPr>
              <w:t xml:space="preserve">Pretendents ir piedāvājis praktisku pieeju sociālās akcijas “Dažādo kurpju diena” sabiedrības līdzdalības veicināšanai, tostarp plānoto līdzdalības aktivitāšu apzināšanai, apkopotās informācijas izmantošanai Kampaņas komunikācijā un </w:t>
            </w:r>
            <w:proofErr w:type="spellStart"/>
            <w:r w:rsidRPr="0059068C">
              <w:rPr>
                <w:rFonts w:ascii="Times New Roman" w:hAnsi="Times New Roman"/>
                <w:bCs/>
                <w:iCs/>
                <w:sz w:val="24"/>
                <w:szCs w:val="24"/>
              </w:rPr>
              <w:t>pēcrelīzē</w:t>
            </w:r>
            <w:proofErr w:type="spellEnd"/>
            <w:r w:rsidRPr="0059068C">
              <w:rPr>
                <w:rFonts w:ascii="Times New Roman" w:hAnsi="Times New Roman"/>
                <w:bCs/>
                <w:iCs/>
                <w:sz w:val="24"/>
                <w:szCs w:val="24"/>
              </w:rPr>
              <w:t>, kā arī sabiedrības iesaistes rezultātu atspoguļošanai.</w:t>
            </w:r>
          </w:p>
          <w:p w14:paraId="4791FFA9" w14:textId="77777777" w:rsidR="0016362C" w:rsidRPr="0059068C" w:rsidRDefault="0016362C" w:rsidP="0016362C">
            <w:pPr>
              <w:adjustRightInd w:val="0"/>
              <w:spacing w:before="60" w:after="60"/>
              <w:jc w:val="both"/>
              <w:rPr>
                <w:rFonts w:ascii="Times New Roman" w:hAnsi="Times New Roman"/>
                <w:bCs/>
                <w:iCs/>
                <w:sz w:val="24"/>
                <w:szCs w:val="24"/>
              </w:rPr>
            </w:pPr>
          </w:p>
          <w:p w14:paraId="4709CBBD" w14:textId="77777777" w:rsidR="0016362C" w:rsidRPr="0059068C" w:rsidRDefault="0016362C" w:rsidP="0016362C">
            <w:pPr>
              <w:adjustRightInd w:val="0"/>
              <w:spacing w:before="60" w:after="60"/>
              <w:jc w:val="both"/>
              <w:rPr>
                <w:rFonts w:ascii="Times New Roman" w:hAnsi="Times New Roman"/>
                <w:bCs/>
                <w:iCs/>
                <w:sz w:val="24"/>
                <w:szCs w:val="24"/>
              </w:rPr>
            </w:pPr>
            <w:r w:rsidRPr="0059068C">
              <w:rPr>
                <w:rFonts w:ascii="Times New Roman" w:hAnsi="Times New Roman"/>
                <w:b/>
                <w:iCs/>
                <w:sz w:val="24"/>
                <w:szCs w:val="24"/>
              </w:rPr>
              <w:t>8 punktus</w:t>
            </w:r>
            <w:r w:rsidRPr="0059068C">
              <w:rPr>
                <w:rFonts w:ascii="Times New Roman" w:hAnsi="Times New Roman"/>
                <w:bCs/>
                <w:iCs/>
                <w:sz w:val="24"/>
                <w:szCs w:val="24"/>
              </w:rPr>
              <w:t xml:space="preserve"> piešķir, ja Pretendenta piedāvājumā Kampaņas īstenošanas taktika ir aprakstīta kopumā atbilstoši Tehniskajai specifikācijai, bet tā ir daļēji detalizēta vai nepilnīgi sasaistīta ar mērķauditorijām un Kampaņas mērķiem.</w:t>
            </w:r>
          </w:p>
          <w:p w14:paraId="5DD9E73A" w14:textId="77777777" w:rsidR="0016362C" w:rsidRPr="0059068C" w:rsidRDefault="0016362C" w:rsidP="0016362C">
            <w:pPr>
              <w:adjustRightInd w:val="0"/>
              <w:spacing w:before="60" w:after="60"/>
              <w:jc w:val="both"/>
              <w:rPr>
                <w:rFonts w:ascii="Times New Roman" w:hAnsi="Times New Roman"/>
                <w:bCs/>
                <w:iCs/>
                <w:sz w:val="24"/>
                <w:szCs w:val="24"/>
              </w:rPr>
            </w:pPr>
            <w:r w:rsidRPr="0059068C">
              <w:rPr>
                <w:rFonts w:ascii="Times New Roman" w:hAnsi="Times New Roman"/>
                <w:bCs/>
                <w:iCs/>
                <w:sz w:val="24"/>
                <w:szCs w:val="24"/>
              </w:rPr>
              <w:t>Kampaņas īstenošanā ir aplūkoti mediji, sociālie mediji un sadarbības partneri, tomēr nav pietiekami konkrēti skaidrots, kā tiks aktivizēti viedokļa līderi, NVO sektors, eksperti, vietējās kopienas vai reģionālie mediji, kā arī nav pilnībā pamatota sociālās akcijas līdzdalības veicināšana un rezultātu atspoguļošana.</w:t>
            </w:r>
          </w:p>
          <w:p w14:paraId="0B88868C" w14:textId="77777777" w:rsidR="0016362C" w:rsidRPr="0059068C" w:rsidRDefault="0016362C" w:rsidP="0016362C">
            <w:pPr>
              <w:adjustRightInd w:val="0"/>
              <w:spacing w:before="60" w:after="60"/>
              <w:jc w:val="both"/>
              <w:rPr>
                <w:rFonts w:ascii="Times New Roman" w:hAnsi="Times New Roman"/>
                <w:bCs/>
                <w:iCs/>
                <w:sz w:val="24"/>
                <w:szCs w:val="24"/>
              </w:rPr>
            </w:pPr>
          </w:p>
          <w:p w14:paraId="25B6725A" w14:textId="0F9E609C" w:rsidR="00896628" w:rsidRPr="0059068C" w:rsidRDefault="0016362C" w:rsidP="0016362C">
            <w:pPr>
              <w:adjustRightInd w:val="0"/>
              <w:spacing w:before="60" w:after="60"/>
              <w:jc w:val="both"/>
              <w:rPr>
                <w:rFonts w:ascii="Times New Roman" w:hAnsi="Times New Roman"/>
                <w:bCs/>
                <w:iCs/>
                <w:sz w:val="24"/>
                <w:szCs w:val="24"/>
              </w:rPr>
            </w:pPr>
            <w:r w:rsidRPr="0059068C">
              <w:rPr>
                <w:rFonts w:ascii="Times New Roman" w:hAnsi="Times New Roman"/>
                <w:b/>
                <w:iCs/>
                <w:sz w:val="24"/>
                <w:szCs w:val="24"/>
              </w:rPr>
              <w:lastRenderedPageBreak/>
              <w:t>0 punktus</w:t>
            </w:r>
            <w:r w:rsidRPr="0059068C">
              <w:rPr>
                <w:rFonts w:ascii="Times New Roman" w:hAnsi="Times New Roman"/>
                <w:bCs/>
                <w:iCs/>
                <w:sz w:val="24"/>
                <w:szCs w:val="24"/>
              </w:rPr>
              <w:t xml:space="preserve"> piešķir, ja piedāvājums nepārsniedz Tehniskajā specifikācijā noteikto prasību atstāstījumu, nav skaidrota mediju un sociālo mediju aktivitāšu savstarpējā sasaiste, nav sniegts pamatots redzējums par viedokļa līderu, NVO sektora, ekspertu un mediju iesaisti vai nav skaidrots, kā tiks veicināta un atspoguļota sabiedrības līdzdalība sociālajā akcijā.</w:t>
            </w:r>
          </w:p>
        </w:tc>
      </w:tr>
      <w:tr w:rsidR="00896628" w:rsidRPr="0059068C" w14:paraId="12D09B4B" w14:textId="77777777" w:rsidTr="00805701">
        <w:tc>
          <w:tcPr>
            <w:tcW w:w="976" w:type="dxa"/>
            <w:vAlign w:val="center"/>
          </w:tcPr>
          <w:p w14:paraId="3608DA29" w14:textId="77777777" w:rsidR="00896628" w:rsidRPr="0059068C" w:rsidRDefault="00896628" w:rsidP="00285803">
            <w:pPr>
              <w:tabs>
                <w:tab w:val="left" w:pos="851"/>
              </w:tabs>
              <w:spacing w:before="60" w:after="60"/>
              <w:outlineLvl w:val="3"/>
              <w:rPr>
                <w:rFonts w:ascii="Times New Roman" w:hAnsi="Times New Roman"/>
                <w:bCs/>
                <w:sz w:val="24"/>
                <w:szCs w:val="24"/>
              </w:rPr>
            </w:pPr>
            <w:r w:rsidRPr="0059068C">
              <w:rPr>
                <w:rFonts w:ascii="Times New Roman" w:hAnsi="Times New Roman"/>
                <w:bCs/>
                <w:sz w:val="24"/>
                <w:szCs w:val="24"/>
              </w:rPr>
              <w:lastRenderedPageBreak/>
              <w:t>1.2.3.</w:t>
            </w:r>
          </w:p>
        </w:tc>
        <w:tc>
          <w:tcPr>
            <w:tcW w:w="1564" w:type="dxa"/>
            <w:vAlign w:val="center"/>
          </w:tcPr>
          <w:p w14:paraId="0CA6371B" w14:textId="31EBC4D1" w:rsidR="00896628" w:rsidRPr="0059068C" w:rsidRDefault="00C4578F" w:rsidP="00285803">
            <w:pPr>
              <w:keepNext/>
              <w:spacing w:before="60" w:after="60"/>
              <w:jc w:val="center"/>
              <w:rPr>
                <w:rFonts w:ascii="Times New Roman" w:hAnsi="Times New Roman"/>
                <w:b/>
                <w:sz w:val="24"/>
                <w:szCs w:val="24"/>
              </w:rPr>
            </w:pPr>
            <w:r w:rsidRPr="0059068C">
              <w:rPr>
                <w:rFonts w:ascii="Times New Roman" w:hAnsi="Times New Roman"/>
                <w:b/>
                <w:bCs/>
                <w:sz w:val="24"/>
                <w:szCs w:val="24"/>
              </w:rPr>
              <w:t>Sociālās akcijas “</w:t>
            </w:r>
            <w:proofErr w:type="spellStart"/>
            <w:r w:rsidRPr="0059068C">
              <w:rPr>
                <w:rFonts w:ascii="Times New Roman" w:hAnsi="Times New Roman"/>
                <w:b/>
                <w:bCs/>
                <w:sz w:val="24"/>
                <w:szCs w:val="24"/>
              </w:rPr>
              <w:t>Dazādo</w:t>
            </w:r>
            <w:proofErr w:type="spellEnd"/>
            <w:r w:rsidRPr="0059068C">
              <w:rPr>
                <w:rFonts w:ascii="Times New Roman" w:hAnsi="Times New Roman"/>
                <w:b/>
                <w:bCs/>
                <w:sz w:val="24"/>
                <w:szCs w:val="24"/>
              </w:rPr>
              <w:t xml:space="preserve"> kurpju diena” pasākumu īstenošana (P)</w:t>
            </w:r>
          </w:p>
        </w:tc>
        <w:tc>
          <w:tcPr>
            <w:tcW w:w="1443" w:type="dxa"/>
            <w:vAlign w:val="center"/>
          </w:tcPr>
          <w:p w14:paraId="5F9CC2F9" w14:textId="2B9A6129" w:rsidR="00896628" w:rsidRPr="0059068C" w:rsidRDefault="0061493A" w:rsidP="00285803">
            <w:pPr>
              <w:keepNext/>
              <w:spacing w:before="60" w:after="60"/>
              <w:jc w:val="center"/>
              <w:rPr>
                <w:rFonts w:ascii="Times New Roman" w:hAnsi="Times New Roman"/>
                <w:bCs/>
                <w:sz w:val="24"/>
                <w:szCs w:val="24"/>
              </w:rPr>
            </w:pPr>
            <w:r>
              <w:rPr>
                <w:rFonts w:ascii="Times New Roman" w:hAnsi="Times New Roman"/>
                <w:bCs/>
                <w:sz w:val="24"/>
                <w:szCs w:val="24"/>
              </w:rPr>
              <w:t>20</w:t>
            </w:r>
          </w:p>
        </w:tc>
        <w:tc>
          <w:tcPr>
            <w:tcW w:w="5151" w:type="dxa"/>
          </w:tcPr>
          <w:p w14:paraId="71DB5774" w14:textId="5F709F60" w:rsidR="00805701" w:rsidRPr="0059068C" w:rsidRDefault="00AC579F" w:rsidP="00805701">
            <w:pPr>
              <w:widowControl w:val="0"/>
              <w:adjustRightInd w:val="0"/>
              <w:spacing w:before="60" w:after="60"/>
              <w:jc w:val="both"/>
              <w:rPr>
                <w:rFonts w:ascii="Times New Roman" w:eastAsia="Courier New" w:hAnsi="Times New Roman"/>
                <w:bCs/>
                <w:iCs/>
                <w:sz w:val="24"/>
                <w:szCs w:val="24"/>
                <w:lang w:eastAsia="lv-LV"/>
              </w:rPr>
            </w:pPr>
            <w:r>
              <w:rPr>
                <w:rFonts w:ascii="Times New Roman" w:eastAsia="Courier New" w:hAnsi="Times New Roman"/>
                <w:b/>
                <w:iCs/>
                <w:sz w:val="24"/>
                <w:szCs w:val="24"/>
                <w:lang w:eastAsia="lv-LV"/>
              </w:rPr>
              <w:t>20</w:t>
            </w:r>
            <w:r w:rsidR="00805701" w:rsidRPr="0059068C">
              <w:rPr>
                <w:rFonts w:ascii="Times New Roman" w:eastAsia="Courier New" w:hAnsi="Times New Roman"/>
                <w:b/>
                <w:iCs/>
                <w:sz w:val="24"/>
                <w:szCs w:val="24"/>
                <w:lang w:eastAsia="lv-LV"/>
              </w:rPr>
              <w:t xml:space="preserve"> punktus</w:t>
            </w:r>
            <w:r w:rsidR="00805701" w:rsidRPr="0059068C">
              <w:rPr>
                <w:rFonts w:ascii="Times New Roman" w:eastAsia="Courier New" w:hAnsi="Times New Roman"/>
                <w:bCs/>
                <w:iCs/>
                <w:sz w:val="24"/>
                <w:szCs w:val="24"/>
                <w:lang w:eastAsia="lv-LV"/>
              </w:rPr>
              <w:t xml:space="preserve"> piešķir, ja Pretendents ir iesniedzis detalizētu, loģisku un praktiski īstenojamu pieeju sociālās akcijas “Dažādo kurpju diena” klātienes pasākumu, apvienotās tiešraides, </w:t>
            </w:r>
            <w:proofErr w:type="spellStart"/>
            <w:r w:rsidR="00805701" w:rsidRPr="0059068C">
              <w:rPr>
                <w:rFonts w:ascii="Times New Roman" w:eastAsia="Courier New" w:hAnsi="Times New Roman"/>
                <w:bCs/>
                <w:iCs/>
                <w:sz w:val="24"/>
                <w:szCs w:val="24"/>
                <w:lang w:eastAsia="lv-LV"/>
              </w:rPr>
              <w:t>piekļūstamības</w:t>
            </w:r>
            <w:proofErr w:type="spellEnd"/>
            <w:r w:rsidR="00805701" w:rsidRPr="0059068C">
              <w:rPr>
                <w:rFonts w:ascii="Times New Roman" w:eastAsia="Courier New" w:hAnsi="Times New Roman"/>
                <w:bCs/>
                <w:iCs/>
                <w:sz w:val="24"/>
                <w:szCs w:val="24"/>
                <w:lang w:eastAsia="lv-LV"/>
              </w:rPr>
              <w:t>, tehniskā nodrošinājuma un krīzes komunikācijas īstenošanai.</w:t>
            </w:r>
          </w:p>
          <w:p w14:paraId="06B6FD46" w14:textId="77777777" w:rsidR="00805701" w:rsidRPr="0059068C" w:rsidRDefault="00805701" w:rsidP="00805701">
            <w:pPr>
              <w:widowControl w:val="0"/>
              <w:adjustRightInd w:val="0"/>
              <w:spacing w:before="60" w:after="60"/>
              <w:jc w:val="both"/>
              <w:rPr>
                <w:rFonts w:ascii="Times New Roman" w:eastAsia="Courier New" w:hAnsi="Times New Roman"/>
                <w:bCs/>
                <w:iCs/>
                <w:sz w:val="24"/>
                <w:szCs w:val="24"/>
                <w:lang w:eastAsia="lv-LV"/>
              </w:rPr>
            </w:pPr>
            <w:r w:rsidRPr="0059068C">
              <w:rPr>
                <w:rFonts w:ascii="Times New Roman" w:eastAsia="Courier New" w:hAnsi="Times New Roman"/>
                <w:bCs/>
                <w:iCs/>
                <w:sz w:val="24"/>
                <w:szCs w:val="24"/>
                <w:lang w:eastAsia="lv-LV"/>
              </w:rPr>
              <w:t xml:space="preserve">Pretendents ir skaidrojis, kā 2026. gada 25. septembrī tiks organizēti pieci vienlaicīgi klātienes pasākumi (centrālais pasākums Rīgas centrā </w:t>
            </w:r>
            <w:proofErr w:type="spellStart"/>
            <w:r w:rsidRPr="0059068C">
              <w:rPr>
                <w:rFonts w:ascii="Times New Roman" w:eastAsia="Courier New" w:hAnsi="Times New Roman"/>
                <w:bCs/>
                <w:iCs/>
                <w:sz w:val="24"/>
                <w:szCs w:val="24"/>
                <w:lang w:eastAsia="lv-LV"/>
              </w:rPr>
              <w:t>ārtelpā</w:t>
            </w:r>
            <w:proofErr w:type="spellEnd"/>
            <w:r w:rsidRPr="0059068C">
              <w:rPr>
                <w:rFonts w:ascii="Times New Roman" w:eastAsia="Courier New" w:hAnsi="Times New Roman"/>
                <w:bCs/>
                <w:iCs/>
                <w:sz w:val="24"/>
                <w:szCs w:val="24"/>
                <w:lang w:eastAsia="lv-LV"/>
              </w:rPr>
              <w:t xml:space="preserve"> un 4 (četri) reģionālie pasākumi Vidzemē, Zemgalē, Kurzemē un Latgalē, nodrošinot vienotu Kampaņas norisi, dalībnieku plūsmas organizēšanu, pasākumu vizuālo noformējumu, runātāju un moderatoru koordināciju un risinājumus krīzes situācijās.</w:t>
            </w:r>
          </w:p>
          <w:p w14:paraId="351F0AEC" w14:textId="77777777" w:rsidR="00805701" w:rsidRPr="0059068C" w:rsidRDefault="00805701" w:rsidP="00805701">
            <w:pPr>
              <w:widowControl w:val="0"/>
              <w:adjustRightInd w:val="0"/>
              <w:spacing w:before="60" w:after="60"/>
              <w:jc w:val="both"/>
              <w:rPr>
                <w:rFonts w:ascii="Times New Roman" w:eastAsia="Courier New" w:hAnsi="Times New Roman"/>
                <w:bCs/>
                <w:iCs/>
                <w:sz w:val="24"/>
                <w:szCs w:val="24"/>
                <w:lang w:eastAsia="lv-LV"/>
              </w:rPr>
            </w:pPr>
            <w:r w:rsidRPr="0059068C">
              <w:rPr>
                <w:rFonts w:ascii="Times New Roman" w:eastAsia="Courier New" w:hAnsi="Times New Roman"/>
                <w:bCs/>
                <w:iCs/>
                <w:sz w:val="24"/>
                <w:szCs w:val="24"/>
                <w:lang w:eastAsia="lv-LV"/>
              </w:rPr>
              <w:t xml:space="preserve">Pretendents ir sniedzis detalizētu pieeju reģionālo pasākumu integrēšanai centrālajā pasākumā un visu pasākumu apvienotās tiešraides nodrošināšanai Labklājības ministrijas </w:t>
            </w:r>
            <w:proofErr w:type="spellStart"/>
            <w:r w:rsidRPr="0059068C">
              <w:rPr>
                <w:rFonts w:ascii="Times New Roman" w:eastAsia="Courier New" w:hAnsi="Times New Roman"/>
                <w:bCs/>
                <w:iCs/>
                <w:sz w:val="24"/>
                <w:szCs w:val="24"/>
                <w:lang w:eastAsia="lv-LV"/>
              </w:rPr>
              <w:t>Facebook</w:t>
            </w:r>
            <w:proofErr w:type="spellEnd"/>
            <w:r w:rsidRPr="0059068C">
              <w:rPr>
                <w:rFonts w:ascii="Times New Roman" w:eastAsia="Courier New" w:hAnsi="Times New Roman"/>
                <w:bCs/>
                <w:iCs/>
                <w:sz w:val="24"/>
                <w:szCs w:val="24"/>
                <w:lang w:eastAsia="lv-LV"/>
              </w:rPr>
              <w:t xml:space="preserve"> kontā un </w:t>
            </w:r>
            <w:proofErr w:type="spellStart"/>
            <w:r w:rsidRPr="0059068C">
              <w:rPr>
                <w:rFonts w:ascii="Times New Roman" w:eastAsia="Courier New" w:hAnsi="Times New Roman"/>
                <w:bCs/>
                <w:iCs/>
                <w:sz w:val="24"/>
                <w:szCs w:val="24"/>
                <w:lang w:eastAsia="lv-LV"/>
              </w:rPr>
              <w:t>YouTube</w:t>
            </w:r>
            <w:proofErr w:type="spellEnd"/>
            <w:r w:rsidRPr="0059068C">
              <w:rPr>
                <w:rFonts w:ascii="Times New Roman" w:eastAsia="Courier New" w:hAnsi="Times New Roman"/>
                <w:bCs/>
                <w:iCs/>
                <w:sz w:val="24"/>
                <w:szCs w:val="24"/>
                <w:lang w:eastAsia="lv-LV"/>
              </w:rPr>
              <w:t xml:space="preserve"> kanālā, tostarp skaidrojis video un audio kvalitātes nodrošināšanu, reģionālo </w:t>
            </w:r>
            <w:proofErr w:type="spellStart"/>
            <w:r w:rsidRPr="0059068C">
              <w:rPr>
                <w:rFonts w:ascii="Times New Roman" w:eastAsia="Courier New" w:hAnsi="Times New Roman"/>
                <w:bCs/>
                <w:iCs/>
                <w:sz w:val="24"/>
                <w:szCs w:val="24"/>
                <w:lang w:eastAsia="lv-LV"/>
              </w:rPr>
              <w:t>pieslēgumu</w:t>
            </w:r>
            <w:proofErr w:type="spellEnd"/>
            <w:r w:rsidRPr="0059068C">
              <w:rPr>
                <w:rFonts w:ascii="Times New Roman" w:eastAsia="Courier New" w:hAnsi="Times New Roman"/>
                <w:bCs/>
                <w:iCs/>
                <w:sz w:val="24"/>
                <w:szCs w:val="24"/>
                <w:lang w:eastAsia="lv-LV"/>
              </w:rPr>
              <w:t xml:space="preserve"> secību, tehniskās komandas darba organizāciju, aprīkojumu, interneta un elektroapgādes rezerves risinājumus un tehnisko testu veikšanu.</w:t>
            </w:r>
          </w:p>
          <w:p w14:paraId="02F2C4D3" w14:textId="77777777" w:rsidR="00805701" w:rsidRPr="0059068C" w:rsidRDefault="00805701" w:rsidP="00805701">
            <w:pPr>
              <w:widowControl w:val="0"/>
              <w:adjustRightInd w:val="0"/>
              <w:spacing w:before="60" w:after="60"/>
              <w:jc w:val="both"/>
              <w:rPr>
                <w:rFonts w:ascii="Times New Roman" w:eastAsia="Courier New" w:hAnsi="Times New Roman"/>
                <w:bCs/>
                <w:iCs/>
                <w:sz w:val="24"/>
                <w:szCs w:val="24"/>
                <w:lang w:eastAsia="lv-LV"/>
              </w:rPr>
            </w:pPr>
            <w:r w:rsidRPr="0059068C">
              <w:rPr>
                <w:rFonts w:ascii="Times New Roman" w:eastAsia="Courier New" w:hAnsi="Times New Roman"/>
                <w:bCs/>
                <w:iCs/>
                <w:sz w:val="24"/>
                <w:szCs w:val="24"/>
                <w:lang w:eastAsia="lv-LV"/>
              </w:rPr>
              <w:t xml:space="preserve">Pretendents ir skaidrojis, kā tiks nodrošināta profesionāla fotografēšana katrā pasākumā, Kampaņas dienas video materiālu iegūšana un </w:t>
            </w:r>
            <w:proofErr w:type="spellStart"/>
            <w:r w:rsidRPr="0059068C">
              <w:rPr>
                <w:rFonts w:ascii="Times New Roman" w:eastAsia="Courier New" w:hAnsi="Times New Roman"/>
                <w:bCs/>
                <w:iCs/>
                <w:sz w:val="24"/>
                <w:szCs w:val="24"/>
                <w:lang w:eastAsia="lv-LV"/>
              </w:rPr>
              <w:t>pēcpasākumu</w:t>
            </w:r>
            <w:proofErr w:type="spellEnd"/>
            <w:r w:rsidRPr="0059068C">
              <w:rPr>
                <w:rFonts w:ascii="Times New Roman" w:eastAsia="Courier New" w:hAnsi="Times New Roman"/>
                <w:bCs/>
                <w:iCs/>
                <w:sz w:val="24"/>
                <w:szCs w:val="24"/>
                <w:lang w:eastAsia="lv-LV"/>
              </w:rPr>
              <w:t xml:space="preserve"> video izveide līdz 3 minūtēm, izmantojot materiālus no centrālā un reģionālajiem pasākumiem.</w:t>
            </w:r>
          </w:p>
          <w:p w14:paraId="367571E6" w14:textId="77777777" w:rsidR="00805701" w:rsidRPr="0059068C" w:rsidRDefault="00805701" w:rsidP="00805701">
            <w:pPr>
              <w:widowControl w:val="0"/>
              <w:adjustRightInd w:val="0"/>
              <w:spacing w:before="60" w:after="60"/>
              <w:jc w:val="both"/>
              <w:rPr>
                <w:rFonts w:ascii="Times New Roman" w:eastAsia="Courier New" w:hAnsi="Times New Roman"/>
                <w:bCs/>
                <w:iCs/>
                <w:sz w:val="24"/>
                <w:szCs w:val="24"/>
                <w:lang w:eastAsia="lv-LV"/>
              </w:rPr>
            </w:pPr>
            <w:r w:rsidRPr="0059068C">
              <w:rPr>
                <w:rFonts w:ascii="Times New Roman" w:eastAsia="Courier New" w:hAnsi="Times New Roman"/>
                <w:bCs/>
                <w:iCs/>
                <w:sz w:val="24"/>
                <w:szCs w:val="24"/>
                <w:lang w:eastAsia="lv-LV"/>
              </w:rPr>
              <w:t xml:space="preserve">Pretendents ir iekļāvis detalizētu pieeju vides, informācijas, komunikācijas un digitālās </w:t>
            </w:r>
            <w:proofErr w:type="spellStart"/>
            <w:r w:rsidRPr="0059068C">
              <w:rPr>
                <w:rFonts w:ascii="Times New Roman" w:eastAsia="Courier New" w:hAnsi="Times New Roman"/>
                <w:bCs/>
                <w:iCs/>
                <w:sz w:val="24"/>
                <w:szCs w:val="24"/>
                <w:lang w:eastAsia="lv-LV"/>
              </w:rPr>
              <w:t>piekļūstamības</w:t>
            </w:r>
            <w:proofErr w:type="spellEnd"/>
            <w:r w:rsidRPr="0059068C">
              <w:rPr>
                <w:rFonts w:ascii="Times New Roman" w:eastAsia="Courier New" w:hAnsi="Times New Roman"/>
                <w:bCs/>
                <w:iCs/>
                <w:sz w:val="24"/>
                <w:szCs w:val="24"/>
                <w:lang w:eastAsia="lv-LV"/>
              </w:rPr>
              <w:t xml:space="preserve"> nodrošināšanai, tostarp piekļūstamai pasākumu videi, norādēm, vieglajai valodai, pietiekamam kontrastam, piekļūstamām tualetēm, asistenta atbalsta pieteikšanai, iespējai ierasties ar suni pavadoni, subtitriem, reāllaika transkripcijai, tulkojumam latviešu zīmju valodā centrālajā pasākumā un piekļūstamai informācijai par pasākuma vietu.</w:t>
            </w:r>
          </w:p>
          <w:p w14:paraId="529F5494" w14:textId="77777777" w:rsidR="00805701" w:rsidRPr="0059068C" w:rsidRDefault="00805701" w:rsidP="00805701">
            <w:pPr>
              <w:widowControl w:val="0"/>
              <w:adjustRightInd w:val="0"/>
              <w:spacing w:before="60" w:after="60"/>
              <w:jc w:val="both"/>
              <w:rPr>
                <w:rFonts w:ascii="Times New Roman" w:eastAsia="Courier New" w:hAnsi="Times New Roman"/>
                <w:bCs/>
                <w:iCs/>
                <w:sz w:val="24"/>
                <w:szCs w:val="24"/>
                <w:lang w:eastAsia="lv-LV"/>
              </w:rPr>
            </w:pPr>
            <w:r w:rsidRPr="0059068C">
              <w:rPr>
                <w:rFonts w:ascii="Times New Roman" w:eastAsia="Courier New" w:hAnsi="Times New Roman"/>
                <w:bCs/>
                <w:iCs/>
                <w:sz w:val="24"/>
                <w:szCs w:val="24"/>
                <w:lang w:eastAsia="lv-LV"/>
              </w:rPr>
              <w:t xml:space="preserve">Pretendents ir sniedzis krīzes komunikācijas pieeju, tostarp rīcību agrīnās brīdināšanas paziņojuma, nelabvēlīgu laikapstākļu, tehnisku traucējumu, translācijas pārtraukuma, drošības incidenta, </w:t>
            </w:r>
            <w:r w:rsidRPr="0059068C">
              <w:rPr>
                <w:rFonts w:ascii="Times New Roman" w:eastAsia="Courier New" w:hAnsi="Times New Roman"/>
                <w:bCs/>
                <w:iCs/>
                <w:sz w:val="24"/>
                <w:szCs w:val="24"/>
                <w:lang w:eastAsia="lv-LV"/>
              </w:rPr>
              <w:lastRenderedPageBreak/>
              <w:t>evakuācijas nepieciešamības vai reputācijas riska gadījumā. Piedāvājumā ir skaidrota lēmumu pieņemšanas, Pasūtītāja informēšanas un dalībnieku informēšanas kārtība.</w:t>
            </w:r>
          </w:p>
          <w:p w14:paraId="457CA24F" w14:textId="77777777" w:rsidR="00805701" w:rsidRPr="0059068C" w:rsidRDefault="00805701" w:rsidP="00805701">
            <w:pPr>
              <w:widowControl w:val="0"/>
              <w:adjustRightInd w:val="0"/>
              <w:spacing w:before="60" w:after="60"/>
              <w:jc w:val="both"/>
              <w:rPr>
                <w:rFonts w:ascii="Times New Roman" w:eastAsia="Courier New" w:hAnsi="Times New Roman"/>
                <w:bCs/>
                <w:iCs/>
                <w:sz w:val="24"/>
                <w:szCs w:val="24"/>
                <w:lang w:eastAsia="lv-LV"/>
              </w:rPr>
            </w:pPr>
          </w:p>
          <w:p w14:paraId="596B83CB" w14:textId="462A185A" w:rsidR="00805701" w:rsidRPr="0059068C" w:rsidRDefault="00AC579F" w:rsidP="00805701">
            <w:pPr>
              <w:widowControl w:val="0"/>
              <w:adjustRightInd w:val="0"/>
              <w:spacing w:before="60" w:after="60"/>
              <w:jc w:val="both"/>
              <w:rPr>
                <w:rFonts w:ascii="Times New Roman" w:eastAsia="Courier New" w:hAnsi="Times New Roman"/>
                <w:bCs/>
                <w:iCs/>
                <w:sz w:val="24"/>
                <w:szCs w:val="24"/>
                <w:lang w:eastAsia="lv-LV"/>
              </w:rPr>
            </w:pPr>
            <w:r>
              <w:rPr>
                <w:rFonts w:ascii="Times New Roman" w:eastAsia="Courier New" w:hAnsi="Times New Roman"/>
                <w:b/>
                <w:iCs/>
                <w:sz w:val="24"/>
                <w:szCs w:val="24"/>
                <w:lang w:eastAsia="lv-LV"/>
              </w:rPr>
              <w:t>10</w:t>
            </w:r>
            <w:r w:rsidR="00805701" w:rsidRPr="0059068C">
              <w:rPr>
                <w:rFonts w:ascii="Times New Roman" w:eastAsia="Courier New" w:hAnsi="Times New Roman"/>
                <w:b/>
                <w:iCs/>
                <w:sz w:val="24"/>
                <w:szCs w:val="24"/>
                <w:lang w:eastAsia="lv-LV"/>
              </w:rPr>
              <w:t xml:space="preserve"> punktus</w:t>
            </w:r>
            <w:r w:rsidR="00805701" w:rsidRPr="0059068C">
              <w:rPr>
                <w:rFonts w:ascii="Times New Roman" w:eastAsia="Courier New" w:hAnsi="Times New Roman"/>
                <w:bCs/>
                <w:iCs/>
                <w:sz w:val="24"/>
                <w:szCs w:val="24"/>
                <w:lang w:eastAsia="lv-LV"/>
              </w:rPr>
              <w:t xml:space="preserve"> piešķir, ja Pretendents ir iesniedzis pieeju pasākumu, tiešraižu, </w:t>
            </w:r>
            <w:proofErr w:type="spellStart"/>
            <w:r w:rsidR="00805701" w:rsidRPr="0059068C">
              <w:rPr>
                <w:rFonts w:ascii="Times New Roman" w:eastAsia="Courier New" w:hAnsi="Times New Roman"/>
                <w:bCs/>
                <w:iCs/>
                <w:sz w:val="24"/>
                <w:szCs w:val="24"/>
                <w:lang w:eastAsia="lv-LV"/>
              </w:rPr>
              <w:t>piekļūstamības</w:t>
            </w:r>
            <w:proofErr w:type="spellEnd"/>
            <w:r w:rsidR="00805701" w:rsidRPr="0059068C">
              <w:rPr>
                <w:rFonts w:ascii="Times New Roman" w:eastAsia="Courier New" w:hAnsi="Times New Roman"/>
                <w:bCs/>
                <w:iCs/>
                <w:sz w:val="24"/>
                <w:szCs w:val="24"/>
                <w:lang w:eastAsia="lv-LV"/>
              </w:rPr>
              <w:t xml:space="preserve"> un risku vadības īstenošanai, bet tā nav pietiekami detalizēta vai nav pilnībā sasaistīta ar visām Tehniskās specifikācijas prasībām.</w:t>
            </w:r>
          </w:p>
          <w:p w14:paraId="0CABED73" w14:textId="77777777" w:rsidR="00805701" w:rsidRPr="0059068C" w:rsidRDefault="00805701" w:rsidP="00805701">
            <w:pPr>
              <w:widowControl w:val="0"/>
              <w:adjustRightInd w:val="0"/>
              <w:spacing w:before="60" w:after="60"/>
              <w:jc w:val="both"/>
              <w:rPr>
                <w:rFonts w:ascii="Times New Roman" w:eastAsia="Courier New" w:hAnsi="Times New Roman"/>
                <w:bCs/>
                <w:iCs/>
                <w:sz w:val="24"/>
                <w:szCs w:val="24"/>
                <w:lang w:eastAsia="lv-LV"/>
              </w:rPr>
            </w:pPr>
            <w:r w:rsidRPr="0059068C">
              <w:rPr>
                <w:rFonts w:ascii="Times New Roman" w:eastAsia="Courier New" w:hAnsi="Times New Roman"/>
                <w:bCs/>
                <w:iCs/>
                <w:sz w:val="24"/>
                <w:szCs w:val="24"/>
                <w:lang w:eastAsia="lv-LV"/>
              </w:rPr>
              <w:t xml:space="preserve">Piedāvājumā ir aprakstīta pasākumu norise un tiešraide, tomēr nepilnīgi skaidroti tehniskie rezerves risinājumi, reģionālo </w:t>
            </w:r>
            <w:proofErr w:type="spellStart"/>
            <w:r w:rsidRPr="0059068C">
              <w:rPr>
                <w:rFonts w:ascii="Times New Roman" w:eastAsia="Courier New" w:hAnsi="Times New Roman"/>
                <w:bCs/>
                <w:iCs/>
                <w:sz w:val="24"/>
                <w:szCs w:val="24"/>
                <w:lang w:eastAsia="lv-LV"/>
              </w:rPr>
              <w:t>pieslēgumu</w:t>
            </w:r>
            <w:proofErr w:type="spellEnd"/>
            <w:r w:rsidRPr="0059068C">
              <w:rPr>
                <w:rFonts w:ascii="Times New Roman" w:eastAsia="Courier New" w:hAnsi="Times New Roman"/>
                <w:bCs/>
                <w:iCs/>
                <w:sz w:val="24"/>
                <w:szCs w:val="24"/>
                <w:lang w:eastAsia="lv-LV"/>
              </w:rPr>
              <w:t xml:space="preserve"> koordinācija, </w:t>
            </w:r>
            <w:proofErr w:type="spellStart"/>
            <w:r w:rsidRPr="0059068C">
              <w:rPr>
                <w:rFonts w:ascii="Times New Roman" w:eastAsia="Courier New" w:hAnsi="Times New Roman"/>
                <w:bCs/>
                <w:iCs/>
                <w:sz w:val="24"/>
                <w:szCs w:val="24"/>
                <w:lang w:eastAsia="lv-LV"/>
              </w:rPr>
              <w:t>piekļūstamības</w:t>
            </w:r>
            <w:proofErr w:type="spellEnd"/>
            <w:r w:rsidRPr="0059068C">
              <w:rPr>
                <w:rFonts w:ascii="Times New Roman" w:eastAsia="Courier New" w:hAnsi="Times New Roman"/>
                <w:bCs/>
                <w:iCs/>
                <w:sz w:val="24"/>
                <w:szCs w:val="24"/>
                <w:lang w:eastAsia="lv-LV"/>
              </w:rPr>
              <w:t xml:space="preserve"> nodrošinājums, </w:t>
            </w:r>
            <w:proofErr w:type="spellStart"/>
            <w:r w:rsidRPr="0059068C">
              <w:rPr>
                <w:rFonts w:ascii="Times New Roman" w:eastAsia="Courier New" w:hAnsi="Times New Roman"/>
                <w:bCs/>
                <w:iCs/>
                <w:sz w:val="24"/>
                <w:szCs w:val="24"/>
                <w:lang w:eastAsia="lv-LV"/>
              </w:rPr>
              <w:t>pēcpasākumu</w:t>
            </w:r>
            <w:proofErr w:type="spellEnd"/>
            <w:r w:rsidRPr="0059068C">
              <w:rPr>
                <w:rFonts w:ascii="Times New Roman" w:eastAsia="Courier New" w:hAnsi="Times New Roman"/>
                <w:bCs/>
                <w:iCs/>
                <w:sz w:val="24"/>
                <w:szCs w:val="24"/>
                <w:lang w:eastAsia="lv-LV"/>
              </w:rPr>
              <w:t xml:space="preserve"> video sagatavošana vai risku vadība.</w:t>
            </w:r>
          </w:p>
          <w:p w14:paraId="3AC0FB11" w14:textId="77777777" w:rsidR="00805701" w:rsidRPr="0059068C" w:rsidRDefault="00805701" w:rsidP="00805701">
            <w:pPr>
              <w:widowControl w:val="0"/>
              <w:adjustRightInd w:val="0"/>
              <w:spacing w:before="60" w:after="60"/>
              <w:jc w:val="both"/>
              <w:rPr>
                <w:rFonts w:ascii="Times New Roman" w:eastAsia="Courier New" w:hAnsi="Times New Roman"/>
                <w:bCs/>
                <w:iCs/>
                <w:sz w:val="24"/>
                <w:szCs w:val="24"/>
                <w:lang w:eastAsia="lv-LV"/>
              </w:rPr>
            </w:pPr>
          </w:p>
          <w:p w14:paraId="04BD5A1A" w14:textId="186C8E0D" w:rsidR="00896628" w:rsidRPr="0059068C" w:rsidRDefault="00805701" w:rsidP="00805701">
            <w:pPr>
              <w:widowControl w:val="0"/>
              <w:adjustRightInd w:val="0"/>
              <w:spacing w:before="60" w:after="60"/>
              <w:jc w:val="both"/>
              <w:rPr>
                <w:rFonts w:ascii="Times New Roman" w:eastAsia="Courier New" w:hAnsi="Times New Roman"/>
                <w:bCs/>
                <w:iCs/>
                <w:sz w:val="24"/>
                <w:szCs w:val="24"/>
                <w:lang w:eastAsia="lv-LV"/>
              </w:rPr>
            </w:pPr>
            <w:r w:rsidRPr="0059068C">
              <w:rPr>
                <w:rFonts w:ascii="Times New Roman" w:eastAsia="Courier New" w:hAnsi="Times New Roman"/>
                <w:b/>
                <w:iCs/>
                <w:sz w:val="24"/>
                <w:szCs w:val="24"/>
                <w:lang w:eastAsia="lv-LV"/>
              </w:rPr>
              <w:t>0 punktus</w:t>
            </w:r>
            <w:r w:rsidRPr="0059068C">
              <w:rPr>
                <w:rFonts w:ascii="Times New Roman" w:eastAsia="Courier New" w:hAnsi="Times New Roman"/>
                <w:bCs/>
                <w:iCs/>
                <w:sz w:val="24"/>
                <w:szCs w:val="24"/>
                <w:lang w:eastAsia="lv-LV"/>
              </w:rPr>
              <w:t xml:space="preserve"> piešķir, ja piedāvātais risinājums ir formāls, neatbilst Tehniskās specifikācijas prasībām, neparedz reģionālo pasākumu integrāciju centrālajā pasākumā, nenodrošina </w:t>
            </w:r>
            <w:proofErr w:type="spellStart"/>
            <w:r w:rsidRPr="0059068C">
              <w:rPr>
                <w:rFonts w:ascii="Times New Roman" w:eastAsia="Courier New" w:hAnsi="Times New Roman"/>
                <w:bCs/>
                <w:iCs/>
                <w:sz w:val="24"/>
                <w:szCs w:val="24"/>
                <w:lang w:eastAsia="lv-LV"/>
              </w:rPr>
              <w:t>piekļūstamības</w:t>
            </w:r>
            <w:proofErr w:type="spellEnd"/>
            <w:r w:rsidRPr="0059068C">
              <w:rPr>
                <w:rFonts w:ascii="Times New Roman" w:eastAsia="Courier New" w:hAnsi="Times New Roman"/>
                <w:bCs/>
                <w:iCs/>
                <w:sz w:val="24"/>
                <w:szCs w:val="24"/>
                <w:lang w:eastAsia="lv-LV"/>
              </w:rPr>
              <w:t xml:space="preserve"> prasību ievērošanu vai nerāda spēju vienlaikus organizēt pasākumus piecās norises vietās.</w:t>
            </w:r>
          </w:p>
          <w:p w14:paraId="6F3657BB" w14:textId="298F3008" w:rsidR="00896628" w:rsidRPr="0059068C" w:rsidRDefault="00896628" w:rsidP="00285803">
            <w:pPr>
              <w:adjustRightInd w:val="0"/>
              <w:spacing w:before="60" w:after="60"/>
              <w:jc w:val="both"/>
              <w:rPr>
                <w:rFonts w:ascii="Times New Roman" w:hAnsi="Times New Roman"/>
                <w:bCs/>
                <w:iCs/>
                <w:sz w:val="24"/>
                <w:szCs w:val="24"/>
              </w:rPr>
            </w:pPr>
          </w:p>
        </w:tc>
      </w:tr>
      <w:tr w:rsidR="00805701" w:rsidRPr="0059068C" w14:paraId="1BF9E9C9" w14:textId="77777777" w:rsidTr="00805701">
        <w:tc>
          <w:tcPr>
            <w:tcW w:w="976" w:type="dxa"/>
            <w:vAlign w:val="center"/>
          </w:tcPr>
          <w:p w14:paraId="3FC09CB5" w14:textId="1D3388BE" w:rsidR="00805701" w:rsidRPr="0059068C" w:rsidRDefault="00805701" w:rsidP="00285803">
            <w:pPr>
              <w:tabs>
                <w:tab w:val="left" w:pos="851"/>
              </w:tabs>
              <w:spacing w:before="60" w:after="60"/>
              <w:outlineLvl w:val="3"/>
              <w:rPr>
                <w:rFonts w:ascii="Times New Roman" w:hAnsi="Times New Roman"/>
                <w:bCs/>
                <w:sz w:val="24"/>
                <w:szCs w:val="24"/>
              </w:rPr>
            </w:pPr>
            <w:r w:rsidRPr="0059068C">
              <w:rPr>
                <w:rFonts w:ascii="Times New Roman" w:hAnsi="Times New Roman"/>
                <w:bCs/>
                <w:sz w:val="24"/>
                <w:szCs w:val="24"/>
              </w:rPr>
              <w:lastRenderedPageBreak/>
              <w:t>1.2.4.</w:t>
            </w:r>
          </w:p>
        </w:tc>
        <w:tc>
          <w:tcPr>
            <w:tcW w:w="1564" w:type="dxa"/>
            <w:vAlign w:val="center"/>
          </w:tcPr>
          <w:p w14:paraId="5B48A07F" w14:textId="4318BB34" w:rsidR="00805701" w:rsidRPr="0059068C" w:rsidRDefault="001B7D13" w:rsidP="00285803">
            <w:pPr>
              <w:keepNext/>
              <w:spacing w:before="60" w:after="60"/>
              <w:jc w:val="center"/>
              <w:rPr>
                <w:rFonts w:ascii="Times New Roman" w:hAnsi="Times New Roman"/>
                <w:b/>
                <w:bCs/>
                <w:sz w:val="24"/>
                <w:szCs w:val="24"/>
              </w:rPr>
            </w:pPr>
            <w:r w:rsidRPr="0059068C">
              <w:rPr>
                <w:rFonts w:ascii="Times New Roman" w:hAnsi="Times New Roman"/>
                <w:b/>
                <w:sz w:val="24"/>
                <w:szCs w:val="24"/>
              </w:rPr>
              <w:t>Personāla iesaiste, noslodze un darba uzdevumu izpildes laika grafiks (N)</w:t>
            </w:r>
          </w:p>
        </w:tc>
        <w:tc>
          <w:tcPr>
            <w:tcW w:w="1443" w:type="dxa"/>
            <w:vAlign w:val="center"/>
          </w:tcPr>
          <w:p w14:paraId="0C4212B0" w14:textId="49EBF74F" w:rsidR="00805701" w:rsidRPr="0059068C" w:rsidRDefault="00AC579F" w:rsidP="00285803">
            <w:pPr>
              <w:keepNext/>
              <w:spacing w:before="60" w:after="60"/>
              <w:jc w:val="center"/>
              <w:rPr>
                <w:rFonts w:ascii="Times New Roman" w:hAnsi="Times New Roman"/>
                <w:bCs/>
                <w:sz w:val="24"/>
                <w:szCs w:val="24"/>
              </w:rPr>
            </w:pPr>
            <w:r>
              <w:rPr>
                <w:rFonts w:ascii="Times New Roman" w:hAnsi="Times New Roman"/>
                <w:bCs/>
                <w:sz w:val="24"/>
                <w:szCs w:val="24"/>
              </w:rPr>
              <w:t>5</w:t>
            </w:r>
            <w:r w:rsidR="001B7D13" w:rsidRPr="0059068C">
              <w:rPr>
                <w:rFonts w:ascii="Times New Roman" w:hAnsi="Times New Roman"/>
                <w:bCs/>
                <w:sz w:val="24"/>
                <w:szCs w:val="24"/>
              </w:rPr>
              <w:t xml:space="preserve"> </w:t>
            </w:r>
          </w:p>
        </w:tc>
        <w:tc>
          <w:tcPr>
            <w:tcW w:w="5151" w:type="dxa"/>
          </w:tcPr>
          <w:p w14:paraId="5B4BF7D2" w14:textId="037D7CA1" w:rsidR="001B7D13" w:rsidRPr="0059068C" w:rsidRDefault="00AC579F" w:rsidP="001B7D13">
            <w:pPr>
              <w:widowControl w:val="0"/>
              <w:adjustRightInd w:val="0"/>
              <w:spacing w:before="60" w:after="60"/>
              <w:jc w:val="both"/>
              <w:rPr>
                <w:rFonts w:ascii="Times New Roman" w:eastAsia="Courier New" w:hAnsi="Times New Roman"/>
                <w:bCs/>
                <w:iCs/>
                <w:sz w:val="24"/>
                <w:szCs w:val="24"/>
                <w:lang w:eastAsia="lv-LV"/>
              </w:rPr>
            </w:pPr>
            <w:r>
              <w:rPr>
                <w:rFonts w:ascii="Times New Roman" w:eastAsia="Courier New" w:hAnsi="Times New Roman"/>
                <w:b/>
                <w:iCs/>
                <w:sz w:val="24"/>
                <w:szCs w:val="24"/>
                <w:lang w:eastAsia="lv-LV"/>
              </w:rPr>
              <w:t>5</w:t>
            </w:r>
            <w:r w:rsidR="001B7D13" w:rsidRPr="0059068C">
              <w:rPr>
                <w:rFonts w:ascii="Times New Roman" w:eastAsia="Courier New" w:hAnsi="Times New Roman"/>
                <w:b/>
                <w:iCs/>
                <w:sz w:val="24"/>
                <w:szCs w:val="24"/>
                <w:lang w:eastAsia="lv-LV"/>
              </w:rPr>
              <w:t xml:space="preserve"> punktus</w:t>
            </w:r>
            <w:r w:rsidR="001B7D13" w:rsidRPr="0059068C">
              <w:rPr>
                <w:rFonts w:ascii="Times New Roman" w:eastAsia="Courier New" w:hAnsi="Times New Roman"/>
                <w:bCs/>
                <w:iCs/>
                <w:sz w:val="24"/>
                <w:szCs w:val="24"/>
                <w:lang w:eastAsia="lv-LV"/>
              </w:rPr>
              <w:t xml:space="preserve"> piešķir, ja Pretendenta piedāvājumā ir iekļauts detalizēts un pamatots iesaistītā personāla pienākumu sadalījums, noslodze un darba uzdevumu izpildes laika grafiks.</w:t>
            </w:r>
          </w:p>
          <w:p w14:paraId="0C6F1932" w14:textId="77777777" w:rsidR="001B7D13" w:rsidRPr="0059068C" w:rsidRDefault="001B7D13" w:rsidP="001B7D13">
            <w:pPr>
              <w:widowControl w:val="0"/>
              <w:adjustRightInd w:val="0"/>
              <w:spacing w:before="60" w:after="60"/>
              <w:jc w:val="both"/>
              <w:rPr>
                <w:rFonts w:ascii="Times New Roman" w:eastAsia="Courier New" w:hAnsi="Times New Roman"/>
                <w:bCs/>
                <w:iCs/>
                <w:sz w:val="24"/>
                <w:szCs w:val="24"/>
                <w:lang w:eastAsia="lv-LV"/>
              </w:rPr>
            </w:pPr>
            <w:r w:rsidRPr="0059068C">
              <w:rPr>
                <w:rFonts w:ascii="Times New Roman" w:eastAsia="Courier New" w:hAnsi="Times New Roman"/>
                <w:bCs/>
                <w:iCs/>
                <w:sz w:val="24"/>
                <w:szCs w:val="24"/>
                <w:lang w:eastAsia="lv-LV"/>
              </w:rPr>
              <w:t>Pretendents ir norādījis Kampaņas īstenošanā iesaistītās personas, to lomas, pienākumus, savstarpējo koordināciju un noslodzi, tostarp nodrošinot kompetences Kampaņas vadībā, stratēģiskajā komunikācijā, radošajā izstrādē, dizainā, mediju attiecībās, sociālajos medijos, sadarbībā ar iesaistītajām pusēm, pasākumu organizēšanā, tehniskajā un tiešraižu nodrošinājumā, krīzes komunikācijas īstenošanā.</w:t>
            </w:r>
          </w:p>
          <w:p w14:paraId="1D2647D7" w14:textId="77777777" w:rsidR="001B7D13" w:rsidRPr="0059068C" w:rsidRDefault="001B7D13" w:rsidP="001B7D13">
            <w:pPr>
              <w:widowControl w:val="0"/>
              <w:adjustRightInd w:val="0"/>
              <w:spacing w:before="60" w:after="60"/>
              <w:jc w:val="both"/>
              <w:rPr>
                <w:rFonts w:ascii="Times New Roman" w:eastAsia="Courier New" w:hAnsi="Times New Roman"/>
                <w:bCs/>
                <w:iCs/>
                <w:sz w:val="24"/>
                <w:szCs w:val="24"/>
                <w:lang w:eastAsia="lv-LV"/>
              </w:rPr>
            </w:pPr>
            <w:r w:rsidRPr="0059068C">
              <w:rPr>
                <w:rFonts w:ascii="Times New Roman" w:eastAsia="Courier New" w:hAnsi="Times New Roman"/>
                <w:bCs/>
                <w:iCs/>
                <w:sz w:val="24"/>
                <w:szCs w:val="24"/>
                <w:lang w:eastAsia="lv-LV"/>
              </w:rPr>
              <w:t>Piedāvātais personāla sadalījums un noslodze ir atbilstoša visu Tehniskajā specifikācijā noteikto uzdevumu izpildei, tostarp 5 (piecu) vienlaicīgu pasākumu organizēšanai 2026. gada 25. septembrī, apvienotās tiešraides nodrošināšanai un operatīvai komunikācijai pasākumu dienā.</w:t>
            </w:r>
          </w:p>
          <w:p w14:paraId="609ED12E" w14:textId="77777777" w:rsidR="001B7D13" w:rsidRPr="0059068C" w:rsidRDefault="001B7D13" w:rsidP="001B7D13">
            <w:pPr>
              <w:widowControl w:val="0"/>
              <w:adjustRightInd w:val="0"/>
              <w:spacing w:before="60" w:after="60"/>
              <w:jc w:val="both"/>
              <w:rPr>
                <w:rFonts w:ascii="Times New Roman" w:eastAsia="Courier New" w:hAnsi="Times New Roman"/>
                <w:bCs/>
                <w:iCs/>
                <w:sz w:val="24"/>
                <w:szCs w:val="24"/>
                <w:lang w:eastAsia="lv-LV"/>
              </w:rPr>
            </w:pPr>
            <w:r w:rsidRPr="0059068C">
              <w:rPr>
                <w:rFonts w:ascii="Times New Roman" w:eastAsia="Courier New" w:hAnsi="Times New Roman"/>
                <w:bCs/>
                <w:iCs/>
                <w:sz w:val="24"/>
                <w:szCs w:val="24"/>
                <w:lang w:eastAsia="lv-LV"/>
              </w:rPr>
              <w:t>Pretendents ir sagatavojis konkrētu darbu izpildes laika grafiku pa nedēļām vai līdzvērtīgi detalizētu grafiku, kurā norādīti būtiskākie darbu posmi, saskaņošanas brīži ar Pasūtītāju, nodevumi, atbildīgās personas un sasniedzamie rezultāti. Grafiks ir reālistisks, savstarpēji saskaņots un nodrošina Kampaņas īstenošanu līdz 2026. gada 30. oktobrim.</w:t>
            </w:r>
          </w:p>
          <w:p w14:paraId="47CBB5E4" w14:textId="77777777" w:rsidR="001B7D13" w:rsidRPr="0059068C" w:rsidRDefault="001B7D13" w:rsidP="001B7D13">
            <w:pPr>
              <w:widowControl w:val="0"/>
              <w:adjustRightInd w:val="0"/>
              <w:spacing w:before="60" w:after="60"/>
              <w:jc w:val="both"/>
              <w:rPr>
                <w:rFonts w:ascii="Times New Roman" w:eastAsia="Courier New" w:hAnsi="Times New Roman"/>
                <w:bCs/>
                <w:iCs/>
                <w:sz w:val="24"/>
                <w:szCs w:val="24"/>
                <w:lang w:eastAsia="lv-LV"/>
              </w:rPr>
            </w:pPr>
          </w:p>
          <w:p w14:paraId="6D0DC00C" w14:textId="5635EA0C" w:rsidR="001B7D13" w:rsidRPr="0059068C" w:rsidRDefault="00AC579F" w:rsidP="001B7D13">
            <w:pPr>
              <w:widowControl w:val="0"/>
              <w:adjustRightInd w:val="0"/>
              <w:spacing w:before="60" w:after="60"/>
              <w:jc w:val="both"/>
              <w:rPr>
                <w:rFonts w:ascii="Times New Roman" w:eastAsia="Courier New" w:hAnsi="Times New Roman"/>
                <w:bCs/>
                <w:iCs/>
                <w:sz w:val="24"/>
                <w:szCs w:val="24"/>
                <w:lang w:eastAsia="lv-LV"/>
              </w:rPr>
            </w:pPr>
            <w:r>
              <w:rPr>
                <w:rFonts w:ascii="Times New Roman" w:eastAsia="Courier New" w:hAnsi="Times New Roman"/>
                <w:b/>
                <w:iCs/>
                <w:sz w:val="24"/>
                <w:szCs w:val="24"/>
                <w:lang w:eastAsia="lv-LV"/>
              </w:rPr>
              <w:t>2</w:t>
            </w:r>
            <w:r w:rsidR="001B7D13" w:rsidRPr="0059068C">
              <w:rPr>
                <w:rFonts w:ascii="Times New Roman" w:eastAsia="Courier New" w:hAnsi="Times New Roman"/>
                <w:b/>
                <w:iCs/>
                <w:sz w:val="24"/>
                <w:szCs w:val="24"/>
                <w:lang w:eastAsia="lv-LV"/>
              </w:rPr>
              <w:t xml:space="preserve"> punktus</w:t>
            </w:r>
            <w:r w:rsidR="001B7D13" w:rsidRPr="0059068C">
              <w:rPr>
                <w:rFonts w:ascii="Times New Roman" w:eastAsia="Courier New" w:hAnsi="Times New Roman"/>
                <w:bCs/>
                <w:iCs/>
                <w:sz w:val="24"/>
                <w:szCs w:val="24"/>
                <w:lang w:eastAsia="lv-LV"/>
              </w:rPr>
              <w:t xml:space="preserve"> piešķir, ja Pretendenta piedāvājumā ir sniegts iesaistītā personāla pienākumu sadalījums un laika grafiks, bet tas ir daļēji detalizēts vai ne visos gadījumos pamatoti sasaistīts ar Tehniskajā specifikācijā noteiktajiem uzdevumiem.</w:t>
            </w:r>
          </w:p>
          <w:p w14:paraId="438D6C7E" w14:textId="77777777" w:rsidR="001B7D13" w:rsidRPr="0059068C" w:rsidRDefault="001B7D13" w:rsidP="001B7D13">
            <w:pPr>
              <w:widowControl w:val="0"/>
              <w:adjustRightInd w:val="0"/>
              <w:spacing w:before="60" w:after="60"/>
              <w:jc w:val="both"/>
              <w:rPr>
                <w:rFonts w:ascii="Times New Roman" w:eastAsia="Courier New" w:hAnsi="Times New Roman"/>
                <w:bCs/>
                <w:iCs/>
                <w:sz w:val="24"/>
                <w:szCs w:val="24"/>
                <w:lang w:eastAsia="lv-LV"/>
              </w:rPr>
            </w:pPr>
            <w:r w:rsidRPr="0059068C">
              <w:rPr>
                <w:rFonts w:ascii="Times New Roman" w:eastAsia="Courier New" w:hAnsi="Times New Roman"/>
                <w:bCs/>
                <w:iCs/>
                <w:sz w:val="24"/>
                <w:szCs w:val="24"/>
                <w:lang w:eastAsia="lv-LV"/>
              </w:rPr>
              <w:t>Personāla noslodze kopumā ļauj īstenot Kampaņu, tomēr atsevišķām lomām nav pietiekami skaidri noteikta atbildība, nav pilnībā pamatota komandas kapacitāte piecu vienlaicīgu pasākumu dienā vai grafiks nav pietiekami detalizēts attiecībā uz saskaņošanu un nodevumiem.</w:t>
            </w:r>
          </w:p>
          <w:p w14:paraId="2387F96A" w14:textId="77777777" w:rsidR="001B7D13" w:rsidRPr="0059068C" w:rsidRDefault="001B7D13" w:rsidP="001B7D13">
            <w:pPr>
              <w:widowControl w:val="0"/>
              <w:adjustRightInd w:val="0"/>
              <w:spacing w:before="60" w:after="60"/>
              <w:jc w:val="both"/>
              <w:rPr>
                <w:rFonts w:ascii="Times New Roman" w:eastAsia="Courier New" w:hAnsi="Times New Roman"/>
                <w:bCs/>
                <w:iCs/>
                <w:sz w:val="24"/>
                <w:szCs w:val="24"/>
                <w:lang w:eastAsia="lv-LV"/>
              </w:rPr>
            </w:pPr>
          </w:p>
          <w:p w14:paraId="5DD3A8A7" w14:textId="3278109B" w:rsidR="00805701" w:rsidRPr="0059068C" w:rsidRDefault="001B7D13" w:rsidP="001B7D13">
            <w:pPr>
              <w:widowControl w:val="0"/>
              <w:adjustRightInd w:val="0"/>
              <w:spacing w:before="60" w:after="60"/>
              <w:jc w:val="both"/>
              <w:rPr>
                <w:rFonts w:ascii="Times New Roman" w:eastAsia="Courier New" w:hAnsi="Times New Roman"/>
                <w:bCs/>
                <w:iCs/>
                <w:sz w:val="24"/>
                <w:szCs w:val="24"/>
                <w:lang w:eastAsia="lv-LV"/>
              </w:rPr>
            </w:pPr>
            <w:r w:rsidRPr="0059068C">
              <w:rPr>
                <w:rFonts w:ascii="Times New Roman" w:eastAsia="Courier New" w:hAnsi="Times New Roman"/>
                <w:b/>
                <w:iCs/>
                <w:sz w:val="24"/>
                <w:szCs w:val="24"/>
                <w:lang w:eastAsia="lv-LV"/>
              </w:rPr>
              <w:t>0 punktus</w:t>
            </w:r>
            <w:r w:rsidRPr="0059068C">
              <w:rPr>
                <w:rFonts w:ascii="Times New Roman" w:eastAsia="Courier New" w:hAnsi="Times New Roman"/>
                <w:bCs/>
                <w:iCs/>
                <w:sz w:val="24"/>
                <w:szCs w:val="24"/>
                <w:lang w:eastAsia="lv-LV"/>
              </w:rPr>
              <w:t xml:space="preserve"> piešķir, ja piedāvātais personāla nodrošinājums nav atbilstošs Tehniskās specifikācijas uzdevumu apjomam, nav iespējams pārliecināties par spēju vienlaikus organizēt 5 (piecus) pasākumus un tiešraidi vai piedāvājums būtībā nepārsniedz Tehniskajā specifikācijā sniegtās informācijas atstāstījumu.</w:t>
            </w:r>
          </w:p>
        </w:tc>
      </w:tr>
      <w:tr w:rsidR="00896628" w:rsidRPr="0059068C" w14:paraId="5F1C2AF1" w14:textId="77777777" w:rsidTr="00805701">
        <w:tc>
          <w:tcPr>
            <w:tcW w:w="976" w:type="dxa"/>
          </w:tcPr>
          <w:p w14:paraId="67E2578C" w14:textId="77777777" w:rsidR="00896628" w:rsidRPr="0059068C" w:rsidRDefault="00896628" w:rsidP="00285803">
            <w:pPr>
              <w:tabs>
                <w:tab w:val="left" w:pos="851"/>
              </w:tabs>
              <w:spacing w:before="60" w:after="60"/>
              <w:outlineLvl w:val="3"/>
              <w:rPr>
                <w:rFonts w:ascii="Times New Roman" w:hAnsi="Times New Roman"/>
                <w:bCs/>
                <w:sz w:val="24"/>
                <w:szCs w:val="24"/>
              </w:rPr>
            </w:pPr>
            <w:r w:rsidRPr="0059068C">
              <w:rPr>
                <w:rFonts w:ascii="Times New Roman" w:hAnsi="Times New Roman"/>
                <w:bCs/>
                <w:sz w:val="24"/>
                <w:szCs w:val="24"/>
              </w:rPr>
              <w:lastRenderedPageBreak/>
              <w:t>1.3.</w:t>
            </w:r>
          </w:p>
        </w:tc>
        <w:tc>
          <w:tcPr>
            <w:tcW w:w="1564" w:type="dxa"/>
            <w:vAlign w:val="center"/>
          </w:tcPr>
          <w:p w14:paraId="714584C0" w14:textId="77777777" w:rsidR="00896628" w:rsidRPr="0059068C" w:rsidRDefault="00896628" w:rsidP="00285803">
            <w:pPr>
              <w:keepNext/>
              <w:spacing w:before="60" w:after="60"/>
              <w:jc w:val="center"/>
              <w:rPr>
                <w:rFonts w:ascii="Times New Roman" w:hAnsi="Times New Roman"/>
                <w:b/>
                <w:sz w:val="24"/>
                <w:szCs w:val="24"/>
              </w:rPr>
            </w:pPr>
            <w:r w:rsidRPr="0059068C">
              <w:rPr>
                <w:rFonts w:ascii="Times New Roman" w:hAnsi="Times New Roman"/>
                <w:b/>
                <w:sz w:val="24"/>
                <w:szCs w:val="24"/>
              </w:rPr>
              <w:t>Kopā (V)</w:t>
            </w:r>
          </w:p>
        </w:tc>
        <w:tc>
          <w:tcPr>
            <w:tcW w:w="1443" w:type="dxa"/>
            <w:vAlign w:val="center"/>
          </w:tcPr>
          <w:p w14:paraId="1302B35D" w14:textId="77777777" w:rsidR="00896628" w:rsidRPr="0059068C" w:rsidRDefault="00896628" w:rsidP="00285803">
            <w:pPr>
              <w:keepNext/>
              <w:spacing w:before="60" w:after="60"/>
              <w:jc w:val="center"/>
              <w:rPr>
                <w:rFonts w:ascii="Times New Roman" w:hAnsi="Times New Roman"/>
                <w:bCs/>
                <w:sz w:val="24"/>
                <w:szCs w:val="24"/>
              </w:rPr>
            </w:pPr>
            <w:r w:rsidRPr="0059068C">
              <w:rPr>
                <w:rFonts w:ascii="Times New Roman" w:hAnsi="Times New Roman"/>
                <w:bCs/>
                <w:sz w:val="24"/>
                <w:szCs w:val="24"/>
              </w:rPr>
              <w:t>100</w:t>
            </w:r>
          </w:p>
        </w:tc>
        <w:tc>
          <w:tcPr>
            <w:tcW w:w="5151" w:type="dxa"/>
          </w:tcPr>
          <w:p w14:paraId="69A7A2C4" w14:textId="77777777" w:rsidR="00896628" w:rsidRPr="0059068C" w:rsidRDefault="00896628" w:rsidP="00285803">
            <w:pPr>
              <w:spacing w:before="60" w:after="60"/>
              <w:rPr>
                <w:rFonts w:ascii="Times New Roman" w:hAnsi="Times New Roman"/>
                <w:bCs/>
                <w:sz w:val="24"/>
                <w:szCs w:val="24"/>
                <w:lang w:eastAsia="zh-CN"/>
              </w:rPr>
            </w:pPr>
            <w:r w:rsidRPr="0059068C">
              <w:rPr>
                <w:rFonts w:ascii="Times New Roman" w:hAnsi="Times New Roman"/>
                <w:bCs/>
                <w:sz w:val="24"/>
                <w:szCs w:val="24"/>
                <w:lang w:eastAsia="zh-CN"/>
              </w:rPr>
              <w:t>V = C + K</w:t>
            </w:r>
          </w:p>
        </w:tc>
      </w:tr>
    </w:tbl>
    <w:p w14:paraId="56A85569" w14:textId="77777777" w:rsidR="00896628" w:rsidRPr="0059068C" w:rsidRDefault="00896628" w:rsidP="00896628">
      <w:pPr>
        <w:widowControl w:val="0"/>
        <w:numPr>
          <w:ilvl w:val="0"/>
          <w:numId w:val="112"/>
        </w:numPr>
        <w:tabs>
          <w:tab w:val="left" w:pos="851"/>
        </w:tabs>
        <w:spacing w:before="120" w:after="160" w:line="259" w:lineRule="auto"/>
        <w:jc w:val="both"/>
        <w:rPr>
          <w:bCs/>
          <w:vanish/>
          <w:sz w:val="24"/>
          <w:szCs w:val="24"/>
          <w:lang w:eastAsia="lv-LV"/>
        </w:rPr>
      </w:pPr>
    </w:p>
    <w:p w14:paraId="12E192A3" w14:textId="77777777" w:rsidR="00896628" w:rsidRPr="0059068C" w:rsidRDefault="00896628" w:rsidP="00896628">
      <w:pPr>
        <w:widowControl w:val="0"/>
        <w:numPr>
          <w:ilvl w:val="0"/>
          <w:numId w:val="112"/>
        </w:numPr>
        <w:tabs>
          <w:tab w:val="left" w:pos="851"/>
        </w:tabs>
        <w:spacing w:before="120" w:after="160" w:line="259" w:lineRule="auto"/>
        <w:jc w:val="both"/>
        <w:rPr>
          <w:bCs/>
          <w:vanish/>
          <w:sz w:val="24"/>
          <w:szCs w:val="24"/>
          <w:lang w:eastAsia="lv-LV"/>
        </w:rPr>
      </w:pPr>
    </w:p>
    <w:p w14:paraId="72C3237F" w14:textId="77777777" w:rsidR="00896628" w:rsidRPr="0059068C" w:rsidRDefault="00896628" w:rsidP="00896628">
      <w:pPr>
        <w:widowControl w:val="0"/>
        <w:numPr>
          <w:ilvl w:val="0"/>
          <w:numId w:val="112"/>
        </w:numPr>
        <w:tabs>
          <w:tab w:val="left" w:pos="851"/>
        </w:tabs>
        <w:spacing w:before="120" w:after="160" w:line="259" w:lineRule="auto"/>
        <w:jc w:val="both"/>
        <w:rPr>
          <w:bCs/>
          <w:vanish/>
          <w:sz w:val="24"/>
          <w:szCs w:val="24"/>
          <w:lang w:eastAsia="lv-LV"/>
        </w:rPr>
      </w:pPr>
    </w:p>
    <w:p w14:paraId="4335A663" w14:textId="77777777" w:rsidR="00896628" w:rsidRPr="0059068C" w:rsidRDefault="00896628" w:rsidP="00896628">
      <w:pPr>
        <w:widowControl w:val="0"/>
        <w:numPr>
          <w:ilvl w:val="1"/>
          <w:numId w:val="112"/>
        </w:numPr>
        <w:tabs>
          <w:tab w:val="left" w:pos="851"/>
        </w:tabs>
        <w:spacing w:before="120" w:after="160" w:line="259" w:lineRule="auto"/>
        <w:jc w:val="both"/>
        <w:rPr>
          <w:bCs/>
          <w:vanish/>
          <w:sz w:val="24"/>
          <w:szCs w:val="24"/>
          <w:lang w:eastAsia="lv-LV"/>
        </w:rPr>
      </w:pPr>
    </w:p>
    <w:p w14:paraId="7C3D097D" w14:textId="77777777" w:rsidR="00896628" w:rsidRPr="0059068C" w:rsidRDefault="00896628" w:rsidP="00896628">
      <w:pPr>
        <w:widowControl w:val="0"/>
        <w:numPr>
          <w:ilvl w:val="1"/>
          <w:numId w:val="112"/>
        </w:numPr>
        <w:tabs>
          <w:tab w:val="left" w:pos="851"/>
        </w:tabs>
        <w:spacing w:before="120" w:after="160" w:line="259" w:lineRule="auto"/>
        <w:jc w:val="both"/>
        <w:rPr>
          <w:bCs/>
          <w:vanish/>
          <w:sz w:val="24"/>
          <w:szCs w:val="24"/>
          <w:lang w:eastAsia="lv-LV"/>
        </w:rPr>
      </w:pPr>
    </w:p>
    <w:p w14:paraId="4CA20555" w14:textId="77777777" w:rsidR="00896628" w:rsidRPr="0059068C" w:rsidRDefault="00896628" w:rsidP="00896628">
      <w:pPr>
        <w:widowControl w:val="0"/>
        <w:numPr>
          <w:ilvl w:val="1"/>
          <w:numId w:val="112"/>
        </w:numPr>
        <w:tabs>
          <w:tab w:val="left" w:pos="851"/>
        </w:tabs>
        <w:spacing w:before="120" w:after="160" w:line="259" w:lineRule="auto"/>
        <w:jc w:val="both"/>
        <w:rPr>
          <w:bCs/>
          <w:vanish/>
          <w:sz w:val="24"/>
          <w:szCs w:val="24"/>
          <w:lang w:eastAsia="lv-LV"/>
        </w:rPr>
      </w:pPr>
    </w:p>
    <w:p w14:paraId="7EB370B5" w14:textId="77777777" w:rsidR="00896628" w:rsidRPr="0059068C" w:rsidRDefault="00896628" w:rsidP="00896628">
      <w:pPr>
        <w:widowControl w:val="0"/>
        <w:numPr>
          <w:ilvl w:val="1"/>
          <w:numId w:val="112"/>
        </w:numPr>
        <w:tabs>
          <w:tab w:val="left" w:pos="851"/>
        </w:tabs>
        <w:spacing w:before="120" w:after="160" w:line="259" w:lineRule="auto"/>
        <w:jc w:val="both"/>
        <w:rPr>
          <w:bCs/>
          <w:vanish/>
          <w:sz w:val="24"/>
          <w:szCs w:val="24"/>
          <w:lang w:eastAsia="lv-LV"/>
        </w:rPr>
      </w:pPr>
    </w:p>
    <w:p w14:paraId="44F7BFFF" w14:textId="77777777" w:rsidR="00896628" w:rsidRPr="0059068C" w:rsidRDefault="00896628" w:rsidP="00896628">
      <w:pPr>
        <w:widowControl w:val="0"/>
        <w:numPr>
          <w:ilvl w:val="1"/>
          <w:numId w:val="112"/>
        </w:numPr>
        <w:tabs>
          <w:tab w:val="left" w:pos="851"/>
        </w:tabs>
        <w:spacing w:before="120" w:after="160" w:line="259" w:lineRule="auto"/>
        <w:jc w:val="both"/>
        <w:rPr>
          <w:bCs/>
          <w:vanish/>
          <w:sz w:val="24"/>
          <w:szCs w:val="24"/>
          <w:lang w:eastAsia="lv-LV"/>
        </w:rPr>
      </w:pPr>
    </w:p>
    <w:p w14:paraId="6F8D775F" w14:textId="77777777" w:rsidR="00896628" w:rsidRPr="0059068C" w:rsidRDefault="00896628" w:rsidP="00896628">
      <w:pPr>
        <w:widowControl w:val="0"/>
        <w:numPr>
          <w:ilvl w:val="1"/>
          <w:numId w:val="112"/>
        </w:numPr>
        <w:tabs>
          <w:tab w:val="left" w:pos="851"/>
        </w:tabs>
        <w:spacing w:before="120" w:after="160" w:line="259" w:lineRule="auto"/>
        <w:jc w:val="both"/>
        <w:rPr>
          <w:bCs/>
          <w:vanish/>
          <w:sz w:val="24"/>
          <w:szCs w:val="24"/>
          <w:lang w:eastAsia="lv-LV"/>
        </w:rPr>
      </w:pPr>
    </w:p>
    <w:p w14:paraId="21295A45" w14:textId="77777777" w:rsidR="00896628" w:rsidRPr="0059068C" w:rsidRDefault="00896628" w:rsidP="00896628">
      <w:pPr>
        <w:widowControl w:val="0"/>
        <w:numPr>
          <w:ilvl w:val="1"/>
          <w:numId w:val="112"/>
        </w:numPr>
        <w:tabs>
          <w:tab w:val="left" w:pos="851"/>
        </w:tabs>
        <w:spacing w:before="120" w:after="160" w:line="259" w:lineRule="auto"/>
        <w:jc w:val="both"/>
        <w:rPr>
          <w:bCs/>
          <w:vanish/>
          <w:sz w:val="24"/>
          <w:szCs w:val="24"/>
          <w:lang w:eastAsia="lv-LV"/>
        </w:rPr>
      </w:pPr>
    </w:p>
    <w:p w14:paraId="4A78CC20" w14:textId="77777777" w:rsidR="00896628" w:rsidRPr="0059068C" w:rsidRDefault="00896628" w:rsidP="00896628">
      <w:pPr>
        <w:widowControl w:val="0"/>
        <w:numPr>
          <w:ilvl w:val="1"/>
          <w:numId w:val="112"/>
        </w:numPr>
        <w:tabs>
          <w:tab w:val="left" w:pos="851"/>
        </w:tabs>
        <w:spacing w:before="120" w:after="160" w:line="259" w:lineRule="auto"/>
        <w:jc w:val="both"/>
        <w:rPr>
          <w:bCs/>
          <w:vanish/>
          <w:sz w:val="24"/>
          <w:szCs w:val="24"/>
          <w:lang w:eastAsia="lv-LV"/>
        </w:rPr>
      </w:pPr>
    </w:p>
    <w:p w14:paraId="173BD745" w14:textId="77777777" w:rsidR="00896628" w:rsidRPr="0059068C" w:rsidRDefault="00896628" w:rsidP="00896628">
      <w:pPr>
        <w:widowControl w:val="0"/>
        <w:numPr>
          <w:ilvl w:val="1"/>
          <w:numId w:val="112"/>
        </w:numPr>
        <w:tabs>
          <w:tab w:val="left" w:pos="851"/>
        </w:tabs>
        <w:spacing w:before="120" w:after="160" w:line="259" w:lineRule="auto"/>
        <w:jc w:val="both"/>
        <w:rPr>
          <w:bCs/>
          <w:vanish/>
          <w:sz w:val="24"/>
          <w:szCs w:val="24"/>
          <w:lang w:eastAsia="lv-LV"/>
        </w:rPr>
      </w:pPr>
    </w:p>
    <w:p w14:paraId="6DBE3E44" w14:textId="77777777" w:rsidR="00896628" w:rsidRPr="0059068C" w:rsidRDefault="00896628" w:rsidP="00896628">
      <w:pPr>
        <w:widowControl w:val="0"/>
        <w:numPr>
          <w:ilvl w:val="0"/>
          <w:numId w:val="113"/>
        </w:numPr>
        <w:tabs>
          <w:tab w:val="left" w:pos="851"/>
        </w:tabs>
        <w:spacing w:before="120" w:after="160" w:line="259" w:lineRule="auto"/>
        <w:jc w:val="both"/>
        <w:rPr>
          <w:bCs/>
          <w:vanish/>
          <w:sz w:val="24"/>
          <w:szCs w:val="24"/>
          <w:lang w:eastAsia="lv-LV"/>
        </w:rPr>
      </w:pPr>
    </w:p>
    <w:p w14:paraId="3667AC7E" w14:textId="77777777" w:rsidR="00896628" w:rsidRPr="0059068C" w:rsidRDefault="00896628" w:rsidP="00896628">
      <w:pPr>
        <w:widowControl w:val="0"/>
        <w:numPr>
          <w:ilvl w:val="0"/>
          <w:numId w:val="113"/>
        </w:numPr>
        <w:tabs>
          <w:tab w:val="left" w:pos="851"/>
        </w:tabs>
        <w:spacing w:before="120" w:after="160" w:line="259" w:lineRule="auto"/>
        <w:jc w:val="both"/>
        <w:rPr>
          <w:bCs/>
          <w:vanish/>
          <w:sz w:val="24"/>
          <w:szCs w:val="24"/>
          <w:lang w:eastAsia="lv-LV"/>
        </w:rPr>
      </w:pPr>
    </w:p>
    <w:p w14:paraId="425125EE" w14:textId="77777777" w:rsidR="00896628" w:rsidRPr="0059068C" w:rsidRDefault="00896628" w:rsidP="00896628">
      <w:pPr>
        <w:widowControl w:val="0"/>
        <w:numPr>
          <w:ilvl w:val="0"/>
          <w:numId w:val="113"/>
        </w:numPr>
        <w:tabs>
          <w:tab w:val="left" w:pos="851"/>
        </w:tabs>
        <w:spacing w:before="120" w:after="160" w:line="259" w:lineRule="auto"/>
        <w:jc w:val="both"/>
        <w:rPr>
          <w:bCs/>
          <w:vanish/>
          <w:sz w:val="24"/>
          <w:szCs w:val="24"/>
          <w:lang w:eastAsia="lv-LV"/>
        </w:rPr>
      </w:pPr>
    </w:p>
    <w:p w14:paraId="3E28F23A" w14:textId="77777777" w:rsidR="00896628" w:rsidRPr="0059068C" w:rsidRDefault="00896628" w:rsidP="00896628">
      <w:pPr>
        <w:widowControl w:val="0"/>
        <w:numPr>
          <w:ilvl w:val="0"/>
          <w:numId w:val="113"/>
        </w:numPr>
        <w:tabs>
          <w:tab w:val="left" w:pos="851"/>
        </w:tabs>
        <w:spacing w:before="120" w:after="160" w:line="259" w:lineRule="auto"/>
        <w:jc w:val="both"/>
        <w:rPr>
          <w:bCs/>
          <w:vanish/>
          <w:sz w:val="24"/>
          <w:szCs w:val="24"/>
          <w:lang w:eastAsia="lv-LV"/>
        </w:rPr>
      </w:pPr>
    </w:p>
    <w:p w14:paraId="43E181F2" w14:textId="77777777" w:rsidR="00896628" w:rsidRPr="0059068C" w:rsidRDefault="00896628" w:rsidP="00896628">
      <w:pPr>
        <w:widowControl w:val="0"/>
        <w:numPr>
          <w:ilvl w:val="1"/>
          <w:numId w:val="113"/>
        </w:numPr>
        <w:tabs>
          <w:tab w:val="left" w:pos="851"/>
        </w:tabs>
        <w:spacing w:before="120" w:after="160" w:line="259" w:lineRule="auto"/>
        <w:jc w:val="both"/>
        <w:rPr>
          <w:bCs/>
          <w:vanish/>
          <w:sz w:val="24"/>
          <w:szCs w:val="24"/>
          <w:lang w:eastAsia="lv-LV"/>
        </w:rPr>
      </w:pPr>
    </w:p>
    <w:p w14:paraId="3D4309D0" w14:textId="77777777" w:rsidR="00896628" w:rsidRPr="0059068C" w:rsidRDefault="00896628" w:rsidP="00896628">
      <w:pPr>
        <w:widowControl w:val="0"/>
        <w:numPr>
          <w:ilvl w:val="1"/>
          <w:numId w:val="113"/>
        </w:numPr>
        <w:tabs>
          <w:tab w:val="left" w:pos="851"/>
        </w:tabs>
        <w:spacing w:before="120" w:after="160" w:line="259" w:lineRule="auto"/>
        <w:jc w:val="both"/>
        <w:rPr>
          <w:bCs/>
          <w:vanish/>
          <w:sz w:val="24"/>
          <w:szCs w:val="24"/>
          <w:lang w:eastAsia="lv-LV"/>
        </w:rPr>
      </w:pPr>
    </w:p>
    <w:p w14:paraId="4FDC55CA" w14:textId="77777777" w:rsidR="00896628" w:rsidRPr="0059068C" w:rsidRDefault="00896628" w:rsidP="00896628">
      <w:pPr>
        <w:widowControl w:val="0"/>
        <w:numPr>
          <w:ilvl w:val="1"/>
          <w:numId w:val="113"/>
        </w:numPr>
        <w:tabs>
          <w:tab w:val="left" w:pos="851"/>
        </w:tabs>
        <w:spacing w:before="120" w:after="160" w:line="259" w:lineRule="auto"/>
        <w:jc w:val="both"/>
        <w:rPr>
          <w:bCs/>
          <w:vanish/>
          <w:sz w:val="24"/>
          <w:szCs w:val="24"/>
          <w:lang w:eastAsia="lv-LV"/>
        </w:rPr>
      </w:pPr>
    </w:p>
    <w:p w14:paraId="52D40F6E" w14:textId="77777777" w:rsidR="00896628" w:rsidRPr="0059068C" w:rsidRDefault="00896628" w:rsidP="00896628">
      <w:pPr>
        <w:widowControl w:val="0"/>
        <w:numPr>
          <w:ilvl w:val="1"/>
          <w:numId w:val="113"/>
        </w:numPr>
        <w:tabs>
          <w:tab w:val="left" w:pos="851"/>
        </w:tabs>
        <w:spacing w:before="120" w:after="160" w:line="259" w:lineRule="auto"/>
        <w:jc w:val="both"/>
        <w:rPr>
          <w:bCs/>
          <w:vanish/>
          <w:sz w:val="24"/>
          <w:szCs w:val="24"/>
          <w:lang w:eastAsia="lv-LV"/>
        </w:rPr>
      </w:pPr>
    </w:p>
    <w:p w14:paraId="2C60E221" w14:textId="77777777" w:rsidR="00896628" w:rsidRPr="0059068C" w:rsidRDefault="00896628" w:rsidP="00896628">
      <w:pPr>
        <w:widowControl w:val="0"/>
        <w:numPr>
          <w:ilvl w:val="1"/>
          <w:numId w:val="113"/>
        </w:numPr>
        <w:tabs>
          <w:tab w:val="left" w:pos="851"/>
        </w:tabs>
        <w:spacing w:before="120" w:after="160" w:line="259" w:lineRule="auto"/>
        <w:jc w:val="both"/>
        <w:rPr>
          <w:bCs/>
          <w:vanish/>
          <w:sz w:val="24"/>
          <w:szCs w:val="24"/>
          <w:lang w:eastAsia="lv-LV"/>
        </w:rPr>
      </w:pPr>
    </w:p>
    <w:p w14:paraId="1BCFC66F" w14:textId="77777777" w:rsidR="00896628" w:rsidRPr="0059068C" w:rsidRDefault="00896628" w:rsidP="00896628">
      <w:pPr>
        <w:widowControl w:val="0"/>
        <w:numPr>
          <w:ilvl w:val="1"/>
          <w:numId w:val="113"/>
        </w:numPr>
        <w:tabs>
          <w:tab w:val="left" w:pos="851"/>
        </w:tabs>
        <w:spacing w:before="120" w:after="160" w:line="259" w:lineRule="auto"/>
        <w:jc w:val="both"/>
        <w:rPr>
          <w:bCs/>
          <w:vanish/>
          <w:sz w:val="24"/>
          <w:szCs w:val="24"/>
          <w:lang w:eastAsia="lv-LV"/>
        </w:rPr>
      </w:pPr>
    </w:p>
    <w:p w14:paraId="0CFC5DE1" w14:textId="77777777" w:rsidR="00896628" w:rsidRPr="0059068C" w:rsidRDefault="00896628" w:rsidP="00896628">
      <w:pPr>
        <w:widowControl w:val="0"/>
        <w:numPr>
          <w:ilvl w:val="1"/>
          <w:numId w:val="113"/>
        </w:numPr>
        <w:tabs>
          <w:tab w:val="left" w:pos="851"/>
        </w:tabs>
        <w:spacing w:before="120" w:after="160" w:line="259" w:lineRule="auto"/>
        <w:jc w:val="both"/>
        <w:rPr>
          <w:bCs/>
          <w:vanish/>
          <w:sz w:val="24"/>
          <w:szCs w:val="24"/>
          <w:lang w:eastAsia="lv-LV"/>
        </w:rPr>
      </w:pPr>
    </w:p>
    <w:p w14:paraId="48AA3424" w14:textId="77777777" w:rsidR="00896628" w:rsidRPr="0059068C" w:rsidRDefault="00896628" w:rsidP="00896628">
      <w:pPr>
        <w:widowControl w:val="0"/>
        <w:numPr>
          <w:ilvl w:val="1"/>
          <w:numId w:val="113"/>
        </w:numPr>
        <w:tabs>
          <w:tab w:val="left" w:pos="851"/>
        </w:tabs>
        <w:spacing w:before="120" w:after="160" w:line="259" w:lineRule="auto"/>
        <w:jc w:val="both"/>
        <w:rPr>
          <w:bCs/>
          <w:vanish/>
          <w:sz w:val="24"/>
          <w:szCs w:val="24"/>
          <w:lang w:eastAsia="lv-LV"/>
        </w:rPr>
      </w:pPr>
    </w:p>
    <w:p w14:paraId="449F13C8" w14:textId="77777777" w:rsidR="00896628" w:rsidRPr="0059068C" w:rsidRDefault="00896628" w:rsidP="00896628">
      <w:pPr>
        <w:widowControl w:val="0"/>
        <w:numPr>
          <w:ilvl w:val="2"/>
          <w:numId w:val="113"/>
        </w:numPr>
        <w:tabs>
          <w:tab w:val="left" w:pos="851"/>
        </w:tabs>
        <w:spacing w:before="120" w:after="160" w:line="259" w:lineRule="auto"/>
        <w:jc w:val="both"/>
        <w:rPr>
          <w:bCs/>
          <w:vanish/>
          <w:sz w:val="24"/>
          <w:szCs w:val="24"/>
          <w:lang w:eastAsia="lv-LV"/>
        </w:rPr>
      </w:pPr>
    </w:p>
    <w:p w14:paraId="3ED5CACA" w14:textId="77777777" w:rsidR="00311584" w:rsidRPr="0059068C" w:rsidRDefault="00896628" w:rsidP="00896628">
      <w:pPr>
        <w:widowControl w:val="0"/>
        <w:numPr>
          <w:ilvl w:val="2"/>
          <w:numId w:val="113"/>
        </w:numPr>
        <w:tabs>
          <w:tab w:val="left" w:pos="851"/>
        </w:tabs>
        <w:spacing w:before="120" w:after="160" w:line="259" w:lineRule="auto"/>
        <w:ind w:left="426" w:hanging="284"/>
        <w:jc w:val="both"/>
        <w:rPr>
          <w:bCs/>
          <w:sz w:val="24"/>
          <w:szCs w:val="24"/>
          <w:lang w:eastAsia="lv-LV"/>
        </w:rPr>
      </w:pPr>
      <w:r w:rsidRPr="0059068C">
        <w:rPr>
          <w:bCs/>
          <w:sz w:val="24"/>
          <w:szCs w:val="24"/>
          <w:lang w:eastAsia="lv-LV"/>
        </w:rPr>
        <w:t xml:space="preserve">Kopvērtējuma punkti tiks aprēķināti saskaitot punktus par kritērijiem kopā V=C+K. Maksimālais punktu skaits 100 (simts) punkti. </w:t>
      </w:r>
    </w:p>
    <w:p w14:paraId="666CC2B3" w14:textId="77777777" w:rsidR="00311584" w:rsidRPr="0059068C" w:rsidRDefault="00311584" w:rsidP="00AC3BA6">
      <w:pPr>
        <w:pStyle w:val="ListParagraph"/>
        <w:widowControl w:val="0"/>
        <w:numPr>
          <w:ilvl w:val="2"/>
          <w:numId w:val="113"/>
        </w:numPr>
        <w:ind w:left="426" w:hanging="284"/>
        <w:jc w:val="both"/>
        <w:rPr>
          <w:sz w:val="24"/>
          <w:szCs w:val="24"/>
          <w:lang w:eastAsia="lv-LV"/>
        </w:rPr>
      </w:pPr>
      <w:r w:rsidRPr="0059068C">
        <w:rPr>
          <w:sz w:val="24"/>
          <w:szCs w:val="24"/>
          <w:lang w:eastAsia="lv-LV"/>
        </w:rPr>
        <w:t>Iegūtie punkti tiek noapaļoti līdz diviem cipariem aiz komata (piemēram, ja tiek iegūts punktu skaits “3,765”, tad pretendentam piešķiramo punktu skaits tiek noapaļots uz “3,77”).</w:t>
      </w:r>
    </w:p>
    <w:p w14:paraId="25C6BD2B" w14:textId="2AD17B01" w:rsidR="00896628" w:rsidRPr="0059068C" w:rsidRDefault="00896628" w:rsidP="00896628">
      <w:pPr>
        <w:widowControl w:val="0"/>
        <w:numPr>
          <w:ilvl w:val="2"/>
          <w:numId w:val="113"/>
        </w:numPr>
        <w:tabs>
          <w:tab w:val="left" w:pos="851"/>
        </w:tabs>
        <w:spacing w:before="120" w:after="160" w:line="259" w:lineRule="auto"/>
        <w:ind w:left="426" w:hanging="284"/>
        <w:jc w:val="both"/>
        <w:rPr>
          <w:bCs/>
          <w:sz w:val="24"/>
          <w:szCs w:val="24"/>
          <w:lang w:eastAsia="lv-LV"/>
        </w:rPr>
      </w:pPr>
      <w:r w:rsidRPr="0059068C">
        <w:rPr>
          <w:sz w:val="24"/>
          <w:szCs w:val="24"/>
          <w:lang w:eastAsia="lv-LV"/>
        </w:rPr>
        <w:t>Gadījumā, ja Pretendentam vienā vērtēšanas kritērijā tiks piešķirts 0 (nulle) punktu, komisija pieņems lēmumu par Pretendenta izslēgšanu no turpmākās dalības iepirkumā</w:t>
      </w:r>
      <w:r w:rsidRPr="0059068C">
        <w:rPr>
          <w:bCs/>
          <w:sz w:val="24"/>
          <w:szCs w:val="24"/>
          <w:lang w:eastAsia="lv-LV"/>
        </w:rPr>
        <w:t xml:space="preserve">. </w:t>
      </w:r>
    </w:p>
    <w:p w14:paraId="5453E878" w14:textId="77777777" w:rsidR="00896628" w:rsidRPr="0059068C" w:rsidRDefault="00896628" w:rsidP="00896628">
      <w:pPr>
        <w:widowControl w:val="0"/>
        <w:numPr>
          <w:ilvl w:val="2"/>
          <w:numId w:val="113"/>
        </w:numPr>
        <w:tabs>
          <w:tab w:val="left" w:pos="851"/>
        </w:tabs>
        <w:spacing w:before="120" w:after="160" w:line="259" w:lineRule="auto"/>
        <w:ind w:left="426" w:hanging="284"/>
        <w:jc w:val="both"/>
        <w:rPr>
          <w:bCs/>
          <w:sz w:val="24"/>
          <w:szCs w:val="24"/>
          <w:lang w:eastAsia="lv-LV"/>
        </w:rPr>
      </w:pPr>
      <w:r w:rsidRPr="0059068C">
        <w:rPr>
          <w:kern w:val="24"/>
          <w:sz w:val="24"/>
          <w:szCs w:val="24"/>
          <w:lang w:eastAsia="lv-LV"/>
        </w:rPr>
        <w:t xml:space="preserve">Kopējo punktu skaitu katram piedāvājumam komisija aprēķina, summējot vērtējamajam piedāvājumam visu komisijas locekļu piešķirtos punktus, kas izdalīti ar komisijas locekļu, kas piedalās piedāvājumu vērtēšanā, skaitu. </w:t>
      </w:r>
    </w:p>
    <w:p w14:paraId="320A393B" w14:textId="77777777" w:rsidR="00896628" w:rsidRPr="0059068C" w:rsidRDefault="00896628" w:rsidP="00896628">
      <w:pPr>
        <w:widowControl w:val="0"/>
        <w:numPr>
          <w:ilvl w:val="2"/>
          <w:numId w:val="113"/>
        </w:numPr>
        <w:tabs>
          <w:tab w:val="left" w:pos="851"/>
        </w:tabs>
        <w:spacing w:before="120" w:after="160" w:line="259" w:lineRule="auto"/>
        <w:ind w:left="426" w:hanging="284"/>
        <w:jc w:val="both"/>
        <w:rPr>
          <w:bCs/>
          <w:sz w:val="24"/>
          <w:szCs w:val="24"/>
          <w:lang w:eastAsia="lv-LV"/>
        </w:rPr>
      </w:pPr>
      <w:r w:rsidRPr="0059068C">
        <w:rPr>
          <w:bCs/>
          <w:kern w:val="24"/>
          <w:sz w:val="24"/>
          <w:szCs w:val="24"/>
          <w:lang w:eastAsia="lv-LV"/>
        </w:rPr>
        <w:t>Par saimnieciski visizdevīgāko piedāvājumu komisija atzīst to piedāvājumu, kas ieguvis visaugstāko kopējo punktu skaitu.</w:t>
      </w:r>
    </w:p>
    <w:p w14:paraId="4D426D04" w14:textId="77777777" w:rsidR="00896628" w:rsidRPr="0059068C" w:rsidRDefault="00896628" w:rsidP="00896628">
      <w:pPr>
        <w:widowControl w:val="0"/>
        <w:numPr>
          <w:ilvl w:val="2"/>
          <w:numId w:val="113"/>
        </w:numPr>
        <w:tabs>
          <w:tab w:val="left" w:pos="851"/>
        </w:tabs>
        <w:spacing w:before="120" w:after="160" w:line="259" w:lineRule="auto"/>
        <w:ind w:left="426" w:hanging="284"/>
        <w:jc w:val="both"/>
        <w:rPr>
          <w:bCs/>
          <w:sz w:val="24"/>
          <w:szCs w:val="24"/>
          <w:lang w:eastAsia="lv-LV"/>
        </w:rPr>
      </w:pPr>
      <w:r w:rsidRPr="0059068C">
        <w:rPr>
          <w:bCs/>
          <w:sz w:val="24"/>
          <w:szCs w:val="24"/>
          <w:lang w:eastAsia="lv-LV"/>
        </w:rPr>
        <w:t>Ja iepirkuma komisija konstatēs, ka vismaz divu piedāvājumu vērtējums ir vienāds, t.i. vismaz divi piedāvājumi ir ar vienādu vislielāko punktu skaitu, izšķirošais piedāvājumu izvēles kritērijs būs visvairāk iegūtais punktu skaits kritērijā 1.2.  K - “Kvalitāte”.</w:t>
      </w:r>
    </w:p>
    <w:p w14:paraId="085D1177" w14:textId="4CC70968" w:rsidR="00896628" w:rsidRPr="0059068C" w:rsidRDefault="00896628" w:rsidP="00896628">
      <w:pPr>
        <w:widowControl w:val="0"/>
        <w:numPr>
          <w:ilvl w:val="2"/>
          <w:numId w:val="113"/>
        </w:numPr>
        <w:tabs>
          <w:tab w:val="left" w:pos="851"/>
        </w:tabs>
        <w:spacing w:before="120" w:after="160" w:line="259" w:lineRule="auto"/>
        <w:ind w:left="426" w:hanging="284"/>
        <w:jc w:val="both"/>
        <w:rPr>
          <w:bCs/>
          <w:sz w:val="24"/>
          <w:szCs w:val="24"/>
          <w:lang w:eastAsia="lv-LV"/>
        </w:rPr>
      </w:pPr>
      <w:r w:rsidRPr="0059068C">
        <w:rPr>
          <w:bCs/>
          <w:sz w:val="24"/>
          <w:szCs w:val="24"/>
          <w:lang w:eastAsia="lv-LV"/>
        </w:rPr>
        <w:t xml:space="preserve">Ja pēc </w:t>
      </w:r>
      <w:r w:rsidR="00AC3BA6" w:rsidRPr="0059068C">
        <w:rPr>
          <w:bCs/>
          <w:sz w:val="24"/>
          <w:szCs w:val="24"/>
          <w:lang w:eastAsia="lv-LV"/>
        </w:rPr>
        <w:t>7</w:t>
      </w:r>
      <w:r w:rsidRPr="0059068C">
        <w:rPr>
          <w:bCs/>
          <w:sz w:val="24"/>
          <w:szCs w:val="24"/>
          <w:lang w:eastAsia="lv-LV"/>
        </w:rPr>
        <w:t xml:space="preserve">.punktā  minētā izšķirošā izvēles kritērija  punkts 1.2. K - “Kvalitāte”, pasūtītājs konstatēs, ka joprojām vismaz divu piedāvājumu novērtējums ir vienāds, tad izšķirošais kritērijs būs iegūto punktu skaits kritērija “Kvalitāte” </w:t>
      </w:r>
      <w:proofErr w:type="spellStart"/>
      <w:r w:rsidRPr="0059068C">
        <w:rPr>
          <w:bCs/>
          <w:sz w:val="24"/>
          <w:szCs w:val="24"/>
          <w:lang w:eastAsia="lv-LV"/>
        </w:rPr>
        <w:t>apakškritērijā</w:t>
      </w:r>
      <w:proofErr w:type="spellEnd"/>
      <w:r w:rsidRPr="0059068C">
        <w:rPr>
          <w:bCs/>
          <w:sz w:val="24"/>
          <w:szCs w:val="24"/>
          <w:lang w:eastAsia="lv-LV"/>
        </w:rPr>
        <w:t xml:space="preserve"> 1.2.1. “</w:t>
      </w:r>
      <w:r w:rsidR="00726E9E" w:rsidRPr="00726E9E">
        <w:rPr>
          <w:sz w:val="24"/>
          <w:szCs w:val="24"/>
        </w:rPr>
        <w:t>Redzējums par Kampaņas radošo koncepciju</w:t>
      </w:r>
      <w:r w:rsidRPr="0059068C">
        <w:rPr>
          <w:bCs/>
          <w:sz w:val="24"/>
          <w:szCs w:val="24"/>
          <w:lang w:eastAsia="lv-LV"/>
        </w:rPr>
        <w:t xml:space="preserve">”, t.i. Pasūtītājs izvēlēsies Pretendentu, kura piedāvājums šajā </w:t>
      </w:r>
      <w:proofErr w:type="spellStart"/>
      <w:r w:rsidRPr="0059068C">
        <w:rPr>
          <w:bCs/>
          <w:sz w:val="24"/>
          <w:szCs w:val="24"/>
          <w:lang w:eastAsia="lv-LV"/>
        </w:rPr>
        <w:t>apakškritērijā</w:t>
      </w:r>
      <w:proofErr w:type="spellEnd"/>
      <w:r w:rsidRPr="0059068C">
        <w:rPr>
          <w:bCs/>
          <w:sz w:val="24"/>
          <w:szCs w:val="24"/>
          <w:lang w:eastAsia="lv-LV"/>
        </w:rPr>
        <w:t xml:space="preserve"> būs ieguvis vislielāko punktu skaitu.</w:t>
      </w:r>
    </w:p>
    <w:p w14:paraId="7573C1FE" w14:textId="77777777" w:rsidR="00896628" w:rsidRPr="0059068C" w:rsidRDefault="00896628" w:rsidP="00896628">
      <w:pPr>
        <w:numPr>
          <w:ilvl w:val="1"/>
          <w:numId w:val="113"/>
        </w:numPr>
        <w:tabs>
          <w:tab w:val="left" w:pos="567"/>
        </w:tabs>
        <w:spacing w:before="120" w:after="120" w:line="259" w:lineRule="auto"/>
        <w:ind w:left="1276" w:hanging="709"/>
        <w:jc w:val="both"/>
        <w:rPr>
          <w:bCs/>
          <w:vanish/>
          <w:sz w:val="24"/>
          <w:szCs w:val="24"/>
          <w:lang w:eastAsia="lv-LV"/>
        </w:rPr>
      </w:pPr>
    </w:p>
    <w:p w14:paraId="74E61D37" w14:textId="77777777" w:rsidR="00896628" w:rsidRPr="0059068C" w:rsidRDefault="00896628" w:rsidP="00896628">
      <w:pPr>
        <w:numPr>
          <w:ilvl w:val="1"/>
          <w:numId w:val="113"/>
        </w:numPr>
        <w:tabs>
          <w:tab w:val="left" w:pos="567"/>
        </w:tabs>
        <w:spacing w:before="120" w:after="120" w:line="259" w:lineRule="auto"/>
        <w:ind w:left="1276" w:hanging="709"/>
        <w:jc w:val="both"/>
        <w:rPr>
          <w:bCs/>
          <w:vanish/>
          <w:sz w:val="24"/>
          <w:szCs w:val="24"/>
          <w:lang w:eastAsia="lv-LV"/>
        </w:rPr>
      </w:pPr>
    </w:p>
    <w:p w14:paraId="3AFBAF35" w14:textId="77777777" w:rsidR="00896628" w:rsidRPr="0059068C" w:rsidRDefault="00896628" w:rsidP="00896628">
      <w:pPr>
        <w:numPr>
          <w:ilvl w:val="1"/>
          <w:numId w:val="113"/>
        </w:numPr>
        <w:tabs>
          <w:tab w:val="left" w:pos="567"/>
        </w:tabs>
        <w:spacing w:before="120" w:after="120" w:line="259" w:lineRule="auto"/>
        <w:ind w:left="1276" w:hanging="709"/>
        <w:jc w:val="both"/>
        <w:rPr>
          <w:bCs/>
          <w:vanish/>
          <w:sz w:val="24"/>
          <w:szCs w:val="24"/>
          <w:lang w:eastAsia="lv-LV"/>
        </w:rPr>
      </w:pPr>
    </w:p>
    <w:p w14:paraId="647D5134" w14:textId="77777777" w:rsidR="00896628" w:rsidRPr="0059068C" w:rsidRDefault="00896628" w:rsidP="00896628">
      <w:pPr>
        <w:numPr>
          <w:ilvl w:val="1"/>
          <w:numId w:val="113"/>
        </w:numPr>
        <w:tabs>
          <w:tab w:val="left" w:pos="567"/>
        </w:tabs>
        <w:spacing w:before="120" w:after="120" w:line="259" w:lineRule="auto"/>
        <w:ind w:left="1276" w:hanging="709"/>
        <w:jc w:val="both"/>
        <w:rPr>
          <w:bCs/>
          <w:vanish/>
          <w:sz w:val="24"/>
          <w:szCs w:val="24"/>
          <w:lang w:eastAsia="lv-LV"/>
        </w:rPr>
      </w:pPr>
    </w:p>
    <w:p w14:paraId="36A126A3" w14:textId="77777777" w:rsidR="00896628" w:rsidRPr="0059068C" w:rsidRDefault="00896628" w:rsidP="00896628">
      <w:pPr>
        <w:numPr>
          <w:ilvl w:val="1"/>
          <w:numId w:val="113"/>
        </w:numPr>
        <w:tabs>
          <w:tab w:val="left" w:pos="567"/>
        </w:tabs>
        <w:spacing w:before="120" w:after="120" w:line="259" w:lineRule="auto"/>
        <w:ind w:left="1276" w:hanging="709"/>
        <w:jc w:val="both"/>
        <w:rPr>
          <w:bCs/>
          <w:vanish/>
          <w:sz w:val="24"/>
          <w:szCs w:val="24"/>
          <w:lang w:eastAsia="lv-LV"/>
        </w:rPr>
      </w:pPr>
    </w:p>
    <w:p w14:paraId="5F540086" w14:textId="77777777" w:rsidR="00896628" w:rsidRPr="0059068C" w:rsidRDefault="00896628" w:rsidP="00896628">
      <w:pPr>
        <w:numPr>
          <w:ilvl w:val="1"/>
          <w:numId w:val="113"/>
        </w:numPr>
        <w:tabs>
          <w:tab w:val="left" w:pos="567"/>
        </w:tabs>
        <w:spacing w:before="120" w:after="120" w:line="259" w:lineRule="auto"/>
        <w:ind w:left="1276" w:hanging="709"/>
        <w:jc w:val="both"/>
        <w:rPr>
          <w:bCs/>
          <w:vanish/>
          <w:sz w:val="24"/>
          <w:szCs w:val="24"/>
          <w:lang w:eastAsia="lv-LV"/>
        </w:rPr>
      </w:pPr>
    </w:p>
    <w:p w14:paraId="1666FCF8" w14:textId="687B7B33" w:rsidR="00851CF0" w:rsidRPr="0059068C" w:rsidRDefault="00896628" w:rsidP="00DD21DF">
      <w:pPr>
        <w:pStyle w:val="ListParagraph"/>
        <w:numPr>
          <w:ilvl w:val="0"/>
          <w:numId w:val="132"/>
        </w:numPr>
        <w:pBdr>
          <w:top w:val="nil"/>
          <w:left w:val="nil"/>
          <w:bottom w:val="nil"/>
          <w:right w:val="nil"/>
          <w:between w:val="nil"/>
          <w:bar w:val="nil"/>
        </w:pBdr>
        <w:tabs>
          <w:tab w:val="left" w:pos="284"/>
          <w:tab w:val="left" w:pos="567"/>
        </w:tabs>
        <w:spacing w:before="60" w:after="60" w:line="259" w:lineRule="auto"/>
        <w:jc w:val="both"/>
        <w:outlineLvl w:val="1"/>
        <w:rPr>
          <w:rFonts w:eastAsia="Times"/>
          <w:b/>
          <w:color w:val="000000"/>
          <w:sz w:val="24"/>
          <w:szCs w:val="24"/>
          <w:u w:color="000000"/>
          <w:bdr w:val="nil"/>
          <w:lang w:eastAsia="lv-LV"/>
        </w:rPr>
      </w:pPr>
      <w:bookmarkStart w:id="44" w:name="_Toc359936164"/>
      <w:bookmarkStart w:id="45" w:name="_Toc359937961"/>
      <w:bookmarkStart w:id="46" w:name="_Toc359938549"/>
      <w:bookmarkStart w:id="47" w:name="_Toc359938747"/>
      <w:bookmarkStart w:id="48" w:name="_Toc383514993"/>
      <w:r w:rsidRPr="0059068C">
        <w:rPr>
          <w:bCs/>
          <w:sz w:val="24"/>
          <w:szCs w:val="24"/>
          <w:lang w:eastAsia="lv-LV"/>
        </w:rPr>
        <w:t xml:space="preserve">Pretendentu, kura piedāvājums ir saimnieciski visizdevīgākais un kurš pilnībā atbilst izvirzītajām prasībām, komisija atzīs par </w:t>
      </w:r>
      <w:bookmarkEnd w:id="44"/>
      <w:bookmarkEnd w:id="45"/>
      <w:bookmarkEnd w:id="46"/>
      <w:bookmarkEnd w:id="47"/>
      <w:bookmarkEnd w:id="48"/>
      <w:r w:rsidRPr="0059068C">
        <w:rPr>
          <w:bCs/>
          <w:sz w:val="24"/>
          <w:szCs w:val="24"/>
          <w:lang w:eastAsia="lv-LV"/>
        </w:rPr>
        <w:t>pretendentu, kuram būtu piešķiramas līguma slēgšanas tiesības.</w:t>
      </w:r>
    </w:p>
    <w:p w14:paraId="08037590" w14:textId="77777777" w:rsidR="00851CF0" w:rsidRPr="0059068C" w:rsidRDefault="00851CF0" w:rsidP="00851CF0">
      <w:pPr>
        <w:widowControl w:val="0"/>
        <w:numPr>
          <w:ilvl w:val="2"/>
          <w:numId w:val="113"/>
        </w:numPr>
        <w:tabs>
          <w:tab w:val="left" w:pos="851"/>
        </w:tabs>
        <w:spacing w:before="120" w:after="160" w:line="259" w:lineRule="auto"/>
        <w:jc w:val="both"/>
        <w:rPr>
          <w:bCs/>
          <w:vanish/>
          <w:sz w:val="24"/>
          <w:szCs w:val="24"/>
          <w:lang w:eastAsia="lv-LV"/>
        </w:rPr>
      </w:pPr>
    </w:p>
    <w:p w14:paraId="054FC4A9" w14:textId="77777777" w:rsidR="00726BE2" w:rsidRPr="008943A7" w:rsidRDefault="00726BE2" w:rsidP="00FB3FC8">
      <w:pPr>
        <w:textAlignment w:val="baseline"/>
        <w:rPr>
          <w:sz w:val="18"/>
          <w:szCs w:val="18"/>
          <w:highlight w:val="yellow"/>
          <w:lang w:eastAsia="lv-LV"/>
        </w:rPr>
      </w:pPr>
    </w:p>
    <w:p w14:paraId="5A4CEA3E" w14:textId="77777777" w:rsidR="00C9586F" w:rsidRPr="0059068C" w:rsidRDefault="00C9586F" w:rsidP="00914412">
      <w:pPr>
        <w:widowControl w:val="0"/>
        <w:numPr>
          <w:ilvl w:val="0"/>
          <w:numId w:val="112"/>
        </w:numPr>
        <w:tabs>
          <w:tab w:val="left" w:pos="851"/>
        </w:tabs>
        <w:spacing w:before="120" w:after="160" w:line="259" w:lineRule="auto"/>
        <w:jc w:val="both"/>
        <w:rPr>
          <w:bCs/>
          <w:vanish/>
          <w:sz w:val="24"/>
          <w:szCs w:val="24"/>
          <w:highlight w:val="yellow"/>
          <w:lang w:eastAsia="lv-LV"/>
        </w:rPr>
      </w:pPr>
    </w:p>
    <w:p w14:paraId="53C33E57" w14:textId="77777777" w:rsidR="00C9586F" w:rsidRPr="0059068C" w:rsidRDefault="00C9586F" w:rsidP="00914412">
      <w:pPr>
        <w:widowControl w:val="0"/>
        <w:numPr>
          <w:ilvl w:val="0"/>
          <w:numId w:val="112"/>
        </w:numPr>
        <w:tabs>
          <w:tab w:val="left" w:pos="851"/>
        </w:tabs>
        <w:spacing w:before="120" w:after="160" w:line="259" w:lineRule="auto"/>
        <w:jc w:val="both"/>
        <w:rPr>
          <w:bCs/>
          <w:vanish/>
          <w:sz w:val="24"/>
          <w:szCs w:val="24"/>
          <w:highlight w:val="yellow"/>
          <w:lang w:eastAsia="lv-LV"/>
        </w:rPr>
      </w:pPr>
    </w:p>
    <w:p w14:paraId="043B6614" w14:textId="77777777" w:rsidR="00C9586F" w:rsidRPr="0059068C" w:rsidRDefault="00C9586F" w:rsidP="00914412">
      <w:pPr>
        <w:widowControl w:val="0"/>
        <w:numPr>
          <w:ilvl w:val="0"/>
          <w:numId w:val="112"/>
        </w:numPr>
        <w:tabs>
          <w:tab w:val="left" w:pos="851"/>
        </w:tabs>
        <w:spacing w:before="120" w:after="160" w:line="259" w:lineRule="auto"/>
        <w:jc w:val="both"/>
        <w:rPr>
          <w:bCs/>
          <w:vanish/>
          <w:sz w:val="24"/>
          <w:szCs w:val="24"/>
          <w:highlight w:val="yellow"/>
          <w:lang w:eastAsia="lv-LV"/>
        </w:rPr>
      </w:pPr>
    </w:p>
    <w:p w14:paraId="75C7B1E7" w14:textId="77777777" w:rsidR="00C9586F" w:rsidRPr="0059068C" w:rsidRDefault="00C9586F" w:rsidP="00914412">
      <w:pPr>
        <w:widowControl w:val="0"/>
        <w:numPr>
          <w:ilvl w:val="1"/>
          <w:numId w:val="112"/>
        </w:numPr>
        <w:tabs>
          <w:tab w:val="left" w:pos="851"/>
        </w:tabs>
        <w:spacing w:before="120" w:after="160" w:line="259" w:lineRule="auto"/>
        <w:jc w:val="both"/>
        <w:rPr>
          <w:bCs/>
          <w:vanish/>
          <w:sz w:val="24"/>
          <w:szCs w:val="24"/>
          <w:highlight w:val="yellow"/>
          <w:lang w:eastAsia="lv-LV"/>
        </w:rPr>
      </w:pPr>
    </w:p>
    <w:p w14:paraId="0900E44E" w14:textId="77777777" w:rsidR="00C9586F" w:rsidRPr="0059068C" w:rsidRDefault="00C9586F" w:rsidP="00914412">
      <w:pPr>
        <w:widowControl w:val="0"/>
        <w:numPr>
          <w:ilvl w:val="1"/>
          <w:numId w:val="112"/>
        </w:numPr>
        <w:tabs>
          <w:tab w:val="left" w:pos="851"/>
        </w:tabs>
        <w:spacing w:before="120" w:after="160" w:line="259" w:lineRule="auto"/>
        <w:jc w:val="both"/>
        <w:rPr>
          <w:bCs/>
          <w:vanish/>
          <w:sz w:val="24"/>
          <w:szCs w:val="24"/>
          <w:highlight w:val="yellow"/>
          <w:lang w:eastAsia="lv-LV"/>
        </w:rPr>
      </w:pPr>
    </w:p>
    <w:p w14:paraId="024341B5" w14:textId="77777777" w:rsidR="00C9586F" w:rsidRPr="0059068C" w:rsidRDefault="00C9586F" w:rsidP="00914412">
      <w:pPr>
        <w:widowControl w:val="0"/>
        <w:numPr>
          <w:ilvl w:val="1"/>
          <w:numId w:val="112"/>
        </w:numPr>
        <w:tabs>
          <w:tab w:val="left" w:pos="851"/>
        </w:tabs>
        <w:spacing w:before="120" w:after="160" w:line="259" w:lineRule="auto"/>
        <w:jc w:val="both"/>
        <w:rPr>
          <w:bCs/>
          <w:vanish/>
          <w:sz w:val="24"/>
          <w:szCs w:val="24"/>
          <w:highlight w:val="yellow"/>
          <w:lang w:eastAsia="lv-LV"/>
        </w:rPr>
      </w:pPr>
    </w:p>
    <w:p w14:paraId="693C6729" w14:textId="77777777" w:rsidR="00C9586F" w:rsidRPr="0059068C" w:rsidRDefault="00C9586F" w:rsidP="00914412">
      <w:pPr>
        <w:widowControl w:val="0"/>
        <w:numPr>
          <w:ilvl w:val="1"/>
          <w:numId w:val="112"/>
        </w:numPr>
        <w:tabs>
          <w:tab w:val="left" w:pos="851"/>
        </w:tabs>
        <w:spacing w:before="120" w:after="160" w:line="259" w:lineRule="auto"/>
        <w:jc w:val="both"/>
        <w:rPr>
          <w:bCs/>
          <w:vanish/>
          <w:sz w:val="24"/>
          <w:szCs w:val="24"/>
          <w:highlight w:val="yellow"/>
          <w:lang w:eastAsia="lv-LV"/>
        </w:rPr>
      </w:pPr>
    </w:p>
    <w:p w14:paraId="4D4E88C1" w14:textId="77777777" w:rsidR="00C9586F" w:rsidRPr="0059068C" w:rsidRDefault="00C9586F" w:rsidP="00914412">
      <w:pPr>
        <w:widowControl w:val="0"/>
        <w:numPr>
          <w:ilvl w:val="1"/>
          <w:numId w:val="112"/>
        </w:numPr>
        <w:tabs>
          <w:tab w:val="left" w:pos="851"/>
        </w:tabs>
        <w:spacing w:before="120" w:after="160" w:line="259" w:lineRule="auto"/>
        <w:jc w:val="both"/>
        <w:rPr>
          <w:bCs/>
          <w:vanish/>
          <w:sz w:val="24"/>
          <w:szCs w:val="24"/>
          <w:highlight w:val="yellow"/>
          <w:lang w:eastAsia="lv-LV"/>
        </w:rPr>
      </w:pPr>
    </w:p>
    <w:p w14:paraId="58E1446E" w14:textId="77777777" w:rsidR="00C9586F" w:rsidRPr="0059068C" w:rsidRDefault="00C9586F" w:rsidP="00914412">
      <w:pPr>
        <w:widowControl w:val="0"/>
        <w:numPr>
          <w:ilvl w:val="1"/>
          <w:numId w:val="112"/>
        </w:numPr>
        <w:tabs>
          <w:tab w:val="left" w:pos="851"/>
        </w:tabs>
        <w:spacing w:before="120" w:after="160" w:line="259" w:lineRule="auto"/>
        <w:jc w:val="both"/>
        <w:rPr>
          <w:bCs/>
          <w:vanish/>
          <w:sz w:val="24"/>
          <w:szCs w:val="24"/>
          <w:highlight w:val="yellow"/>
          <w:lang w:eastAsia="lv-LV"/>
        </w:rPr>
      </w:pPr>
    </w:p>
    <w:p w14:paraId="550B1484" w14:textId="77777777" w:rsidR="00C9586F" w:rsidRPr="0059068C" w:rsidRDefault="00C9586F" w:rsidP="00914412">
      <w:pPr>
        <w:widowControl w:val="0"/>
        <w:numPr>
          <w:ilvl w:val="1"/>
          <w:numId w:val="112"/>
        </w:numPr>
        <w:tabs>
          <w:tab w:val="left" w:pos="851"/>
        </w:tabs>
        <w:spacing w:before="120" w:after="160" w:line="259" w:lineRule="auto"/>
        <w:jc w:val="both"/>
        <w:rPr>
          <w:bCs/>
          <w:vanish/>
          <w:sz w:val="24"/>
          <w:szCs w:val="24"/>
          <w:highlight w:val="yellow"/>
          <w:lang w:eastAsia="lv-LV"/>
        </w:rPr>
      </w:pPr>
    </w:p>
    <w:p w14:paraId="251EDCA7" w14:textId="77777777" w:rsidR="00C9586F" w:rsidRPr="0059068C" w:rsidRDefault="00C9586F" w:rsidP="00914412">
      <w:pPr>
        <w:widowControl w:val="0"/>
        <w:numPr>
          <w:ilvl w:val="1"/>
          <w:numId w:val="112"/>
        </w:numPr>
        <w:tabs>
          <w:tab w:val="left" w:pos="851"/>
        </w:tabs>
        <w:spacing w:before="120" w:after="160" w:line="259" w:lineRule="auto"/>
        <w:jc w:val="both"/>
        <w:rPr>
          <w:bCs/>
          <w:vanish/>
          <w:sz w:val="24"/>
          <w:szCs w:val="24"/>
          <w:highlight w:val="yellow"/>
          <w:lang w:eastAsia="lv-LV"/>
        </w:rPr>
      </w:pPr>
    </w:p>
    <w:p w14:paraId="2C03BE32" w14:textId="77777777" w:rsidR="00C9586F" w:rsidRPr="0059068C" w:rsidRDefault="00C9586F" w:rsidP="00914412">
      <w:pPr>
        <w:widowControl w:val="0"/>
        <w:numPr>
          <w:ilvl w:val="1"/>
          <w:numId w:val="112"/>
        </w:numPr>
        <w:tabs>
          <w:tab w:val="left" w:pos="851"/>
        </w:tabs>
        <w:spacing w:before="120" w:after="160" w:line="259" w:lineRule="auto"/>
        <w:jc w:val="both"/>
        <w:rPr>
          <w:bCs/>
          <w:vanish/>
          <w:sz w:val="24"/>
          <w:szCs w:val="24"/>
          <w:highlight w:val="yellow"/>
          <w:lang w:eastAsia="lv-LV"/>
        </w:rPr>
      </w:pPr>
    </w:p>
    <w:p w14:paraId="26A4619A" w14:textId="77777777" w:rsidR="00C9586F" w:rsidRPr="0059068C" w:rsidRDefault="00C9586F" w:rsidP="00914412">
      <w:pPr>
        <w:widowControl w:val="0"/>
        <w:numPr>
          <w:ilvl w:val="0"/>
          <w:numId w:val="113"/>
        </w:numPr>
        <w:tabs>
          <w:tab w:val="left" w:pos="851"/>
        </w:tabs>
        <w:spacing w:before="120" w:after="160" w:line="259" w:lineRule="auto"/>
        <w:jc w:val="both"/>
        <w:rPr>
          <w:bCs/>
          <w:vanish/>
          <w:sz w:val="24"/>
          <w:szCs w:val="24"/>
          <w:highlight w:val="yellow"/>
          <w:lang w:eastAsia="lv-LV"/>
        </w:rPr>
      </w:pPr>
    </w:p>
    <w:p w14:paraId="0B4117D5" w14:textId="77777777" w:rsidR="00C9586F" w:rsidRPr="0059068C" w:rsidRDefault="00C9586F" w:rsidP="00914412">
      <w:pPr>
        <w:widowControl w:val="0"/>
        <w:numPr>
          <w:ilvl w:val="0"/>
          <w:numId w:val="113"/>
        </w:numPr>
        <w:tabs>
          <w:tab w:val="left" w:pos="851"/>
        </w:tabs>
        <w:spacing w:before="120" w:after="160" w:line="259" w:lineRule="auto"/>
        <w:jc w:val="both"/>
        <w:rPr>
          <w:bCs/>
          <w:vanish/>
          <w:sz w:val="24"/>
          <w:szCs w:val="24"/>
          <w:highlight w:val="yellow"/>
          <w:lang w:eastAsia="lv-LV"/>
        </w:rPr>
      </w:pPr>
    </w:p>
    <w:p w14:paraId="5B3BF369" w14:textId="77777777" w:rsidR="00C9586F" w:rsidRPr="0059068C" w:rsidRDefault="00C9586F" w:rsidP="00914412">
      <w:pPr>
        <w:widowControl w:val="0"/>
        <w:numPr>
          <w:ilvl w:val="0"/>
          <w:numId w:val="113"/>
        </w:numPr>
        <w:tabs>
          <w:tab w:val="left" w:pos="851"/>
        </w:tabs>
        <w:spacing w:before="120" w:after="160" w:line="259" w:lineRule="auto"/>
        <w:jc w:val="both"/>
        <w:rPr>
          <w:bCs/>
          <w:vanish/>
          <w:sz w:val="24"/>
          <w:szCs w:val="24"/>
          <w:highlight w:val="yellow"/>
          <w:lang w:eastAsia="lv-LV"/>
        </w:rPr>
      </w:pPr>
    </w:p>
    <w:p w14:paraId="25F5E35B" w14:textId="77777777" w:rsidR="00C9586F" w:rsidRPr="0059068C" w:rsidRDefault="00C9586F" w:rsidP="00914412">
      <w:pPr>
        <w:widowControl w:val="0"/>
        <w:numPr>
          <w:ilvl w:val="0"/>
          <w:numId w:val="113"/>
        </w:numPr>
        <w:tabs>
          <w:tab w:val="left" w:pos="851"/>
        </w:tabs>
        <w:spacing w:before="120" w:after="160" w:line="259" w:lineRule="auto"/>
        <w:jc w:val="both"/>
        <w:rPr>
          <w:bCs/>
          <w:vanish/>
          <w:sz w:val="24"/>
          <w:szCs w:val="24"/>
          <w:highlight w:val="yellow"/>
          <w:lang w:eastAsia="lv-LV"/>
        </w:rPr>
      </w:pPr>
    </w:p>
    <w:p w14:paraId="651FD639" w14:textId="77777777" w:rsidR="00C9586F" w:rsidRPr="0059068C" w:rsidRDefault="00C9586F" w:rsidP="00914412">
      <w:pPr>
        <w:widowControl w:val="0"/>
        <w:numPr>
          <w:ilvl w:val="1"/>
          <w:numId w:val="113"/>
        </w:numPr>
        <w:tabs>
          <w:tab w:val="left" w:pos="851"/>
        </w:tabs>
        <w:spacing w:before="120" w:after="160" w:line="259" w:lineRule="auto"/>
        <w:jc w:val="both"/>
        <w:rPr>
          <w:bCs/>
          <w:vanish/>
          <w:sz w:val="24"/>
          <w:szCs w:val="24"/>
          <w:highlight w:val="yellow"/>
          <w:lang w:eastAsia="lv-LV"/>
        </w:rPr>
      </w:pPr>
    </w:p>
    <w:p w14:paraId="116A4371" w14:textId="77777777" w:rsidR="00C9586F" w:rsidRPr="0059068C" w:rsidRDefault="00C9586F" w:rsidP="00914412">
      <w:pPr>
        <w:widowControl w:val="0"/>
        <w:numPr>
          <w:ilvl w:val="1"/>
          <w:numId w:val="113"/>
        </w:numPr>
        <w:tabs>
          <w:tab w:val="left" w:pos="851"/>
        </w:tabs>
        <w:spacing w:before="120" w:after="160" w:line="259" w:lineRule="auto"/>
        <w:jc w:val="both"/>
        <w:rPr>
          <w:bCs/>
          <w:vanish/>
          <w:sz w:val="24"/>
          <w:szCs w:val="24"/>
          <w:highlight w:val="yellow"/>
          <w:lang w:eastAsia="lv-LV"/>
        </w:rPr>
      </w:pPr>
    </w:p>
    <w:p w14:paraId="34AA0DC2" w14:textId="77777777" w:rsidR="00C9586F" w:rsidRPr="0059068C" w:rsidRDefault="00C9586F" w:rsidP="00914412">
      <w:pPr>
        <w:widowControl w:val="0"/>
        <w:numPr>
          <w:ilvl w:val="1"/>
          <w:numId w:val="113"/>
        </w:numPr>
        <w:tabs>
          <w:tab w:val="left" w:pos="851"/>
        </w:tabs>
        <w:spacing w:before="120" w:after="160" w:line="259" w:lineRule="auto"/>
        <w:jc w:val="both"/>
        <w:rPr>
          <w:bCs/>
          <w:vanish/>
          <w:sz w:val="24"/>
          <w:szCs w:val="24"/>
          <w:highlight w:val="yellow"/>
          <w:lang w:eastAsia="lv-LV"/>
        </w:rPr>
      </w:pPr>
    </w:p>
    <w:p w14:paraId="7ADE9ECB" w14:textId="77777777" w:rsidR="00C9586F" w:rsidRPr="0059068C" w:rsidRDefault="00C9586F" w:rsidP="00914412">
      <w:pPr>
        <w:widowControl w:val="0"/>
        <w:numPr>
          <w:ilvl w:val="1"/>
          <w:numId w:val="113"/>
        </w:numPr>
        <w:tabs>
          <w:tab w:val="left" w:pos="851"/>
        </w:tabs>
        <w:spacing w:before="120" w:after="160" w:line="259" w:lineRule="auto"/>
        <w:jc w:val="both"/>
        <w:rPr>
          <w:bCs/>
          <w:vanish/>
          <w:sz w:val="24"/>
          <w:szCs w:val="24"/>
          <w:highlight w:val="yellow"/>
          <w:lang w:eastAsia="lv-LV"/>
        </w:rPr>
      </w:pPr>
    </w:p>
    <w:p w14:paraId="497ED159" w14:textId="77777777" w:rsidR="00C9586F" w:rsidRPr="0059068C" w:rsidRDefault="00C9586F" w:rsidP="00914412">
      <w:pPr>
        <w:widowControl w:val="0"/>
        <w:numPr>
          <w:ilvl w:val="1"/>
          <w:numId w:val="113"/>
        </w:numPr>
        <w:tabs>
          <w:tab w:val="left" w:pos="851"/>
        </w:tabs>
        <w:spacing w:before="120" w:after="160" w:line="259" w:lineRule="auto"/>
        <w:jc w:val="both"/>
        <w:rPr>
          <w:bCs/>
          <w:vanish/>
          <w:sz w:val="24"/>
          <w:szCs w:val="24"/>
          <w:highlight w:val="yellow"/>
          <w:lang w:eastAsia="lv-LV"/>
        </w:rPr>
      </w:pPr>
    </w:p>
    <w:p w14:paraId="21322A10" w14:textId="77777777" w:rsidR="00C9586F" w:rsidRPr="0059068C" w:rsidRDefault="00C9586F" w:rsidP="00914412">
      <w:pPr>
        <w:widowControl w:val="0"/>
        <w:numPr>
          <w:ilvl w:val="1"/>
          <w:numId w:val="113"/>
        </w:numPr>
        <w:tabs>
          <w:tab w:val="left" w:pos="851"/>
        </w:tabs>
        <w:spacing w:before="120" w:after="160" w:line="259" w:lineRule="auto"/>
        <w:jc w:val="both"/>
        <w:rPr>
          <w:bCs/>
          <w:vanish/>
          <w:sz w:val="24"/>
          <w:szCs w:val="24"/>
          <w:highlight w:val="yellow"/>
          <w:lang w:eastAsia="lv-LV"/>
        </w:rPr>
      </w:pPr>
    </w:p>
    <w:p w14:paraId="1C845C6A" w14:textId="77777777" w:rsidR="00C9586F" w:rsidRPr="0059068C" w:rsidRDefault="00C9586F" w:rsidP="00914412">
      <w:pPr>
        <w:widowControl w:val="0"/>
        <w:numPr>
          <w:ilvl w:val="1"/>
          <w:numId w:val="113"/>
        </w:numPr>
        <w:tabs>
          <w:tab w:val="left" w:pos="851"/>
        </w:tabs>
        <w:spacing w:before="120" w:after="160" w:line="259" w:lineRule="auto"/>
        <w:jc w:val="both"/>
        <w:rPr>
          <w:bCs/>
          <w:vanish/>
          <w:sz w:val="24"/>
          <w:szCs w:val="24"/>
          <w:highlight w:val="yellow"/>
          <w:lang w:eastAsia="lv-LV"/>
        </w:rPr>
      </w:pPr>
    </w:p>
    <w:p w14:paraId="1CDA159E" w14:textId="77777777" w:rsidR="00C9586F" w:rsidRPr="0059068C" w:rsidRDefault="00C9586F" w:rsidP="00914412">
      <w:pPr>
        <w:widowControl w:val="0"/>
        <w:numPr>
          <w:ilvl w:val="1"/>
          <w:numId w:val="113"/>
        </w:numPr>
        <w:tabs>
          <w:tab w:val="left" w:pos="851"/>
        </w:tabs>
        <w:spacing w:before="120" w:after="160" w:line="259" w:lineRule="auto"/>
        <w:jc w:val="both"/>
        <w:rPr>
          <w:bCs/>
          <w:vanish/>
          <w:sz w:val="24"/>
          <w:szCs w:val="24"/>
          <w:highlight w:val="yellow"/>
          <w:lang w:eastAsia="lv-LV"/>
        </w:rPr>
      </w:pPr>
    </w:p>
    <w:p w14:paraId="757C1055" w14:textId="77777777" w:rsidR="00C9586F" w:rsidRPr="0059068C" w:rsidRDefault="00C9586F" w:rsidP="00914412">
      <w:pPr>
        <w:widowControl w:val="0"/>
        <w:numPr>
          <w:ilvl w:val="2"/>
          <w:numId w:val="113"/>
        </w:numPr>
        <w:tabs>
          <w:tab w:val="left" w:pos="851"/>
        </w:tabs>
        <w:spacing w:before="120" w:after="160" w:line="259" w:lineRule="auto"/>
        <w:jc w:val="both"/>
        <w:rPr>
          <w:bCs/>
          <w:vanish/>
          <w:sz w:val="24"/>
          <w:szCs w:val="24"/>
          <w:highlight w:val="yellow"/>
          <w:lang w:eastAsia="lv-LV"/>
        </w:rPr>
      </w:pPr>
    </w:p>
    <w:p w14:paraId="311AEC4D" w14:textId="77777777" w:rsidR="00C9586F" w:rsidRPr="0059068C" w:rsidRDefault="00C9586F" w:rsidP="00914412">
      <w:pPr>
        <w:numPr>
          <w:ilvl w:val="1"/>
          <w:numId w:val="113"/>
        </w:numPr>
        <w:tabs>
          <w:tab w:val="left" w:pos="567"/>
        </w:tabs>
        <w:spacing w:before="120" w:after="120" w:line="259" w:lineRule="auto"/>
        <w:ind w:left="1276" w:hanging="709"/>
        <w:jc w:val="both"/>
        <w:rPr>
          <w:bCs/>
          <w:vanish/>
          <w:sz w:val="24"/>
          <w:szCs w:val="24"/>
          <w:highlight w:val="yellow"/>
          <w:lang w:eastAsia="lv-LV"/>
        </w:rPr>
      </w:pPr>
      <w:bookmarkStart w:id="49" w:name="_Toc349813303"/>
      <w:bookmarkStart w:id="50" w:name="_Toc359936161"/>
      <w:bookmarkStart w:id="51" w:name="_Toc359937958"/>
      <w:bookmarkStart w:id="52" w:name="_Toc359938546"/>
      <w:bookmarkStart w:id="53" w:name="_Toc359938744"/>
      <w:bookmarkStart w:id="54" w:name="_Toc383514990"/>
    </w:p>
    <w:p w14:paraId="70E815EB" w14:textId="77777777" w:rsidR="00C9586F" w:rsidRPr="0059068C" w:rsidRDefault="00C9586F" w:rsidP="00914412">
      <w:pPr>
        <w:numPr>
          <w:ilvl w:val="1"/>
          <w:numId w:val="113"/>
        </w:numPr>
        <w:tabs>
          <w:tab w:val="left" w:pos="567"/>
        </w:tabs>
        <w:spacing w:before="120" w:after="120" w:line="259" w:lineRule="auto"/>
        <w:ind w:left="1276" w:hanging="709"/>
        <w:jc w:val="both"/>
        <w:rPr>
          <w:bCs/>
          <w:vanish/>
          <w:sz w:val="24"/>
          <w:szCs w:val="24"/>
          <w:highlight w:val="yellow"/>
          <w:lang w:eastAsia="lv-LV"/>
        </w:rPr>
      </w:pPr>
    </w:p>
    <w:p w14:paraId="129DD14F" w14:textId="77777777" w:rsidR="00C9586F" w:rsidRPr="0059068C" w:rsidRDefault="00C9586F" w:rsidP="00914412">
      <w:pPr>
        <w:numPr>
          <w:ilvl w:val="1"/>
          <w:numId w:val="113"/>
        </w:numPr>
        <w:tabs>
          <w:tab w:val="left" w:pos="567"/>
        </w:tabs>
        <w:spacing w:before="120" w:after="120" w:line="259" w:lineRule="auto"/>
        <w:ind w:left="1276" w:hanging="709"/>
        <w:jc w:val="both"/>
        <w:rPr>
          <w:bCs/>
          <w:vanish/>
          <w:sz w:val="24"/>
          <w:szCs w:val="24"/>
          <w:highlight w:val="yellow"/>
          <w:lang w:eastAsia="lv-LV"/>
        </w:rPr>
      </w:pPr>
    </w:p>
    <w:p w14:paraId="4B737DC5" w14:textId="77777777" w:rsidR="00C9586F" w:rsidRPr="0059068C" w:rsidRDefault="00C9586F" w:rsidP="00914412">
      <w:pPr>
        <w:numPr>
          <w:ilvl w:val="1"/>
          <w:numId w:val="113"/>
        </w:numPr>
        <w:tabs>
          <w:tab w:val="left" w:pos="567"/>
        </w:tabs>
        <w:spacing w:before="120" w:after="120" w:line="259" w:lineRule="auto"/>
        <w:ind w:left="1276" w:hanging="709"/>
        <w:jc w:val="both"/>
        <w:rPr>
          <w:bCs/>
          <w:vanish/>
          <w:sz w:val="24"/>
          <w:szCs w:val="24"/>
          <w:highlight w:val="yellow"/>
          <w:lang w:eastAsia="lv-LV"/>
        </w:rPr>
      </w:pPr>
    </w:p>
    <w:p w14:paraId="28ACBFA4" w14:textId="77777777" w:rsidR="00C9586F" w:rsidRPr="0059068C" w:rsidRDefault="00C9586F" w:rsidP="00914412">
      <w:pPr>
        <w:numPr>
          <w:ilvl w:val="1"/>
          <w:numId w:val="113"/>
        </w:numPr>
        <w:tabs>
          <w:tab w:val="left" w:pos="567"/>
        </w:tabs>
        <w:spacing w:before="120" w:after="120" w:line="259" w:lineRule="auto"/>
        <w:ind w:left="1276" w:hanging="709"/>
        <w:jc w:val="both"/>
        <w:rPr>
          <w:bCs/>
          <w:vanish/>
          <w:sz w:val="24"/>
          <w:szCs w:val="24"/>
          <w:highlight w:val="yellow"/>
          <w:lang w:eastAsia="lv-LV"/>
        </w:rPr>
      </w:pPr>
    </w:p>
    <w:p w14:paraId="0640BE97" w14:textId="77777777" w:rsidR="00C9586F" w:rsidRPr="0059068C" w:rsidRDefault="00C9586F" w:rsidP="00914412">
      <w:pPr>
        <w:numPr>
          <w:ilvl w:val="1"/>
          <w:numId w:val="113"/>
        </w:numPr>
        <w:tabs>
          <w:tab w:val="left" w:pos="567"/>
        </w:tabs>
        <w:spacing w:before="120" w:after="120" w:line="259" w:lineRule="auto"/>
        <w:ind w:left="1276" w:hanging="709"/>
        <w:jc w:val="both"/>
        <w:rPr>
          <w:bCs/>
          <w:vanish/>
          <w:sz w:val="24"/>
          <w:szCs w:val="24"/>
          <w:highlight w:val="yellow"/>
          <w:lang w:eastAsia="lv-LV"/>
        </w:rPr>
      </w:pPr>
    </w:p>
    <w:bookmarkEnd w:id="49"/>
    <w:bookmarkEnd w:id="50"/>
    <w:bookmarkEnd w:id="51"/>
    <w:bookmarkEnd w:id="52"/>
    <w:bookmarkEnd w:id="53"/>
    <w:bookmarkEnd w:id="54"/>
    <w:p w14:paraId="0D78AF6C" w14:textId="77E04131" w:rsidR="007D1938" w:rsidRPr="0059068C" w:rsidRDefault="007D1938" w:rsidP="007D1938">
      <w:pPr>
        <w:pStyle w:val="Heading1NoSpacing"/>
        <w:spacing w:line="240" w:lineRule="auto"/>
        <w:ind w:left="284" w:hanging="284"/>
        <w:rPr>
          <w:rFonts w:ascii="Times New Roman" w:hAnsi="Times New Roman" w:cs="Times New Roman"/>
          <w:sz w:val="24"/>
          <w:szCs w:val="24"/>
        </w:rPr>
      </w:pPr>
      <w:r w:rsidRPr="008943A7">
        <w:rPr>
          <w:rFonts w:ascii="Times New Roman" w:hAnsi="Times New Roman" w:cs="Times New Roman"/>
          <w:sz w:val="24"/>
          <w:szCs w:val="24"/>
        </w:rPr>
        <w:br w:type="page"/>
      </w:r>
      <w:r w:rsidRPr="0059068C">
        <w:rPr>
          <w:rFonts w:ascii="Times New Roman" w:hAnsi="Times New Roman" w:cs="Times New Roman"/>
          <w:sz w:val="24"/>
          <w:szCs w:val="24"/>
        </w:rPr>
        <w:lastRenderedPageBreak/>
        <w:t>11. pielikums</w:t>
      </w:r>
    </w:p>
    <w:p w14:paraId="69EE6D2B" w14:textId="77777777" w:rsidR="007D1938" w:rsidRPr="0059068C" w:rsidRDefault="007D1938" w:rsidP="007D1938">
      <w:pPr>
        <w:widowControl w:val="0"/>
        <w:autoSpaceDE w:val="0"/>
        <w:autoSpaceDN w:val="0"/>
        <w:adjustRightInd w:val="0"/>
        <w:jc w:val="right"/>
        <w:rPr>
          <w:sz w:val="24"/>
          <w:szCs w:val="24"/>
          <w:lang w:eastAsia="lv-LV"/>
        </w:rPr>
      </w:pPr>
      <w:r w:rsidRPr="0059068C">
        <w:rPr>
          <w:sz w:val="24"/>
          <w:szCs w:val="24"/>
          <w:lang w:eastAsia="lv-LV"/>
        </w:rPr>
        <w:t>atklāta konkursa nolikumam</w:t>
      </w:r>
    </w:p>
    <w:p w14:paraId="7ADEE787" w14:textId="10A9F986" w:rsidR="007D1938" w:rsidRPr="0059068C" w:rsidRDefault="007D1938" w:rsidP="007D1938">
      <w:pPr>
        <w:widowControl w:val="0"/>
        <w:autoSpaceDE w:val="0"/>
        <w:autoSpaceDN w:val="0"/>
        <w:adjustRightInd w:val="0"/>
        <w:spacing w:after="360"/>
        <w:jc w:val="right"/>
        <w:rPr>
          <w:color w:val="FF0000"/>
          <w:sz w:val="24"/>
          <w:szCs w:val="24"/>
          <w:lang w:eastAsia="lv-LV"/>
        </w:rPr>
      </w:pPr>
      <w:r w:rsidRPr="0059068C">
        <w:rPr>
          <w:sz w:val="24"/>
          <w:szCs w:val="24"/>
          <w:lang w:eastAsia="lv-LV"/>
        </w:rPr>
        <w:t>ID Nr. LRLM 202</w:t>
      </w:r>
      <w:r w:rsidR="003427A7" w:rsidRPr="0059068C">
        <w:rPr>
          <w:sz w:val="24"/>
          <w:szCs w:val="24"/>
          <w:lang w:eastAsia="lv-LV"/>
        </w:rPr>
        <w:t>6</w:t>
      </w:r>
      <w:r w:rsidRPr="0059068C">
        <w:rPr>
          <w:sz w:val="24"/>
          <w:szCs w:val="24"/>
          <w:lang w:eastAsia="lv-LV"/>
        </w:rPr>
        <w:t>/</w:t>
      </w:r>
      <w:r w:rsidR="00046D90" w:rsidRPr="0059068C">
        <w:rPr>
          <w:sz w:val="24"/>
          <w:szCs w:val="24"/>
          <w:lang w:eastAsia="lv-LV"/>
        </w:rPr>
        <w:t>35</w:t>
      </w:r>
    </w:p>
    <w:p w14:paraId="54652F3C" w14:textId="77777777" w:rsidR="007D1938" w:rsidRPr="0059068C" w:rsidRDefault="007D1938" w:rsidP="007D1938">
      <w:pPr>
        <w:jc w:val="center"/>
        <w:rPr>
          <w:b/>
          <w:sz w:val="24"/>
          <w:szCs w:val="24"/>
        </w:rPr>
      </w:pPr>
      <w:r w:rsidRPr="0059068C">
        <w:rPr>
          <w:b/>
          <w:sz w:val="24"/>
          <w:szCs w:val="24"/>
        </w:rPr>
        <w:t>IEPIRKUMA LĪGUMA PROJEKTS</w:t>
      </w:r>
    </w:p>
    <w:p w14:paraId="0ECA9DB9" w14:textId="77777777" w:rsidR="00BD28CD" w:rsidRPr="0059068C" w:rsidRDefault="00BD28CD" w:rsidP="007D1938">
      <w:pPr>
        <w:jc w:val="center"/>
        <w:rPr>
          <w:b/>
          <w:sz w:val="24"/>
          <w:szCs w:val="24"/>
        </w:rPr>
      </w:pPr>
    </w:p>
    <w:p w14:paraId="7A0D9FC8" w14:textId="77777777" w:rsidR="00BD28CD" w:rsidRPr="0059068C" w:rsidRDefault="00BD28CD" w:rsidP="00BD28CD">
      <w:pPr>
        <w:ind w:left="-116" w:firstLine="116"/>
        <w:jc w:val="right"/>
        <w:rPr>
          <w:i/>
          <w:sz w:val="24"/>
          <w:szCs w:val="24"/>
        </w:rPr>
      </w:pPr>
      <w:r w:rsidRPr="0059068C">
        <w:rPr>
          <w:i/>
          <w:sz w:val="24"/>
          <w:szCs w:val="24"/>
        </w:rPr>
        <w:t>Parakstīts ar drošu elektronisku parakstu,</w:t>
      </w:r>
    </w:p>
    <w:p w14:paraId="1A600DAA" w14:textId="0D75C4DA" w:rsidR="00BD28CD" w:rsidRPr="0059068C" w:rsidRDefault="00BD28CD" w:rsidP="00BD28CD">
      <w:pPr>
        <w:ind w:left="-116" w:firstLine="116"/>
        <w:jc w:val="right"/>
        <w:rPr>
          <w:i/>
          <w:noProof/>
          <w:sz w:val="24"/>
          <w:szCs w:val="24"/>
        </w:rPr>
      </w:pPr>
      <w:r w:rsidRPr="0059068C">
        <w:rPr>
          <w:i/>
          <w:sz w:val="24"/>
          <w:szCs w:val="24"/>
        </w:rPr>
        <w:t xml:space="preserve"> un  dokumenta datums ir tā </w:t>
      </w:r>
      <w:r w:rsidRPr="0059068C">
        <w:rPr>
          <w:i/>
          <w:noProof/>
          <w:sz w:val="24"/>
          <w:szCs w:val="24"/>
        </w:rPr>
        <w:t>elektroniskās</w:t>
      </w:r>
    </w:p>
    <w:p w14:paraId="3B819A17" w14:textId="71F8E076" w:rsidR="007D1938" w:rsidRPr="0059068C" w:rsidRDefault="00BD28CD" w:rsidP="00BD28CD">
      <w:pPr>
        <w:tabs>
          <w:tab w:val="left" w:pos="7371"/>
        </w:tabs>
        <w:ind w:right="-27"/>
        <w:jc w:val="right"/>
        <w:rPr>
          <w:rFonts w:eastAsia="Calibri"/>
          <w:b/>
          <w:bCs/>
          <w:lang w:eastAsia="lv-LV"/>
        </w:rPr>
      </w:pPr>
      <w:r w:rsidRPr="0059068C">
        <w:rPr>
          <w:i/>
          <w:noProof/>
          <w:sz w:val="24"/>
          <w:szCs w:val="24"/>
        </w:rPr>
        <w:t>parakstīšanas datums</w:t>
      </w:r>
    </w:p>
    <w:p w14:paraId="6689A966" w14:textId="2EE6F9FB" w:rsidR="00046D90" w:rsidRPr="0059068C" w:rsidRDefault="00046D90" w:rsidP="00046D90">
      <w:pPr>
        <w:widowControl w:val="0"/>
        <w:spacing w:before="120" w:after="120"/>
        <w:jc w:val="both"/>
        <w:rPr>
          <w:rFonts w:eastAsia="Calibri"/>
          <w:b/>
          <w:bCs/>
          <w:sz w:val="24"/>
          <w:szCs w:val="24"/>
          <w:lang w:eastAsia="lv-LV"/>
        </w:rPr>
      </w:pPr>
      <w:r w:rsidRPr="0059068C">
        <w:rPr>
          <w:rFonts w:eastAsia="Calibri"/>
          <w:b/>
          <w:bCs/>
          <w:sz w:val="24"/>
          <w:szCs w:val="24"/>
          <w:lang w:eastAsia="lv-LV"/>
        </w:rPr>
        <w:t xml:space="preserve">Labklājības ministrija </w:t>
      </w:r>
      <w:r w:rsidRPr="0059068C">
        <w:rPr>
          <w:rFonts w:eastAsia="Calibri"/>
          <w:bCs/>
          <w:sz w:val="24"/>
          <w:szCs w:val="24"/>
          <w:lang w:eastAsia="lv-LV"/>
        </w:rPr>
        <w:t>(turpmāk - Pasūtītājs), vienotais reģistrācijas Nr.9000022064,</w:t>
      </w:r>
      <w:r w:rsidR="00EC2EBF">
        <w:rPr>
          <w:rFonts w:eastAsia="Calibri"/>
          <w:bCs/>
          <w:sz w:val="24"/>
          <w:szCs w:val="24"/>
          <w:lang w:eastAsia="lv-LV"/>
        </w:rPr>
        <w:t xml:space="preserve"> </w:t>
      </w:r>
      <w:r w:rsidRPr="0059068C">
        <w:rPr>
          <w:bCs/>
          <w:sz w:val="24"/>
          <w:szCs w:val="24"/>
        </w:rPr>
        <w:t>Eiropas Savienības fondu departamenta direktora, Eiropas Savienības fondu atbildīgās iestādes vadītāja ___________________ personā, kur</w:t>
      </w:r>
      <w:r w:rsidR="00690028">
        <w:rPr>
          <w:bCs/>
          <w:sz w:val="24"/>
          <w:szCs w:val="24"/>
        </w:rPr>
        <w:t>š</w:t>
      </w:r>
      <w:r w:rsidRPr="0059068C">
        <w:rPr>
          <w:bCs/>
          <w:sz w:val="24"/>
          <w:szCs w:val="24"/>
        </w:rPr>
        <w:t xml:space="preserve"> rīkojas saskaņā ar Labklājības ministrijas 2012. gada 3. septembra reglamenta Nr.3/REG “Labklājības ministrijas reglaments” 29. punktu,</w:t>
      </w:r>
      <w:r w:rsidRPr="0059068C">
        <w:rPr>
          <w:sz w:val="24"/>
          <w:szCs w:val="24"/>
          <w:lang w:bidi="hi-IN"/>
        </w:rPr>
        <w:t xml:space="preserve"> no vienas puses</w:t>
      </w:r>
      <w:r w:rsidRPr="0059068C">
        <w:rPr>
          <w:rFonts w:eastAsia="Calibri"/>
          <w:bCs/>
          <w:sz w:val="24"/>
          <w:szCs w:val="24"/>
          <w:lang w:eastAsia="lv-LV"/>
        </w:rPr>
        <w:t xml:space="preserve">  </w:t>
      </w:r>
    </w:p>
    <w:p w14:paraId="4A34ACAF" w14:textId="77777777" w:rsidR="00046D90" w:rsidRPr="0059068C" w:rsidRDefault="00046D90" w:rsidP="00046D90">
      <w:pPr>
        <w:widowControl w:val="0"/>
        <w:spacing w:before="120" w:after="120"/>
        <w:jc w:val="both"/>
        <w:rPr>
          <w:rFonts w:eastAsia="Calibri"/>
          <w:sz w:val="24"/>
          <w:szCs w:val="24"/>
          <w:lang w:eastAsia="lv-LV"/>
        </w:rPr>
      </w:pPr>
    </w:p>
    <w:p w14:paraId="61D18E5D" w14:textId="580FF8C7" w:rsidR="00046D90" w:rsidRPr="0059068C" w:rsidRDefault="00046D90" w:rsidP="00046D90">
      <w:pPr>
        <w:widowControl w:val="0"/>
        <w:spacing w:before="120" w:after="100" w:afterAutospacing="1"/>
        <w:contextualSpacing/>
        <w:jc w:val="both"/>
        <w:rPr>
          <w:rFonts w:eastAsia="Calibri"/>
          <w:bCs/>
          <w:iCs/>
          <w:sz w:val="24"/>
          <w:szCs w:val="24"/>
          <w:lang w:eastAsia="lv-LV"/>
        </w:rPr>
      </w:pPr>
      <w:r w:rsidRPr="0059068C">
        <w:rPr>
          <w:rFonts w:eastAsia="Calibri"/>
          <w:b/>
          <w:bCs/>
          <w:sz w:val="24"/>
          <w:szCs w:val="24"/>
          <w:lang w:eastAsia="lv-LV"/>
        </w:rPr>
        <w:t>Izpildītāja nosaukums</w:t>
      </w:r>
      <w:r w:rsidRPr="0059068C">
        <w:rPr>
          <w:rFonts w:eastAsia="Calibri"/>
          <w:sz w:val="24"/>
          <w:szCs w:val="24"/>
          <w:lang w:eastAsia="lv-LV"/>
        </w:rPr>
        <w:t xml:space="preserve"> (turpmāk – Izpildītājs), </w:t>
      </w:r>
      <w:bookmarkStart w:id="55" w:name="_Hlk132897154"/>
      <w:r w:rsidRPr="0059068C">
        <w:rPr>
          <w:rFonts w:eastAsia="Calibri"/>
          <w:sz w:val="24"/>
          <w:szCs w:val="24"/>
          <w:lang w:eastAsia="lv-LV"/>
        </w:rPr>
        <w:t xml:space="preserve">pārstāvja </w:t>
      </w:r>
      <w:r w:rsidRPr="00BC38D7">
        <w:rPr>
          <w:rFonts w:eastAsia="Calibri"/>
          <w:i/>
          <w:iCs/>
          <w:sz w:val="24"/>
          <w:szCs w:val="24"/>
          <w:lang w:eastAsia="lv-LV"/>
        </w:rPr>
        <w:t>vārds uzvārds un amats</w:t>
      </w:r>
      <w:r w:rsidRPr="0059068C">
        <w:rPr>
          <w:rFonts w:eastAsia="Calibri"/>
          <w:sz w:val="24"/>
          <w:szCs w:val="24"/>
          <w:lang w:eastAsia="lv-LV"/>
        </w:rPr>
        <w:t xml:space="preserve"> personā, kurš/a darbojas saskaņā ar ________________________ </w:t>
      </w:r>
      <w:r w:rsidRPr="0059068C">
        <w:rPr>
          <w:rFonts w:eastAsia="Calibri"/>
          <w:i/>
          <w:iCs/>
          <w:sz w:val="24"/>
          <w:szCs w:val="24"/>
          <w:lang w:eastAsia="lv-LV"/>
        </w:rPr>
        <w:t>pārstāvības pamats</w:t>
      </w:r>
      <w:bookmarkEnd w:id="55"/>
      <w:r w:rsidRPr="0059068C">
        <w:rPr>
          <w:rFonts w:eastAsia="Calibri"/>
          <w:sz w:val="24"/>
          <w:szCs w:val="24"/>
          <w:lang w:eastAsia="lv-LV"/>
        </w:rPr>
        <w:t xml:space="preserve">, </w:t>
      </w:r>
      <w:r w:rsidRPr="0059068C">
        <w:rPr>
          <w:rFonts w:eastAsia="Calibri"/>
          <w:bCs/>
          <w:iCs/>
          <w:sz w:val="24"/>
          <w:szCs w:val="24"/>
          <w:lang w:eastAsia="lv-LV"/>
        </w:rPr>
        <w:t xml:space="preserve">no otras puses (turpmāk abi kopā – Puses, atsevišķi – Puse), pamatojoties uz </w:t>
      </w:r>
      <w:r w:rsidRPr="0059068C">
        <w:rPr>
          <w:sz w:val="24"/>
          <w:szCs w:val="24"/>
          <w:lang w:eastAsia="lv-LV"/>
        </w:rPr>
        <w:t xml:space="preserve">iepirkuma komisijas </w:t>
      </w:r>
      <w:r w:rsidRPr="0059068C">
        <w:rPr>
          <w:rFonts w:eastAsia="Calibri"/>
          <w:bCs/>
          <w:iCs/>
          <w:sz w:val="24"/>
          <w:szCs w:val="24"/>
          <w:lang w:eastAsia="lv-LV"/>
        </w:rPr>
        <w:t xml:space="preserve">pieņemto lēmumu iepirkumā </w:t>
      </w:r>
      <w:r w:rsidRPr="0059068C">
        <w:rPr>
          <w:sz w:val="24"/>
          <w:szCs w:val="24"/>
        </w:rPr>
        <w:t>Nr. LR LM 2026/</w:t>
      </w:r>
      <w:r w:rsidR="000874F6">
        <w:rPr>
          <w:sz w:val="24"/>
          <w:szCs w:val="24"/>
        </w:rPr>
        <w:t>35</w:t>
      </w:r>
      <w:r w:rsidRPr="0059068C">
        <w:rPr>
          <w:sz w:val="24"/>
          <w:szCs w:val="24"/>
        </w:rPr>
        <w:t xml:space="preserve"> </w:t>
      </w:r>
      <w:r w:rsidRPr="0059068C">
        <w:rPr>
          <w:b/>
          <w:bCs/>
          <w:sz w:val="24"/>
          <w:szCs w:val="24"/>
        </w:rPr>
        <w:t>“</w:t>
      </w:r>
      <w:proofErr w:type="spellStart"/>
      <w:r w:rsidR="000874F6" w:rsidRPr="0059068C">
        <w:rPr>
          <w:b/>
          <w:sz w:val="24"/>
          <w:szCs w:val="24"/>
          <w:lang w:eastAsia="lv-LV"/>
        </w:rPr>
        <w:t>Deinstitucionalizācijas</w:t>
      </w:r>
      <w:proofErr w:type="spellEnd"/>
      <w:r w:rsidR="000874F6" w:rsidRPr="0059068C">
        <w:rPr>
          <w:b/>
          <w:sz w:val="24"/>
          <w:szCs w:val="24"/>
          <w:lang w:eastAsia="lv-LV"/>
        </w:rPr>
        <w:t xml:space="preserve"> sociālā kampaņa</w:t>
      </w:r>
      <w:r w:rsidRPr="0059068C">
        <w:rPr>
          <w:b/>
          <w:bCs/>
          <w:sz w:val="24"/>
          <w:szCs w:val="24"/>
        </w:rPr>
        <w:t>”</w:t>
      </w:r>
      <w:r w:rsidRPr="0059068C">
        <w:rPr>
          <w:rFonts w:eastAsia="Calibri"/>
          <w:b/>
          <w:sz w:val="24"/>
          <w:szCs w:val="24"/>
          <w:lang w:eastAsia="lv-LV"/>
        </w:rPr>
        <w:t xml:space="preserve"> (turpmāk – </w:t>
      </w:r>
      <w:r w:rsidR="002931F2" w:rsidRPr="0059068C">
        <w:rPr>
          <w:rFonts w:eastAsia="Calibri"/>
          <w:b/>
          <w:sz w:val="24"/>
          <w:szCs w:val="24"/>
          <w:lang w:eastAsia="lv-LV"/>
        </w:rPr>
        <w:t>I</w:t>
      </w:r>
      <w:r w:rsidRPr="0059068C">
        <w:rPr>
          <w:rFonts w:eastAsia="Calibri"/>
          <w:b/>
          <w:sz w:val="24"/>
          <w:szCs w:val="24"/>
          <w:lang w:eastAsia="lv-LV"/>
        </w:rPr>
        <w:t>epirkums)</w:t>
      </w:r>
      <w:r w:rsidRPr="0059068C">
        <w:rPr>
          <w:rFonts w:eastAsia="Calibri"/>
          <w:bCs/>
          <w:sz w:val="24"/>
          <w:szCs w:val="24"/>
          <w:lang w:eastAsia="lv-LV"/>
        </w:rPr>
        <w:t>,</w:t>
      </w:r>
      <w:r w:rsidRPr="0059068C">
        <w:rPr>
          <w:rFonts w:eastAsia="Calibri"/>
          <w:bCs/>
          <w:iCs/>
          <w:sz w:val="24"/>
          <w:szCs w:val="24"/>
          <w:lang w:eastAsia="lv-LV"/>
        </w:rPr>
        <w:t xml:space="preserve"> savstarpēji vienojoties noslēdz šādu līgumu (turpmāk – Līgums):</w:t>
      </w:r>
    </w:p>
    <w:p w14:paraId="4B75EE37" w14:textId="77777777" w:rsidR="00046D90" w:rsidRPr="0059068C" w:rsidRDefault="00046D90" w:rsidP="007D1938">
      <w:pPr>
        <w:widowControl w:val="0"/>
        <w:tabs>
          <w:tab w:val="left" w:pos="284"/>
          <w:tab w:val="left" w:pos="567"/>
        </w:tabs>
        <w:autoSpaceDE w:val="0"/>
        <w:autoSpaceDN w:val="0"/>
        <w:adjustRightInd w:val="0"/>
        <w:jc w:val="both"/>
        <w:rPr>
          <w:sz w:val="24"/>
          <w:szCs w:val="24"/>
        </w:rPr>
      </w:pPr>
    </w:p>
    <w:p w14:paraId="25A249D7" w14:textId="77777777" w:rsidR="007D1938" w:rsidRPr="0059068C" w:rsidRDefault="007D1938" w:rsidP="00DD21DF">
      <w:pPr>
        <w:numPr>
          <w:ilvl w:val="0"/>
          <w:numId w:val="129"/>
        </w:numPr>
        <w:tabs>
          <w:tab w:val="left" w:pos="567"/>
        </w:tabs>
        <w:suppressAutoHyphens/>
        <w:spacing w:before="120" w:after="120"/>
        <w:jc w:val="center"/>
        <w:rPr>
          <w:b/>
          <w:bCs/>
          <w:sz w:val="24"/>
          <w:szCs w:val="24"/>
        </w:rPr>
      </w:pPr>
      <w:r w:rsidRPr="0059068C">
        <w:rPr>
          <w:b/>
          <w:bCs/>
          <w:sz w:val="24"/>
          <w:szCs w:val="24"/>
        </w:rPr>
        <w:t xml:space="preserve">Līguma priekšmets </w:t>
      </w:r>
    </w:p>
    <w:p w14:paraId="3AD7B8F0" w14:textId="77777777" w:rsidR="00605FB3" w:rsidRDefault="00FF0893" w:rsidP="00FF0893">
      <w:pPr>
        <w:suppressAutoHyphens/>
        <w:spacing w:before="120" w:after="120"/>
        <w:jc w:val="both"/>
        <w:rPr>
          <w:sz w:val="24"/>
          <w:szCs w:val="24"/>
        </w:rPr>
      </w:pPr>
      <w:r>
        <w:rPr>
          <w:sz w:val="24"/>
          <w:szCs w:val="24"/>
        </w:rPr>
        <w:t xml:space="preserve">1.1. </w:t>
      </w:r>
      <w:r w:rsidR="007D1938" w:rsidRPr="00BC38D7">
        <w:rPr>
          <w:sz w:val="24"/>
          <w:szCs w:val="24"/>
        </w:rPr>
        <w:t xml:space="preserve">Pasūtītājs uzdod, bet Izpildītājs kā krietns un rūpīgs saimnieks ar saviem intelektuālajiem un materiāltehniskajiem līdzekļiem apņemas </w:t>
      </w:r>
      <w:r w:rsidR="007D1938" w:rsidRPr="00BC38D7">
        <w:rPr>
          <w:b/>
          <w:bCs/>
          <w:sz w:val="24"/>
          <w:szCs w:val="24"/>
        </w:rPr>
        <w:t xml:space="preserve">izstrādāt </w:t>
      </w:r>
      <w:proofErr w:type="spellStart"/>
      <w:r w:rsidR="000A68CB" w:rsidRPr="00BC38D7">
        <w:rPr>
          <w:b/>
          <w:sz w:val="24"/>
          <w:szCs w:val="24"/>
          <w:lang w:eastAsia="lv-LV"/>
        </w:rPr>
        <w:t>deinstitucionalizācijas</w:t>
      </w:r>
      <w:proofErr w:type="spellEnd"/>
      <w:r w:rsidR="000A68CB" w:rsidRPr="00BC38D7">
        <w:rPr>
          <w:b/>
          <w:sz w:val="24"/>
          <w:szCs w:val="24"/>
          <w:lang w:eastAsia="lv-LV"/>
        </w:rPr>
        <w:t xml:space="preserve"> sociālo  kampaņu </w:t>
      </w:r>
      <w:r w:rsidR="007D1938" w:rsidRPr="00BC38D7">
        <w:rPr>
          <w:b/>
          <w:bCs/>
          <w:sz w:val="24"/>
          <w:szCs w:val="24"/>
        </w:rPr>
        <w:t>, īstenot to un nodrošināt tās publicitāti</w:t>
      </w:r>
      <w:r w:rsidR="007D1938" w:rsidRPr="00BC38D7">
        <w:rPr>
          <w:sz w:val="24"/>
          <w:szCs w:val="24"/>
        </w:rPr>
        <w:t xml:space="preserve"> (turpmāk – Pakalpojums) saskaņā ar Tehnisko specifikāciju (Līguma 1. pielikums), Izpildītāja iesniegto Tehnisko piedāvājumu (Līguma 2. pielikums)</w:t>
      </w:r>
      <w:r w:rsidR="00BC16D5" w:rsidRPr="00BC38D7">
        <w:rPr>
          <w:sz w:val="24"/>
          <w:szCs w:val="24"/>
        </w:rPr>
        <w:t>,</w:t>
      </w:r>
      <w:r w:rsidR="003516D5" w:rsidRPr="00BC38D7">
        <w:rPr>
          <w:sz w:val="24"/>
          <w:szCs w:val="24"/>
        </w:rPr>
        <w:t xml:space="preserve"> </w:t>
      </w:r>
      <w:r w:rsidR="007D1938" w:rsidRPr="00BC38D7">
        <w:rPr>
          <w:sz w:val="24"/>
          <w:szCs w:val="24"/>
        </w:rPr>
        <w:t>Finanšu piedāvājumu (Līguma 3. pielikums)</w:t>
      </w:r>
      <w:r w:rsidR="00BC16D5" w:rsidRPr="00BC38D7">
        <w:rPr>
          <w:sz w:val="24"/>
          <w:szCs w:val="24"/>
        </w:rPr>
        <w:t xml:space="preserve"> </w:t>
      </w:r>
      <w:r w:rsidR="007D1938" w:rsidRPr="00BC38D7">
        <w:rPr>
          <w:sz w:val="24"/>
          <w:szCs w:val="24"/>
        </w:rPr>
        <w:t xml:space="preserve">un </w:t>
      </w:r>
      <w:r w:rsidR="00230B82" w:rsidRPr="00BC38D7">
        <w:rPr>
          <w:sz w:val="24"/>
          <w:szCs w:val="24"/>
        </w:rPr>
        <w:t xml:space="preserve">informatīvās kampaņas komunikācijas koncepcijas un komunikācijas plānu (turpmāk – Plāns), </w:t>
      </w:r>
      <w:r w:rsidR="00230B82" w:rsidRPr="00965C08">
        <w:rPr>
          <w:sz w:val="24"/>
          <w:szCs w:val="24"/>
        </w:rPr>
        <w:t xml:space="preserve">kas ir šī Līguma neatņemamas sastāvdaļas. </w:t>
      </w:r>
    </w:p>
    <w:p w14:paraId="7D6F5EB4" w14:textId="5E8BF8E1" w:rsidR="007D1938" w:rsidRPr="00230B82" w:rsidRDefault="00FF0893" w:rsidP="00FF0893">
      <w:pPr>
        <w:suppressAutoHyphens/>
        <w:spacing w:before="120" w:after="120"/>
        <w:jc w:val="both"/>
        <w:rPr>
          <w:sz w:val="24"/>
          <w:szCs w:val="24"/>
        </w:rPr>
      </w:pPr>
      <w:r>
        <w:rPr>
          <w:sz w:val="24"/>
          <w:szCs w:val="24"/>
        </w:rPr>
        <w:t xml:space="preserve">1.2. </w:t>
      </w:r>
      <w:r w:rsidR="007D1938" w:rsidRPr="00230B82">
        <w:rPr>
          <w:sz w:val="24"/>
          <w:szCs w:val="24"/>
        </w:rPr>
        <w:t xml:space="preserve">Pakalpojuma sniegšanas vieta – Latvijas Republika. </w:t>
      </w:r>
    </w:p>
    <w:p w14:paraId="34912849" w14:textId="58B96A3D" w:rsidR="007D1938" w:rsidRPr="0059068C" w:rsidRDefault="00FF0893" w:rsidP="007C5A8E">
      <w:pPr>
        <w:suppressAutoHyphens/>
        <w:spacing w:before="120" w:after="120"/>
        <w:jc w:val="both"/>
        <w:rPr>
          <w:sz w:val="24"/>
          <w:szCs w:val="24"/>
        </w:rPr>
      </w:pPr>
      <w:r>
        <w:rPr>
          <w:sz w:val="24"/>
          <w:szCs w:val="24"/>
        </w:rPr>
        <w:t xml:space="preserve">1.3. </w:t>
      </w:r>
      <w:r w:rsidR="007D1938" w:rsidRPr="0059068C">
        <w:rPr>
          <w:sz w:val="24"/>
          <w:szCs w:val="24"/>
        </w:rPr>
        <w:t xml:space="preserve">Risku par Līgumā neparedzētiem pakalpojumiem, kas nepieciešami Līguma pilnīgai izpildei, uzņemas Izpildītājs, tai skaitā neparedzēto darbu izmaksas, kuras nav iekļautas līgumcenā, bet ir nepieciešamas Līguma pilnīgai izpildei Pasūtītāja pieprasītajā apjomā, kvalitātē un termiņā un kuras izriet no Līguma objekta apraksta arī tad, ja tās nav tieši norādītas Līgumā. </w:t>
      </w:r>
    </w:p>
    <w:p w14:paraId="3FC34CF7" w14:textId="6442E7DD" w:rsidR="007D1938" w:rsidRPr="0059068C" w:rsidRDefault="00FF0893" w:rsidP="007C5A8E">
      <w:pPr>
        <w:suppressAutoHyphens/>
        <w:spacing w:before="120" w:after="120"/>
        <w:jc w:val="both"/>
        <w:rPr>
          <w:sz w:val="24"/>
          <w:szCs w:val="24"/>
        </w:rPr>
      </w:pPr>
      <w:r>
        <w:rPr>
          <w:sz w:val="24"/>
          <w:szCs w:val="24"/>
        </w:rPr>
        <w:t xml:space="preserve">1.4. </w:t>
      </w:r>
      <w:r w:rsidR="007D1938" w:rsidRPr="0059068C">
        <w:rPr>
          <w:sz w:val="24"/>
          <w:szCs w:val="24"/>
        </w:rPr>
        <w:t>Risku par neparedzētiem darbiem uzņemas Pasūtītājs, ja:</w:t>
      </w:r>
    </w:p>
    <w:p w14:paraId="426C6E68" w14:textId="77777777" w:rsidR="007D1938" w:rsidRPr="0059068C" w:rsidRDefault="007D1938" w:rsidP="00A16355">
      <w:pPr>
        <w:spacing w:after="120"/>
        <w:ind w:left="993" w:hanging="567"/>
        <w:jc w:val="both"/>
        <w:rPr>
          <w:sz w:val="24"/>
          <w:szCs w:val="24"/>
        </w:rPr>
      </w:pPr>
      <w:r w:rsidRPr="0059068C">
        <w:rPr>
          <w:sz w:val="24"/>
          <w:szCs w:val="24"/>
        </w:rPr>
        <w:t>1.4.1.</w:t>
      </w:r>
      <w:r w:rsidRPr="0059068C">
        <w:rPr>
          <w:sz w:val="24"/>
          <w:szCs w:val="24"/>
        </w:rPr>
        <w:tab/>
        <w:t>neparedzēto darbu nepieciešamība ir radusies tādu no Pušu gribas neatkarīgu apstākļu dēļ, kurus Puses, slēdzot Līgumu, nevarēja paredzēt;</w:t>
      </w:r>
    </w:p>
    <w:p w14:paraId="54D45AFB" w14:textId="77777777" w:rsidR="007D1938" w:rsidRPr="0059068C" w:rsidRDefault="007D1938" w:rsidP="00A16355">
      <w:pPr>
        <w:spacing w:after="120"/>
        <w:ind w:left="993" w:hanging="567"/>
        <w:jc w:val="both"/>
        <w:rPr>
          <w:sz w:val="24"/>
          <w:szCs w:val="24"/>
        </w:rPr>
      </w:pPr>
      <w:r w:rsidRPr="0059068C">
        <w:rPr>
          <w:sz w:val="24"/>
          <w:szCs w:val="24"/>
        </w:rPr>
        <w:t>1.4.2. neparedzētie darbi ir ierosināti pēc Pasūtītāja iniciatīvas, Pasūtītājam precizējot vai papildinot Līguma priekšmetu vai Līguma objektu;</w:t>
      </w:r>
    </w:p>
    <w:p w14:paraId="71B328CC" w14:textId="77777777" w:rsidR="007D1938" w:rsidRPr="0059068C" w:rsidRDefault="007D1938" w:rsidP="00A16355">
      <w:pPr>
        <w:spacing w:after="120"/>
        <w:ind w:left="993" w:hanging="567"/>
        <w:jc w:val="both"/>
        <w:rPr>
          <w:sz w:val="24"/>
          <w:szCs w:val="24"/>
        </w:rPr>
      </w:pPr>
      <w:r w:rsidRPr="0059068C">
        <w:rPr>
          <w:sz w:val="24"/>
          <w:szCs w:val="24"/>
        </w:rPr>
        <w:t>1.4.3. Līgums objektīvu, no Izpildītāja gribas neatkarīgu iemeslu dēļ nav izpildāms, ja netiek veikti neparedzētie darbi.</w:t>
      </w:r>
    </w:p>
    <w:p w14:paraId="0130FD3E" w14:textId="77777777" w:rsidR="007D1938" w:rsidRPr="0059068C" w:rsidRDefault="007D1938" w:rsidP="00DD21DF">
      <w:pPr>
        <w:pStyle w:val="ListParagraph"/>
        <w:numPr>
          <w:ilvl w:val="0"/>
          <w:numId w:val="137"/>
        </w:numPr>
        <w:jc w:val="both"/>
        <w:rPr>
          <w:rFonts w:eastAsia="Calibri"/>
          <w:vanish/>
          <w:color w:val="000000"/>
          <w:sz w:val="24"/>
          <w:szCs w:val="24"/>
          <w:lang w:eastAsia="lv-LV"/>
        </w:rPr>
      </w:pPr>
    </w:p>
    <w:p w14:paraId="4F6FF2FD" w14:textId="77777777" w:rsidR="007D1938" w:rsidRPr="0059068C" w:rsidRDefault="007D1938" w:rsidP="00DD21DF">
      <w:pPr>
        <w:pStyle w:val="ListParagraph"/>
        <w:numPr>
          <w:ilvl w:val="1"/>
          <w:numId w:val="137"/>
        </w:numPr>
        <w:jc w:val="both"/>
        <w:rPr>
          <w:rFonts w:eastAsia="Calibri"/>
          <w:vanish/>
          <w:color w:val="000000"/>
          <w:sz w:val="24"/>
          <w:szCs w:val="24"/>
          <w:lang w:eastAsia="lv-LV"/>
        </w:rPr>
      </w:pPr>
    </w:p>
    <w:p w14:paraId="14C9A7FC" w14:textId="77777777" w:rsidR="007D1938" w:rsidRPr="0059068C" w:rsidRDefault="007D1938" w:rsidP="00DD21DF">
      <w:pPr>
        <w:pStyle w:val="ListParagraph"/>
        <w:numPr>
          <w:ilvl w:val="1"/>
          <w:numId w:val="137"/>
        </w:numPr>
        <w:jc w:val="both"/>
        <w:rPr>
          <w:rFonts w:eastAsia="Calibri"/>
          <w:vanish/>
          <w:color w:val="000000"/>
          <w:sz w:val="24"/>
          <w:szCs w:val="24"/>
          <w:lang w:eastAsia="lv-LV"/>
        </w:rPr>
      </w:pPr>
    </w:p>
    <w:p w14:paraId="173E25D9" w14:textId="77777777" w:rsidR="007D1938" w:rsidRPr="0059068C" w:rsidRDefault="007D1938" w:rsidP="00DD21DF">
      <w:pPr>
        <w:pStyle w:val="ListParagraph"/>
        <w:numPr>
          <w:ilvl w:val="1"/>
          <w:numId w:val="137"/>
        </w:numPr>
        <w:jc w:val="both"/>
        <w:rPr>
          <w:rFonts w:eastAsia="Calibri"/>
          <w:vanish/>
          <w:color w:val="000000"/>
          <w:sz w:val="24"/>
          <w:szCs w:val="24"/>
          <w:lang w:eastAsia="lv-LV"/>
        </w:rPr>
      </w:pPr>
    </w:p>
    <w:p w14:paraId="463EAB41" w14:textId="77777777" w:rsidR="007D1938" w:rsidRPr="0059068C" w:rsidRDefault="007D1938" w:rsidP="00DD21DF">
      <w:pPr>
        <w:pStyle w:val="ListParagraph"/>
        <w:numPr>
          <w:ilvl w:val="1"/>
          <w:numId w:val="137"/>
        </w:numPr>
        <w:jc w:val="both"/>
        <w:rPr>
          <w:rFonts w:eastAsia="Calibri"/>
          <w:vanish/>
          <w:color w:val="000000"/>
          <w:sz w:val="24"/>
          <w:szCs w:val="24"/>
          <w:lang w:eastAsia="lv-LV"/>
        </w:rPr>
      </w:pPr>
    </w:p>
    <w:p w14:paraId="6D3CCA02" w14:textId="77777777" w:rsidR="007D1938" w:rsidRPr="0059068C" w:rsidRDefault="007D1938" w:rsidP="00DD21DF">
      <w:pPr>
        <w:pStyle w:val="ListParagraph"/>
        <w:numPr>
          <w:ilvl w:val="1"/>
          <w:numId w:val="137"/>
        </w:numPr>
        <w:ind w:left="426" w:hanging="426"/>
        <w:jc w:val="both"/>
        <w:rPr>
          <w:rFonts w:eastAsia="Calibri"/>
          <w:color w:val="000000"/>
          <w:sz w:val="24"/>
          <w:szCs w:val="24"/>
          <w:lang w:eastAsia="lv-LV"/>
        </w:rPr>
      </w:pPr>
      <w:r w:rsidRPr="0059068C">
        <w:rPr>
          <w:rFonts w:eastAsia="Calibri"/>
          <w:color w:val="000000"/>
          <w:sz w:val="24"/>
          <w:szCs w:val="24"/>
          <w:lang w:eastAsia="lv-LV"/>
        </w:rPr>
        <w:t>Pasūtītājs ir tiesīgs neizmantot Pakalpojumu pilnā apjomā, un Izpildītājs par to nav tiesīgs celt iebildumus pret Pasūtītāju, kā arī prasīt zaudējumu atlīdzību.</w:t>
      </w:r>
    </w:p>
    <w:p w14:paraId="501E900F" w14:textId="77777777" w:rsidR="007D1938" w:rsidRPr="0059068C" w:rsidRDefault="007D1938" w:rsidP="007D1938">
      <w:pPr>
        <w:spacing w:after="120"/>
        <w:ind w:left="709" w:hanging="709"/>
        <w:rPr>
          <w:sz w:val="24"/>
          <w:szCs w:val="24"/>
        </w:rPr>
      </w:pPr>
    </w:p>
    <w:p w14:paraId="3F89677E" w14:textId="77777777" w:rsidR="007D1938" w:rsidRPr="0059068C" w:rsidRDefault="007D1938" w:rsidP="007D1938">
      <w:pPr>
        <w:ind w:left="709" w:hanging="567"/>
        <w:rPr>
          <w:sz w:val="24"/>
          <w:szCs w:val="24"/>
        </w:rPr>
      </w:pPr>
    </w:p>
    <w:p w14:paraId="155410A9" w14:textId="28A08597" w:rsidR="007D1938" w:rsidRPr="0059068C" w:rsidRDefault="007D1938" w:rsidP="007D1938">
      <w:pPr>
        <w:ind w:left="709" w:hanging="567"/>
        <w:jc w:val="center"/>
        <w:rPr>
          <w:b/>
          <w:bCs/>
          <w:sz w:val="24"/>
          <w:szCs w:val="24"/>
        </w:rPr>
      </w:pPr>
      <w:r w:rsidRPr="0059068C">
        <w:rPr>
          <w:b/>
          <w:bCs/>
          <w:sz w:val="24"/>
          <w:szCs w:val="24"/>
        </w:rPr>
        <w:lastRenderedPageBreak/>
        <w:t>2. Līguma summa</w:t>
      </w:r>
      <w:r w:rsidR="00024122">
        <w:rPr>
          <w:b/>
          <w:bCs/>
          <w:sz w:val="24"/>
          <w:szCs w:val="24"/>
        </w:rPr>
        <w:t>,</w:t>
      </w:r>
      <w:r w:rsidR="00024122" w:rsidRPr="0059068C">
        <w:rPr>
          <w:b/>
          <w:bCs/>
          <w:sz w:val="24"/>
          <w:szCs w:val="24"/>
        </w:rPr>
        <w:t xml:space="preserve"> norēķinu kārtība</w:t>
      </w:r>
      <w:r w:rsidR="00024122">
        <w:rPr>
          <w:b/>
          <w:bCs/>
          <w:sz w:val="24"/>
          <w:szCs w:val="24"/>
        </w:rPr>
        <w:t xml:space="preserve"> un Pakalpojuma nodošanas un pieņemšanas kārtība</w:t>
      </w:r>
    </w:p>
    <w:p w14:paraId="550FEC99" w14:textId="77777777" w:rsidR="007D1938" w:rsidRPr="0059068C" w:rsidRDefault="007D1938" w:rsidP="00DD21DF">
      <w:pPr>
        <w:pStyle w:val="ListParagraph"/>
        <w:numPr>
          <w:ilvl w:val="0"/>
          <w:numId w:val="136"/>
        </w:numPr>
        <w:spacing w:before="120" w:after="120"/>
        <w:jc w:val="both"/>
        <w:rPr>
          <w:vanish/>
          <w:sz w:val="24"/>
          <w:szCs w:val="24"/>
        </w:rPr>
      </w:pPr>
    </w:p>
    <w:p w14:paraId="5EF4952D" w14:textId="77777777" w:rsidR="007D1938" w:rsidRPr="0059068C" w:rsidRDefault="007D1938" w:rsidP="00DD21DF">
      <w:pPr>
        <w:pStyle w:val="ListParagraph"/>
        <w:numPr>
          <w:ilvl w:val="0"/>
          <w:numId w:val="136"/>
        </w:numPr>
        <w:spacing w:before="120" w:after="120"/>
        <w:jc w:val="both"/>
        <w:rPr>
          <w:vanish/>
          <w:sz w:val="24"/>
          <w:szCs w:val="24"/>
        </w:rPr>
      </w:pPr>
    </w:p>
    <w:p w14:paraId="680BD941" w14:textId="77777777" w:rsidR="007D1938" w:rsidRPr="0059068C" w:rsidRDefault="007D1938" w:rsidP="00DD21DF">
      <w:pPr>
        <w:pStyle w:val="ListParagraph"/>
        <w:numPr>
          <w:ilvl w:val="1"/>
          <w:numId w:val="136"/>
        </w:numPr>
        <w:spacing w:before="120" w:after="120"/>
        <w:ind w:left="567" w:hanging="567"/>
        <w:contextualSpacing w:val="0"/>
        <w:jc w:val="both"/>
        <w:rPr>
          <w:sz w:val="24"/>
          <w:szCs w:val="24"/>
        </w:rPr>
      </w:pPr>
      <w:r w:rsidRPr="0059068C">
        <w:rPr>
          <w:sz w:val="24"/>
          <w:szCs w:val="24"/>
        </w:rPr>
        <w:t xml:space="preserve">Līguma summa par Pakalpojuma nodrošināšanu ir _______ EUR (__________ </w:t>
      </w:r>
      <w:proofErr w:type="spellStart"/>
      <w:r w:rsidRPr="0059068C">
        <w:rPr>
          <w:i/>
          <w:sz w:val="24"/>
          <w:szCs w:val="24"/>
        </w:rPr>
        <w:t>euro</w:t>
      </w:r>
      <w:proofErr w:type="spellEnd"/>
      <w:r w:rsidRPr="0059068C">
        <w:rPr>
          <w:sz w:val="24"/>
          <w:szCs w:val="24"/>
        </w:rPr>
        <w:t xml:space="preserve">, __ centi) un pievienotās vērtības nodoklis 21% (divdesmit viena procenta) apmērā (turpmāk – PVN), t.i., ________ EUR (_________ </w:t>
      </w:r>
      <w:proofErr w:type="spellStart"/>
      <w:r w:rsidRPr="0059068C">
        <w:rPr>
          <w:i/>
          <w:sz w:val="24"/>
          <w:szCs w:val="24"/>
        </w:rPr>
        <w:t>euro</w:t>
      </w:r>
      <w:proofErr w:type="spellEnd"/>
      <w:r w:rsidRPr="0059068C">
        <w:rPr>
          <w:sz w:val="24"/>
          <w:szCs w:val="24"/>
        </w:rPr>
        <w:t xml:space="preserve">, ________centi), kas kopā ir _______ EUR (__________ </w:t>
      </w:r>
      <w:proofErr w:type="spellStart"/>
      <w:r w:rsidRPr="0059068C">
        <w:rPr>
          <w:i/>
          <w:sz w:val="24"/>
          <w:szCs w:val="24"/>
        </w:rPr>
        <w:t>euro</w:t>
      </w:r>
      <w:proofErr w:type="spellEnd"/>
      <w:r w:rsidRPr="0059068C">
        <w:rPr>
          <w:sz w:val="24"/>
          <w:szCs w:val="24"/>
        </w:rPr>
        <w:t xml:space="preserve">, _________ centi) (turpmāk – Līguma summa). </w:t>
      </w:r>
    </w:p>
    <w:p w14:paraId="299A80C2" w14:textId="77777777" w:rsidR="007D1938" w:rsidRPr="0059068C" w:rsidRDefault="007D1938" w:rsidP="00DD21DF">
      <w:pPr>
        <w:pStyle w:val="ListParagraph"/>
        <w:numPr>
          <w:ilvl w:val="1"/>
          <w:numId w:val="136"/>
        </w:numPr>
        <w:spacing w:before="120" w:after="120"/>
        <w:ind w:left="567" w:hanging="567"/>
        <w:contextualSpacing w:val="0"/>
        <w:jc w:val="both"/>
        <w:rPr>
          <w:sz w:val="24"/>
          <w:szCs w:val="24"/>
        </w:rPr>
      </w:pPr>
      <w:r w:rsidRPr="0059068C">
        <w:rPr>
          <w:sz w:val="24"/>
          <w:szCs w:val="24"/>
        </w:rPr>
        <w:t>Līguma summā ir ietverti visi ar Pakalpojuma sniegšanu saistītie izdevumi, t.sk. personāla izmaksas, nodokļi, organizatoriskās un tehniskās izmaksas (rakstu un/vai sižetu sērija, īsie video stāsti, fotogrāfiju banka u.c.), biroja izmaksas, televīzijas sižetu pārraides izmaksas televīzijā, radio sižetu pārraides izmaksas radio, rakstu sagatavošana presei un tā publicēšana medijos, kā arī visas ar to netieši saistītās izmaksas (dokumentācijas drukāšana, transporta pakalpojumi, sakaru izmaksas u.c.).</w:t>
      </w:r>
    </w:p>
    <w:p w14:paraId="5B4AFD60" w14:textId="77777777" w:rsidR="00565DA7" w:rsidRPr="00D87D68" w:rsidRDefault="00565DA7" w:rsidP="00D76E13">
      <w:pPr>
        <w:pStyle w:val="ListParagraph"/>
        <w:numPr>
          <w:ilvl w:val="1"/>
          <w:numId w:val="136"/>
        </w:numPr>
        <w:jc w:val="both"/>
        <w:rPr>
          <w:sz w:val="24"/>
          <w:szCs w:val="24"/>
        </w:rPr>
      </w:pPr>
      <w:r w:rsidRPr="00D87D68">
        <w:rPr>
          <w:sz w:val="24"/>
          <w:szCs w:val="24"/>
        </w:rPr>
        <w:t>Līguma 2.1. punktā noteikto samaksu par Pakalpojumu Pasūtītājs veic šādā kārtībā:</w:t>
      </w:r>
    </w:p>
    <w:p w14:paraId="66E73586" w14:textId="77777777" w:rsidR="00565DA7" w:rsidRPr="006A6B56" w:rsidRDefault="00565DA7" w:rsidP="00D76E13">
      <w:pPr>
        <w:pStyle w:val="ListParagraph"/>
        <w:numPr>
          <w:ilvl w:val="2"/>
          <w:numId w:val="136"/>
        </w:numPr>
        <w:jc w:val="both"/>
        <w:rPr>
          <w:sz w:val="24"/>
          <w:szCs w:val="24"/>
        </w:rPr>
      </w:pPr>
      <w:r>
        <w:rPr>
          <w:sz w:val="24"/>
          <w:szCs w:val="24"/>
        </w:rPr>
        <w:t>u</w:t>
      </w:r>
      <w:r w:rsidRPr="006A6B56">
        <w:rPr>
          <w:sz w:val="24"/>
          <w:szCs w:val="24"/>
        </w:rPr>
        <w:t xml:space="preserve">zsākot Pakalpojuma izpildi, Izpildītājam ir tiesības iesniegt avansa rēķinu ne vairāk kā  20% apmērā no Līguma </w:t>
      </w:r>
      <w:r>
        <w:rPr>
          <w:sz w:val="24"/>
          <w:szCs w:val="24"/>
        </w:rPr>
        <w:t>2</w:t>
      </w:r>
      <w:r w:rsidRPr="006A6B56">
        <w:rPr>
          <w:sz w:val="24"/>
          <w:szCs w:val="24"/>
        </w:rPr>
        <w:t>.1. punktā noteiktās Līguma summas</w:t>
      </w:r>
      <w:r>
        <w:rPr>
          <w:sz w:val="24"/>
          <w:szCs w:val="24"/>
        </w:rPr>
        <w:t>;</w:t>
      </w:r>
    </w:p>
    <w:p w14:paraId="4EFD33DD" w14:textId="77777777" w:rsidR="00565DA7" w:rsidRDefault="00565DA7" w:rsidP="00565DA7">
      <w:pPr>
        <w:pStyle w:val="ListParagraph"/>
        <w:numPr>
          <w:ilvl w:val="2"/>
          <w:numId w:val="136"/>
        </w:numPr>
        <w:spacing w:before="120" w:after="120"/>
        <w:contextualSpacing w:val="0"/>
        <w:jc w:val="both"/>
        <w:rPr>
          <w:sz w:val="24"/>
          <w:szCs w:val="24"/>
        </w:rPr>
      </w:pPr>
      <w:r w:rsidRPr="002B7E71">
        <w:rPr>
          <w:sz w:val="24"/>
          <w:szCs w:val="24"/>
        </w:rPr>
        <w:t xml:space="preserve">pēc nodošanas un pieņemšanas akta (turpmāk – Akts) par Pakalpojuma pilnīgu izpildi abpusējas parakstīšanas, </w:t>
      </w:r>
      <w:r w:rsidRPr="001A3F81">
        <w:rPr>
          <w:sz w:val="24"/>
          <w:szCs w:val="24"/>
        </w:rPr>
        <w:t>Izpildītājs 3 (trīs) darba dienu laikā iesniedz Pasūtītājam rēķinu, kurā Līguma summa ir samazināta par Līguma 2.</w:t>
      </w:r>
      <w:r>
        <w:rPr>
          <w:sz w:val="24"/>
          <w:szCs w:val="24"/>
        </w:rPr>
        <w:t>3</w:t>
      </w:r>
      <w:r w:rsidRPr="001A3F81">
        <w:rPr>
          <w:sz w:val="24"/>
          <w:szCs w:val="24"/>
        </w:rPr>
        <w:t>.1. apakšpunktā minētā avansa summu, ja avansa maksājums ir veikts</w:t>
      </w:r>
      <w:r>
        <w:rPr>
          <w:sz w:val="24"/>
          <w:szCs w:val="24"/>
        </w:rPr>
        <w:t>;</w:t>
      </w:r>
    </w:p>
    <w:p w14:paraId="62BB8B7C" w14:textId="77777777" w:rsidR="00565DA7" w:rsidRDefault="00565DA7" w:rsidP="00565DA7">
      <w:pPr>
        <w:pStyle w:val="ListParagraph"/>
        <w:numPr>
          <w:ilvl w:val="2"/>
          <w:numId w:val="136"/>
        </w:numPr>
        <w:spacing w:before="120" w:after="120"/>
        <w:contextualSpacing w:val="0"/>
        <w:jc w:val="both"/>
        <w:rPr>
          <w:sz w:val="24"/>
          <w:szCs w:val="24"/>
        </w:rPr>
      </w:pPr>
      <w:r w:rsidRPr="00051532">
        <w:rPr>
          <w:sz w:val="24"/>
          <w:szCs w:val="24"/>
        </w:rPr>
        <w:t>Pasūtītājs Līguma 2.</w:t>
      </w:r>
      <w:r>
        <w:rPr>
          <w:sz w:val="24"/>
          <w:szCs w:val="24"/>
        </w:rPr>
        <w:t>3</w:t>
      </w:r>
      <w:r w:rsidRPr="00051532">
        <w:rPr>
          <w:sz w:val="24"/>
          <w:szCs w:val="24"/>
        </w:rPr>
        <w:t>.1. punktā noteikto avansa maksājumu un 2.</w:t>
      </w:r>
      <w:r>
        <w:rPr>
          <w:sz w:val="24"/>
          <w:szCs w:val="24"/>
        </w:rPr>
        <w:t>3</w:t>
      </w:r>
      <w:r w:rsidRPr="00051532">
        <w:rPr>
          <w:sz w:val="24"/>
          <w:szCs w:val="24"/>
        </w:rPr>
        <w:t xml:space="preserve">.2. punktā noteikto noslēguma maksājumu veic 10 (desmit) darba dienu laikā no Izpildītāja rēķina saņemšanas, pārskaitot naudas summu Izpildītāja rēķinā norādītajā kredītiestādes kontā. Par samaksas veikšanas dienu tiek uzskatīta diena, kad Pasūtītāja maksājums ir izpildīts Valsts kases interneta maksājumu apstrādes sistēmā; </w:t>
      </w:r>
    </w:p>
    <w:p w14:paraId="4FE30AF5" w14:textId="77777777" w:rsidR="00565DA7" w:rsidRDefault="00565DA7" w:rsidP="00565DA7">
      <w:pPr>
        <w:pStyle w:val="ListParagraph"/>
        <w:numPr>
          <w:ilvl w:val="2"/>
          <w:numId w:val="136"/>
        </w:numPr>
        <w:spacing w:before="120" w:after="120"/>
        <w:contextualSpacing w:val="0"/>
        <w:jc w:val="both"/>
        <w:rPr>
          <w:sz w:val="24"/>
          <w:szCs w:val="24"/>
        </w:rPr>
      </w:pPr>
      <w:r w:rsidRPr="00E37571">
        <w:rPr>
          <w:sz w:val="24"/>
          <w:szCs w:val="24"/>
        </w:rPr>
        <w:t>Izpildītājs visus Pasūtītājam adresētos rēķinus iesniedz strukturēta elektroniska rēķina (e-rēķina) formātā Labklājības ministrijas adresē e-rēķinu saņemšanai EINVOICE@90000022064</w:t>
      </w:r>
      <w:r>
        <w:rPr>
          <w:sz w:val="24"/>
          <w:szCs w:val="24"/>
        </w:rPr>
        <w:t xml:space="preserve"> </w:t>
      </w:r>
      <w:r w:rsidRPr="0059068C">
        <w:rPr>
          <w:sz w:val="24"/>
          <w:szCs w:val="24"/>
        </w:rPr>
        <w:t xml:space="preserve">(papildus obligātajiem rekvizītiem </w:t>
      </w:r>
      <w:r>
        <w:rPr>
          <w:sz w:val="24"/>
          <w:szCs w:val="24"/>
        </w:rPr>
        <w:t>rēķinā n</w:t>
      </w:r>
      <w:r w:rsidRPr="0059068C">
        <w:rPr>
          <w:sz w:val="24"/>
          <w:szCs w:val="24"/>
        </w:rPr>
        <w:t>orād</w:t>
      </w:r>
      <w:r>
        <w:rPr>
          <w:sz w:val="24"/>
          <w:szCs w:val="24"/>
        </w:rPr>
        <w:t>a</w:t>
      </w:r>
      <w:r w:rsidRPr="0059068C">
        <w:rPr>
          <w:sz w:val="24"/>
          <w:szCs w:val="24"/>
        </w:rPr>
        <w:t xml:space="preserve"> Līguma numuru un datumu)</w:t>
      </w:r>
      <w:r>
        <w:rPr>
          <w:sz w:val="24"/>
          <w:szCs w:val="24"/>
        </w:rPr>
        <w:t>;</w:t>
      </w:r>
    </w:p>
    <w:p w14:paraId="00CC7027" w14:textId="77777777" w:rsidR="00125D7D" w:rsidRDefault="00125D7D" w:rsidP="00DD21DF">
      <w:pPr>
        <w:pStyle w:val="ListParagraph"/>
        <w:numPr>
          <w:ilvl w:val="1"/>
          <w:numId w:val="136"/>
        </w:numPr>
        <w:spacing w:before="120" w:after="120"/>
        <w:ind w:left="567" w:hanging="567"/>
        <w:contextualSpacing w:val="0"/>
        <w:jc w:val="both"/>
        <w:rPr>
          <w:sz w:val="24"/>
          <w:szCs w:val="24"/>
        </w:rPr>
      </w:pPr>
      <w:r w:rsidRPr="003A5C78">
        <w:rPr>
          <w:sz w:val="24"/>
          <w:szCs w:val="24"/>
        </w:rPr>
        <w:t xml:space="preserve">Izpildītājs 5 (piecu) darba dienu laikā pēc Pakalpojuma </w:t>
      </w:r>
      <w:r>
        <w:rPr>
          <w:sz w:val="24"/>
          <w:szCs w:val="24"/>
        </w:rPr>
        <w:t xml:space="preserve">izpildes </w:t>
      </w:r>
      <w:r w:rsidRPr="003A5C78">
        <w:rPr>
          <w:sz w:val="24"/>
          <w:szCs w:val="24"/>
        </w:rPr>
        <w:t>sagatavo, paraksta ar drošu elektronisko parakstu un elektroniski iesniedz Pasūtītājam Aktu, nosūtot to Līguma 1</w:t>
      </w:r>
      <w:r>
        <w:rPr>
          <w:sz w:val="24"/>
          <w:szCs w:val="24"/>
        </w:rPr>
        <w:t>2</w:t>
      </w:r>
      <w:r w:rsidRPr="003A5C78">
        <w:rPr>
          <w:sz w:val="24"/>
          <w:szCs w:val="24"/>
        </w:rPr>
        <w:t>.</w:t>
      </w:r>
      <w:r>
        <w:rPr>
          <w:sz w:val="24"/>
          <w:szCs w:val="24"/>
        </w:rPr>
        <w:t>1</w:t>
      </w:r>
      <w:r w:rsidRPr="003A5C78">
        <w:rPr>
          <w:sz w:val="24"/>
          <w:szCs w:val="24"/>
        </w:rPr>
        <w:t>. punktā noteiktajam Pasūtītāja pārstāvim. Akts uzskatāms par paziņotu Pasūtītājam otrajā darba dienā pēc tā nosūtīšanas.</w:t>
      </w:r>
    </w:p>
    <w:p w14:paraId="65CD8279" w14:textId="2210FD26" w:rsidR="007D1938" w:rsidRPr="0059068C" w:rsidRDefault="007D1938" w:rsidP="00DD21DF">
      <w:pPr>
        <w:pStyle w:val="ListParagraph"/>
        <w:numPr>
          <w:ilvl w:val="1"/>
          <w:numId w:val="136"/>
        </w:numPr>
        <w:spacing w:before="120" w:after="120"/>
        <w:ind w:left="567" w:hanging="567"/>
        <w:contextualSpacing w:val="0"/>
        <w:jc w:val="both"/>
        <w:rPr>
          <w:sz w:val="24"/>
          <w:szCs w:val="24"/>
        </w:rPr>
      </w:pPr>
      <w:r w:rsidRPr="0059068C">
        <w:rPr>
          <w:sz w:val="24"/>
          <w:szCs w:val="24"/>
        </w:rPr>
        <w:t xml:space="preserve">Pasūtītājs 5 (piecu) darba dienu laikā pārbauda Aktā norādīto informāciju par faktisko Pakalpojuma izpildi un atbilstību Līguma noteikumiem un paraksta Aktu, ja sniegtajā Pakalpojuma nav konstatēti trūkumi vai nepilnības. Ja Pasūtītājs konstatē sniegtajā Pakalpojumā neatbilstības, tad Pasūtītājs 2 (divu) darba dienu laikā pēc trūkumu vai neatbilstību konstatēšanas ar elektroniskā pasta starpniecību </w:t>
      </w:r>
      <w:proofErr w:type="spellStart"/>
      <w:r w:rsidRPr="0059068C">
        <w:rPr>
          <w:sz w:val="24"/>
          <w:szCs w:val="24"/>
        </w:rPr>
        <w:t>rakstveidā</w:t>
      </w:r>
      <w:proofErr w:type="spellEnd"/>
      <w:r w:rsidRPr="0059068C">
        <w:rPr>
          <w:sz w:val="24"/>
          <w:szCs w:val="24"/>
        </w:rPr>
        <w:t xml:space="preserve"> informē par to Izpildītāju. Konstatētos trūkumus Izpildītājs novērš uz sava rēķina, ne vēlāk kā 5 (piecu) darba dienu laikā. Puses var abpusēji </w:t>
      </w:r>
      <w:proofErr w:type="spellStart"/>
      <w:r w:rsidRPr="0059068C">
        <w:rPr>
          <w:sz w:val="24"/>
          <w:szCs w:val="24"/>
        </w:rPr>
        <w:t>rakstveidā</w:t>
      </w:r>
      <w:proofErr w:type="spellEnd"/>
      <w:r w:rsidRPr="0059068C">
        <w:rPr>
          <w:sz w:val="24"/>
          <w:szCs w:val="24"/>
        </w:rPr>
        <w:t xml:space="preserve"> vienoties arī par citu konstatēto trūkumu vai nepilnību novēršanas termiņu. Ja Izpildītājam jāmaksā līgumsods, tad, parakstot Aktu, tiek norādīts līgumsoda apjoms un Pasūtītājs vienpusēji ietur līgumsodu no gala norēķina summas.</w:t>
      </w:r>
    </w:p>
    <w:p w14:paraId="31F73D49" w14:textId="77777777" w:rsidR="007D1938" w:rsidRPr="0059068C" w:rsidRDefault="007D1938" w:rsidP="00DD21DF">
      <w:pPr>
        <w:pStyle w:val="ListParagraph"/>
        <w:numPr>
          <w:ilvl w:val="1"/>
          <w:numId w:val="136"/>
        </w:numPr>
        <w:spacing w:before="120" w:after="120"/>
        <w:ind w:left="567" w:hanging="567"/>
        <w:contextualSpacing w:val="0"/>
        <w:jc w:val="both"/>
        <w:rPr>
          <w:sz w:val="24"/>
          <w:szCs w:val="24"/>
        </w:rPr>
      </w:pPr>
      <w:r w:rsidRPr="0059068C">
        <w:rPr>
          <w:sz w:val="24"/>
          <w:szCs w:val="24"/>
        </w:rPr>
        <w:t>Par samaksas veikšanas dienu tiek uzskatīta diena, kad Pasūtītājs ir veicis pārskaitījumu uz Izpildītāja Līgumā norādīto norēķinu kontu kredītiestādē.</w:t>
      </w:r>
    </w:p>
    <w:p w14:paraId="74F6F3F4" w14:textId="09A1C4F7" w:rsidR="007D1938" w:rsidRPr="0059068C" w:rsidRDefault="007D1938" w:rsidP="00DD21DF">
      <w:pPr>
        <w:pStyle w:val="ListParagraph"/>
        <w:numPr>
          <w:ilvl w:val="1"/>
          <w:numId w:val="136"/>
        </w:numPr>
        <w:spacing w:before="120" w:after="120"/>
        <w:ind w:left="567" w:hanging="567"/>
        <w:contextualSpacing w:val="0"/>
        <w:jc w:val="both"/>
        <w:rPr>
          <w:sz w:val="24"/>
          <w:szCs w:val="24"/>
        </w:rPr>
      </w:pPr>
      <w:r w:rsidRPr="0059068C">
        <w:rPr>
          <w:sz w:val="24"/>
          <w:szCs w:val="24"/>
        </w:rPr>
        <w:t xml:space="preserve">Izpildītājs, sniedzot Pakalpojumu, ņem vērā, ka kampaņas atskaite kopā ar saskaņotu Aktu un rēķinu jāiesniedz ne vēlāk kā </w:t>
      </w:r>
      <w:r w:rsidRPr="0059068C">
        <w:rPr>
          <w:b/>
          <w:bCs/>
          <w:sz w:val="24"/>
          <w:szCs w:val="24"/>
        </w:rPr>
        <w:t xml:space="preserve">2026. gada 30. </w:t>
      </w:r>
      <w:r w:rsidR="006C046A" w:rsidRPr="0059068C">
        <w:rPr>
          <w:b/>
          <w:bCs/>
          <w:sz w:val="24"/>
          <w:szCs w:val="24"/>
        </w:rPr>
        <w:t>oktobrim</w:t>
      </w:r>
      <w:r w:rsidRPr="0059068C">
        <w:rPr>
          <w:b/>
          <w:bCs/>
          <w:sz w:val="24"/>
          <w:szCs w:val="24"/>
        </w:rPr>
        <w:t>.</w:t>
      </w:r>
    </w:p>
    <w:p w14:paraId="40F9E10F" w14:textId="4A944CC0" w:rsidR="007D1938" w:rsidRPr="0059068C" w:rsidRDefault="007D1938" w:rsidP="00DD21DF">
      <w:pPr>
        <w:pStyle w:val="ListParagraph"/>
        <w:numPr>
          <w:ilvl w:val="1"/>
          <w:numId w:val="136"/>
        </w:numPr>
        <w:spacing w:before="120" w:after="120"/>
        <w:ind w:left="567" w:hanging="567"/>
        <w:contextualSpacing w:val="0"/>
        <w:jc w:val="both"/>
        <w:rPr>
          <w:sz w:val="24"/>
          <w:szCs w:val="24"/>
        </w:rPr>
      </w:pPr>
      <w:r w:rsidRPr="0059068C">
        <w:rPr>
          <w:sz w:val="24"/>
          <w:szCs w:val="24"/>
        </w:rPr>
        <w:lastRenderedPageBreak/>
        <w:t xml:space="preserve">Līguma </w:t>
      </w:r>
      <w:r w:rsidRPr="0059068C">
        <w:rPr>
          <w:rFonts w:eastAsia="Courier New"/>
          <w:color w:val="000000"/>
          <w:sz w:val="24"/>
          <w:szCs w:val="24"/>
          <w:lang w:eastAsia="lv-LV"/>
        </w:rPr>
        <w:t>pirmstermiņa izbeigšanas gadījumā samaksa tiek veikta tikai par faktiski sniegto Pakalpojumu vai tā daļu, kas ir uzskaitīta abpusēji parakstītā Līguma pirmstermiņa izbeigšanas aktā, kā arī Izpildītājam ir pienākums 15 (piecpadsmit) darba dienu laikā atmaksāt Līguma 2.3.</w:t>
      </w:r>
      <w:r w:rsidR="0045535E">
        <w:rPr>
          <w:rFonts w:eastAsia="Courier New"/>
          <w:color w:val="000000"/>
          <w:sz w:val="24"/>
          <w:szCs w:val="24"/>
          <w:lang w:eastAsia="lv-LV"/>
        </w:rPr>
        <w:t>1.</w:t>
      </w:r>
      <w:r w:rsidRPr="0059068C">
        <w:rPr>
          <w:rFonts w:eastAsia="Courier New"/>
          <w:color w:val="000000"/>
          <w:sz w:val="24"/>
          <w:szCs w:val="24"/>
          <w:lang w:eastAsia="lv-LV"/>
        </w:rPr>
        <w:t xml:space="preserve"> punkta kārtībā saņemto avansa maksājumu, ja samaksātā avansa summa pārsniedz sniegtā Pakalpojuma vai tā daļas izmaksas.</w:t>
      </w:r>
    </w:p>
    <w:p w14:paraId="4D3BDB62" w14:textId="77777777" w:rsidR="007D1938" w:rsidRPr="0059068C" w:rsidRDefault="007D1938" w:rsidP="00DD21DF">
      <w:pPr>
        <w:pStyle w:val="ListParagraph"/>
        <w:numPr>
          <w:ilvl w:val="1"/>
          <w:numId w:val="136"/>
        </w:numPr>
        <w:spacing w:before="120" w:after="120"/>
        <w:ind w:left="567" w:hanging="567"/>
        <w:contextualSpacing w:val="0"/>
        <w:jc w:val="both"/>
        <w:rPr>
          <w:sz w:val="24"/>
          <w:szCs w:val="24"/>
        </w:rPr>
      </w:pPr>
      <w:r w:rsidRPr="0059068C">
        <w:rPr>
          <w:rFonts w:eastAsia="SimSun"/>
          <w:kern w:val="2"/>
          <w:sz w:val="24"/>
          <w:szCs w:val="24"/>
          <w:lang w:bidi="hi-IN"/>
        </w:rPr>
        <w:t>Pasūtītājam nav pienākums pilnībā apmaksāt Izpildītāja rēķinu vai segt jebkādas Izpildītāja izmaksas par Pakalpojumu vai tās daļu, par kuru saskaņā ar Līguma noteikumiem ir izvirzītas pretenzijas.</w:t>
      </w:r>
    </w:p>
    <w:p w14:paraId="0C5C1DC4" w14:textId="77777777" w:rsidR="007D1938" w:rsidRPr="0059068C" w:rsidRDefault="007D1938" w:rsidP="00DD21DF">
      <w:pPr>
        <w:pStyle w:val="ListParagraph"/>
        <w:numPr>
          <w:ilvl w:val="1"/>
          <w:numId w:val="136"/>
        </w:numPr>
        <w:spacing w:before="120" w:after="120"/>
        <w:ind w:left="567" w:hanging="567"/>
        <w:contextualSpacing w:val="0"/>
        <w:jc w:val="both"/>
        <w:rPr>
          <w:sz w:val="24"/>
          <w:szCs w:val="24"/>
        </w:rPr>
      </w:pPr>
      <w:r w:rsidRPr="0059068C">
        <w:rPr>
          <w:rFonts w:eastAsia="Courier New"/>
          <w:color w:val="000000"/>
          <w:sz w:val="24"/>
          <w:szCs w:val="24"/>
          <w:lang w:eastAsia="lv-LV"/>
        </w:rPr>
        <w:t xml:space="preserve"> Pasūtītājs ir tiesīgs prasīt Izpildītājam atmaksāt saņemto avansu, ja Pakalpojums nav sniegts Līgumā noteiktajā kārtībā, un Pasūtītājs par to ir izteicis savas pretenzijas. </w:t>
      </w:r>
    </w:p>
    <w:p w14:paraId="0F0588D6" w14:textId="77777777" w:rsidR="007D1938" w:rsidRPr="0059068C" w:rsidRDefault="007D1938" w:rsidP="007D1938">
      <w:pPr>
        <w:ind w:left="567" w:hanging="567"/>
        <w:jc w:val="both"/>
        <w:rPr>
          <w:sz w:val="24"/>
          <w:szCs w:val="24"/>
        </w:rPr>
      </w:pPr>
    </w:p>
    <w:p w14:paraId="625F3C34" w14:textId="77777777" w:rsidR="007D1938" w:rsidRPr="0059068C" w:rsidRDefault="007D1938" w:rsidP="007D1938">
      <w:pPr>
        <w:ind w:left="567" w:hanging="567"/>
        <w:jc w:val="center"/>
        <w:rPr>
          <w:b/>
          <w:sz w:val="24"/>
          <w:szCs w:val="24"/>
        </w:rPr>
      </w:pPr>
      <w:r w:rsidRPr="0059068C">
        <w:rPr>
          <w:b/>
          <w:sz w:val="24"/>
          <w:szCs w:val="24"/>
        </w:rPr>
        <w:t>3. Pušu pienākumi un tiesības</w:t>
      </w:r>
    </w:p>
    <w:p w14:paraId="7A957526" w14:textId="77777777" w:rsidR="007D1938" w:rsidRPr="0059068C" w:rsidRDefault="007D1938" w:rsidP="007D1938">
      <w:pPr>
        <w:numPr>
          <w:ilvl w:val="1"/>
          <w:numId w:val="124"/>
        </w:numPr>
        <w:tabs>
          <w:tab w:val="left" w:pos="426"/>
        </w:tabs>
        <w:spacing w:before="120" w:after="120"/>
        <w:rPr>
          <w:kern w:val="2"/>
          <w:sz w:val="24"/>
          <w:szCs w:val="24"/>
          <w:lang w:eastAsia="lv-LV"/>
        </w:rPr>
      </w:pPr>
      <w:r w:rsidRPr="0059068C">
        <w:rPr>
          <w:kern w:val="2"/>
          <w:sz w:val="24"/>
          <w:szCs w:val="24"/>
          <w:lang w:eastAsia="lv-LV"/>
        </w:rPr>
        <w:t xml:space="preserve">    Izpildītāja pienākumi un tiesības:</w:t>
      </w:r>
    </w:p>
    <w:p w14:paraId="52BC1FF9" w14:textId="4327D214" w:rsidR="007D1938" w:rsidRPr="0059068C" w:rsidRDefault="007D1938" w:rsidP="00DA10B3">
      <w:pPr>
        <w:numPr>
          <w:ilvl w:val="2"/>
          <w:numId w:val="124"/>
        </w:numPr>
        <w:tabs>
          <w:tab w:val="left" w:pos="426"/>
        </w:tabs>
        <w:spacing w:before="120" w:after="120"/>
        <w:jc w:val="both"/>
        <w:rPr>
          <w:kern w:val="2"/>
          <w:sz w:val="24"/>
          <w:szCs w:val="24"/>
          <w:lang w:eastAsia="lv-LV"/>
        </w:rPr>
      </w:pPr>
      <w:r w:rsidRPr="0059068C">
        <w:rPr>
          <w:kern w:val="2"/>
          <w:sz w:val="24"/>
          <w:szCs w:val="24"/>
          <w:lang w:eastAsia="lv-LV"/>
        </w:rPr>
        <w:t xml:space="preserve">ne vēlāk kā </w:t>
      </w:r>
      <w:r w:rsidR="00853519">
        <w:rPr>
          <w:kern w:val="2"/>
          <w:sz w:val="24"/>
          <w:szCs w:val="24"/>
          <w:lang w:eastAsia="lv-LV"/>
        </w:rPr>
        <w:t>5</w:t>
      </w:r>
      <w:r w:rsidRPr="0059068C">
        <w:rPr>
          <w:kern w:val="2"/>
          <w:sz w:val="24"/>
          <w:szCs w:val="24"/>
          <w:lang w:eastAsia="lv-LV"/>
        </w:rPr>
        <w:t xml:space="preserve"> (</w:t>
      </w:r>
      <w:r w:rsidR="00853519">
        <w:rPr>
          <w:kern w:val="2"/>
          <w:sz w:val="24"/>
          <w:szCs w:val="24"/>
          <w:lang w:eastAsia="lv-LV"/>
        </w:rPr>
        <w:t>piecu</w:t>
      </w:r>
      <w:r w:rsidRPr="0059068C">
        <w:rPr>
          <w:kern w:val="2"/>
          <w:sz w:val="24"/>
          <w:szCs w:val="24"/>
          <w:lang w:eastAsia="lv-LV"/>
        </w:rPr>
        <w:t xml:space="preserve">) </w:t>
      </w:r>
      <w:r w:rsidR="00853519">
        <w:rPr>
          <w:kern w:val="2"/>
          <w:sz w:val="24"/>
          <w:szCs w:val="24"/>
          <w:lang w:eastAsia="lv-LV"/>
        </w:rPr>
        <w:t>darba dienu</w:t>
      </w:r>
      <w:r w:rsidRPr="0059068C">
        <w:rPr>
          <w:kern w:val="2"/>
          <w:sz w:val="24"/>
          <w:szCs w:val="24"/>
          <w:lang w:eastAsia="lv-LV"/>
        </w:rPr>
        <w:t xml:space="preserve"> laikā </w:t>
      </w:r>
      <w:r w:rsidR="00853519">
        <w:rPr>
          <w:kern w:val="2"/>
          <w:sz w:val="24"/>
          <w:szCs w:val="24"/>
          <w:lang w:eastAsia="lv-LV"/>
        </w:rPr>
        <w:t>pēc</w:t>
      </w:r>
      <w:r w:rsidRPr="0059068C">
        <w:rPr>
          <w:kern w:val="2"/>
          <w:sz w:val="24"/>
          <w:szCs w:val="24"/>
          <w:lang w:eastAsia="lv-LV"/>
        </w:rPr>
        <w:t xml:space="preserve"> Līguma noslēgšanas brīža</w:t>
      </w:r>
      <w:r w:rsidR="008F2324">
        <w:rPr>
          <w:kern w:val="2"/>
          <w:sz w:val="24"/>
          <w:szCs w:val="24"/>
          <w:lang w:eastAsia="lv-LV"/>
        </w:rPr>
        <w:t>,</w:t>
      </w:r>
      <w:r w:rsidRPr="0059068C">
        <w:rPr>
          <w:kern w:val="2"/>
          <w:sz w:val="24"/>
          <w:szCs w:val="24"/>
          <w:lang w:eastAsia="lv-LV"/>
        </w:rPr>
        <w:t xml:space="preserve"> izstrādāt un saskaņot ar Pasūtītāju Pakalpojuma sniegšanas</w:t>
      </w:r>
      <w:r w:rsidR="00BA6683">
        <w:rPr>
          <w:kern w:val="2"/>
          <w:sz w:val="24"/>
          <w:szCs w:val="24"/>
          <w:lang w:eastAsia="lv-LV"/>
        </w:rPr>
        <w:t xml:space="preserve"> </w:t>
      </w:r>
      <w:r w:rsidR="008C5BAA">
        <w:rPr>
          <w:kern w:val="2"/>
          <w:sz w:val="24"/>
          <w:szCs w:val="24"/>
          <w:lang w:eastAsia="lv-LV"/>
        </w:rPr>
        <w:t>Plānu,</w:t>
      </w:r>
      <w:r w:rsidR="006B570C" w:rsidRPr="0059068C">
        <w:rPr>
          <w:kern w:val="2"/>
          <w:sz w:val="24"/>
          <w:szCs w:val="24"/>
          <w:lang w:eastAsia="lv-LV"/>
        </w:rPr>
        <w:t xml:space="preserve"> </w:t>
      </w:r>
      <w:r w:rsidRPr="0059068C">
        <w:rPr>
          <w:kern w:val="2"/>
          <w:sz w:val="24"/>
          <w:szCs w:val="24"/>
          <w:lang w:eastAsia="lv-LV"/>
        </w:rPr>
        <w:t>pamatojoties uz Izpildītāja piedāvāto kampaņas koncepciju un plānotajiem kampaņas produktiem. Pēc Plāna saskaņošanas tas kļūst par neatņemamu Līguma sastāvdaļu;</w:t>
      </w:r>
    </w:p>
    <w:p w14:paraId="16238653" w14:textId="292562DF" w:rsidR="007D1938" w:rsidRPr="0059068C" w:rsidRDefault="007D1938" w:rsidP="00DA10B3">
      <w:pPr>
        <w:numPr>
          <w:ilvl w:val="2"/>
          <w:numId w:val="124"/>
        </w:numPr>
        <w:tabs>
          <w:tab w:val="left" w:pos="426"/>
        </w:tabs>
        <w:spacing w:before="120" w:after="120"/>
        <w:ind w:left="993" w:hanging="709"/>
        <w:jc w:val="both"/>
        <w:rPr>
          <w:kern w:val="2"/>
          <w:sz w:val="24"/>
          <w:szCs w:val="24"/>
          <w:lang w:eastAsia="lv-LV"/>
        </w:rPr>
      </w:pPr>
      <w:r w:rsidRPr="0059068C">
        <w:rPr>
          <w:kern w:val="2"/>
          <w:sz w:val="24"/>
          <w:szCs w:val="24"/>
          <w:lang w:eastAsia="lv-LV"/>
        </w:rPr>
        <w:t>sniegt Pakalpojumu, atbilstoši Līguma noteikumiem, Līguma pielikum</w:t>
      </w:r>
      <w:r w:rsidR="00B44114">
        <w:rPr>
          <w:kern w:val="2"/>
          <w:sz w:val="24"/>
          <w:szCs w:val="24"/>
          <w:lang w:eastAsia="lv-LV"/>
        </w:rPr>
        <w:t>u</w:t>
      </w:r>
      <w:r w:rsidRPr="0059068C">
        <w:rPr>
          <w:kern w:val="2"/>
          <w:sz w:val="24"/>
          <w:szCs w:val="24"/>
          <w:lang w:eastAsia="lv-LV"/>
        </w:rPr>
        <w:t xml:space="preserve"> prasībām un Plānam;</w:t>
      </w:r>
    </w:p>
    <w:p w14:paraId="6BE4E316" w14:textId="77777777" w:rsidR="007D1938" w:rsidRPr="0059068C" w:rsidRDefault="007D1938" w:rsidP="007D1938">
      <w:pPr>
        <w:numPr>
          <w:ilvl w:val="2"/>
          <w:numId w:val="124"/>
        </w:numPr>
        <w:tabs>
          <w:tab w:val="left" w:pos="426"/>
        </w:tabs>
        <w:spacing w:before="120" w:after="120"/>
        <w:jc w:val="both"/>
        <w:rPr>
          <w:kern w:val="2"/>
          <w:sz w:val="24"/>
          <w:szCs w:val="24"/>
          <w:lang w:eastAsia="lv-LV"/>
        </w:rPr>
      </w:pPr>
      <w:r w:rsidRPr="0059068C">
        <w:rPr>
          <w:kern w:val="2"/>
          <w:sz w:val="24"/>
          <w:szCs w:val="24"/>
          <w:lang w:eastAsia="lv-LV"/>
        </w:rPr>
        <w:t>iesaistīt Pakalpojuma izpildē speciālistus, kuri norādīti Izpildītāja iepirkuma piedāvājumā. Izpildītājs ir pilnībā atbildīgs pret Pasūtītāju par speciālistu darba kvalitāti, kas iesaistīti Pakalpojuma izpildē;</w:t>
      </w:r>
    </w:p>
    <w:p w14:paraId="46E8A107" w14:textId="77777777" w:rsidR="007D1938" w:rsidRPr="0059068C" w:rsidRDefault="007D1938" w:rsidP="007D1938">
      <w:pPr>
        <w:numPr>
          <w:ilvl w:val="2"/>
          <w:numId w:val="124"/>
        </w:numPr>
        <w:tabs>
          <w:tab w:val="left" w:pos="426"/>
        </w:tabs>
        <w:spacing w:before="120" w:after="120"/>
        <w:jc w:val="both"/>
        <w:rPr>
          <w:kern w:val="2"/>
          <w:sz w:val="24"/>
          <w:szCs w:val="24"/>
          <w:lang w:eastAsia="lv-LV"/>
        </w:rPr>
      </w:pPr>
      <w:r w:rsidRPr="0059068C">
        <w:rPr>
          <w:kern w:val="2"/>
          <w:sz w:val="24"/>
          <w:szCs w:val="24"/>
          <w:lang w:eastAsia="lv-LV"/>
        </w:rPr>
        <w:t>organizēt Pakalpojuma sniegšanu atbilstoši Izpildītāja iesniegtajam piedāvājumam;</w:t>
      </w:r>
    </w:p>
    <w:p w14:paraId="657661E2" w14:textId="77777777" w:rsidR="007D1938" w:rsidRPr="0059068C" w:rsidRDefault="007D1938" w:rsidP="007D1938">
      <w:pPr>
        <w:numPr>
          <w:ilvl w:val="2"/>
          <w:numId w:val="124"/>
        </w:numPr>
        <w:tabs>
          <w:tab w:val="left" w:pos="426"/>
        </w:tabs>
        <w:spacing w:before="120" w:after="120"/>
        <w:jc w:val="both"/>
        <w:rPr>
          <w:kern w:val="2"/>
          <w:sz w:val="24"/>
          <w:szCs w:val="24"/>
          <w:lang w:eastAsia="lv-LV"/>
        </w:rPr>
      </w:pPr>
      <w:r w:rsidRPr="0059068C">
        <w:rPr>
          <w:kern w:val="2"/>
          <w:sz w:val="24"/>
          <w:szCs w:val="24"/>
          <w:lang w:eastAsia="lv-LV"/>
        </w:rPr>
        <w:t>ievērot Pasūtītāja sniegtos priekšlikumus un norādījumus Pakalpojuma izpildes laikā;</w:t>
      </w:r>
    </w:p>
    <w:p w14:paraId="0995FADD" w14:textId="77777777" w:rsidR="007D1938" w:rsidRPr="0059068C" w:rsidRDefault="007D1938" w:rsidP="007D1938">
      <w:pPr>
        <w:numPr>
          <w:ilvl w:val="2"/>
          <w:numId w:val="124"/>
        </w:numPr>
        <w:tabs>
          <w:tab w:val="left" w:pos="426"/>
        </w:tabs>
        <w:spacing w:before="120" w:after="120"/>
        <w:jc w:val="both"/>
        <w:rPr>
          <w:kern w:val="2"/>
          <w:sz w:val="24"/>
          <w:szCs w:val="24"/>
          <w:lang w:eastAsia="lv-LV"/>
        </w:rPr>
      </w:pPr>
      <w:r w:rsidRPr="0059068C">
        <w:rPr>
          <w:kern w:val="2"/>
          <w:sz w:val="24"/>
          <w:szCs w:val="24"/>
          <w:lang w:eastAsia="lv-LV"/>
        </w:rPr>
        <w:t>neizpaust trešajām personām Līguma izpildes laikā iegūto informāciju;</w:t>
      </w:r>
    </w:p>
    <w:p w14:paraId="59C5A901" w14:textId="77777777" w:rsidR="007D1938" w:rsidRPr="0059068C" w:rsidRDefault="007D1938" w:rsidP="007D1938">
      <w:pPr>
        <w:numPr>
          <w:ilvl w:val="2"/>
          <w:numId w:val="124"/>
        </w:numPr>
        <w:tabs>
          <w:tab w:val="left" w:pos="426"/>
        </w:tabs>
        <w:spacing w:before="120" w:after="120"/>
        <w:jc w:val="both"/>
        <w:rPr>
          <w:kern w:val="2"/>
          <w:sz w:val="24"/>
          <w:szCs w:val="24"/>
          <w:lang w:eastAsia="lv-LV"/>
        </w:rPr>
      </w:pPr>
      <w:r w:rsidRPr="0059068C">
        <w:rPr>
          <w:kern w:val="2"/>
          <w:sz w:val="24"/>
          <w:szCs w:val="24"/>
          <w:lang w:eastAsia="lv-LV"/>
        </w:rPr>
        <w:t>nodrošināt, ka noslēdzot Līgumu un Līguma darbības laikā, Izpildītājs ievēro personas datu aizsardzību regulējošajos normatīvajos aktos noteiktās prasības un uz Izpildītāju kā pārzini attiecināmus pienākumus. Izpildītājs uzņemas pilnu atbildību par trešo personu personas datu aizsardzības prasību ievērošanu Līguma izpildē (audio, video, foto u.c. materiāliem) un turpmākā lietošanā;</w:t>
      </w:r>
    </w:p>
    <w:p w14:paraId="0EF17876" w14:textId="77777777" w:rsidR="007D1938" w:rsidRPr="0059068C" w:rsidRDefault="007D1938" w:rsidP="007D1938">
      <w:pPr>
        <w:numPr>
          <w:ilvl w:val="2"/>
          <w:numId w:val="124"/>
        </w:numPr>
        <w:tabs>
          <w:tab w:val="left" w:pos="426"/>
        </w:tabs>
        <w:spacing w:before="120" w:after="120"/>
        <w:jc w:val="both"/>
        <w:rPr>
          <w:kern w:val="2"/>
          <w:sz w:val="24"/>
          <w:szCs w:val="24"/>
          <w:lang w:eastAsia="lv-LV"/>
        </w:rPr>
      </w:pPr>
      <w:r w:rsidRPr="0059068C">
        <w:rPr>
          <w:kern w:val="2"/>
          <w:sz w:val="24"/>
          <w:szCs w:val="24"/>
          <w:lang w:eastAsia="lv-LV"/>
        </w:rPr>
        <w:t>patstāvīgi veikt norēķinus ar Līguma izpildē iesaistītajiem apakšuzņēmējiem;</w:t>
      </w:r>
    </w:p>
    <w:p w14:paraId="60A70C53" w14:textId="77777777" w:rsidR="007D1938" w:rsidRPr="0059068C" w:rsidRDefault="007D1938" w:rsidP="007D1938">
      <w:pPr>
        <w:numPr>
          <w:ilvl w:val="2"/>
          <w:numId w:val="124"/>
        </w:numPr>
        <w:tabs>
          <w:tab w:val="left" w:pos="426"/>
        </w:tabs>
        <w:spacing w:before="120" w:after="120"/>
        <w:jc w:val="both"/>
        <w:rPr>
          <w:kern w:val="2"/>
          <w:sz w:val="24"/>
          <w:szCs w:val="24"/>
          <w:lang w:eastAsia="lv-LV"/>
        </w:rPr>
      </w:pPr>
      <w:r w:rsidRPr="0059068C">
        <w:rPr>
          <w:kern w:val="2"/>
          <w:sz w:val="24"/>
          <w:szCs w:val="24"/>
          <w:lang w:eastAsia="lv-LV"/>
        </w:rPr>
        <w:t>saskaņā ar Līguma nosacījumiem saņemt samaksu par faktiski sniegto Pakalpojumu vai tā daļu, kas izstrādāta atbilstoši Līguma un tā pielikumu noteikumiem;</w:t>
      </w:r>
    </w:p>
    <w:p w14:paraId="0390B49B" w14:textId="77777777" w:rsidR="007D1938" w:rsidRPr="0059068C" w:rsidRDefault="007D1938" w:rsidP="007D1938">
      <w:pPr>
        <w:numPr>
          <w:ilvl w:val="2"/>
          <w:numId w:val="124"/>
        </w:numPr>
        <w:tabs>
          <w:tab w:val="left" w:pos="426"/>
        </w:tabs>
        <w:spacing w:before="120" w:after="120"/>
        <w:jc w:val="both"/>
        <w:rPr>
          <w:kern w:val="2"/>
          <w:sz w:val="24"/>
          <w:szCs w:val="24"/>
          <w:lang w:eastAsia="lv-LV"/>
        </w:rPr>
      </w:pPr>
      <w:r w:rsidRPr="0059068C">
        <w:rPr>
          <w:kern w:val="2"/>
          <w:sz w:val="24"/>
          <w:szCs w:val="24"/>
          <w:lang w:eastAsia="lv-LV"/>
        </w:rPr>
        <w:t>tiesīgs apturēt Pakalpojuma sniegšanu un nekavējoties par to paziņot Pasūtītājam, ja Pakalpojuma sniegšanas laikā atklājas objektīvi pamatota Pakalpojuma izpildes neiespējamība vai nav novēršama nekvalitatīva Pakalpojuma izpilde. Šādā gadījumā Puses vienojas par tālāko Pakalpojuma sniegšanas kārtību vai Līguma pirmstermiņa izbeigšanu;</w:t>
      </w:r>
    </w:p>
    <w:p w14:paraId="616D59BA" w14:textId="77777777" w:rsidR="007D1938" w:rsidRPr="0059068C" w:rsidRDefault="007D1938" w:rsidP="007D1938">
      <w:pPr>
        <w:numPr>
          <w:ilvl w:val="2"/>
          <w:numId w:val="124"/>
        </w:numPr>
        <w:tabs>
          <w:tab w:val="left" w:pos="426"/>
        </w:tabs>
        <w:spacing w:before="120" w:after="120"/>
        <w:jc w:val="both"/>
        <w:rPr>
          <w:kern w:val="2"/>
          <w:sz w:val="24"/>
          <w:szCs w:val="24"/>
          <w:lang w:eastAsia="lv-LV"/>
        </w:rPr>
      </w:pPr>
      <w:r w:rsidRPr="0059068C">
        <w:rPr>
          <w:kern w:val="2"/>
          <w:sz w:val="24"/>
          <w:szCs w:val="24"/>
          <w:lang w:eastAsia="lv-LV"/>
        </w:rPr>
        <w:t>prasīt pagarināt Līguma darbības termiņu, ja Pakalpojumu nav iespējams izpildīt Līgumā noteiktajā termiņā Pasūtītāja vai trešās personas vainas dēļ;</w:t>
      </w:r>
    </w:p>
    <w:p w14:paraId="3B180FFC" w14:textId="77777777" w:rsidR="007D1938" w:rsidRPr="0059068C" w:rsidRDefault="007D1938" w:rsidP="007D1938">
      <w:pPr>
        <w:numPr>
          <w:ilvl w:val="2"/>
          <w:numId w:val="124"/>
        </w:numPr>
        <w:tabs>
          <w:tab w:val="left" w:pos="426"/>
        </w:tabs>
        <w:spacing w:before="120" w:after="120"/>
        <w:jc w:val="both"/>
        <w:rPr>
          <w:kern w:val="2"/>
          <w:sz w:val="24"/>
          <w:szCs w:val="24"/>
          <w:lang w:eastAsia="lv-LV"/>
        </w:rPr>
      </w:pPr>
      <w:r w:rsidRPr="0059068C">
        <w:rPr>
          <w:kern w:val="2"/>
          <w:sz w:val="24"/>
          <w:szCs w:val="24"/>
          <w:lang w:eastAsia="lv-LV"/>
        </w:rPr>
        <w:t>pēc Pasūtītāja pieprasījuma 3 (trīs) darba dienu laikā informēt Pasūtītāju par Pakalpojuma izpildes gaitu un rezultātiem;</w:t>
      </w:r>
    </w:p>
    <w:p w14:paraId="252A011A" w14:textId="77777777" w:rsidR="007D1938" w:rsidRDefault="007D1938" w:rsidP="007D1938">
      <w:pPr>
        <w:numPr>
          <w:ilvl w:val="2"/>
          <w:numId w:val="124"/>
        </w:numPr>
        <w:tabs>
          <w:tab w:val="left" w:pos="426"/>
        </w:tabs>
        <w:spacing w:before="120" w:after="120"/>
        <w:jc w:val="both"/>
        <w:rPr>
          <w:kern w:val="2"/>
          <w:sz w:val="24"/>
          <w:szCs w:val="24"/>
          <w:lang w:eastAsia="lv-LV"/>
        </w:rPr>
      </w:pPr>
      <w:r w:rsidRPr="0059068C">
        <w:rPr>
          <w:kern w:val="2"/>
          <w:sz w:val="24"/>
          <w:szCs w:val="24"/>
          <w:lang w:eastAsia="lv-LV"/>
        </w:rPr>
        <w:t>bez papildu samaksas novērst identificētās problēmas, kuras radušās Izpildītāja veiktu darbību rezultātā;</w:t>
      </w:r>
    </w:p>
    <w:p w14:paraId="74EA7C71" w14:textId="77777777" w:rsidR="001C0B1C" w:rsidRPr="001C0B1C" w:rsidRDefault="001C0B1C" w:rsidP="004E08CA">
      <w:pPr>
        <w:pStyle w:val="ListParagraph"/>
        <w:numPr>
          <w:ilvl w:val="2"/>
          <w:numId w:val="124"/>
        </w:numPr>
        <w:jc w:val="both"/>
        <w:rPr>
          <w:kern w:val="2"/>
          <w:sz w:val="24"/>
          <w:szCs w:val="24"/>
          <w:lang w:eastAsia="lv-LV"/>
        </w:rPr>
      </w:pPr>
      <w:r w:rsidRPr="001C0B1C">
        <w:rPr>
          <w:kern w:val="2"/>
          <w:sz w:val="24"/>
          <w:szCs w:val="24"/>
          <w:lang w:eastAsia="lv-LV"/>
        </w:rPr>
        <w:lastRenderedPageBreak/>
        <w:t>visos izveidotajos materiālos ir obligāti jāievēro Valsts pārvaldes iestāžu vienotā vizuālās identitātes grafisko standartu un Eiropas Savienības fondu 2021.–2027. gada plānošanas perioda komunikācijas un dizaina vadlīnijas;</w:t>
      </w:r>
    </w:p>
    <w:p w14:paraId="3369DE96" w14:textId="77777777" w:rsidR="001C0B1C" w:rsidRPr="0059068C" w:rsidRDefault="001C0B1C" w:rsidP="009D598C">
      <w:pPr>
        <w:tabs>
          <w:tab w:val="left" w:pos="426"/>
        </w:tabs>
        <w:spacing w:before="120" w:after="120"/>
        <w:ind w:left="1004"/>
        <w:jc w:val="both"/>
        <w:rPr>
          <w:kern w:val="2"/>
          <w:sz w:val="24"/>
          <w:szCs w:val="24"/>
          <w:lang w:eastAsia="lv-LV"/>
        </w:rPr>
      </w:pPr>
    </w:p>
    <w:p w14:paraId="5AB51FE8" w14:textId="77777777" w:rsidR="007D1938" w:rsidRPr="0059068C" w:rsidRDefault="007D1938" w:rsidP="007D1938">
      <w:pPr>
        <w:pStyle w:val="ListParagraph"/>
        <w:numPr>
          <w:ilvl w:val="1"/>
          <w:numId w:val="124"/>
        </w:numPr>
        <w:tabs>
          <w:tab w:val="left" w:pos="567"/>
        </w:tabs>
        <w:spacing w:before="60" w:after="120"/>
        <w:ind w:left="709" w:hanging="709"/>
        <w:contextualSpacing w:val="0"/>
        <w:jc w:val="both"/>
        <w:rPr>
          <w:sz w:val="24"/>
          <w:szCs w:val="24"/>
        </w:rPr>
      </w:pPr>
      <w:r w:rsidRPr="0059068C">
        <w:rPr>
          <w:sz w:val="24"/>
          <w:szCs w:val="24"/>
        </w:rPr>
        <w:t>Pasūtītāja pienākumi un tiesības:</w:t>
      </w:r>
    </w:p>
    <w:p w14:paraId="7195FC2B" w14:textId="77777777" w:rsidR="007D1938" w:rsidRPr="0059068C" w:rsidRDefault="007D1938" w:rsidP="007D1938">
      <w:pPr>
        <w:pStyle w:val="ListParagraph"/>
        <w:numPr>
          <w:ilvl w:val="2"/>
          <w:numId w:val="124"/>
        </w:numPr>
        <w:tabs>
          <w:tab w:val="left" w:pos="426"/>
          <w:tab w:val="left" w:pos="709"/>
          <w:tab w:val="left" w:pos="1985"/>
          <w:tab w:val="left" w:pos="2127"/>
        </w:tabs>
        <w:spacing w:before="60" w:after="60"/>
        <w:ind w:left="936" w:hanging="652"/>
        <w:contextualSpacing w:val="0"/>
        <w:jc w:val="both"/>
        <w:rPr>
          <w:sz w:val="24"/>
          <w:szCs w:val="24"/>
        </w:rPr>
      </w:pPr>
      <w:r w:rsidRPr="0059068C">
        <w:rPr>
          <w:sz w:val="24"/>
          <w:szCs w:val="24"/>
        </w:rPr>
        <w:t>Līgumā noteiktajā apmērā, kārtībā un termiņā apmaksāt Izpildītāja iesniegto rēķinu;</w:t>
      </w:r>
    </w:p>
    <w:p w14:paraId="21F7E540" w14:textId="77777777" w:rsidR="007D1938" w:rsidRPr="0059068C" w:rsidRDefault="007D1938" w:rsidP="007D1938">
      <w:pPr>
        <w:pStyle w:val="ListParagraph"/>
        <w:numPr>
          <w:ilvl w:val="2"/>
          <w:numId w:val="124"/>
        </w:numPr>
        <w:tabs>
          <w:tab w:val="left" w:pos="426"/>
          <w:tab w:val="left" w:pos="709"/>
          <w:tab w:val="left" w:pos="1985"/>
          <w:tab w:val="left" w:pos="2127"/>
        </w:tabs>
        <w:spacing w:before="60" w:after="60"/>
        <w:ind w:left="936" w:hanging="652"/>
        <w:contextualSpacing w:val="0"/>
        <w:jc w:val="both"/>
        <w:rPr>
          <w:sz w:val="24"/>
          <w:szCs w:val="24"/>
        </w:rPr>
      </w:pPr>
      <w:r w:rsidRPr="0059068C">
        <w:rPr>
          <w:sz w:val="24"/>
          <w:szCs w:val="24"/>
        </w:rPr>
        <w:t>sniegt Izpildītājam informāciju, kas nepieciešama Līguma izpildei;</w:t>
      </w:r>
    </w:p>
    <w:p w14:paraId="3E2283D2" w14:textId="77777777" w:rsidR="007D1938" w:rsidRPr="0059068C" w:rsidRDefault="007D1938" w:rsidP="007D1938">
      <w:pPr>
        <w:pStyle w:val="ListParagraph"/>
        <w:numPr>
          <w:ilvl w:val="2"/>
          <w:numId w:val="124"/>
        </w:numPr>
        <w:tabs>
          <w:tab w:val="left" w:pos="709"/>
          <w:tab w:val="left" w:pos="1985"/>
          <w:tab w:val="left" w:pos="2127"/>
        </w:tabs>
        <w:spacing w:before="60" w:after="60"/>
        <w:ind w:left="936" w:hanging="652"/>
        <w:contextualSpacing w:val="0"/>
        <w:jc w:val="both"/>
        <w:rPr>
          <w:sz w:val="24"/>
          <w:szCs w:val="24"/>
        </w:rPr>
      </w:pPr>
      <w:r w:rsidRPr="0059068C">
        <w:rPr>
          <w:sz w:val="24"/>
          <w:szCs w:val="24"/>
        </w:rPr>
        <w:t>izvērtēt sniegtā Pakalpojuma atbilstību Līgumā un tā pielikumos noteiktajām prasībām;</w:t>
      </w:r>
    </w:p>
    <w:p w14:paraId="4D27D246" w14:textId="4E9BEA04" w:rsidR="007D1938" w:rsidRPr="0059068C" w:rsidRDefault="007D1938" w:rsidP="007D1938">
      <w:pPr>
        <w:pStyle w:val="ListParagraph"/>
        <w:numPr>
          <w:ilvl w:val="2"/>
          <w:numId w:val="124"/>
        </w:numPr>
        <w:tabs>
          <w:tab w:val="left" w:pos="709"/>
          <w:tab w:val="left" w:pos="1985"/>
          <w:tab w:val="left" w:pos="2127"/>
        </w:tabs>
        <w:spacing w:before="60" w:after="60"/>
        <w:ind w:left="936" w:hanging="652"/>
        <w:contextualSpacing w:val="0"/>
        <w:jc w:val="both"/>
        <w:rPr>
          <w:sz w:val="24"/>
          <w:szCs w:val="24"/>
        </w:rPr>
      </w:pPr>
      <w:r w:rsidRPr="0059068C">
        <w:rPr>
          <w:sz w:val="24"/>
          <w:szCs w:val="24"/>
        </w:rPr>
        <w:t>ne vēlāk kā 3 (trīs) darba dienu laikā pēc P</w:t>
      </w:r>
      <w:r w:rsidR="007C4974">
        <w:rPr>
          <w:sz w:val="24"/>
          <w:szCs w:val="24"/>
        </w:rPr>
        <w:t>lāna</w:t>
      </w:r>
      <w:r w:rsidRPr="0059068C">
        <w:rPr>
          <w:sz w:val="24"/>
          <w:szCs w:val="24"/>
        </w:rPr>
        <w:t xml:space="preserve"> saņemšanas saskaņot, vai, ja nepieciešams, sniegt Izpildītājam informāciju par nepieciešamajiem papildinājumiem un precizējumiem P</w:t>
      </w:r>
      <w:r w:rsidR="007C4974">
        <w:rPr>
          <w:sz w:val="24"/>
          <w:szCs w:val="24"/>
        </w:rPr>
        <w:t>lānā</w:t>
      </w:r>
      <w:r w:rsidRPr="0059068C">
        <w:rPr>
          <w:sz w:val="24"/>
          <w:szCs w:val="24"/>
        </w:rPr>
        <w:t>;</w:t>
      </w:r>
    </w:p>
    <w:p w14:paraId="0BBAB01C" w14:textId="513AB3A9" w:rsidR="007D1938" w:rsidRPr="0059068C" w:rsidRDefault="007D1938" w:rsidP="007D1938">
      <w:pPr>
        <w:pStyle w:val="ListParagraph"/>
        <w:numPr>
          <w:ilvl w:val="2"/>
          <w:numId w:val="124"/>
        </w:numPr>
        <w:tabs>
          <w:tab w:val="left" w:pos="709"/>
          <w:tab w:val="left" w:pos="1985"/>
          <w:tab w:val="left" w:pos="2127"/>
        </w:tabs>
        <w:spacing w:before="60" w:after="60"/>
        <w:ind w:left="936" w:hanging="652"/>
        <w:contextualSpacing w:val="0"/>
        <w:jc w:val="both"/>
        <w:rPr>
          <w:sz w:val="24"/>
          <w:szCs w:val="24"/>
        </w:rPr>
      </w:pPr>
      <w:r w:rsidRPr="0059068C">
        <w:rPr>
          <w:sz w:val="24"/>
          <w:szCs w:val="24"/>
        </w:rPr>
        <w:t>ne vēlāk kā 2 (divas) darba dienas pēc P</w:t>
      </w:r>
      <w:r w:rsidR="000E31D9">
        <w:rPr>
          <w:sz w:val="24"/>
          <w:szCs w:val="24"/>
        </w:rPr>
        <w:t>lāna</w:t>
      </w:r>
      <w:r w:rsidRPr="0059068C">
        <w:rPr>
          <w:sz w:val="24"/>
          <w:szCs w:val="24"/>
        </w:rPr>
        <w:t xml:space="preserve"> atkārtotas saņemšanas, ja ir veikti visi nepieciešamie precizējumi un papildinājumi, saskaņot Izpildītāja iesniegt</w:t>
      </w:r>
      <w:r w:rsidR="00ED2C2D">
        <w:rPr>
          <w:sz w:val="24"/>
          <w:szCs w:val="24"/>
        </w:rPr>
        <w:t>o</w:t>
      </w:r>
      <w:r w:rsidRPr="0059068C">
        <w:rPr>
          <w:sz w:val="24"/>
          <w:szCs w:val="24"/>
        </w:rPr>
        <w:t xml:space="preserve"> sniedzamā P</w:t>
      </w:r>
      <w:r w:rsidR="000E31D9">
        <w:rPr>
          <w:sz w:val="24"/>
          <w:szCs w:val="24"/>
        </w:rPr>
        <w:t>lān</w:t>
      </w:r>
      <w:r w:rsidR="00ED2C2D">
        <w:rPr>
          <w:sz w:val="24"/>
          <w:szCs w:val="24"/>
        </w:rPr>
        <w:t>u</w:t>
      </w:r>
      <w:r w:rsidRPr="0059068C">
        <w:rPr>
          <w:sz w:val="24"/>
          <w:szCs w:val="24"/>
        </w:rPr>
        <w:t>;</w:t>
      </w:r>
    </w:p>
    <w:p w14:paraId="1402CC22" w14:textId="77777777" w:rsidR="007D1938" w:rsidRPr="0059068C" w:rsidRDefault="007D1938" w:rsidP="007D1938">
      <w:pPr>
        <w:pStyle w:val="ListParagraph"/>
        <w:numPr>
          <w:ilvl w:val="2"/>
          <w:numId w:val="124"/>
        </w:numPr>
        <w:tabs>
          <w:tab w:val="left" w:pos="426"/>
          <w:tab w:val="left" w:pos="709"/>
          <w:tab w:val="left" w:pos="1985"/>
          <w:tab w:val="left" w:pos="2127"/>
        </w:tabs>
        <w:spacing w:before="60" w:after="120"/>
        <w:ind w:left="936" w:hanging="652"/>
        <w:contextualSpacing w:val="0"/>
        <w:jc w:val="both"/>
        <w:rPr>
          <w:sz w:val="24"/>
          <w:szCs w:val="24"/>
        </w:rPr>
      </w:pPr>
      <w:r w:rsidRPr="0059068C">
        <w:rPr>
          <w:sz w:val="24"/>
          <w:szCs w:val="24"/>
        </w:rPr>
        <w:t>neparakstīt Aktu un neapmaksāt rēķinu, ja Pakalpojuma izpildes laikā konstatēti trūkumi līdz trūkumu novēršanas brīdim;</w:t>
      </w:r>
    </w:p>
    <w:p w14:paraId="4A5E0367" w14:textId="77777777" w:rsidR="007D1938" w:rsidRPr="0059068C" w:rsidRDefault="007D1938" w:rsidP="007D1938">
      <w:pPr>
        <w:pStyle w:val="ListParagraph"/>
        <w:numPr>
          <w:ilvl w:val="2"/>
          <w:numId w:val="124"/>
        </w:numPr>
        <w:jc w:val="both"/>
        <w:rPr>
          <w:sz w:val="24"/>
          <w:szCs w:val="24"/>
        </w:rPr>
      </w:pPr>
      <w:r w:rsidRPr="0059068C">
        <w:rPr>
          <w:sz w:val="24"/>
          <w:szCs w:val="24"/>
        </w:rPr>
        <w:t>Pakalpojuma sniegšanas procesā izteikt norādījumus Izpildītājam un sniegt priekšlikumus Pakalpojuma pilnveidei, lai nodrošinātu atbilstību prasībām Pakalpojuma atbalsta jomā;</w:t>
      </w:r>
    </w:p>
    <w:p w14:paraId="13B55219" w14:textId="77777777" w:rsidR="007D1938" w:rsidRPr="0059068C" w:rsidRDefault="007D1938" w:rsidP="007D1938">
      <w:pPr>
        <w:pStyle w:val="ListParagraph"/>
        <w:numPr>
          <w:ilvl w:val="2"/>
          <w:numId w:val="124"/>
        </w:numPr>
        <w:tabs>
          <w:tab w:val="left" w:pos="426"/>
          <w:tab w:val="left" w:pos="709"/>
          <w:tab w:val="left" w:pos="1985"/>
          <w:tab w:val="left" w:pos="2127"/>
        </w:tabs>
        <w:spacing w:before="60" w:after="120"/>
        <w:ind w:left="936" w:hanging="652"/>
        <w:contextualSpacing w:val="0"/>
        <w:jc w:val="both"/>
        <w:rPr>
          <w:sz w:val="24"/>
          <w:szCs w:val="24"/>
        </w:rPr>
      </w:pPr>
      <w:r w:rsidRPr="0059068C">
        <w:rPr>
          <w:sz w:val="24"/>
          <w:szCs w:val="24"/>
        </w:rPr>
        <w:t>apturēt jebkādu no Līguma izrietošo maksājumu uz pārbaudes laiku gadījumā, ja Izpildītājs tiek pārbaudīts uz starptautiskajām vai nacionālajām sankcijām vai būtiskām finanšu un kapitāla tirgus intereses ietekmējošām Eiropas Savienības vai Ziemeļatlantijas līguma organizācijas dalībvalsts noteiktajām sankcijām;</w:t>
      </w:r>
    </w:p>
    <w:p w14:paraId="0A5324F1" w14:textId="3BDC9A0A" w:rsidR="007D1938" w:rsidRPr="0059068C" w:rsidRDefault="007D1938" w:rsidP="007D1938">
      <w:pPr>
        <w:tabs>
          <w:tab w:val="left" w:pos="426"/>
          <w:tab w:val="left" w:pos="709"/>
          <w:tab w:val="left" w:pos="1985"/>
          <w:tab w:val="left" w:pos="2127"/>
        </w:tabs>
        <w:spacing w:before="60" w:after="120"/>
        <w:ind w:left="426" w:hanging="426"/>
        <w:jc w:val="both"/>
        <w:rPr>
          <w:sz w:val="24"/>
          <w:szCs w:val="24"/>
        </w:rPr>
      </w:pPr>
      <w:r w:rsidRPr="0059068C">
        <w:rPr>
          <w:sz w:val="24"/>
          <w:szCs w:val="24"/>
        </w:rPr>
        <w:t xml:space="preserve">3.3. Ja Plānā nepieciešami precizējumi vai izmaiņas, Puses par to vienojas </w:t>
      </w:r>
      <w:r w:rsidR="00756D77">
        <w:rPr>
          <w:sz w:val="24"/>
          <w:szCs w:val="24"/>
        </w:rPr>
        <w:t>3</w:t>
      </w:r>
      <w:r w:rsidRPr="0059068C">
        <w:rPr>
          <w:sz w:val="24"/>
          <w:szCs w:val="24"/>
        </w:rPr>
        <w:t xml:space="preserve"> (</w:t>
      </w:r>
      <w:r w:rsidR="00756D77">
        <w:rPr>
          <w:sz w:val="24"/>
          <w:szCs w:val="24"/>
        </w:rPr>
        <w:t>trīs</w:t>
      </w:r>
      <w:r w:rsidRPr="0059068C">
        <w:rPr>
          <w:sz w:val="24"/>
          <w:szCs w:val="24"/>
        </w:rPr>
        <w:t xml:space="preserve">) darba dienu laikā, bet ne vēlāk kā </w:t>
      </w:r>
      <w:r w:rsidR="00756D77">
        <w:rPr>
          <w:sz w:val="24"/>
          <w:szCs w:val="24"/>
        </w:rPr>
        <w:t>2</w:t>
      </w:r>
      <w:r w:rsidRPr="0059068C">
        <w:rPr>
          <w:sz w:val="24"/>
          <w:szCs w:val="24"/>
        </w:rPr>
        <w:t xml:space="preserve"> (</w:t>
      </w:r>
      <w:r w:rsidR="00756D77">
        <w:rPr>
          <w:sz w:val="24"/>
          <w:szCs w:val="24"/>
        </w:rPr>
        <w:t>divas</w:t>
      </w:r>
      <w:r w:rsidRPr="0059068C">
        <w:rPr>
          <w:sz w:val="24"/>
          <w:szCs w:val="24"/>
        </w:rPr>
        <w:t>) darba dienas pirms nepieciešamajām izmaiņām.</w:t>
      </w:r>
    </w:p>
    <w:p w14:paraId="32BCF13E" w14:textId="77777777" w:rsidR="007D1938" w:rsidRPr="0059068C" w:rsidRDefault="007D1938" w:rsidP="007D1938">
      <w:pPr>
        <w:tabs>
          <w:tab w:val="left" w:pos="426"/>
        </w:tabs>
        <w:spacing w:before="120" w:after="120"/>
        <w:ind w:left="1004"/>
        <w:jc w:val="center"/>
        <w:rPr>
          <w:b/>
          <w:bCs/>
          <w:kern w:val="2"/>
          <w:sz w:val="24"/>
          <w:szCs w:val="24"/>
          <w:lang w:eastAsia="lv-LV"/>
        </w:rPr>
      </w:pPr>
      <w:r w:rsidRPr="0059068C">
        <w:rPr>
          <w:b/>
          <w:bCs/>
          <w:kern w:val="2"/>
          <w:sz w:val="24"/>
          <w:szCs w:val="24"/>
          <w:lang w:eastAsia="lv-LV"/>
        </w:rPr>
        <w:t>4. Pušu atbildība</w:t>
      </w:r>
    </w:p>
    <w:p w14:paraId="157F9A23" w14:textId="77777777" w:rsidR="007D1938" w:rsidRPr="0059068C" w:rsidRDefault="007D1938" w:rsidP="007D1938">
      <w:pPr>
        <w:pStyle w:val="BodyTextIndent2"/>
        <w:spacing w:before="60" w:line="240" w:lineRule="auto"/>
        <w:ind w:left="567" w:hanging="567"/>
        <w:rPr>
          <w:szCs w:val="24"/>
          <w:lang w:val="lv-LV"/>
        </w:rPr>
      </w:pPr>
      <w:r w:rsidRPr="0059068C">
        <w:rPr>
          <w:szCs w:val="24"/>
          <w:lang w:val="lv-LV"/>
        </w:rPr>
        <w:t>4.1.</w:t>
      </w:r>
      <w:r w:rsidRPr="0059068C">
        <w:rPr>
          <w:szCs w:val="24"/>
          <w:lang w:val="lv-LV"/>
        </w:rPr>
        <w:tab/>
        <w:t xml:space="preserve"> Puses ir atbildīgas par Līgumā noteikto saistību neizpildi vai nepienācīgu izpildi, un tās apņemas atlīdzināt viena otrai visus šai sakarā radušos zaudējumus.</w:t>
      </w:r>
    </w:p>
    <w:p w14:paraId="5B48F68C" w14:textId="77777777" w:rsidR="007D1938" w:rsidRPr="0059068C" w:rsidRDefault="007D1938" w:rsidP="007D1938">
      <w:pPr>
        <w:pStyle w:val="txt1"/>
        <w:tabs>
          <w:tab w:val="clear" w:pos="397"/>
          <w:tab w:val="clear" w:pos="794"/>
          <w:tab w:val="clear" w:pos="1191"/>
          <w:tab w:val="clear" w:pos="1588"/>
          <w:tab w:val="clear" w:pos="1985"/>
          <w:tab w:val="clear" w:pos="2382"/>
          <w:tab w:val="clear" w:pos="2779"/>
          <w:tab w:val="clear" w:pos="3176"/>
          <w:tab w:val="clear" w:pos="3573"/>
          <w:tab w:val="clear" w:pos="3970"/>
          <w:tab w:val="clear" w:pos="4367"/>
          <w:tab w:val="clear" w:pos="4764"/>
        </w:tabs>
        <w:spacing w:before="60" w:after="120"/>
        <w:ind w:left="567" w:hanging="567"/>
        <w:rPr>
          <w:rFonts w:ascii="Times New Roman" w:hAnsi="Times New Roman"/>
          <w:color w:val="auto"/>
          <w:sz w:val="24"/>
          <w:szCs w:val="24"/>
          <w:lang w:val="lv-LV"/>
        </w:rPr>
      </w:pPr>
      <w:r w:rsidRPr="0059068C">
        <w:rPr>
          <w:rFonts w:ascii="Times New Roman" w:hAnsi="Times New Roman"/>
          <w:color w:val="auto"/>
          <w:sz w:val="24"/>
          <w:szCs w:val="24"/>
          <w:lang w:val="lv-LV"/>
        </w:rPr>
        <w:t>4.2.</w:t>
      </w:r>
      <w:r w:rsidRPr="0059068C">
        <w:rPr>
          <w:rFonts w:ascii="Times New Roman" w:hAnsi="Times New Roman"/>
          <w:color w:val="auto"/>
          <w:sz w:val="24"/>
          <w:szCs w:val="24"/>
          <w:lang w:val="lv-LV"/>
        </w:rPr>
        <w:tab/>
        <w:t xml:space="preserve">Strīdus, kas rodas starp Pusēm Līguma izpildes laikā, Puses risina savstarpēju pārrunu ceļā. Ja strīdu nav iespējams atrisināt savstarpēju pārrunu ceļā, strīdus izšķir Latvijas Republikas tiesā, Latvijas Republikas normatīvajos </w:t>
      </w:r>
      <w:smartTag w:uri="schemas-tilde-lv/tildestengine" w:element="veidnes">
        <w:smartTagPr>
          <w:attr w:name="baseform" w:val="akt|s"/>
          <w:attr w:name="id" w:val="-1"/>
          <w:attr w:name="text" w:val="aktos"/>
        </w:smartTagPr>
        <w:r w:rsidRPr="0059068C">
          <w:rPr>
            <w:rFonts w:ascii="Times New Roman" w:hAnsi="Times New Roman"/>
            <w:color w:val="auto"/>
            <w:sz w:val="24"/>
            <w:szCs w:val="24"/>
            <w:lang w:val="lv-LV"/>
          </w:rPr>
          <w:t>aktos</w:t>
        </w:r>
      </w:smartTag>
      <w:r w:rsidRPr="0059068C">
        <w:rPr>
          <w:rFonts w:ascii="Times New Roman" w:hAnsi="Times New Roman"/>
          <w:color w:val="auto"/>
          <w:sz w:val="24"/>
          <w:szCs w:val="24"/>
          <w:lang w:val="lv-LV"/>
        </w:rPr>
        <w:t xml:space="preserve"> paredzētajā kārtībā.</w:t>
      </w:r>
    </w:p>
    <w:p w14:paraId="19273DCA" w14:textId="203DF9CE" w:rsidR="007D1938" w:rsidRPr="0059068C" w:rsidRDefault="007D1938" w:rsidP="007D1938">
      <w:pPr>
        <w:pStyle w:val="txt1"/>
        <w:tabs>
          <w:tab w:val="clear" w:pos="397"/>
          <w:tab w:val="clear" w:pos="794"/>
          <w:tab w:val="clear" w:pos="1191"/>
          <w:tab w:val="clear" w:pos="1588"/>
          <w:tab w:val="clear" w:pos="1985"/>
          <w:tab w:val="clear" w:pos="2382"/>
          <w:tab w:val="clear" w:pos="2779"/>
          <w:tab w:val="clear" w:pos="3176"/>
          <w:tab w:val="clear" w:pos="3573"/>
          <w:tab w:val="clear" w:pos="3970"/>
          <w:tab w:val="clear" w:pos="4367"/>
          <w:tab w:val="clear" w:pos="4764"/>
        </w:tabs>
        <w:spacing w:before="60" w:after="120"/>
        <w:ind w:left="567" w:right="57" w:hanging="567"/>
        <w:rPr>
          <w:rFonts w:ascii="Times New Roman" w:hAnsi="Times New Roman"/>
          <w:color w:val="auto"/>
          <w:sz w:val="24"/>
          <w:szCs w:val="24"/>
          <w:lang w:val="lv-LV"/>
        </w:rPr>
      </w:pPr>
      <w:r w:rsidRPr="0059068C">
        <w:rPr>
          <w:rFonts w:ascii="Times New Roman" w:hAnsi="Times New Roman"/>
          <w:color w:val="auto"/>
          <w:sz w:val="24"/>
          <w:szCs w:val="24"/>
          <w:lang w:val="lv-LV"/>
        </w:rPr>
        <w:t xml:space="preserve">4.3. </w:t>
      </w:r>
      <w:r w:rsidRPr="0059068C">
        <w:rPr>
          <w:rFonts w:ascii="Times New Roman" w:hAnsi="Times New Roman"/>
          <w:color w:val="FFFFFF" w:themeColor="background1"/>
          <w:sz w:val="24"/>
          <w:szCs w:val="24"/>
          <w:lang w:val="lv-LV"/>
        </w:rPr>
        <w:t>.</w:t>
      </w:r>
      <w:r w:rsidRPr="0059068C">
        <w:rPr>
          <w:rFonts w:ascii="Times New Roman" w:hAnsi="Times New Roman"/>
          <w:color w:val="auto"/>
          <w:sz w:val="24"/>
          <w:szCs w:val="24"/>
          <w:lang w:val="lv-LV"/>
        </w:rPr>
        <w:t xml:space="preserve">Ja Izpildītājs neievēro Plānā noteiktos Pakalpojuma sniegšanas termiņus, </w:t>
      </w:r>
      <w:bookmarkStart w:id="56" w:name="_Hlk196471239"/>
      <w:r w:rsidRPr="0059068C">
        <w:rPr>
          <w:rFonts w:ascii="Times New Roman" w:hAnsi="Times New Roman"/>
          <w:color w:val="auto"/>
          <w:sz w:val="24"/>
          <w:szCs w:val="24"/>
          <w:lang w:val="lv-LV"/>
        </w:rPr>
        <w:t xml:space="preserve">tas pēc Pasūtītāja pieprasījuma maksā Pasūtītājam līgumsodu 0,1% (vienas desmitās daļas no procenta) apmērā no </w:t>
      </w:r>
      <w:r w:rsidR="0088389D">
        <w:rPr>
          <w:rFonts w:ascii="Times New Roman" w:hAnsi="Times New Roman"/>
          <w:color w:val="auto"/>
          <w:sz w:val="24"/>
          <w:szCs w:val="24"/>
          <w:lang w:val="lv-LV"/>
        </w:rPr>
        <w:t>2</w:t>
      </w:r>
      <w:r w:rsidRPr="0059068C">
        <w:rPr>
          <w:rFonts w:ascii="Times New Roman" w:hAnsi="Times New Roman"/>
          <w:color w:val="auto"/>
          <w:sz w:val="24"/>
          <w:szCs w:val="24"/>
          <w:lang w:val="lv-LV"/>
        </w:rPr>
        <w:t xml:space="preserve">.1. punktā minētās Līguma summas </w:t>
      </w:r>
      <w:bookmarkEnd w:id="56"/>
      <w:r w:rsidRPr="0059068C">
        <w:rPr>
          <w:rFonts w:ascii="Times New Roman" w:hAnsi="Times New Roman"/>
          <w:color w:val="auto"/>
          <w:sz w:val="24"/>
          <w:szCs w:val="24"/>
          <w:lang w:val="lv-LV"/>
        </w:rPr>
        <w:t>par katru nokavēto dienu.</w:t>
      </w:r>
      <w:r w:rsidRPr="0059068C">
        <w:rPr>
          <w:rFonts w:ascii="Times New Roman" w:hAnsi="Times New Roman"/>
          <w:bCs/>
          <w:color w:val="auto"/>
          <w:sz w:val="24"/>
          <w:szCs w:val="24"/>
          <w:lang w:val="lv-LV"/>
        </w:rPr>
        <w:t xml:space="preserve"> Izpildītājam piemērotā līgumsoda summa nevar pārsniegt 10% (desmit procentus) no Līguma summas.</w:t>
      </w:r>
    </w:p>
    <w:p w14:paraId="117A3B90" w14:textId="77777777" w:rsidR="007D1938" w:rsidRPr="0059068C" w:rsidRDefault="007D1938" w:rsidP="007D1938">
      <w:pPr>
        <w:pStyle w:val="txt1"/>
        <w:tabs>
          <w:tab w:val="clear" w:pos="397"/>
          <w:tab w:val="clear" w:pos="794"/>
          <w:tab w:val="clear" w:pos="1191"/>
          <w:tab w:val="clear" w:pos="1588"/>
          <w:tab w:val="clear" w:pos="1985"/>
          <w:tab w:val="clear" w:pos="2382"/>
          <w:tab w:val="clear" w:pos="2779"/>
          <w:tab w:val="clear" w:pos="3176"/>
          <w:tab w:val="clear" w:pos="3573"/>
          <w:tab w:val="clear" w:pos="3970"/>
          <w:tab w:val="clear" w:pos="4367"/>
          <w:tab w:val="clear" w:pos="4764"/>
        </w:tabs>
        <w:spacing w:before="60" w:after="120"/>
        <w:ind w:left="567" w:right="-49" w:hanging="567"/>
        <w:rPr>
          <w:rFonts w:ascii="Times New Roman" w:hAnsi="Times New Roman"/>
          <w:color w:val="auto"/>
          <w:sz w:val="24"/>
          <w:szCs w:val="24"/>
          <w:lang w:val="lv-LV"/>
        </w:rPr>
      </w:pPr>
      <w:r w:rsidRPr="0059068C">
        <w:rPr>
          <w:rFonts w:ascii="Times New Roman" w:hAnsi="Times New Roman"/>
          <w:color w:val="auto"/>
          <w:sz w:val="24"/>
          <w:szCs w:val="24"/>
          <w:lang w:val="lv-LV"/>
        </w:rPr>
        <w:t>4.4.  Ja Pasūtītājs neievēro šajā Līgumā noteikto apmaksas termiņu, Izpildītājs ir tiesīgs no Pasūtītāja pieprasīt līgumsodu 0,1% (vienas desmitās daļas no procenta) apmērā no neapmaksātā rēķina summas par katru nokavēto dienu, bet ne vairāk kā 10% (desmit procentus) no neapmaksātās summas.</w:t>
      </w:r>
    </w:p>
    <w:p w14:paraId="194BBA3D" w14:textId="77777777" w:rsidR="007D1938" w:rsidRPr="0059068C" w:rsidRDefault="007D1938" w:rsidP="007D1938">
      <w:pPr>
        <w:pStyle w:val="txt1"/>
        <w:tabs>
          <w:tab w:val="clear" w:pos="397"/>
          <w:tab w:val="clear" w:pos="794"/>
          <w:tab w:val="clear" w:pos="1191"/>
          <w:tab w:val="clear" w:pos="1588"/>
          <w:tab w:val="clear" w:pos="1985"/>
          <w:tab w:val="clear" w:pos="2382"/>
          <w:tab w:val="clear" w:pos="2779"/>
          <w:tab w:val="clear" w:pos="3176"/>
          <w:tab w:val="clear" w:pos="3573"/>
          <w:tab w:val="clear" w:pos="3970"/>
          <w:tab w:val="clear" w:pos="4367"/>
          <w:tab w:val="clear" w:pos="4764"/>
        </w:tabs>
        <w:spacing w:before="60" w:after="120"/>
        <w:ind w:left="567" w:right="-49" w:hanging="567"/>
        <w:rPr>
          <w:rFonts w:ascii="Times New Roman" w:hAnsi="Times New Roman"/>
          <w:sz w:val="24"/>
          <w:szCs w:val="24"/>
          <w:lang w:val="lv-LV"/>
        </w:rPr>
      </w:pPr>
      <w:r w:rsidRPr="0059068C">
        <w:rPr>
          <w:rFonts w:ascii="Times New Roman" w:hAnsi="Times New Roman"/>
          <w:sz w:val="24"/>
          <w:szCs w:val="24"/>
          <w:lang w:val="lv-LV"/>
        </w:rPr>
        <w:t>4.5.   Līgumsoda samaksa neatbrīvo Puses no Līgumā noteikto saistību izpildes.</w:t>
      </w:r>
    </w:p>
    <w:p w14:paraId="09346F1C" w14:textId="7F12CB49" w:rsidR="007D1938" w:rsidRPr="0059068C" w:rsidRDefault="007D1938" w:rsidP="007D1938">
      <w:pPr>
        <w:spacing w:before="60" w:after="120"/>
        <w:ind w:left="567" w:hanging="567"/>
        <w:jc w:val="both"/>
        <w:rPr>
          <w:sz w:val="24"/>
          <w:szCs w:val="24"/>
        </w:rPr>
      </w:pPr>
      <w:r w:rsidRPr="0059068C">
        <w:rPr>
          <w:sz w:val="24"/>
          <w:szCs w:val="24"/>
        </w:rPr>
        <w:t xml:space="preserve">4.6. </w:t>
      </w:r>
      <w:r w:rsidRPr="0059068C">
        <w:rPr>
          <w:color w:val="FFFFFF" w:themeColor="background1"/>
          <w:sz w:val="24"/>
          <w:szCs w:val="24"/>
        </w:rPr>
        <w:t>.</w:t>
      </w:r>
      <w:r w:rsidRPr="0059068C">
        <w:rPr>
          <w:sz w:val="24"/>
          <w:szCs w:val="24"/>
        </w:rPr>
        <w:t xml:space="preserve">Puses tiek atbrīvotas no atbildības par Līguma pilnīgu vai daļēju neizpildi, ja šāda neizpilde radusies nepārvaramas varas rezultātā, kuras darbība sākusies pēc Līguma noslēgšanas un kuru nevarēja iepriekš ne paredzēt, ne novērst. Puses par nepārvaramas varas apstākļiem uzskata epidēmijas, pandēmijas, dabas stihijas (zemestrīces, plūdus, un tml.), </w:t>
      </w:r>
      <w:r w:rsidRPr="0059068C">
        <w:rPr>
          <w:sz w:val="24"/>
          <w:szCs w:val="24"/>
        </w:rPr>
        <w:lastRenderedPageBreak/>
        <w:t>ugunsgrēkus, jebkāda veida karadarbību, terora aktus, blokādes, embargo, streikus (izņemot Pušu darbinieku streikus).</w:t>
      </w:r>
    </w:p>
    <w:p w14:paraId="3B973A72" w14:textId="77777777" w:rsidR="007D1938" w:rsidRPr="0059068C" w:rsidRDefault="007D1938" w:rsidP="007D1938">
      <w:pPr>
        <w:spacing w:before="60" w:after="120"/>
        <w:ind w:left="567" w:hanging="567"/>
        <w:jc w:val="both"/>
        <w:rPr>
          <w:sz w:val="24"/>
          <w:szCs w:val="24"/>
        </w:rPr>
      </w:pPr>
      <w:r w:rsidRPr="0059068C">
        <w:rPr>
          <w:sz w:val="24"/>
          <w:szCs w:val="24"/>
        </w:rPr>
        <w:t>4.7.  Nepārvaramas varas apstākļu pierādīšanas pienākums gulstas uz to Pusi, kura uz tiem atsaucas.</w:t>
      </w:r>
    </w:p>
    <w:p w14:paraId="33AA06E0" w14:textId="77777777" w:rsidR="007D1938" w:rsidRPr="0059068C" w:rsidRDefault="007D1938" w:rsidP="007D1938">
      <w:pPr>
        <w:spacing w:before="60" w:after="120"/>
        <w:ind w:left="567" w:hanging="567"/>
        <w:jc w:val="both"/>
        <w:rPr>
          <w:sz w:val="24"/>
          <w:szCs w:val="24"/>
        </w:rPr>
      </w:pPr>
      <w:r w:rsidRPr="0059068C">
        <w:rPr>
          <w:sz w:val="24"/>
          <w:szCs w:val="24"/>
        </w:rPr>
        <w:t xml:space="preserve">4.8.  Par nepārvaramas varas apstākļu iestāšanos vai izbeigšanos otra Puse tiek informēta </w:t>
      </w:r>
      <w:proofErr w:type="spellStart"/>
      <w:r w:rsidRPr="0059068C">
        <w:rPr>
          <w:sz w:val="24"/>
          <w:szCs w:val="24"/>
        </w:rPr>
        <w:t>rakstveidā</w:t>
      </w:r>
      <w:proofErr w:type="spellEnd"/>
      <w:r w:rsidRPr="0059068C">
        <w:rPr>
          <w:sz w:val="24"/>
          <w:szCs w:val="24"/>
        </w:rPr>
        <w:t xml:space="preserve"> 3 (trīs) dienu laikā, skaitot no šādu apstākļu iestāšanās vai izbeigšanās.</w:t>
      </w:r>
    </w:p>
    <w:p w14:paraId="1CD68297" w14:textId="77777777" w:rsidR="007D1938" w:rsidRPr="0059068C" w:rsidRDefault="007D1938" w:rsidP="007D1938">
      <w:pPr>
        <w:spacing w:before="60" w:after="120"/>
        <w:ind w:left="567" w:hanging="567"/>
        <w:jc w:val="both"/>
        <w:rPr>
          <w:sz w:val="24"/>
          <w:szCs w:val="24"/>
        </w:rPr>
      </w:pPr>
      <w:r w:rsidRPr="0059068C">
        <w:rPr>
          <w:sz w:val="24"/>
          <w:szCs w:val="24"/>
        </w:rPr>
        <w:t>4.9.  Nepārvaramas varas apstākļu iestāšanas gadījumā Puses 5 (piecu) darba dienu laikā vienojas par Līgumā noteikto saistību izpildes termiņa grozīšanu vai Līguma izbeigšanu.</w:t>
      </w:r>
    </w:p>
    <w:p w14:paraId="6C5C8BB5" w14:textId="3B08B666" w:rsidR="007D1938" w:rsidRPr="0059068C" w:rsidRDefault="007D1938" w:rsidP="001C5E43">
      <w:pPr>
        <w:spacing w:before="60" w:after="360"/>
        <w:jc w:val="both"/>
        <w:rPr>
          <w:sz w:val="24"/>
          <w:szCs w:val="24"/>
        </w:rPr>
      </w:pPr>
    </w:p>
    <w:p w14:paraId="35688914" w14:textId="77777777" w:rsidR="007D1938" w:rsidRPr="0059068C" w:rsidRDefault="007D1938" w:rsidP="007D1938">
      <w:pPr>
        <w:tabs>
          <w:tab w:val="left" w:pos="426"/>
        </w:tabs>
        <w:spacing w:before="120" w:after="120"/>
        <w:ind w:left="1004"/>
        <w:jc w:val="center"/>
        <w:rPr>
          <w:b/>
          <w:bCs/>
          <w:kern w:val="2"/>
          <w:sz w:val="24"/>
          <w:szCs w:val="24"/>
          <w:lang w:eastAsia="lv-LV"/>
        </w:rPr>
      </w:pPr>
      <w:r w:rsidRPr="0059068C">
        <w:rPr>
          <w:b/>
          <w:bCs/>
          <w:kern w:val="2"/>
          <w:sz w:val="24"/>
          <w:szCs w:val="24"/>
          <w:lang w:eastAsia="lv-LV"/>
        </w:rPr>
        <w:t>5. Intelektuālā īpašuma tiesības</w:t>
      </w:r>
    </w:p>
    <w:p w14:paraId="065F9485" w14:textId="77777777" w:rsidR="007D1938" w:rsidRPr="0059068C" w:rsidRDefault="007D1938" w:rsidP="007D1938">
      <w:pPr>
        <w:pStyle w:val="txt1"/>
        <w:tabs>
          <w:tab w:val="clear" w:pos="397"/>
          <w:tab w:val="left" w:pos="709"/>
        </w:tabs>
        <w:spacing w:before="60" w:after="120"/>
        <w:ind w:left="567" w:hanging="567"/>
        <w:rPr>
          <w:rFonts w:ascii="Times New Roman" w:hAnsi="Times New Roman"/>
          <w:b/>
          <w:color w:val="auto"/>
          <w:sz w:val="24"/>
          <w:szCs w:val="24"/>
          <w:lang w:val="lv-LV"/>
        </w:rPr>
      </w:pPr>
      <w:r w:rsidRPr="0059068C">
        <w:rPr>
          <w:rFonts w:ascii="Times New Roman" w:hAnsi="Times New Roman"/>
          <w:color w:val="auto"/>
          <w:sz w:val="24"/>
          <w:szCs w:val="24"/>
          <w:lang w:val="lv-LV"/>
        </w:rPr>
        <w:t xml:space="preserve">5.1.   Intelektuālā īpašuma tiesības, kas rodas, tiek radītas vai tiek iegūtas Līguma izpildes laikā, pieder Pasūtītājam pēc Līguma summas samaksas par sniegto Pakalpojumu. </w:t>
      </w:r>
    </w:p>
    <w:p w14:paraId="1BD15409" w14:textId="77777777" w:rsidR="007D1938" w:rsidRPr="0059068C" w:rsidRDefault="007D1938" w:rsidP="007D1938">
      <w:pPr>
        <w:pStyle w:val="txt1"/>
        <w:tabs>
          <w:tab w:val="clear" w:pos="397"/>
          <w:tab w:val="left" w:pos="284"/>
        </w:tabs>
        <w:spacing w:before="60" w:after="120"/>
        <w:ind w:left="567" w:hanging="567"/>
        <w:rPr>
          <w:rFonts w:ascii="Times New Roman" w:hAnsi="Times New Roman"/>
          <w:b/>
          <w:color w:val="auto"/>
          <w:sz w:val="24"/>
          <w:szCs w:val="24"/>
          <w:lang w:val="lv-LV"/>
        </w:rPr>
      </w:pPr>
      <w:r w:rsidRPr="0059068C">
        <w:rPr>
          <w:rFonts w:ascii="Times New Roman" w:hAnsi="Times New Roman"/>
          <w:color w:val="auto"/>
          <w:sz w:val="24"/>
          <w:szCs w:val="24"/>
          <w:lang w:val="lv-LV"/>
        </w:rPr>
        <w:t xml:space="preserve">5.2.  Intelektuālais īpašums šī Līguma izpratnē ir ne tikai autortiesības, preču zīmes, patenti, dizains, tirdzniecības zīmes, modeļi, bet arī visas citas intelektuālā īpašuma tiesības, kas ir attiecināmas uz Pakalpojuma izstrādi un tās izstrādes laikā sagatavotajiem rezultātiem vai to atsevišķām daļām, kas ir intelektuālā īpašuma tiesību objekti. </w:t>
      </w:r>
    </w:p>
    <w:p w14:paraId="4891AD11" w14:textId="77777777" w:rsidR="007D1938" w:rsidRPr="0059068C" w:rsidRDefault="007D1938" w:rsidP="007D1938">
      <w:pPr>
        <w:pStyle w:val="txt1"/>
        <w:tabs>
          <w:tab w:val="clear" w:pos="397"/>
          <w:tab w:val="left" w:pos="284"/>
        </w:tabs>
        <w:spacing w:before="60" w:after="120"/>
        <w:ind w:left="567" w:hanging="567"/>
        <w:rPr>
          <w:rFonts w:ascii="Times New Roman" w:hAnsi="Times New Roman"/>
          <w:b/>
          <w:color w:val="auto"/>
          <w:sz w:val="24"/>
          <w:szCs w:val="24"/>
          <w:lang w:val="lv-LV"/>
        </w:rPr>
      </w:pPr>
      <w:r w:rsidRPr="0059068C">
        <w:rPr>
          <w:rFonts w:ascii="Times New Roman" w:hAnsi="Times New Roman"/>
          <w:color w:val="auto"/>
          <w:sz w:val="24"/>
          <w:szCs w:val="24"/>
          <w:lang w:val="lv-LV"/>
        </w:rPr>
        <w:t xml:space="preserve">5.3.   Izpildītājs apliecina, ka sniegtais Pakalpojums, tā  rezultāti vai to atsevišķas tā daļas, kas ir intelektuālā īpašuma tiesību objekti, nepārkāpj un/vai neaizskar nekādas trešo personu intelektuālā īpašuma tiesības. </w:t>
      </w:r>
    </w:p>
    <w:p w14:paraId="17A9502D" w14:textId="5822C7AD" w:rsidR="007D1938" w:rsidRPr="0059068C" w:rsidRDefault="007D1938" w:rsidP="007D1938">
      <w:pPr>
        <w:pStyle w:val="txt1"/>
        <w:tabs>
          <w:tab w:val="clear" w:pos="397"/>
          <w:tab w:val="left" w:pos="284"/>
        </w:tabs>
        <w:spacing w:before="60" w:after="120"/>
        <w:ind w:left="567" w:hanging="567"/>
        <w:rPr>
          <w:rFonts w:ascii="Times New Roman" w:hAnsi="Times New Roman"/>
          <w:b/>
          <w:color w:val="auto"/>
          <w:sz w:val="24"/>
          <w:szCs w:val="24"/>
          <w:lang w:val="lv-LV"/>
        </w:rPr>
      </w:pPr>
      <w:r w:rsidRPr="0059068C">
        <w:rPr>
          <w:rFonts w:ascii="Times New Roman" w:hAnsi="Times New Roman"/>
          <w:color w:val="auto"/>
          <w:sz w:val="24"/>
          <w:szCs w:val="24"/>
          <w:lang w:val="lv-LV"/>
        </w:rPr>
        <w:t xml:space="preserve">5.4   Izpildītājs apliecina, ka tas ir ieguvis intelektuālā īpašuma tiesības, kas nepieciešamas Pakalpojuma izpildei tādā apmērā, kas ir pietiekams Līgumā noteikto saistību izpildei, kā arī nodrošina Pasūtītājam pilnīgu rīcību ar sniegtā Pakalpojuma rezultātu, kā arī to turpmāko izmantošanu, ņemot vērā Līgumā noteiktos izņēmumus. </w:t>
      </w:r>
    </w:p>
    <w:p w14:paraId="55759082" w14:textId="77777777" w:rsidR="007D1938" w:rsidRPr="0059068C" w:rsidRDefault="007D1938" w:rsidP="007D1938">
      <w:pPr>
        <w:pStyle w:val="txt1"/>
        <w:tabs>
          <w:tab w:val="clear" w:pos="397"/>
          <w:tab w:val="left" w:pos="284"/>
        </w:tabs>
        <w:spacing w:before="60" w:after="120"/>
        <w:ind w:left="567" w:hanging="567"/>
        <w:rPr>
          <w:rFonts w:ascii="Times New Roman" w:hAnsi="Times New Roman"/>
          <w:b/>
          <w:color w:val="auto"/>
          <w:sz w:val="24"/>
          <w:szCs w:val="24"/>
          <w:lang w:val="lv-LV"/>
        </w:rPr>
      </w:pPr>
      <w:r w:rsidRPr="0059068C">
        <w:rPr>
          <w:rFonts w:ascii="Times New Roman" w:hAnsi="Times New Roman"/>
          <w:color w:val="auto"/>
          <w:sz w:val="24"/>
          <w:szCs w:val="24"/>
          <w:lang w:val="lv-LV"/>
        </w:rPr>
        <w:t>5.5.  Ja Līguma izpilde ir saistīta ar trešo personu intelektuālā īpašuma tiesību izmantošanu, parakstot šo Līgumu, Izpildītājs apliecina, ka tas var nodrošināt visu nepieciešamo licenču saņemšanu, kas var būt nepieciešamas Pakalpojuma vai atsevišķas tā daļas</w:t>
      </w:r>
      <w:r w:rsidRPr="0059068C" w:rsidDel="00896CAF">
        <w:rPr>
          <w:rFonts w:ascii="Times New Roman" w:hAnsi="Times New Roman"/>
          <w:color w:val="auto"/>
          <w:sz w:val="24"/>
          <w:szCs w:val="24"/>
          <w:lang w:val="lv-LV"/>
        </w:rPr>
        <w:t xml:space="preserve"> </w:t>
      </w:r>
      <w:r w:rsidRPr="0059068C">
        <w:rPr>
          <w:rFonts w:ascii="Times New Roman" w:hAnsi="Times New Roman"/>
          <w:color w:val="auto"/>
          <w:sz w:val="24"/>
          <w:szCs w:val="24"/>
          <w:lang w:val="lv-LV"/>
        </w:rPr>
        <w:t xml:space="preserve"> lietošanai, un Pasūtītājam jebkurā laikā, izmantojot savus resursus, ir iespēja pārliecināties par šo apliecinājumu patiesumu. </w:t>
      </w:r>
    </w:p>
    <w:p w14:paraId="1A35B3FB" w14:textId="77777777" w:rsidR="007D1938" w:rsidRPr="0059068C" w:rsidRDefault="007D1938" w:rsidP="007D1938">
      <w:pPr>
        <w:pStyle w:val="txt1"/>
        <w:tabs>
          <w:tab w:val="clear" w:pos="397"/>
          <w:tab w:val="left" w:pos="284"/>
        </w:tabs>
        <w:spacing w:before="60" w:after="120"/>
        <w:ind w:left="567" w:hanging="567"/>
        <w:rPr>
          <w:rFonts w:ascii="Times New Roman" w:hAnsi="Times New Roman"/>
          <w:color w:val="auto"/>
          <w:sz w:val="24"/>
          <w:szCs w:val="24"/>
          <w:lang w:val="lv-LV"/>
        </w:rPr>
      </w:pPr>
      <w:r w:rsidRPr="0059068C">
        <w:rPr>
          <w:rFonts w:ascii="Times New Roman" w:hAnsi="Times New Roman"/>
          <w:color w:val="auto"/>
          <w:sz w:val="24"/>
          <w:szCs w:val="24"/>
          <w:lang w:val="lv-LV"/>
        </w:rPr>
        <w:t xml:space="preserve">5.6.   Ja Līguma izpildes laikā Izpildītāja vainas dēļ tiek radīts trešo personu intelektuālo tiesību aizskārums, Izpildītājs: </w:t>
      </w:r>
    </w:p>
    <w:p w14:paraId="1946551D" w14:textId="77777777" w:rsidR="007D1938" w:rsidRPr="0059068C" w:rsidRDefault="007D1938" w:rsidP="007D1938">
      <w:pPr>
        <w:pStyle w:val="txt1"/>
        <w:tabs>
          <w:tab w:val="clear" w:pos="397"/>
          <w:tab w:val="clear" w:pos="794"/>
          <w:tab w:val="clear" w:pos="1191"/>
          <w:tab w:val="clear" w:pos="1588"/>
          <w:tab w:val="clear" w:pos="1985"/>
          <w:tab w:val="clear" w:pos="2382"/>
          <w:tab w:val="clear" w:pos="2779"/>
          <w:tab w:val="clear" w:pos="3176"/>
          <w:tab w:val="clear" w:pos="3573"/>
          <w:tab w:val="clear" w:pos="3970"/>
          <w:tab w:val="clear" w:pos="4367"/>
          <w:tab w:val="clear" w:pos="4764"/>
        </w:tabs>
        <w:spacing w:before="60" w:after="60"/>
        <w:ind w:left="936" w:hanging="709"/>
        <w:rPr>
          <w:rFonts w:ascii="Times New Roman" w:hAnsi="Times New Roman"/>
          <w:color w:val="auto"/>
          <w:sz w:val="24"/>
          <w:szCs w:val="24"/>
          <w:lang w:val="lv-LV"/>
        </w:rPr>
      </w:pPr>
      <w:r w:rsidRPr="0059068C">
        <w:rPr>
          <w:rFonts w:ascii="Times New Roman" w:hAnsi="Times New Roman"/>
          <w:color w:val="auto"/>
          <w:sz w:val="24"/>
          <w:szCs w:val="24"/>
          <w:lang w:val="lv-LV"/>
        </w:rPr>
        <w:t xml:space="preserve">5.6.1. bez maksas nekavējoties novērš jebkādu trešo personu tiesību aizskārumu; </w:t>
      </w:r>
    </w:p>
    <w:p w14:paraId="3A3C0477" w14:textId="77777777" w:rsidR="007D1938" w:rsidRPr="0059068C" w:rsidRDefault="007D1938" w:rsidP="007D1938">
      <w:pPr>
        <w:pStyle w:val="txt1"/>
        <w:tabs>
          <w:tab w:val="clear" w:pos="397"/>
          <w:tab w:val="clear" w:pos="794"/>
          <w:tab w:val="clear" w:pos="1191"/>
          <w:tab w:val="clear" w:pos="1588"/>
          <w:tab w:val="clear" w:pos="1985"/>
          <w:tab w:val="clear" w:pos="2382"/>
          <w:tab w:val="clear" w:pos="2779"/>
          <w:tab w:val="clear" w:pos="3176"/>
          <w:tab w:val="clear" w:pos="3573"/>
          <w:tab w:val="clear" w:pos="3970"/>
          <w:tab w:val="clear" w:pos="4367"/>
          <w:tab w:val="clear" w:pos="4764"/>
        </w:tabs>
        <w:spacing w:before="60" w:after="60"/>
        <w:ind w:left="936" w:hanging="709"/>
        <w:rPr>
          <w:rFonts w:ascii="Times New Roman" w:hAnsi="Times New Roman"/>
          <w:color w:val="auto"/>
          <w:sz w:val="24"/>
          <w:szCs w:val="24"/>
          <w:lang w:val="lv-LV"/>
        </w:rPr>
      </w:pPr>
      <w:r w:rsidRPr="0059068C">
        <w:rPr>
          <w:rFonts w:ascii="Times New Roman" w:hAnsi="Times New Roman"/>
          <w:color w:val="auto"/>
          <w:sz w:val="24"/>
          <w:szCs w:val="24"/>
          <w:lang w:val="lv-LV"/>
        </w:rPr>
        <w:t xml:space="preserve">5.6.2.  pēc Pasūtītāja pieprasījuma uz sava rēķina aizstāv Pasūtītāju, ja trešās personas cēlušas prasījumus par intelektuālo tiesību aizskārumu; </w:t>
      </w:r>
    </w:p>
    <w:p w14:paraId="2B841549" w14:textId="77777777" w:rsidR="007D1938" w:rsidRPr="0059068C" w:rsidRDefault="007D1938" w:rsidP="007D1938">
      <w:pPr>
        <w:pStyle w:val="txt1"/>
        <w:tabs>
          <w:tab w:val="clear" w:pos="397"/>
          <w:tab w:val="clear" w:pos="794"/>
          <w:tab w:val="clear" w:pos="1191"/>
          <w:tab w:val="clear" w:pos="1588"/>
          <w:tab w:val="clear" w:pos="1985"/>
          <w:tab w:val="clear" w:pos="2382"/>
          <w:tab w:val="clear" w:pos="2779"/>
          <w:tab w:val="clear" w:pos="3176"/>
          <w:tab w:val="clear" w:pos="3573"/>
          <w:tab w:val="clear" w:pos="3970"/>
          <w:tab w:val="clear" w:pos="4367"/>
          <w:tab w:val="clear" w:pos="4764"/>
        </w:tabs>
        <w:spacing w:before="60" w:after="120"/>
        <w:ind w:left="936" w:hanging="709"/>
        <w:rPr>
          <w:rFonts w:ascii="Times New Roman" w:hAnsi="Times New Roman"/>
          <w:color w:val="auto"/>
          <w:sz w:val="24"/>
          <w:szCs w:val="24"/>
          <w:lang w:val="lv-LV"/>
        </w:rPr>
      </w:pPr>
      <w:r w:rsidRPr="0059068C">
        <w:rPr>
          <w:rFonts w:ascii="Times New Roman" w:hAnsi="Times New Roman"/>
          <w:color w:val="auto"/>
          <w:sz w:val="24"/>
          <w:szCs w:val="24"/>
          <w:lang w:val="lv-LV"/>
        </w:rPr>
        <w:t xml:space="preserve">5.6.3. sedz Pasūtītāja izdevumus un zaudējumus, kas rodas saistībā ar trešo personu intelektuālo tiesību aizskārumu vai trešo personu celtajiem prasījumiem par intelektuālo tiesību aizskārumu. </w:t>
      </w:r>
    </w:p>
    <w:p w14:paraId="05315303" w14:textId="77777777" w:rsidR="007D1938" w:rsidRPr="0059068C" w:rsidRDefault="007D1938" w:rsidP="007D1938">
      <w:pPr>
        <w:pStyle w:val="txt1"/>
        <w:tabs>
          <w:tab w:val="clear" w:pos="397"/>
          <w:tab w:val="left" w:pos="284"/>
        </w:tabs>
        <w:spacing w:before="60" w:after="120"/>
        <w:ind w:left="567" w:hanging="567"/>
        <w:rPr>
          <w:rFonts w:ascii="Times New Roman" w:hAnsi="Times New Roman"/>
          <w:color w:val="auto"/>
          <w:sz w:val="24"/>
          <w:szCs w:val="24"/>
          <w:lang w:val="lv-LV"/>
        </w:rPr>
      </w:pPr>
      <w:r w:rsidRPr="0059068C">
        <w:rPr>
          <w:rFonts w:ascii="Times New Roman" w:hAnsi="Times New Roman"/>
          <w:color w:val="auto"/>
          <w:sz w:val="24"/>
          <w:szCs w:val="24"/>
          <w:lang w:val="lv-LV"/>
        </w:rPr>
        <w:t>5.7.   Līguma 5.6. punktā minētie pienākumi netiek ierobežoti ne laikā, ne atbildības apjomā.</w:t>
      </w:r>
    </w:p>
    <w:p w14:paraId="504A4420" w14:textId="77777777" w:rsidR="007D1938" w:rsidRPr="0059068C" w:rsidRDefault="007D1938" w:rsidP="007D1938">
      <w:pPr>
        <w:pStyle w:val="txt1"/>
        <w:tabs>
          <w:tab w:val="clear" w:pos="397"/>
          <w:tab w:val="left" w:pos="284"/>
        </w:tabs>
        <w:spacing w:before="60" w:after="120"/>
        <w:ind w:left="567" w:hanging="567"/>
        <w:rPr>
          <w:rFonts w:ascii="Times New Roman" w:hAnsi="Times New Roman"/>
          <w:color w:val="auto"/>
          <w:sz w:val="24"/>
          <w:szCs w:val="24"/>
          <w:lang w:val="lv-LV"/>
        </w:rPr>
      </w:pPr>
    </w:p>
    <w:p w14:paraId="4C2455A4" w14:textId="361973D9" w:rsidR="007D1938" w:rsidRPr="0059068C" w:rsidRDefault="007D1938" w:rsidP="007D1938">
      <w:pPr>
        <w:suppressAutoHyphens/>
        <w:spacing w:before="120" w:after="120"/>
        <w:ind w:left="624"/>
        <w:jc w:val="center"/>
        <w:rPr>
          <w:b/>
          <w:sz w:val="24"/>
          <w:szCs w:val="24"/>
        </w:rPr>
      </w:pPr>
      <w:r w:rsidRPr="0059068C">
        <w:rPr>
          <w:b/>
          <w:sz w:val="24"/>
          <w:szCs w:val="24"/>
        </w:rPr>
        <w:t>6. Konfidencialitāte</w:t>
      </w:r>
    </w:p>
    <w:p w14:paraId="28F66280" w14:textId="77777777" w:rsidR="007D1938" w:rsidRPr="0059068C" w:rsidRDefault="007D1938" w:rsidP="007D1938">
      <w:pPr>
        <w:autoSpaceDE w:val="0"/>
        <w:autoSpaceDN w:val="0"/>
        <w:adjustRightInd w:val="0"/>
        <w:spacing w:before="120" w:after="120"/>
        <w:ind w:left="567" w:hanging="774"/>
        <w:jc w:val="both"/>
        <w:rPr>
          <w:sz w:val="24"/>
          <w:szCs w:val="24"/>
        </w:rPr>
      </w:pPr>
      <w:r w:rsidRPr="0059068C">
        <w:rPr>
          <w:sz w:val="24"/>
          <w:szCs w:val="24"/>
        </w:rPr>
        <w:t xml:space="preserve">6.1. </w:t>
      </w:r>
      <w:r w:rsidRPr="0059068C">
        <w:rPr>
          <w:sz w:val="24"/>
          <w:szCs w:val="24"/>
        </w:rPr>
        <w:tab/>
        <w:t xml:space="preserve">Visa un jebkāda informācija, ko Puse sniedz otrai Pusei Līguma izpildes laikā vai arī tā atklājas pildot Līguma saistības, un Līguma izpildes rezultāti, kā arī jebkura šīs informācijas daļa, tai skaitā, bet ne tikai informācija par puses darbību, finanšu stāvokli, tehnoloģijām, tai skaitā rakstiska, mutiska, datu formā uzglabāta, audio – vizuālā un </w:t>
      </w:r>
      <w:r w:rsidRPr="0059068C">
        <w:rPr>
          <w:sz w:val="24"/>
          <w:szCs w:val="24"/>
        </w:rPr>
        <w:lastRenderedPageBreak/>
        <w:t>jebkurā citā veidā uzglabāta informācija, kā arī informācija par Līguma izpildi tiek atzīta un uzskatīta par konfidenciālu.</w:t>
      </w:r>
    </w:p>
    <w:p w14:paraId="0F2D8DE3" w14:textId="77777777" w:rsidR="007D1938" w:rsidRPr="0059068C" w:rsidRDefault="007D1938" w:rsidP="007D1938">
      <w:pPr>
        <w:autoSpaceDE w:val="0"/>
        <w:autoSpaceDN w:val="0"/>
        <w:adjustRightInd w:val="0"/>
        <w:spacing w:before="120" w:after="120"/>
        <w:ind w:left="567" w:hanging="774"/>
        <w:jc w:val="both"/>
        <w:rPr>
          <w:bCs/>
          <w:sz w:val="24"/>
          <w:szCs w:val="24"/>
        </w:rPr>
      </w:pPr>
      <w:r w:rsidRPr="0059068C">
        <w:rPr>
          <w:bCs/>
          <w:sz w:val="24"/>
          <w:szCs w:val="24"/>
        </w:rPr>
        <w:t>6.2.</w:t>
      </w:r>
      <w:r w:rsidRPr="0059068C">
        <w:rPr>
          <w:b/>
          <w:sz w:val="24"/>
          <w:szCs w:val="24"/>
        </w:rPr>
        <w:tab/>
      </w:r>
      <w:r w:rsidRPr="0059068C">
        <w:rPr>
          <w:bCs/>
          <w:sz w:val="24"/>
          <w:szCs w:val="24"/>
        </w:rPr>
        <w:t>Pusēm nav tiesību izpaust informāciju, kas Pakalpojuma īstenošanas laikā gūta no otras Puses, trešajām personām bez Puses rakstiskas piekrišanas saņemšanas. Pusēm ar vislielāko rūpību un uzmanību ir jārūpējas par informācijas drošību un aizsardzību, lai pilnībā izslēgtu iespēju trešajām personām piekļūt pie konfidenciālas informācijas.</w:t>
      </w:r>
    </w:p>
    <w:p w14:paraId="61A8F895" w14:textId="77777777" w:rsidR="007D1938" w:rsidRPr="0059068C" w:rsidRDefault="007D1938" w:rsidP="007D1938">
      <w:pPr>
        <w:autoSpaceDE w:val="0"/>
        <w:autoSpaceDN w:val="0"/>
        <w:adjustRightInd w:val="0"/>
        <w:spacing w:before="120" w:after="120"/>
        <w:ind w:left="567" w:hanging="774"/>
        <w:jc w:val="both"/>
        <w:rPr>
          <w:bCs/>
          <w:sz w:val="24"/>
          <w:szCs w:val="24"/>
        </w:rPr>
      </w:pPr>
      <w:r w:rsidRPr="0059068C">
        <w:rPr>
          <w:bCs/>
          <w:sz w:val="24"/>
          <w:szCs w:val="24"/>
        </w:rPr>
        <w:t>6.3.</w:t>
      </w:r>
      <w:r w:rsidRPr="0059068C">
        <w:rPr>
          <w:bCs/>
          <w:sz w:val="24"/>
          <w:szCs w:val="24"/>
        </w:rPr>
        <w:tab/>
        <w:t>Līguma ietvaros konfidenciālo informāciju ir tiesīgs izmantot tikai Izpildītājs un tā speciālisti, ja vien Līgumā nav noteikts savādāk vai Puses Līguma darbības laikā rakstiski nevienojas citādi.</w:t>
      </w:r>
    </w:p>
    <w:p w14:paraId="2A555208" w14:textId="77777777" w:rsidR="007D1938" w:rsidRPr="0059068C" w:rsidRDefault="007D1938" w:rsidP="007D1938">
      <w:pPr>
        <w:autoSpaceDE w:val="0"/>
        <w:autoSpaceDN w:val="0"/>
        <w:adjustRightInd w:val="0"/>
        <w:spacing w:before="120" w:after="120"/>
        <w:ind w:left="567" w:hanging="774"/>
        <w:jc w:val="both"/>
        <w:rPr>
          <w:bCs/>
          <w:sz w:val="24"/>
          <w:szCs w:val="24"/>
        </w:rPr>
      </w:pPr>
      <w:r w:rsidRPr="0059068C">
        <w:rPr>
          <w:bCs/>
          <w:sz w:val="24"/>
          <w:szCs w:val="24"/>
        </w:rPr>
        <w:t>6.4.</w:t>
      </w:r>
      <w:r w:rsidRPr="0059068C">
        <w:rPr>
          <w:bCs/>
          <w:sz w:val="24"/>
          <w:szCs w:val="24"/>
        </w:rPr>
        <w:tab/>
        <w:t>Pušu pienākums ir nodrošināt, ka tā darbinieki, kuri izmantos otras Puses konfidenciālo informāciju, saņems un izmantos to vienīgi šī Līguma izpildes nodrošināšanai un tikai nepieciešamajā apjomā, kā arī uzņemsies un ievēros vismaz tādas pašas konfidencialitātes saistības, kādas ir noteiktas Izpildītājam šajā Līgumā.</w:t>
      </w:r>
    </w:p>
    <w:p w14:paraId="2638D7F2" w14:textId="77777777" w:rsidR="007D1938" w:rsidRPr="0059068C" w:rsidRDefault="007D1938" w:rsidP="007D1938">
      <w:pPr>
        <w:autoSpaceDE w:val="0"/>
        <w:autoSpaceDN w:val="0"/>
        <w:adjustRightInd w:val="0"/>
        <w:spacing w:before="120" w:after="120"/>
        <w:ind w:left="567" w:hanging="774"/>
        <w:jc w:val="both"/>
        <w:rPr>
          <w:bCs/>
          <w:sz w:val="24"/>
          <w:szCs w:val="24"/>
        </w:rPr>
      </w:pPr>
      <w:r w:rsidRPr="0059068C">
        <w:rPr>
          <w:bCs/>
          <w:sz w:val="24"/>
          <w:szCs w:val="24"/>
        </w:rPr>
        <w:t>6.5.</w:t>
      </w:r>
      <w:r w:rsidRPr="0059068C">
        <w:rPr>
          <w:bCs/>
          <w:sz w:val="24"/>
          <w:szCs w:val="24"/>
        </w:rPr>
        <w:tab/>
        <w:t>Pušu informācijas izpaušana netiks uzskatīta par šī Līguma noteikumu pārkāpumu, ja informācija tiek izpausta Latvijas Republikas normatīvajos aktos noteiktajos gadījumos, apjomā un kārtībā.</w:t>
      </w:r>
    </w:p>
    <w:p w14:paraId="6DC12CFD" w14:textId="77777777" w:rsidR="007D1938" w:rsidRPr="0059068C" w:rsidRDefault="007D1938" w:rsidP="007D1938">
      <w:pPr>
        <w:autoSpaceDE w:val="0"/>
        <w:autoSpaceDN w:val="0"/>
        <w:adjustRightInd w:val="0"/>
        <w:spacing w:before="120" w:after="120"/>
        <w:ind w:left="567" w:hanging="774"/>
        <w:jc w:val="both"/>
        <w:rPr>
          <w:bCs/>
          <w:sz w:val="24"/>
          <w:szCs w:val="24"/>
        </w:rPr>
      </w:pPr>
      <w:r w:rsidRPr="0059068C">
        <w:rPr>
          <w:bCs/>
          <w:sz w:val="24"/>
          <w:szCs w:val="24"/>
        </w:rPr>
        <w:t>6.6.</w:t>
      </w:r>
      <w:r w:rsidRPr="0059068C">
        <w:rPr>
          <w:bCs/>
          <w:sz w:val="24"/>
          <w:szCs w:val="24"/>
        </w:rPr>
        <w:tab/>
        <w:t>Šīs Līguma sadaļas noteikumi ir spēkā arī pēc Līguma darbības termiņa beigām vai tam zaudējot spēku, bez termiņa ierobežojumiem.</w:t>
      </w:r>
    </w:p>
    <w:p w14:paraId="672BA038" w14:textId="60DE2D83" w:rsidR="007D1938" w:rsidRPr="0059068C" w:rsidRDefault="007D1938" w:rsidP="009076EE">
      <w:pPr>
        <w:autoSpaceDE w:val="0"/>
        <w:autoSpaceDN w:val="0"/>
        <w:adjustRightInd w:val="0"/>
        <w:spacing w:before="120" w:after="120"/>
        <w:ind w:left="567" w:hanging="774"/>
        <w:jc w:val="both"/>
        <w:rPr>
          <w:bCs/>
          <w:sz w:val="24"/>
          <w:szCs w:val="24"/>
        </w:rPr>
      </w:pPr>
      <w:r w:rsidRPr="0059068C">
        <w:rPr>
          <w:bCs/>
          <w:sz w:val="24"/>
          <w:szCs w:val="24"/>
        </w:rPr>
        <w:t>6.7.</w:t>
      </w:r>
      <w:r w:rsidRPr="0059068C">
        <w:rPr>
          <w:bCs/>
          <w:sz w:val="24"/>
          <w:szCs w:val="24"/>
        </w:rPr>
        <w:tab/>
        <w:t>Līguma konfidencialitātes noteikumi nekādā gadījumā nav attiecināmi uz Pasūtītāja tiesībām brīvi rīkoties ar jebkuriem un jebkādas formas materiāliem un citiem darbu rezultātiem, kurus Līguma izpildes gaitā Izpildītājs ir sagatavojis un nodevis Pasūtītājam. Materiālu un citu darbu rezultātu izmantošanai pēc Pasūtītāja ieskatiem nav nepieciešama rakstiska Izpildītāja piekrišanas saņemšana. Šādi materiāli ir izmantojami tikai ar norādi, kas ir šī materiāla autors.</w:t>
      </w:r>
    </w:p>
    <w:p w14:paraId="0FAE8393" w14:textId="77777777" w:rsidR="007D1938" w:rsidRPr="0059068C" w:rsidRDefault="007D1938" w:rsidP="007D1938">
      <w:pPr>
        <w:autoSpaceDE w:val="0"/>
        <w:autoSpaceDN w:val="0"/>
        <w:adjustRightInd w:val="0"/>
        <w:spacing w:before="120" w:after="120"/>
        <w:ind w:left="567" w:hanging="774"/>
        <w:jc w:val="center"/>
        <w:rPr>
          <w:bCs/>
          <w:sz w:val="24"/>
          <w:szCs w:val="24"/>
        </w:rPr>
      </w:pPr>
      <w:r w:rsidRPr="0059068C">
        <w:rPr>
          <w:b/>
          <w:sz w:val="24"/>
          <w:szCs w:val="24"/>
        </w:rPr>
        <w:t>7. Nepārvarama vara</w:t>
      </w:r>
    </w:p>
    <w:p w14:paraId="34FA6237" w14:textId="77777777" w:rsidR="007D1938" w:rsidRPr="0059068C" w:rsidRDefault="007D1938" w:rsidP="007D1938">
      <w:pPr>
        <w:autoSpaceDE w:val="0"/>
        <w:autoSpaceDN w:val="0"/>
        <w:adjustRightInd w:val="0"/>
        <w:spacing w:before="120" w:after="120"/>
        <w:ind w:left="567" w:hanging="774"/>
        <w:jc w:val="both"/>
        <w:rPr>
          <w:bCs/>
          <w:sz w:val="24"/>
          <w:szCs w:val="24"/>
        </w:rPr>
      </w:pPr>
      <w:r w:rsidRPr="0059068C">
        <w:rPr>
          <w:bCs/>
          <w:sz w:val="24"/>
          <w:szCs w:val="24"/>
        </w:rPr>
        <w:t>7.1.</w:t>
      </w:r>
      <w:r w:rsidRPr="0059068C">
        <w:rPr>
          <w:bCs/>
          <w:sz w:val="24"/>
          <w:szCs w:val="24"/>
        </w:rPr>
        <w:tab/>
        <w:t>Līguma izpratnē nepārvarama vara nozīmē notikumu, kas ir ārpus Puses pamatotas kontroles (tādi kā dabas katastrofas, avārijas, sabiedriskie nemieri, ārkārtas stāvoklis un citi) un kas padara Pusei savu no Līguma izrietošo saistību izpildi neiespējamu.</w:t>
      </w:r>
    </w:p>
    <w:p w14:paraId="04969A39" w14:textId="77777777" w:rsidR="007D1938" w:rsidRPr="0059068C" w:rsidRDefault="007D1938" w:rsidP="007D1938">
      <w:pPr>
        <w:autoSpaceDE w:val="0"/>
        <w:autoSpaceDN w:val="0"/>
        <w:adjustRightInd w:val="0"/>
        <w:spacing w:before="120" w:after="120"/>
        <w:ind w:left="567" w:hanging="774"/>
        <w:jc w:val="both"/>
        <w:rPr>
          <w:bCs/>
          <w:sz w:val="24"/>
          <w:szCs w:val="24"/>
        </w:rPr>
      </w:pPr>
      <w:r w:rsidRPr="0059068C">
        <w:rPr>
          <w:bCs/>
          <w:sz w:val="24"/>
          <w:szCs w:val="24"/>
        </w:rPr>
        <w:t>7.2.</w:t>
      </w:r>
      <w:r w:rsidRPr="0059068C">
        <w:rPr>
          <w:bCs/>
          <w:sz w:val="24"/>
          <w:szCs w:val="24"/>
        </w:rPr>
        <w:tab/>
        <w:t>Puses nespēja pildīt kādu no savām saistībām saskaņā ar Līgumu netiks uzskatīta par atkāpšanos no Līguma vai saistību nepildīšanu, ja Puses nespēja izriet no nepārvaramas varas notikuma, par ko ir saņemta izziņa no kompetentās institūcijas par nepārvaramas varas apstākļu esamību (ja tāda noteikta), ja Puse, kuru ietekmējis šāds notikums, ir veikusi visus pamatotos piesardzības pasākumus, veltījusi nepieciešamo uzmanību un spērusi pamatotos alternatīvos soļus, lai izpildītu šī Līguma nosacījumus, un ir informējusi otru Pusi pēc iespējas ātrāk, bet ne vēlāk kā 3 (trīs) darba dienu laikā par šāda notikuma iestāšanos, ziņojumam pievienojot kompetentās iestādes izsniegtu izziņu, kura satur minēto apstākļu apstiprinājumu un raksturojumu.</w:t>
      </w:r>
    </w:p>
    <w:p w14:paraId="20A71FB3" w14:textId="77777777" w:rsidR="007D1938" w:rsidRPr="0059068C" w:rsidRDefault="007D1938" w:rsidP="007D1938">
      <w:pPr>
        <w:autoSpaceDE w:val="0"/>
        <w:autoSpaceDN w:val="0"/>
        <w:adjustRightInd w:val="0"/>
        <w:spacing w:before="120" w:after="120"/>
        <w:ind w:left="567" w:hanging="774"/>
        <w:jc w:val="both"/>
        <w:rPr>
          <w:bCs/>
          <w:sz w:val="24"/>
          <w:szCs w:val="24"/>
        </w:rPr>
      </w:pPr>
      <w:r w:rsidRPr="0059068C">
        <w:rPr>
          <w:bCs/>
          <w:sz w:val="24"/>
          <w:szCs w:val="24"/>
        </w:rPr>
        <w:t>7.3.</w:t>
      </w:r>
      <w:r w:rsidRPr="0059068C">
        <w:rPr>
          <w:bCs/>
          <w:sz w:val="24"/>
          <w:szCs w:val="24"/>
        </w:rPr>
        <w:tab/>
        <w:t>Jebkurš periods, kurā Pusei saskaņā ar šo Līgumu ir jāveic kāda darbība vai uzdevumus, ir pagarināms par periodu, kas pielīdzināms laikam, kurā Puse nespēja veikt šādu darbību nepārvaramas varas ietekmē.</w:t>
      </w:r>
    </w:p>
    <w:p w14:paraId="4677E933" w14:textId="77777777" w:rsidR="007D1938" w:rsidRPr="0059068C" w:rsidRDefault="007D1938" w:rsidP="007D1938">
      <w:pPr>
        <w:autoSpaceDE w:val="0"/>
        <w:autoSpaceDN w:val="0"/>
        <w:adjustRightInd w:val="0"/>
        <w:spacing w:before="120" w:after="120"/>
        <w:ind w:left="567" w:hanging="774"/>
        <w:jc w:val="both"/>
        <w:rPr>
          <w:bCs/>
          <w:sz w:val="24"/>
          <w:szCs w:val="24"/>
        </w:rPr>
      </w:pPr>
      <w:r w:rsidRPr="0059068C">
        <w:rPr>
          <w:bCs/>
          <w:sz w:val="24"/>
          <w:szCs w:val="24"/>
        </w:rPr>
        <w:t>7.4.</w:t>
      </w:r>
      <w:r w:rsidRPr="0059068C">
        <w:rPr>
          <w:bCs/>
          <w:sz w:val="24"/>
          <w:szCs w:val="24"/>
        </w:rPr>
        <w:tab/>
        <w:t>Ja nepārvaramas varas apstākļi turpinās ilgāk par 2 (diviem) mēnešiem, Pusēm jāvienojas par saistību izpildes atlikšanu, izbeigšanu vai turpināšanas procedūru.</w:t>
      </w:r>
    </w:p>
    <w:p w14:paraId="013A14D6" w14:textId="77777777" w:rsidR="007D1938" w:rsidRPr="0059068C" w:rsidRDefault="007D1938" w:rsidP="007D1938">
      <w:pPr>
        <w:autoSpaceDE w:val="0"/>
        <w:autoSpaceDN w:val="0"/>
        <w:adjustRightInd w:val="0"/>
        <w:spacing w:before="120" w:after="120"/>
        <w:ind w:left="567" w:hanging="774"/>
        <w:jc w:val="both"/>
        <w:rPr>
          <w:bCs/>
          <w:sz w:val="24"/>
          <w:szCs w:val="24"/>
        </w:rPr>
      </w:pPr>
      <w:r w:rsidRPr="0059068C">
        <w:rPr>
          <w:bCs/>
          <w:sz w:val="24"/>
          <w:szCs w:val="24"/>
        </w:rPr>
        <w:t>7.5.</w:t>
      </w:r>
      <w:r w:rsidRPr="0059068C">
        <w:rPr>
          <w:bCs/>
          <w:sz w:val="24"/>
          <w:szCs w:val="24"/>
        </w:rPr>
        <w:tab/>
        <w:t>Ja Puse nokavē Līguma 7.2. punktā minēto paziņojuma termiņu, tai zūd pamats prasīt Līguma izpildes termiņa pagarināšanu vai Līguma izbeigšanu, pamatojoties uz nepārvaramu varu.</w:t>
      </w:r>
    </w:p>
    <w:p w14:paraId="2C3DF7E9" w14:textId="77777777" w:rsidR="007D1938" w:rsidRPr="0059068C" w:rsidRDefault="007D1938" w:rsidP="007D1938">
      <w:pPr>
        <w:autoSpaceDE w:val="0"/>
        <w:autoSpaceDN w:val="0"/>
        <w:adjustRightInd w:val="0"/>
        <w:spacing w:before="120" w:after="120"/>
        <w:ind w:left="567" w:hanging="774"/>
        <w:jc w:val="both"/>
        <w:rPr>
          <w:bCs/>
          <w:sz w:val="24"/>
          <w:szCs w:val="24"/>
        </w:rPr>
      </w:pPr>
      <w:r w:rsidRPr="0059068C">
        <w:rPr>
          <w:bCs/>
          <w:sz w:val="24"/>
          <w:szCs w:val="24"/>
        </w:rPr>
        <w:lastRenderedPageBreak/>
        <w:t>7.6.</w:t>
      </w:r>
      <w:r w:rsidRPr="0059068C">
        <w:rPr>
          <w:bCs/>
          <w:sz w:val="24"/>
          <w:szCs w:val="24"/>
        </w:rPr>
        <w:tab/>
        <w:t>Nepārvaramas varas gadījumā Līgumā noteiktais samaksas termiņš, neveicot līgumsoda aprēķinu, tiek pagarināts attiecīgi par tādu laika periodu, par kādu šie nepārvaramas varas apstākļi ir aizkavējuši Līguma izpildi.</w:t>
      </w:r>
    </w:p>
    <w:p w14:paraId="605C78E4" w14:textId="77777777" w:rsidR="007D1938" w:rsidRPr="0059068C" w:rsidRDefault="007D1938" w:rsidP="007D1938">
      <w:pPr>
        <w:autoSpaceDE w:val="0"/>
        <w:autoSpaceDN w:val="0"/>
        <w:adjustRightInd w:val="0"/>
        <w:spacing w:before="120" w:after="120"/>
        <w:ind w:left="567" w:hanging="774"/>
        <w:jc w:val="both"/>
        <w:rPr>
          <w:bCs/>
          <w:sz w:val="24"/>
          <w:szCs w:val="24"/>
        </w:rPr>
      </w:pPr>
      <w:r w:rsidRPr="0059068C">
        <w:rPr>
          <w:bCs/>
          <w:sz w:val="24"/>
          <w:szCs w:val="24"/>
        </w:rPr>
        <w:t>7.7.</w:t>
      </w:r>
      <w:r w:rsidRPr="0059068C">
        <w:rPr>
          <w:bCs/>
          <w:sz w:val="24"/>
          <w:szCs w:val="24"/>
        </w:rPr>
        <w:tab/>
        <w:t>Nepārvaramas varas gadījumā neviena Puse nevar prasīt atlīdzināt zaudējumus, kas radušies Līguma izbeigšanas gadījumā.</w:t>
      </w:r>
    </w:p>
    <w:p w14:paraId="5696A09A" w14:textId="77777777" w:rsidR="007D1938" w:rsidRDefault="007D1938" w:rsidP="007D1938">
      <w:pPr>
        <w:pStyle w:val="txt1"/>
        <w:tabs>
          <w:tab w:val="clear" w:pos="397"/>
          <w:tab w:val="left" w:pos="284"/>
        </w:tabs>
        <w:spacing w:before="60" w:after="120"/>
        <w:rPr>
          <w:rFonts w:ascii="Times New Roman" w:hAnsi="Times New Roman"/>
          <w:color w:val="auto"/>
          <w:sz w:val="24"/>
          <w:szCs w:val="24"/>
          <w:lang w:val="lv-LV"/>
        </w:rPr>
      </w:pPr>
    </w:p>
    <w:p w14:paraId="0E342EB3" w14:textId="77777777" w:rsidR="00AD1FC2" w:rsidRPr="0059068C" w:rsidRDefault="00AD1FC2" w:rsidP="007D1938">
      <w:pPr>
        <w:pStyle w:val="txt1"/>
        <w:tabs>
          <w:tab w:val="clear" w:pos="397"/>
          <w:tab w:val="left" w:pos="284"/>
        </w:tabs>
        <w:spacing w:before="60" w:after="120"/>
        <w:rPr>
          <w:rFonts w:ascii="Times New Roman" w:hAnsi="Times New Roman"/>
          <w:color w:val="auto"/>
          <w:sz w:val="24"/>
          <w:szCs w:val="24"/>
          <w:lang w:val="lv-LV"/>
        </w:rPr>
      </w:pPr>
    </w:p>
    <w:p w14:paraId="6B9C06F7" w14:textId="77777777" w:rsidR="007D1938" w:rsidRPr="0059068C" w:rsidRDefault="007D1938" w:rsidP="007D1938">
      <w:pPr>
        <w:pStyle w:val="txt1"/>
        <w:tabs>
          <w:tab w:val="clear" w:pos="397"/>
          <w:tab w:val="left" w:pos="284"/>
        </w:tabs>
        <w:spacing w:before="60" w:after="120"/>
        <w:ind w:left="567" w:hanging="567"/>
        <w:jc w:val="center"/>
        <w:rPr>
          <w:rFonts w:ascii="Times New Roman" w:hAnsi="Times New Roman"/>
          <w:b/>
          <w:bCs/>
          <w:color w:val="auto"/>
          <w:sz w:val="24"/>
          <w:szCs w:val="24"/>
          <w:lang w:val="lv-LV"/>
        </w:rPr>
      </w:pPr>
      <w:r w:rsidRPr="0059068C">
        <w:rPr>
          <w:rFonts w:ascii="Times New Roman" w:hAnsi="Times New Roman"/>
          <w:b/>
          <w:bCs/>
          <w:color w:val="auto"/>
          <w:sz w:val="24"/>
          <w:szCs w:val="24"/>
          <w:lang w:val="lv-LV"/>
        </w:rPr>
        <w:t>8. Līguma darbības termiņš, grozīšana un līguma izbeigšana</w:t>
      </w:r>
    </w:p>
    <w:p w14:paraId="5BC41575" w14:textId="4074435F" w:rsidR="007D1938" w:rsidRPr="0059068C" w:rsidRDefault="007D1938" w:rsidP="007D1938">
      <w:pPr>
        <w:pStyle w:val="ListParagraph"/>
        <w:spacing w:before="60" w:after="120"/>
        <w:ind w:left="567" w:hanging="567"/>
        <w:contextualSpacing w:val="0"/>
        <w:jc w:val="both"/>
        <w:rPr>
          <w:sz w:val="24"/>
          <w:szCs w:val="24"/>
        </w:rPr>
      </w:pPr>
      <w:r w:rsidRPr="0059068C">
        <w:rPr>
          <w:sz w:val="24"/>
          <w:szCs w:val="24"/>
        </w:rPr>
        <w:t xml:space="preserve">8.1.  Līgums stājas spēkā ar tā abpusējas parakstīšanas </w:t>
      </w:r>
      <w:r w:rsidR="001C5E43">
        <w:rPr>
          <w:sz w:val="24"/>
          <w:szCs w:val="24"/>
        </w:rPr>
        <w:t>brīdi</w:t>
      </w:r>
      <w:r w:rsidRPr="0059068C">
        <w:rPr>
          <w:sz w:val="24"/>
          <w:szCs w:val="24"/>
        </w:rPr>
        <w:t xml:space="preserve"> un ir spēkā līdz pilnīgai saistību izpildei. Pakalpojuma izpildes laiks: no līguma noslēgšanas dienas </w:t>
      </w:r>
      <w:r w:rsidRPr="0059068C">
        <w:rPr>
          <w:b/>
          <w:bCs/>
          <w:sz w:val="24"/>
          <w:szCs w:val="24"/>
        </w:rPr>
        <w:t>līdz 2026. gada 30. </w:t>
      </w:r>
      <w:r w:rsidR="002356E7">
        <w:rPr>
          <w:b/>
          <w:bCs/>
          <w:sz w:val="24"/>
          <w:szCs w:val="24"/>
        </w:rPr>
        <w:t>oktobrim</w:t>
      </w:r>
      <w:r w:rsidRPr="0059068C">
        <w:rPr>
          <w:sz w:val="24"/>
          <w:szCs w:val="24"/>
        </w:rPr>
        <w:t>, ievērojot Līguma 2.</w:t>
      </w:r>
      <w:r w:rsidR="004E08CA">
        <w:rPr>
          <w:sz w:val="24"/>
          <w:szCs w:val="24"/>
        </w:rPr>
        <w:t>7</w:t>
      </w:r>
      <w:r w:rsidRPr="0059068C">
        <w:rPr>
          <w:sz w:val="24"/>
          <w:szCs w:val="24"/>
        </w:rPr>
        <w:t xml:space="preserve">. punktu. </w:t>
      </w:r>
    </w:p>
    <w:p w14:paraId="0C7820B8" w14:textId="139F2D36" w:rsidR="007D1938" w:rsidRPr="0059068C" w:rsidRDefault="007D1938" w:rsidP="007D1938">
      <w:pPr>
        <w:pStyle w:val="ListParagraph"/>
        <w:spacing w:before="60" w:after="120"/>
        <w:ind w:left="567" w:hanging="567"/>
        <w:contextualSpacing w:val="0"/>
        <w:jc w:val="both"/>
        <w:rPr>
          <w:sz w:val="24"/>
          <w:szCs w:val="24"/>
          <w:u w:color="000000"/>
          <w:lang w:eastAsia="lv-LV"/>
        </w:rPr>
      </w:pPr>
      <w:r w:rsidRPr="0059068C">
        <w:rPr>
          <w:sz w:val="24"/>
          <w:szCs w:val="24"/>
          <w:u w:color="000000"/>
          <w:lang w:eastAsia="lv-LV"/>
        </w:rPr>
        <w:t xml:space="preserve">8.2. Līgumu var grozīt, Pusēm savstarpēji </w:t>
      </w:r>
      <w:proofErr w:type="spellStart"/>
      <w:r w:rsidRPr="0059068C">
        <w:rPr>
          <w:sz w:val="24"/>
          <w:szCs w:val="24"/>
          <w:u w:color="000000"/>
          <w:lang w:eastAsia="lv-LV"/>
        </w:rPr>
        <w:t>rakstveidā</w:t>
      </w:r>
      <w:proofErr w:type="spellEnd"/>
      <w:r w:rsidRPr="0059068C">
        <w:rPr>
          <w:sz w:val="24"/>
          <w:szCs w:val="24"/>
          <w:u w:color="000000"/>
          <w:lang w:eastAsia="lv-LV"/>
        </w:rPr>
        <w:t xml:space="preserve"> vienojoties. Visi grozījumi Līgumā noformējami kā Līguma pielikumi, kas kļūst par Līguma neatņemamu sastāvdaļu</w:t>
      </w:r>
      <w:r w:rsidR="001D7C7A">
        <w:rPr>
          <w:sz w:val="24"/>
          <w:szCs w:val="24"/>
          <w:u w:color="000000"/>
          <w:lang w:eastAsia="lv-LV"/>
        </w:rPr>
        <w:t>.</w:t>
      </w:r>
    </w:p>
    <w:p w14:paraId="778BE5F1" w14:textId="77777777" w:rsidR="007D1938" w:rsidRPr="0059068C" w:rsidRDefault="007D1938" w:rsidP="007D1938">
      <w:pPr>
        <w:pStyle w:val="ListParagraph"/>
        <w:spacing w:before="60" w:after="120"/>
        <w:ind w:left="567" w:hanging="567"/>
        <w:contextualSpacing w:val="0"/>
        <w:jc w:val="both"/>
        <w:rPr>
          <w:sz w:val="24"/>
          <w:szCs w:val="24"/>
        </w:rPr>
      </w:pPr>
      <w:r w:rsidRPr="0059068C">
        <w:rPr>
          <w:sz w:val="24"/>
          <w:szCs w:val="24"/>
          <w:u w:color="000000"/>
          <w:lang w:eastAsia="lv-LV"/>
        </w:rPr>
        <w:t>8.3.  Būtiski Līguma grozījumi ir veicami PIL 61.pantā  noteiktajā kārtībā šādos gadījumos:</w:t>
      </w:r>
    </w:p>
    <w:p w14:paraId="4D014A1B" w14:textId="77777777" w:rsidR="007D1938" w:rsidRPr="0059068C" w:rsidRDefault="007D1938" w:rsidP="007D1938">
      <w:pPr>
        <w:pBdr>
          <w:top w:val="nil"/>
          <w:left w:val="nil"/>
          <w:bottom w:val="nil"/>
          <w:right w:val="nil"/>
          <w:between w:val="nil"/>
          <w:bar w:val="nil"/>
        </w:pBdr>
        <w:spacing w:before="60" w:after="60"/>
        <w:ind w:left="936" w:hanging="794"/>
        <w:jc w:val="both"/>
        <w:rPr>
          <w:sz w:val="24"/>
          <w:szCs w:val="24"/>
          <w:u w:color="000000"/>
          <w:lang w:eastAsia="lv-LV"/>
        </w:rPr>
      </w:pPr>
      <w:r w:rsidRPr="0059068C">
        <w:rPr>
          <w:sz w:val="24"/>
          <w:szCs w:val="24"/>
          <w:u w:color="000000"/>
        </w:rPr>
        <w:t xml:space="preserve"> 8.3.1. Pasūtītājam ir nepieciešami papildu pakalpojumi, kas nebija iekļauti sākotnējā Iepirkumā, un piegādātāja maiņa radītu būtisku izmaksu pieaugumu, un to nevar veikt tādu ekonomisku vai tehnisku iemeslu dēļ kā aizvietojamība vai savietojamība ar jau sākotnējā iepirkumā iegādāto pakalpojumiem, vai piegādātāja maiņa radītu ievērojamas grūtības;</w:t>
      </w:r>
    </w:p>
    <w:p w14:paraId="4584DBE1" w14:textId="77777777" w:rsidR="007D1938" w:rsidRPr="0059068C" w:rsidRDefault="007D1938" w:rsidP="007D1938">
      <w:pPr>
        <w:pBdr>
          <w:top w:val="nil"/>
          <w:left w:val="nil"/>
          <w:bottom w:val="nil"/>
          <w:right w:val="nil"/>
          <w:between w:val="nil"/>
          <w:bar w:val="nil"/>
        </w:pBdr>
        <w:spacing w:before="60" w:after="60"/>
        <w:ind w:left="936" w:hanging="652"/>
        <w:jc w:val="both"/>
        <w:rPr>
          <w:sz w:val="24"/>
          <w:szCs w:val="24"/>
          <w:u w:color="000000"/>
        </w:rPr>
      </w:pPr>
      <w:r w:rsidRPr="0059068C">
        <w:rPr>
          <w:sz w:val="24"/>
          <w:szCs w:val="24"/>
          <w:u w:color="000000"/>
          <w:lang w:eastAsia="lv-LV"/>
        </w:rPr>
        <w:t xml:space="preserve">8.3.2.  Līguma grozījumi ir nepieciešami tādu iemeslu dēļ, kurus Pasūtītājs iepriekš </w:t>
      </w:r>
      <w:r w:rsidRPr="0059068C">
        <w:rPr>
          <w:sz w:val="24"/>
          <w:szCs w:val="24"/>
          <w:u w:color="000000"/>
        </w:rPr>
        <w:t>nevarēja paredzēt;</w:t>
      </w:r>
    </w:p>
    <w:p w14:paraId="14F41A10" w14:textId="387589F8" w:rsidR="007D1938" w:rsidRPr="0059068C" w:rsidRDefault="007D1938" w:rsidP="007D1938">
      <w:pPr>
        <w:pBdr>
          <w:top w:val="nil"/>
          <w:left w:val="nil"/>
          <w:bottom w:val="nil"/>
          <w:right w:val="nil"/>
          <w:between w:val="nil"/>
          <w:bar w:val="nil"/>
        </w:pBdr>
        <w:spacing w:before="60" w:after="120"/>
        <w:ind w:left="936" w:hanging="652"/>
        <w:jc w:val="both"/>
        <w:rPr>
          <w:sz w:val="24"/>
          <w:szCs w:val="24"/>
          <w:u w:color="000000"/>
          <w:lang w:eastAsia="lv-LV"/>
        </w:rPr>
      </w:pPr>
      <w:r w:rsidRPr="0059068C">
        <w:rPr>
          <w:sz w:val="24"/>
          <w:szCs w:val="24"/>
          <w:u w:color="000000"/>
        </w:rPr>
        <w:t>8.3.3. iepirkumā izraudzīto pretendentu (līgumslēdzēju pusi) aizstāj ar citu piegādātāju atbilstoši komerctiesību jomas normatīvo aktu noteikumiem par komersantu reorganizāciju un uzņēmuma pāreju, un šis piegādātājs atbilst paziņojumā par līgumu</w:t>
      </w:r>
      <w:r w:rsidRPr="0059068C">
        <w:rPr>
          <w:sz w:val="24"/>
          <w:szCs w:val="24"/>
          <w:u w:color="000000"/>
          <w:lang w:eastAsia="lv-LV"/>
        </w:rPr>
        <w:t xml:space="preserve"> vai Iepirkuma dokumentos noteiktajām kvalifikācijas prasībām, un uz to neattiecas </w:t>
      </w:r>
      <w:r w:rsidR="00604BB0">
        <w:rPr>
          <w:sz w:val="24"/>
          <w:szCs w:val="24"/>
          <w:u w:color="000000"/>
          <w:lang w:eastAsia="lv-LV"/>
        </w:rPr>
        <w:t>Publisko iepirkumu</w:t>
      </w:r>
      <w:r w:rsidRPr="0059068C">
        <w:rPr>
          <w:sz w:val="24"/>
          <w:szCs w:val="24"/>
          <w:u w:color="000000"/>
          <w:lang w:eastAsia="lv-LV"/>
        </w:rPr>
        <w:t xml:space="preserve"> likuma</w:t>
      </w:r>
      <w:r w:rsidRPr="005260EE">
        <w:rPr>
          <w:sz w:val="24"/>
          <w:szCs w:val="24"/>
          <w:u w:color="000000"/>
          <w:lang w:eastAsia="lv-LV"/>
        </w:rPr>
        <w:t xml:space="preserve"> </w:t>
      </w:r>
      <w:hyperlink r:id="rId23" w:anchor="p42" w:history="1">
        <w:r w:rsidRPr="005260EE">
          <w:rPr>
            <w:sz w:val="24"/>
            <w:szCs w:val="24"/>
            <w:u w:color="000000"/>
            <w:lang w:eastAsia="lv-LV"/>
          </w:rPr>
          <w:t>42.panta</w:t>
        </w:r>
      </w:hyperlink>
      <w:r w:rsidRPr="005260EE">
        <w:rPr>
          <w:sz w:val="24"/>
          <w:szCs w:val="24"/>
          <w:u w:color="000000"/>
          <w:lang w:eastAsia="lv-LV"/>
        </w:rPr>
        <w:t xml:space="preserve"> otrajā daļā (izņemot 8. un 9.punktu</w:t>
      </w:r>
      <w:r w:rsidR="00604BB0" w:rsidRPr="005260EE">
        <w:rPr>
          <w:sz w:val="24"/>
          <w:szCs w:val="24"/>
          <w:u w:color="000000"/>
          <w:lang w:eastAsia="lv-LV"/>
        </w:rPr>
        <w:t xml:space="preserve">, kā arī neattiecinot </w:t>
      </w:r>
      <w:r w:rsidR="00604BB0" w:rsidRPr="005260EE">
        <w:rPr>
          <w:rFonts w:eastAsia="Courier New"/>
          <w:color w:val="000000"/>
          <w:sz w:val="24"/>
          <w:szCs w:val="24"/>
          <w:lang w:eastAsia="lv-LV"/>
        </w:rPr>
        <w:t>tos uz šī likuma trešās daļas 4. un 5. punktā minētajām personām</w:t>
      </w:r>
      <w:r w:rsidRPr="005260EE">
        <w:rPr>
          <w:sz w:val="24"/>
          <w:szCs w:val="24"/>
          <w:u w:color="000000"/>
          <w:lang w:eastAsia="lv-LV"/>
        </w:rPr>
        <w:t>) paredzētie izslēgšanas  noteikumi;</w:t>
      </w:r>
    </w:p>
    <w:p w14:paraId="73988AB0" w14:textId="77777777" w:rsidR="007D1938" w:rsidRPr="0059068C" w:rsidRDefault="007D1938" w:rsidP="007D1938">
      <w:pPr>
        <w:pBdr>
          <w:top w:val="nil"/>
          <w:left w:val="nil"/>
          <w:bottom w:val="nil"/>
          <w:right w:val="nil"/>
          <w:between w:val="nil"/>
          <w:bar w:val="nil"/>
        </w:pBdr>
        <w:spacing w:before="60" w:after="120"/>
        <w:ind w:left="936" w:hanging="652"/>
        <w:jc w:val="both"/>
        <w:rPr>
          <w:sz w:val="24"/>
          <w:szCs w:val="24"/>
          <w:u w:color="000000"/>
          <w:lang w:eastAsia="lv-LV"/>
        </w:rPr>
      </w:pPr>
      <w:r w:rsidRPr="0059068C">
        <w:rPr>
          <w:sz w:val="24"/>
          <w:szCs w:val="24"/>
          <w:u w:color="000000"/>
          <w:lang w:eastAsia="lv-LV"/>
        </w:rPr>
        <w:t>8.3.4.  Pasūtītājam objektīvu iemeslu dēļ zudusi nepieciešamība pēc visu Līgumā minēto Pakalpojuma izpildes, kā rezultātā samazinās sniedzamā Pakalpojuma apjoms;</w:t>
      </w:r>
    </w:p>
    <w:p w14:paraId="69C35F7D" w14:textId="4E9A1EB8" w:rsidR="001F1C6C" w:rsidRDefault="007D1938" w:rsidP="00607148">
      <w:pPr>
        <w:pBdr>
          <w:top w:val="nil"/>
          <w:left w:val="nil"/>
          <w:bottom w:val="nil"/>
          <w:right w:val="nil"/>
          <w:between w:val="nil"/>
          <w:bar w:val="nil"/>
        </w:pBdr>
        <w:spacing w:before="60" w:after="120"/>
        <w:ind w:left="936" w:hanging="652"/>
        <w:jc w:val="both"/>
        <w:rPr>
          <w:sz w:val="24"/>
          <w:szCs w:val="24"/>
          <w:u w:color="000000"/>
          <w:lang w:eastAsia="lv-LV"/>
        </w:rPr>
      </w:pPr>
      <w:r w:rsidRPr="0059068C">
        <w:rPr>
          <w:sz w:val="24"/>
          <w:szCs w:val="24"/>
          <w:u w:color="000000"/>
          <w:lang w:eastAsia="lv-LV"/>
        </w:rPr>
        <w:t>8.3.5.  ja no Pusēm neatkarīgu un objektīvu apstākļu</w:t>
      </w:r>
      <w:r w:rsidR="00376DF9">
        <w:rPr>
          <w:sz w:val="24"/>
          <w:szCs w:val="24"/>
          <w:u w:color="000000"/>
          <w:lang w:eastAsia="lv-LV"/>
        </w:rPr>
        <w:t xml:space="preserve"> (piemēram, </w:t>
      </w:r>
      <w:r w:rsidR="00376DF9" w:rsidRPr="00694AC0">
        <w:rPr>
          <w:sz w:val="24"/>
          <w:szCs w:val="24"/>
          <w:u w:color="000000"/>
          <w:lang w:eastAsia="lv-LV"/>
        </w:rPr>
        <w:t>trauksmes sirēnu, šūnu apraides, gaisa trauksmes</w:t>
      </w:r>
      <w:r w:rsidR="00AF1BF9">
        <w:rPr>
          <w:sz w:val="24"/>
          <w:szCs w:val="24"/>
          <w:u w:color="000000"/>
          <w:lang w:eastAsia="lv-LV"/>
        </w:rPr>
        <w:t>)</w:t>
      </w:r>
      <w:r w:rsidRPr="0059068C">
        <w:rPr>
          <w:sz w:val="24"/>
          <w:szCs w:val="24"/>
          <w:u w:color="000000"/>
          <w:lang w:eastAsia="lv-LV"/>
        </w:rPr>
        <w:t xml:space="preserve"> dēļ Līgumā noteikto Pakalpojumu vai tā daļu nav iespējams izpildīt noteiktajā termiņā vai apjomā, pagarināt Līgumā noteiktā Pakalpojuma vai tā daļas izpildi uz termiņu, kādā pastāv šie apstākļi.</w:t>
      </w:r>
    </w:p>
    <w:p w14:paraId="1A1239E1" w14:textId="77777777" w:rsidR="00FF7EA7" w:rsidRDefault="007D1938" w:rsidP="007D1938">
      <w:pPr>
        <w:pBdr>
          <w:top w:val="nil"/>
          <w:left w:val="nil"/>
          <w:bottom w:val="nil"/>
          <w:right w:val="nil"/>
          <w:between w:val="nil"/>
          <w:bar w:val="nil"/>
        </w:pBdr>
        <w:spacing w:before="60" w:after="120"/>
        <w:ind w:left="709" w:hanging="709"/>
        <w:jc w:val="both"/>
        <w:rPr>
          <w:sz w:val="24"/>
          <w:szCs w:val="24"/>
          <w:u w:color="000000"/>
          <w:lang w:eastAsia="lv-LV"/>
        </w:rPr>
      </w:pPr>
      <w:r w:rsidRPr="0059068C">
        <w:rPr>
          <w:sz w:val="24"/>
          <w:szCs w:val="24"/>
          <w:u w:color="000000"/>
          <w:lang w:eastAsia="lv-LV"/>
        </w:rPr>
        <w:t>8.5.</w:t>
      </w:r>
      <w:r w:rsidRPr="0059068C">
        <w:rPr>
          <w:sz w:val="24"/>
          <w:szCs w:val="24"/>
          <w:u w:color="000000"/>
          <w:lang w:eastAsia="lv-LV"/>
        </w:rPr>
        <w:tab/>
        <w:t xml:space="preserve">Līguma grozījumi (neatkarīgi no tā, vai tie ir būtiski vai nebūtiski) ir pieļaujami, ja Līguma grozījumu vērtība, ko noteic, ka visu secīgi veikto grozījumu summu (neņemot vērā to grozījumu vērtību, kuri veikti saskaņā ar </w:t>
      </w:r>
      <w:r w:rsidR="00767CF9" w:rsidRPr="0059068C">
        <w:rPr>
          <w:sz w:val="24"/>
          <w:szCs w:val="24"/>
          <w:u w:color="000000"/>
          <w:lang w:eastAsia="lv-LV"/>
        </w:rPr>
        <w:t>PIL</w:t>
      </w:r>
      <w:r w:rsidRPr="0059068C">
        <w:rPr>
          <w:sz w:val="24"/>
          <w:szCs w:val="24"/>
          <w:u w:color="000000"/>
          <w:lang w:eastAsia="lv-LV"/>
        </w:rPr>
        <w:t xml:space="preserve"> 61. panta trešās daļas 1., 2. un 3.punktu) nesasniedz 10 % (desmit procentus) no Līguma summas. Šādā gadījumā, veicot grozījumus Līgumā, netiek ievērots Līguma 8.3. punktā noteiktais. </w:t>
      </w:r>
    </w:p>
    <w:p w14:paraId="05AEE4F2" w14:textId="719FC9EB" w:rsidR="007D1938" w:rsidRPr="0059068C" w:rsidRDefault="007D1938" w:rsidP="007D1938">
      <w:pPr>
        <w:pBdr>
          <w:top w:val="nil"/>
          <w:left w:val="nil"/>
          <w:bottom w:val="nil"/>
          <w:right w:val="nil"/>
          <w:between w:val="nil"/>
          <w:bar w:val="nil"/>
        </w:pBdr>
        <w:spacing w:before="60" w:after="120"/>
        <w:ind w:left="709" w:hanging="709"/>
        <w:jc w:val="both"/>
        <w:rPr>
          <w:sz w:val="24"/>
          <w:szCs w:val="24"/>
          <w:u w:color="000000"/>
          <w:lang w:eastAsia="lv-LV"/>
        </w:rPr>
      </w:pPr>
      <w:r w:rsidRPr="0059068C">
        <w:rPr>
          <w:sz w:val="24"/>
          <w:szCs w:val="24"/>
          <w:u w:color="000000"/>
          <w:lang w:eastAsia="lv-LV"/>
        </w:rPr>
        <w:t>8.6.   Līgums var tikt izbeigts pirms noteiktā termiņa, Pusēm savstarpēji vienojoties par savstarpējo norēķinu kārtību, vienlaikus Izpildītājam 3 (trīs) darba dienu laikā atmaksājot Pasūtītājam saņemto avansa maksājumu saskaņā ar Līguma 2.</w:t>
      </w:r>
      <w:r w:rsidR="006A0938" w:rsidRPr="0059068C">
        <w:rPr>
          <w:sz w:val="24"/>
          <w:szCs w:val="24"/>
          <w:u w:color="000000"/>
          <w:lang w:eastAsia="lv-LV"/>
        </w:rPr>
        <w:t>3.</w:t>
      </w:r>
      <w:r w:rsidRPr="0059068C">
        <w:rPr>
          <w:sz w:val="24"/>
          <w:szCs w:val="24"/>
          <w:u w:color="000000"/>
          <w:lang w:eastAsia="lv-LV"/>
        </w:rPr>
        <w:t xml:space="preserve"> punktā noteikto, ja tāds ir veikts,  kā arī Pusēm vienojoties par savstarpējo norēķinu kārtību, lai apmaksātu uz Līguma izbeigšanas brīdi izpildītos darbus. Saņemtā avansa maksājuma atmaksas nosacījums ir spēkā arī gadījumos, kad Līgums paredz vienpusēju Līguma izbeigšanu.</w:t>
      </w:r>
    </w:p>
    <w:p w14:paraId="2191C9BE" w14:textId="77777777" w:rsidR="007D1938" w:rsidRPr="0059068C" w:rsidRDefault="007D1938" w:rsidP="007D1938">
      <w:pPr>
        <w:pBdr>
          <w:top w:val="nil"/>
          <w:left w:val="nil"/>
          <w:bottom w:val="nil"/>
          <w:right w:val="nil"/>
          <w:between w:val="nil"/>
          <w:bar w:val="nil"/>
        </w:pBdr>
        <w:spacing w:before="60" w:after="120"/>
        <w:ind w:left="709" w:hanging="709"/>
        <w:jc w:val="both"/>
        <w:rPr>
          <w:sz w:val="24"/>
          <w:szCs w:val="24"/>
          <w:u w:color="000000"/>
          <w:bdr w:val="nil"/>
          <w:lang w:eastAsia="lv-LV"/>
        </w:rPr>
      </w:pPr>
      <w:r w:rsidRPr="0059068C">
        <w:rPr>
          <w:sz w:val="24"/>
          <w:szCs w:val="24"/>
          <w:u w:color="000000"/>
          <w:bdr w:val="nil"/>
          <w:lang w:eastAsia="lv-LV"/>
        </w:rPr>
        <w:lastRenderedPageBreak/>
        <w:t>8.7.   Pasūtītājam ir tiesības vienpusēji atkāpties no Līguma, 10 (desmit) darba dienas iepriekš par to brīdinot Izpildītāju, ja:</w:t>
      </w:r>
    </w:p>
    <w:p w14:paraId="70F54FD8" w14:textId="6A076A60" w:rsidR="007D1938" w:rsidRPr="0059068C" w:rsidRDefault="007D1938" w:rsidP="007D1938">
      <w:pPr>
        <w:pBdr>
          <w:top w:val="nil"/>
          <w:left w:val="nil"/>
          <w:bottom w:val="nil"/>
          <w:right w:val="nil"/>
          <w:between w:val="nil"/>
          <w:bar w:val="nil"/>
        </w:pBdr>
        <w:spacing w:before="60" w:after="120"/>
        <w:ind w:left="1004" w:hanging="720"/>
        <w:jc w:val="both"/>
        <w:rPr>
          <w:sz w:val="24"/>
          <w:szCs w:val="24"/>
          <w:u w:color="000000"/>
          <w:bdr w:val="nil"/>
          <w:lang w:eastAsia="lv-LV"/>
        </w:rPr>
      </w:pPr>
      <w:r w:rsidRPr="0059068C">
        <w:rPr>
          <w:sz w:val="24"/>
          <w:szCs w:val="24"/>
          <w:u w:color="000000"/>
          <w:bdr w:val="nil"/>
          <w:lang w:eastAsia="lv-LV"/>
        </w:rPr>
        <w:t xml:space="preserve">8.7.1.  Līguma izpildījums neatbilst Līguma prasībām, tostarp </w:t>
      </w:r>
      <w:r w:rsidR="00C21201">
        <w:rPr>
          <w:sz w:val="24"/>
          <w:szCs w:val="24"/>
          <w:u w:color="000000"/>
          <w:bdr w:val="nil"/>
          <w:lang w:eastAsia="lv-LV"/>
        </w:rPr>
        <w:t>tehniskajai specifikācijai</w:t>
      </w:r>
      <w:r w:rsidRPr="0059068C">
        <w:rPr>
          <w:sz w:val="24"/>
          <w:szCs w:val="24"/>
          <w:u w:color="000000"/>
          <w:bdr w:val="nil"/>
          <w:lang w:eastAsia="lv-LV"/>
        </w:rPr>
        <w:t>, un šī neatbilstība nav vai nevar tikt novērsta Līgumā paredzētajā termiņā un par to ir sastādīts neatbilstības akts;</w:t>
      </w:r>
    </w:p>
    <w:p w14:paraId="0E04F8CC" w14:textId="77777777" w:rsidR="007D1938" w:rsidRPr="0059068C" w:rsidRDefault="007D1938" w:rsidP="007D1938">
      <w:pPr>
        <w:pStyle w:val="ListParagraph"/>
        <w:spacing w:before="60" w:after="60"/>
        <w:ind w:left="936" w:hanging="652"/>
        <w:contextualSpacing w:val="0"/>
        <w:jc w:val="both"/>
        <w:rPr>
          <w:sz w:val="24"/>
          <w:szCs w:val="24"/>
        </w:rPr>
      </w:pPr>
      <w:r w:rsidRPr="0059068C">
        <w:rPr>
          <w:sz w:val="24"/>
          <w:szCs w:val="24"/>
        </w:rPr>
        <w:t>8.7.2. Izpildītājs Līguma noslēgšanas vai Līguma izpildes laikā sniedzis nepatiesas vai nepilnīgas ziņas vai apliecinājumus;</w:t>
      </w:r>
    </w:p>
    <w:p w14:paraId="6FC9702A" w14:textId="77777777" w:rsidR="007D1938" w:rsidRPr="0059068C" w:rsidRDefault="007D1938" w:rsidP="007D1938">
      <w:pPr>
        <w:pStyle w:val="ListParagraph"/>
        <w:spacing w:before="60" w:after="60"/>
        <w:ind w:left="936" w:hanging="652"/>
        <w:contextualSpacing w:val="0"/>
        <w:jc w:val="both"/>
        <w:rPr>
          <w:sz w:val="24"/>
          <w:szCs w:val="24"/>
        </w:rPr>
      </w:pPr>
      <w:r w:rsidRPr="0059068C">
        <w:rPr>
          <w:sz w:val="24"/>
          <w:szCs w:val="24"/>
        </w:rPr>
        <w:t>8.7.3. Izpildītājs Līguma noslēgšanas vai Līguma izpildes laikā veicis prettiesisku darbību;</w:t>
      </w:r>
    </w:p>
    <w:p w14:paraId="1DE0F518" w14:textId="77777777" w:rsidR="007D1938" w:rsidRPr="0059068C" w:rsidRDefault="007D1938" w:rsidP="007D1938">
      <w:pPr>
        <w:pStyle w:val="ListParagraph"/>
        <w:spacing w:before="60" w:after="60"/>
        <w:ind w:left="936" w:hanging="652"/>
        <w:contextualSpacing w:val="0"/>
        <w:jc w:val="both"/>
        <w:rPr>
          <w:sz w:val="24"/>
          <w:szCs w:val="24"/>
        </w:rPr>
      </w:pPr>
      <w:r w:rsidRPr="0059068C">
        <w:rPr>
          <w:sz w:val="24"/>
          <w:szCs w:val="24"/>
        </w:rPr>
        <w:t>8.7.4. ir pasludināts Izpildītāja maksātnespējas process vai iestājas citi apstākļi, kas liedz vai liegs Izpildītājam turpināt Līguma izpildi saskaņā ar Līguma noteikumiem vai kas negatīvi ietekmē Pasūtītāja tiesības, kuras izriet no Līguma;</w:t>
      </w:r>
    </w:p>
    <w:p w14:paraId="5A275AAE" w14:textId="77777777" w:rsidR="007D1938" w:rsidRPr="0059068C" w:rsidRDefault="007D1938" w:rsidP="007D1938">
      <w:pPr>
        <w:pStyle w:val="ListParagraph"/>
        <w:spacing w:before="60" w:after="60"/>
        <w:ind w:left="936" w:hanging="652"/>
        <w:contextualSpacing w:val="0"/>
        <w:jc w:val="both"/>
        <w:rPr>
          <w:sz w:val="24"/>
          <w:szCs w:val="24"/>
        </w:rPr>
      </w:pPr>
      <w:r w:rsidRPr="0059068C">
        <w:rPr>
          <w:sz w:val="24"/>
          <w:szCs w:val="24"/>
        </w:rPr>
        <w:t>8.7.5. Izpildītājs pārkāpj vai nepilda citu Līgumā paredzētu pienākumu;</w:t>
      </w:r>
    </w:p>
    <w:p w14:paraId="32CEB18F" w14:textId="77777777" w:rsidR="007D1938" w:rsidRPr="0059068C" w:rsidRDefault="007D1938" w:rsidP="007D1938">
      <w:pPr>
        <w:pStyle w:val="ListParagraph"/>
        <w:spacing w:before="60" w:after="60"/>
        <w:ind w:left="936" w:hanging="652"/>
        <w:contextualSpacing w:val="0"/>
        <w:jc w:val="both"/>
        <w:rPr>
          <w:sz w:val="24"/>
          <w:szCs w:val="24"/>
        </w:rPr>
      </w:pPr>
      <w:r w:rsidRPr="0059068C">
        <w:rPr>
          <w:sz w:val="24"/>
          <w:szCs w:val="24"/>
        </w:rPr>
        <w:t>8.7.6. Izpildītājs Pasūtītājam nodarījis zaudējumus vai kaitējis reputācijai;</w:t>
      </w:r>
    </w:p>
    <w:p w14:paraId="3E7E8774" w14:textId="77777777" w:rsidR="007D1938" w:rsidRPr="0059068C" w:rsidRDefault="007D1938" w:rsidP="007D1938">
      <w:pPr>
        <w:pStyle w:val="ListParagraph"/>
        <w:spacing w:before="60" w:after="60"/>
        <w:ind w:left="936" w:hanging="652"/>
        <w:contextualSpacing w:val="0"/>
        <w:jc w:val="both"/>
        <w:rPr>
          <w:sz w:val="24"/>
          <w:szCs w:val="24"/>
        </w:rPr>
      </w:pPr>
      <w:r w:rsidRPr="0059068C">
        <w:rPr>
          <w:sz w:val="24"/>
          <w:szCs w:val="24"/>
        </w:rPr>
        <w:t>8.7.7. pēc vienas no Puses rakstveida paziņojuma saņemšanas dienas, ja turpmāko Līguma izpildi padara neiespējamu vai iestājas Līguma 4.9. punkta nosacījums, kas nepieļauj turpmāku Līguma izpildi;</w:t>
      </w:r>
    </w:p>
    <w:p w14:paraId="171F3214" w14:textId="77777777" w:rsidR="007D1938" w:rsidRPr="0059068C" w:rsidRDefault="007D1938" w:rsidP="007D1938">
      <w:pPr>
        <w:pStyle w:val="ListParagraph"/>
        <w:spacing w:before="60" w:after="60"/>
        <w:ind w:left="936" w:hanging="652"/>
        <w:contextualSpacing w:val="0"/>
        <w:jc w:val="both"/>
        <w:rPr>
          <w:sz w:val="24"/>
          <w:szCs w:val="24"/>
        </w:rPr>
      </w:pPr>
      <w:r w:rsidRPr="0059068C">
        <w:rPr>
          <w:sz w:val="24"/>
          <w:szCs w:val="24"/>
        </w:rPr>
        <w:t>8.7.8. Izpildītājs ir patvaļīgi pārtraucis Līguma izpildi, tai skaitā Izpildītājs nav sasniedzams juridiskajā adresē;</w:t>
      </w:r>
    </w:p>
    <w:p w14:paraId="22D0E0F1" w14:textId="77777777" w:rsidR="007D1938" w:rsidRPr="0059068C" w:rsidRDefault="007D1938" w:rsidP="007D1938">
      <w:pPr>
        <w:pStyle w:val="ListParagraph"/>
        <w:spacing w:before="60" w:after="60"/>
        <w:ind w:left="936" w:hanging="652"/>
        <w:contextualSpacing w:val="0"/>
        <w:jc w:val="both"/>
        <w:rPr>
          <w:sz w:val="24"/>
          <w:szCs w:val="24"/>
        </w:rPr>
      </w:pPr>
      <w:r w:rsidRPr="0059068C">
        <w:rPr>
          <w:sz w:val="24"/>
          <w:szCs w:val="24"/>
        </w:rPr>
        <w:t>8.7.9. Izpildītājs ir būtiski nokavējis izpildes termiņu (vairāk par 10 (desmit) dienām) un termiņa kavējumā nav vainojams pats Pasūtītājs;</w:t>
      </w:r>
    </w:p>
    <w:p w14:paraId="65F34DEE" w14:textId="30675994" w:rsidR="007D1938" w:rsidRPr="0059068C" w:rsidRDefault="007D1938" w:rsidP="007D1938">
      <w:pPr>
        <w:pStyle w:val="ListParagraph"/>
        <w:spacing w:before="60" w:after="60"/>
        <w:ind w:left="936" w:hanging="652"/>
        <w:contextualSpacing w:val="0"/>
        <w:jc w:val="both"/>
        <w:rPr>
          <w:sz w:val="24"/>
          <w:szCs w:val="24"/>
        </w:rPr>
      </w:pPr>
      <w:r w:rsidRPr="0059068C">
        <w:rPr>
          <w:sz w:val="24"/>
          <w:szCs w:val="24"/>
        </w:rPr>
        <w:t>8.7.1</w:t>
      </w:r>
      <w:r w:rsidR="00F61AEC">
        <w:rPr>
          <w:sz w:val="24"/>
          <w:szCs w:val="24"/>
        </w:rPr>
        <w:t>0</w:t>
      </w:r>
      <w:r w:rsidRPr="0059068C">
        <w:rPr>
          <w:sz w:val="24"/>
          <w:szCs w:val="24"/>
        </w:rPr>
        <w:t>. Izpildītājs Līguma noslēgšanas vai Līguma izpildes laikā pārkāpis normatīvo aktu attiecībā uz līguma slēgšanu vai izpildi;</w:t>
      </w:r>
    </w:p>
    <w:p w14:paraId="420186AB" w14:textId="5A82E8DD" w:rsidR="007D1938" w:rsidRPr="0059068C" w:rsidRDefault="007D1938" w:rsidP="007D1938">
      <w:pPr>
        <w:pStyle w:val="ListParagraph"/>
        <w:spacing w:before="60" w:after="60"/>
        <w:ind w:left="936" w:hanging="794"/>
        <w:contextualSpacing w:val="0"/>
        <w:jc w:val="both"/>
        <w:rPr>
          <w:sz w:val="24"/>
          <w:szCs w:val="24"/>
        </w:rPr>
      </w:pPr>
      <w:r w:rsidRPr="0059068C">
        <w:rPr>
          <w:sz w:val="24"/>
          <w:szCs w:val="24"/>
        </w:rPr>
        <w:t>8.7.1</w:t>
      </w:r>
      <w:r w:rsidR="00F61AEC">
        <w:rPr>
          <w:sz w:val="24"/>
          <w:szCs w:val="24"/>
        </w:rPr>
        <w:t>1</w:t>
      </w:r>
      <w:r w:rsidRPr="0059068C">
        <w:rPr>
          <w:sz w:val="24"/>
          <w:szCs w:val="24"/>
        </w:rPr>
        <w:t>. Publisko iepirkumu likuma 64. panta pirmās daļas minētajos gadījumos, Pasūtītājam un Izpildītājam vienojoties par faktiski sniegto Pakalpojumu samaksas apmēru un kārtību;</w:t>
      </w:r>
    </w:p>
    <w:p w14:paraId="4F98147A" w14:textId="1F0EB5FC" w:rsidR="007D1938" w:rsidRPr="0059068C" w:rsidRDefault="007D1938" w:rsidP="007D1938">
      <w:pPr>
        <w:pStyle w:val="ListParagraph"/>
        <w:spacing w:before="60" w:after="120"/>
        <w:ind w:left="936" w:hanging="794"/>
        <w:contextualSpacing w:val="0"/>
        <w:jc w:val="both"/>
        <w:rPr>
          <w:sz w:val="24"/>
          <w:szCs w:val="24"/>
        </w:rPr>
      </w:pPr>
      <w:r w:rsidRPr="0059068C">
        <w:rPr>
          <w:sz w:val="24"/>
          <w:szCs w:val="24"/>
        </w:rPr>
        <w:t>8.7.1</w:t>
      </w:r>
      <w:r w:rsidR="00F61AEC">
        <w:rPr>
          <w:sz w:val="24"/>
          <w:szCs w:val="24"/>
        </w:rPr>
        <w:t>2</w:t>
      </w:r>
      <w:r w:rsidRPr="0059068C">
        <w:rPr>
          <w:sz w:val="24"/>
          <w:szCs w:val="24"/>
        </w:rPr>
        <w:t>. ārējā normatīvajā aktā noteiktajos gadījumos.</w:t>
      </w:r>
    </w:p>
    <w:p w14:paraId="18567BAB" w14:textId="710D562D" w:rsidR="007D1938" w:rsidRPr="0059068C" w:rsidRDefault="007D1938" w:rsidP="007D1938">
      <w:pPr>
        <w:spacing w:before="60" w:after="120"/>
        <w:ind w:left="567" w:hanging="567"/>
        <w:jc w:val="both"/>
        <w:rPr>
          <w:sz w:val="24"/>
          <w:szCs w:val="24"/>
        </w:rPr>
      </w:pPr>
      <w:r w:rsidRPr="0059068C">
        <w:rPr>
          <w:sz w:val="24"/>
          <w:szCs w:val="24"/>
        </w:rPr>
        <w:t xml:space="preserve">8.8. Pasūtītājs ir tiesīgs vienpusēji izbeigt Līgumu bez jebkādu zaudējumu atlīdzības pienākuma, ja Izpildītājs nepilda jebkādas Līguma saistības saskaņā ar Līguma noteikumiem un konstatētās neatbilstības nav novērstas </w:t>
      </w:r>
      <w:r w:rsidR="00E35FA2">
        <w:rPr>
          <w:sz w:val="24"/>
          <w:szCs w:val="24"/>
        </w:rPr>
        <w:t>1</w:t>
      </w:r>
      <w:r w:rsidRPr="0059068C">
        <w:rPr>
          <w:sz w:val="24"/>
          <w:szCs w:val="24"/>
        </w:rPr>
        <w:t>0 (desmit) dienu laikā no rakstiska Pasūtītāja brīdinājuma saņemšanas.</w:t>
      </w:r>
    </w:p>
    <w:p w14:paraId="48D2FF73" w14:textId="77777777" w:rsidR="007D1938" w:rsidRPr="0059068C" w:rsidRDefault="007D1938" w:rsidP="007D1938">
      <w:pPr>
        <w:pStyle w:val="ListParagraph"/>
        <w:spacing w:before="60" w:after="120"/>
        <w:ind w:left="567" w:hanging="567"/>
        <w:contextualSpacing w:val="0"/>
        <w:jc w:val="both"/>
        <w:rPr>
          <w:sz w:val="24"/>
          <w:szCs w:val="24"/>
        </w:rPr>
      </w:pPr>
      <w:r w:rsidRPr="0059068C">
        <w:rPr>
          <w:sz w:val="24"/>
          <w:szCs w:val="24"/>
        </w:rPr>
        <w:t>8.9.  Pasūtītājs ir tiesīgs nekavējoties vienpusēji izbeigt Līgumu bez jebkādu zaudējumu atlīdzības pienākuma, ja Izpildītājam Līguma izpildes laikā ir piemērotas starptautiskās vai nacionālās sankcijas vai būtiskas finanšu un kapitāla tirgus intereses ietekmējošas Eiropas Savienības vai Ziemeļatlantijas līguma organizācijas dalībvalsts noteiktās sankcijas.</w:t>
      </w:r>
    </w:p>
    <w:p w14:paraId="619EBEAF" w14:textId="77777777" w:rsidR="007D1938" w:rsidRPr="0059068C" w:rsidRDefault="007D1938" w:rsidP="007D1938">
      <w:pPr>
        <w:pStyle w:val="ListParagraph"/>
        <w:spacing w:before="60" w:after="120"/>
        <w:ind w:left="567" w:hanging="567"/>
        <w:contextualSpacing w:val="0"/>
        <w:jc w:val="both"/>
        <w:rPr>
          <w:sz w:val="24"/>
          <w:szCs w:val="24"/>
        </w:rPr>
      </w:pPr>
      <w:r w:rsidRPr="0059068C">
        <w:rPr>
          <w:sz w:val="24"/>
          <w:szCs w:val="24"/>
        </w:rPr>
        <w:t>8.10. Līguma vienpusēja izbeigšana, apturēšana vai atteikšanās no Līguma saistību izpildes Puses neatbrīvo no Līgumā noteikto zaudējumu vai nodarītā kaitējuma atlīdzības pienākuma.</w:t>
      </w:r>
    </w:p>
    <w:p w14:paraId="22062C99" w14:textId="77777777" w:rsidR="007D1938" w:rsidRPr="0059068C" w:rsidRDefault="007D1938" w:rsidP="007D1938">
      <w:pPr>
        <w:pStyle w:val="ListParagraph"/>
        <w:spacing w:before="60" w:after="120"/>
        <w:ind w:left="567" w:hanging="567"/>
        <w:contextualSpacing w:val="0"/>
        <w:jc w:val="both"/>
        <w:rPr>
          <w:sz w:val="24"/>
          <w:szCs w:val="24"/>
        </w:rPr>
      </w:pPr>
      <w:r w:rsidRPr="0059068C">
        <w:rPr>
          <w:sz w:val="24"/>
          <w:szCs w:val="24"/>
        </w:rPr>
        <w:t>8.11.</w:t>
      </w:r>
      <w:r w:rsidRPr="0059068C">
        <w:rPr>
          <w:sz w:val="24"/>
          <w:szCs w:val="24"/>
        </w:rPr>
        <w:tab/>
        <w:t>Izpildītājam ir tiesības vienpusēji izbeigt Līgumu pirms termiņa, ja Pasūtītājs kavē maksājumus par izpildītajiem Pakalpojumiem vairāk nekā 30 (trīsdesmit) dienas.</w:t>
      </w:r>
    </w:p>
    <w:p w14:paraId="61E9A812" w14:textId="5EB83C70" w:rsidR="007D1938" w:rsidRPr="0059068C" w:rsidRDefault="007D1938" w:rsidP="007D1938">
      <w:pPr>
        <w:pStyle w:val="ListParagraph"/>
        <w:spacing w:before="60" w:after="120"/>
        <w:ind w:left="567" w:hanging="567"/>
        <w:contextualSpacing w:val="0"/>
        <w:jc w:val="both"/>
        <w:rPr>
          <w:sz w:val="24"/>
          <w:szCs w:val="24"/>
        </w:rPr>
      </w:pPr>
      <w:r w:rsidRPr="0059068C">
        <w:rPr>
          <w:sz w:val="24"/>
          <w:szCs w:val="24"/>
        </w:rPr>
        <w:t xml:space="preserve">8.12. Ja Līgums tiek izbeigts sakarā ar Līguma </w:t>
      </w:r>
      <w:r w:rsidRPr="00CC0CF6">
        <w:rPr>
          <w:sz w:val="24"/>
          <w:szCs w:val="24"/>
        </w:rPr>
        <w:t>8.7.</w:t>
      </w:r>
      <w:r w:rsidR="006A0938" w:rsidRPr="00CC0CF6">
        <w:rPr>
          <w:sz w:val="24"/>
          <w:szCs w:val="24"/>
        </w:rPr>
        <w:t>punktā</w:t>
      </w:r>
      <w:r w:rsidRPr="00CC0CF6">
        <w:rPr>
          <w:sz w:val="24"/>
          <w:szCs w:val="24"/>
        </w:rPr>
        <w:t xml:space="preserve"> minētajiem apstākļiem, izņemot 8.7.7., 8.7.1</w:t>
      </w:r>
      <w:r w:rsidR="00CC0CF6" w:rsidRPr="00CC0CF6">
        <w:rPr>
          <w:sz w:val="24"/>
          <w:szCs w:val="24"/>
        </w:rPr>
        <w:t>1</w:t>
      </w:r>
      <w:r w:rsidRPr="00CC0CF6">
        <w:rPr>
          <w:sz w:val="24"/>
          <w:szCs w:val="24"/>
        </w:rPr>
        <w:t>., 8.7.1</w:t>
      </w:r>
      <w:r w:rsidR="00CC0CF6" w:rsidRPr="00CC0CF6">
        <w:rPr>
          <w:sz w:val="24"/>
          <w:szCs w:val="24"/>
        </w:rPr>
        <w:t>2</w:t>
      </w:r>
      <w:r w:rsidRPr="00CC0CF6">
        <w:rPr>
          <w:sz w:val="24"/>
          <w:szCs w:val="24"/>
        </w:rPr>
        <w:t xml:space="preserve"> apakšpunktā minēto apstākli, 8.8. vai 8.9. punktā,</w:t>
      </w:r>
      <w:r w:rsidRPr="0059068C">
        <w:rPr>
          <w:sz w:val="24"/>
          <w:szCs w:val="24"/>
        </w:rPr>
        <w:t xml:space="preserve"> Pasūtītājs ir tiesīgs aprēķināt Izpildītājam līgumsodu 10 % (desmit procentu) apmērā no Līguma summas, kā arī ir tiesīgs pieprasīt atlīdzināt radušos zaudējumus.</w:t>
      </w:r>
    </w:p>
    <w:p w14:paraId="5BE1A71C" w14:textId="4BBAA569" w:rsidR="007D1938" w:rsidRPr="0059068C" w:rsidRDefault="007D1938" w:rsidP="007D1938">
      <w:pPr>
        <w:pStyle w:val="ListParagraph"/>
        <w:spacing w:before="60" w:after="120"/>
        <w:ind w:left="567" w:hanging="567"/>
        <w:contextualSpacing w:val="0"/>
        <w:jc w:val="both"/>
        <w:rPr>
          <w:sz w:val="24"/>
          <w:szCs w:val="24"/>
        </w:rPr>
      </w:pPr>
    </w:p>
    <w:p w14:paraId="470472E8" w14:textId="1909C946" w:rsidR="003A6CA4" w:rsidRPr="008F07DB" w:rsidRDefault="003A6CA4" w:rsidP="00CB7976">
      <w:pPr>
        <w:pStyle w:val="ListParagraph"/>
        <w:widowControl w:val="0"/>
        <w:numPr>
          <w:ilvl w:val="0"/>
          <w:numId w:val="113"/>
        </w:numPr>
        <w:jc w:val="center"/>
        <w:rPr>
          <w:rFonts w:eastAsia="Courier New"/>
          <w:b/>
          <w:color w:val="000000"/>
          <w:sz w:val="24"/>
          <w:szCs w:val="24"/>
          <w:lang w:eastAsia="lv-LV"/>
        </w:rPr>
      </w:pPr>
      <w:r w:rsidRPr="008F07DB">
        <w:rPr>
          <w:rFonts w:eastAsia="Courier New"/>
          <w:b/>
          <w:color w:val="000000"/>
          <w:sz w:val="24"/>
          <w:szCs w:val="24"/>
          <w:lang w:eastAsia="lv-LV"/>
        </w:rPr>
        <w:t>A</w:t>
      </w:r>
      <w:r w:rsidR="006041BB" w:rsidRPr="008F07DB">
        <w:rPr>
          <w:rFonts w:eastAsia="Courier New"/>
          <w:b/>
          <w:color w:val="000000"/>
          <w:sz w:val="24"/>
          <w:szCs w:val="24"/>
          <w:lang w:eastAsia="lv-LV"/>
        </w:rPr>
        <w:t>pakšuzņēmēja un personāla nomaiņa</w:t>
      </w:r>
    </w:p>
    <w:p w14:paraId="10B91AEE" w14:textId="77777777" w:rsidR="003A6CA4" w:rsidRPr="008F07DB" w:rsidRDefault="003A6CA4" w:rsidP="00CB7976">
      <w:pPr>
        <w:widowControl w:val="0"/>
        <w:numPr>
          <w:ilvl w:val="1"/>
          <w:numId w:val="113"/>
        </w:numPr>
        <w:ind w:left="567" w:right="-49" w:hanging="567"/>
        <w:jc w:val="both"/>
        <w:rPr>
          <w:rFonts w:eastAsia="Courier New"/>
          <w:color w:val="000000"/>
          <w:sz w:val="24"/>
          <w:szCs w:val="24"/>
          <w:lang w:eastAsia="lv-LV"/>
        </w:rPr>
      </w:pPr>
      <w:r w:rsidRPr="008F07DB">
        <w:rPr>
          <w:rFonts w:eastAsia="Courier New"/>
          <w:color w:val="000000"/>
          <w:sz w:val="24"/>
          <w:szCs w:val="24"/>
          <w:lang w:eastAsia="lv-LV"/>
        </w:rPr>
        <w:lastRenderedPageBreak/>
        <w:t>Izpildītājs nav tiesīgs bez Pasūtītāja rakstveida saskaņošanas veikt piedāvājumā norādītā personāla un apakšuzņēmēju nomaiņu, kā arī iesaistīt papildu apakšuzņēmējus un personālu Līguma izpildē. Pasūtītājs ir tiesīgs pieprasīt no Izpildītāja informāciju un pamatojumu par personāla vai apakšuzņēmēja nomaiņas un/vai piesaistīšanas iemesliem.</w:t>
      </w:r>
    </w:p>
    <w:p w14:paraId="284ADE79" w14:textId="77777777" w:rsidR="003A6CA4" w:rsidRPr="008F07DB" w:rsidRDefault="003A6CA4" w:rsidP="00CB7976">
      <w:pPr>
        <w:widowControl w:val="0"/>
        <w:numPr>
          <w:ilvl w:val="1"/>
          <w:numId w:val="113"/>
        </w:numPr>
        <w:ind w:left="567" w:right="-49" w:hanging="567"/>
        <w:jc w:val="both"/>
        <w:rPr>
          <w:rFonts w:eastAsia="Courier New"/>
          <w:color w:val="000000"/>
          <w:sz w:val="24"/>
          <w:szCs w:val="24"/>
          <w:lang w:eastAsia="lv-LV"/>
        </w:rPr>
      </w:pPr>
      <w:r w:rsidRPr="008F07DB">
        <w:rPr>
          <w:rFonts w:eastAsia="Courier New"/>
          <w:color w:val="000000"/>
          <w:sz w:val="24"/>
          <w:szCs w:val="24"/>
          <w:lang w:eastAsia="lv-LV"/>
        </w:rPr>
        <w:t xml:space="preserve">Izpildītājam ir pienākums saskaņot ar Pasūtītāju papildu personāla iesaistīšanu Līguma izpildē atbilstoši iepirkuma nolikumā noteiktajam. </w:t>
      </w:r>
    </w:p>
    <w:p w14:paraId="5B45A2C5" w14:textId="77777777" w:rsidR="003A6CA4" w:rsidRPr="008F07DB" w:rsidRDefault="003A6CA4" w:rsidP="00CB7976">
      <w:pPr>
        <w:widowControl w:val="0"/>
        <w:numPr>
          <w:ilvl w:val="1"/>
          <w:numId w:val="113"/>
        </w:numPr>
        <w:ind w:left="567" w:right="-49" w:hanging="567"/>
        <w:jc w:val="both"/>
        <w:rPr>
          <w:rFonts w:eastAsia="Courier New"/>
          <w:color w:val="000000"/>
          <w:sz w:val="24"/>
          <w:szCs w:val="24"/>
          <w:lang w:eastAsia="lv-LV"/>
        </w:rPr>
      </w:pPr>
      <w:r w:rsidRPr="008F07DB">
        <w:rPr>
          <w:rFonts w:eastAsia="Courier New"/>
          <w:color w:val="000000"/>
          <w:sz w:val="24"/>
          <w:szCs w:val="24"/>
          <w:lang w:eastAsia="lv-LV"/>
        </w:rPr>
        <w:t xml:space="preserve">Piedāvājumā norādītā personāla nomaiņa pieļaujama tikai Līgumā norādītajā kārtībā un gadījumos. </w:t>
      </w:r>
    </w:p>
    <w:p w14:paraId="19823F1A" w14:textId="77777777" w:rsidR="003A6CA4" w:rsidRPr="008F07DB" w:rsidRDefault="003A6CA4" w:rsidP="00CB7976">
      <w:pPr>
        <w:widowControl w:val="0"/>
        <w:numPr>
          <w:ilvl w:val="1"/>
          <w:numId w:val="113"/>
        </w:numPr>
        <w:ind w:left="567" w:right="-49" w:hanging="567"/>
        <w:jc w:val="both"/>
        <w:rPr>
          <w:rFonts w:eastAsia="Courier New"/>
          <w:color w:val="000000"/>
          <w:sz w:val="24"/>
          <w:szCs w:val="24"/>
          <w:lang w:eastAsia="lv-LV"/>
        </w:rPr>
      </w:pPr>
      <w:r w:rsidRPr="008F07DB">
        <w:rPr>
          <w:rFonts w:eastAsia="Courier New"/>
          <w:color w:val="000000"/>
          <w:sz w:val="24"/>
          <w:szCs w:val="24"/>
          <w:lang w:eastAsia="lv-LV"/>
        </w:rPr>
        <w:t>Pasūtītājs nepiekrīt piedāvājumā norādītā apakšuzņēmēja nomaiņai, ja pastāv kāds no šādiem nosacījumiem:</w:t>
      </w:r>
    </w:p>
    <w:p w14:paraId="34BB92A0" w14:textId="77777777" w:rsidR="003A6CA4" w:rsidRPr="008F07DB" w:rsidRDefault="003A6CA4" w:rsidP="00DD21DF">
      <w:pPr>
        <w:pStyle w:val="ListParagraph"/>
        <w:widowControl w:val="0"/>
        <w:numPr>
          <w:ilvl w:val="2"/>
          <w:numId w:val="142"/>
        </w:numPr>
        <w:ind w:left="1134" w:right="-51" w:hanging="567"/>
        <w:contextualSpacing w:val="0"/>
        <w:jc w:val="both"/>
        <w:rPr>
          <w:rFonts w:eastAsia="Courier New"/>
          <w:color w:val="000000"/>
          <w:sz w:val="24"/>
          <w:szCs w:val="24"/>
          <w:lang w:eastAsia="lv-LV"/>
        </w:rPr>
      </w:pPr>
      <w:r w:rsidRPr="008F07DB">
        <w:rPr>
          <w:rFonts w:eastAsia="Courier New"/>
          <w:color w:val="000000"/>
          <w:sz w:val="24"/>
          <w:szCs w:val="24"/>
          <w:lang w:eastAsia="lv-LV"/>
        </w:rPr>
        <w:t>piedāvātais apakšuzņēmējs neatbilst Iepirkuma procedūras dokumentos apakšuzņēmējiem izvirzītajām prasībām;</w:t>
      </w:r>
    </w:p>
    <w:p w14:paraId="1AF4D739" w14:textId="77777777" w:rsidR="003A6CA4" w:rsidRPr="008F07DB" w:rsidRDefault="003A6CA4" w:rsidP="00DD21DF">
      <w:pPr>
        <w:pStyle w:val="ListParagraph"/>
        <w:widowControl w:val="0"/>
        <w:numPr>
          <w:ilvl w:val="2"/>
          <w:numId w:val="142"/>
        </w:numPr>
        <w:ind w:left="1134" w:right="-51" w:hanging="567"/>
        <w:contextualSpacing w:val="0"/>
        <w:jc w:val="both"/>
        <w:rPr>
          <w:rFonts w:eastAsia="Courier New"/>
          <w:color w:val="000000"/>
          <w:sz w:val="24"/>
          <w:szCs w:val="24"/>
          <w:lang w:eastAsia="lv-LV"/>
        </w:rPr>
      </w:pPr>
      <w:r w:rsidRPr="008F07DB">
        <w:rPr>
          <w:rFonts w:eastAsia="Courier New"/>
          <w:color w:val="000000"/>
          <w:sz w:val="24"/>
          <w:szCs w:val="24"/>
          <w:lang w:eastAsia="lv-LV"/>
        </w:rPr>
        <w:t>tiek nomainīts apakšuzņēmējs, uz kura iespējām Izpildītājs balstījies, lai apliecinātu savas kvalifikācijas atbilstību Iepirkuma procedūras dokumentos noteiktajām prasībām, un piedāvātajam apakšuzņēmējam nav vismaz tādas pašas kvalifikācijas, uz kādu Izpildītājs atsaucies, apliecinot savu atbilstību iepirkuma procedūrā noteiktajām prasībām;</w:t>
      </w:r>
    </w:p>
    <w:p w14:paraId="3DF16A0B" w14:textId="3653CF32" w:rsidR="003A6CA4" w:rsidRPr="008F07DB" w:rsidRDefault="003A6CA4" w:rsidP="00DD21DF">
      <w:pPr>
        <w:pStyle w:val="ListParagraph"/>
        <w:widowControl w:val="0"/>
        <w:numPr>
          <w:ilvl w:val="2"/>
          <w:numId w:val="142"/>
        </w:numPr>
        <w:ind w:left="1134" w:right="-51" w:hanging="567"/>
        <w:contextualSpacing w:val="0"/>
        <w:jc w:val="both"/>
        <w:rPr>
          <w:rFonts w:eastAsia="Courier New"/>
          <w:color w:val="000000"/>
          <w:sz w:val="24"/>
          <w:szCs w:val="24"/>
          <w:lang w:eastAsia="lv-LV"/>
        </w:rPr>
      </w:pPr>
      <w:r w:rsidRPr="008F07DB">
        <w:rPr>
          <w:rFonts w:eastAsia="Courier New"/>
          <w:color w:val="000000"/>
          <w:sz w:val="24"/>
          <w:szCs w:val="24"/>
          <w:lang w:eastAsia="lv-LV"/>
        </w:rPr>
        <w:t xml:space="preserve">piedāvātais apakšuzņēmējs, kura sniedzamo pakalpojumu vērtība ir vismaz 10 000,00 EUR (desmit tūkstoši </w:t>
      </w:r>
      <w:proofErr w:type="spellStart"/>
      <w:r w:rsidRPr="008F07DB">
        <w:rPr>
          <w:rFonts w:eastAsia="Courier New"/>
          <w:i/>
          <w:iCs/>
          <w:color w:val="000000"/>
          <w:sz w:val="24"/>
          <w:szCs w:val="24"/>
          <w:lang w:eastAsia="lv-LV"/>
        </w:rPr>
        <w:t>euro</w:t>
      </w:r>
      <w:proofErr w:type="spellEnd"/>
      <w:r w:rsidRPr="008F07DB">
        <w:rPr>
          <w:rFonts w:eastAsia="Courier New"/>
          <w:color w:val="000000"/>
          <w:sz w:val="24"/>
          <w:szCs w:val="24"/>
          <w:lang w:eastAsia="lv-LV"/>
        </w:rPr>
        <w:t xml:space="preserve"> un 00 centi), atbilst P</w:t>
      </w:r>
      <w:r w:rsidR="00653CE6">
        <w:rPr>
          <w:rFonts w:eastAsia="Courier New"/>
          <w:color w:val="000000"/>
          <w:sz w:val="24"/>
          <w:szCs w:val="24"/>
          <w:lang w:eastAsia="lv-LV"/>
        </w:rPr>
        <w:t>IL</w:t>
      </w:r>
      <w:r w:rsidRPr="008F07DB">
        <w:rPr>
          <w:rFonts w:eastAsia="Courier New"/>
          <w:color w:val="000000"/>
          <w:sz w:val="24"/>
          <w:szCs w:val="24"/>
          <w:lang w:eastAsia="lv-LV"/>
        </w:rPr>
        <w:t xml:space="preserve"> 42. panta otrajā daļā minētajiem (izņemot 8. un 9. punktu) pretendentu izslēgšanas iemesliem (neattiecinot tos uz </w:t>
      </w:r>
      <w:r w:rsidR="00653CE6">
        <w:rPr>
          <w:rFonts w:eastAsia="Courier New"/>
          <w:color w:val="000000"/>
          <w:sz w:val="24"/>
          <w:szCs w:val="24"/>
          <w:lang w:eastAsia="lv-LV"/>
        </w:rPr>
        <w:t>PIL 42.panta</w:t>
      </w:r>
      <w:r w:rsidRPr="008F07DB">
        <w:rPr>
          <w:rFonts w:eastAsia="Courier New"/>
          <w:color w:val="000000"/>
          <w:sz w:val="24"/>
          <w:szCs w:val="24"/>
          <w:lang w:eastAsia="lv-LV"/>
        </w:rPr>
        <w:t xml:space="preserve"> trešās daļas 4. un 5. punktā minētajām personām);</w:t>
      </w:r>
    </w:p>
    <w:p w14:paraId="717DF4A5" w14:textId="77777777" w:rsidR="003A6CA4" w:rsidRPr="008F07DB" w:rsidRDefault="003A6CA4" w:rsidP="00DD21DF">
      <w:pPr>
        <w:pStyle w:val="ListParagraph"/>
        <w:widowControl w:val="0"/>
        <w:numPr>
          <w:ilvl w:val="2"/>
          <w:numId w:val="142"/>
        </w:numPr>
        <w:ind w:left="1134" w:right="-51" w:hanging="567"/>
        <w:contextualSpacing w:val="0"/>
        <w:jc w:val="both"/>
        <w:rPr>
          <w:rFonts w:eastAsia="Courier New"/>
          <w:color w:val="000000"/>
          <w:sz w:val="24"/>
          <w:szCs w:val="24"/>
          <w:lang w:eastAsia="lv-LV"/>
        </w:rPr>
      </w:pPr>
      <w:r w:rsidRPr="008F07DB">
        <w:rPr>
          <w:rFonts w:eastAsia="Courier New"/>
          <w:color w:val="000000"/>
          <w:sz w:val="24"/>
          <w:szCs w:val="24"/>
          <w:lang w:eastAsia="lv-LV"/>
        </w:rPr>
        <w:t>apakšuzņēmēja maiņas rezultātā tiktu izdarīti tādi grozījumi pretendenta piedāvājumā, kuri, ja sākotnēji būtu tajā iekļauti, ietekmētu piedāvājuma izvēli atbilstoši Iepirkuma procedūras dokumentos noteiktajiem piedāvājuma izvērtēšanas kritērijiem.</w:t>
      </w:r>
    </w:p>
    <w:p w14:paraId="081F572E" w14:textId="207E33D6" w:rsidR="003A6CA4" w:rsidRPr="008F07DB" w:rsidRDefault="003A6CA4" w:rsidP="00CB7976">
      <w:pPr>
        <w:widowControl w:val="0"/>
        <w:numPr>
          <w:ilvl w:val="1"/>
          <w:numId w:val="113"/>
        </w:numPr>
        <w:ind w:left="567" w:right="-49" w:hanging="567"/>
        <w:jc w:val="both"/>
        <w:rPr>
          <w:rFonts w:eastAsia="Courier New"/>
          <w:color w:val="000000"/>
          <w:sz w:val="24"/>
          <w:szCs w:val="24"/>
          <w:lang w:eastAsia="lv-LV"/>
        </w:rPr>
      </w:pPr>
      <w:r w:rsidRPr="008F07DB">
        <w:rPr>
          <w:rFonts w:eastAsia="Courier New"/>
          <w:color w:val="000000"/>
          <w:sz w:val="24"/>
          <w:szCs w:val="24"/>
          <w:lang w:eastAsia="lv-LV"/>
        </w:rPr>
        <w:t xml:space="preserve">Pārbaudot jaunā apakšuzņēmēja atbilstību, Pasūtītājs piemēro Publisko iepirkumu likuma 42. panta otrajā daļā minētos (izņemot 8. un 9. punktu) pretendentu izslēgšanas iemeslus (neattiecinot tos uz </w:t>
      </w:r>
      <w:r w:rsidR="002C60E5">
        <w:rPr>
          <w:rFonts w:eastAsia="Courier New"/>
          <w:color w:val="000000"/>
          <w:sz w:val="24"/>
          <w:szCs w:val="24"/>
          <w:lang w:eastAsia="lv-LV"/>
        </w:rPr>
        <w:t>PIL 42.panta</w:t>
      </w:r>
      <w:r w:rsidR="002C60E5" w:rsidRPr="008F07DB">
        <w:rPr>
          <w:rFonts w:eastAsia="Courier New"/>
          <w:color w:val="000000"/>
          <w:sz w:val="24"/>
          <w:szCs w:val="24"/>
          <w:lang w:eastAsia="lv-LV"/>
        </w:rPr>
        <w:t xml:space="preserve"> </w:t>
      </w:r>
      <w:r w:rsidRPr="008F07DB">
        <w:rPr>
          <w:rFonts w:eastAsia="Courier New"/>
          <w:color w:val="000000"/>
          <w:sz w:val="24"/>
          <w:szCs w:val="24"/>
          <w:lang w:eastAsia="lv-LV"/>
        </w:rPr>
        <w:t>trešās daļas 4. un 5. punktā minētajām personām) un izslēgšanas iemeslu pārbaudi veic tajā datumā, kad Pasūtītājs lemj par atļaujas sniegšanu Izpildītājam apakšuzņēmēja nomaiņai vai jauna apakšuzņēmēja piesaistei Līguma izpildes nodrošināšanai. Publisko iepirkumu likuma 42. panta ceturtās daļas 2., 3. un 4. punktā minētos termiņus skaita no dienas, kad lūgums par apakšuzņēmēja nomaiņu iesniegts Pasūtītājam.</w:t>
      </w:r>
    </w:p>
    <w:p w14:paraId="35602F4B" w14:textId="77777777" w:rsidR="003A6CA4" w:rsidRPr="008F07DB" w:rsidRDefault="003A6CA4" w:rsidP="00CB7976">
      <w:pPr>
        <w:widowControl w:val="0"/>
        <w:numPr>
          <w:ilvl w:val="1"/>
          <w:numId w:val="113"/>
        </w:numPr>
        <w:ind w:left="567" w:right="-49" w:hanging="567"/>
        <w:jc w:val="both"/>
        <w:rPr>
          <w:rFonts w:eastAsia="Courier New"/>
          <w:color w:val="000000"/>
          <w:sz w:val="24"/>
          <w:szCs w:val="24"/>
          <w:lang w:eastAsia="lv-LV"/>
        </w:rPr>
      </w:pPr>
      <w:r w:rsidRPr="008F07DB">
        <w:rPr>
          <w:rFonts w:eastAsia="Courier New"/>
          <w:color w:val="000000"/>
          <w:sz w:val="24"/>
          <w:szCs w:val="24"/>
          <w:lang w:eastAsia="lv-LV"/>
        </w:rPr>
        <w:t>Personālu, par kuru Izpildītājs sniedzis informāciju Pasūtītājam un kura kvalifikācijas atbilstību izvirzītajām prasībām Pasūtītājs ir vērtējis iepirkuma ietvaros, drīkst nomainīt tikai ar Pasūtītāja rakstveida piekrišanu.</w:t>
      </w:r>
    </w:p>
    <w:p w14:paraId="460310D6" w14:textId="77777777" w:rsidR="003A6CA4" w:rsidRPr="008F07DB" w:rsidRDefault="003A6CA4" w:rsidP="00CB7976">
      <w:pPr>
        <w:widowControl w:val="0"/>
        <w:numPr>
          <w:ilvl w:val="1"/>
          <w:numId w:val="113"/>
        </w:numPr>
        <w:ind w:left="567" w:right="-49" w:hanging="567"/>
        <w:jc w:val="both"/>
        <w:rPr>
          <w:rFonts w:eastAsia="Courier New"/>
          <w:color w:val="000000"/>
          <w:sz w:val="24"/>
          <w:szCs w:val="24"/>
          <w:lang w:eastAsia="lv-LV"/>
        </w:rPr>
      </w:pPr>
      <w:r w:rsidRPr="008F07DB">
        <w:rPr>
          <w:rFonts w:eastAsia="Courier New"/>
          <w:color w:val="000000"/>
          <w:sz w:val="24"/>
          <w:szCs w:val="24"/>
          <w:lang w:eastAsia="lv-LV"/>
        </w:rPr>
        <w:t>Pasūtītājs nepiekrīt personāla nomaiņai vai jauna personāla iesaistei, ja Izpildītāja piedāvātais personāls neatbilst iepirkuma dokumentos personālam izvirzītajām prasībām vai tam nav vismaz tādas pašas kvalifikācijas un pieredzes kā personālam, kas tika vērtēts, izvēloties piedāvājumu.</w:t>
      </w:r>
    </w:p>
    <w:p w14:paraId="7EA9AB3E" w14:textId="77777777" w:rsidR="003A6CA4" w:rsidRPr="008F07DB" w:rsidRDefault="003A6CA4" w:rsidP="00CB7976">
      <w:pPr>
        <w:widowControl w:val="0"/>
        <w:numPr>
          <w:ilvl w:val="1"/>
          <w:numId w:val="113"/>
        </w:numPr>
        <w:ind w:left="567" w:right="-49" w:hanging="567"/>
        <w:jc w:val="both"/>
        <w:rPr>
          <w:rFonts w:eastAsia="Courier New"/>
          <w:color w:val="000000"/>
          <w:sz w:val="24"/>
          <w:szCs w:val="24"/>
          <w:lang w:eastAsia="lv-LV"/>
        </w:rPr>
      </w:pPr>
      <w:r w:rsidRPr="008F07DB">
        <w:rPr>
          <w:rFonts w:eastAsia="Courier New"/>
          <w:color w:val="000000"/>
          <w:sz w:val="24"/>
          <w:szCs w:val="24"/>
          <w:lang w:eastAsia="lv-LV"/>
        </w:rPr>
        <w:t>Lēmumu atļaut vai atteikt Izpildītāja personāla vai apakšuzņēmēju nomaiņu, vai jaunu apakšuzņēmēju iesaistīšanu Līguma izpildē Pasūtītājs pieņem ne vēlāk kā piecu darba dienu laikā pēc tam, kad būs saņēmis visu informāciju un dokumentus, kas nepieciešami lēmuma pieņemšanai saskaņā ar Līguma noteikumiem.</w:t>
      </w:r>
    </w:p>
    <w:p w14:paraId="7AD4BE93" w14:textId="77777777" w:rsidR="007D1938" w:rsidRPr="00CB7976" w:rsidRDefault="007D1938" w:rsidP="009D598C">
      <w:pPr>
        <w:spacing w:before="60" w:after="120"/>
        <w:jc w:val="both"/>
        <w:rPr>
          <w:sz w:val="24"/>
          <w:szCs w:val="24"/>
        </w:rPr>
      </w:pPr>
    </w:p>
    <w:p w14:paraId="2088CA96" w14:textId="7D9BD037" w:rsidR="00FD5201" w:rsidRPr="008F07DB" w:rsidRDefault="00FD5201" w:rsidP="00FD5201">
      <w:pPr>
        <w:pStyle w:val="ListParagraph"/>
        <w:widowControl w:val="0"/>
        <w:numPr>
          <w:ilvl w:val="0"/>
          <w:numId w:val="113"/>
        </w:numPr>
        <w:jc w:val="center"/>
        <w:rPr>
          <w:rFonts w:eastAsia="Courier New"/>
          <w:b/>
          <w:color w:val="000000"/>
          <w:sz w:val="24"/>
          <w:szCs w:val="24"/>
          <w:lang w:eastAsia="lv-LV"/>
        </w:rPr>
      </w:pPr>
      <w:r w:rsidRPr="008F07DB">
        <w:rPr>
          <w:rFonts w:eastAsia="Courier New"/>
          <w:b/>
          <w:color w:val="000000"/>
          <w:sz w:val="24"/>
          <w:szCs w:val="24"/>
          <w:lang w:eastAsia="lv-LV"/>
        </w:rPr>
        <w:t>S</w:t>
      </w:r>
      <w:r w:rsidR="008F07DB">
        <w:rPr>
          <w:rFonts w:eastAsia="Courier New"/>
          <w:b/>
          <w:color w:val="000000"/>
          <w:sz w:val="24"/>
          <w:szCs w:val="24"/>
          <w:lang w:eastAsia="lv-LV"/>
        </w:rPr>
        <w:t>trīdu izskatīšanas kārtība</w:t>
      </w:r>
    </w:p>
    <w:p w14:paraId="3AD09D3B" w14:textId="77777777" w:rsidR="00FD5201" w:rsidRPr="008F07DB" w:rsidRDefault="00FD5201" w:rsidP="00FD5201">
      <w:pPr>
        <w:pStyle w:val="ListParagraph"/>
        <w:widowControl w:val="0"/>
        <w:numPr>
          <w:ilvl w:val="1"/>
          <w:numId w:val="113"/>
        </w:numPr>
        <w:ind w:left="567" w:hanging="709"/>
        <w:contextualSpacing w:val="0"/>
        <w:jc w:val="both"/>
        <w:rPr>
          <w:rFonts w:eastAsia="Courier New"/>
          <w:color w:val="000000"/>
          <w:sz w:val="24"/>
          <w:szCs w:val="24"/>
          <w:lang w:eastAsia="lv-LV"/>
        </w:rPr>
      </w:pPr>
      <w:r w:rsidRPr="008F07DB">
        <w:rPr>
          <w:rFonts w:eastAsia="Courier New"/>
          <w:color w:val="000000"/>
          <w:sz w:val="24"/>
          <w:szCs w:val="24"/>
          <w:lang w:eastAsia="lv-LV"/>
        </w:rPr>
        <w:t>Visus strīdus, kas izriet vai rodas saistībā ar šo Līgumu vai tā interpretāciju, Puses apņemas risināt sarunu ceļā.</w:t>
      </w:r>
    </w:p>
    <w:p w14:paraId="702CB7DF" w14:textId="77777777" w:rsidR="00FD5201" w:rsidRDefault="00FD5201" w:rsidP="00FD5201">
      <w:pPr>
        <w:pStyle w:val="ListParagraph"/>
        <w:widowControl w:val="0"/>
        <w:numPr>
          <w:ilvl w:val="1"/>
          <w:numId w:val="113"/>
        </w:numPr>
        <w:ind w:left="567" w:hanging="709"/>
        <w:contextualSpacing w:val="0"/>
        <w:jc w:val="both"/>
        <w:rPr>
          <w:rFonts w:eastAsia="Courier New"/>
          <w:color w:val="000000"/>
          <w:sz w:val="24"/>
          <w:szCs w:val="24"/>
          <w:lang w:eastAsia="lv-LV"/>
        </w:rPr>
      </w:pPr>
      <w:r w:rsidRPr="008F07DB">
        <w:rPr>
          <w:rFonts w:eastAsia="Courier New"/>
          <w:color w:val="000000"/>
          <w:sz w:val="24"/>
          <w:szCs w:val="24"/>
          <w:lang w:eastAsia="lv-LV"/>
        </w:rPr>
        <w:t xml:space="preserve">Jebkura strīda risināšanai Pušu starpā par jautājumiem, kas izriet no šī Līguma un ko neizdodas atrisināt sarunu ceļā 30 (trīsdesmit) dienu laikā pēc tam, kad viena no Pusēm saņēmusi otras Puses rakstisku pieprasījumu šādam risinājumam, jebkura no Pusēm ir tiesīga vērsties tiesā. Strīda risināšana notiks saskaņā ar Latvijas Republikas </w:t>
      </w:r>
      <w:r w:rsidRPr="008F07DB">
        <w:rPr>
          <w:rFonts w:eastAsia="Courier New"/>
          <w:color w:val="000000"/>
          <w:sz w:val="24"/>
          <w:szCs w:val="24"/>
          <w:lang w:eastAsia="lv-LV"/>
        </w:rPr>
        <w:lastRenderedPageBreak/>
        <w:t xml:space="preserve">normatīvajiem aktiem. </w:t>
      </w:r>
    </w:p>
    <w:p w14:paraId="13C0452E" w14:textId="77777777" w:rsidR="00E36CD7" w:rsidRPr="00F60AA4" w:rsidRDefault="00E36CD7" w:rsidP="00E36CD7">
      <w:pPr>
        <w:pStyle w:val="ListParagraph"/>
        <w:widowControl w:val="0"/>
        <w:ind w:left="567"/>
        <w:contextualSpacing w:val="0"/>
        <w:jc w:val="both"/>
        <w:rPr>
          <w:rFonts w:eastAsia="Courier New"/>
          <w:color w:val="000000"/>
          <w:sz w:val="24"/>
          <w:szCs w:val="24"/>
          <w:lang w:eastAsia="lv-LV"/>
        </w:rPr>
      </w:pPr>
    </w:p>
    <w:p w14:paraId="682E3100" w14:textId="7E6877E4" w:rsidR="00E36CD7" w:rsidRPr="00F60AA4" w:rsidRDefault="009110C2" w:rsidP="00E36CD7">
      <w:pPr>
        <w:pStyle w:val="ListParagraph"/>
        <w:numPr>
          <w:ilvl w:val="0"/>
          <w:numId w:val="113"/>
        </w:numPr>
        <w:tabs>
          <w:tab w:val="left" w:pos="567"/>
          <w:tab w:val="left" w:pos="1860"/>
        </w:tabs>
        <w:suppressAutoHyphens/>
        <w:spacing w:before="60" w:after="60"/>
        <w:jc w:val="center"/>
        <w:rPr>
          <w:b/>
          <w:bCs/>
          <w:kern w:val="1"/>
          <w:sz w:val="24"/>
          <w:szCs w:val="24"/>
          <w:lang w:eastAsia="ar-SA"/>
        </w:rPr>
      </w:pPr>
      <w:r w:rsidRPr="009110C2">
        <w:rPr>
          <w:b/>
          <w:bCs/>
          <w:kern w:val="1"/>
          <w:sz w:val="24"/>
          <w:szCs w:val="24"/>
          <w:lang w:eastAsia="ar-SA"/>
        </w:rPr>
        <w:t>Krievijas Federācijas vai Baltkrievijas Republikas izcelsmes preču vai pakalpojumu ierobežojumi</w:t>
      </w:r>
    </w:p>
    <w:p w14:paraId="4F1ABB5E" w14:textId="77777777" w:rsidR="00E36CD7" w:rsidRPr="00F60AA4" w:rsidRDefault="00E36CD7" w:rsidP="00F60AA4">
      <w:pPr>
        <w:pStyle w:val="ListParagraph"/>
        <w:numPr>
          <w:ilvl w:val="1"/>
          <w:numId w:val="113"/>
        </w:numPr>
        <w:tabs>
          <w:tab w:val="left" w:pos="1860"/>
        </w:tabs>
        <w:suppressAutoHyphens/>
        <w:spacing w:before="60" w:after="60"/>
        <w:ind w:left="567" w:hanging="709"/>
        <w:jc w:val="both"/>
        <w:rPr>
          <w:kern w:val="1"/>
          <w:sz w:val="24"/>
          <w:szCs w:val="24"/>
          <w:lang w:eastAsia="ar-SA"/>
        </w:rPr>
      </w:pPr>
      <w:r w:rsidRPr="00F60AA4">
        <w:rPr>
          <w:kern w:val="1"/>
          <w:sz w:val="24"/>
          <w:szCs w:val="24"/>
          <w:lang w:eastAsia="ar-SA"/>
        </w:rPr>
        <w:t>Izpildītājs, izpildot šo Līgumu, nodrošina, ka Līguma izpildē netiek izmantotas Krievijas Federācijas vai Baltkrievijas Republikas izcelsmes preces vai pakalpojumi.</w:t>
      </w:r>
    </w:p>
    <w:p w14:paraId="4F92F457" w14:textId="7E47285F" w:rsidR="00E36CD7" w:rsidRPr="00F60AA4" w:rsidRDefault="00E36CD7" w:rsidP="00F60AA4">
      <w:pPr>
        <w:pStyle w:val="ListParagraph"/>
        <w:numPr>
          <w:ilvl w:val="1"/>
          <w:numId w:val="113"/>
        </w:numPr>
        <w:tabs>
          <w:tab w:val="left" w:pos="567"/>
          <w:tab w:val="left" w:pos="1860"/>
        </w:tabs>
        <w:suppressAutoHyphens/>
        <w:spacing w:before="60" w:after="60"/>
        <w:ind w:left="567" w:hanging="709"/>
        <w:jc w:val="both"/>
        <w:rPr>
          <w:kern w:val="1"/>
          <w:sz w:val="24"/>
          <w:szCs w:val="24"/>
          <w:lang w:eastAsia="ar-SA"/>
        </w:rPr>
      </w:pPr>
      <w:r w:rsidRPr="00F60AA4">
        <w:rPr>
          <w:kern w:val="1"/>
          <w:sz w:val="24"/>
          <w:szCs w:val="24"/>
          <w:lang w:eastAsia="ar-SA"/>
        </w:rPr>
        <w:t xml:space="preserve">Izpildītājs ir atbildīgs par to, lai arī tā piesaistītie apakšuzņēmēji un sadarbības partneri ievērotu </w:t>
      </w:r>
      <w:r w:rsidR="00677756">
        <w:rPr>
          <w:kern w:val="1"/>
          <w:sz w:val="24"/>
          <w:szCs w:val="24"/>
          <w:lang w:eastAsia="ar-SA"/>
        </w:rPr>
        <w:t>11.1.</w:t>
      </w:r>
      <w:r w:rsidRPr="00F60AA4">
        <w:rPr>
          <w:kern w:val="1"/>
          <w:sz w:val="24"/>
          <w:szCs w:val="24"/>
          <w:lang w:eastAsia="ar-SA"/>
        </w:rPr>
        <w:t xml:space="preserve"> punktā noteiktās prasības.</w:t>
      </w:r>
    </w:p>
    <w:p w14:paraId="53B49CB9" w14:textId="77777777" w:rsidR="00E36CD7" w:rsidRPr="00F60AA4" w:rsidRDefault="00E36CD7" w:rsidP="00F60AA4">
      <w:pPr>
        <w:pStyle w:val="ListParagraph"/>
        <w:numPr>
          <w:ilvl w:val="1"/>
          <w:numId w:val="113"/>
        </w:numPr>
        <w:tabs>
          <w:tab w:val="left" w:pos="567"/>
          <w:tab w:val="left" w:pos="1860"/>
        </w:tabs>
        <w:suppressAutoHyphens/>
        <w:spacing w:before="60" w:after="60"/>
        <w:ind w:left="567" w:hanging="709"/>
        <w:jc w:val="both"/>
        <w:rPr>
          <w:kern w:val="1"/>
          <w:sz w:val="24"/>
          <w:szCs w:val="24"/>
          <w:lang w:eastAsia="ar-SA"/>
        </w:rPr>
      </w:pPr>
      <w:r w:rsidRPr="00F60AA4">
        <w:rPr>
          <w:kern w:val="1"/>
          <w:sz w:val="24"/>
          <w:szCs w:val="24"/>
          <w:lang w:eastAsia="ar-SA"/>
        </w:rPr>
        <w:t>Pēc Pasūtītāja pieprasījuma Izpildītājs iesniedz informāciju un pamatojumu par izmantoto preču izcelsmi, kā arī apliecinājumu, ka Līguma izpildē netiek izmantotas Krievijas Federācijas un Baltkrievijas Republikas izcelsmes preces un pakalpojumi.</w:t>
      </w:r>
    </w:p>
    <w:p w14:paraId="52ED4D5B" w14:textId="65CA2911" w:rsidR="00E36CD7" w:rsidRPr="00F60AA4" w:rsidRDefault="00E36CD7" w:rsidP="00F60AA4">
      <w:pPr>
        <w:pStyle w:val="ListParagraph"/>
        <w:numPr>
          <w:ilvl w:val="1"/>
          <w:numId w:val="113"/>
        </w:numPr>
        <w:tabs>
          <w:tab w:val="left" w:pos="567"/>
          <w:tab w:val="left" w:pos="1860"/>
        </w:tabs>
        <w:suppressAutoHyphens/>
        <w:spacing w:before="60" w:after="60"/>
        <w:ind w:left="567" w:hanging="709"/>
        <w:jc w:val="both"/>
        <w:rPr>
          <w:kern w:val="1"/>
          <w:sz w:val="24"/>
          <w:szCs w:val="24"/>
          <w:lang w:eastAsia="ar-SA"/>
        </w:rPr>
      </w:pPr>
      <w:r w:rsidRPr="00F60AA4">
        <w:rPr>
          <w:kern w:val="1"/>
          <w:sz w:val="24"/>
          <w:szCs w:val="24"/>
          <w:lang w:eastAsia="ar-SA"/>
        </w:rPr>
        <w:t xml:space="preserve">Ja tiek konstatēts, ka Līguma izpildē ir izmantotas </w:t>
      </w:r>
      <w:r w:rsidR="00677756" w:rsidRPr="00677756">
        <w:rPr>
          <w:kern w:val="1"/>
          <w:sz w:val="24"/>
          <w:szCs w:val="24"/>
          <w:lang w:eastAsia="ar-SA"/>
        </w:rPr>
        <w:t>Krievijas Federācijas un Baltkrievijas Republikas</w:t>
      </w:r>
      <w:r w:rsidRPr="00F60AA4">
        <w:rPr>
          <w:kern w:val="1"/>
          <w:sz w:val="24"/>
          <w:szCs w:val="24"/>
          <w:lang w:eastAsia="ar-SA"/>
        </w:rPr>
        <w:t xml:space="preserve"> izcelsmes preces vai pakalpojumi, Pasūtītājam ir tiesības:</w:t>
      </w:r>
    </w:p>
    <w:p w14:paraId="74BD8854" w14:textId="04D00837" w:rsidR="00E36CD7" w:rsidRDefault="00E36CD7" w:rsidP="00DD21DF">
      <w:pPr>
        <w:pStyle w:val="ListParagraph"/>
        <w:numPr>
          <w:ilvl w:val="2"/>
          <w:numId w:val="145"/>
        </w:numPr>
        <w:tabs>
          <w:tab w:val="left" w:pos="567"/>
          <w:tab w:val="left" w:pos="1860"/>
        </w:tabs>
        <w:suppressAutoHyphens/>
        <w:spacing w:before="60" w:after="60"/>
        <w:jc w:val="both"/>
        <w:rPr>
          <w:kern w:val="1"/>
          <w:sz w:val="24"/>
          <w:szCs w:val="24"/>
          <w:lang w:eastAsia="ar-SA"/>
        </w:rPr>
      </w:pPr>
      <w:r w:rsidRPr="00F60AA4">
        <w:rPr>
          <w:kern w:val="1"/>
          <w:sz w:val="24"/>
          <w:szCs w:val="24"/>
          <w:lang w:eastAsia="ar-SA"/>
        </w:rPr>
        <w:t>pieprasīt attiecīgo preču vai pakalpojumu nomaiņu;</w:t>
      </w:r>
    </w:p>
    <w:p w14:paraId="2623EA6A" w14:textId="678A7107" w:rsidR="00E36CD7" w:rsidRDefault="00E36CD7" w:rsidP="00DD21DF">
      <w:pPr>
        <w:pStyle w:val="ListParagraph"/>
        <w:numPr>
          <w:ilvl w:val="2"/>
          <w:numId w:val="145"/>
        </w:numPr>
        <w:tabs>
          <w:tab w:val="left" w:pos="567"/>
          <w:tab w:val="left" w:pos="1860"/>
        </w:tabs>
        <w:suppressAutoHyphens/>
        <w:spacing w:before="60" w:after="60"/>
        <w:jc w:val="both"/>
        <w:rPr>
          <w:kern w:val="1"/>
          <w:sz w:val="24"/>
          <w:szCs w:val="24"/>
          <w:lang w:eastAsia="ar-SA"/>
        </w:rPr>
      </w:pPr>
      <w:r w:rsidRPr="00677756">
        <w:rPr>
          <w:kern w:val="1"/>
          <w:sz w:val="24"/>
          <w:szCs w:val="24"/>
          <w:lang w:eastAsia="ar-SA"/>
        </w:rPr>
        <w:t xml:space="preserve">piemērot līgumsodu 10% apmērā no </w:t>
      </w:r>
      <w:r w:rsidR="005B5053">
        <w:rPr>
          <w:kern w:val="1"/>
          <w:sz w:val="24"/>
          <w:szCs w:val="24"/>
          <w:lang w:eastAsia="ar-SA"/>
        </w:rPr>
        <w:t>Līguma summas</w:t>
      </w:r>
      <w:r w:rsidRPr="00677756">
        <w:rPr>
          <w:kern w:val="1"/>
          <w:sz w:val="24"/>
          <w:szCs w:val="24"/>
          <w:lang w:eastAsia="ar-SA"/>
        </w:rPr>
        <w:t>;</w:t>
      </w:r>
    </w:p>
    <w:p w14:paraId="4AE4AD90" w14:textId="77777777" w:rsidR="00E36CD7" w:rsidRPr="005B5053" w:rsidRDefault="00E36CD7" w:rsidP="00DD21DF">
      <w:pPr>
        <w:pStyle w:val="ListParagraph"/>
        <w:numPr>
          <w:ilvl w:val="2"/>
          <w:numId w:val="145"/>
        </w:numPr>
        <w:tabs>
          <w:tab w:val="left" w:pos="567"/>
          <w:tab w:val="left" w:pos="1860"/>
        </w:tabs>
        <w:suppressAutoHyphens/>
        <w:spacing w:before="60" w:after="60"/>
        <w:jc w:val="both"/>
        <w:rPr>
          <w:kern w:val="1"/>
          <w:sz w:val="24"/>
          <w:szCs w:val="24"/>
          <w:lang w:eastAsia="ar-SA"/>
        </w:rPr>
      </w:pPr>
      <w:r w:rsidRPr="005B5053">
        <w:rPr>
          <w:kern w:val="1"/>
          <w:sz w:val="24"/>
          <w:szCs w:val="24"/>
          <w:lang w:eastAsia="ar-SA"/>
        </w:rPr>
        <w:t>vienpusēji izbeigt Līgumu, ja pārkāpums netiek novērsts Pasūtītāja noteiktajā termiņā.</w:t>
      </w:r>
    </w:p>
    <w:p w14:paraId="41E34AF9" w14:textId="0C178979" w:rsidR="00E36CD7" w:rsidRPr="00F60AA4" w:rsidRDefault="00E36CD7" w:rsidP="00F60AA4">
      <w:pPr>
        <w:pStyle w:val="ListParagraph"/>
        <w:numPr>
          <w:ilvl w:val="1"/>
          <w:numId w:val="113"/>
        </w:numPr>
        <w:tabs>
          <w:tab w:val="num" w:pos="0"/>
          <w:tab w:val="left" w:pos="567"/>
          <w:tab w:val="left" w:pos="1860"/>
        </w:tabs>
        <w:suppressAutoHyphens/>
        <w:spacing w:before="60" w:after="60"/>
        <w:ind w:left="567" w:hanging="709"/>
        <w:jc w:val="both"/>
        <w:rPr>
          <w:kern w:val="1"/>
          <w:sz w:val="24"/>
          <w:szCs w:val="24"/>
          <w:lang w:eastAsia="ar-SA"/>
        </w:rPr>
      </w:pPr>
      <w:r w:rsidRPr="00F60AA4">
        <w:rPr>
          <w:kern w:val="1"/>
          <w:sz w:val="24"/>
          <w:szCs w:val="24"/>
          <w:lang w:eastAsia="ar-SA"/>
        </w:rPr>
        <w:t>Šajā punktā noteiktās prasības izriet no Publisko iepirkumu likuma 2</w:t>
      </w:r>
      <w:r w:rsidR="005B5053">
        <w:rPr>
          <w:kern w:val="1"/>
          <w:sz w:val="24"/>
          <w:szCs w:val="24"/>
          <w:lang w:eastAsia="ar-SA"/>
        </w:rPr>
        <w:t>.</w:t>
      </w:r>
      <w:r w:rsidRPr="00F60AA4">
        <w:rPr>
          <w:kern w:val="1"/>
          <w:sz w:val="24"/>
          <w:szCs w:val="24"/>
          <w:lang w:eastAsia="ar-SA"/>
        </w:rPr>
        <w:t>² panta un ir uzskatāmas par būtisku Līguma izpildes nosacījumu.</w:t>
      </w:r>
    </w:p>
    <w:p w14:paraId="55EC2350" w14:textId="2FCB7306" w:rsidR="005B16ED" w:rsidRPr="008F07DB" w:rsidRDefault="005B16ED" w:rsidP="005B5053">
      <w:pPr>
        <w:pStyle w:val="ListParagraph"/>
        <w:widowControl w:val="0"/>
        <w:ind w:left="360"/>
        <w:contextualSpacing w:val="0"/>
        <w:jc w:val="both"/>
        <w:rPr>
          <w:rFonts w:eastAsia="Courier New"/>
          <w:color w:val="000000"/>
          <w:sz w:val="24"/>
          <w:szCs w:val="24"/>
          <w:lang w:eastAsia="lv-LV"/>
        </w:rPr>
      </w:pPr>
    </w:p>
    <w:p w14:paraId="7E96E53D" w14:textId="77777777" w:rsidR="00FD5201" w:rsidRPr="000F4057" w:rsidRDefault="00FD5201" w:rsidP="00FD5201">
      <w:pPr>
        <w:pStyle w:val="ListParagraph"/>
        <w:ind w:left="425"/>
        <w:contextualSpacing w:val="0"/>
        <w:jc w:val="both"/>
        <w:rPr>
          <w:i/>
          <w:iCs/>
          <w:color w:val="FF0000"/>
          <w:sz w:val="24"/>
          <w:szCs w:val="24"/>
        </w:rPr>
      </w:pPr>
    </w:p>
    <w:p w14:paraId="7DE53F7B" w14:textId="0DBBD096" w:rsidR="00FD5201" w:rsidRPr="000F4057" w:rsidRDefault="00FD5201" w:rsidP="00FD5201">
      <w:pPr>
        <w:pStyle w:val="ListParagraph"/>
        <w:widowControl w:val="0"/>
        <w:numPr>
          <w:ilvl w:val="0"/>
          <w:numId w:val="113"/>
        </w:numPr>
        <w:tabs>
          <w:tab w:val="left" w:pos="284"/>
        </w:tabs>
        <w:jc w:val="center"/>
        <w:rPr>
          <w:rFonts w:eastAsia="Courier New"/>
          <w:b/>
          <w:color w:val="000000"/>
          <w:sz w:val="24"/>
          <w:szCs w:val="24"/>
          <w:lang w:eastAsia="lv-LV"/>
        </w:rPr>
      </w:pPr>
      <w:r w:rsidRPr="000F4057">
        <w:rPr>
          <w:rFonts w:eastAsia="Courier New"/>
          <w:b/>
          <w:color w:val="000000"/>
          <w:sz w:val="24"/>
          <w:szCs w:val="24"/>
          <w:lang w:eastAsia="lv-LV"/>
        </w:rPr>
        <w:t xml:space="preserve"> C</w:t>
      </w:r>
      <w:r w:rsidR="0052680D" w:rsidRPr="000F4057">
        <w:rPr>
          <w:rFonts w:eastAsia="Courier New"/>
          <w:b/>
          <w:color w:val="000000"/>
          <w:sz w:val="24"/>
          <w:szCs w:val="24"/>
          <w:lang w:eastAsia="lv-LV"/>
        </w:rPr>
        <w:t>iti noteikumi</w:t>
      </w:r>
    </w:p>
    <w:p w14:paraId="5EC1484B" w14:textId="77777777" w:rsidR="00FD5201" w:rsidRPr="000F4057" w:rsidRDefault="00FD5201" w:rsidP="00FD5201">
      <w:pPr>
        <w:pStyle w:val="ListParagraph"/>
        <w:widowControl w:val="0"/>
        <w:numPr>
          <w:ilvl w:val="1"/>
          <w:numId w:val="113"/>
        </w:numPr>
        <w:ind w:left="567" w:hanging="709"/>
        <w:contextualSpacing w:val="0"/>
        <w:jc w:val="both"/>
        <w:rPr>
          <w:rFonts w:eastAsia="Courier New"/>
          <w:color w:val="000000"/>
          <w:sz w:val="24"/>
          <w:szCs w:val="24"/>
          <w:lang w:eastAsia="lv-LV"/>
        </w:rPr>
      </w:pPr>
      <w:r w:rsidRPr="000F4057">
        <w:rPr>
          <w:rFonts w:eastAsia="Courier New"/>
          <w:color w:val="000000"/>
          <w:sz w:val="24"/>
          <w:szCs w:val="24"/>
          <w:lang w:eastAsia="lv-LV"/>
        </w:rPr>
        <w:t>Ar šo Puses nosaka šādus pārstāvjus:</w:t>
      </w:r>
    </w:p>
    <w:tbl>
      <w:tblPr>
        <w:tblStyle w:val="Regulartable21"/>
        <w:tblW w:w="0" w:type="auto"/>
        <w:tblInd w:w="601" w:type="dxa"/>
        <w:tblLook w:val="04A0" w:firstRow="1" w:lastRow="0" w:firstColumn="1" w:lastColumn="0" w:noHBand="0" w:noVBand="1"/>
      </w:tblPr>
      <w:tblGrid>
        <w:gridCol w:w="3918"/>
        <w:gridCol w:w="3918"/>
      </w:tblGrid>
      <w:tr w:rsidR="00FD5201" w:rsidRPr="000F4057" w14:paraId="22247CF9" w14:textId="77777777" w:rsidTr="00FC3623">
        <w:trPr>
          <w:trHeight w:val="483"/>
        </w:trPr>
        <w:tc>
          <w:tcPr>
            <w:tcW w:w="3918" w:type="dxa"/>
            <w:tcBorders>
              <w:top w:val="single" w:sz="4" w:space="0" w:color="auto"/>
              <w:left w:val="single" w:sz="4" w:space="0" w:color="auto"/>
              <w:bottom w:val="single" w:sz="4" w:space="0" w:color="auto"/>
              <w:right w:val="single" w:sz="4" w:space="0" w:color="auto"/>
            </w:tcBorders>
            <w:hideMark/>
          </w:tcPr>
          <w:p w14:paraId="37FF53C4" w14:textId="77777777" w:rsidR="00FD5201" w:rsidRPr="000F4057" w:rsidRDefault="00FD5201" w:rsidP="00FC3623">
            <w:pPr>
              <w:widowControl w:val="0"/>
              <w:ind w:left="567" w:hanging="567"/>
              <w:jc w:val="both"/>
              <w:rPr>
                <w:rFonts w:ascii="Times New Roman" w:hAnsi="Times New Roman" w:cs="Times New Roman"/>
                <w:color w:val="000000"/>
                <w:sz w:val="24"/>
                <w:szCs w:val="24"/>
                <w:lang w:eastAsia="lv-LV"/>
              </w:rPr>
            </w:pPr>
            <w:r w:rsidRPr="000F4057">
              <w:rPr>
                <w:rFonts w:ascii="Times New Roman" w:hAnsi="Times New Roman" w:cs="Times New Roman"/>
                <w:sz w:val="24"/>
                <w:szCs w:val="24"/>
              </w:rPr>
              <w:t>Pasūtītāja pārstāvis:</w:t>
            </w:r>
          </w:p>
        </w:tc>
        <w:tc>
          <w:tcPr>
            <w:tcW w:w="3918" w:type="dxa"/>
            <w:tcBorders>
              <w:top w:val="single" w:sz="4" w:space="0" w:color="auto"/>
              <w:left w:val="single" w:sz="4" w:space="0" w:color="auto"/>
              <w:bottom w:val="single" w:sz="4" w:space="0" w:color="auto"/>
              <w:right w:val="single" w:sz="4" w:space="0" w:color="auto"/>
            </w:tcBorders>
            <w:hideMark/>
          </w:tcPr>
          <w:p w14:paraId="593D5CF8" w14:textId="77777777" w:rsidR="00FD5201" w:rsidRPr="000F4057" w:rsidRDefault="00FD5201" w:rsidP="00FC3623">
            <w:pPr>
              <w:widowControl w:val="0"/>
              <w:ind w:left="567" w:hanging="567"/>
              <w:jc w:val="both"/>
              <w:rPr>
                <w:rFonts w:ascii="Times New Roman" w:hAnsi="Times New Roman" w:cs="Times New Roman"/>
                <w:color w:val="000000"/>
                <w:sz w:val="24"/>
                <w:szCs w:val="24"/>
                <w:lang w:eastAsia="lv-LV"/>
              </w:rPr>
            </w:pPr>
            <w:r w:rsidRPr="000F4057">
              <w:rPr>
                <w:rFonts w:ascii="Times New Roman" w:hAnsi="Times New Roman" w:cs="Times New Roman"/>
                <w:sz w:val="24"/>
                <w:szCs w:val="24"/>
              </w:rPr>
              <w:t>Izpildītāja pārstāvis:</w:t>
            </w:r>
          </w:p>
        </w:tc>
      </w:tr>
      <w:tr w:rsidR="00FD5201" w:rsidRPr="000F4057" w14:paraId="2C31A6A0" w14:textId="77777777" w:rsidTr="00FC3623">
        <w:trPr>
          <w:trHeight w:val="551"/>
        </w:trPr>
        <w:tc>
          <w:tcPr>
            <w:tcW w:w="3918" w:type="dxa"/>
            <w:tcBorders>
              <w:top w:val="single" w:sz="4" w:space="0" w:color="auto"/>
              <w:left w:val="single" w:sz="4" w:space="0" w:color="auto"/>
              <w:bottom w:val="single" w:sz="4" w:space="0" w:color="auto"/>
              <w:right w:val="single" w:sz="4" w:space="0" w:color="auto"/>
            </w:tcBorders>
            <w:hideMark/>
          </w:tcPr>
          <w:p w14:paraId="6CDB1EFE" w14:textId="77777777" w:rsidR="00FD5201" w:rsidRPr="000F4057" w:rsidRDefault="00FD5201" w:rsidP="00FC3623">
            <w:pPr>
              <w:shd w:val="clear" w:color="auto" w:fill="FFFFFF"/>
              <w:jc w:val="both"/>
              <w:rPr>
                <w:rFonts w:ascii="Times New Roman" w:hAnsi="Times New Roman" w:cs="Times New Roman"/>
                <w:i/>
                <w:iCs/>
                <w:color w:val="212121"/>
                <w:sz w:val="24"/>
                <w:szCs w:val="24"/>
                <w:lang w:eastAsia="lv-LV"/>
              </w:rPr>
            </w:pPr>
            <w:r w:rsidRPr="000F4057">
              <w:rPr>
                <w:rFonts w:ascii="Times New Roman" w:hAnsi="Times New Roman" w:cs="Times New Roman"/>
                <w:i/>
                <w:iCs/>
                <w:sz w:val="24"/>
                <w:szCs w:val="24"/>
              </w:rPr>
              <w:t>vārds, uzvārds, amats, kontaktinformācija</w:t>
            </w:r>
          </w:p>
        </w:tc>
        <w:tc>
          <w:tcPr>
            <w:tcW w:w="3918" w:type="dxa"/>
            <w:tcBorders>
              <w:top w:val="single" w:sz="4" w:space="0" w:color="auto"/>
              <w:left w:val="single" w:sz="4" w:space="0" w:color="auto"/>
              <w:bottom w:val="single" w:sz="4" w:space="0" w:color="auto"/>
              <w:right w:val="single" w:sz="4" w:space="0" w:color="auto"/>
            </w:tcBorders>
          </w:tcPr>
          <w:p w14:paraId="2D40DB81" w14:textId="77777777" w:rsidR="00FD5201" w:rsidRPr="000F4057" w:rsidRDefault="00FD5201" w:rsidP="00FC3623">
            <w:pPr>
              <w:widowControl w:val="0"/>
              <w:ind w:left="567" w:hanging="567"/>
              <w:jc w:val="both"/>
              <w:rPr>
                <w:rFonts w:ascii="Times New Roman" w:hAnsi="Times New Roman" w:cs="Times New Roman"/>
                <w:i/>
                <w:iCs/>
                <w:sz w:val="24"/>
                <w:szCs w:val="24"/>
              </w:rPr>
            </w:pPr>
            <w:r w:rsidRPr="000F4057">
              <w:rPr>
                <w:rFonts w:ascii="Times New Roman" w:hAnsi="Times New Roman" w:cs="Times New Roman"/>
                <w:i/>
                <w:iCs/>
                <w:sz w:val="24"/>
                <w:szCs w:val="24"/>
              </w:rPr>
              <w:t>vārds, uzvārds, amats, kontaktinformācija</w:t>
            </w:r>
          </w:p>
        </w:tc>
      </w:tr>
    </w:tbl>
    <w:p w14:paraId="07D21BE6" w14:textId="77777777" w:rsidR="00FD5201" w:rsidRPr="000F4057" w:rsidRDefault="00FD5201" w:rsidP="00FD5201">
      <w:pPr>
        <w:pStyle w:val="ListParagraph"/>
        <w:widowControl w:val="0"/>
        <w:numPr>
          <w:ilvl w:val="1"/>
          <w:numId w:val="113"/>
        </w:numPr>
        <w:ind w:left="567" w:hanging="709"/>
        <w:contextualSpacing w:val="0"/>
        <w:jc w:val="both"/>
        <w:rPr>
          <w:rFonts w:eastAsia="Courier New"/>
          <w:color w:val="000000"/>
          <w:sz w:val="24"/>
          <w:szCs w:val="24"/>
          <w:lang w:eastAsia="lv-LV"/>
        </w:rPr>
      </w:pPr>
      <w:r w:rsidRPr="000F4057">
        <w:rPr>
          <w:rFonts w:eastAsia="Courier New"/>
          <w:color w:val="000000"/>
          <w:sz w:val="24"/>
          <w:szCs w:val="24"/>
          <w:lang w:eastAsia="lv-LV"/>
        </w:rPr>
        <w:t>Pušu pārstāvji ir atbildīgi par Līguma izpildes uzraudzīšanu, tai skaitā, par sniegtā Pakalpojuma nodošanas un pieņemšanas organizēšanu, Akta sagatavošanu un parakstīšanu, kā arī citiem uzdevumiem, kas noteikti Līgumā. Pušu pārstāvjiem ir tiesības parakstīt Līguma ietvaros paredzētos Aktus.</w:t>
      </w:r>
    </w:p>
    <w:p w14:paraId="2284FCE1" w14:textId="77777777" w:rsidR="00FD5201" w:rsidRPr="000F4057" w:rsidRDefault="00FD5201" w:rsidP="00FD5201">
      <w:pPr>
        <w:pStyle w:val="ListParagraph"/>
        <w:widowControl w:val="0"/>
        <w:numPr>
          <w:ilvl w:val="1"/>
          <w:numId w:val="113"/>
        </w:numPr>
        <w:ind w:left="567" w:hanging="709"/>
        <w:contextualSpacing w:val="0"/>
        <w:jc w:val="both"/>
        <w:rPr>
          <w:rFonts w:eastAsia="Courier New"/>
          <w:color w:val="000000"/>
          <w:sz w:val="24"/>
          <w:szCs w:val="24"/>
          <w:lang w:eastAsia="lv-LV"/>
        </w:rPr>
      </w:pPr>
      <w:r w:rsidRPr="000F4057">
        <w:rPr>
          <w:rFonts w:eastAsia="Courier New"/>
          <w:color w:val="000000"/>
          <w:sz w:val="24"/>
          <w:szCs w:val="24"/>
          <w:lang w:eastAsia="lv-LV"/>
        </w:rPr>
        <w:t xml:space="preserve">Pusēm </w:t>
      </w:r>
      <w:proofErr w:type="spellStart"/>
      <w:r w:rsidRPr="000F4057">
        <w:rPr>
          <w:rFonts w:eastAsia="Courier New"/>
          <w:color w:val="000000"/>
          <w:sz w:val="24"/>
          <w:szCs w:val="24"/>
          <w:lang w:eastAsia="lv-LV"/>
        </w:rPr>
        <w:t>rakstveidā</w:t>
      </w:r>
      <w:proofErr w:type="spellEnd"/>
      <w:r w:rsidRPr="000F4057">
        <w:rPr>
          <w:rFonts w:eastAsia="Courier New"/>
          <w:color w:val="000000"/>
          <w:sz w:val="24"/>
          <w:szCs w:val="24"/>
          <w:lang w:eastAsia="lv-LV"/>
        </w:rPr>
        <w:t xml:space="preserve"> 5 (piecu) darba dienu laikā ir jāinformē vienai otru par savu rekvizītu (nosaukuma, adreses, norēķinu rekvizītu un tml.) un Pušu pārstāvju maiņu,</w:t>
      </w:r>
      <w:r w:rsidRPr="000F4057">
        <w:rPr>
          <w:sz w:val="24"/>
          <w:szCs w:val="24"/>
        </w:rPr>
        <w:t xml:space="preserve"> </w:t>
      </w:r>
      <w:r w:rsidRPr="000F4057">
        <w:rPr>
          <w:rFonts w:eastAsia="Courier New"/>
          <w:color w:val="000000"/>
          <w:sz w:val="24"/>
          <w:szCs w:val="24"/>
          <w:lang w:eastAsia="lv-LV"/>
        </w:rPr>
        <w:t>norādot jauno pārstāvi un tā kontaktinformāciju. Šādā gadījumā Līguma grozījumi netiek gatavoti.</w:t>
      </w:r>
    </w:p>
    <w:p w14:paraId="62E611A9" w14:textId="77777777" w:rsidR="00FD5201" w:rsidRPr="000F4057" w:rsidRDefault="00FD5201" w:rsidP="00FD5201">
      <w:pPr>
        <w:pStyle w:val="ListParagraph"/>
        <w:widowControl w:val="0"/>
        <w:numPr>
          <w:ilvl w:val="1"/>
          <w:numId w:val="113"/>
        </w:numPr>
        <w:ind w:left="567" w:hanging="709"/>
        <w:contextualSpacing w:val="0"/>
        <w:jc w:val="both"/>
        <w:rPr>
          <w:rFonts w:eastAsia="Courier New"/>
          <w:color w:val="000000"/>
          <w:sz w:val="24"/>
          <w:szCs w:val="24"/>
          <w:lang w:eastAsia="lv-LV"/>
        </w:rPr>
      </w:pPr>
      <w:r w:rsidRPr="000F4057">
        <w:rPr>
          <w:rFonts w:eastAsia="Courier New"/>
          <w:color w:val="000000"/>
          <w:sz w:val="24"/>
          <w:szCs w:val="24"/>
          <w:lang w:eastAsia="lv-LV"/>
        </w:rPr>
        <w:t>Līgums ir sagatavots, stājas spēkā un tiek izpildīts, kā arī Pušu savstarpējās attiecības tiek regulētas saskaņā ar Latvijas Republikas normatīvajiem aktiem.</w:t>
      </w:r>
    </w:p>
    <w:p w14:paraId="2F407D00" w14:textId="77777777" w:rsidR="00FD5201" w:rsidRPr="000F4057" w:rsidRDefault="00FD5201" w:rsidP="00FD5201">
      <w:pPr>
        <w:pStyle w:val="ListParagraph"/>
        <w:widowControl w:val="0"/>
        <w:numPr>
          <w:ilvl w:val="1"/>
          <w:numId w:val="113"/>
        </w:numPr>
        <w:ind w:left="567" w:hanging="709"/>
        <w:contextualSpacing w:val="0"/>
        <w:jc w:val="both"/>
        <w:rPr>
          <w:rFonts w:eastAsia="Courier New"/>
          <w:color w:val="000000"/>
          <w:sz w:val="24"/>
          <w:szCs w:val="24"/>
          <w:lang w:eastAsia="lv-LV"/>
        </w:rPr>
      </w:pPr>
      <w:r w:rsidRPr="000F4057">
        <w:rPr>
          <w:rFonts w:eastAsia="Courier New"/>
          <w:color w:val="000000"/>
          <w:sz w:val="24"/>
          <w:szCs w:val="24"/>
          <w:lang w:eastAsia="lv-LV"/>
        </w:rPr>
        <w:t>Ja kāda no Pusēm nav izmantojusi Līgumā paredzētās tiesības vai cita veida tiesiskās aizsardzības līdzekļus, netiks uzskatīts, ka Puse atteikusies no šo tiesību vai tiesiskās aizsardzības līdzekļa izmantošanas turpmāk.</w:t>
      </w:r>
    </w:p>
    <w:p w14:paraId="58084576" w14:textId="77777777" w:rsidR="00FD5201" w:rsidRPr="000F4057" w:rsidRDefault="00FD5201" w:rsidP="00FD5201">
      <w:pPr>
        <w:pStyle w:val="ListParagraph"/>
        <w:widowControl w:val="0"/>
        <w:numPr>
          <w:ilvl w:val="1"/>
          <w:numId w:val="113"/>
        </w:numPr>
        <w:ind w:left="567" w:hanging="709"/>
        <w:contextualSpacing w:val="0"/>
        <w:jc w:val="both"/>
        <w:rPr>
          <w:rFonts w:eastAsia="Courier New"/>
          <w:color w:val="000000"/>
          <w:sz w:val="24"/>
          <w:szCs w:val="24"/>
          <w:lang w:eastAsia="lv-LV"/>
        </w:rPr>
      </w:pPr>
      <w:r w:rsidRPr="000F4057">
        <w:rPr>
          <w:rFonts w:eastAsia="Courier New"/>
          <w:color w:val="000000"/>
          <w:sz w:val="24"/>
          <w:szCs w:val="24"/>
          <w:lang w:eastAsia="lv-LV"/>
        </w:rPr>
        <w:t>Līguma izpildes ietvaros Pasūtītājs ir uzskatāms par pārzini, bet Izpildītājs par apstrādātāju Eiropas Parlamenta un Padomes 2016. gada 27. aprīļa regulas (ES) Nr. 2016/679 par fizisku personu aizsardzību attiecībā uz personas datu apstrādi un šādu datu brīvu apriti un ar ko atceļ direktīvu 95/46/EK (Vispārīgā datu aizsardzības regula) izpratnē. Pušu tiesiskās attiecības par veicamo datu subjektu personas datu apstrādi regulē Vienošanās par fizisko personu datu apstrādi (5. pielikums).</w:t>
      </w:r>
    </w:p>
    <w:p w14:paraId="505D9F40" w14:textId="77777777" w:rsidR="00FD5201" w:rsidRPr="000F4057" w:rsidRDefault="00FD5201" w:rsidP="00FD5201">
      <w:pPr>
        <w:pStyle w:val="ListParagraph"/>
        <w:widowControl w:val="0"/>
        <w:numPr>
          <w:ilvl w:val="1"/>
          <w:numId w:val="113"/>
        </w:numPr>
        <w:ind w:left="567" w:hanging="709"/>
        <w:contextualSpacing w:val="0"/>
        <w:jc w:val="both"/>
        <w:rPr>
          <w:rFonts w:eastAsia="Courier New"/>
          <w:color w:val="000000"/>
          <w:sz w:val="24"/>
          <w:szCs w:val="24"/>
          <w:lang w:eastAsia="lv-LV"/>
        </w:rPr>
      </w:pPr>
      <w:r w:rsidRPr="000F4057">
        <w:rPr>
          <w:rFonts w:eastAsia="Courier New"/>
          <w:color w:val="000000"/>
          <w:sz w:val="24"/>
          <w:szCs w:val="24"/>
          <w:lang w:eastAsia="lv-LV"/>
        </w:rPr>
        <w:t>Katra Puse kā atsevišķs pārzinis veic otrās puses datu subjektu personas datu (</w:t>
      </w:r>
      <w:proofErr w:type="spellStart"/>
      <w:r w:rsidRPr="000F4057">
        <w:rPr>
          <w:rFonts w:eastAsia="Courier New"/>
          <w:color w:val="000000"/>
          <w:sz w:val="24"/>
          <w:szCs w:val="24"/>
          <w:lang w:eastAsia="lv-LV"/>
        </w:rPr>
        <w:t>paraksttiesīgās</w:t>
      </w:r>
      <w:proofErr w:type="spellEnd"/>
      <w:r w:rsidRPr="000F4057">
        <w:rPr>
          <w:rFonts w:eastAsia="Courier New"/>
          <w:color w:val="000000"/>
          <w:sz w:val="24"/>
          <w:szCs w:val="24"/>
          <w:lang w:eastAsia="lv-LV"/>
        </w:rPr>
        <w:t xml:space="preserve"> personas un kontaktpersonas identificējošās informācijas, kontaktinformācijas un ar Līguma izpildi saistītās informācijas) apstrādi Līguma noslēgšanas un izpildes nolūkā. Personas datu sniegšana un apstrāde ir obligāts priekšnoteikums Līguma noslēgšanai un izpildei. Neveicot personas datu apstrādi, Līguma noslēgšana un izpilde nav iespējama.</w:t>
      </w:r>
    </w:p>
    <w:p w14:paraId="32B33CDB" w14:textId="77777777" w:rsidR="00FD5201" w:rsidRPr="000F4057" w:rsidRDefault="00FD5201" w:rsidP="00FD5201">
      <w:pPr>
        <w:pStyle w:val="ListParagraph"/>
        <w:widowControl w:val="0"/>
        <w:numPr>
          <w:ilvl w:val="1"/>
          <w:numId w:val="113"/>
        </w:numPr>
        <w:ind w:left="567" w:hanging="709"/>
        <w:contextualSpacing w:val="0"/>
        <w:jc w:val="both"/>
        <w:rPr>
          <w:rFonts w:eastAsia="Courier New"/>
          <w:color w:val="000000"/>
          <w:sz w:val="24"/>
          <w:szCs w:val="24"/>
          <w:lang w:eastAsia="lv-LV"/>
        </w:rPr>
      </w:pPr>
      <w:r w:rsidRPr="000F4057">
        <w:rPr>
          <w:rFonts w:eastAsia="Courier New"/>
          <w:color w:val="000000"/>
          <w:sz w:val="24"/>
          <w:szCs w:val="24"/>
          <w:lang w:eastAsia="lv-LV"/>
        </w:rPr>
        <w:t xml:space="preserve">Pasūtītājs Līgumā ietvertus Izpildītāja datu subjekta personas datus glabās vismaz 10 (desmit) gadus (papildus ieskaitot glabāšanas termiņu atbilstoši arhīvu regulējošo </w:t>
      </w:r>
      <w:r w:rsidRPr="000F4057">
        <w:rPr>
          <w:rFonts w:eastAsia="Courier New"/>
          <w:color w:val="000000"/>
          <w:sz w:val="24"/>
          <w:szCs w:val="24"/>
          <w:lang w:eastAsia="lv-LV"/>
        </w:rPr>
        <w:lastRenderedPageBreak/>
        <w:t>normatīvo aktu prasībām) no Līguma izpildes. Datu subjektiem ir tiesības pieprasīt no Pasūtītāja piekļuvi saviem personas datiem, to labošanu, dzēšanu, apstrādes ierobežošanu, kā arī tiesības iesniegt sūdzību uzraudzības iestādei. Plašāka informācija par šīs datu apstrādes aspektiem ir pieejama privātuma politikā, kas atrodama Pasūtītāja mājaslapā internetā sadaļā “Personas datu apstrāde”.</w:t>
      </w:r>
    </w:p>
    <w:p w14:paraId="213278E6" w14:textId="77777777" w:rsidR="00FD5201" w:rsidRPr="000F4057" w:rsidRDefault="00FD5201" w:rsidP="00FD5201">
      <w:pPr>
        <w:pStyle w:val="ListParagraph"/>
        <w:widowControl w:val="0"/>
        <w:numPr>
          <w:ilvl w:val="1"/>
          <w:numId w:val="113"/>
        </w:numPr>
        <w:ind w:left="567" w:hanging="709"/>
        <w:contextualSpacing w:val="0"/>
        <w:jc w:val="both"/>
        <w:rPr>
          <w:rFonts w:eastAsia="Courier New"/>
          <w:color w:val="000000"/>
          <w:sz w:val="24"/>
          <w:szCs w:val="24"/>
          <w:lang w:eastAsia="lv-LV"/>
        </w:rPr>
      </w:pPr>
      <w:r w:rsidRPr="000F4057">
        <w:rPr>
          <w:rFonts w:eastAsia="Courier New"/>
          <w:color w:val="000000"/>
          <w:sz w:val="24"/>
          <w:szCs w:val="24"/>
          <w:lang w:eastAsia="lv-LV"/>
        </w:rPr>
        <w:t xml:space="preserve">Līgums sagatavots latviešu valodā un parakstīts ar drošu elektronisko parakstu, kas satur laika zīmogu. Līguma abpusējas parakstīšanas datums ir pēdējā parakstītāja pievienotā droša elektroniskā paraksta un tā laika zīmoga pievienošanas datums. </w:t>
      </w:r>
    </w:p>
    <w:p w14:paraId="2854D324" w14:textId="2ADB4A2E" w:rsidR="00FD5201" w:rsidRPr="000F4057" w:rsidRDefault="00FD5201" w:rsidP="00FD5201">
      <w:pPr>
        <w:pStyle w:val="ListParagraph"/>
        <w:widowControl w:val="0"/>
        <w:numPr>
          <w:ilvl w:val="1"/>
          <w:numId w:val="113"/>
        </w:numPr>
        <w:ind w:left="567" w:hanging="709"/>
        <w:contextualSpacing w:val="0"/>
        <w:jc w:val="both"/>
        <w:rPr>
          <w:rFonts w:eastAsia="Courier New"/>
          <w:color w:val="000000"/>
          <w:sz w:val="24"/>
          <w:szCs w:val="24"/>
          <w:lang w:eastAsia="lv-LV"/>
        </w:rPr>
      </w:pPr>
      <w:r w:rsidRPr="000F4057">
        <w:rPr>
          <w:rFonts w:eastAsia="Courier New"/>
          <w:color w:val="000000"/>
          <w:sz w:val="24"/>
          <w:szCs w:val="24"/>
          <w:lang w:eastAsia="lv-LV"/>
        </w:rPr>
        <w:t xml:space="preserve">Līgumam </w:t>
      </w:r>
      <w:r w:rsidR="000F4057">
        <w:rPr>
          <w:rFonts w:eastAsia="Courier New"/>
          <w:color w:val="000000"/>
          <w:sz w:val="24"/>
          <w:szCs w:val="24"/>
          <w:lang w:eastAsia="lv-LV"/>
        </w:rPr>
        <w:t xml:space="preserve">tā parakstīšanas brīdī </w:t>
      </w:r>
      <w:r w:rsidRPr="000F4057">
        <w:rPr>
          <w:rFonts w:eastAsia="Courier New"/>
          <w:color w:val="000000"/>
          <w:sz w:val="24"/>
          <w:szCs w:val="24"/>
          <w:lang w:eastAsia="lv-LV"/>
        </w:rPr>
        <w:t>tiek pievienoti šādi pielikumi, kas ir Līguma neatņemama sastāvdaļa:</w:t>
      </w:r>
    </w:p>
    <w:p w14:paraId="3C782231" w14:textId="5228FE65" w:rsidR="007D1938" w:rsidRPr="000F4057" w:rsidRDefault="0026473E" w:rsidP="001C451F">
      <w:pPr>
        <w:pStyle w:val="ListParagraph"/>
        <w:widowControl w:val="0"/>
        <w:ind w:left="567"/>
        <w:contextualSpacing w:val="0"/>
        <w:jc w:val="both"/>
        <w:rPr>
          <w:sz w:val="24"/>
          <w:szCs w:val="24"/>
        </w:rPr>
      </w:pPr>
      <w:r w:rsidRPr="000F4057">
        <w:rPr>
          <w:rFonts w:eastAsia="Courier New"/>
          <w:color w:val="000000"/>
          <w:sz w:val="24"/>
          <w:szCs w:val="24"/>
          <w:lang w:eastAsia="lv-LV"/>
        </w:rPr>
        <w:t xml:space="preserve">11.10.1. </w:t>
      </w:r>
      <w:r w:rsidR="007D1938" w:rsidRPr="000F4057">
        <w:rPr>
          <w:sz w:val="24"/>
          <w:szCs w:val="24"/>
        </w:rPr>
        <w:t xml:space="preserve">Tehniskā specifikācija (1. </w:t>
      </w:r>
      <w:r w:rsidR="001C451F">
        <w:rPr>
          <w:sz w:val="24"/>
          <w:szCs w:val="24"/>
        </w:rPr>
        <w:t>p</w:t>
      </w:r>
      <w:r w:rsidR="007D1938" w:rsidRPr="000F4057">
        <w:rPr>
          <w:sz w:val="24"/>
          <w:szCs w:val="24"/>
        </w:rPr>
        <w:t>ielikums);</w:t>
      </w:r>
    </w:p>
    <w:p w14:paraId="67C48B0A" w14:textId="33804003" w:rsidR="007D1938" w:rsidRPr="000F4057" w:rsidRDefault="0040614F" w:rsidP="001C451F">
      <w:pPr>
        <w:pStyle w:val="ListParagraph"/>
        <w:widowControl w:val="0"/>
        <w:ind w:left="567"/>
        <w:contextualSpacing w:val="0"/>
        <w:jc w:val="both"/>
        <w:rPr>
          <w:sz w:val="24"/>
          <w:szCs w:val="24"/>
        </w:rPr>
      </w:pPr>
      <w:r w:rsidRPr="000F4057">
        <w:rPr>
          <w:rFonts w:eastAsia="Courier New"/>
          <w:color w:val="000000"/>
          <w:sz w:val="24"/>
          <w:szCs w:val="24"/>
          <w:lang w:eastAsia="lv-LV"/>
        </w:rPr>
        <w:t>11.10.2.</w:t>
      </w:r>
      <w:r w:rsidR="007D1938" w:rsidRPr="000F4057">
        <w:rPr>
          <w:sz w:val="24"/>
          <w:szCs w:val="24"/>
        </w:rPr>
        <w:t>Tehniskais piedāvājums (2. pielikums);</w:t>
      </w:r>
    </w:p>
    <w:p w14:paraId="21F3842A" w14:textId="5C339ABE" w:rsidR="0052680D" w:rsidRPr="000F4057" w:rsidRDefault="0052680D" w:rsidP="001C451F">
      <w:pPr>
        <w:spacing w:before="60" w:after="60"/>
        <w:ind w:left="113" w:firstLine="454"/>
        <w:jc w:val="both"/>
        <w:rPr>
          <w:sz w:val="24"/>
          <w:szCs w:val="24"/>
        </w:rPr>
      </w:pPr>
      <w:r w:rsidRPr="000F4057">
        <w:rPr>
          <w:sz w:val="24"/>
          <w:szCs w:val="24"/>
        </w:rPr>
        <w:t>11.10.3. Finanšu piedāvājums (3. pielikums);</w:t>
      </w:r>
    </w:p>
    <w:p w14:paraId="4188B821" w14:textId="6ED0E366" w:rsidR="0052680D" w:rsidRPr="000F4057" w:rsidRDefault="0052680D" w:rsidP="001C451F">
      <w:pPr>
        <w:pStyle w:val="ListParagraph"/>
        <w:widowControl w:val="0"/>
        <w:ind w:left="567"/>
        <w:contextualSpacing w:val="0"/>
        <w:jc w:val="both"/>
        <w:rPr>
          <w:sz w:val="24"/>
          <w:szCs w:val="24"/>
        </w:rPr>
      </w:pPr>
      <w:r w:rsidRPr="000F4057">
        <w:rPr>
          <w:sz w:val="24"/>
          <w:szCs w:val="24"/>
        </w:rPr>
        <w:t>11.10.4.</w:t>
      </w:r>
      <w:r w:rsidR="00BE796A" w:rsidRPr="000F4057">
        <w:rPr>
          <w:sz w:val="24"/>
          <w:szCs w:val="24"/>
        </w:rPr>
        <w:t xml:space="preserve"> Piesaistīto apakšuzņēmēju/personāla saraksts </w:t>
      </w:r>
      <w:r w:rsidR="00BE796A" w:rsidRPr="000F4057">
        <w:rPr>
          <w:i/>
          <w:iCs/>
          <w:sz w:val="24"/>
          <w:szCs w:val="24"/>
        </w:rPr>
        <w:t>(ja attiecināms)</w:t>
      </w:r>
      <w:r w:rsidR="00BE796A" w:rsidRPr="000F4057">
        <w:rPr>
          <w:sz w:val="24"/>
          <w:szCs w:val="24"/>
        </w:rPr>
        <w:t xml:space="preserve"> (4. pielikums);</w:t>
      </w:r>
    </w:p>
    <w:p w14:paraId="184FBC55" w14:textId="73337728" w:rsidR="00BE796A" w:rsidRPr="000F4057" w:rsidRDefault="0052680D" w:rsidP="001C451F">
      <w:pPr>
        <w:pStyle w:val="ListParagraph"/>
        <w:widowControl w:val="0"/>
        <w:ind w:left="567"/>
        <w:contextualSpacing w:val="0"/>
        <w:jc w:val="both"/>
        <w:rPr>
          <w:rFonts w:eastAsia="Courier New"/>
          <w:color w:val="000000"/>
          <w:sz w:val="24"/>
          <w:szCs w:val="24"/>
          <w:lang w:eastAsia="lv-LV"/>
        </w:rPr>
      </w:pPr>
      <w:r w:rsidRPr="000F4057">
        <w:rPr>
          <w:rFonts w:eastAsia="Courier New"/>
          <w:color w:val="000000"/>
          <w:sz w:val="24"/>
          <w:szCs w:val="24"/>
          <w:lang w:eastAsia="lv-LV"/>
        </w:rPr>
        <w:t>11.10.5.</w:t>
      </w:r>
      <w:r w:rsidR="00BE796A" w:rsidRPr="000F4057">
        <w:rPr>
          <w:sz w:val="24"/>
          <w:szCs w:val="24"/>
        </w:rPr>
        <w:t xml:space="preserve"> </w:t>
      </w:r>
      <w:r w:rsidR="00BE796A" w:rsidRPr="000F4057">
        <w:rPr>
          <w:rFonts w:eastAsia="Courier New"/>
          <w:color w:val="000000"/>
          <w:sz w:val="24"/>
          <w:szCs w:val="24"/>
          <w:lang w:eastAsia="lv-LV"/>
        </w:rPr>
        <w:t>Nodošanas pieņemšanas akta veidne (5. pielikums);</w:t>
      </w:r>
    </w:p>
    <w:p w14:paraId="43C9FFF7" w14:textId="571148C4" w:rsidR="0040614F" w:rsidRPr="000F4057" w:rsidRDefault="00BE796A" w:rsidP="001C451F">
      <w:pPr>
        <w:pStyle w:val="ListParagraph"/>
        <w:widowControl w:val="0"/>
        <w:ind w:left="567"/>
        <w:contextualSpacing w:val="0"/>
        <w:jc w:val="both"/>
        <w:rPr>
          <w:rFonts w:eastAsia="Courier New"/>
          <w:color w:val="000000"/>
          <w:sz w:val="24"/>
          <w:szCs w:val="24"/>
          <w:lang w:eastAsia="lv-LV"/>
        </w:rPr>
      </w:pPr>
      <w:r w:rsidRPr="000F4057">
        <w:rPr>
          <w:rFonts w:eastAsia="Courier New"/>
          <w:color w:val="000000"/>
          <w:sz w:val="24"/>
          <w:szCs w:val="24"/>
          <w:lang w:eastAsia="lv-LV"/>
        </w:rPr>
        <w:t>11.10.6.</w:t>
      </w:r>
      <w:r w:rsidRPr="000F4057">
        <w:rPr>
          <w:color w:val="000000"/>
          <w:sz w:val="24"/>
          <w:szCs w:val="24"/>
        </w:rPr>
        <w:t xml:space="preserve"> </w:t>
      </w:r>
      <w:r w:rsidRPr="000F4057">
        <w:rPr>
          <w:rFonts w:eastAsia="Courier New"/>
          <w:color w:val="000000"/>
          <w:sz w:val="24"/>
          <w:szCs w:val="24"/>
          <w:lang w:eastAsia="lv-LV"/>
        </w:rPr>
        <w:t>Vienošanās par fizisko personu datu apstrādi (6. pielikums).</w:t>
      </w:r>
    </w:p>
    <w:p w14:paraId="7D69FE78" w14:textId="77777777" w:rsidR="007D1938" w:rsidRPr="000F4057" w:rsidRDefault="007D1938" w:rsidP="007D1938">
      <w:pPr>
        <w:tabs>
          <w:tab w:val="left" w:pos="709"/>
        </w:tabs>
        <w:suppressAutoHyphens/>
        <w:overflowPunct w:val="0"/>
        <w:jc w:val="center"/>
        <w:textAlignment w:val="baseline"/>
        <w:rPr>
          <w:sz w:val="24"/>
          <w:szCs w:val="24"/>
        </w:rPr>
      </w:pPr>
    </w:p>
    <w:p w14:paraId="38971331" w14:textId="5667A1C7" w:rsidR="0026473E" w:rsidRPr="000F4057" w:rsidRDefault="0026473E" w:rsidP="0026473E">
      <w:pPr>
        <w:pStyle w:val="ListParagraph"/>
        <w:widowControl w:val="0"/>
        <w:numPr>
          <w:ilvl w:val="0"/>
          <w:numId w:val="113"/>
        </w:numPr>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ind w:right="-108"/>
        <w:jc w:val="center"/>
        <w:rPr>
          <w:b/>
          <w:color w:val="000000"/>
          <w:sz w:val="24"/>
          <w:szCs w:val="24"/>
          <w:lang w:eastAsia="lv-LV"/>
        </w:rPr>
      </w:pPr>
      <w:r w:rsidRPr="000F4057">
        <w:rPr>
          <w:b/>
          <w:color w:val="000000"/>
          <w:sz w:val="24"/>
          <w:szCs w:val="24"/>
          <w:lang w:eastAsia="lv-LV"/>
        </w:rPr>
        <w:t>P</w:t>
      </w:r>
      <w:r w:rsidR="000F4057" w:rsidRPr="000F4057">
        <w:rPr>
          <w:b/>
          <w:color w:val="000000"/>
          <w:sz w:val="24"/>
          <w:szCs w:val="24"/>
          <w:lang w:eastAsia="lv-LV"/>
        </w:rPr>
        <w:t>ušu rekvizīti</w:t>
      </w:r>
    </w:p>
    <w:p w14:paraId="66543A3A" w14:textId="406DFF59" w:rsidR="007D1938" w:rsidRPr="0059068C" w:rsidRDefault="007D1938" w:rsidP="007D1938">
      <w:pPr>
        <w:tabs>
          <w:tab w:val="left" w:pos="709"/>
        </w:tabs>
        <w:suppressAutoHyphens/>
        <w:overflowPunct w:val="0"/>
        <w:jc w:val="center"/>
        <w:textAlignment w:val="baseline"/>
        <w:rPr>
          <w:rFonts w:eastAsia="SimSun"/>
          <w:b/>
          <w:kern w:val="2"/>
          <w:sz w:val="24"/>
          <w:szCs w:val="24"/>
          <w:lang w:bidi="hi-IN"/>
        </w:rPr>
      </w:pPr>
    </w:p>
    <w:tbl>
      <w:tblPr>
        <w:tblW w:w="0" w:type="auto"/>
        <w:jc w:val="center"/>
        <w:tblLayout w:type="fixed"/>
        <w:tblLook w:val="0000" w:firstRow="0" w:lastRow="0" w:firstColumn="0" w:lastColumn="0" w:noHBand="0" w:noVBand="0"/>
      </w:tblPr>
      <w:tblGrid>
        <w:gridCol w:w="4033"/>
        <w:gridCol w:w="4033"/>
      </w:tblGrid>
      <w:tr w:rsidR="00335A4E" w:rsidRPr="004E3CE1" w14:paraId="3FB67DA4" w14:textId="77777777" w:rsidTr="00FC3623">
        <w:trPr>
          <w:jc w:val="center"/>
        </w:trPr>
        <w:tc>
          <w:tcPr>
            <w:tcW w:w="4033" w:type="dxa"/>
            <w:tcBorders>
              <w:top w:val="single" w:sz="4" w:space="0" w:color="000000"/>
              <w:left w:val="single" w:sz="4" w:space="0" w:color="000000"/>
              <w:bottom w:val="single" w:sz="4" w:space="0" w:color="000000"/>
            </w:tcBorders>
            <w:shd w:val="clear" w:color="auto" w:fill="D9D9D9"/>
          </w:tcPr>
          <w:p w14:paraId="14D19C2A" w14:textId="77777777" w:rsidR="00335A4E" w:rsidRPr="004E3CE1" w:rsidRDefault="00335A4E" w:rsidP="00FC3623">
            <w:pPr>
              <w:suppressAutoHyphens/>
              <w:spacing w:line="276" w:lineRule="auto"/>
              <w:ind w:right="-142"/>
              <w:jc w:val="center"/>
              <w:rPr>
                <w:sz w:val="24"/>
                <w:szCs w:val="24"/>
                <w:lang w:eastAsia="zh-CN"/>
              </w:rPr>
            </w:pPr>
            <w:r w:rsidRPr="004E3CE1">
              <w:rPr>
                <w:sz w:val="24"/>
                <w:szCs w:val="24"/>
                <w:lang w:eastAsia="zh-CN"/>
              </w:rPr>
              <w:t>Pasūtītājs</w:t>
            </w:r>
          </w:p>
        </w:tc>
        <w:tc>
          <w:tcPr>
            <w:tcW w:w="4033" w:type="dxa"/>
            <w:tcBorders>
              <w:top w:val="single" w:sz="4" w:space="0" w:color="000000"/>
              <w:left w:val="single" w:sz="4" w:space="0" w:color="000000"/>
              <w:bottom w:val="single" w:sz="4" w:space="0" w:color="000000"/>
              <w:right w:val="single" w:sz="4" w:space="0" w:color="000000"/>
            </w:tcBorders>
            <w:shd w:val="clear" w:color="auto" w:fill="D9D9D9"/>
          </w:tcPr>
          <w:p w14:paraId="4860AC15" w14:textId="77777777" w:rsidR="00335A4E" w:rsidRPr="004E3CE1" w:rsidRDefault="00335A4E" w:rsidP="00FC3623">
            <w:pPr>
              <w:suppressAutoHyphens/>
              <w:spacing w:line="276" w:lineRule="auto"/>
              <w:ind w:right="-142"/>
              <w:jc w:val="center"/>
              <w:rPr>
                <w:sz w:val="24"/>
                <w:szCs w:val="24"/>
                <w:lang w:eastAsia="zh-CN"/>
              </w:rPr>
            </w:pPr>
            <w:r w:rsidRPr="004E3CE1">
              <w:rPr>
                <w:sz w:val="24"/>
                <w:szCs w:val="24"/>
                <w:lang w:eastAsia="zh-CN"/>
              </w:rPr>
              <w:t>Izpildītājs</w:t>
            </w:r>
          </w:p>
        </w:tc>
      </w:tr>
      <w:tr w:rsidR="00335A4E" w:rsidRPr="004E3CE1" w14:paraId="68C07AD2" w14:textId="77777777" w:rsidTr="00FC3623">
        <w:trPr>
          <w:jc w:val="center"/>
        </w:trPr>
        <w:tc>
          <w:tcPr>
            <w:tcW w:w="4033" w:type="dxa"/>
            <w:tcBorders>
              <w:top w:val="single" w:sz="4" w:space="0" w:color="000000"/>
              <w:left w:val="single" w:sz="4" w:space="0" w:color="000000"/>
              <w:bottom w:val="single" w:sz="4" w:space="0" w:color="000000"/>
            </w:tcBorders>
          </w:tcPr>
          <w:p w14:paraId="56FED884" w14:textId="77777777" w:rsidR="00335A4E" w:rsidRPr="004E3CE1" w:rsidRDefault="00335A4E" w:rsidP="00FC3623">
            <w:pPr>
              <w:suppressAutoHyphens/>
              <w:spacing w:line="276" w:lineRule="auto"/>
              <w:ind w:right="-142"/>
              <w:jc w:val="both"/>
              <w:rPr>
                <w:b/>
                <w:sz w:val="24"/>
                <w:szCs w:val="24"/>
                <w:shd w:val="clear" w:color="auto" w:fill="C0C0C0"/>
                <w:lang w:eastAsia="zh-CN"/>
              </w:rPr>
            </w:pPr>
            <w:r w:rsidRPr="004E3CE1">
              <w:rPr>
                <w:b/>
                <w:bCs/>
                <w:sz w:val="24"/>
                <w:szCs w:val="24"/>
                <w:lang w:eastAsia="zh-CN"/>
              </w:rPr>
              <w:t>Labklājības ministrija</w:t>
            </w:r>
          </w:p>
        </w:tc>
        <w:tc>
          <w:tcPr>
            <w:tcW w:w="4033" w:type="dxa"/>
            <w:tcBorders>
              <w:top w:val="single" w:sz="4" w:space="0" w:color="000000"/>
              <w:left w:val="single" w:sz="4" w:space="0" w:color="000000"/>
              <w:bottom w:val="single" w:sz="4" w:space="0" w:color="000000"/>
              <w:right w:val="single" w:sz="4" w:space="0" w:color="000000"/>
            </w:tcBorders>
          </w:tcPr>
          <w:p w14:paraId="09C514ED" w14:textId="77777777" w:rsidR="00335A4E" w:rsidRPr="004E3CE1" w:rsidRDefault="00335A4E" w:rsidP="00FC3623">
            <w:pPr>
              <w:suppressAutoHyphens/>
              <w:spacing w:line="276" w:lineRule="auto"/>
              <w:ind w:right="-142"/>
              <w:jc w:val="both"/>
              <w:rPr>
                <w:b/>
                <w:sz w:val="24"/>
                <w:szCs w:val="24"/>
                <w:lang w:eastAsia="zh-CN"/>
              </w:rPr>
            </w:pPr>
            <w:r w:rsidRPr="004E3CE1">
              <w:rPr>
                <w:b/>
                <w:sz w:val="24"/>
                <w:szCs w:val="24"/>
                <w:lang w:eastAsia="zh-CN"/>
              </w:rPr>
              <w:t>Izpildītāja nosaukums</w:t>
            </w:r>
          </w:p>
        </w:tc>
      </w:tr>
      <w:tr w:rsidR="00335A4E" w:rsidRPr="004E3CE1" w14:paraId="5FA85B71" w14:textId="77777777" w:rsidTr="00FC3623">
        <w:trPr>
          <w:jc w:val="center"/>
        </w:trPr>
        <w:tc>
          <w:tcPr>
            <w:tcW w:w="4033" w:type="dxa"/>
            <w:tcBorders>
              <w:top w:val="single" w:sz="4" w:space="0" w:color="000000"/>
              <w:left w:val="single" w:sz="4" w:space="0" w:color="000000"/>
              <w:bottom w:val="single" w:sz="4" w:space="0" w:color="000000"/>
            </w:tcBorders>
          </w:tcPr>
          <w:p w14:paraId="3B34C95E" w14:textId="77777777" w:rsidR="00335A4E" w:rsidRPr="004E3CE1" w:rsidRDefault="00335A4E" w:rsidP="00FC3623">
            <w:pPr>
              <w:suppressAutoHyphens/>
              <w:spacing w:line="276" w:lineRule="auto"/>
              <w:ind w:right="-142"/>
              <w:jc w:val="both"/>
              <w:rPr>
                <w:sz w:val="24"/>
                <w:szCs w:val="24"/>
                <w:lang w:eastAsia="zh-CN"/>
              </w:rPr>
            </w:pPr>
            <w:r w:rsidRPr="004E3CE1">
              <w:rPr>
                <w:sz w:val="24"/>
                <w:szCs w:val="24"/>
                <w:lang w:eastAsia="zh-CN"/>
              </w:rPr>
              <w:t>Reģ.nr.: 90000022064</w:t>
            </w:r>
          </w:p>
        </w:tc>
        <w:tc>
          <w:tcPr>
            <w:tcW w:w="4033" w:type="dxa"/>
            <w:tcBorders>
              <w:top w:val="single" w:sz="4" w:space="0" w:color="000000"/>
              <w:left w:val="single" w:sz="4" w:space="0" w:color="000000"/>
              <w:bottom w:val="single" w:sz="4" w:space="0" w:color="000000"/>
              <w:right w:val="single" w:sz="4" w:space="0" w:color="000000"/>
            </w:tcBorders>
          </w:tcPr>
          <w:p w14:paraId="731DF762" w14:textId="77777777" w:rsidR="00335A4E" w:rsidRPr="004E3CE1" w:rsidRDefault="00335A4E" w:rsidP="00FC3623">
            <w:pPr>
              <w:suppressAutoHyphens/>
              <w:spacing w:line="276" w:lineRule="auto"/>
              <w:ind w:right="-142"/>
              <w:jc w:val="both"/>
              <w:rPr>
                <w:sz w:val="24"/>
                <w:szCs w:val="24"/>
                <w:lang w:eastAsia="zh-CN"/>
              </w:rPr>
            </w:pPr>
            <w:r w:rsidRPr="004E3CE1">
              <w:rPr>
                <w:sz w:val="24"/>
                <w:szCs w:val="24"/>
                <w:lang w:eastAsia="zh-CN"/>
              </w:rPr>
              <w:t xml:space="preserve">Reģ.nr.  </w:t>
            </w:r>
          </w:p>
        </w:tc>
      </w:tr>
      <w:tr w:rsidR="00335A4E" w:rsidRPr="004E3CE1" w14:paraId="3022DBD7" w14:textId="77777777" w:rsidTr="00FC3623">
        <w:trPr>
          <w:jc w:val="center"/>
        </w:trPr>
        <w:tc>
          <w:tcPr>
            <w:tcW w:w="4033" w:type="dxa"/>
            <w:tcBorders>
              <w:top w:val="single" w:sz="4" w:space="0" w:color="000000"/>
              <w:left w:val="single" w:sz="4" w:space="0" w:color="000000"/>
              <w:bottom w:val="single" w:sz="4" w:space="0" w:color="000000"/>
            </w:tcBorders>
          </w:tcPr>
          <w:p w14:paraId="58C8ED2B" w14:textId="77777777" w:rsidR="00335A4E" w:rsidRPr="004E3CE1" w:rsidRDefault="00335A4E" w:rsidP="00FC3623">
            <w:pPr>
              <w:suppressAutoHyphens/>
              <w:spacing w:line="276" w:lineRule="auto"/>
              <w:ind w:right="-142"/>
              <w:contextualSpacing/>
              <w:jc w:val="both"/>
              <w:rPr>
                <w:sz w:val="24"/>
                <w:szCs w:val="24"/>
                <w:lang w:eastAsia="zh-CN"/>
              </w:rPr>
            </w:pPr>
            <w:r w:rsidRPr="004E3CE1">
              <w:rPr>
                <w:sz w:val="24"/>
                <w:szCs w:val="24"/>
                <w:lang w:eastAsia="zh-CN"/>
              </w:rPr>
              <w:t>Adrese: Skolas iela 28, RīgaLV-1331</w:t>
            </w:r>
          </w:p>
        </w:tc>
        <w:tc>
          <w:tcPr>
            <w:tcW w:w="4033" w:type="dxa"/>
            <w:tcBorders>
              <w:top w:val="single" w:sz="4" w:space="0" w:color="000000"/>
              <w:left w:val="single" w:sz="4" w:space="0" w:color="000000"/>
              <w:bottom w:val="single" w:sz="4" w:space="0" w:color="000000"/>
              <w:right w:val="single" w:sz="4" w:space="0" w:color="000000"/>
            </w:tcBorders>
          </w:tcPr>
          <w:p w14:paraId="2F3F72C6" w14:textId="77777777" w:rsidR="00335A4E" w:rsidRPr="004E3CE1" w:rsidRDefault="00335A4E" w:rsidP="00FC3623">
            <w:pPr>
              <w:suppressAutoHyphens/>
              <w:spacing w:line="276" w:lineRule="auto"/>
              <w:ind w:right="-142"/>
              <w:jc w:val="both"/>
              <w:rPr>
                <w:sz w:val="24"/>
                <w:szCs w:val="24"/>
                <w:lang w:eastAsia="zh-CN"/>
              </w:rPr>
            </w:pPr>
            <w:r w:rsidRPr="004E3CE1">
              <w:rPr>
                <w:sz w:val="24"/>
                <w:szCs w:val="24"/>
                <w:lang w:eastAsia="zh-CN"/>
              </w:rPr>
              <w:t xml:space="preserve">Adrese:  </w:t>
            </w:r>
          </w:p>
        </w:tc>
      </w:tr>
      <w:tr w:rsidR="00335A4E" w:rsidRPr="004E3CE1" w14:paraId="00417C84" w14:textId="77777777" w:rsidTr="00FC3623">
        <w:trPr>
          <w:trHeight w:val="215"/>
          <w:jc w:val="center"/>
        </w:trPr>
        <w:tc>
          <w:tcPr>
            <w:tcW w:w="4033" w:type="dxa"/>
            <w:tcBorders>
              <w:top w:val="single" w:sz="4" w:space="0" w:color="000000"/>
              <w:left w:val="single" w:sz="4" w:space="0" w:color="000000"/>
              <w:bottom w:val="single" w:sz="4" w:space="0" w:color="000000"/>
            </w:tcBorders>
          </w:tcPr>
          <w:p w14:paraId="44588CA4" w14:textId="77777777" w:rsidR="00335A4E" w:rsidRPr="004E3CE1" w:rsidRDefault="00335A4E" w:rsidP="00FC3623">
            <w:pPr>
              <w:suppressAutoHyphens/>
              <w:spacing w:line="276" w:lineRule="auto"/>
              <w:ind w:right="-142"/>
              <w:jc w:val="both"/>
              <w:rPr>
                <w:sz w:val="24"/>
                <w:szCs w:val="24"/>
                <w:lang w:eastAsia="zh-CN"/>
              </w:rPr>
            </w:pPr>
            <w:r w:rsidRPr="004E3CE1">
              <w:rPr>
                <w:sz w:val="24"/>
                <w:szCs w:val="24"/>
                <w:lang w:eastAsia="zh-CN"/>
              </w:rPr>
              <w:t>Tālr. 80205100</w:t>
            </w:r>
          </w:p>
        </w:tc>
        <w:tc>
          <w:tcPr>
            <w:tcW w:w="4033" w:type="dxa"/>
            <w:tcBorders>
              <w:top w:val="single" w:sz="4" w:space="0" w:color="000000"/>
              <w:left w:val="single" w:sz="4" w:space="0" w:color="000000"/>
              <w:bottom w:val="single" w:sz="4" w:space="0" w:color="000000"/>
              <w:right w:val="single" w:sz="4" w:space="0" w:color="000000"/>
            </w:tcBorders>
          </w:tcPr>
          <w:p w14:paraId="141838A3" w14:textId="77777777" w:rsidR="00335A4E" w:rsidRPr="004E3CE1" w:rsidRDefault="00335A4E" w:rsidP="00FC3623">
            <w:pPr>
              <w:suppressAutoHyphens/>
              <w:spacing w:line="276" w:lineRule="auto"/>
              <w:ind w:right="-142"/>
              <w:jc w:val="both"/>
              <w:rPr>
                <w:sz w:val="24"/>
                <w:szCs w:val="24"/>
                <w:lang w:eastAsia="zh-CN"/>
              </w:rPr>
            </w:pPr>
            <w:r w:rsidRPr="004E3CE1">
              <w:rPr>
                <w:sz w:val="24"/>
                <w:szCs w:val="24"/>
                <w:lang w:eastAsia="zh-CN"/>
              </w:rPr>
              <w:t xml:space="preserve">Tālr.  </w:t>
            </w:r>
          </w:p>
        </w:tc>
      </w:tr>
      <w:tr w:rsidR="00335A4E" w:rsidRPr="004E3CE1" w14:paraId="6BD5E7C8" w14:textId="77777777" w:rsidTr="00FC3623">
        <w:trPr>
          <w:jc w:val="center"/>
        </w:trPr>
        <w:tc>
          <w:tcPr>
            <w:tcW w:w="4033" w:type="dxa"/>
            <w:tcBorders>
              <w:top w:val="single" w:sz="4" w:space="0" w:color="000000"/>
              <w:left w:val="single" w:sz="4" w:space="0" w:color="000000"/>
              <w:bottom w:val="single" w:sz="4" w:space="0" w:color="000000"/>
            </w:tcBorders>
          </w:tcPr>
          <w:p w14:paraId="6B528960" w14:textId="77777777" w:rsidR="00335A4E" w:rsidRPr="004E3CE1" w:rsidRDefault="00335A4E" w:rsidP="00FC3623">
            <w:pPr>
              <w:suppressAutoHyphens/>
              <w:spacing w:line="276" w:lineRule="auto"/>
              <w:ind w:right="-142"/>
              <w:jc w:val="both"/>
              <w:rPr>
                <w:sz w:val="24"/>
                <w:szCs w:val="24"/>
                <w:lang w:eastAsia="zh-CN"/>
              </w:rPr>
            </w:pPr>
            <w:r w:rsidRPr="004E3CE1">
              <w:rPr>
                <w:sz w:val="24"/>
                <w:szCs w:val="24"/>
                <w:lang w:eastAsia="zh-CN"/>
              </w:rPr>
              <w:t>E-pasts: lm@lm.gov.lv</w:t>
            </w:r>
          </w:p>
        </w:tc>
        <w:tc>
          <w:tcPr>
            <w:tcW w:w="4033" w:type="dxa"/>
            <w:tcBorders>
              <w:top w:val="single" w:sz="4" w:space="0" w:color="000000"/>
              <w:left w:val="single" w:sz="4" w:space="0" w:color="000000"/>
              <w:bottom w:val="single" w:sz="4" w:space="0" w:color="000000"/>
              <w:right w:val="single" w:sz="4" w:space="0" w:color="000000"/>
            </w:tcBorders>
          </w:tcPr>
          <w:p w14:paraId="586D1545" w14:textId="77777777" w:rsidR="00335A4E" w:rsidRPr="004E3CE1" w:rsidRDefault="00335A4E" w:rsidP="00FC3623">
            <w:pPr>
              <w:suppressAutoHyphens/>
              <w:spacing w:line="276" w:lineRule="auto"/>
              <w:ind w:right="-142"/>
              <w:jc w:val="both"/>
              <w:rPr>
                <w:sz w:val="24"/>
                <w:szCs w:val="24"/>
                <w:lang w:eastAsia="zh-CN"/>
              </w:rPr>
            </w:pPr>
            <w:r w:rsidRPr="004E3CE1">
              <w:rPr>
                <w:sz w:val="24"/>
                <w:szCs w:val="24"/>
                <w:lang w:eastAsia="zh-CN"/>
              </w:rPr>
              <w:t xml:space="preserve">E-pasts:  </w:t>
            </w:r>
          </w:p>
        </w:tc>
      </w:tr>
      <w:tr w:rsidR="00335A4E" w:rsidRPr="004E3CE1" w14:paraId="22A0D015" w14:textId="77777777" w:rsidTr="00FC3623">
        <w:trPr>
          <w:jc w:val="center"/>
        </w:trPr>
        <w:tc>
          <w:tcPr>
            <w:tcW w:w="4033" w:type="dxa"/>
            <w:tcBorders>
              <w:top w:val="single" w:sz="4" w:space="0" w:color="000000"/>
              <w:left w:val="single" w:sz="4" w:space="0" w:color="000000"/>
              <w:bottom w:val="single" w:sz="4" w:space="0" w:color="000000"/>
            </w:tcBorders>
          </w:tcPr>
          <w:p w14:paraId="0829DD32" w14:textId="77777777" w:rsidR="00335A4E" w:rsidRPr="004E3CE1" w:rsidRDefault="00335A4E" w:rsidP="00FC3623">
            <w:pPr>
              <w:suppressAutoHyphens/>
              <w:spacing w:line="276" w:lineRule="auto"/>
              <w:ind w:right="-142"/>
              <w:jc w:val="both"/>
              <w:rPr>
                <w:sz w:val="24"/>
                <w:szCs w:val="24"/>
                <w:lang w:eastAsia="zh-CN"/>
              </w:rPr>
            </w:pPr>
            <w:r w:rsidRPr="004E3CE1">
              <w:rPr>
                <w:sz w:val="24"/>
                <w:szCs w:val="24"/>
                <w:lang w:eastAsia="zh-CN"/>
              </w:rPr>
              <w:t>Banka: Valsts kase</w:t>
            </w:r>
          </w:p>
        </w:tc>
        <w:tc>
          <w:tcPr>
            <w:tcW w:w="4033" w:type="dxa"/>
            <w:tcBorders>
              <w:top w:val="single" w:sz="4" w:space="0" w:color="000000"/>
              <w:left w:val="single" w:sz="4" w:space="0" w:color="000000"/>
              <w:bottom w:val="single" w:sz="4" w:space="0" w:color="000000"/>
              <w:right w:val="single" w:sz="4" w:space="0" w:color="000000"/>
            </w:tcBorders>
          </w:tcPr>
          <w:p w14:paraId="49176C41" w14:textId="77777777" w:rsidR="00335A4E" w:rsidRPr="004E3CE1" w:rsidRDefault="00335A4E" w:rsidP="00FC3623">
            <w:pPr>
              <w:suppressAutoHyphens/>
              <w:spacing w:line="276" w:lineRule="auto"/>
              <w:ind w:right="-142"/>
              <w:jc w:val="both"/>
              <w:rPr>
                <w:sz w:val="24"/>
                <w:szCs w:val="24"/>
                <w:lang w:eastAsia="zh-CN"/>
              </w:rPr>
            </w:pPr>
            <w:r w:rsidRPr="004E3CE1">
              <w:rPr>
                <w:sz w:val="24"/>
                <w:szCs w:val="24"/>
                <w:lang w:eastAsia="zh-CN"/>
              </w:rPr>
              <w:t xml:space="preserve">Banka:  </w:t>
            </w:r>
          </w:p>
        </w:tc>
      </w:tr>
      <w:tr w:rsidR="00335A4E" w:rsidRPr="004E3CE1" w14:paraId="4CB5E3BE" w14:textId="77777777" w:rsidTr="00FC3623">
        <w:trPr>
          <w:jc w:val="center"/>
        </w:trPr>
        <w:tc>
          <w:tcPr>
            <w:tcW w:w="4033" w:type="dxa"/>
            <w:tcBorders>
              <w:top w:val="single" w:sz="4" w:space="0" w:color="000000"/>
              <w:left w:val="single" w:sz="4" w:space="0" w:color="000000"/>
              <w:bottom w:val="single" w:sz="4" w:space="0" w:color="000000"/>
            </w:tcBorders>
          </w:tcPr>
          <w:p w14:paraId="0E5B80A3" w14:textId="77777777" w:rsidR="00335A4E" w:rsidRPr="004E3CE1" w:rsidRDefault="00335A4E" w:rsidP="00FC3623">
            <w:pPr>
              <w:suppressAutoHyphens/>
              <w:spacing w:line="276" w:lineRule="auto"/>
              <w:ind w:right="-142"/>
              <w:jc w:val="both"/>
              <w:rPr>
                <w:sz w:val="24"/>
                <w:szCs w:val="24"/>
                <w:lang w:eastAsia="zh-CN"/>
              </w:rPr>
            </w:pPr>
            <w:r w:rsidRPr="004E3CE1">
              <w:rPr>
                <w:sz w:val="24"/>
                <w:szCs w:val="24"/>
                <w:lang w:eastAsia="zh-CN"/>
              </w:rPr>
              <w:t>Konts:</w:t>
            </w:r>
            <w:r w:rsidRPr="004E3CE1">
              <w:rPr>
                <w:sz w:val="24"/>
                <w:szCs w:val="24"/>
              </w:rPr>
              <w:t xml:space="preserve"> LV64TREL218039613300B</w:t>
            </w:r>
          </w:p>
        </w:tc>
        <w:tc>
          <w:tcPr>
            <w:tcW w:w="4033" w:type="dxa"/>
            <w:tcBorders>
              <w:top w:val="single" w:sz="4" w:space="0" w:color="000000"/>
              <w:left w:val="single" w:sz="4" w:space="0" w:color="000000"/>
              <w:bottom w:val="single" w:sz="4" w:space="0" w:color="000000"/>
              <w:right w:val="single" w:sz="4" w:space="0" w:color="000000"/>
            </w:tcBorders>
          </w:tcPr>
          <w:p w14:paraId="676299DF" w14:textId="77777777" w:rsidR="00335A4E" w:rsidRPr="004E3CE1" w:rsidRDefault="00335A4E" w:rsidP="00FC3623">
            <w:pPr>
              <w:suppressAutoHyphens/>
              <w:spacing w:line="276" w:lineRule="auto"/>
              <w:ind w:right="-142"/>
              <w:jc w:val="both"/>
              <w:rPr>
                <w:sz w:val="24"/>
                <w:szCs w:val="24"/>
                <w:lang w:eastAsia="zh-CN"/>
              </w:rPr>
            </w:pPr>
            <w:r w:rsidRPr="004E3CE1">
              <w:rPr>
                <w:sz w:val="24"/>
                <w:szCs w:val="24"/>
                <w:lang w:eastAsia="zh-CN"/>
              </w:rPr>
              <w:t xml:space="preserve">Konts:  </w:t>
            </w:r>
          </w:p>
        </w:tc>
      </w:tr>
      <w:tr w:rsidR="00335A4E" w:rsidRPr="004E3CE1" w14:paraId="61F427B2" w14:textId="77777777" w:rsidTr="00FC3623">
        <w:trPr>
          <w:jc w:val="center"/>
        </w:trPr>
        <w:tc>
          <w:tcPr>
            <w:tcW w:w="4033" w:type="dxa"/>
            <w:tcBorders>
              <w:top w:val="single" w:sz="4" w:space="0" w:color="000000"/>
              <w:left w:val="single" w:sz="4" w:space="0" w:color="000000"/>
              <w:bottom w:val="single" w:sz="4" w:space="0" w:color="000000"/>
            </w:tcBorders>
          </w:tcPr>
          <w:p w14:paraId="78EEC0CB" w14:textId="77777777" w:rsidR="00335A4E" w:rsidRPr="004E3CE1" w:rsidRDefault="00335A4E" w:rsidP="00FC3623">
            <w:pPr>
              <w:suppressAutoHyphens/>
              <w:spacing w:line="276" w:lineRule="auto"/>
              <w:ind w:right="-142"/>
              <w:jc w:val="both"/>
              <w:rPr>
                <w:sz w:val="24"/>
                <w:szCs w:val="24"/>
                <w:lang w:eastAsia="zh-CN"/>
              </w:rPr>
            </w:pPr>
            <w:r w:rsidRPr="004E3CE1">
              <w:rPr>
                <w:sz w:val="24"/>
                <w:szCs w:val="24"/>
                <w:lang w:eastAsia="zh-CN"/>
              </w:rPr>
              <w:t>SWIFT kods: TRELLV22</w:t>
            </w:r>
          </w:p>
        </w:tc>
        <w:tc>
          <w:tcPr>
            <w:tcW w:w="4033" w:type="dxa"/>
            <w:tcBorders>
              <w:top w:val="single" w:sz="4" w:space="0" w:color="000000"/>
              <w:left w:val="single" w:sz="4" w:space="0" w:color="000000"/>
              <w:bottom w:val="single" w:sz="4" w:space="0" w:color="000000"/>
              <w:right w:val="single" w:sz="4" w:space="0" w:color="000000"/>
            </w:tcBorders>
          </w:tcPr>
          <w:p w14:paraId="7A67249A" w14:textId="77777777" w:rsidR="00335A4E" w:rsidRPr="004E3CE1" w:rsidRDefault="00335A4E" w:rsidP="00FC3623">
            <w:pPr>
              <w:suppressAutoHyphens/>
              <w:spacing w:line="276" w:lineRule="auto"/>
              <w:ind w:right="-142"/>
              <w:jc w:val="both"/>
              <w:rPr>
                <w:sz w:val="24"/>
                <w:szCs w:val="24"/>
                <w:lang w:eastAsia="zh-CN"/>
              </w:rPr>
            </w:pPr>
            <w:r w:rsidRPr="004E3CE1">
              <w:rPr>
                <w:sz w:val="24"/>
                <w:szCs w:val="24"/>
                <w:lang w:eastAsia="zh-CN"/>
              </w:rPr>
              <w:t xml:space="preserve">SWIFT kods:  </w:t>
            </w:r>
          </w:p>
        </w:tc>
      </w:tr>
      <w:tr w:rsidR="00335A4E" w:rsidRPr="004E3CE1" w14:paraId="52905E75" w14:textId="77777777" w:rsidTr="00FC3623">
        <w:trPr>
          <w:trHeight w:val="716"/>
          <w:jc w:val="center"/>
        </w:trPr>
        <w:tc>
          <w:tcPr>
            <w:tcW w:w="4033" w:type="dxa"/>
            <w:tcBorders>
              <w:left w:val="single" w:sz="4" w:space="0" w:color="000000"/>
              <w:bottom w:val="single" w:sz="4" w:space="0" w:color="000000"/>
            </w:tcBorders>
          </w:tcPr>
          <w:p w14:paraId="6EA3CC53" w14:textId="77777777" w:rsidR="00335A4E" w:rsidRPr="004E3CE1" w:rsidRDefault="00335A4E" w:rsidP="00FC3623">
            <w:pPr>
              <w:suppressAutoHyphens/>
              <w:spacing w:line="276" w:lineRule="auto"/>
              <w:ind w:right="-142"/>
              <w:jc w:val="both"/>
              <w:rPr>
                <w:sz w:val="24"/>
                <w:szCs w:val="24"/>
                <w:lang w:eastAsia="zh-CN"/>
              </w:rPr>
            </w:pPr>
            <w:r w:rsidRPr="004E3CE1">
              <w:rPr>
                <w:sz w:val="24"/>
                <w:szCs w:val="24"/>
                <w:lang w:eastAsia="zh-CN"/>
              </w:rPr>
              <w:t>/Amats/</w:t>
            </w:r>
          </w:p>
          <w:p w14:paraId="1CE2853D" w14:textId="77777777" w:rsidR="00335A4E" w:rsidRPr="004E3CE1" w:rsidRDefault="00335A4E" w:rsidP="00FC3623">
            <w:pPr>
              <w:widowControl w:val="0"/>
              <w:spacing w:line="276" w:lineRule="auto"/>
              <w:jc w:val="center"/>
              <w:rPr>
                <w:sz w:val="24"/>
                <w:szCs w:val="24"/>
                <w:lang w:eastAsia="zh-CN"/>
              </w:rPr>
            </w:pPr>
            <w:r w:rsidRPr="004E3CE1">
              <w:rPr>
                <w:sz w:val="24"/>
                <w:szCs w:val="24"/>
                <w:lang w:eastAsia="zh-CN"/>
              </w:rPr>
              <w:t>_______________________________</w:t>
            </w:r>
          </w:p>
          <w:p w14:paraId="391E3D04" w14:textId="77777777" w:rsidR="00335A4E" w:rsidRPr="004E3CE1" w:rsidRDefault="00335A4E" w:rsidP="00FC3623">
            <w:pPr>
              <w:widowControl w:val="0"/>
              <w:spacing w:line="276" w:lineRule="auto"/>
              <w:jc w:val="center"/>
              <w:rPr>
                <w:sz w:val="24"/>
                <w:szCs w:val="24"/>
                <w:lang w:eastAsia="zh-CN"/>
              </w:rPr>
            </w:pPr>
            <w:r w:rsidRPr="004E3CE1">
              <w:rPr>
                <w:sz w:val="24"/>
                <w:szCs w:val="24"/>
                <w:lang w:eastAsia="zh-CN"/>
              </w:rPr>
              <w:t>/paraksts, vārds, uzvārds</w:t>
            </w:r>
          </w:p>
        </w:tc>
        <w:tc>
          <w:tcPr>
            <w:tcW w:w="4033" w:type="dxa"/>
            <w:tcBorders>
              <w:left w:val="single" w:sz="4" w:space="0" w:color="000000"/>
              <w:bottom w:val="single" w:sz="4" w:space="0" w:color="000000"/>
              <w:right w:val="single" w:sz="4" w:space="0" w:color="000000"/>
            </w:tcBorders>
          </w:tcPr>
          <w:p w14:paraId="5817A3B5" w14:textId="77777777" w:rsidR="00335A4E" w:rsidRPr="004E3CE1" w:rsidRDefault="00335A4E" w:rsidP="00FC3623">
            <w:pPr>
              <w:suppressAutoHyphens/>
              <w:spacing w:line="276" w:lineRule="auto"/>
              <w:ind w:right="-142"/>
              <w:jc w:val="both"/>
              <w:rPr>
                <w:sz w:val="24"/>
                <w:szCs w:val="24"/>
                <w:lang w:eastAsia="zh-CN"/>
              </w:rPr>
            </w:pPr>
            <w:r w:rsidRPr="004E3CE1">
              <w:rPr>
                <w:sz w:val="24"/>
                <w:szCs w:val="24"/>
                <w:lang w:eastAsia="zh-CN"/>
              </w:rPr>
              <w:t>/Amats/</w:t>
            </w:r>
          </w:p>
          <w:p w14:paraId="1DF04E1E" w14:textId="77777777" w:rsidR="00335A4E" w:rsidRPr="004E3CE1" w:rsidRDefault="00335A4E" w:rsidP="00FC3623">
            <w:pPr>
              <w:suppressAutoHyphens/>
              <w:spacing w:line="276" w:lineRule="auto"/>
              <w:ind w:right="-142"/>
              <w:jc w:val="center"/>
              <w:rPr>
                <w:sz w:val="24"/>
                <w:szCs w:val="24"/>
                <w:lang w:eastAsia="zh-CN"/>
              </w:rPr>
            </w:pPr>
            <w:bookmarkStart w:id="57" w:name="_Hlk9513078"/>
            <w:r w:rsidRPr="004E3CE1">
              <w:rPr>
                <w:sz w:val="24"/>
                <w:szCs w:val="24"/>
                <w:lang w:eastAsia="zh-CN"/>
              </w:rPr>
              <w:t>______________________________</w:t>
            </w:r>
          </w:p>
          <w:bookmarkEnd w:id="57"/>
          <w:p w14:paraId="26F195F0" w14:textId="77777777" w:rsidR="00335A4E" w:rsidRPr="004E3CE1" w:rsidRDefault="00335A4E" w:rsidP="00FC3623">
            <w:pPr>
              <w:suppressAutoHyphens/>
              <w:spacing w:line="276" w:lineRule="auto"/>
              <w:ind w:right="-142"/>
              <w:jc w:val="center"/>
              <w:rPr>
                <w:sz w:val="24"/>
                <w:szCs w:val="24"/>
                <w:lang w:eastAsia="zh-CN"/>
              </w:rPr>
            </w:pPr>
            <w:r w:rsidRPr="004E3CE1">
              <w:rPr>
                <w:sz w:val="24"/>
                <w:szCs w:val="24"/>
                <w:lang w:eastAsia="zh-CN"/>
              </w:rPr>
              <w:t>/paraksts, vārds, uzvārds/</w:t>
            </w:r>
          </w:p>
          <w:p w14:paraId="1D11E524" w14:textId="77777777" w:rsidR="00335A4E" w:rsidRPr="004E3CE1" w:rsidRDefault="00335A4E" w:rsidP="00FC3623">
            <w:pPr>
              <w:suppressAutoHyphens/>
              <w:spacing w:line="276" w:lineRule="auto"/>
              <w:ind w:right="-142"/>
              <w:jc w:val="center"/>
              <w:rPr>
                <w:sz w:val="24"/>
                <w:szCs w:val="24"/>
                <w:lang w:eastAsia="zh-CN"/>
              </w:rPr>
            </w:pPr>
          </w:p>
        </w:tc>
      </w:tr>
    </w:tbl>
    <w:p w14:paraId="484AADFE" w14:textId="77777777" w:rsidR="007D1938" w:rsidRPr="0059068C" w:rsidRDefault="007D1938" w:rsidP="007D1938">
      <w:pPr>
        <w:tabs>
          <w:tab w:val="left" w:pos="709"/>
        </w:tabs>
        <w:suppressAutoHyphens/>
        <w:overflowPunct w:val="0"/>
        <w:ind w:left="623"/>
        <w:jc w:val="center"/>
        <w:textAlignment w:val="baseline"/>
        <w:rPr>
          <w:rFonts w:eastAsia="SimSun"/>
          <w:b/>
          <w:kern w:val="2"/>
          <w:sz w:val="24"/>
          <w:szCs w:val="24"/>
          <w:lang w:bidi="hi-IN"/>
        </w:rPr>
      </w:pPr>
    </w:p>
    <w:p w14:paraId="7401CAD4" w14:textId="77777777" w:rsidR="007D1938" w:rsidRPr="0059068C" w:rsidRDefault="007D1938" w:rsidP="007D1938">
      <w:pPr>
        <w:tabs>
          <w:tab w:val="left" w:pos="709"/>
        </w:tabs>
        <w:suppressAutoHyphens/>
        <w:overflowPunct w:val="0"/>
        <w:textAlignment w:val="baseline"/>
        <w:rPr>
          <w:kern w:val="2"/>
          <w:sz w:val="24"/>
          <w:szCs w:val="24"/>
        </w:rPr>
      </w:pPr>
    </w:p>
    <w:p w14:paraId="1DAF233C" w14:textId="77777777" w:rsidR="007D1938" w:rsidRPr="0059068C" w:rsidRDefault="007D1938" w:rsidP="007D1938">
      <w:pPr>
        <w:jc w:val="right"/>
      </w:pPr>
    </w:p>
    <w:p w14:paraId="62E76FFD" w14:textId="77777777" w:rsidR="007D1938" w:rsidRPr="0059068C" w:rsidRDefault="007D1938" w:rsidP="007D1938">
      <w:pPr>
        <w:jc w:val="right"/>
      </w:pPr>
    </w:p>
    <w:p w14:paraId="63C029C7" w14:textId="77777777" w:rsidR="007D1938" w:rsidRPr="0059068C" w:rsidRDefault="007D1938" w:rsidP="007D1938">
      <w:pPr>
        <w:jc w:val="right"/>
      </w:pPr>
    </w:p>
    <w:p w14:paraId="5E0FB492" w14:textId="77777777" w:rsidR="007D1938" w:rsidRPr="0059068C" w:rsidRDefault="007D1938" w:rsidP="007D1938">
      <w:pPr>
        <w:jc w:val="right"/>
      </w:pPr>
    </w:p>
    <w:p w14:paraId="1B8F39DB" w14:textId="77777777" w:rsidR="007D1938" w:rsidRPr="0059068C" w:rsidRDefault="007D1938" w:rsidP="007D1938">
      <w:pPr>
        <w:jc w:val="right"/>
      </w:pPr>
    </w:p>
    <w:p w14:paraId="60AB40DA" w14:textId="77777777" w:rsidR="007D1938" w:rsidRPr="0059068C" w:rsidRDefault="007D1938" w:rsidP="007D1938">
      <w:pPr>
        <w:jc w:val="right"/>
      </w:pPr>
    </w:p>
    <w:p w14:paraId="24E3D12D" w14:textId="77777777" w:rsidR="007D1938" w:rsidRPr="0059068C" w:rsidRDefault="007D1938" w:rsidP="007D1938">
      <w:pPr>
        <w:jc w:val="right"/>
        <w:rPr>
          <w:sz w:val="24"/>
          <w:szCs w:val="24"/>
        </w:rPr>
      </w:pPr>
    </w:p>
    <w:p w14:paraId="52DC66FD" w14:textId="77777777" w:rsidR="007D1938" w:rsidRPr="0059068C" w:rsidRDefault="007D1938" w:rsidP="007D1938">
      <w:pPr>
        <w:rPr>
          <w:sz w:val="24"/>
          <w:szCs w:val="24"/>
        </w:rPr>
      </w:pPr>
      <w:r w:rsidRPr="0059068C">
        <w:rPr>
          <w:sz w:val="24"/>
          <w:szCs w:val="24"/>
        </w:rPr>
        <w:br w:type="page"/>
      </w:r>
    </w:p>
    <w:p w14:paraId="6C67E83A" w14:textId="77777777" w:rsidR="007D1938" w:rsidRPr="0059068C" w:rsidRDefault="007D1938" w:rsidP="007D1938">
      <w:pPr>
        <w:jc w:val="right"/>
        <w:rPr>
          <w:sz w:val="24"/>
          <w:szCs w:val="24"/>
        </w:rPr>
      </w:pPr>
    </w:p>
    <w:p w14:paraId="6944DD9F" w14:textId="77777777" w:rsidR="007D1938" w:rsidRPr="0059068C" w:rsidRDefault="007D1938" w:rsidP="007D1938">
      <w:pPr>
        <w:jc w:val="right"/>
        <w:rPr>
          <w:sz w:val="24"/>
          <w:szCs w:val="24"/>
        </w:rPr>
      </w:pPr>
      <w:r w:rsidRPr="0059068C">
        <w:rPr>
          <w:sz w:val="24"/>
          <w:szCs w:val="24"/>
        </w:rPr>
        <w:t>1</w:t>
      </w:r>
      <w:r w:rsidRPr="0059068C">
        <w:rPr>
          <w:rFonts w:eastAsia="Calibri"/>
          <w:sz w:val="24"/>
          <w:szCs w:val="24"/>
        </w:rPr>
        <w:t>. pielikums</w:t>
      </w:r>
    </w:p>
    <w:p w14:paraId="11F713FA" w14:textId="77777777" w:rsidR="007D1938" w:rsidRPr="0059068C" w:rsidRDefault="007D1938" w:rsidP="007D1938">
      <w:pPr>
        <w:contextualSpacing/>
        <w:jc w:val="right"/>
        <w:rPr>
          <w:rFonts w:eastAsia="Calibri"/>
          <w:sz w:val="24"/>
          <w:szCs w:val="24"/>
        </w:rPr>
      </w:pPr>
      <w:r w:rsidRPr="0059068C">
        <w:rPr>
          <w:rFonts w:eastAsia="Calibri"/>
          <w:sz w:val="24"/>
          <w:szCs w:val="24"/>
        </w:rPr>
        <w:t>2026. gada ___.___________ līgumam</w:t>
      </w:r>
    </w:p>
    <w:p w14:paraId="4EC610EC" w14:textId="77777777" w:rsidR="007D1938" w:rsidRPr="0059068C" w:rsidRDefault="007D1938" w:rsidP="007D1938">
      <w:pPr>
        <w:spacing w:after="600"/>
        <w:jc w:val="right"/>
        <w:rPr>
          <w:rFonts w:eastAsia="Calibri"/>
          <w:sz w:val="24"/>
          <w:szCs w:val="24"/>
        </w:rPr>
      </w:pPr>
      <w:r w:rsidRPr="0059068C">
        <w:rPr>
          <w:rFonts w:eastAsia="Calibri"/>
          <w:sz w:val="24"/>
          <w:szCs w:val="24"/>
        </w:rPr>
        <w:t>Nr.______________________</w:t>
      </w:r>
    </w:p>
    <w:p w14:paraId="1F8402EE" w14:textId="77777777" w:rsidR="007D1938" w:rsidRPr="0059068C" w:rsidRDefault="007D1938" w:rsidP="007D1938">
      <w:pPr>
        <w:suppressAutoHyphens/>
        <w:spacing w:after="120" w:line="276" w:lineRule="auto"/>
        <w:jc w:val="center"/>
        <w:rPr>
          <w:b/>
          <w:bCs/>
          <w:sz w:val="24"/>
          <w:szCs w:val="24"/>
          <w:lang w:eastAsia="zh-CN"/>
        </w:rPr>
      </w:pPr>
      <w:r w:rsidRPr="0059068C">
        <w:rPr>
          <w:b/>
          <w:bCs/>
          <w:sz w:val="24"/>
          <w:szCs w:val="24"/>
          <w:lang w:eastAsia="zh-CN"/>
        </w:rPr>
        <w:t>TEHNISKĀ SPECIFIKĀCIJA</w:t>
      </w:r>
    </w:p>
    <w:p w14:paraId="26712C18" w14:textId="77777777" w:rsidR="007D1938" w:rsidRPr="0059068C" w:rsidRDefault="007D1938" w:rsidP="007D1938">
      <w:pPr>
        <w:jc w:val="right"/>
      </w:pPr>
    </w:p>
    <w:p w14:paraId="5EB56112" w14:textId="3460F535" w:rsidR="00905C64" w:rsidRPr="0059068C" w:rsidRDefault="00905C64">
      <w:r w:rsidRPr="0059068C">
        <w:br w:type="page"/>
      </w:r>
    </w:p>
    <w:p w14:paraId="06ABCCEC" w14:textId="77777777" w:rsidR="007D1938" w:rsidRPr="0059068C" w:rsidRDefault="007D1938" w:rsidP="007D1938">
      <w:pPr>
        <w:jc w:val="right"/>
      </w:pPr>
    </w:p>
    <w:p w14:paraId="6F59CCE6" w14:textId="77777777" w:rsidR="007D1938" w:rsidRPr="0059068C" w:rsidRDefault="007D1938" w:rsidP="007D1938">
      <w:pPr>
        <w:jc w:val="right"/>
        <w:rPr>
          <w:rFonts w:eastAsia="Calibri"/>
          <w:sz w:val="24"/>
          <w:szCs w:val="24"/>
        </w:rPr>
      </w:pPr>
      <w:r w:rsidRPr="0059068C">
        <w:t>2</w:t>
      </w:r>
      <w:r w:rsidRPr="0059068C">
        <w:rPr>
          <w:rFonts w:eastAsia="Calibri"/>
          <w:sz w:val="24"/>
          <w:szCs w:val="24"/>
        </w:rPr>
        <w:t>. pielikums</w:t>
      </w:r>
    </w:p>
    <w:p w14:paraId="631679D4" w14:textId="77777777" w:rsidR="007D1938" w:rsidRPr="0059068C" w:rsidRDefault="007D1938" w:rsidP="007D1938">
      <w:pPr>
        <w:contextualSpacing/>
        <w:jc w:val="right"/>
        <w:rPr>
          <w:rFonts w:eastAsia="Calibri"/>
          <w:sz w:val="24"/>
          <w:szCs w:val="24"/>
        </w:rPr>
      </w:pPr>
      <w:r w:rsidRPr="0059068C">
        <w:rPr>
          <w:rFonts w:eastAsia="Calibri"/>
          <w:sz w:val="24"/>
          <w:szCs w:val="24"/>
        </w:rPr>
        <w:t>2026. gada ___.___________ līgumam</w:t>
      </w:r>
    </w:p>
    <w:p w14:paraId="704CB7F8" w14:textId="77777777" w:rsidR="007D1938" w:rsidRPr="0059068C" w:rsidRDefault="007D1938" w:rsidP="007D1938">
      <w:pPr>
        <w:spacing w:after="600"/>
        <w:jc w:val="right"/>
        <w:rPr>
          <w:rFonts w:eastAsia="Calibri"/>
          <w:sz w:val="24"/>
          <w:szCs w:val="24"/>
        </w:rPr>
      </w:pPr>
      <w:r w:rsidRPr="0059068C">
        <w:rPr>
          <w:rFonts w:eastAsia="Calibri"/>
          <w:sz w:val="24"/>
          <w:szCs w:val="24"/>
        </w:rPr>
        <w:t>Nr.______________________</w:t>
      </w:r>
    </w:p>
    <w:p w14:paraId="4A3A8BE5" w14:textId="77777777" w:rsidR="007D1938" w:rsidRPr="0059068C" w:rsidRDefault="007D1938" w:rsidP="007D1938">
      <w:pPr>
        <w:spacing w:after="120"/>
        <w:jc w:val="center"/>
        <w:rPr>
          <w:b/>
          <w:bCs/>
          <w:sz w:val="24"/>
          <w:szCs w:val="24"/>
        </w:rPr>
      </w:pPr>
      <w:r w:rsidRPr="0059068C">
        <w:rPr>
          <w:b/>
          <w:bCs/>
          <w:sz w:val="24"/>
          <w:szCs w:val="24"/>
        </w:rPr>
        <w:t xml:space="preserve">TEHNISKAIS PIEDĀVĀJUMS </w:t>
      </w:r>
    </w:p>
    <w:p w14:paraId="4315B21F" w14:textId="77777777" w:rsidR="007D1938" w:rsidRPr="0059068C" w:rsidRDefault="007D1938" w:rsidP="007D1938">
      <w:pPr>
        <w:jc w:val="right"/>
      </w:pPr>
    </w:p>
    <w:p w14:paraId="325F389D" w14:textId="77777777" w:rsidR="007D1938" w:rsidRPr="0059068C" w:rsidRDefault="007D1938" w:rsidP="007D1938"/>
    <w:p w14:paraId="0A0BA15A" w14:textId="07E124F9" w:rsidR="00905C64" w:rsidRPr="0059068C" w:rsidRDefault="00905C64">
      <w:r w:rsidRPr="0059068C">
        <w:br w:type="page"/>
      </w:r>
    </w:p>
    <w:p w14:paraId="63541083" w14:textId="77777777" w:rsidR="007D1938" w:rsidRPr="0059068C" w:rsidRDefault="007D1938" w:rsidP="007D1938">
      <w:pPr>
        <w:jc w:val="right"/>
      </w:pPr>
    </w:p>
    <w:p w14:paraId="7B39A3A7" w14:textId="77777777" w:rsidR="007D1938" w:rsidRPr="0059068C" w:rsidRDefault="007D1938" w:rsidP="007D1938">
      <w:pPr>
        <w:jc w:val="right"/>
      </w:pPr>
    </w:p>
    <w:p w14:paraId="6D483314" w14:textId="77777777" w:rsidR="007D1938" w:rsidRPr="0059068C" w:rsidRDefault="007D1938" w:rsidP="007D1938">
      <w:pPr>
        <w:jc w:val="right"/>
        <w:rPr>
          <w:sz w:val="24"/>
          <w:szCs w:val="24"/>
        </w:rPr>
      </w:pPr>
      <w:r w:rsidRPr="0059068C">
        <w:rPr>
          <w:sz w:val="24"/>
          <w:szCs w:val="24"/>
        </w:rPr>
        <w:t>3. pielikums</w:t>
      </w:r>
    </w:p>
    <w:p w14:paraId="05DC7863" w14:textId="77777777" w:rsidR="007D1938" w:rsidRPr="0059068C" w:rsidRDefault="007D1938" w:rsidP="007D1938">
      <w:pPr>
        <w:spacing w:after="120"/>
        <w:jc w:val="right"/>
        <w:rPr>
          <w:sz w:val="24"/>
          <w:szCs w:val="24"/>
        </w:rPr>
      </w:pPr>
      <w:r w:rsidRPr="0059068C">
        <w:rPr>
          <w:sz w:val="24"/>
          <w:szCs w:val="24"/>
        </w:rPr>
        <w:t>2026. gada ___.___________ līgumam</w:t>
      </w:r>
    </w:p>
    <w:p w14:paraId="760313A7" w14:textId="77777777" w:rsidR="007D1938" w:rsidRPr="0059068C" w:rsidRDefault="007D1938" w:rsidP="007D1938">
      <w:pPr>
        <w:spacing w:after="600"/>
        <w:jc w:val="right"/>
        <w:rPr>
          <w:sz w:val="24"/>
          <w:szCs w:val="24"/>
        </w:rPr>
      </w:pPr>
      <w:r w:rsidRPr="0059068C">
        <w:rPr>
          <w:sz w:val="24"/>
          <w:szCs w:val="24"/>
        </w:rPr>
        <w:t>Nr.______________________</w:t>
      </w:r>
    </w:p>
    <w:p w14:paraId="6F15D584" w14:textId="77777777" w:rsidR="007D1938" w:rsidRPr="0059068C" w:rsidRDefault="007D1938" w:rsidP="007D1938">
      <w:pPr>
        <w:spacing w:after="120" w:line="276" w:lineRule="auto"/>
        <w:jc w:val="center"/>
        <w:rPr>
          <w:b/>
          <w:sz w:val="24"/>
          <w:szCs w:val="24"/>
        </w:rPr>
      </w:pPr>
      <w:r w:rsidRPr="0059068C">
        <w:rPr>
          <w:b/>
          <w:sz w:val="24"/>
          <w:szCs w:val="24"/>
        </w:rPr>
        <w:t xml:space="preserve">FINANŠU PIEDĀVĀJUMS </w:t>
      </w:r>
    </w:p>
    <w:p w14:paraId="33AD1FDE" w14:textId="77777777" w:rsidR="007D1938" w:rsidRPr="0059068C" w:rsidRDefault="007D1938" w:rsidP="007D1938">
      <w:pPr>
        <w:jc w:val="right"/>
      </w:pPr>
    </w:p>
    <w:p w14:paraId="13AC4551" w14:textId="77777777" w:rsidR="007D1938" w:rsidRPr="0059068C" w:rsidRDefault="007D1938" w:rsidP="007D1938">
      <w:pPr>
        <w:jc w:val="right"/>
      </w:pPr>
    </w:p>
    <w:p w14:paraId="52EBFAB5" w14:textId="77777777" w:rsidR="007D1938" w:rsidRPr="0059068C" w:rsidRDefault="007D1938" w:rsidP="007D1938">
      <w:pPr>
        <w:jc w:val="right"/>
      </w:pPr>
    </w:p>
    <w:p w14:paraId="41FDDA21" w14:textId="2B0A6A4D" w:rsidR="00905C64" w:rsidRPr="0059068C" w:rsidRDefault="00905C64">
      <w:r w:rsidRPr="0059068C">
        <w:br w:type="page"/>
      </w:r>
    </w:p>
    <w:p w14:paraId="499CD75A" w14:textId="77777777" w:rsidR="007D1938" w:rsidRPr="0059068C" w:rsidRDefault="007D1938" w:rsidP="007D1938"/>
    <w:p w14:paraId="42A5FECD" w14:textId="77777777" w:rsidR="007D1938" w:rsidRPr="0059068C" w:rsidRDefault="007D1938" w:rsidP="007D1938">
      <w:pPr>
        <w:jc w:val="right"/>
        <w:rPr>
          <w:sz w:val="24"/>
          <w:szCs w:val="24"/>
        </w:rPr>
      </w:pPr>
      <w:r w:rsidRPr="0059068C">
        <w:rPr>
          <w:sz w:val="24"/>
          <w:szCs w:val="24"/>
        </w:rPr>
        <w:t>4</w:t>
      </w:r>
      <w:r w:rsidRPr="0059068C">
        <w:rPr>
          <w:rFonts w:eastAsia="Calibri"/>
          <w:sz w:val="24"/>
          <w:szCs w:val="24"/>
        </w:rPr>
        <w:t>. pielikums</w:t>
      </w:r>
    </w:p>
    <w:p w14:paraId="752CDE01" w14:textId="77777777" w:rsidR="007D1938" w:rsidRPr="0059068C" w:rsidRDefault="007D1938" w:rsidP="007D1938">
      <w:pPr>
        <w:contextualSpacing/>
        <w:jc w:val="right"/>
        <w:rPr>
          <w:rFonts w:eastAsia="Calibri"/>
          <w:sz w:val="24"/>
          <w:szCs w:val="24"/>
        </w:rPr>
      </w:pPr>
      <w:r w:rsidRPr="0059068C">
        <w:rPr>
          <w:rFonts w:eastAsia="Calibri"/>
          <w:sz w:val="24"/>
          <w:szCs w:val="24"/>
        </w:rPr>
        <w:t>2026. gada ___.___________ līgumam</w:t>
      </w:r>
    </w:p>
    <w:p w14:paraId="554DBCE8" w14:textId="77777777" w:rsidR="007D1938" w:rsidRPr="0059068C" w:rsidRDefault="007D1938" w:rsidP="007D1938">
      <w:pPr>
        <w:spacing w:after="600"/>
        <w:jc w:val="right"/>
        <w:rPr>
          <w:rFonts w:eastAsia="Calibri"/>
          <w:sz w:val="24"/>
          <w:szCs w:val="24"/>
        </w:rPr>
      </w:pPr>
      <w:r w:rsidRPr="0059068C">
        <w:rPr>
          <w:rFonts w:eastAsia="Calibri"/>
          <w:sz w:val="24"/>
          <w:szCs w:val="24"/>
        </w:rPr>
        <w:t>Nr.______________________</w:t>
      </w:r>
    </w:p>
    <w:p w14:paraId="2254E387" w14:textId="4B0D94D3" w:rsidR="007D1938" w:rsidRPr="0059068C" w:rsidRDefault="007D1938" w:rsidP="007D1938">
      <w:pPr>
        <w:suppressAutoHyphens/>
        <w:overflowPunct w:val="0"/>
        <w:autoSpaceDE w:val="0"/>
        <w:autoSpaceDN w:val="0"/>
        <w:adjustRightInd w:val="0"/>
        <w:spacing w:after="120"/>
        <w:jc w:val="center"/>
        <w:rPr>
          <w:b/>
          <w:sz w:val="24"/>
          <w:szCs w:val="24"/>
        </w:rPr>
      </w:pPr>
      <w:r w:rsidRPr="0059068C">
        <w:rPr>
          <w:b/>
          <w:sz w:val="24"/>
          <w:szCs w:val="24"/>
        </w:rPr>
        <w:t>PIESAISTĪTO APAKŠUZŅĒMĒJU SARAKSTS</w:t>
      </w:r>
      <w:r w:rsidR="0040614F">
        <w:rPr>
          <w:b/>
          <w:sz w:val="24"/>
          <w:szCs w:val="24"/>
        </w:rPr>
        <w:t xml:space="preserve"> </w:t>
      </w:r>
      <w:r w:rsidR="0040614F" w:rsidRPr="0040614F">
        <w:rPr>
          <w:b/>
          <w:i/>
          <w:iCs/>
          <w:sz w:val="24"/>
          <w:szCs w:val="24"/>
        </w:rPr>
        <w:t>(ja attiecināms)</w:t>
      </w:r>
    </w:p>
    <w:p w14:paraId="2DA98451" w14:textId="77777777" w:rsidR="007D1938" w:rsidRPr="0059068C" w:rsidRDefault="007D1938" w:rsidP="007D1938">
      <w:pPr>
        <w:jc w:val="right"/>
      </w:pPr>
    </w:p>
    <w:p w14:paraId="5B45DBD5" w14:textId="77777777" w:rsidR="007D1938" w:rsidRPr="0059068C" w:rsidRDefault="007D1938" w:rsidP="007D1938">
      <w:pPr>
        <w:jc w:val="right"/>
      </w:pPr>
    </w:p>
    <w:p w14:paraId="220F745D" w14:textId="77777777" w:rsidR="007D1938" w:rsidRPr="0059068C" w:rsidRDefault="007D1938" w:rsidP="007D1938">
      <w:pPr>
        <w:jc w:val="right"/>
      </w:pPr>
    </w:p>
    <w:p w14:paraId="45EFE289" w14:textId="77777777" w:rsidR="007D1938" w:rsidRPr="0059068C" w:rsidRDefault="007D1938" w:rsidP="007D1938">
      <w:pPr>
        <w:jc w:val="right"/>
      </w:pPr>
    </w:p>
    <w:p w14:paraId="1ED277F0" w14:textId="77777777" w:rsidR="007D1938" w:rsidRPr="0059068C" w:rsidRDefault="007D1938" w:rsidP="007D1938">
      <w:pPr>
        <w:jc w:val="right"/>
      </w:pPr>
    </w:p>
    <w:p w14:paraId="0B5007AF" w14:textId="77777777" w:rsidR="007D1938" w:rsidRPr="0059068C" w:rsidRDefault="007D1938" w:rsidP="007D1938">
      <w:pPr>
        <w:jc w:val="right"/>
      </w:pPr>
    </w:p>
    <w:p w14:paraId="184381B8" w14:textId="77777777" w:rsidR="007D1938" w:rsidRPr="0059068C" w:rsidRDefault="007D1938" w:rsidP="007D1938">
      <w:pPr>
        <w:jc w:val="right"/>
      </w:pPr>
    </w:p>
    <w:p w14:paraId="70D42BB5" w14:textId="77777777" w:rsidR="007D1938" w:rsidRPr="0059068C" w:rsidRDefault="007D1938" w:rsidP="007D1938">
      <w:pPr>
        <w:jc w:val="right"/>
      </w:pPr>
    </w:p>
    <w:p w14:paraId="169DC3FB" w14:textId="77777777" w:rsidR="007D1938" w:rsidRPr="0059068C" w:rsidRDefault="007D1938" w:rsidP="007D1938">
      <w:pPr>
        <w:jc w:val="right"/>
      </w:pPr>
    </w:p>
    <w:p w14:paraId="3D742629" w14:textId="77777777" w:rsidR="007D1938" w:rsidRPr="0059068C" w:rsidRDefault="007D1938" w:rsidP="007D1938">
      <w:pPr>
        <w:jc w:val="right"/>
      </w:pPr>
    </w:p>
    <w:p w14:paraId="2BE8D2A8" w14:textId="77777777" w:rsidR="007D1938" w:rsidRPr="0059068C" w:rsidRDefault="007D1938" w:rsidP="007D1938">
      <w:pPr>
        <w:jc w:val="right"/>
      </w:pPr>
    </w:p>
    <w:p w14:paraId="1DE62FC1" w14:textId="77777777" w:rsidR="007D1938" w:rsidRPr="0059068C" w:rsidRDefault="007D1938" w:rsidP="007D1938"/>
    <w:p w14:paraId="22C2C5D9" w14:textId="77777777" w:rsidR="007D1938" w:rsidRPr="0059068C" w:rsidRDefault="007D1938" w:rsidP="007D1938"/>
    <w:p w14:paraId="252CDB4B" w14:textId="77777777" w:rsidR="007D1938" w:rsidRPr="0059068C" w:rsidRDefault="007D1938" w:rsidP="007D1938"/>
    <w:p w14:paraId="44E58E55" w14:textId="77777777" w:rsidR="007D1938" w:rsidRPr="0059068C" w:rsidRDefault="007D1938" w:rsidP="007D1938"/>
    <w:p w14:paraId="359234A9" w14:textId="77777777" w:rsidR="007D1938" w:rsidRPr="0059068C" w:rsidRDefault="007D1938" w:rsidP="007D1938"/>
    <w:p w14:paraId="44FB12CF" w14:textId="77777777" w:rsidR="007D1938" w:rsidRPr="0059068C" w:rsidRDefault="007D1938" w:rsidP="007D1938"/>
    <w:p w14:paraId="6F0D59C0" w14:textId="77777777" w:rsidR="007D1938" w:rsidRPr="0059068C" w:rsidRDefault="007D1938" w:rsidP="007D1938"/>
    <w:p w14:paraId="6E3910AF" w14:textId="20FE6732" w:rsidR="00905C64" w:rsidRPr="0059068C" w:rsidRDefault="00905C64">
      <w:r w:rsidRPr="0059068C">
        <w:br w:type="page"/>
      </w:r>
    </w:p>
    <w:p w14:paraId="1E42062F" w14:textId="77777777" w:rsidR="007D1938" w:rsidRPr="0059068C" w:rsidRDefault="007D1938" w:rsidP="007D1938"/>
    <w:p w14:paraId="65F3EF3F" w14:textId="77777777" w:rsidR="007D1938" w:rsidRPr="0059068C" w:rsidRDefault="007D1938" w:rsidP="007D1938"/>
    <w:p w14:paraId="5A2E2A3D" w14:textId="77777777" w:rsidR="007D1938" w:rsidRPr="0059068C" w:rsidRDefault="007D1938" w:rsidP="007D1938"/>
    <w:p w14:paraId="381744A5" w14:textId="77777777" w:rsidR="007D1938" w:rsidRPr="0059068C" w:rsidRDefault="007D1938" w:rsidP="007D1938">
      <w:pPr>
        <w:jc w:val="right"/>
        <w:rPr>
          <w:rFonts w:eastAsia="Calibri"/>
          <w:sz w:val="24"/>
          <w:szCs w:val="24"/>
        </w:rPr>
      </w:pPr>
      <w:r w:rsidRPr="0059068C">
        <w:rPr>
          <w:rFonts w:eastAsia="Calibri"/>
          <w:sz w:val="24"/>
          <w:szCs w:val="24"/>
        </w:rPr>
        <w:t>5. pielikums</w:t>
      </w:r>
    </w:p>
    <w:p w14:paraId="6FB149A7" w14:textId="77777777" w:rsidR="007D1938" w:rsidRPr="0059068C" w:rsidRDefault="007D1938" w:rsidP="007D1938">
      <w:pPr>
        <w:jc w:val="right"/>
        <w:rPr>
          <w:rFonts w:eastAsia="Calibri"/>
          <w:sz w:val="24"/>
          <w:szCs w:val="24"/>
        </w:rPr>
      </w:pPr>
      <w:r w:rsidRPr="0059068C">
        <w:rPr>
          <w:rFonts w:eastAsia="Calibri"/>
          <w:sz w:val="24"/>
          <w:szCs w:val="24"/>
        </w:rPr>
        <w:t>2026. gada ___.___________ līgumam</w:t>
      </w:r>
    </w:p>
    <w:p w14:paraId="7F637217" w14:textId="77777777" w:rsidR="007D1938" w:rsidRPr="0059068C" w:rsidRDefault="007D1938" w:rsidP="007D1938">
      <w:pPr>
        <w:spacing w:after="360"/>
        <w:jc w:val="right"/>
        <w:rPr>
          <w:rFonts w:eastAsia="Calibri"/>
          <w:sz w:val="24"/>
          <w:szCs w:val="24"/>
        </w:rPr>
      </w:pPr>
      <w:r w:rsidRPr="0059068C">
        <w:rPr>
          <w:rFonts w:eastAsia="Calibri"/>
          <w:sz w:val="24"/>
          <w:szCs w:val="24"/>
        </w:rPr>
        <w:t>Nr.______________________</w:t>
      </w:r>
    </w:p>
    <w:p w14:paraId="76673FE2" w14:textId="77777777" w:rsidR="005E7B4C" w:rsidRPr="004E3CE1" w:rsidRDefault="005E7B4C" w:rsidP="005E7B4C">
      <w:pPr>
        <w:suppressAutoHyphens/>
        <w:spacing w:after="360"/>
        <w:ind w:right="-142"/>
        <w:jc w:val="center"/>
        <w:rPr>
          <w:b/>
          <w:bCs/>
          <w:sz w:val="24"/>
          <w:szCs w:val="24"/>
        </w:rPr>
      </w:pPr>
      <w:r w:rsidRPr="004E3CE1">
        <w:rPr>
          <w:b/>
          <w:bCs/>
          <w:sz w:val="24"/>
          <w:szCs w:val="24"/>
        </w:rPr>
        <w:t>Nodošanas un pieņemšanas akta veidne</w:t>
      </w:r>
    </w:p>
    <w:p w14:paraId="720ABFE1" w14:textId="77777777" w:rsidR="005E7B4C" w:rsidRPr="004E3CE1" w:rsidRDefault="005E7B4C" w:rsidP="005E7B4C">
      <w:pPr>
        <w:tabs>
          <w:tab w:val="left" w:pos="5760"/>
        </w:tabs>
        <w:suppressAutoHyphens/>
        <w:jc w:val="right"/>
        <w:rPr>
          <w:i/>
          <w:iCs/>
          <w:sz w:val="24"/>
          <w:szCs w:val="24"/>
          <w:lang w:bidi="hi-IN"/>
        </w:rPr>
      </w:pPr>
      <w:r w:rsidRPr="004E3CE1">
        <w:rPr>
          <w:i/>
          <w:iCs/>
          <w:sz w:val="24"/>
          <w:szCs w:val="24"/>
          <w:lang w:bidi="hi-IN"/>
        </w:rPr>
        <w:t xml:space="preserve"> Dokumenta datums ir pēdējā pievienotā</w:t>
      </w:r>
    </w:p>
    <w:p w14:paraId="21700178" w14:textId="77777777" w:rsidR="005E7B4C" w:rsidRPr="004E3CE1" w:rsidRDefault="005E7B4C" w:rsidP="005E7B4C">
      <w:pPr>
        <w:tabs>
          <w:tab w:val="left" w:pos="5760"/>
        </w:tabs>
        <w:suppressAutoHyphens/>
        <w:jc w:val="right"/>
        <w:rPr>
          <w:i/>
          <w:iCs/>
          <w:sz w:val="24"/>
          <w:szCs w:val="24"/>
          <w:lang w:bidi="hi-IN"/>
        </w:rPr>
      </w:pPr>
      <w:r w:rsidRPr="004E3CE1">
        <w:rPr>
          <w:i/>
          <w:iCs/>
          <w:sz w:val="24"/>
          <w:szCs w:val="24"/>
          <w:lang w:bidi="hi-IN"/>
        </w:rPr>
        <w:t>droša elektroniskā paraksta un tā laika</w:t>
      </w:r>
    </w:p>
    <w:p w14:paraId="60F50D44" w14:textId="77777777" w:rsidR="005E7B4C" w:rsidRPr="004E3CE1" w:rsidRDefault="005E7B4C" w:rsidP="005E7B4C">
      <w:pPr>
        <w:tabs>
          <w:tab w:val="left" w:pos="5760"/>
        </w:tabs>
        <w:suppressAutoHyphens/>
        <w:spacing w:after="360"/>
        <w:jc w:val="right"/>
        <w:rPr>
          <w:i/>
          <w:iCs/>
          <w:sz w:val="24"/>
          <w:szCs w:val="24"/>
          <w:lang w:bidi="hi-IN"/>
        </w:rPr>
      </w:pPr>
      <w:r w:rsidRPr="004E3CE1">
        <w:rPr>
          <w:i/>
          <w:iCs/>
          <w:sz w:val="24"/>
          <w:szCs w:val="24"/>
          <w:lang w:bidi="hi-IN"/>
        </w:rPr>
        <w:t>zīmoga pievienošanas datums</w:t>
      </w:r>
    </w:p>
    <w:p w14:paraId="340ADE25" w14:textId="6B68D79D" w:rsidR="005E7B4C" w:rsidRPr="004E3CE1" w:rsidRDefault="005E7B4C" w:rsidP="005E7B4C">
      <w:pPr>
        <w:suppressAutoHyphens/>
        <w:spacing w:after="120"/>
        <w:jc w:val="both"/>
        <w:rPr>
          <w:bCs/>
          <w:sz w:val="24"/>
          <w:szCs w:val="24"/>
        </w:rPr>
      </w:pPr>
      <w:r w:rsidRPr="004E3CE1">
        <w:rPr>
          <w:b/>
          <w:sz w:val="24"/>
          <w:szCs w:val="24"/>
        </w:rPr>
        <w:t xml:space="preserve">Labklājības ministrija </w:t>
      </w:r>
      <w:r w:rsidRPr="004E3CE1">
        <w:rPr>
          <w:bCs/>
          <w:sz w:val="24"/>
          <w:szCs w:val="24"/>
        </w:rPr>
        <w:t>(turpmāk – Pasūtītājs) _______________ personā, kura rīkojas saskaņā ar 2026. gada ___ __________ noslēgtā līguma Nr. __________ (turpmāk – Līgums) 11.</w:t>
      </w:r>
      <w:r w:rsidR="0006164A">
        <w:rPr>
          <w:bCs/>
          <w:sz w:val="24"/>
          <w:szCs w:val="24"/>
        </w:rPr>
        <w:t>2</w:t>
      </w:r>
      <w:r w:rsidRPr="004E3CE1">
        <w:rPr>
          <w:bCs/>
          <w:sz w:val="24"/>
          <w:szCs w:val="24"/>
        </w:rPr>
        <w:t xml:space="preserve">. punktā noteiktajām tiesībām </w:t>
      </w:r>
      <w:r w:rsidRPr="004E3CE1">
        <w:rPr>
          <w:sz w:val="24"/>
          <w:szCs w:val="24"/>
        </w:rPr>
        <w:t>un</w:t>
      </w:r>
    </w:p>
    <w:p w14:paraId="1FF8EF42" w14:textId="77777777" w:rsidR="005E7B4C" w:rsidRPr="004E3CE1" w:rsidRDefault="005E7B4C" w:rsidP="005E7B4C">
      <w:pPr>
        <w:suppressAutoHyphens/>
        <w:spacing w:after="120"/>
        <w:jc w:val="both"/>
        <w:rPr>
          <w:sz w:val="24"/>
          <w:szCs w:val="24"/>
        </w:rPr>
      </w:pPr>
      <w:r w:rsidRPr="004E3CE1">
        <w:rPr>
          <w:b/>
          <w:bCs/>
          <w:sz w:val="24"/>
          <w:szCs w:val="24"/>
        </w:rPr>
        <w:t>_______________________</w:t>
      </w:r>
      <w:r w:rsidRPr="004E3CE1">
        <w:rPr>
          <w:bCs/>
          <w:sz w:val="24"/>
          <w:szCs w:val="24"/>
        </w:rPr>
        <w:t xml:space="preserve"> (turpmāk – Izpildītājs), _______________________ personā, kurš rīkojas saskaņā ar _____________________, </w:t>
      </w:r>
      <w:r w:rsidRPr="004E3CE1">
        <w:rPr>
          <w:sz w:val="24"/>
          <w:szCs w:val="24"/>
        </w:rPr>
        <w:t>no otras puses (turpmāk abi kopā – Puses, atsevišķi – Puse) paraksta šādu aktu (turpmāk – nodošanas un pieņemšanas akts) vienojoties par sekojošo:</w:t>
      </w:r>
    </w:p>
    <w:p w14:paraId="2BFF8B33" w14:textId="24D42C86" w:rsidR="005E7B4C" w:rsidRPr="004E3CE1" w:rsidRDefault="005E7B4C" w:rsidP="005E7B4C">
      <w:pPr>
        <w:suppressAutoHyphens/>
        <w:spacing w:after="120"/>
        <w:jc w:val="both"/>
        <w:rPr>
          <w:sz w:val="24"/>
          <w:szCs w:val="24"/>
        </w:rPr>
      </w:pPr>
      <w:r w:rsidRPr="004E3CE1">
        <w:rPr>
          <w:sz w:val="24"/>
          <w:szCs w:val="24"/>
        </w:rPr>
        <w:t xml:space="preserve">1. Saskaņā ar Līgumu Izpildītājs sniedza Pasūtītājam šādu pakalpojumu: </w:t>
      </w:r>
      <w:r w:rsidR="0006164A" w:rsidRPr="0059068C">
        <w:rPr>
          <w:b/>
          <w:bCs/>
          <w:sz w:val="24"/>
          <w:szCs w:val="24"/>
        </w:rPr>
        <w:t>izstrādā</w:t>
      </w:r>
      <w:r w:rsidR="0006164A">
        <w:rPr>
          <w:b/>
          <w:bCs/>
          <w:sz w:val="24"/>
          <w:szCs w:val="24"/>
        </w:rPr>
        <w:t xml:space="preserve">ja </w:t>
      </w:r>
      <w:r w:rsidR="0006164A" w:rsidRPr="0059068C">
        <w:rPr>
          <w:b/>
          <w:bCs/>
          <w:sz w:val="24"/>
          <w:szCs w:val="24"/>
        </w:rPr>
        <w:t xml:space="preserve"> </w:t>
      </w:r>
      <w:proofErr w:type="spellStart"/>
      <w:r w:rsidR="0006164A" w:rsidRPr="0059068C">
        <w:rPr>
          <w:b/>
          <w:sz w:val="24"/>
          <w:szCs w:val="24"/>
          <w:lang w:eastAsia="lv-LV"/>
        </w:rPr>
        <w:t>deinstitucionalizācijas</w:t>
      </w:r>
      <w:proofErr w:type="spellEnd"/>
      <w:r w:rsidR="0006164A" w:rsidRPr="0059068C">
        <w:rPr>
          <w:b/>
          <w:sz w:val="24"/>
          <w:szCs w:val="24"/>
          <w:lang w:eastAsia="lv-LV"/>
        </w:rPr>
        <w:t xml:space="preserve"> sociālo  kampaņu</w:t>
      </w:r>
      <w:r w:rsidR="0006164A" w:rsidRPr="0059068C">
        <w:rPr>
          <w:b/>
          <w:bCs/>
          <w:sz w:val="24"/>
          <w:szCs w:val="24"/>
        </w:rPr>
        <w:t>, īsteno</w:t>
      </w:r>
      <w:r w:rsidR="0006164A">
        <w:rPr>
          <w:b/>
          <w:bCs/>
          <w:sz w:val="24"/>
          <w:szCs w:val="24"/>
        </w:rPr>
        <w:t>ja</w:t>
      </w:r>
      <w:r w:rsidR="0006164A" w:rsidRPr="0059068C">
        <w:rPr>
          <w:b/>
          <w:bCs/>
          <w:sz w:val="24"/>
          <w:szCs w:val="24"/>
        </w:rPr>
        <w:t xml:space="preserve"> to un nodrošinā</w:t>
      </w:r>
      <w:r w:rsidR="0006164A">
        <w:rPr>
          <w:b/>
          <w:bCs/>
          <w:sz w:val="24"/>
          <w:szCs w:val="24"/>
        </w:rPr>
        <w:t>ja</w:t>
      </w:r>
      <w:r w:rsidR="0006164A" w:rsidRPr="0059068C">
        <w:rPr>
          <w:b/>
          <w:bCs/>
          <w:sz w:val="24"/>
          <w:szCs w:val="24"/>
        </w:rPr>
        <w:t xml:space="preserve"> tās publicitāti</w:t>
      </w:r>
      <w:r w:rsidRPr="004E3CE1">
        <w:rPr>
          <w:sz w:val="24"/>
          <w:szCs w:val="24"/>
        </w:rPr>
        <w:t xml:space="preserve"> </w:t>
      </w:r>
      <w:r w:rsidRPr="004E3CE1">
        <w:rPr>
          <w:bCs/>
          <w:sz w:val="24"/>
          <w:szCs w:val="24"/>
        </w:rPr>
        <w:t>(turpmāk – Pakalpojums).</w:t>
      </w:r>
    </w:p>
    <w:p w14:paraId="058BDD4D" w14:textId="77777777" w:rsidR="005E7B4C" w:rsidRPr="004E3CE1" w:rsidRDefault="005E7B4C" w:rsidP="005E7B4C">
      <w:pPr>
        <w:suppressAutoHyphens/>
        <w:spacing w:after="120"/>
        <w:jc w:val="both"/>
        <w:rPr>
          <w:sz w:val="24"/>
          <w:szCs w:val="24"/>
        </w:rPr>
      </w:pPr>
      <w:r w:rsidRPr="004E3CE1">
        <w:rPr>
          <w:sz w:val="24"/>
          <w:szCs w:val="24"/>
        </w:rPr>
        <w:t>2. Pasūtītājs apliecina, ka Pakalpojums sniegts paredzētajā termiņā, labā kvalitātē, pilnā apjomā atbilstoši Līguma noteikumiem par kopējo summu EUR ________(</w:t>
      </w:r>
      <w:r w:rsidRPr="004E3CE1">
        <w:rPr>
          <w:i/>
          <w:sz w:val="24"/>
          <w:szCs w:val="24"/>
        </w:rPr>
        <w:t>summa vārdiem</w:t>
      </w:r>
      <w:r w:rsidRPr="004E3CE1">
        <w:rPr>
          <w:iCs/>
          <w:sz w:val="24"/>
          <w:szCs w:val="24"/>
        </w:rPr>
        <w:t>)</w:t>
      </w:r>
      <w:r w:rsidRPr="004E3CE1">
        <w:rPr>
          <w:sz w:val="24"/>
          <w:szCs w:val="24"/>
        </w:rPr>
        <w:t>. (</w:t>
      </w:r>
      <w:r w:rsidRPr="004E3CE1">
        <w:rPr>
          <w:i/>
          <w:iCs/>
          <w:sz w:val="24"/>
          <w:szCs w:val="24"/>
        </w:rPr>
        <w:t>Tiek iekļauts, ja netiek konstatētas neatbilstības.</w:t>
      </w:r>
      <w:r w:rsidRPr="004E3CE1">
        <w:rPr>
          <w:sz w:val="24"/>
          <w:szCs w:val="24"/>
        </w:rPr>
        <w:t>)</w:t>
      </w:r>
    </w:p>
    <w:p w14:paraId="61B5882C" w14:textId="77777777" w:rsidR="005E7B4C" w:rsidRPr="004E3CE1" w:rsidRDefault="005E7B4C" w:rsidP="005E7B4C">
      <w:pPr>
        <w:suppressAutoHyphens/>
        <w:spacing w:after="120"/>
        <w:jc w:val="both"/>
        <w:rPr>
          <w:sz w:val="24"/>
          <w:szCs w:val="24"/>
        </w:rPr>
      </w:pPr>
      <w:r w:rsidRPr="004E3CE1">
        <w:rPr>
          <w:sz w:val="24"/>
          <w:szCs w:val="24"/>
        </w:rPr>
        <w:t>3. Pasūtītājs Pakalpojuma izpildē konstatē šādas neatbilstības un trūkumus [</w:t>
      </w:r>
      <w:r w:rsidRPr="004E3CE1">
        <w:rPr>
          <w:i/>
          <w:iCs/>
          <w:sz w:val="24"/>
          <w:szCs w:val="24"/>
        </w:rPr>
        <w:t>Pārkāpumu uzskaitījums pēc nepieciešamības. Tiek iekļauts, ja konstatēti trūkumi un/vai neatbilstības</w:t>
      </w:r>
      <w:r w:rsidRPr="004E3CE1">
        <w:rPr>
          <w:sz w:val="24"/>
          <w:szCs w:val="24"/>
        </w:rPr>
        <w:t>]:</w:t>
      </w:r>
    </w:p>
    <w:p w14:paraId="0C35D87A" w14:textId="77777777" w:rsidR="005E7B4C" w:rsidRPr="004E3CE1" w:rsidRDefault="005E7B4C" w:rsidP="005E7B4C">
      <w:pPr>
        <w:suppressAutoHyphens/>
        <w:spacing w:after="120"/>
        <w:jc w:val="both"/>
        <w:rPr>
          <w:sz w:val="24"/>
          <w:szCs w:val="24"/>
        </w:rPr>
      </w:pPr>
      <w:r w:rsidRPr="004E3CE1">
        <w:rPr>
          <w:sz w:val="24"/>
          <w:szCs w:val="24"/>
        </w:rPr>
        <w:t>3.1....;</w:t>
      </w:r>
    </w:p>
    <w:p w14:paraId="08BE87A8" w14:textId="77777777" w:rsidR="005E7B4C" w:rsidRPr="004E3CE1" w:rsidRDefault="005E7B4C" w:rsidP="005E7B4C">
      <w:pPr>
        <w:suppressAutoHyphens/>
        <w:spacing w:after="120"/>
        <w:jc w:val="both"/>
        <w:rPr>
          <w:sz w:val="24"/>
          <w:szCs w:val="24"/>
        </w:rPr>
      </w:pPr>
      <w:r w:rsidRPr="004E3CE1">
        <w:rPr>
          <w:sz w:val="24"/>
          <w:szCs w:val="24"/>
        </w:rPr>
        <w:t xml:space="preserve">4. </w:t>
      </w:r>
      <w:r w:rsidRPr="004E3CE1">
        <w:rPr>
          <w:bCs/>
          <w:sz w:val="24"/>
          <w:szCs w:val="24"/>
        </w:rPr>
        <w:t>Šis nodošanas un pieņemšanas akts ir pamats rēķina ____ EUR (</w:t>
      </w:r>
      <w:r w:rsidRPr="004E3CE1">
        <w:rPr>
          <w:bCs/>
          <w:i/>
          <w:iCs/>
          <w:sz w:val="24"/>
          <w:szCs w:val="24"/>
        </w:rPr>
        <w:t>summa vārdiem, centi cipariem</w:t>
      </w:r>
      <w:r w:rsidRPr="004E3CE1">
        <w:rPr>
          <w:bCs/>
          <w:sz w:val="24"/>
          <w:szCs w:val="24"/>
        </w:rPr>
        <w:t>), pievienotās vērtības nodoklis ______ EUR (</w:t>
      </w:r>
      <w:r w:rsidRPr="004E3CE1">
        <w:rPr>
          <w:bCs/>
          <w:i/>
          <w:iCs/>
          <w:sz w:val="24"/>
          <w:szCs w:val="24"/>
        </w:rPr>
        <w:t>summa vārdiem, centi cipariem</w:t>
      </w:r>
      <w:r w:rsidRPr="004E3CE1">
        <w:rPr>
          <w:bCs/>
          <w:sz w:val="24"/>
          <w:szCs w:val="24"/>
        </w:rPr>
        <w:t>), kas kopā ir ______ EUR (</w:t>
      </w:r>
      <w:r w:rsidRPr="004E3CE1">
        <w:rPr>
          <w:bCs/>
          <w:i/>
          <w:iCs/>
          <w:sz w:val="24"/>
          <w:szCs w:val="24"/>
        </w:rPr>
        <w:t>summa vārdiem, centi cipariem</w:t>
      </w:r>
      <w:r w:rsidRPr="004E3CE1">
        <w:rPr>
          <w:bCs/>
          <w:sz w:val="24"/>
          <w:szCs w:val="24"/>
        </w:rPr>
        <w:t>) izrakstīšanai par sniegto Pakalpojumu.</w:t>
      </w:r>
    </w:p>
    <w:p w14:paraId="1066E883" w14:textId="77777777" w:rsidR="005E7B4C" w:rsidRPr="004E3CE1" w:rsidRDefault="005E7B4C" w:rsidP="005E7B4C">
      <w:pPr>
        <w:suppressAutoHyphens/>
        <w:jc w:val="both"/>
        <w:rPr>
          <w:bCs/>
          <w:sz w:val="24"/>
          <w:szCs w:val="24"/>
        </w:rPr>
      </w:pPr>
      <w:r w:rsidRPr="004E3CE1">
        <w:rPr>
          <w:bCs/>
          <w:sz w:val="24"/>
          <w:szCs w:val="24"/>
        </w:rPr>
        <w:t>Nodošanas un pieņemšanas akts ir sagatavots latviešu valodā un parakstīts elektroniski ar drošu elektronisko parakstu.</w:t>
      </w:r>
    </w:p>
    <w:p w14:paraId="56F2B112" w14:textId="77777777" w:rsidR="005E7B4C" w:rsidRPr="004E3CE1" w:rsidRDefault="005E7B4C" w:rsidP="005E7B4C">
      <w:pPr>
        <w:suppressAutoHyphens/>
        <w:ind w:right="-142"/>
        <w:jc w:val="both"/>
        <w:rPr>
          <w:sz w:val="24"/>
          <w:szCs w:val="24"/>
        </w:rPr>
      </w:pPr>
    </w:p>
    <w:tbl>
      <w:tblPr>
        <w:tblW w:w="8615" w:type="dxa"/>
        <w:jc w:val="center"/>
        <w:tblLook w:val="04A0" w:firstRow="1" w:lastRow="0" w:firstColumn="1" w:lastColumn="0" w:noHBand="0" w:noVBand="1"/>
      </w:tblPr>
      <w:tblGrid>
        <w:gridCol w:w="4257"/>
        <w:gridCol w:w="4358"/>
      </w:tblGrid>
      <w:tr w:rsidR="005E7B4C" w:rsidRPr="004E3CE1" w14:paraId="453A3B12" w14:textId="77777777" w:rsidTr="00FC3623">
        <w:trPr>
          <w:jc w:val="center"/>
        </w:trPr>
        <w:tc>
          <w:tcPr>
            <w:tcW w:w="4257" w:type="dxa"/>
            <w:tcBorders>
              <w:top w:val="single" w:sz="4" w:space="0" w:color="000000"/>
              <w:left w:val="single" w:sz="4" w:space="0" w:color="000000"/>
              <w:bottom w:val="single" w:sz="4" w:space="0" w:color="000000"/>
              <w:right w:val="nil"/>
            </w:tcBorders>
            <w:shd w:val="solid" w:color="D9D9D9" w:fill="auto"/>
          </w:tcPr>
          <w:p w14:paraId="377FE452" w14:textId="77777777" w:rsidR="005E7B4C" w:rsidRPr="004E3CE1" w:rsidRDefault="005E7B4C" w:rsidP="00FC3623">
            <w:pPr>
              <w:suppressAutoHyphens/>
              <w:spacing w:line="257" w:lineRule="auto"/>
              <w:ind w:right="-142"/>
              <w:jc w:val="center"/>
              <w:rPr>
                <w:color w:val="000000"/>
                <w:sz w:val="24"/>
                <w:szCs w:val="24"/>
              </w:rPr>
            </w:pPr>
            <w:r w:rsidRPr="004E3CE1">
              <w:rPr>
                <w:color w:val="000000"/>
                <w:sz w:val="24"/>
                <w:szCs w:val="24"/>
              </w:rPr>
              <w:t>Pasūtītājs</w:t>
            </w:r>
          </w:p>
        </w:tc>
        <w:tc>
          <w:tcPr>
            <w:tcW w:w="4358" w:type="dxa"/>
            <w:tcBorders>
              <w:top w:val="single" w:sz="4" w:space="0" w:color="000000"/>
              <w:left w:val="single" w:sz="4" w:space="0" w:color="000000"/>
              <w:bottom w:val="single" w:sz="4" w:space="0" w:color="000000"/>
              <w:right w:val="single" w:sz="4" w:space="0" w:color="000000"/>
            </w:tcBorders>
            <w:shd w:val="solid" w:color="D9D9D9" w:fill="auto"/>
          </w:tcPr>
          <w:p w14:paraId="4066DD07" w14:textId="77777777" w:rsidR="005E7B4C" w:rsidRPr="004E3CE1" w:rsidRDefault="005E7B4C" w:rsidP="00FC3623">
            <w:pPr>
              <w:suppressAutoHyphens/>
              <w:spacing w:line="257" w:lineRule="auto"/>
              <w:ind w:right="-142"/>
              <w:jc w:val="center"/>
              <w:rPr>
                <w:color w:val="000000"/>
                <w:sz w:val="24"/>
                <w:szCs w:val="24"/>
              </w:rPr>
            </w:pPr>
            <w:r w:rsidRPr="004E3CE1">
              <w:rPr>
                <w:color w:val="000000"/>
                <w:sz w:val="24"/>
                <w:szCs w:val="24"/>
              </w:rPr>
              <w:t>Izpildītājs</w:t>
            </w:r>
          </w:p>
        </w:tc>
      </w:tr>
      <w:tr w:rsidR="005E7B4C" w:rsidRPr="004E3CE1" w14:paraId="6B9060E9" w14:textId="77777777" w:rsidTr="00FC3623">
        <w:trPr>
          <w:trHeight w:val="1188"/>
          <w:jc w:val="center"/>
        </w:trPr>
        <w:tc>
          <w:tcPr>
            <w:tcW w:w="4257" w:type="dxa"/>
            <w:tcBorders>
              <w:top w:val="nil"/>
              <w:left w:val="single" w:sz="4" w:space="0" w:color="000000"/>
              <w:bottom w:val="single" w:sz="4" w:space="0" w:color="000000"/>
              <w:right w:val="nil"/>
            </w:tcBorders>
          </w:tcPr>
          <w:p w14:paraId="65F90019" w14:textId="77777777" w:rsidR="005E7B4C" w:rsidRPr="004E3CE1" w:rsidRDefault="005E7B4C" w:rsidP="00FC3623">
            <w:pPr>
              <w:suppressAutoHyphens/>
              <w:spacing w:line="257" w:lineRule="auto"/>
              <w:ind w:right="-142"/>
              <w:jc w:val="center"/>
              <w:rPr>
                <w:color w:val="000000"/>
                <w:sz w:val="24"/>
                <w:szCs w:val="24"/>
              </w:rPr>
            </w:pPr>
          </w:p>
          <w:p w14:paraId="1C85A1C4" w14:textId="77777777" w:rsidR="005E7B4C" w:rsidRPr="004E3CE1" w:rsidRDefault="005E7B4C" w:rsidP="00FC3623">
            <w:pPr>
              <w:suppressAutoHyphens/>
              <w:spacing w:line="257" w:lineRule="auto"/>
              <w:ind w:right="-142"/>
              <w:jc w:val="center"/>
              <w:rPr>
                <w:color w:val="000000"/>
                <w:sz w:val="24"/>
                <w:szCs w:val="24"/>
              </w:rPr>
            </w:pPr>
            <w:r w:rsidRPr="004E3CE1">
              <w:rPr>
                <w:color w:val="000000"/>
                <w:sz w:val="24"/>
                <w:szCs w:val="24"/>
              </w:rPr>
              <w:t>/ Vārds Uzvārds /_______________________</w:t>
            </w:r>
          </w:p>
          <w:p w14:paraId="4D9B9825" w14:textId="77777777" w:rsidR="005E7B4C" w:rsidRPr="004E3CE1" w:rsidRDefault="005E7B4C" w:rsidP="00FC3623">
            <w:pPr>
              <w:suppressAutoHyphens/>
              <w:spacing w:line="257" w:lineRule="auto"/>
              <w:ind w:right="-142"/>
              <w:jc w:val="center"/>
              <w:rPr>
                <w:b/>
                <w:bCs/>
                <w:color w:val="000000"/>
                <w:sz w:val="24"/>
                <w:szCs w:val="24"/>
              </w:rPr>
            </w:pPr>
          </w:p>
        </w:tc>
        <w:tc>
          <w:tcPr>
            <w:tcW w:w="4358" w:type="dxa"/>
            <w:tcBorders>
              <w:top w:val="nil"/>
              <w:left w:val="single" w:sz="4" w:space="0" w:color="000000"/>
              <w:bottom w:val="single" w:sz="4" w:space="0" w:color="000000"/>
              <w:right w:val="single" w:sz="4" w:space="0" w:color="000000"/>
            </w:tcBorders>
          </w:tcPr>
          <w:p w14:paraId="6528A944" w14:textId="77777777" w:rsidR="005E7B4C" w:rsidRPr="004E3CE1" w:rsidRDefault="005E7B4C" w:rsidP="00FC3623">
            <w:pPr>
              <w:suppressAutoHyphens/>
              <w:spacing w:line="257" w:lineRule="auto"/>
              <w:ind w:right="-142"/>
              <w:jc w:val="center"/>
              <w:rPr>
                <w:color w:val="000000"/>
                <w:sz w:val="24"/>
                <w:szCs w:val="24"/>
              </w:rPr>
            </w:pPr>
          </w:p>
          <w:p w14:paraId="63F29022" w14:textId="77777777" w:rsidR="005E7B4C" w:rsidRPr="004E3CE1" w:rsidRDefault="005E7B4C" w:rsidP="00FC3623">
            <w:pPr>
              <w:suppressAutoHyphens/>
              <w:spacing w:line="257" w:lineRule="auto"/>
              <w:ind w:right="-142"/>
              <w:jc w:val="center"/>
              <w:rPr>
                <w:color w:val="000000"/>
                <w:sz w:val="24"/>
                <w:szCs w:val="24"/>
              </w:rPr>
            </w:pPr>
            <w:r w:rsidRPr="004E3CE1">
              <w:rPr>
                <w:color w:val="000000"/>
                <w:sz w:val="24"/>
                <w:szCs w:val="24"/>
              </w:rPr>
              <w:t>/ Vārds Uzvārds /______________________</w:t>
            </w:r>
          </w:p>
        </w:tc>
      </w:tr>
    </w:tbl>
    <w:p w14:paraId="1CE2AE74" w14:textId="77777777" w:rsidR="005E7B4C" w:rsidRPr="004E3CE1" w:rsidRDefault="005E7B4C" w:rsidP="005E7B4C"/>
    <w:p w14:paraId="3F4B4985" w14:textId="77777777" w:rsidR="005E7B4C" w:rsidRPr="004E3CE1" w:rsidRDefault="005E7B4C" w:rsidP="005E7B4C"/>
    <w:p w14:paraId="465041B1" w14:textId="77777777" w:rsidR="005E7B4C" w:rsidRPr="004E3CE1" w:rsidRDefault="005E7B4C" w:rsidP="005E7B4C"/>
    <w:p w14:paraId="0FF4FCFE" w14:textId="77777777" w:rsidR="005E7B4C" w:rsidRPr="004E3CE1" w:rsidRDefault="005E7B4C" w:rsidP="005E7B4C"/>
    <w:p w14:paraId="449A6002" w14:textId="77777777" w:rsidR="005E7B4C" w:rsidRPr="004E3CE1" w:rsidRDefault="005E7B4C" w:rsidP="005E7B4C"/>
    <w:p w14:paraId="71620E5B" w14:textId="77777777" w:rsidR="005E7B4C" w:rsidRPr="004E3CE1" w:rsidRDefault="005E7B4C" w:rsidP="005E7B4C"/>
    <w:p w14:paraId="5C36235D" w14:textId="77777777" w:rsidR="007D1938" w:rsidRPr="0059068C" w:rsidRDefault="007D1938" w:rsidP="007D1938">
      <w:pPr>
        <w:spacing w:after="160" w:line="259" w:lineRule="auto"/>
        <w:rPr>
          <w:sz w:val="24"/>
          <w:szCs w:val="24"/>
        </w:rPr>
      </w:pPr>
    </w:p>
    <w:p w14:paraId="23F78DBD" w14:textId="77777777" w:rsidR="007D1938" w:rsidRPr="0059068C" w:rsidRDefault="007D1938" w:rsidP="007D1938">
      <w:pPr>
        <w:spacing w:after="160" w:line="259" w:lineRule="auto"/>
        <w:rPr>
          <w:sz w:val="24"/>
          <w:szCs w:val="24"/>
        </w:rPr>
      </w:pPr>
    </w:p>
    <w:p w14:paraId="6B05552A" w14:textId="77777777" w:rsidR="007D1938" w:rsidRPr="0059068C" w:rsidRDefault="007D1938" w:rsidP="007D1938">
      <w:pPr>
        <w:spacing w:after="160" w:line="259" w:lineRule="auto"/>
        <w:rPr>
          <w:sz w:val="24"/>
          <w:szCs w:val="24"/>
        </w:rPr>
      </w:pPr>
    </w:p>
    <w:p w14:paraId="46A10D5D" w14:textId="77777777" w:rsidR="007D1938" w:rsidRPr="0059068C" w:rsidRDefault="007D1938" w:rsidP="007D1938">
      <w:pPr>
        <w:spacing w:after="160" w:line="259" w:lineRule="auto"/>
        <w:rPr>
          <w:sz w:val="24"/>
          <w:szCs w:val="24"/>
        </w:rPr>
      </w:pPr>
    </w:p>
    <w:p w14:paraId="2B8A9236" w14:textId="77777777" w:rsidR="007D1938" w:rsidRPr="0059068C" w:rsidRDefault="007D1938" w:rsidP="007D1938">
      <w:pPr>
        <w:jc w:val="right"/>
        <w:rPr>
          <w:rFonts w:eastAsia="Calibri"/>
          <w:sz w:val="24"/>
          <w:szCs w:val="24"/>
        </w:rPr>
      </w:pPr>
      <w:r w:rsidRPr="0059068C">
        <w:rPr>
          <w:rFonts w:eastAsia="Calibri"/>
          <w:sz w:val="24"/>
          <w:szCs w:val="24"/>
        </w:rPr>
        <w:t>6. pielikums</w:t>
      </w:r>
    </w:p>
    <w:p w14:paraId="7E17EAE5" w14:textId="77777777" w:rsidR="007D1938" w:rsidRPr="0059068C" w:rsidRDefault="007D1938" w:rsidP="007D1938">
      <w:pPr>
        <w:jc w:val="right"/>
        <w:rPr>
          <w:rFonts w:eastAsia="Calibri"/>
          <w:sz w:val="24"/>
          <w:szCs w:val="24"/>
        </w:rPr>
      </w:pPr>
      <w:r w:rsidRPr="0059068C">
        <w:rPr>
          <w:rFonts w:eastAsia="Calibri"/>
          <w:sz w:val="24"/>
          <w:szCs w:val="24"/>
        </w:rPr>
        <w:t>2026. gada ___.___________ līgumam</w:t>
      </w:r>
    </w:p>
    <w:p w14:paraId="488BA1AF" w14:textId="51A73E1F" w:rsidR="005173ED" w:rsidRPr="00532A20" w:rsidRDefault="007D1938" w:rsidP="00532A20">
      <w:pPr>
        <w:keepNext/>
        <w:keepLines/>
        <w:spacing w:after="360"/>
        <w:jc w:val="right"/>
        <w:rPr>
          <w:rFonts w:eastAsia="Calibri"/>
          <w:sz w:val="24"/>
          <w:szCs w:val="24"/>
        </w:rPr>
      </w:pPr>
      <w:r w:rsidRPr="0059068C">
        <w:rPr>
          <w:rFonts w:eastAsia="Calibri"/>
          <w:sz w:val="24"/>
          <w:szCs w:val="24"/>
        </w:rPr>
        <w:t>Nr.______________________</w:t>
      </w:r>
    </w:p>
    <w:p w14:paraId="2FC6955C" w14:textId="77777777" w:rsidR="005173ED" w:rsidRPr="005173ED" w:rsidRDefault="005173ED" w:rsidP="005173ED">
      <w:pPr>
        <w:suppressAutoHyphens/>
        <w:spacing w:before="120" w:after="480"/>
        <w:jc w:val="center"/>
        <w:rPr>
          <w:b/>
          <w:sz w:val="24"/>
          <w:szCs w:val="24"/>
          <w:u w:val="single"/>
        </w:rPr>
      </w:pPr>
      <w:r w:rsidRPr="005173ED">
        <w:rPr>
          <w:b/>
          <w:sz w:val="24"/>
          <w:szCs w:val="24"/>
          <w:u w:val="single"/>
        </w:rPr>
        <w:t>Vienošanās par fizisko personu datu apstrādi</w:t>
      </w:r>
    </w:p>
    <w:p w14:paraId="705CBBA4" w14:textId="77777777" w:rsidR="005173ED" w:rsidRPr="005173ED" w:rsidRDefault="005173ED" w:rsidP="005173ED">
      <w:pPr>
        <w:pBdr>
          <w:top w:val="nil"/>
          <w:left w:val="nil"/>
          <w:bottom w:val="nil"/>
          <w:right w:val="nil"/>
          <w:between w:val="nil"/>
        </w:pBdr>
        <w:shd w:val="solid" w:color="FFFFFF" w:fill="auto"/>
        <w:tabs>
          <w:tab w:val="right" w:pos="9354"/>
        </w:tabs>
        <w:jc w:val="center"/>
        <w:rPr>
          <w:sz w:val="24"/>
          <w:szCs w:val="24"/>
        </w:rPr>
      </w:pPr>
      <w:r w:rsidRPr="005173ED">
        <w:rPr>
          <w:sz w:val="24"/>
          <w:szCs w:val="24"/>
        </w:rPr>
        <w:t>Rīgā</w:t>
      </w:r>
      <w:r w:rsidRPr="005173ED">
        <w:rPr>
          <w:sz w:val="24"/>
          <w:szCs w:val="24"/>
        </w:rPr>
        <w:tab/>
      </w:r>
      <w:r w:rsidRPr="005173ED">
        <w:rPr>
          <w:i/>
          <w:sz w:val="24"/>
          <w:szCs w:val="24"/>
          <w:lang w:eastAsia="lv-LV"/>
        </w:rPr>
        <w:t>Vienošanās</w:t>
      </w:r>
      <w:r w:rsidRPr="005173ED">
        <w:rPr>
          <w:i/>
          <w:sz w:val="24"/>
          <w:szCs w:val="24"/>
        </w:rPr>
        <w:t xml:space="preserve"> </w:t>
      </w:r>
      <w:r w:rsidRPr="005173ED">
        <w:rPr>
          <w:i/>
          <w:sz w:val="24"/>
          <w:szCs w:val="24"/>
          <w:lang w:eastAsia="lv-LV"/>
        </w:rPr>
        <w:t xml:space="preserve">datums ir pēdējā </w:t>
      </w:r>
      <w:r w:rsidRPr="005173ED">
        <w:rPr>
          <w:i/>
          <w:iCs/>
          <w:sz w:val="24"/>
          <w:szCs w:val="24"/>
        </w:rPr>
        <w:t>pievienotā droša</w:t>
      </w:r>
      <w:r w:rsidRPr="005173ED">
        <w:rPr>
          <w:sz w:val="24"/>
          <w:szCs w:val="24"/>
        </w:rPr>
        <w:t xml:space="preserve"> </w:t>
      </w:r>
    </w:p>
    <w:p w14:paraId="30977EE3" w14:textId="77777777" w:rsidR="005173ED" w:rsidRPr="005173ED" w:rsidRDefault="005173ED" w:rsidP="005173ED">
      <w:pPr>
        <w:pBdr>
          <w:top w:val="nil"/>
          <w:left w:val="nil"/>
          <w:bottom w:val="nil"/>
          <w:right w:val="nil"/>
          <w:between w:val="nil"/>
        </w:pBdr>
        <w:shd w:val="solid" w:color="FFFFFF" w:fill="auto"/>
        <w:tabs>
          <w:tab w:val="right" w:pos="9354"/>
        </w:tabs>
        <w:spacing w:after="120"/>
        <w:jc w:val="center"/>
        <w:rPr>
          <w:sz w:val="24"/>
          <w:szCs w:val="24"/>
        </w:rPr>
      </w:pPr>
      <w:r w:rsidRPr="005173ED">
        <w:rPr>
          <w:sz w:val="24"/>
          <w:szCs w:val="24"/>
        </w:rPr>
        <w:tab/>
      </w:r>
      <w:r w:rsidRPr="005173ED">
        <w:rPr>
          <w:i/>
          <w:sz w:val="24"/>
          <w:szCs w:val="24"/>
          <w:lang w:eastAsia="lv-LV"/>
        </w:rPr>
        <w:t>elektroniskā paraksta un laika zīmoga datums</w:t>
      </w:r>
    </w:p>
    <w:p w14:paraId="3EEB8B21" w14:textId="77777777" w:rsidR="005173ED" w:rsidRPr="005173ED" w:rsidRDefault="005173ED" w:rsidP="005173ED">
      <w:pPr>
        <w:spacing w:before="360" w:after="120"/>
        <w:jc w:val="both"/>
        <w:rPr>
          <w:sz w:val="24"/>
          <w:szCs w:val="24"/>
        </w:rPr>
      </w:pPr>
      <w:bookmarkStart w:id="58" w:name="_Hlk131359295"/>
      <w:r w:rsidRPr="005173ED">
        <w:rPr>
          <w:b/>
          <w:bCs/>
          <w:sz w:val="24"/>
          <w:szCs w:val="24"/>
        </w:rPr>
        <w:t>Labklājības ministrija</w:t>
      </w:r>
      <w:r w:rsidRPr="005173ED">
        <w:rPr>
          <w:bCs/>
          <w:sz w:val="24"/>
          <w:szCs w:val="24"/>
        </w:rPr>
        <w:t>,</w:t>
      </w:r>
      <w:r w:rsidRPr="005173ED">
        <w:rPr>
          <w:sz w:val="24"/>
          <w:szCs w:val="24"/>
        </w:rPr>
        <w:t xml:space="preserve"> </w:t>
      </w:r>
      <w:r w:rsidRPr="005173ED">
        <w:rPr>
          <w:bCs/>
          <w:sz w:val="24"/>
          <w:szCs w:val="24"/>
        </w:rPr>
        <w:t>tās</w:t>
      </w:r>
      <w:r w:rsidRPr="005173ED">
        <w:rPr>
          <w:b/>
          <w:sz w:val="24"/>
          <w:szCs w:val="24"/>
        </w:rPr>
        <w:t xml:space="preserve"> </w:t>
      </w:r>
      <w:r w:rsidRPr="005173ED">
        <w:rPr>
          <w:bCs/>
          <w:sz w:val="24"/>
          <w:szCs w:val="24"/>
        </w:rPr>
        <w:t>Eiropas Savienības fondu departamenta direktora, Eiropas Savienības fondu atbildīgās iestādes vadītāja ____________________________</w:t>
      </w:r>
      <w:r w:rsidRPr="005173ED">
        <w:rPr>
          <w:sz w:val="24"/>
          <w:szCs w:val="24"/>
        </w:rPr>
        <w:t xml:space="preserve"> personā, kura</w:t>
      </w:r>
      <w:r w:rsidRPr="005173ED">
        <w:rPr>
          <w:bCs/>
          <w:sz w:val="24"/>
          <w:szCs w:val="24"/>
        </w:rPr>
        <w:t xml:space="preserve"> rīkojas saskaņā ar Labklājības ministrijas 2012. gada 3. septembra reglamenta Nr.3/REG “Labklājības ministrijas reglaments” 29. punktu</w:t>
      </w:r>
      <w:r w:rsidRPr="005173ED">
        <w:rPr>
          <w:sz w:val="24"/>
          <w:szCs w:val="24"/>
          <w:lang w:bidi="hi-IN"/>
        </w:rPr>
        <w:t>,</w:t>
      </w:r>
      <w:r w:rsidRPr="005173ED">
        <w:rPr>
          <w:sz w:val="24"/>
          <w:szCs w:val="24"/>
        </w:rPr>
        <w:t xml:space="preserve"> (turpmāk – </w:t>
      </w:r>
      <w:r w:rsidRPr="005173ED">
        <w:rPr>
          <w:b/>
          <w:sz w:val="24"/>
          <w:szCs w:val="24"/>
        </w:rPr>
        <w:t>Pārzinis</w:t>
      </w:r>
      <w:r w:rsidRPr="005173ED">
        <w:rPr>
          <w:sz w:val="24"/>
          <w:szCs w:val="24"/>
        </w:rPr>
        <w:t xml:space="preserve">), </w:t>
      </w:r>
      <w:r w:rsidRPr="005173ED">
        <w:rPr>
          <w:sz w:val="24"/>
          <w:szCs w:val="24"/>
          <w:lang w:bidi="hi-IN"/>
        </w:rPr>
        <w:t>no vienas puses,</w:t>
      </w:r>
      <w:r w:rsidRPr="005173ED">
        <w:rPr>
          <w:sz w:val="24"/>
          <w:szCs w:val="24"/>
        </w:rPr>
        <w:t xml:space="preserve"> un </w:t>
      </w:r>
    </w:p>
    <w:p w14:paraId="6D454175" w14:textId="571F7C2A" w:rsidR="005173ED" w:rsidRPr="005173ED" w:rsidRDefault="005173ED" w:rsidP="00322BA0">
      <w:pPr>
        <w:spacing w:before="120" w:after="360"/>
        <w:jc w:val="both"/>
        <w:rPr>
          <w:sz w:val="24"/>
          <w:szCs w:val="24"/>
        </w:rPr>
      </w:pPr>
      <w:r w:rsidRPr="005173ED">
        <w:rPr>
          <w:b/>
          <w:sz w:val="24"/>
          <w:szCs w:val="24"/>
          <w:lang w:eastAsia="lv-LV"/>
        </w:rPr>
        <w:t xml:space="preserve">_____________________, </w:t>
      </w:r>
      <w:r w:rsidRPr="005173ED">
        <w:rPr>
          <w:bCs/>
          <w:iCs/>
          <w:sz w:val="24"/>
          <w:szCs w:val="24"/>
          <w:shd w:val="clear" w:color="auto" w:fill="FFFFFF"/>
        </w:rPr>
        <w:t xml:space="preserve">(turpmāk – </w:t>
      </w:r>
      <w:r w:rsidRPr="005173ED">
        <w:rPr>
          <w:b/>
          <w:bCs/>
          <w:sz w:val="24"/>
          <w:szCs w:val="24"/>
        </w:rPr>
        <w:t>Apstrādātājs</w:t>
      </w:r>
      <w:r w:rsidRPr="005173ED">
        <w:rPr>
          <w:bCs/>
          <w:iCs/>
          <w:sz w:val="24"/>
          <w:szCs w:val="24"/>
          <w:shd w:val="clear" w:color="auto" w:fill="FFFFFF"/>
        </w:rPr>
        <w:t xml:space="preserve">), </w:t>
      </w:r>
      <w:r w:rsidRPr="005173ED">
        <w:rPr>
          <w:bCs/>
          <w:sz w:val="24"/>
          <w:szCs w:val="24"/>
          <w:lang w:eastAsia="lv-LV"/>
        </w:rPr>
        <w:t>____________________________ personā, kurš rīkojas saskaņā ar sabiedrības statūtiem,</w:t>
      </w:r>
      <w:r w:rsidRPr="005173ED">
        <w:rPr>
          <w:b/>
          <w:sz w:val="24"/>
          <w:szCs w:val="24"/>
          <w:lang w:eastAsia="lv-LV"/>
        </w:rPr>
        <w:t xml:space="preserve"> </w:t>
      </w:r>
      <w:r w:rsidRPr="005173ED">
        <w:rPr>
          <w:sz w:val="24"/>
          <w:szCs w:val="24"/>
        </w:rPr>
        <w:t xml:space="preserve">no otras puses, abi turpmāk kopā – </w:t>
      </w:r>
      <w:r w:rsidRPr="005173ED">
        <w:rPr>
          <w:b/>
          <w:bCs/>
          <w:sz w:val="24"/>
          <w:szCs w:val="24"/>
        </w:rPr>
        <w:t>Puses</w:t>
      </w:r>
      <w:r w:rsidRPr="005173ED">
        <w:rPr>
          <w:sz w:val="24"/>
          <w:szCs w:val="24"/>
        </w:rPr>
        <w:t xml:space="preserve">, bet katrs atsevišķi – </w:t>
      </w:r>
      <w:r w:rsidRPr="005173ED">
        <w:rPr>
          <w:b/>
          <w:bCs/>
          <w:sz w:val="24"/>
          <w:szCs w:val="24"/>
        </w:rPr>
        <w:t>Puse</w:t>
      </w:r>
      <w:r w:rsidRPr="005173ED">
        <w:rPr>
          <w:sz w:val="24"/>
          <w:szCs w:val="24"/>
        </w:rPr>
        <w:t>, ievērojot to, ka Apstrādātājs, pamatojoties uz starp Apstrādātāju un Pārzini slēdzamo līgumu</w:t>
      </w:r>
      <w:r w:rsidR="00350C80">
        <w:rPr>
          <w:sz w:val="24"/>
          <w:szCs w:val="24"/>
        </w:rPr>
        <w:t xml:space="preserve">, atbilstoši </w:t>
      </w:r>
      <w:r w:rsidR="00AD27EF">
        <w:rPr>
          <w:sz w:val="24"/>
          <w:szCs w:val="24"/>
        </w:rPr>
        <w:t>a</w:t>
      </w:r>
      <w:r w:rsidR="00322BA0" w:rsidRPr="00322BA0">
        <w:rPr>
          <w:sz w:val="24"/>
          <w:szCs w:val="24"/>
        </w:rPr>
        <w:t>tklāta konkursa</w:t>
      </w:r>
      <w:r w:rsidR="00322BA0">
        <w:rPr>
          <w:sz w:val="24"/>
          <w:szCs w:val="24"/>
        </w:rPr>
        <w:t xml:space="preserve"> </w:t>
      </w:r>
      <w:r w:rsidR="00322BA0" w:rsidRPr="00322BA0">
        <w:rPr>
          <w:sz w:val="24"/>
          <w:szCs w:val="24"/>
        </w:rPr>
        <w:t>“</w:t>
      </w:r>
      <w:proofErr w:type="spellStart"/>
      <w:r w:rsidR="00322BA0" w:rsidRPr="00322BA0">
        <w:rPr>
          <w:sz w:val="24"/>
          <w:szCs w:val="24"/>
        </w:rPr>
        <w:t>Deinstitucionalizācijas</w:t>
      </w:r>
      <w:proofErr w:type="spellEnd"/>
      <w:r w:rsidR="00322BA0" w:rsidRPr="00322BA0">
        <w:rPr>
          <w:sz w:val="24"/>
          <w:szCs w:val="24"/>
        </w:rPr>
        <w:t xml:space="preserve"> sociālā kampaņa”</w:t>
      </w:r>
      <w:r w:rsidR="00322BA0">
        <w:rPr>
          <w:sz w:val="24"/>
          <w:szCs w:val="24"/>
        </w:rPr>
        <w:t xml:space="preserve"> (</w:t>
      </w:r>
      <w:r w:rsidR="00322BA0" w:rsidRPr="00322BA0">
        <w:rPr>
          <w:sz w:val="24"/>
          <w:szCs w:val="24"/>
        </w:rPr>
        <w:t>ID Nr. LR LM 2026/35</w:t>
      </w:r>
      <w:r w:rsidR="00322BA0">
        <w:rPr>
          <w:sz w:val="24"/>
          <w:szCs w:val="24"/>
        </w:rPr>
        <w:t xml:space="preserve">) </w:t>
      </w:r>
      <w:r w:rsidR="00350C80">
        <w:rPr>
          <w:sz w:val="24"/>
          <w:szCs w:val="24"/>
        </w:rPr>
        <w:t>rezultātam</w:t>
      </w:r>
      <w:r w:rsidR="00ED1B64" w:rsidRPr="004E3CE1">
        <w:rPr>
          <w:sz w:val="24"/>
          <w:szCs w:val="24"/>
        </w:rPr>
        <w:t xml:space="preserve"> </w:t>
      </w:r>
      <w:r w:rsidRPr="005173ED">
        <w:rPr>
          <w:sz w:val="24"/>
          <w:szCs w:val="24"/>
        </w:rPr>
        <w:t xml:space="preserve">(turpmāk – </w:t>
      </w:r>
      <w:r w:rsidRPr="005173ED">
        <w:rPr>
          <w:b/>
          <w:bCs/>
          <w:sz w:val="24"/>
          <w:szCs w:val="24"/>
        </w:rPr>
        <w:t>Līgums</w:t>
      </w:r>
      <w:r w:rsidRPr="005173ED">
        <w:rPr>
          <w:sz w:val="24"/>
          <w:szCs w:val="24"/>
        </w:rPr>
        <w:t>),</w:t>
      </w:r>
      <w:r w:rsidRPr="005173ED">
        <w:rPr>
          <w:sz w:val="24"/>
          <w:szCs w:val="24"/>
          <w:lang w:eastAsia="lv-LV"/>
        </w:rPr>
        <w:t xml:space="preserve"> tajā noteiktajiem nolūkiem un līdzekļiem, veic Pārziņa vārdā Pārziņa datu subjektu (turpmāk – </w:t>
      </w:r>
      <w:r w:rsidRPr="005173ED">
        <w:rPr>
          <w:b/>
          <w:bCs/>
          <w:sz w:val="24"/>
          <w:szCs w:val="24"/>
          <w:lang w:eastAsia="lv-LV"/>
        </w:rPr>
        <w:t>Datu subjekts</w:t>
      </w:r>
      <w:r w:rsidRPr="005173ED">
        <w:rPr>
          <w:sz w:val="24"/>
          <w:szCs w:val="24"/>
          <w:lang w:eastAsia="lv-LV"/>
        </w:rPr>
        <w:t>) personas datu apstrādi kā</w:t>
      </w:r>
      <w:r w:rsidRPr="005173ED">
        <w:rPr>
          <w:b/>
          <w:sz w:val="24"/>
          <w:szCs w:val="24"/>
          <w:lang w:eastAsia="lv-LV"/>
        </w:rPr>
        <w:t xml:space="preserve"> </w:t>
      </w:r>
      <w:r w:rsidRPr="005173ED">
        <w:rPr>
          <w:sz w:val="24"/>
          <w:szCs w:val="24"/>
          <w:lang w:eastAsia="lv-LV"/>
        </w:rPr>
        <w:t xml:space="preserve">apstrādātājs </w:t>
      </w:r>
      <w:r w:rsidRPr="005173ED">
        <w:rPr>
          <w:b/>
          <w:sz w:val="24"/>
          <w:szCs w:val="24"/>
          <w:lang w:eastAsia="lv-LV"/>
        </w:rPr>
        <w:t>Regulas</w:t>
      </w:r>
      <w:r w:rsidRPr="005173ED">
        <w:rPr>
          <w:bCs/>
          <w:sz w:val="24"/>
          <w:szCs w:val="24"/>
          <w:lang w:eastAsia="lv-LV"/>
        </w:rPr>
        <w:t xml:space="preserve"> 4. panta 8. punkta izpratnē</w:t>
      </w:r>
      <w:r w:rsidRPr="005173ED">
        <w:rPr>
          <w:sz w:val="24"/>
          <w:szCs w:val="24"/>
          <w:lang w:eastAsia="lv-LV"/>
        </w:rPr>
        <w:t>,</w:t>
      </w:r>
      <w:r w:rsidRPr="005173ED">
        <w:rPr>
          <w:sz w:val="24"/>
          <w:szCs w:val="24"/>
        </w:rPr>
        <w:t xml:space="preserve"> </w:t>
      </w:r>
      <w:r w:rsidRPr="005173ED">
        <w:rPr>
          <w:sz w:val="24"/>
          <w:szCs w:val="24"/>
          <w:lang w:eastAsia="lv-LV"/>
        </w:rPr>
        <w:t xml:space="preserve">noslēdz šādu vienošanos (turpmāk – </w:t>
      </w:r>
      <w:r w:rsidRPr="005173ED">
        <w:rPr>
          <w:b/>
          <w:bCs/>
          <w:sz w:val="24"/>
          <w:szCs w:val="24"/>
          <w:lang w:eastAsia="lv-LV"/>
        </w:rPr>
        <w:t>Vienošanās</w:t>
      </w:r>
      <w:r w:rsidRPr="005173ED">
        <w:rPr>
          <w:sz w:val="24"/>
          <w:szCs w:val="24"/>
          <w:lang w:eastAsia="lv-LV"/>
        </w:rPr>
        <w:t>):</w:t>
      </w:r>
    </w:p>
    <w:p w14:paraId="14ED28DB" w14:textId="77777777" w:rsidR="005173ED" w:rsidRPr="005173ED" w:rsidRDefault="005173ED" w:rsidP="00DD21DF">
      <w:pPr>
        <w:keepNext/>
        <w:keepLines/>
        <w:widowControl w:val="0"/>
        <w:numPr>
          <w:ilvl w:val="0"/>
          <w:numId w:val="143"/>
        </w:numPr>
        <w:spacing w:after="120"/>
        <w:ind w:left="227" w:hanging="227"/>
        <w:jc w:val="center"/>
        <w:outlineLvl w:val="0"/>
        <w:rPr>
          <w:rFonts w:eastAsiaTheme="majorEastAsia" w:cstheme="majorBidi"/>
          <w:b/>
          <w:bCs/>
          <w:kern w:val="32"/>
          <w:sz w:val="24"/>
          <w:szCs w:val="24"/>
        </w:rPr>
      </w:pPr>
      <w:r w:rsidRPr="005173ED">
        <w:rPr>
          <w:rFonts w:eastAsiaTheme="majorEastAsia" w:cstheme="majorBidi"/>
          <w:b/>
          <w:bCs/>
          <w:kern w:val="32"/>
          <w:sz w:val="24"/>
          <w:szCs w:val="24"/>
        </w:rPr>
        <w:t>Vienošanās priekšmets</w:t>
      </w:r>
    </w:p>
    <w:p w14:paraId="69451D11" w14:textId="77777777" w:rsidR="005173ED" w:rsidRPr="005173ED" w:rsidRDefault="005173ED" w:rsidP="00DD21DF">
      <w:pPr>
        <w:numPr>
          <w:ilvl w:val="1"/>
          <w:numId w:val="143"/>
        </w:numPr>
        <w:spacing w:after="120"/>
        <w:ind w:left="567" w:hanging="567"/>
        <w:jc w:val="both"/>
        <w:outlineLvl w:val="1"/>
        <w:rPr>
          <w:rFonts w:eastAsia="Calibri"/>
          <w:sz w:val="24"/>
          <w:szCs w:val="24"/>
        </w:rPr>
      </w:pPr>
      <w:r w:rsidRPr="005173ED">
        <w:rPr>
          <w:rFonts w:eastAsia="Calibri"/>
          <w:sz w:val="24"/>
          <w:szCs w:val="24"/>
        </w:rPr>
        <w:t>Vienošanās attiecas tikai un vienīgi uz to personas datu apstrādi, ko Puses veic noslēgtā Līguma izpildei, kā arī saskaņā ar Regulas un citiem piemērojamiem datu aizsardzību regulējošiem normatīvajiem aktiem.</w:t>
      </w:r>
    </w:p>
    <w:p w14:paraId="1B790845" w14:textId="77777777" w:rsidR="005173ED" w:rsidRPr="005173ED" w:rsidRDefault="005173ED" w:rsidP="00DD21DF">
      <w:pPr>
        <w:numPr>
          <w:ilvl w:val="1"/>
          <w:numId w:val="143"/>
        </w:numPr>
        <w:spacing w:after="120"/>
        <w:ind w:left="567" w:hanging="567"/>
        <w:jc w:val="both"/>
        <w:outlineLvl w:val="1"/>
        <w:rPr>
          <w:rFonts w:eastAsia="Calibri"/>
          <w:sz w:val="24"/>
          <w:szCs w:val="24"/>
        </w:rPr>
      </w:pPr>
      <w:r w:rsidRPr="005173ED">
        <w:rPr>
          <w:rFonts w:eastAsia="Calibri"/>
          <w:sz w:val="24"/>
          <w:szCs w:val="24"/>
        </w:rPr>
        <w:t>Vienošanās terminiem ir tāda pati izpratne, kā noteikts Regulas 4. pantā.</w:t>
      </w:r>
    </w:p>
    <w:p w14:paraId="0D3EF28C" w14:textId="77777777" w:rsidR="005173ED" w:rsidRPr="005173ED" w:rsidRDefault="005173ED" w:rsidP="00DD21DF">
      <w:pPr>
        <w:numPr>
          <w:ilvl w:val="1"/>
          <w:numId w:val="143"/>
        </w:numPr>
        <w:spacing w:after="360"/>
        <w:ind w:left="567" w:hanging="567"/>
        <w:jc w:val="both"/>
        <w:outlineLvl w:val="1"/>
        <w:rPr>
          <w:rFonts w:eastAsia="Calibri"/>
          <w:b/>
          <w:sz w:val="24"/>
          <w:szCs w:val="24"/>
        </w:rPr>
      </w:pPr>
      <w:r w:rsidRPr="005173ED">
        <w:rPr>
          <w:rFonts w:eastAsia="Calibri"/>
          <w:sz w:val="24"/>
          <w:szCs w:val="24"/>
        </w:rPr>
        <w:t>Līguma izpildē Apstrādātājs Pārziņa vārdā veic tādu Datu subjektu kategoriju personas datu apstrādi, tāda mērķa sasniegšanai un tādā apmērā un kārtībā, kāda ir noteikta Vienošanās 1. pielikumā “</w:t>
      </w:r>
      <w:bookmarkStart w:id="59" w:name="_Hlk109048368"/>
      <w:r w:rsidRPr="005173ED">
        <w:rPr>
          <w:rFonts w:eastAsia="Calibri"/>
          <w:sz w:val="24"/>
          <w:szCs w:val="24"/>
        </w:rPr>
        <w:t>Personas datu apstrādes procesa apraksts</w:t>
      </w:r>
      <w:bookmarkEnd w:id="59"/>
      <w:r w:rsidRPr="005173ED">
        <w:rPr>
          <w:rFonts w:eastAsia="Calibri"/>
          <w:sz w:val="24"/>
          <w:szCs w:val="24"/>
        </w:rPr>
        <w:t xml:space="preserve">” (turpmāk – </w:t>
      </w:r>
      <w:r w:rsidRPr="005173ED">
        <w:rPr>
          <w:rFonts w:eastAsia="Calibri"/>
          <w:b/>
          <w:bCs/>
          <w:sz w:val="24"/>
          <w:szCs w:val="24"/>
        </w:rPr>
        <w:t>Vienošanās 1. pielikums</w:t>
      </w:r>
      <w:r w:rsidRPr="005173ED">
        <w:rPr>
          <w:rFonts w:eastAsia="Calibri"/>
          <w:sz w:val="24"/>
          <w:szCs w:val="24"/>
        </w:rPr>
        <w:t>).</w:t>
      </w:r>
    </w:p>
    <w:p w14:paraId="42EB902B" w14:textId="77777777" w:rsidR="005173ED" w:rsidRPr="005173ED" w:rsidRDefault="005173ED" w:rsidP="00DD21DF">
      <w:pPr>
        <w:keepNext/>
        <w:keepLines/>
        <w:widowControl w:val="0"/>
        <w:numPr>
          <w:ilvl w:val="0"/>
          <w:numId w:val="143"/>
        </w:numPr>
        <w:spacing w:after="120"/>
        <w:ind w:left="227" w:hanging="227"/>
        <w:jc w:val="center"/>
        <w:outlineLvl w:val="0"/>
        <w:rPr>
          <w:rFonts w:eastAsiaTheme="majorEastAsia" w:cstheme="majorBidi"/>
          <w:b/>
          <w:bCs/>
          <w:kern w:val="32"/>
          <w:sz w:val="24"/>
          <w:szCs w:val="24"/>
        </w:rPr>
      </w:pPr>
      <w:r w:rsidRPr="005173ED">
        <w:rPr>
          <w:rFonts w:eastAsiaTheme="majorEastAsia" w:cstheme="majorBidi"/>
          <w:b/>
          <w:bCs/>
          <w:kern w:val="32"/>
          <w:sz w:val="24"/>
          <w:szCs w:val="24"/>
        </w:rPr>
        <w:t>Apstrādātāja pienākumi un tiesības</w:t>
      </w:r>
    </w:p>
    <w:p w14:paraId="62069B02" w14:textId="77777777" w:rsidR="005173ED" w:rsidRPr="005173ED" w:rsidRDefault="005173ED" w:rsidP="00DD21DF">
      <w:pPr>
        <w:numPr>
          <w:ilvl w:val="1"/>
          <w:numId w:val="143"/>
        </w:numPr>
        <w:spacing w:after="120"/>
        <w:ind w:left="567" w:hanging="567"/>
        <w:jc w:val="both"/>
        <w:outlineLvl w:val="1"/>
        <w:rPr>
          <w:rFonts w:eastAsia="Calibri"/>
          <w:sz w:val="24"/>
          <w:szCs w:val="24"/>
        </w:rPr>
      </w:pPr>
      <w:r w:rsidRPr="005173ED">
        <w:rPr>
          <w:rFonts w:eastAsia="Calibri"/>
          <w:sz w:val="24"/>
          <w:szCs w:val="24"/>
        </w:rPr>
        <w:t>Apstrādātājs apstrādā Datu subjekta personas datus vienīgi Līguma izpildei un Vienošanās 1. pielikumā noteiktajam nolūkam, pamatojoties uz Pārziņa dokumentētiem norādījumiem, tostarp saistībā ar nosūtīšanu uz trešo valsti vai starptautisku organizāciju, izņemot, ja tas ir jādara saskaņā ar Eiropas Savienības vai Latvijas Republikas normatīviem aktiem, kas piemērojami Apstrādātājam, un šādā gadījumā Apstrādātājs par minēto juridisko prasību informē Pārzini pirms apstrādes uzsākšanas, izņemot, ja ar attiecīgo tiesību aktu šāda informēšana ir aizliegta.</w:t>
      </w:r>
    </w:p>
    <w:p w14:paraId="32759051" w14:textId="77777777" w:rsidR="005173ED" w:rsidRPr="005173ED" w:rsidRDefault="005173ED" w:rsidP="00DD21DF">
      <w:pPr>
        <w:numPr>
          <w:ilvl w:val="1"/>
          <w:numId w:val="143"/>
        </w:numPr>
        <w:spacing w:after="120"/>
        <w:ind w:left="567" w:hanging="567"/>
        <w:jc w:val="both"/>
        <w:outlineLvl w:val="1"/>
        <w:rPr>
          <w:rFonts w:eastAsia="Calibri"/>
          <w:sz w:val="24"/>
          <w:szCs w:val="24"/>
        </w:rPr>
      </w:pPr>
      <w:r w:rsidRPr="005173ED">
        <w:rPr>
          <w:rFonts w:eastAsia="Calibri"/>
          <w:sz w:val="24"/>
          <w:szCs w:val="24"/>
        </w:rPr>
        <w:t>Apstrādātājs neapstrādā Datu subjekta personas datus tādā veidā, kas ir pretrunā Pārziņa dokumentētiem norādījumiem. Apstrādātājs nekavējoties informē Pārzini, ja viņaprāt kāds dotais norādījums ir pretrunā Regulai vai citiem Eiropas Savienības vai Latvijas Republikas fizisko personu datu aizsardzības jomu regulējošiem normatīvajiem aktiem, norādot iespējamā pārkāpuma pamatojumu.</w:t>
      </w:r>
    </w:p>
    <w:p w14:paraId="632E3F2D" w14:textId="77777777" w:rsidR="005173ED" w:rsidRPr="005173ED" w:rsidRDefault="005173ED" w:rsidP="00DD21DF">
      <w:pPr>
        <w:numPr>
          <w:ilvl w:val="1"/>
          <w:numId w:val="143"/>
        </w:numPr>
        <w:spacing w:after="120"/>
        <w:ind w:left="567" w:hanging="567"/>
        <w:jc w:val="both"/>
        <w:outlineLvl w:val="1"/>
        <w:rPr>
          <w:rFonts w:eastAsia="Calibri"/>
          <w:sz w:val="24"/>
          <w:szCs w:val="24"/>
        </w:rPr>
      </w:pPr>
      <w:r w:rsidRPr="005173ED">
        <w:rPr>
          <w:rFonts w:eastAsia="Calibri"/>
          <w:sz w:val="24"/>
          <w:szCs w:val="24"/>
        </w:rPr>
        <w:lastRenderedPageBreak/>
        <w:t>Apstrādātājs nodrošina, ka personas, kuras tas Līguma izpildē pilnvarojis apstrādāt datus, ir apņēmušās ievērot konfidencialitāti vai tām ir noteikts attiecīgs likumisks pienākums ievērot konfidencialitāti.</w:t>
      </w:r>
    </w:p>
    <w:p w14:paraId="003A93B1" w14:textId="77777777" w:rsidR="005173ED" w:rsidRPr="005173ED" w:rsidRDefault="005173ED" w:rsidP="00DD21DF">
      <w:pPr>
        <w:numPr>
          <w:ilvl w:val="1"/>
          <w:numId w:val="143"/>
        </w:numPr>
        <w:spacing w:after="120"/>
        <w:ind w:left="567" w:hanging="567"/>
        <w:jc w:val="both"/>
        <w:outlineLvl w:val="1"/>
        <w:rPr>
          <w:rFonts w:eastAsia="Calibri"/>
          <w:sz w:val="24"/>
          <w:szCs w:val="24"/>
        </w:rPr>
      </w:pPr>
      <w:r w:rsidRPr="005173ED">
        <w:rPr>
          <w:rFonts w:eastAsia="Calibri"/>
          <w:sz w:val="24"/>
          <w:szCs w:val="24"/>
        </w:rPr>
        <w:t>Apstrādātājs visā Līguma izpildes laikā uztur visu Pārziņa vārdā veikto apstrādes darbību kategoriju reģistru, ietverot tajā Regulas 30. panta 2. punktā noteikto informāciju.</w:t>
      </w:r>
    </w:p>
    <w:p w14:paraId="6240A7D1" w14:textId="77777777" w:rsidR="005173ED" w:rsidRPr="005173ED" w:rsidRDefault="005173ED" w:rsidP="00DD21DF">
      <w:pPr>
        <w:numPr>
          <w:ilvl w:val="1"/>
          <w:numId w:val="143"/>
        </w:numPr>
        <w:spacing w:after="120"/>
        <w:ind w:left="567" w:hanging="567"/>
        <w:jc w:val="both"/>
        <w:outlineLvl w:val="1"/>
        <w:rPr>
          <w:rFonts w:eastAsia="Calibri"/>
          <w:sz w:val="24"/>
          <w:szCs w:val="24"/>
        </w:rPr>
      </w:pPr>
      <w:r w:rsidRPr="005173ED">
        <w:rPr>
          <w:rFonts w:eastAsia="Calibri"/>
          <w:sz w:val="24"/>
          <w:szCs w:val="24"/>
        </w:rPr>
        <w:t>Ņemot vērā apstrādes tehnikas līmeni, īstenošanas izmaksas un apstrādes raksturu, apmēru, kontekstu un nolūkus, kā arī dažādas iespējamības un nopietnības pakāpes riskus attiecībā uz fizisku personu tiesībām un brīvībām, kurus rada apstrāde, Apstrādātājs un ikviena ar Apstrādātāju saistīta persona Līguma izpildes ietvaros par saviem līdzekļiem īsteno atbilstīgus tehniskus un organizatoriskus pasākumus, lai nodrošinātu tādu drošības līmeni, kas atbilst riskam, tostarp šādus atbilstošus pasākumus:</w:t>
      </w:r>
    </w:p>
    <w:p w14:paraId="6572F7CF" w14:textId="77777777" w:rsidR="005173ED" w:rsidRPr="005173ED" w:rsidRDefault="005173ED" w:rsidP="005173ED">
      <w:pPr>
        <w:spacing w:after="120"/>
        <w:ind w:left="851" w:hanging="624"/>
        <w:jc w:val="both"/>
        <w:outlineLvl w:val="1"/>
        <w:rPr>
          <w:rFonts w:eastAsia="Calibri"/>
          <w:sz w:val="24"/>
          <w:szCs w:val="24"/>
        </w:rPr>
      </w:pPr>
      <w:r w:rsidRPr="005173ED">
        <w:rPr>
          <w:rFonts w:eastAsia="Calibri"/>
          <w:sz w:val="24"/>
          <w:szCs w:val="24"/>
        </w:rPr>
        <w:t>2.5.1. ikviens Līguma izpildē iesaistītais Apstrādātāja darbinieks vai apakšuzņēmējs, kurš var piekļūt Datu subjekta personas datiem, ir uzticams, katrā šādā gadījumā nodrošinot, ka piekļuve datiem tiek piešķirta vienīgi tādām personām, kurām tas ir nepieciešams savu amata pienākumu veikšanai Līguma izpildē;</w:t>
      </w:r>
    </w:p>
    <w:p w14:paraId="0699A43B" w14:textId="77777777" w:rsidR="005173ED" w:rsidRPr="005173ED" w:rsidRDefault="005173ED" w:rsidP="005173ED">
      <w:pPr>
        <w:spacing w:after="120"/>
        <w:ind w:left="851" w:hanging="624"/>
        <w:jc w:val="both"/>
        <w:outlineLvl w:val="1"/>
        <w:rPr>
          <w:rFonts w:eastAsia="Calibri"/>
          <w:sz w:val="24"/>
          <w:szCs w:val="24"/>
        </w:rPr>
      </w:pPr>
      <w:r w:rsidRPr="005173ED">
        <w:rPr>
          <w:rFonts w:eastAsia="Calibri"/>
          <w:sz w:val="24"/>
          <w:szCs w:val="24"/>
        </w:rPr>
        <w:t>2.5.2. veic regulāras Apstrādātāja darbinieku apmācības personas datu aizsardzības un informācijas tehnoloģiju drošības jautājumos;</w:t>
      </w:r>
    </w:p>
    <w:p w14:paraId="4F3E31B7" w14:textId="77777777" w:rsidR="005173ED" w:rsidRPr="005173ED" w:rsidRDefault="005173ED" w:rsidP="005173ED">
      <w:pPr>
        <w:spacing w:after="120"/>
        <w:ind w:left="851" w:hanging="624"/>
        <w:jc w:val="both"/>
        <w:outlineLvl w:val="1"/>
        <w:rPr>
          <w:rFonts w:eastAsia="Calibri"/>
          <w:sz w:val="24"/>
          <w:szCs w:val="24"/>
        </w:rPr>
      </w:pPr>
      <w:r w:rsidRPr="005173ED">
        <w:rPr>
          <w:rFonts w:eastAsia="Calibri"/>
          <w:sz w:val="24"/>
          <w:szCs w:val="24"/>
        </w:rPr>
        <w:t>2.5.3. uz šīs Vienošanās parakstīšanas brīdi Apstrādātājs ir apstiprinājis personas datu aizsardzības pārkāpuma pārvaldības procedūru, kas paredzēta, lai Apstrādātājs varētu izmeklēt, novērtēt un informēt par notikušo incidentu Pārzinim Līguma un Vienošanās noteiktajā kārtībā un apmērā;</w:t>
      </w:r>
    </w:p>
    <w:p w14:paraId="200621DC" w14:textId="77777777" w:rsidR="005173ED" w:rsidRPr="005173ED" w:rsidRDefault="005173ED" w:rsidP="005173ED">
      <w:pPr>
        <w:spacing w:after="120"/>
        <w:ind w:left="851" w:hanging="624"/>
        <w:jc w:val="both"/>
        <w:outlineLvl w:val="1"/>
        <w:rPr>
          <w:rFonts w:eastAsia="Calibri"/>
          <w:sz w:val="24"/>
          <w:szCs w:val="24"/>
        </w:rPr>
      </w:pPr>
      <w:r w:rsidRPr="005173ED">
        <w:rPr>
          <w:rFonts w:eastAsia="Calibri"/>
          <w:sz w:val="24"/>
          <w:szCs w:val="24"/>
        </w:rPr>
        <w:t>2.5.4. veic Apstrādātāja tīkla drošības pārbaudes, kas paredz izmantot ugunsmūrus un daudzpakāpju DMZ arhitektūru, kā arī ielaušanās atklāšanas sistēmas un citas satiksmes un notikumu korelācijas procedūras nolūkā aizsargāt sistēmas no ielaušanās un ierobežot iespējama veiksmīga uzbrukuma apmēru;</w:t>
      </w:r>
    </w:p>
    <w:p w14:paraId="264DA960" w14:textId="77777777" w:rsidR="005173ED" w:rsidRPr="005173ED" w:rsidRDefault="005173ED" w:rsidP="005173ED">
      <w:pPr>
        <w:spacing w:after="120"/>
        <w:ind w:left="851" w:hanging="624"/>
        <w:jc w:val="both"/>
        <w:outlineLvl w:val="1"/>
        <w:rPr>
          <w:rFonts w:eastAsia="Calibri"/>
          <w:sz w:val="24"/>
          <w:szCs w:val="24"/>
        </w:rPr>
      </w:pPr>
      <w:r w:rsidRPr="005173ED">
        <w:rPr>
          <w:rFonts w:eastAsia="Calibri"/>
          <w:sz w:val="24"/>
          <w:szCs w:val="24"/>
        </w:rPr>
        <w:t>2.5.5. Apstrādātāja sistēmām veic ievainojamības novērtējumu, ielāpu pārvaldību un draudu aizsardzības tehnoloģijas un plānotas uzraudzības procedūras drošības draudu, vīrusu un citu ļaunprātīgu kodu noteikšanai, novērtēšanai, mazināšanai un aizsardzībai no tiem pēc identificēšanas.</w:t>
      </w:r>
    </w:p>
    <w:p w14:paraId="0C67810C" w14:textId="77777777" w:rsidR="005173ED" w:rsidRPr="005173ED" w:rsidRDefault="005173ED" w:rsidP="00DD21DF">
      <w:pPr>
        <w:numPr>
          <w:ilvl w:val="1"/>
          <w:numId w:val="143"/>
        </w:numPr>
        <w:spacing w:after="120"/>
        <w:ind w:left="567" w:hanging="567"/>
        <w:jc w:val="both"/>
        <w:outlineLvl w:val="1"/>
        <w:rPr>
          <w:rFonts w:eastAsia="Calibri"/>
          <w:sz w:val="24"/>
          <w:szCs w:val="24"/>
        </w:rPr>
      </w:pPr>
      <w:r w:rsidRPr="005173ED">
        <w:rPr>
          <w:rFonts w:eastAsia="Calibri"/>
          <w:sz w:val="24"/>
          <w:szCs w:val="24"/>
        </w:rPr>
        <w:t>Apstrādātājs apņemas nenosūtīt Pārziņa Datu subjekta personu datus uz trešo valsti vai starptautisko organizāciju, ja pirms tam par to nav rakstiski vienojies ar Pārzini. Ja šāda rakstiska vienošanās ar Pārzini ir panākta, Apstrādātājam ir jānodrošina, ka tiek noteikts tiesisks pamats Pārziņa Datu subjektu personu datu nosūtīšanai uz trešo valsti vai starptautisko organizāciju un personu datu apstrāde tiek veikta saskaņa ar Regulu, Eiropas Savienības un Latvijas Republikas normatīviem aktiem. Tāpat Apstrādātājam ir pienākums nekavējoties rakstiski paziņot Pārzinim par ikvienu (plānoto) šādu personas datu pastāvīgu vai īslaicīgu nosūtīšanu.</w:t>
      </w:r>
    </w:p>
    <w:p w14:paraId="79CE7389" w14:textId="77777777" w:rsidR="005173ED" w:rsidRPr="005173ED" w:rsidRDefault="005173ED" w:rsidP="00DD21DF">
      <w:pPr>
        <w:numPr>
          <w:ilvl w:val="1"/>
          <w:numId w:val="143"/>
        </w:numPr>
        <w:spacing w:after="120"/>
        <w:ind w:left="567" w:hanging="567"/>
        <w:jc w:val="both"/>
        <w:outlineLvl w:val="1"/>
        <w:rPr>
          <w:rFonts w:eastAsia="Calibri"/>
          <w:sz w:val="24"/>
          <w:szCs w:val="24"/>
        </w:rPr>
      </w:pPr>
      <w:r w:rsidRPr="005173ED">
        <w:rPr>
          <w:rFonts w:eastAsia="Calibri"/>
          <w:sz w:val="24"/>
          <w:szCs w:val="24"/>
        </w:rPr>
        <w:t xml:space="preserve">Apstrādātājs, ciktāl tas ir iespējams, ņemot vērā Datu apstrādes būtību, sniedz Pārzinim informāciju, kas nodrošina, ka Pārzinis pienācīgi un normatīvajos aktos noteiktajā termiņā var izpildīt savu pienākumu atbildēt uz pieprasījumiem par Regulas III. nodaļā paredzēto datu subjekta tiesību īstenošanu. </w:t>
      </w:r>
      <w:bookmarkStart w:id="60" w:name="_Hlk109047361"/>
      <w:r w:rsidRPr="005173ED">
        <w:rPr>
          <w:rFonts w:eastAsia="Calibri"/>
          <w:sz w:val="24"/>
          <w:szCs w:val="24"/>
        </w:rPr>
        <w:t xml:space="preserve">Apstrādātājs nekavējoties 2 (divu) darba dienu laikā no datu subjekta pieprasījuma saņemšanas dienas paziņo Pārzinim par jebkuru pieprasījumu, ko tas ir saņēmis no Datu subjekta, kas attiecas uz Līguma izpildē veicamo personas datu apstrādi. </w:t>
      </w:r>
      <w:bookmarkEnd w:id="60"/>
      <w:r w:rsidRPr="005173ED">
        <w:rPr>
          <w:rFonts w:eastAsia="Calibri"/>
          <w:sz w:val="24"/>
          <w:szCs w:val="24"/>
        </w:rPr>
        <w:t>Apstrādātājs pats nesniedz atbildi uz šo pieprasījumu, ja vien Pārzinis to nav uzdevis.</w:t>
      </w:r>
    </w:p>
    <w:p w14:paraId="0033483C" w14:textId="77777777" w:rsidR="005173ED" w:rsidRPr="005173ED" w:rsidRDefault="005173ED" w:rsidP="00DD21DF">
      <w:pPr>
        <w:numPr>
          <w:ilvl w:val="1"/>
          <w:numId w:val="143"/>
        </w:numPr>
        <w:spacing w:after="120"/>
        <w:ind w:left="567" w:hanging="567"/>
        <w:jc w:val="both"/>
        <w:outlineLvl w:val="1"/>
        <w:rPr>
          <w:rFonts w:eastAsia="Calibri"/>
          <w:sz w:val="24"/>
          <w:szCs w:val="24"/>
        </w:rPr>
      </w:pPr>
      <w:r w:rsidRPr="005173ED">
        <w:rPr>
          <w:rFonts w:eastAsia="Calibri"/>
          <w:sz w:val="24"/>
          <w:szCs w:val="24"/>
        </w:rPr>
        <w:t>Apstrādātājs sniedz Apstrādātājam pieejamo informāciju Pārzinim Regulas 32., 33., 34., 35. un 36. pantā Pārzinim noteikto pienākumu izpildei, ja Pārzinis tādu pieprasa.</w:t>
      </w:r>
    </w:p>
    <w:p w14:paraId="4A66C3D8" w14:textId="77777777" w:rsidR="005173ED" w:rsidRPr="005173ED" w:rsidRDefault="005173ED" w:rsidP="00DD21DF">
      <w:pPr>
        <w:numPr>
          <w:ilvl w:val="1"/>
          <w:numId w:val="143"/>
        </w:numPr>
        <w:spacing w:after="120"/>
        <w:ind w:left="567" w:hanging="567"/>
        <w:jc w:val="both"/>
        <w:outlineLvl w:val="1"/>
        <w:rPr>
          <w:rFonts w:eastAsia="Calibri"/>
          <w:sz w:val="24"/>
          <w:szCs w:val="24"/>
        </w:rPr>
      </w:pPr>
      <w:r w:rsidRPr="005173ED">
        <w:rPr>
          <w:rFonts w:eastAsia="Calibri"/>
          <w:sz w:val="24"/>
          <w:szCs w:val="24"/>
        </w:rPr>
        <w:lastRenderedPageBreak/>
        <w:t>Apstrādātājs nekavējoties un pienācīgā kārtā Pārzinim dara pieejamu visu informāciju, kas nepieciešama, lai uzskatāmi apliecinātu, ka Apstrādātājs ir izpildījis Regulā un šīs Vienošanās 2. nodaļā Apstrādātājam uzliktos pienākumus, kā arī ļauj un palīdz Pārzinim vai Pārziņa pilnvarotam revidentam veikt revīzijas, tostarp pārbaudes, tai skaitā Apstrādātāja telpās vai fiziskajās iekārtās.</w:t>
      </w:r>
    </w:p>
    <w:p w14:paraId="63740917" w14:textId="77777777" w:rsidR="005173ED" w:rsidRPr="005173ED" w:rsidRDefault="005173ED" w:rsidP="00DD21DF">
      <w:pPr>
        <w:numPr>
          <w:ilvl w:val="1"/>
          <w:numId w:val="143"/>
        </w:numPr>
        <w:spacing w:after="120"/>
        <w:ind w:left="567" w:hanging="567"/>
        <w:jc w:val="both"/>
        <w:outlineLvl w:val="1"/>
        <w:rPr>
          <w:rFonts w:eastAsia="Calibri"/>
          <w:sz w:val="24"/>
          <w:szCs w:val="24"/>
        </w:rPr>
      </w:pPr>
      <w:bookmarkStart w:id="61" w:name="_Ref118808290"/>
      <w:r w:rsidRPr="005173ED">
        <w:rPr>
          <w:rFonts w:eastAsia="Calibri"/>
          <w:sz w:val="24"/>
          <w:szCs w:val="24"/>
        </w:rPr>
        <w:t>Par jebkādu personas datu izmantošanu ārpus Līguma un Vienošanās, par turpmāku glabāšanu pēc Līguma darbības termiņa beigām, ja tas nepieciešams tikai un vienīgi normatīvo aktu prasību izpildei, Apstrādātājs atbild kā pārzinis saskaņā ar Regulas prasībām.</w:t>
      </w:r>
      <w:bookmarkEnd w:id="61"/>
    </w:p>
    <w:p w14:paraId="758D947D" w14:textId="77777777" w:rsidR="005173ED" w:rsidRPr="005173ED" w:rsidRDefault="005173ED" w:rsidP="00DD21DF">
      <w:pPr>
        <w:numPr>
          <w:ilvl w:val="1"/>
          <w:numId w:val="143"/>
        </w:numPr>
        <w:spacing w:after="360"/>
        <w:ind w:left="567" w:hanging="567"/>
        <w:jc w:val="both"/>
        <w:outlineLvl w:val="1"/>
        <w:rPr>
          <w:rFonts w:eastAsia="Calibri"/>
          <w:sz w:val="24"/>
          <w:szCs w:val="24"/>
        </w:rPr>
      </w:pPr>
      <w:r w:rsidRPr="005173ED">
        <w:rPr>
          <w:rFonts w:eastAsia="Calibri"/>
          <w:sz w:val="24"/>
          <w:szCs w:val="24"/>
        </w:rPr>
        <w:t>Apstrādātājs patstāvīgi sedz savas izmaksas, kas nepieciešamas Vienošanās dokumentā noteikto Apstrādātāja pienākumu un saistību izpildei, tai skaitā, bet ne tikai, tam nepieciešamo visa veida resursu nodrošinājumu, atļauju un saskaņojumu iegūšanu un citas ar Vienošanās izpildi saistītās Apstrādātāja izmaksas.</w:t>
      </w:r>
    </w:p>
    <w:p w14:paraId="53867725" w14:textId="77777777" w:rsidR="005173ED" w:rsidRPr="005173ED" w:rsidRDefault="005173ED" w:rsidP="00DD21DF">
      <w:pPr>
        <w:keepNext/>
        <w:keepLines/>
        <w:widowControl w:val="0"/>
        <w:numPr>
          <w:ilvl w:val="0"/>
          <w:numId w:val="143"/>
        </w:numPr>
        <w:spacing w:after="120"/>
        <w:ind w:left="227" w:hanging="227"/>
        <w:jc w:val="center"/>
        <w:outlineLvl w:val="0"/>
        <w:rPr>
          <w:rFonts w:eastAsiaTheme="majorEastAsia" w:cstheme="majorBidi"/>
          <w:b/>
          <w:bCs/>
          <w:kern w:val="32"/>
          <w:sz w:val="24"/>
          <w:szCs w:val="24"/>
        </w:rPr>
      </w:pPr>
      <w:r w:rsidRPr="005173ED">
        <w:rPr>
          <w:rFonts w:eastAsiaTheme="majorEastAsia" w:cstheme="majorBidi"/>
          <w:b/>
          <w:bCs/>
          <w:kern w:val="32"/>
          <w:sz w:val="24"/>
          <w:szCs w:val="24"/>
        </w:rPr>
        <w:t>Pārziņa pienākumi un tiesības</w:t>
      </w:r>
    </w:p>
    <w:p w14:paraId="6895AA78" w14:textId="77777777" w:rsidR="005173ED" w:rsidRPr="005173ED" w:rsidRDefault="005173ED" w:rsidP="00DD21DF">
      <w:pPr>
        <w:numPr>
          <w:ilvl w:val="1"/>
          <w:numId w:val="143"/>
        </w:numPr>
        <w:spacing w:after="120"/>
        <w:ind w:left="567" w:hanging="567"/>
        <w:jc w:val="both"/>
        <w:outlineLvl w:val="1"/>
        <w:rPr>
          <w:rFonts w:eastAsia="Calibri"/>
          <w:sz w:val="24"/>
          <w:szCs w:val="24"/>
        </w:rPr>
      </w:pPr>
      <w:r w:rsidRPr="005173ED">
        <w:rPr>
          <w:rFonts w:eastAsia="Calibri"/>
          <w:sz w:val="24"/>
          <w:szCs w:val="24"/>
        </w:rPr>
        <w:t>Gadījumā, ja Apstrādātājs nepilda no šīs Vienošanās izrietošos pienākumus, Pārzinis var dot rīkojumu Apstrādātājam bez nepamatotas kavēšanas apturēt Pārziņa Datu subjektu personas datu apstrādi līdz brīdim, kad Pārzinis pārliecinās, ka Apstrādātājs ievēro šajā Vienošanās dokumentā Apstrādātājam noteiktos pienākumus. Apstrādātājs nekavējoties informē Pārzini, ja tas jebkāda iemesla dēļ nespēj ievērot šajā Vienošanās dokumentā Apstrādātājam noteiktos pienākumus.</w:t>
      </w:r>
    </w:p>
    <w:p w14:paraId="50B9AA3D" w14:textId="77777777" w:rsidR="005173ED" w:rsidRPr="005173ED" w:rsidRDefault="005173ED" w:rsidP="00DD21DF">
      <w:pPr>
        <w:numPr>
          <w:ilvl w:val="1"/>
          <w:numId w:val="143"/>
        </w:numPr>
        <w:spacing w:after="360"/>
        <w:ind w:left="567" w:hanging="567"/>
        <w:jc w:val="both"/>
        <w:outlineLvl w:val="1"/>
        <w:rPr>
          <w:rFonts w:eastAsia="Calibri"/>
          <w:sz w:val="24"/>
          <w:szCs w:val="24"/>
        </w:rPr>
      </w:pPr>
      <w:r w:rsidRPr="005173ED">
        <w:rPr>
          <w:rFonts w:eastAsia="Calibri"/>
          <w:sz w:val="24"/>
          <w:szCs w:val="24"/>
        </w:rPr>
        <w:t>Pārzinim ir tiesības, pirms tam paziņojot Apstrādātājam, izbeigt Vienošanos, ja pat, apturot personas datu apstrādi šīs Vienošanās 3.1. apakšpunktā noteiktajā gadījumā, Apstrādātājs pēc Pārziņa noteiktā termiņa nepilnību novēršanai turpina nepildīt šajā Vienošanās dokumentā tām noteiktos pienākumus.</w:t>
      </w:r>
    </w:p>
    <w:p w14:paraId="7DC4CE88" w14:textId="77777777" w:rsidR="005173ED" w:rsidRPr="005173ED" w:rsidRDefault="005173ED" w:rsidP="00DD21DF">
      <w:pPr>
        <w:keepNext/>
        <w:keepLines/>
        <w:widowControl w:val="0"/>
        <w:numPr>
          <w:ilvl w:val="0"/>
          <w:numId w:val="143"/>
        </w:numPr>
        <w:spacing w:after="120"/>
        <w:ind w:left="227" w:hanging="227"/>
        <w:jc w:val="center"/>
        <w:outlineLvl w:val="0"/>
        <w:rPr>
          <w:rFonts w:eastAsiaTheme="majorEastAsia" w:cstheme="majorBidi"/>
          <w:b/>
          <w:bCs/>
          <w:kern w:val="32"/>
          <w:sz w:val="24"/>
          <w:szCs w:val="24"/>
        </w:rPr>
      </w:pPr>
      <w:proofErr w:type="spellStart"/>
      <w:r w:rsidRPr="005173ED">
        <w:rPr>
          <w:rFonts w:eastAsiaTheme="majorEastAsia" w:cstheme="majorBidi"/>
          <w:b/>
          <w:bCs/>
          <w:kern w:val="32"/>
          <w:sz w:val="24"/>
          <w:szCs w:val="24"/>
        </w:rPr>
        <w:t>Apakšapstrādātāju</w:t>
      </w:r>
      <w:proofErr w:type="spellEnd"/>
      <w:r w:rsidRPr="005173ED">
        <w:rPr>
          <w:rFonts w:eastAsiaTheme="majorEastAsia" w:cstheme="majorBidi"/>
          <w:b/>
          <w:bCs/>
          <w:kern w:val="32"/>
          <w:sz w:val="24"/>
          <w:szCs w:val="24"/>
        </w:rPr>
        <w:t xml:space="preserve"> piesaiste</w:t>
      </w:r>
    </w:p>
    <w:p w14:paraId="02343896" w14:textId="77777777" w:rsidR="005173ED" w:rsidRPr="005173ED" w:rsidRDefault="005173ED" w:rsidP="00DD21DF">
      <w:pPr>
        <w:numPr>
          <w:ilvl w:val="1"/>
          <w:numId w:val="143"/>
        </w:numPr>
        <w:spacing w:after="120"/>
        <w:ind w:left="567" w:hanging="567"/>
        <w:jc w:val="both"/>
        <w:outlineLvl w:val="1"/>
        <w:rPr>
          <w:rFonts w:eastAsia="Calibri"/>
          <w:sz w:val="24"/>
          <w:szCs w:val="24"/>
        </w:rPr>
      </w:pPr>
      <w:r w:rsidRPr="005173ED">
        <w:rPr>
          <w:rFonts w:eastAsia="Calibri"/>
          <w:sz w:val="24"/>
          <w:szCs w:val="24"/>
        </w:rPr>
        <w:t xml:space="preserve">Apstrādātājs bez iepriekšējas rakstiskas Pārziņa atļaujas nepiesaista citu vai papildu apstrādātāju (turpmāk – </w:t>
      </w:r>
      <w:proofErr w:type="spellStart"/>
      <w:r w:rsidRPr="005173ED">
        <w:rPr>
          <w:rFonts w:eastAsia="Calibri"/>
          <w:b/>
          <w:bCs/>
          <w:sz w:val="24"/>
          <w:szCs w:val="24"/>
        </w:rPr>
        <w:t>Apakšapstrādātājs</w:t>
      </w:r>
      <w:proofErr w:type="spellEnd"/>
      <w:r w:rsidRPr="005173ED">
        <w:rPr>
          <w:rFonts w:eastAsia="Calibri"/>
          <w:sz w:val="24"/>
          <w:szCs w:val="24"/>
        </w:rPr>
        <w:t>) jebkurai no Pārziņa vārdā veicamajām personu datu apstrādes darbībām Līguma izpildē.</w:t>
      </w:r>
    </w:p>
    <w:p w14:paraId="286B8BAA" w14:textId="77777777" w:rsidR="005173ED" w:rsidRPr="005173ED" w:rsidRDefault="005173ED" w:rsidP="00DD21DF">
      <w:pPr>
        <w:numPr>
          <w:ilvl w:val="1"/>
          <w:numId w:val="143"/>
        </w:numPr>
        <w:spacing w:after="120"/>
        <w:ind w:left="567" w:hanging="567"/>
        <w:jc w:val="both"/>
        <w:outlineLvl w:val="1"/>
        <w:rPr>
          <w:rFonts w:eastAsia="Calibri"/>
          <w:sz w:val="24"/>
          <w:szCs w:val="24"/>
        </w:rPr>
      </w:pPr>
      <w:r w:rsidRPr="005173ED">
        <w:rPr>
          <w:rFonts w:eastAsia="Calibri"/>
          <w:sz w:val="24"/>
          <w:szCs w:val="24"/>
        </w:rPr>
        <w:t xml:space="preserve">Apstrādātājs apņemas ievērot Regulas 28. panta 2. un 4. punktā minētos nosacījumus, saskaņā ar kuriem tiek piesaistīts </w:t>
      </w:r>
      <w:proofErr w:type="spellStart"/>
      <w:r w:rsidRPr="005173ED">
        <w:rPr>
          <w:rFonts w:eastAsia="Calibri"/>
          <w:sz w:val="24"/>
          <w:szCs w:val="24"/>
        </w:rPr>
        <w:t>Apakšapstrādātājs</w:t>
      </w:r>
      <w:proofErr w:type="spellEnd"/>
      <w:r w:rsidRPr="005173ED">
        <w:rPr>
          <w:rFonts w:eastAsia="Calibri"/>
          <w:sz w:val="24"/>
          <w:szCs w:val="24"/>
        </w:rPr>
        <w:t xml:space="preserve"> konkrēto personu datu apstrādes darbību veikšanai Pārziņa vārdā.</w:t>
      </w:r>
    </w:p>
    <w:p w14:paraId="40D9C2F0" w14:textId="77777777" w:rsidR="005173ED" w:rsidRPr="005173ED" w:rsidRDefault="005173ED" w:rsidP="00DD21DF">
      <w:pPr>
        <w:numPr>
          <w:ilvl w:val="1"/>
          <w:numId w:val="143"/>
        </w:numPr>
        <w:spacing w:after="120"/>
        <w:ind w:left="567" w:hanging="567"/>
        <w:jc w:val="both"/>
        <w:outlineLvl w:val="1"/>
        <w:rPr>
          <w:rFonts w:eastAsia="Calibri"/>
          <w:sz w:val="24"/>
          <w:szCs w:val="24"/>
        </w:rPr>
      </w:pPr>
      <w:r w:rsidRPr="005173ED">
        <w:rPr>
          <w:rFonts w:eastAsia="Calibri"/>
          <w:sz w:val="24"/>
          <w:szCs w:val="24"/>
        </w:rPr>
        <w:t xml:space="preserve">Apstrādātājs apņemas piesaistīt vienīgi tādu </w:t>
      </w:r>
      <w:proofErr w:type="spellStart"/>
      <w:r w:rsidRPr="005173ED">
        <w:rPr>
          <w:rFonts w:eastAsia="Calibri"/>
          <w:sz w:val="24"/>
          <w:szCs w:val="24"/>
        </w:rPr>
        <w:t>Apakšapstrādātāju</w:t>
      </w:r>
      <w:proofErr w:type="spellEnd"/>
      <w:r w:rsidRPr="005173ED">
        <w:rPr>
          <w:rFonts w:eastAsia="Calibri"/>
          <w:sz w:val="24"/>
          <w:szCs w:val="24"/>
        </w:rPr>
        <w:t>, kas var pilnā apmērā nodrošināt, ka atbilstoši tehniskie un organizatoriskie pasākumi tiks īstenoti tādējādi, ka Pārziņa Datu subjektu personas datu apstrāde būs atbilstoša Regulas un citu normatīvo aktu prasībām un tiks nodrošināta datu subjekta tiesību aizsardzība.</w:t>
      </w:r>
    </w:p>
    <w:p w14:paraId="7D185B48" w14:textId="77777777" w:rsidR="005173ED" w:rsidRPr="005173ED" w:rsidRDefault="005173ED" w:rsidP="00DD21DF">
      <w:pPr>
        <w:numPr>
          <w:ilvl w:val="1"/>
          <w:numId w:val="143"/>
        </w:numPr>
        <w:spacing w:after="120"/>
        <w:ind w:left="567" w:hanging="567"/>
        <w:jc w:val="both"/>
        <w:outlineLvl w:val="1"/>
        <w:rPr>
          <w:rFonts w:eastAsia="Calibri"/>
          <w:sz w:val="24"/>
          <w:szCs w:val="24"/>
        </w:rPr>
      </w:pPr>
      <w:r w:rsidRPr="005173ED">
        <w:rPr>
          <w:rFonts w:eastAsia="Calibri"/>
          <w:sz w:val="24"/>
          <w:szCs w:val="24"/>
        </w:rPr>
        <w:t xml:space="preserve">Ja Apstrādātājs plāno piesaistīt </w:t>
      </w:r>
      <w:proofErr w:type="spellStart"/>
      <w:r w:rsidRPr="005173ED">
        <w:rPr>
          <w:rFonts w:eastAsia="Calibri"/>
          <w:sz w:val="24"/>
          <w:szCs w:val="24"/>
        </w:rPr>
        <w:t>Apakšapstrādātāju</w:t>
      </w:r>
      <w:proofErr w:type="spellEnd"/>
      <w:r w:rsidRPr="005173ED">
        <w:rPr>
          <w:rFonts w:eastAsia="Calibri"/>
          <w:sz w:val="24"/>
          <w:szCs w:val="24"/>
        </w:rPr>
        <w:t xml:space="preserve">, Apstrādātājs rakstiski iesniedz konkrētās atļaujas pieprasījumu Pārzinim vismaz 10 (desmit) darba dienas pirms attiecīgā </w:t>
      </w:r>
      <w:proofErr w:type="spellStart"/>
      <w:r w:rsidRPr="005173ED">
        <w:rPr>
          <w:rFonts w:eastAsia="Calibri"/>
          <w:sz w:val="24"/>
          <w:szCs w:val="24"/>
        </w:rPr>
        <w:t>Apakšapstrādātāja</w:t>
      </w:r>
      <w:proofErr w:type="spellEnd"/>
      <w:r w:rsidRPr="005173ED">
        <w:rPr>
          <w:rFonts w:eastAsia="Calibri"/>
          <w:sz w:val="24"/>
          <w:szCs w:val="24"/>
        </w:rPr>
        <w:t xml:space="preserve"> piesaistīšanas, pievienojot īpašas atļaujas pieprasījumam informāciju, kas nepieciešama, lai Pārzinis varētu lemt par atļauju, tai skaitā par apstrādi, kuru plāno veikt </w:t>
      </w:r>
      <w:proofErr w:type="spellStart"/>
      <w:r w:rsidRPr="005173ED">
        <w:rPr>
          <w:rFonts w:eastAsia="Calibri"/>
          <w:sz w:val="24"/>
          <w:szCs w:val="24"/>
        </w:rPr>
        <w:t>Apakšapstrādātājs</w:t>
      </w:r>
      <w:proofErr w:type="spellEnd"/>
      <w:r w:rsidRPr="005173ED">
        <w:rPr>
          <w:rFonts w:eastAsia="Calibri"/>
          <w:sz w:val="24"/>
          <w:szCs w:val="24"/>
        </w:rPr>
        <w:t xml:space="preserve">. Ja Pārzinis 10 (desmit) darba dienu laikā no pieprasījuma saņemšanas dienas Apstrādātājam ir iesniedzis pamatotus rakstiskus iebildumus par piesaistāmo </w:t>
      </w:r>
      <w:proofErr w:type="spellStart"/>
      <w:r w:rsidRPr="005173ED">
        <w:rPr>
          <w:rFonts w:eastAsia="Calibri"/>
          <w:sz w:val="24"/>
          <w:szCs w:val="24"/>
        </w:rPr>
        <w:t>Apakšapstrādātāju</w:t>
      </w:r>
      <w:proofErr w:type="spellEnd"/>
      <w:r w:rsidRPr="005173ED">
        <w:rPr>
          <w:rFonts w:eastAsia="Calibri"/>
          <w:sz w:val="24"/>
          <w:szCs w:val="24"/>
        </w:rPr>
        <w:t xml:space="preserve">, nedz Apstrādātājs, nedz ar Apstrādātāju saistīta persona nedrīkst piesaistīt šo </w:t>
      </w:r>
      <w:proofErr w:type="spellStart"/>
      <w:r w:rsidRPr="005173ED">
        <w:rPr>
          <w:rFonts w:eastAsia="Calibri"/>
          <w:sz w:val="24"/>
          <w:szCs w:val="24"/>
        </w:rPr>
        <w:t>Apakšapstrādātāju</w:t>
      </w:r>
      <w:proofErr w:type="spellEnd"/>
      <w:r w:rsidRPr="005173ED">
        <w:rPr>
          <w:rFonts w:eastAsia="Calibri"/>
          <w:sz w:val="24"/>
          <w:szCs w:val="24"/>
        </w:rPr>
        <w:t xml:space="preserve"> (vai izpaust tam Pārziņa Datu subjekta personas datus), pirms turpmāk norādītajā kārtībā un termiņos netiks īstenotas pamatotas darbības Pārziņa norādīto problēmu atrisināšanai un Pārzinim netiks iesniegts pamatots rakstisks </w:t>
      </w:r>
      <w:r w:rsidRPr="005173ED">
        <w:rPr>
          <w:rFonts w:eastAsia="Calibri"/>
          <w:sz w:val="24"/>
          <w:szCs w:val="24"/>
        </w:rPr>
        <w:lastRenderedPageBreak/>
        <w:t xml:space="preserve">skaidrojums par to, kādas darbības ir veiktas. Šādā gadījumā tiek piemērota šāda </w:t>
      </w:r>
      <w:proofErr w:type="spellStart"/>
      <w:r w:rsidRPr="005173ED">
        <w:rPr>
          <w:rFonts w:eastAsia="Calibri"/>
          <w:sz w:val="24"/>
          <w:szCs w:val="24"/>
        </w:rPr>
        <w:t>Apakšapstrādātāja</w:t>
      </w:r>
      <w:proofErr w:type="spellEnd"/>
      <w:r w:rsidRPr="005173ED">
        <w:rPr>
          <w:rFonts w:eastAsia="Calibri"/>
          <w:sz w:val="24"/>
          <w:szCs w:val="24"/>
        </w:rPr>
        <w:t xml:space="preserve"> piesaistīšanas kārtība:</w:t>
      </w:r>
    </w:p>
    <w:p w14:paraId="2A72E127" w14:textId="77777777" w:rsidR="005173ED" w:rsidRPr="005173ED" w:rsidRDefault="005173ED" w:rsidP="00DD21DF">
      <w:pPr>
        <w:numPr>
          <w:ilvl w:val="2"/>
          <w:numId w:val="143"/>
        </w:numPr>
        <w:spacing w:after="120"/>
        <w:ind w:left="907" w:hanging="680"/>
        <w:jc w:val="both"/>
        <w:outlineLvl w:val="1"/>
        <w:rPr>
          <w:rFonts w:eastAsia="Calibri"/>
          <w:sz w:val="24"/>
          <w:szCs w:val="24"/>
        </w:rPr>
      </w:pPr>
      <w:r w:rsidRPr="005173ED">
        <w:rPr>
          <w:rFonts w:eastAsia="Calibri"/>
          <w:sz w:val="24"/>
          <w:szCs w:val="24"/>
        </w:rPr>
        <w:t xml:space="preserve">Apstrādātājs labticīgi sadarbojas ar Pārzini, īstenojot komerciāli pamatotas izmaiņas pakalpojumu sniegšanas kārtībā, kas ļauj izvairīties no piesaistāmā </w:t>
      </w:r>
      <w:proofErr w:type="spellStart"/>
      <w:r w:rsidRPr="005173ED">
        <w:rPr>
          <w:rFonts w:eastAsia="Calibri"/>
          <w:sz w:val="24"/>
          <w:szCs w:val="24"/>
        </w:rPr>
        <w:t>Apakšapstrādātāja</w:t>
      </w:r>
      <w:proofErr w:type="spellEnd"/>
      <w:r w:rsidRPr="005173ED">
        <w:rPr>
          <w:rFonts w:eastAsia="Calibri"/>
          <w:sz w:val="24"/>
          <w:szCs w:val="24"/>
        </w:rPr>
        <w:t xml:space="preserve"> pakalpojumu izmantošanas; </w:t>
      </w:r>
    </w:p>
    <w:p w14:paraId="143462B9" w14:textId="77777777" w:rsidR="005173ED" w:rsidRPr="005173ED" w:rsidRDefault="005173ED" w:rsidP="00DD21DF">
      <w:pPr>
        <w:numPr>
          <w:ilvl w:val="2"/>
          <w:numId w:val="143"/>
        </w:numPr>
        <w:spacing w:after="120"/>
        <w:ind w:left="907" w:hanging="680"/>
        <w:jc w:val="both"/>
        <w:outlineLvl w:val="1"/>
        <w:rPr>
          <w:rFonts w:eastAsia="Calibri"/>
          <w:sz w:val="24"/>
          <w:szCs w:val="24"/>
        </w:rPr>
      </w:pPr>
      <w:r w:rsidRPr="005173ED">
        <w:rPr>
          <w:rFonts w:eastAsia="Calibri"/>
          <w:sz w:val="24"/>
          <w:szCs w:val="24"/>
        </w:rPr>
        <w:t xml:space="preserve">ja Apstrādātājam 30 dienu laikā no Pārziņa paziņojuma saņemšanas dienas nav izdevies īstenot Pārziņa pieprasītās izmaiņas un labot Pārziņa norādītās problēmas (tostarp arī mainīt </w:t>
      </w:r>
      <w:proofErr w:type="spellStart"/>
      <w:r w:rsidRPr="005173ED">
        <w:rPr>
          <w:rFonts w:eastAsia="Calibri"/>
          <w:sz w:val="24"/>
          <w:szCs w:val="24"/>
        </w:rPr>
        <w:t>Apakšapstrādātāju</w:t>
      </w:r>
      <w:proofErr w:type="spellEnd"/>
      <w:r w:rsidRPr="005173ED">
        <w:rPr>
          <w:rFonts w:eastAsia="Calibri"/>
          <w:sz w:val="24"/>
          <w:szCs w:val="24"/>
        </w:rPr>
        <w:t xml:space="preserve">, ja Pārzinis to ir pieprasījis), Pārzinim ir tiesības neatkarīgi no Līguma noteikumiem un iesniedzot Apstrādātājam attiecīgu rakstisku paziņojumu, nekavējoties izbeigt Līgumu tiktāl, ciktāl tas saistīts ar pakalpojumu, kuru sniegšanai ir nepieciešams izmantot piesaistāmā </w:t>
      </w:r>
      <w:proofErr w:type="spellStart"/>
      <w:r w:rsidRPr="005173ED">
        <w:rPr>
          <w:rFonts w:eastAsia="Calibri"/>
          <w:sz w:val="24"/>
          <w:szCs w:val="24"/>
        </w:rPr>
        <w:t>Apakšapstrādātāja</w:t>
      </w:r>
      <w:proofErr w:type="spellEnd"/>
      <w:r w:rsidRPr="005173ED">
        <w:rPr>
          <w:rFonts w:eastAsia="Calibri"/>
          <w:sz w:val="24"/>
          <w:szCs w:val="24"/>
        </w:rPr>
        <w:t xml:space="preserve"> pakalpojumus.</w:t>
      </w:r>
    </w:p>
    <w:p w14:paraId="38BC069C" w14:textId="77777777" w:rsidR="005173ED" w:rsidRPr="005173ED" w:rsidRDefault="005173ED" w:rsidP="00DD21DF">
      <w:pPr>
        <w:numPr>
          <w:ilvl w:val="1"/>
          <w:numId w:val="143"/>
        </w:numPr>
        <w:spacing w:after="360"/>
        <w:ind w:left="567" w:hanging="567"/>
        <w:jc w:val="both"/>
        <w:outlineLvl w:val="1"/>
        <w:rPr>
          <w:rFonts w:eastAsia="Calibri"/>
          <w:sz w:val="24"/>
          <w:szCs w:val="24"/>
        </w:rPr>
      </w:pPr>
      <w:r w:rsidRPr="005173ED">
        <w:rPr>
          <w:rFonts w:eastAsia="Calibri"/>
          <w:sz w:val="24"/>
          <w:szCs w:val="24"/>
        </w:rPr>
        <w:t xml:space="preserve">Apstrādātājs uzņemas pilnu atbildību par </w:t>
      </w:r>
      <w:proofErr w:type="spellStart"/>
      <w:r w:rsidRPr="005173ED">
        <w:rPr>
          <w:rFonts w:eastAsia="Calibri"/>
          <w:sz w:val="24"/>
          <w:szCs w:val="24"/>
        </w:rPr>
        <w:t>Apakšapstrādātāja</w:t>
      </w:r>
      <w:proofErr w:type="spellEnd"/>
      <w:r w:rsidRPr="005173ED">
        <w:rPr>
          <w:rFonts w:eastAsia="Calibri"/>
          <w:sz w:val="24"/>
          <w:szCs w:val="24"/>
        </w:rPr>
        <w:t xml:space="preserve"> veiktajām darbībām saistībā ar pakalpojuma sniegšanu.</w:t>
      </w:r>
    </w:p>
    <w:p w14:paraId="20565961" w14:textId="77777777" w:rsidR="005173ED" w:rsidRPr="005173ED" w:rsidRDefault="005173ED" w:rsidP="00DD21DF">
      <w:pPr>
        <w:keepNext/>
        <w:keepLines/>
        <w:widowControl w:val="0"/>
        <w:numPr>
          <w:ilvl w:val="0"/>
          <w:numId w:val="143"/>
        </w:numPr>
        <w:spacing w:after="120"/>
        <w:ind w:left="227" w:hanging="227"/>
        <w:jc w:val="center"/>
        <w:outlineLvl w:val="0"/>
        <w:rPr>
          <w:rFonts w:eastAsiaTheme="majorEastAsia" w:cstheme="majorBidi"/>
          <w:b/>
          <w:bCs/>
          <w:kern w:val="32"/>
          <w:sz w:val="24"/>
          <w:szCs w:val="24"/>
        </w:rPr>
      </w:pPr>
      <w:r w:rsidRPr="005173ED">
        <w:rPr>
          <w:rFonts w:eastAsiaTheme="majorEastAsia" w:cstheme="majorBidi"/>
          <w:b/>
          <w:bCs/>
          <w:kern w:val="32"/>
          <w:sz w:val="24"/>
          <w:szCs w:val="24"/>
        </w:rPr>
        <w:t>Personas datu aizsardzības pārkāpuma pārvaldība</w:t>
      </w:r>
    </w:p>
    <w:p w14:paraId="2BAF9563" w14:textId="77777777" w:rsidR="005173ED" w:rsidRPr="005173ED" w:rsidRDefault="005173ED" w:rsidP="00DD21DF">
      <w:pPr>
        <w:numPr>
          <w:ilvl w:val="1"/>
          <w:numId w:val="143"/>
        </w:numPr>
        <w:spacing w:after="120"/>
        <w:ind w:left="567" w:hanging="567"/>
        <w:jc w:val="both"/>
        <w:outlineLvl w:val="1"/>
        <w:rPr>
          <w:rFonts w:eastAsia="Calibri"/>
          <w:sz w:val="24"/>
          <w:szCs w:val="24"/>
        </w:rPr>
      </w:pPr>
      <w:bookmarkStart w:id="62" w:name="_Ref118808071"/>
      <w:r w:rsidRPr="005173ED">
        <w:rPr>
          <w:rFonts w:eastAsia="Calibri"/>
          <w:sz w:val="24"/>
          <w:szCs w:val="24"/>
        </w:rPr>
        <w:t xml:space="preserve">Apstrādātājs, tiklīdz tam kļuvis zināms par iespējamu </w:t>
      </w:r>
      <w:bookmarkStart w:id="63" w:name="_Hlk109038969"/>
      <w:r w:rsidRPr="005173ED">
        <w:rPr>
          <w:rFonts w:eastAsia="Calibri"/>
          <w:sz w:val="24"/>
          <w:szCs w:val="24"/>
        </w:rPr>
        <w:t>personas datu aizsardzības pārkāpumu</w:t>
      </w:r>
      <w:bookmarkEnd w:id="63"/>
      <w:r w:rsidRPr="005173ED">
        <w:rPr>
          <w:rFonts w:eastAsia="Calibri"/>
          <w:sz w:val="24"/>
          <w:szCs w:val="24"/>
        </w:rPr>
        <w:t>, bez nepamatotas kavēšanās, bet ne vēlāk kā 24 stundu laikā rakstiski paziņo par to Pārzinim, norādot paziņojumā šādu informāciju:</w:t>
      </w:r>
      <w:bookmarkEnd w:id="62"/>
    </w:p>
    <w:p w14:paraId="0A02C4D2" w14:textId="77777777" w:rsidR="005173ED" w:rsidRPr="005173ED" w:rsidRDefault="005173ED" w:rsidP="00DD21DF">
      <w:pPr>
        <w:numPr>
          <w:ilvl w:val="2"/>
          <w:numId w:val="143"/>
        </w:numPr>
        <w:spacing w:after="120"/>
        <w:ind w:left="907" w:hanging="680"/>
        <w:jc w:val="both"/>
        <w:outlineLvl w:val="1"/>
        <w:rPr>
          <w:rFonts w:eastAsia="Calibri"/>
          <w:sz w:val="24"/>
          <w:szCs w:val="24"/>
        </w:rPr>
      </w:pPr>
      <w:r w:rsidRPr="005173ED">
        <w:rPr>
          <w:rFonts w:eastAsia="Calibri"/>
          <w:sz w:val="24"/>
          <w:szCs w:val="24"/>
        </w:rPr>
        <w:t>personas datu aizsardzības pārkāpuma apraksts, raksturs, datums, laiks un ilgums, rašanās cēlonis, iespējamās sekas Pārzinim un Datu subjektiem;</w:t>
      </w:r>
    </w:p>
    <w:p w14:paraId="27455534" w14:textId="77777777" w:rsidR="005173ED" w:rsidRPr="005173ED" w:rsidRDefault="005173ED" w:rsidP="00DD21DF">
      <w:pPr>
        <w:numPr>
          <w:ilvl w:val="2"/>
          <w:numId w:val="143"/>
        </w:numPr>
        <w:spacing w:after="120"/>
        <w:ind w:left="907" w:hanging="680"/>
        <w:jc w:val="both"/>
        <w:outlineLvl w:val="1"/>
        <w:rPr>
          <w:rFonts w:eastAsia="Calibri"/>
          <w:sz w:val="24"/>
          <w:szCs w:val="24"/>
        </w:rPr>
      </w:pPr>
      <w:r w:rsidRPr="005173ED">
        <w:rPr>
          <w:rFonts w:eastAsia="Calibri"/>
          <w:sz w:val="24"/>
          <w:szCs w:val="24"/>
        </w:rPr>
        <w:t>Datu subjektu kategorijas, to aptuvenais skaits, personas datu aizsardzības pārkāpumā skarto Datu subjektu personas datu kategorijas un to aptuvenais skaits;</w:t>
      </w:r>
    </w:p>
    <w:p w14:paraId="29E2661D" w14:textId="77777777" w:rsidR="005173ED" w:rsidRPr="005173ED" w:rsidRDefault="005173ED" w:rsidP="00DD21DF">
      <w:pPr>
        <w:numPr>
          <w:ilvl w:val="2"/>
          <w:numId w:val="143"/>
        </w:numPr>
        <w:spacing w:after="120"/>
        <w:ind w:left="907" w:hanging="680"/>
        <w:jc w:val="both"/>
        <w:outlineLvl w:val="1"/>
        <w:rPr>
          <w:rFonts w:eastAsia="Calibri"/>
          <w:sz w:val="24"/>
          <w:szCs w:val="24"/>
        </w:rPr>
      </w:pPr>
      <w:r w:rsidRPr="005173ED">
        <w:rPr>
          <w:rFonts w:eastAsia="Calibri"/>
          <w:sz w:val="24"/>
          <w:szCs w:val="24"/>
        </w:rPr>
        <w:t>Apstrādātāja veiktie pasākumi personas datu aizsardzības pārkāpuma novēršanai, apturēšanai un attiecīgajos gadījumos – Apstrādātāja veiktie pasākumi personas datu aizsardzības pārkāpuma iespējamo nelabvēlīgo seku mazināšanai Datu subjektiem un Pārzinim.</w:t>
      </w:r>
    </w:p>
    <w:p w14:paraId="6D741F2E" w14:textId="77777777" w:rsidR="005173ED" w:rsidRPr="005173ED" w:rsidRDefault="005173ED" w:rsidP="00DD21DF">
      <w:pPr>
        <w:numPr>
          <w:ilvl w:val="1"/>
          <w:numId w:val="143"/>
        </w:numPr>
        <w:spacing w:after="120"/>
        <w:ind w:left="567" w:hanging="567"/>
        <w:jc w:val="both"/>
        <w:outlineLvl w:val="1"/>
        <w:rPr>
          <w:rFonts w:eastAsia="Calibri"/>
          <w:sz w:val="24"/>
          <w:szCs w:val="24"/>
        </w:rPr>
      </w:pPr>
      <w:r w:rsidRPr="005173ED">
        <w:rPr>
          <w:rFonts w:eastAsia="Calibri"/>
          <w:sz w:val="24"/>
          <w:szCs w:val="24"/>
        </w:rPr>
        <w:t xml:space="preserve">Apstrādātājs Vienošanās </w:t>
      </w:r>
      <w:r w:rsidRPr="005173ED">
        <w:rPr>
          <w:rFonts w:eastAsia="Calibri"/>
          <w:sz w:val="24"/>
          <w:szCs w:val="24"/>
        </w:rPr>
        <w:fldChar w:fldCharType="begin"/>
      </w:r>
      <w:r w:rsidRPr="005173ED">
        <w:rPr>
          <w:rFonts w:eastAsia="Calibri"/>
          <w:sz w:val="24"/>
          <w:szCs w:val="24"/>
        </w:rPr>
        <w:instrText xml:space="preserve"> REF _Ref118808071 \n \h  \* MERGEFORMAT </w:instrText>
      </w:r>
      <w:r w:rsidRPr="005173ED">
        <w:rPr>
          <w:rFonts w:eastAsia="Calibri"/>
          <w:sz w:val="24"/>
          <w:szCs w:val="24"/>
        </w:rPr>
      </w:r>
      <w:r w:rsidRPr="005173ED">
        <w:rPr>
          <w:rFonts w:eastAsia="Calibri"/>
          <w:sz w:val="24"/>
          <w:szCs w:val="24"/>
        </w:rPr>
        <w:fldChar w:fldCharType="separate"/>
      </w:r>
      <w:r w:rsidRPr="005173ED">
        <w:rPr>
          <w:rFonts w:eastAsia="Calibri"/>
          <w:sz w:val="24"/>
          <w:szCs w:val="24"/>
        </w:rPr>
        <w:t>5.1</w:t>
      </w:r>
      <w:r w:rsidRPr="005173ED">
        <w:rPr>
          <w:rFonts w:eastAsia="Calibri"/>
          <w:sz w:val="24"/>
          <w:szCs w:val="24"/>
        </w:rPr>
        <w:fldChar w:fldCharType="end"/>
      </w:r>
      <w:r w:rsidRPr="005173ED">
        <w:rPr>
          <w:rFonts w:eastAsia="Calibri"/>
          <w:sz w:val="24"/>
          <w:szCs w:val="24"/>
        </w:rPr>
        <w:t>. apakšpunktā noteiktajā gadījumā pastāvīgi sadarbojas ar Pārzini un ievēro Pārziņa instrukcijas, lai nodrošinātu Pārzinim iespēju veikt pilnīgu personas datu aizsardzības pārkāpuma izmeklēšanu un veikt citas nepieciešamās turpmākās darbības saistībā ar pārkāpumu, tai skaitā, bet ne tikai, radīto seku mazināšanai.</w:t>
      </w:r>
    </w:p>
    <w:p w14:paraId="1ADD0DD7" w14:textId="77777777" w:rsidR="005173ED" w:rsidRPr="005173ED" w:rsidRDefault="005173ED" w:rsidP="00DD21DF">
      <w:pPr>
        <w:numPr>
          <w:ilvl w:val="1"/>
          <w:numId w:val="143"/>
        </w:numPr>
        <w:spacing w:after="360"/>
        <w:ind w:left="567" w:hanging="567"/>
        <w:jc w:val="both"/>
        <w:outlineLvl w:val="1"/>
        <w:rPr>
          <w:rFonts w:eastAsia="Calibri"/>
          <w:sz w:val="24"/>
          <w:szCs w:val="24"/>
        </w:rPr>
      </w:pPr>
      <w:r w:rsidRPr="005173ED">
        <w:rPr>
          <w:rFonts w:eastAsia="Calibri"/>
          <w:sz w:val="24"/>
          <w:szCs w:val="24"/>
        </w:rPr>
        <w:t xml:space="preserve">Visi paziņojumi, kas iesniedzami Pārzinim, ievērojot Vienošanās </w:t>
      </w:r>
      <w:r w:rsidRPr="005173ED">
        <w:rPr>
          <w:rFonts w:eastAsia="Calibri"/>
          <w:sz w:val="24"/>
          <w:szCs w:val="24"/>
        </w:rPr>
        <w:fldChar w:fldCharType="begin"/>
      </w:r>
      <w:r w:rsidRPr="005173ED">
        <w:rPr>
          <w:rFonts w:eastAsia="Calibri"/>
          <w:sz w:val="24"/>
          <w:szCs w:val="24"/>
        </w:rPr>
        <w:instrText xml:space="preserve"> REF _Ref118808071 \n \h  \* MERGEFORMAT </w:instrText>
      </w:r>
      <w:r w:rsidRPr="005173ED">
        <w:rPr>
          <w:rFonts w:eastAsia="Calibri"/>
          <w:sz w:val="24"/>
          <w:szCs w:val="24"/>
        </w:rPr>
      </w:r>
      <w:r w:rsidRPr="005173ED">
        <w:rPr>
          <w:rFonts w:eastAsia="Calibri"/>
          <w:sz w:val="24"/>
          <w:szCs w:val="24"/>
        </w:rPr>
        <w:fldChar w:fldCharType="separate"/>
      </w:r>
      <w:r w:rsidRPr="005173ED">
        <w:rPr>
          <w:rFonts w:eastAsia="Calibri"/>
          <w:sz w:val="24"/>
          <w:szCs w:val="24"/>
        </w:rPr>
        <w:t>5.1</w:t>
      </w:r>
      <w:r w:rsidRPr="005173ED">
        <w:rPr>
          <w:rFonts w:eastAsia="Calibri"/>
          <w:sz w:val="24"/>
          <w:szCs w:val="24"/>
        </w:rPr>
        <w:fldChar w:fldCharType="end"/>
      </w:r>
      <w:r w:rsidRPr="005173ED">
        <w:rPr>
          <w:rFonts w:eastAsia="Calibri"/>
          <w:sz w:val="24"/>
          <w:szCs w:val="24"/>
        </w:rPr>
        <w:t xml:space="preserve">. apakšpunktu, adresējami Pārziņa datu aizsardzības speciālistam uz elektroniskā pasta adresi: </w:t>
      </w:r>
      <w:hyperlink r:id="rId24" w:history="1">
        <w:r w:rsidRPr="005173ED">
          <w:rPr>
            <w:rFonts w:eastAsia="Calibri"/>
            <w:color w:val="0000FF"/>
            <w:sz w:val="24"/>
            <w:szCs w:val="24"/>
            <w:u w:val="single"/>
          </w:rPr>
          <w:t>datu.aizsardziba@lm.gov.lv</w:t>
        </w:r>
      </w:hyperlink>
      <w:r w:rsidRPr="005173ED">
        <w:rPr>
          <w:rFonts w:eastAsia="Calibri"/>
          <w:sz w:val="24"/>
          <w:szCs w:val="24"/>
        </w:rPr>
        <w:t>.</w:t>
      </w:r>
    </w:p>
    <w:p w14:paraId="2D68BAC3" w14:textId="77777777" w:rsidR="005173ED" w:rsidRPr="005173ED" w:rsidRDefault="005173ED" w:rsidP="00DD21DF">
      <w:pPr>
        <w:keepNext/>
        <w:keepLines/>
        <w:widowControl w:val="0"/>
        <w:numPr>
          <w:ilvl w:val="0"/>
          <w:numId w:val="143"/>
        </w:numPr>
        <w:spacing w:after="120"/>
        <w:ind w:left="227" w:hanging="227"/>
        <w:jc w:val="center"/>
        <w:outlineLvl w:val="0"/>
        <w:rPr>
          <w:rFonts w:eastAsiaTheme="majorEastAsia" w:cstheme="majorBidi"/>
          <w:b/>
          <w:bCs/>
          <w:kern w:val="32"/>
          <w:sz w:val="24"/>
          <w:szCs w:val="24"/>
        </w:rPr>
      </w:pPr>
      <w:r w:rsidRPr="005173ED">
        <w:rPr>
          <w:rFonts w:eastAsiaTheme="majorEastAsia" w:cstheme="majorBidi"/>
          <w:b/>
          <w:bCs/>
          <w:kern w:val="32"/>
          <w:sz w:val="24"/>
          <w:szCs w:val="24"/>
        </w:rPr>
        <w:t>Pušu atbildība</w:t>
      </w:r>
    </w:p>
    <w:p w14:paraId="25D19386" w14:textId="77777777" w:rsidR="005173ED" w:rsidRPr="005173ED" w:rsidRDefault="005173ED" w:rsidP="00DD21DF">
      <w:pPr>
        <w:numPr>
          <w:ilvl w:val="1"/>
          <w:numId w:val="143"/>
        </w:numPr>
        <w:spacing w:after="120"/>
        <w:ind w:left="567" w:hanging="567"/>
        <w:jc w:val="both"/>
        <w:outlineLvl w:val="1"/>
        <w:rPr>
          <w:rFonts w:eastAsia="Calibri"/>
          <w:sz w:val="24"/>
          <w:szCs w:val="24"/>
        </w:rPr>
      </w:pPr>
      <w:r w:rsidRPr="005173ED">
        <w:rPr>
          <w:rFonts w:eastAsia="Calibri"/>
          <w:sz w:val="24"/>
          <w:szCs w:val="24"/>
        </w:rPr>
        <w:t xml:space="preserve">Apstrādātājs ir atbildīgs par tiešiem vai netiešiem zaudējumiem, kas radušies Regulas, Līguma un Vienošanās neievērošanas dēļ vai Apstrādātājam rīkojoties neatbilstīgi vai pretēji Pārziņa likumīgiem dokumentētiem norādījumiem. Apstrādātājs nodrošina Pārzinim kompensāciju par dokumentāri pierādāmām izmaksām, prasībām, zaudējumiem, kaitējumiem, saistībām un izdevumiem, tostarp jebkādiem uzraugošās iestādes piemērotiem naudas sodiem, kas izriet vai ir saistīti ar jebkādu Regulas un Vienošanās nosacījumu pierādāmu pārkāpumu, ko izdarījis Apstrādātājs, Apstrādātāja darbinieki, pārstāvji vai </w:t>
      </w:r>
      <w:proofErr w:type="spellStart"/>
      <w:r w:rsidRPr="005173ED">
        <w:rPr>
          <w:rFonts w:eastAsia="Calibri"/>
          <w:sz w:val="24"/>
          <w:szCs w:val="24"/>
        </w:rPr>
        <w:t>Apakšapstrādātāji</w:t>
      </w:r>
      <w:proofErr w:type="spellEnd"/>
      <w:r w:rsidRPr="005173ED">
        <w:rPr>
          <w:rFonts w:eastAsia="Calibri"/>
          <w:sz w:val="24"/>
          <w:szCs w:val="24"/>
        </w:rPr>
        <w:t>.</w:t>
      </w:r>
    </w:p>
    <w:p w14:paraId="7415367F" w14:textId="77777777" w:rsidR="005173ED" w:rsidRPr="005173ED" w:rsidRDefault="005173ED" w:rsidP="00DD21DF">
      <w:pPr>
        <w:numPr>
          <w:ilvl w:val="1"/>
          <w:numId w:val="143"/>
        </w:numPr>
        <w:spacing w:after="120"/>
        <w:ind w:left="567" w:hanging="567"/>
        <w:jc w:val="both"/>
        <w:outlineLvl w:val="1"/>
        <w:rPr>
          <w:rFonts w:eastAsia="Calibri"/>
          <w:sz w:val="24"/>
          <w:szCs w:val="24"/>
        </w:rPr>
      </w:pPr>
      <w:r w:rsidRPr="005173ED">
        <w:rPr>
          <w:rFonts w:eastAsia="Calibri"/>
          <w:sz w:val="24"/>
          <w:szCs w:val="24"/>
        </w:rPr>
        <w:t xml:space="preserve">Šīs Vienošanās </w:t>
      </w:r>
      <w:r w:rsidRPr="005173ED">
        <w:rPr>
          <w:rFonts w:eastAsia="Calibri"/>
          <w:sz w:val="24"/>
          <w:szCs w:val="24"/>
        </w:rPr>
        <w:fldChar w:fldCharType="begin"/>
      </w:r>
      <w:r w:rsidRPr="005173ED">
        <w:rPr>
          <w:rFonts w:eastAsia="Calibri"/>
          <w:sz w:val="24"/>
          <w:szCs w:val="24"/>
        </w:rPr>
        <w:instrText xml:space="preserve"> REF _Ref118808290 \n \h  \* MERGEFORMAT </w:instrText>
      </w:r>
      <w:r w:rsidRPr="005173ED">
        <w:rPr>
          <w:rFonts w:eastAsia="Calibri"/>
          <w:sz w:val="24"/>
          <w:szCs w:val="24"/>
        </w:rPr>
      </w:r>
      <w:r w:rsidRPr="005173ED">
        <w:rPr>
          <w:rFonts w:eastAsia="Calibri"/>
          <w:sz w:val="24"/>
          <w:szCs w:val="24"/>
        </w:rPr>
        <w:fldChar w:fldCharType="separate"/>
      </w:r>
      <w:r w:rsidRPr="005173ED">
        <w:rPr>
          <w:rFonts w:eastAsia="Calibri"/>
          <w:sz w:val="24"/>
          <w:szCs w:val="24"/>
        </w:rPr>
        <w:t>2.10</w:t>
      </w:r>
      <w:r w:rsidRPr="005173ED">
        <w:rPr>
          <w:rFonts w:eastAsia="Calibri"/>
          <w:sz w:val="24"/>
          <w:szCs w:val="24"/>
        </w:rPr>
        <w:fldChar w:fldCharType="end"/>
      </w:r>
      <w:r w:rsidRPr="005173ED">
        <w:rPr>
          <w:rFonts w:eastAsia="Calibri"/>
          <w:sz w:val="24"/>
          <w:szCs w:val="24"/>
        </w:rPr>
        <w:t>. apakšpunktā minētajā gadījumā Apstrādātājs ir atbildīgs par apstrādes tiesiskumu un no tā izrietošajām sekām saskaņā ar Regulu.</w:t>
      </w:r>
    </w:p>
    <w:p w14:paraId="6CD89687" w14:textId="77777777" w:rsidR="005173ED" w:rsidRPr="005173ED" w:rsidRDefault="005173ED" w:rsidP="00DD21DF">
      <w:pPr>
        <w:numPr>
          <w:ilvl w:val="1"/>
          <w:numId w:val="143"/>
        </w:numPr>
        <w:spacing w:after="120"/>
        <w:ind w:left="567" w:hanging="567"/>
        <w:jc w:val="both"/>
        <w:outlineLvl w:val="1"/>
        <w:rPr>
          <w:rFonts w:eastAsia="Calibri"/>
          <w:sz w:val="24"/>
          <w:szCs w:val="24"/>
        </w:rPr>
      </w:pPr>
      <w:r w:rsidRPr="005173ED">
        <w:rPr>
          <w:rFonts w:eastAsia="Calibri"/>
          <w:sz w:val="24"/>
          <w:szCs w:val="24"/>
        </w:rPr>
        <w:lastRenderedPageBreak/>
        <w:t>Apstrādātājs par Datu subjektu prasījumu par materiālu vai nemateriālu kaitējuma, kas pilnībā vai daļēji nodarīts ar Līguma un Vienošanās izpildes ietvaros veicamo personas datu apstrādi, atlīdzību nekavējoties, bet ne vēlāk kā 2 (divu) darba dienu laikā no tā saņemšanas dienas paziņo Pārzinim. Apstrādātājs sniedz nepieciešamo atbalstu Pārzinim, un Puses izmanto visus tiesību aizsardzības līdzekļus šādu prasījumu vispusīgai izvērtēšanai, lai izvairītos no zaudējumu nodarīšanas Pusēm.</w:t>
      </w:r>
    </w:p>
    <w:p w14:paraId="4C13A491" w14:textId="77777777" w:rsidR="005173ED" w:rsidRPr="005173ED" w:rsidRDefault="005173ED" w:rsidP="00DD21DF">
      <w:pPr>
        <w:numPr>
          <w:ilvl w:val="1"/>
          <w:numId w:val="143"/>
        </w:numPr>
        <w:spacing w:after="120"/>
        <w:ind w:left="567" w:hanging="567"/>
        <w:jc w:val="both"/>
        <w:outlineLvl w:val="1"/>
        <w:rPr>
          <w:rFonts w:eastAsia="Calibri"/>
          <w:sz w:val="24"/>
          <w:szCs w:val="24"/>
        </w:rPr>
      </w:pPr>
      <w:bookmarkStart w:id="64" w:name="_Ref118808410"/>
      <w:bookmarkStart w:id="65" w:name="_Ref118808420"/>
      <w:r w:rsidRPr="005173ED">
        <w:rPr>
          <w:rFonts w:eastAsia="Calibri"/>
          <w:sz w:val="24"/>
          <w:szCs w:val="24"/>
        </w:rPr>
        <w:t>Apstrādātājs, pamatojoties uz Pārziņa regresa prasību, sedz Pārzinim zaudējumus sakarā ar Datu subjektu prasījumu par kaitējuma, kas nodarīts ar apstrādi, atlīdzību, ja tie radušies saistībā ar Regulā konkrēti Apstrādātājam paredzēto pienākumu neizpildi vai Apstrādātāja rīcību, kas bijusi neatbilstīga vai pretēja Pārziņa likumīgiem dokumentiem, norādījumiem vai nesavlaicīgu izpildi.</w:t>
      </w:r>
      <w:bookmarkEnd w:id="64"/>
    </w:p>
    <w:p w14:paraId="289D1B54" w14:textId="77777777" w:rsidR="005173ED" w:rsidRPr="005173ED" w:rsidRDefault="005173ED" w:rsidP="00DD21DF">
      <w:pPr>
        <w:numPr>
          <w:ilvl w:val="1"/>
          <w:numId w:val="143"/>
        </w:numPr>
        <w:spacing w:after="360"/>
        <w:ind w:left="567" w:hanging="567"/>
        <w:jc w:val="both"/>
        <w:outlineLvl w:val="1"/>
        <w:rPr>
          <w:rFonts w:eastAsia="Calibri"/>
          <w:sz w:val="24"/>
          <w:szCs w:val="24"/>
        </w:rPr>
      </w:pPr>
      <w:r w:rsidRPr="005173ED">
        <w:rPr>
          <w:rFonts w:eastAsia="Calibri"/>
          <w:sz w:val="24"/>
          <w:szCs w:val="24"/>
        </w:rPr>
        <w:t>Pārzinis, pamatojoties uz Apstrādātāja regresa prasību, sedz Apstrādātājam zaudējumus sakarā ar Datu subjektu prasījumu par kaitējuma atlīdzību un Datu valsts inspekcijas piemērotā naudas soda izpildi, ja tie radušies saistībā ar Pārziņa rīcības neatbilstību Regulas prasībām.</w:t>
      </w:r>
      <w:bookmarkEnd w:id="65"/>
    </w:p>
    <w:p w14:paraId="2E2E3863" w14:textId="77777777" w:rsidR="005173ED" w:rsidRPr="005173ED" w:rsidRDefault="005173ED" w:rsidP="00DD21DF">
      <w:pPr>
        <w:keepNext/>
        <w:keepLines/>
        <w:widowControl w:val="0"/>
        <w:numPr>
          <w:ilvl w:val="0"/>
          <w:numId w:val="143"/>
        </w:numPr>
        <w:spacing w:after="120"/>
        <w:ind w:left="227" w:hanging="227"/>
        <w:jc w:val="center"/>
        <w:outlineLvl w:val="0"/>
        <w:rPr>
          <w:rFonts w:eastAsiaTheme="majorEastAsia" w:cstheme="majorBidi"/>
          <w:b/>
          <w:bCs/>
          <w:kern w:val="32"/>
          <w:sz w:val="24"/>
          <w:szCs w:val="24"/>
        </w:rPr>
      </w:pPr>
      <w:r w:rsidRPr="005173ED">
        <w:rPr>
          <w:rFonts w:eastAsiaTheme="majorEastAsia" w:cstheme="majorBidi"/>
          <w:b/>
          <w:bCs/>
          <w:kern w:val="32"/>
          <w:sz w:val="24"/>
          <w:szCs w:val="24"/>
        </w:rPr>
        <w:t>Citi noteikumi</w:t>
      </w:r>
    </w:p>
    <w:p w14:paraId="3E3603C2" w14:textId="77777777" w:rsidR="005173ED" w:rsidRPr="005173ED" w:rsidRDefault="005173ED" w:rsidP="00DD21DF">
      <w:pPr>
        <w:numPr>
          <w:ilvl w:val="1"/>
          <w:numId w:val="143"/>
        </w:numPr>
        <w:spacing w:after="120"/>
        <w:ind w:left="567" w:hanging="567"/>
        <w:jc w:val="both"/>
        <w:outlineLvl w:val="1"/>
        <w:rPr>
          <w:rFonts w:eastAsia="Calibri"/>
          <w:sz w:val="24"/>
          <w:szCs w:val="24"/>
        </w:rPr>
      </w:pPr>
      <w:r w:rsidRPr="005173ED">
        <w:rPr>
          <w:rFonts w:eastAsia="Calibri"/>
          <w:sz w:val="24"/>
          <w:szCs w:val="24"/>
        </w:rPr>
        <w:t>Puses vienojas, ka visi strīdi, kas izriet vai rodas saistībā ar Līgumu vai Vienošanos, to izpildi vai interpretāciju, tiek risināti Līgumā noteiktajā kārtībā, ievērojot šīs Vienošanās 6.4. un 6.5. apakšpunktā noteikto kārtību attiecībā uz kaitējuma atlīdzību personas datu aizsardzības pārkāpuma rezultātā.</w:t>
      </w:r>
    </w:p>
    <w:p w14:paraId="393B027E" w14:textId="77777777" w:rsidR="005173ED" w:rsidRPr="005173ED" w:rsidRDefault="005173ED" w:rsidP="00DD21DF">
      <w:pPr>
        <w:numPr>
          <w:ilvl w:val="1"/>
          <w:numId w:val="143"/>
        </w:numPr>
        <w:spacing w:after="120"/>
        <w:ind w:left="567" w:hanging="567"/>
        <w:jc w:val="both"/>
        <w:outlineLvl w:val="1"/>
        <w:rPr>
          <w:rFonts w:eastAsia="Calibri"/>
          <w:sz w:val="24"/>
          <w:szCs w:val="24"/>
        </w:rPr>
      </w:pPr>
      <w:r w:rsidRPr="005173ED">
        <w:rPr>
          <w:rFonts w:eastAsia="Calibri"/>
          <w:sz w:val="24"/>
          <w:szCs w:val="24"/>
        </w:rPr>
        <w:t xml:space="preserve">Vienošanās ir Līguma neatņemama sastāvdaļa. </w:t>
      </w:r>
    </w:p>
    <w:p w14:paraId="27DB6D86" w14:textId="77777777" w:rsidR="005173ED" w:rsidRPr="005173ED" w:rsidRDefault="005173ED" w:rsidP="00DD21DF">
      <w:pPr>
        <w:numPr>
          <w:ilvl w:val="1"/>
          <w:numId w:val="143"/>
        </w:numPr>
        <w:spacing w:after="120"/>
        <w:ind w:left="567" w:hanging="567"/>
        <w:jc w:val="both"/>
        <w:outlineLvl w:val="1"/>
        <w:rPr>
          <w:rFonts w:eastAsia="Calibri"/>
          <w:sz w:val="24"/>
          <w:szCs w:val="24"/>
        </w:rPr>
      </w:pPr>
      <w:r w:rsidRPr="005173ED">
        <w:rPr>
          <w:rFonts w:eastAsia="Calibri"/>
          <w:sz w:val="24"/>
          <w:szCs w:val="24"/>
        </w:rPr>
        <w:t>Vienošanās vai tās grozījumi stājas spēkā abu Pušu pilnvaroto pārstāvju parakstīšanas dienā.</w:t>
      </w:r>
    </w:p>
    <w:p w14:paraId="280567AD" w14:textId="77777777" w:rsidR="005173ED" w:rsidRPr="005173ED" w:rsidRDefault="005173ED" w:rsidP="00DD21DF">
      <w:pPr>
        <w:numPr>
          <w:ilvl w:val="1"/>
          <w:numId w:val="143"/>
        </w:numPr>
        <w:spacing w:after="120"/>
        <w:ind w:left="567" w:hanging="567"/>
        <w:jc w:val="both"/>
        <w:outlineLvl w:val="1"/>
        <w:rPr>
          <w:rFonts w:eastAsia="Calibri"/>
          <w:sz w:val="24"/>
          <w:szCs w:val="24"/>
        </w:rPr>
      </w:pPr>
      <w:r w:rsidRPr="005173ED">
        <w:rPr>
          <w:rFonts w:eastAsia="Calibri"/>
          <w:sz w:val="24"/>
          <w:szCs w:val="24"/>
        </w:rPr>
        <w:t>Gadījumā, ja Līguma noteikumi ir pretrunā Vienošanās nosacījumiem, noteicošie ir šīs Vienošanās teikumi.</w:t>
      </w:r>
    </w:p>
    <w:p w14:paraId="726721F3" w14:textId="77777777" w:rsidR="005173ED" w:rsidRPr="005173ED" w:rsidRDefault="005173ED" w:rsidP="00DD21DF">
      <w:pPr>
        <w:numPr>
          <w:ilvl w:val="1"/>
          <w:numId w:val="143"/>
        </w:numPr>
        <w:spacing w:after="120"/>
        <w:ind w:left="567" w:hanging="567"/>
        <w:jc w:val="both"/>
        <w:outlineLvl w:val="1"/>
        <w:rPr>
          <w:rFonts w:eastAsia="Calibri"/>
          <w:sz w:val="24"/>
          <w:szCs w:val="24"/>
        </w:rPr>
      </w:pPr>
      <w:r w:rsidRPr="005173ED">
        <w:rPr>
          <w:rFonts w:eastAsia="Calibri"/>
          <w:sz w:val="24"/>
          <w:szCs w:val="24"/>
        </w:rPr>
        <w:t>Ja kāds no Vienošanās noteikumiem tiek atzīts par spēkā neesošu vai spēku zaudējušu, pārējie Vienošanās noteikumi paliek spēkā. Vienošanās satur 1 (vienu) pielikumu, kas ir tās neatņemama sastāvdaļa.</w:t>
      </w:r>
    </w:p>
    <w:tbl>
      <w:tblPr>
        <w:tblW w:w="9072" w:type="dxa"/>
        <w:tblInd w:w="421" w:type="dxa"/>
        <w:tblLook w:val="0000" w:firstRow="0" w:lastRow="0" w:firstColumn="0" w:lastColumn="0" w:noHBand="0" w:noVBand="0"/>
      </w:tblPr>
      <w:tblGrid>
        <w:gridCol w:w="4536"/>
        <w:gridCol w:w="4536"/>
      </w:tblGrid>
      <w:tr w:rsidR="005173ED" w:rsidRPr="005173ED" w14:paraId="3078E988" w14:textId="77777777" w:rsidTr="00FC3623">
        <w:tc>
          <w:tcPr>
            <w:tcW w:w="4536" w:type="dxa"/>
            <w:tcBorders>
              <w:top w:val="single" w:sz="4" w:space="0" w:color="000000"/>
              <w:left w:val="single" w:sz="4" w:space="0" w:color="000000"/>
              <w:bottom w:val="single" w:sz="4" w:space="0" w:color="000000"/>
            </w:tcBorders>
            <w:shd w:val="solid" w:color="D9D9D9" w:fill="auto"/>
          </w:tcPr>
          <w:p w14:paraId="798E59C4" w14:textId="77777777" w:rsidR="005173ED" w:rsidRPr="005173ED" w:rsidRDefault="005173ED" w:rsidP="005173ED">
            <w:pPr>
              <w:spacing w:before="120" w:after="120"/>
              <w:rPr>
                <w:sz w:val="24"/>
                <w:szCs w:val="24"/>
              </w:rPr>
            </w:pPr>
            <w:r w:rsidRPr="005173ED">
              <w:rPr>
                <w:sz w:val="24"/>
                <w:szCs w:val="24"/>
              </w:rPr>
              <w:t>Pārzinis</w:t>
            </w:r>
          </w:p>
        </w:tc>
        <w:tc>
          <w:tcPr>
            <w:tcW w:w="4536" w:type="dxa"/>
            <w:tcBorders>
              <w:top w:val="single" w:sz="4" w:space="0" w:color="000000"/>
              <w:left w:val="single" w:sz="4" w:space="0" w:color="000000"/>
              <w:bottom w:val="single" w:sz="4" w:space="0" w:color="000000"/>
              <w:right w:val="single" w:sz="4" w:space="0" w:color="000000"/>
            </w:tcBorders>
            <w:shd w:val="solid" w:color="D9D9D9" w:fill="auto"/>
          </w:tcPr>
          <w:p w14:paraId="6516A305" w14:textId="77777777" w:rsidR="005173ED" w:rsidRPr="005173ED" w:rsidRDefault="005173ED" w:rsidP="005173ED">
            <w:pPr>
              <w:spacing w:before="120" w:after="120"/>
              <w:rPr>
                <w:sz w:val="24"/>
                <w:szCs w:val="24"/>
              </w:rPr>
            </w:pPr>
            <w:r w:rsidRPr="005173ED">
              <w:rPr>
                <w:sz w:val="24"/>
                <w:szCs w:val="24"/>
              </w:rPr>
              <w:t>Apstrādātājs</w:t>
            </w:r>
          </w:p>
        </w:tc>
      </w:tr>
      <w:tr w:rsidR="005173ED" w:rsidRPr="005173ED" w14:paraId="4CFC9233" w14:textId="77777777" w:rsidTr="00FC3623">
        <w:tc>
          <w:tcPr>
            <w:tcW w:w="4536" w:type="dxa"/>
            <w:tcBorders>
              <w:top w:val="single" w:sz="4" w:space="0" w:color="000000"/>
              <w:left w:val="single" w:sz="4" w:space="0" w:color="000000"/>
              <w:bottom w:val="single" w:sz="4" w:space="0" w:color="000000"/>
            </w:tcBorders>
          </w:tcPr>
          <w:p w14:paraId="29A3E3C5" w14:textId="77777777" w:rsidR="005173ED" w:rsidRPr="005173ED" w:rsidRDefault="005173ED" w:rsidP="005173ED">
            <w:pPr>
              <w:rPr>
                <w:b/>
                <w:sz w:val="24"/>
                <w:szCs w:val="24"/>
              </w:rPr>
            </w:pPr>
            <w:r w:rsidRPr="005173ED">
              <w:rPr>
                <w:b/>
                <w:sz w:val="24"/>
                <w:szCs w:val="24"/>
              </w:rPr>
              <w:t>Labklājības ministrija</w:t>
            </w:r>
          </w:p>
        </w:tc>
        <w:tc>
          <w:tcPr>
            <w:tcW w:w="4536" w:type="dxa"/>
            <w:tcBorders>
              <w:top w:val="single" w:sz="4" w:space="0" w:color="000000"/>
              <w:left w:val="single" w:sz="4" w:space="0" w:color="000000"/>
              <w:bottom w:val="single" w:sz="4" w:space="0" w:color="000000"/>
              <w:right w:val="single" w:sz="4" w:space="0" w:color="000000"/>
            </w:tcBorders>
            <w:shd w:val="solid" w:color="FFFFFF" w:fill="auto"/>
          </w:tcPr>
          <w:p w14:paraId="0F65BC7C" w14:textId="77777777" w:rsidR="005173ED" w:rsidRPr="005173ED" w:rsidRDefault="005173ED" w:rsidP="005173ED">
            <w:pPr>
              <w:rPr>
                <w:b/>
                <w:sz w:val="24"/>
                <w:szCs w:val="24"/>
              </w:rPr>
            </w:pPr>
            <w:r w:rsidRPr="005173ED">
              <w:rPr>
                <w:b/>
                <w:sz w:val="24"/>
                <w:szCs w:val="24"/>
              </w:rPr>
              <w:t>_____________________</w:t>
            </w:r>
          </w:p>
        </w:tc>
      </w:tr>
      <w:tr w:rsidR="005173ED" w:rsidRPr="005173ED" w14:paraId="77591BEE" w14:textId="77777777" w:rsidTr="00FC3623">
        <w:tc>
          <w:tcPr>
            <w:tcW w:w="4536" w:type="dxa"/>
            <w:tcBorders>
              <w:top w:val="single" w:sz="4" w:space="0" w:color="000000"/>
              <w:left w:val="single" w:sz="4" w:space="0" w:color="000000"/>
              <w:bottom w:val="single" w:sz="4" w:space="0" w:color="000000"/>
            </w:tcBorders>
          </w:tcPr>
          <w:p w14:paraId="10818E5D" w14:textId="77777777" w:rsidR="005173ED" w:rsidRPr="005173ED" w:rsidRDefault="005173ED" w:rsidP="005173ED">
            <w:pPr>
              <w:rPr>
                <w:sz w:val="24"/>
                <w:szCs w:val="24"/>
              </w:rPr>
            </w:pPr>
            <w:proofErr w:type="spellStart"/>
            <w:r w:rsidRPr="005173ED">
              <w:rPr>
                <w:sz w:val="24"/>
                <w:szCs w:val="24"/>
              </w:rPr>
              <w:t>Reģ</w:t>
            </w:r>
            <w:proofErr w:type="spellEnd"/>
            <w:r w:rsidRPr="005173ED">
              <w:rPr>
                <w:sz w:val="24"/>
                <w:szCs w:val="24"/>
              </w:rPr>
              <w:t>. nr. 90000022064</w:t>
            </w:r>
          </w:p>
        </w:tc>
        <w:tc>
          <w:tcPr>
            <w:tcW w:w="4536" w:type="dxa"/>
            <w:tcBorders>
              <w:top w:val="single" w:sz="4" w:space="0" w:color="000000"/>
              <w:left w:val="single" w:sz="4" w:space="0" w:color="000000"/>
              <w:bottom w:val="single" w:sz="4" w:space="0" w:color="000000"/>
              <w:right w:val="single" w:sz="4" w:space="0" w:color="000000"/>
            </w:tcBorders>
          </w:tcPr>
          <w:p w14:paraId="553F4579" w14:textId="77777777" w:rsidR="005173ED" w:rsidRPr="005173ED" w:rsidRDefault="005173ED" w:rsidP="005173ED">
            <w:pPr>
              <w:rPr>
                <w:sz w:val="24"/>
                <w:szCs w:val="24"/>
              </w:rPr>
            </w:pPr>
            <w:proofErr w:type="spellStart"/>
            <w:r w:rsidRPr="005173ED">
              <w:rPr>
                <w:sz w:val="24"/>
                <w:szCs w:val="24"/>
              </w:rPr>
              <w:t>Reģ</w:t>
            </w:r>
            <w:proofErr w:type="spellEnd"/>
            <w:r w:rsidRPr="005173ED">
              <w:rPr>
                <w:sz w:val="24"/>
                <w:szCs w:val="24"/>
              </w:rPr>
              <w:t>. nr.: _______________</w:t>
            </w:r>
          </w:p>
        </w:tc>
      </w:tr>
      <w:tr w:rsidR="005173ED" w:rsidRPr="005173ED" w14:paraId="3806FAB1" w14:textId="77777777" w:rsidTr="00FC3623">
        <w:tc>
          <w:tcPr>
            <w:tcW w:w="4536" w:type="dxa"/>
            <w:tcBorders>
              <w:left w:val="single" w:sz="4" w:space="0" w:color="000000"/>
              <w:bottom w:val="single" w:sz="4" w:space="0" w:color="000000"/>
            </w:tcBorders>
          </w:tcPr>
          <w:p w14:paraId="309165A9" w14:textId="77777777" w:rsidR="005173ED" w:rsidRPr="005173ED" w:rsidRDefault="005173ED" w:rsidP="005173ED">
            <w:pPr>
              <w:spacing w:before="120"/>
              <w:jc w:val="both"/>
              <w:rPr>
                <w:i/>
                <w:iCs/>
                <w:sz w:val="24"/>
                <w:szCs w:val="24"/>
              </w:rPr>
            </w:pPr>
            <w:r w:rsidRPr="005173ED">
              <w:rPr>
                <w:i/>
                <w:iCs/>
                <w:sz w:val="24"/>
                <w:szCs w:val="24"/>
              </w:rPr>
              <w:t>Drošs elektroniskais paraksts</w:t>
            </w:r>
          </w:p>
          <w:p w14:paraId="54F5C2F5" w14:textId="77777777" w:rsidR="005173ED" w:rsidRPr="005173ED" w:rsidRDefault="005173ED" w:rsidP="005173ED">
            <w:pPr>
              <w:contextualSpacing/>
              <w:jc w:val="both"/>
              <w:rPr>
                <w:i/>
                <w:iCs/>
                <w:sz w:val="24"/>
                <w:szCs w:val="24"/>
              </w:rPr>
            </w:pPr>
            <w:r w:rsidRPr="005173ED">
              <w:rPr>
                <w:i/>
                <w:iCs/>
                <w:sz w:val="24"/>
                <w:szCs w:val="24"/>
              </w:rPr>
              <w:t>ar laika zīmogu</w:t>
            </w:r>
          </w:p>
          <w:p w14:paraId="7345248A" w14:textId="77777777" w:rsidR="005173ED" w:rsidRPr="005173ED" w:rsidRDefault="005173ED" w:rsidP="005173ED">
            <w:pPr>
              <w:rPr>
                <w:sz w:val="24"/>
                <w:szCs w:val="24"/>
              </w:rPr>
            </w:pPr>
          </w:p>
          <w:p w14:paraId="3E97C5C8" w14:textId="77777777" w:rsidR="005173ED" w:rsidRPr="005173ED" w:rsidRDefault="005173ED" w:rsidP="005173ED">
            <w:pPr>
              <w:spacing w:after="120"/>
              <w:jc w:val="right"/>
              <w:rPr>
                <w:sz w:val="24"/>
                <w:szCs w:val="24"/>
              </w:rPr>
            </w:pPr>
            <w:r w:rsidRPr="005173ED">
              <w:rPr>
                <w:sz w:val="24"/>
                <w:szCs w:val="24"/>
              </w:rPr>
              <w:t>__________________</w:t>
            </w:r>
          </w:p>
        </w:tc>
        <w:tc>
          <w:tcPr>
            <w:tcW w:w="4536" w:type="dxa"/>
            <w:tcBorders>
              <w:left w:val="single" w:sz="4" w:space="0" w:color="000000"/>
              <w:bottom w:val="single" w:sz="4" w:space="0" w:color="000000"/>
              <w:right w:val="single" w:sz="4" w:space="0" w:color="000000"/>
            </w:tcBorders>
          </w:tcPr>
          <w:p w14:paraId="5F8B690A" w14:textId="77777777" w:rsidR="005173ED" w:rsidRPr="005173ED" w:rsidRDefault="005173ED" w:rsidP="005173ED">
            <w:pPr>
              <w:spacing w:before="120"/>
              <w:jc w:val="both"/>
              <w:rPr>
                <w:i/>
                <w:iCs/>
                <w:sz w:val="24"/>
                <w:szCs w:val="24"/>
              </w:rPr>
            </w:pPr>
            <w:r w:rsidRPr="005173ED">
              <w:rPr>
                <w:i/>
                <w:iCs/>
                <w:sz w:val="24"/>
                <w:szCs w:val="24"/>
              </w:rPr>
              <w:t>Drošs elektroniskais paraksts</w:t>
            </w:r>
          </w:p>
          <w:p w14:paraId="0249873E" w14:textId="77777777" w:rsidR="005173ED" w:rsidRPr="005173ED" w:rsidRDefault="005173ED" w:rsidP="005173ED">
            <w:pPr>
              <w:contextualSpacing/>
              <w:jc w:val="both"/>
              <w:rPr>
                <w:i/>
                <w:iCs/>
                <w:sz w:val="24"/>
                <w:szCs w:val="24"/>
              </w:rPr>
            </w:pPr>
            <w:r w:rsidRPr="005173ED">
              <w:rPr>
                <w:i/>
                <w:iCs/>
                <w:sz w:val="24"/>
                <w:szCs w:val="24"/>
              </w:rPr>
              <w:t>ar laika zīmogu</w:t>
            </w:r>
          </w:p>
          <w:p w14:paraId="59D60A7F" w14:textId="77777777" w:rsidR="005173ED" w:rsidRPr="005173ED" w:rsidRDefault="005173ED" w:rsidP="005173ED">
            <w:pPr>
              <w:contextualSpacing/>
              <w:jc w:val="both"/>
              <w:rPr>
                <w:sz w:val="24"/>
                <w:szCs w:val="24"/>
              </w:rPr>
            </w:pPr>
          </w:p>
          <w:p w14:paraId="035D9417" w14:textId="77777777" w:rsidR="005173ED" w:rsidRPr="005173ED" w:rsidRDefault="005173ED" w:rsidP="005173ED">
            <w:pPr>
              <w:spacing w:after="120"/>
              <w:jc w:val="right"/>
              <w:rPr>
                <w:sz w:val="24"/>
                <w:szCs w:val="24"/>
              </w:rPr>
            </w:pPr>
            <w:r w:rsidRPr="005173ED">
              <w:rPr>
                <w:sz w:val="24"/>
                <w:szCs w:val="24"/>
              </w:rPr>
              <w:t>__________________</w:t>
            </w:r>
          </w:p>
        </w:tc>
      </w:tr>
    </w:tbl>
    <w:p w14:paraId="7ECC24F3" w14:textId="77777777" w:rsidR="005173ED" w:rsidRPr="005173ED" w:rsidRDefault="005173ED" w:rsidP="005173ED">
      <w:pPr>
        <w:jc w:val="right"/>
        <w:rPr>
          <w:sz w:val="24"/>
          <w:szCs w:val="24"/>
        </w:rPr>
      </w:pPr>
    </w:p>
    <w:p w14:paraId="78B27782" w14:textId="77777777" w:rsidR="005173ED" w:rsidRPr="005173ED" w:rsidRDefault="005173ED" w:rsidP="005173ED">
      <w:pPr>
        <w:rPr>
          <w:sz w:val="24"/>
          <w:szCs w:val="24"/>
        </w:rPr>
      </w:pPr>
    </w:p>
    <w:p w14:paraId="719FB288" w14:textId="77777777" w:rsidR="005173ED" w:rsidRPr="005173ED" w:rsidRDefault="005173ED" w:rsidP="005173ED">
      <w:pPr>
        <w:rPr>
          <w:sz w:val="24"/>
          <w:szCs w:val="24"/>
        </w:rPr>
      </w:pPr>
    </w:p>
    <w:p w14:paraId="1690F26F" w14:textId="77777777" w:rsidR="005173ED" w:rsidRPr="005173ED" w:rsidRDefault="005173ED" w:rsidP="005173ED">
      <w:pPr>
        <w:rPr>
          <w:sz w:val="24"/>
          <w:szCs w:val="24"/>
        </w:rPr>
      </w:pPr>
    </w:p>
    <w:p w14:paraId="51B15CDF" w14:textId="77777777" w:rsidR="005173ED" w:rsidRPr="005173ED" w:rsidRDefault="005173ED" w:rsidP="005173ED">
      <w:pPr>
        <w:rPr>
          <w:sz w:val="24"/>
          <w:szCs w:val="24"/>
        </w:rPr>
      </w:pPr>
    </w:p>
    <w:p w14:paraId="1C44BAF8" w14:textId="77777777" w:rsidR="005173ED" w:rsidRDefault="005173ED" w:rsidP="005173ED">
      <w:pPr>
        <w:rPr>
          <w:sz w:val="24"/>
          <w:szCs w:val="24"/>
        </w:rPr>
      </w:pPr>
    </w:p>
    <w:p w14:paraId="56987712" w14:textId="77777777" w:rsidR="005C6B3C" w:rsidRDefault="005C6B3C" w:rsidP="005173ED">
      <w:pPr>
        <w:rPr>
          <w:sz w:val="24"/>
          <w:szCs w:val="24"/>
        </w:rPr>
      </w:pPr>
    </w:p>
    <w:p w14:paraId="16EE30D5" w14:textId="77777777" w:rsidR="005C6B3C" w:rsidRPr="005173ED" w:rsidRDefault="005C6B3C" w:rsidP="005173ED">
      <w:pPr>
        <w:rPr>
          <w:sz w:val="24"/>
          <w:szCs w:val="24"/>
        </w:rPr>
      </w:pPr>
    </w:p>
    <w:p w14:paraId="13C57B69" w14:textId="77777777" w:rsidR="005173ED" w:rsidRPr="005173ED" w:rsidRDefault="005173ED" w:rsidP="005173ED">
      <w:pPr>
        <w:rPr>
          <w:sz w:val="24"/>
          <w:szCs w:val="24"/>
        </w:rPr>
      </w:pPr>
    </w:p>
    <w:p w14:paraId="1A1C3148" w14:textId="77777777" w:rsidR="005173ED" w:rsidRPr="005173ED" w:rsidRDefault="005173ED" w:rsidP="005173ED">
      <w:pPr>
        <w:rPr>
          <w:sz w:val="24"/>
          <w:szCs w:val="24"/>
        </w:rPr>
      </w:pPr>
    </w:p>
    <w:p w14:paraId="59382370" w14:textId="77777777" w:rsidR="005173ED" w:rsidRPr="005173ED" w:rsidRDefault="005173ED" w:rsidP="005173ED">
      <w:pPr>
        <w:rPr>
          <w:sz w:val="24"/>
          <w:szCs w:val="22"/>
          <w:lang w:eastAsia="lv-LV"/>
        </w:rPr>
      </w:pPr>
      <w:bookmarkStart w:id="66" w:name="_Hlk131448082"/>
    </w:p>
    <w:p w14:paraId="59B45986" w14:textId="77777777" w:rsidR="005173ED" w:rsidRPr="005173ED" w:rsidRDefault="005173ED" w:rsidP="005173ED">
      <w:pPr>
        <w:jc w:val="right"/>
        <w:rPr>
          <w:rFonts w:eastAsia="Calibri"/>
          <w:sz w:val="24"/>
          <w:szCs w:val="22"/>
        </w:rPr>
      </w:pPr>
      <w:bookmarkStart w:id="67" w:name="_Hlk184722127"/>
      <w:r w:rsidRPr="005173ED">
        <w:rPr>
          <w:sz w:val="24"/>
          <w:szCs w:val="22"/>
          <w:lang w:eastAsia="lv-LV"/>
        </w:rPr>
        <w:lastRenderedPageBreak/>
        <w:t>1. pielikums</w:t>
      </w:r>
    </w:p>
    <w:p w14:paraId="76DB61B6" w14:textId="77777777" w:rsidR="005173ED" w:rsidRPr="005173ED" w:rsidRDefault="005173ED" w:rsidP="005173ED">
      <w:pPr>
        <w:spacing w:after="480"/>
        <w:jc w:val="right"/>
        <w:rPr>
          <w:rFonts w:eastAsia="Calibri"/>
          <w:sz w:val="24"/>
          <w:szCs w:val="22"/>
        </w:rPr>
      </w:pPr>
      <w:bookmarkStart w:id="68" w:name="_Hlk113005934"/>
      <w:r w:rsidRPr="005173ED">
        <w:rPr>
          <w:rFonts w:eastAsia="Calibri"/>
          <w:sz w:val="24"/>
          <w:szCs w:val="22"/>
        </w:rPr>
        <w:t xml:space="preserve">pie </w:t>
      </w:r>
      <w:bookmarkEnd w:id="68"/>
      <w:r w:rsidRPr="005173ED">
        <w:rPr>
          <w:rFonts w:eastAsia="Calibri"/>
          <w:sz w:val="24"/>
          <w:szCs w:val="22"/>
        </w:rPr>
        <w:t>Vienošanās par fizisko personu datu apstrādi</w:t>
      </w:r>
    </w:p>
    <w:bookmarkEnd w:id="58"/>
    <w:bookmarkEnd w:id="66"/>
    <w:bookmarkEnd w:id="67"/>
    <w:p w14:paraId="2AF7B776" w14:textId="77777777" w:rsidR="007D1938" w:rsidRPr="0059068C" w:rsidRDefault="007D1938" w:rsidP="007D1938">
      <w:pPr>
        <w:keepNext/>
        <w:keepLines/>
        <w:spacing w:after="240"/>
        <w:jc w:val="center"/>
        <w:rPr>
          <w:rFonts w:eastAsia="SimSun"/>
          <w:b/>
          <w:sz w:val="24"/>
          <w:szCs w:val="24"/>
          <w:lang w:eastAsia="zh-CN"/>
        </w:rPr>
      </w:pPr>
      <w:r w:rsidRPr="0059068C">
        <w:rPr>
          <w:rFonts w:eastAsia="SimSun"/>
          <w:b/>
          <w:sz w:val="24"/>
          <w:szCs w:val="24"/>
          <w:lang w:eastAsia="zh-CN"/>
        </w:rPr>
        <w:t>PERSONAS DATU APSTRĀDES PROCESA APRAKSTS</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05"/>
        <w:gridCol w:w="6662"/>
      </w:tblGrid>
      <w:tr w:rsidR="007D1938" w:rsidRPr="0059068C" w14:paraId="25FEFC5A" w14:textId="77777777" w:rsidTr="00285803">
        <w:trPr>
          <w:trHeight w:val="660"/>
        </w:trPr>
        <w:tc>
          <w:tcPr>
            <w:tcW w:w="2405" w:type="dxa"/>
          </w:tcPr>
          <w:p w14:paraId="7C45F3BE" w14:textId="77777777" w:rsidR="007D1938" w:rsidRPr="0059068C" w:rsidRDefault="007D1938" w:rsidP="00285803">
            <w:pPr>
              <w:spacing w:before="60" w:after="60" w:line="259" w:lineRule="auto"/>
              <w:rPr>
                <w:rFonts w:eastAsiaTheme="minorHAnsi"/>
                <w:b/>
                <w:sz w:val="24"/>
                <w:szCs w:val="24"/>
              </w:rPr>
            </w:pPr>
            <w:r w:rsidRPr="0059068C">
              <w:rPr>
                <w:rFonts w:eastAsiaTheme="minorHAnsi"/>
                <w:b/>
                <w:sz w:val="24"/>
                <w:szCs w:val="24"/>
              </w:rPr>
              <w:t>Apstrādes nolūks</w:t>
            </w:r>
          </w:p>
        </w:tc>
        <w:tc>
          <w:tcPr>
            <w:tcW w:w="6662" w:type="dxa"/>
            <w:vAlign w:val="center"/>
          </w:tcPr>
          <w:p w14:paraId="22A4C3F9" w14:textId="02E2C0C3" w:rsidR="007D1938" w:rsidRPr="0059068C" w:rsidRDefault="005C6B3C" w:rsidP="00285803">
            <w:pPr>
              <w:spacing w:before="60" w:after="60" w:line="259" w:lineRule="auto"/>
              <w:ind w:left="283"/>
              <w:jc w:val="both"/>
              <w:rPr>
                <w:rFonts w:eastAsiaTheme="minorHAnsi"/>
                <w:bCs/>
                <w:sz w:val="24"/>
                <w:szCs w:val="24"/>
              </w:rPr>
            </w:pPr>
            <w:proofErr w:type="spellStart"/>
            <w:r w:rsidRPr="00322BA0">
              <w:rPr>
                <w:sz w:val="24"/>
                <w:szCs w:val="24"/>
              </w:rPr>
              <w:t>Deinstitucionalizācijas</w:t>
            </w:r>
            <w:proofErr w:type="spellEnd"/>
            <w:r w:rsidRPr="00322BA0">
              <w:rPr>
                <w:sz w:val="24"/>
                <w:szCs w:val="24"/>
              </w:rPr>
              <w:t xml:space="preserve"> sociālā</w:t>
            </w:r>
            <w:r w:rsidR="004E1B90">
              <w:rPr>
                <w:sz w:val="24"/>
                <w:szCs w:val="24"/>
              </w:rPr>
              <w:t>s</w:t>
            </w:r>
            <w:r w:rsidRPr="00322BA0">
              <w:rPr>
                <w:sz w:val="24"/>
                <w:szCs w:val="24"/>
              </w:rPr>
              <w:t xml:space="preserve"> kampaņa</w:t>
            </w:r>
            <w:r w:rsidR="00455BE1">
              <w:rPr>
                <w:sz w:val="24"/>
                <w:szCs w:val="24"/>
              </w:rPr>
              <w:t>s</w:t>
            </w:r>
            <w:r>
              <w:rPr>
                <w:sz w:val="24"/>
                <w:szCs w:val="24"/>
              </w:rPr>
              <w:t xml:space="preserve"> īstenošana un nodrošināšana</w:t>
            </w:r>
          </w:p>
        </w:tc>
      </w:tr>
      <w:tr w:rsidR="007D1938" w:rsidRPr="0059068C" w14:paraId="1522F4B4" w14:textId="77777777" w:rsidTr="00285803">
        <w:trPr>
          <w:trHeight w:val="660"/>
        </w:trPr>
        <w:tc>
          <w:tcPr>
            <w:tcW w:w="2405" w:type="dxa"/>
          </w:tcPr>
          <w:p w14:paraId="4223DAD1" w14:textId="77777777" w:rsidR="007D1938" w:rsidRPr="0059068C" w:rsidRDefault="007D1938" w:rsidP="00285803">
            <w:pPr>
              <w:spacing w:before="60" w:after="60" w:line="259" w:lineRule="auto"/>
              <w:rPr>
                <w:rFonts w:eastAsiaTheme="minorHAnsi"/>
                <w:b/>
                <w:sz w:val="24"/>
                <w:szCs w:val="24"/>
              </w:rPr>
            </w:pPr>
            <w:r w:rsidRPr="0059068C">
              <w:rPr>
                <w:rFonts w:eastAsiaTheme="minorHAnsi"/>
                <w:b/>
                <w:sz w:val="24"/>
                <w:szCs w:val="24"/>
              </w:rPr>
              <w:t>Apstrādes raksturs</w:t>
            </w:r>
          </w:p>
        </w:tc>
        <w:tc>
          <w:tcPr>
            <w:tcW w:w="6662" w:type="dxa"/>
            <w:vAlign w:val="center"/>
          </w:tcPr>
          <w:p w14:paraId="748E60C2" w14:textId="2DB6CDCE" w:rsidR="007D1938" w:rsidRPr="0059068C" w:rsidRDefault="007D1938" w:rsidP="00285803">
            <w:pPr>
              <w:spacing w:before="60" w:after="60" w:line="259" w:lineRule="auto"/>
              <w:ind w:left="283"/>
              <w:jc w:val="both"/>
              <w:rPr>
                <w:rFonts w:eastAsiaTheme="minorHAnsi"/>
                <w:sz w:val="24"/>
                <w:szCs w:val="24"/>
              </w:rPr>
            </w:pPr>
            <w:r w:rsidRPr="0059068C">
              <w:rPr>
                <w:rFonts w:eastAsiaTheme="minorHAnsi"/>
                <w:sz w:val="24"/>
                <w:szCs w:val="24"/>
              </w:rPr>
              <w:t>Atbilstoši Līguma 1. pielikumā “Tehniskā specifikācija” (turpmāk – Tehniskā specifikācija) noteiktajam.</w:t>
            </w:r>
          </w:p>
        </w:tc>
      </w:tr>
      <w:tr w:rsidR="007D1938" w:rsidRPr="0059068C" w14:paraId="706B455D" w14:textId="77777777" w:rsidTr="00285803">
        <w:tc>
          <w:tcPr>
            <w:tcW w:w="2405" w:type="dxa"/>
          </w:tcPr>
          <w:p w14:paraId="79126B8A" w14:textId="77777777" w:rsidR="007D1938" w:rsidRPr="0059068C" w:rsidRDefault="007D1938" w:rsidP="00285803">
            <w:pPr>
              <w:spacing w:before="60" w:after="60" w:line="259" w:lineRule="auto"/>
              <w:rPr>
                <w:rFonts w:eastAsiaTheme="minorHAnsi"/>
                <w:b/>
                <w:sz w:val="24"/>
                <w:szCs w:val="24"/>
              </w:rPr>
            </w:pPr>
            <w:r w:rsidRPr="0059068C">
              <w:rPr>
                <w:rFonts w:eastAsiaTheme="minorHAnsi"/>
                <w:b/>
                <w:sz w:val="24"/>
                <w:szCs w:val="24"/>
              </w:rPr>
              <w:t>Personas datu veidi</w:t>
            </w:r>
          </w:p>
        </w:tc>
        <w:tc>
          <w:tcPr>
            <w:tcW w:w="6662" w:type="dxa"/>
          </w:tcPr>
          <w:p w14:paraId="70773267" w14:textId="7664795E" w:rsidR="007D1938" w:rsidRDefault="007D1938" w:rsidP="00DD21DF">
            <w:pPr>
              <w:numPr>
                <w:ilvl w:val="0"/>
                <w:numId w:val="130"/>
              </w:numPr>
              <w:spacing w:before="60" w:after="60" w:line="259" w:lineRule="auto"/>
              <w:ind w:left="315"/>
              <w:jc w:val="both"/>
              <w:rPr>
                <w:rFonts w:eastAsiaTheme="minorHAnsi"/>
                <w:sz w:val="24"/>
                <w:szCs w:val="24"/>
              </w:rPr>
            </w:pPr>
            <w:r w:rsidRPr="0059068C">
              <w:rPr>
                <w:rFonts w:eastAsiaTheme="minorHAnsi"/>
                <w:bCs/>
                <w:sz w:val="24"/>
                <w:szCs w:val="24"/>
              </w:rPr>
              <w:t>Kampaņas mērķa grupu pārstāvju fotoattēl</w:t>
            </w:r>
            <w:r w:rsidR="00923888" w:rsidRPr="0059068C">
              <w:rPr>
                <w:rFonts w:eastAsiaTheme="minorHAnsi"/>
                <w:bCs/>
                <w:sz w:val="24"/>
                <w:szCs w:val="24"/>
              </w:rPr>
              <w:t>i</w:t>
            </w:r>
            <w:r w:rsidRPr="0059068C">
              <w:rPr>
                <w:rFonts w:eastAsiaTheme="minorHAnsi"/>
                <w:bCs/>
                <w:sz w:val="24"/>
                <w:szCs w:val="24"/>
              </w:rPr>
              <w:t>,</w:t>
            </w:r>
            <w:r w:rsidR="00520507">
              <w:rPr>
                <w:rFonts w:eastAsiaTheme="minorHAnsi"/>
                <w:bCs/>
                <w:sz w:val="24"/>
                <w:szCs w:val="24"/>
              </w:rPr>
              <w:t xml:space="preserve"> video un audio ieraksti, interv</w:t>
            </w:r>
            <w:r w:rsidR="00683A66">
              <w:rPr>
                <w:rFonts w:eastAsiaTheme="minorHAnsi"/>
                <w:bCs/>
                <w:sz w:val="24"/>
                <w:szCs w:val="24"/>
              </w:rPr>
              <w:t>ijās vai</w:t>
            </w:r>
            <w:r w:rsidRPr="0059068C">
              <w:rPr>
                <w:rFonts w:eastAsiaTheme="minorHAnsi"/>
                <w:bCs/>
                <w:sz w:val="24"/>
                <w:szCs w:val="24"/>
              </w:rPr>
              <w:t xml:space="preserve"> sarun</w:t>
            </w:r>
            <w:r w:rsidR="00683A66">
              <w:rPr>
                <w:rFonts w:eastAsiaTheme="minorHAnsi"/>
                <w:bCs/>
                <w:sz w:val="24"/>
                <w:szCs w:val="24"/>
              </w:rPr>
              <w:t>ā</w:t>
            </w:r>
            <w:r w:rsidRPr="0059068C">
              <w:rPr>
                <w:rFonts w:eastAsiaTheme="minorHAnsi"/>
                <w:bCs/>
                <w:sz w:val="24"/>
                <w:szCs w:val="24"/>
              </w:rPr>
              <w:t xml:space="preserve">s </w:t>
            </w:r>
            <w:r w:rsidRPr="0059068C">
              <w:rPr>
                <w:rFonts w:eastAsiaTheme="minorHAnsi"/>
                <w:bCs/>
                <w:sz w:val="24"/>
                <w:szCs w:val="24"/>
              </w:rPr>
              <w:br/>
              <w:t>paust</w:t>
            </w:r>
            <w:r w:rsidR="00683A66">
              <w:rPr>
                <w:rFonts w:eastAsiaTheme="minorHAnsi"/>
                <w:bCs/>
                <w:sz w:val="24"/>
                <w:szCs w:val="24"/>
              </w:rPr>
              <w:t xml:space="preserve">ā informācija un </w:t>
            </w:r>
            <w:r w:rsidRPr="0059068C">
              <w:rPr>
                <w:rFonts w:eastAsiaTheme="minorHAnsi"/>
                <w:bCs/>
                <w:sz w:val="24"/>
                <w:szCs w:val="24"/>
              </w:rPr>
              <w:t xml:space="preserve"> viedok</w:t>
            </w:r>
            <w:r w:rsidR="00683A66">
              <w:rPr>
                <w:rFonts w:eastAsiaTheme="minorHAnsi"/>
                <w:bCs/>
                <w:sz w:val="24"/>
                <w:szCs w:val="24"/>
              </w:rPr>
              <w:t>ļi</w:t>
            </w:r>
            <w:r w:rsidR="006E1F6F" w:rsidRPr="0059068C">
              <w:rPr>
                <w:rFonts w:eastAsiaTheme="minorHAnsi"/>
                <w:bCs/>
                <w:sz w:val="24"/>
                <w:szCs w:val="24"/>
              </w:rPr>
              <w:t>,</w:t>
            </w:r>
            <w:r w:rsidRPr="0059068C">
              <w:rPr>
                <w:rFonts w:eastAsiaTheme="minorHAnsi"/>
                <w:bCs/>
                <w:sz w:val="24"/>
                <w:szCs w:val="24"/>
              </w:rPr>
              <w:t xml:space="preserve"> </w:t>
            </w:r>
            <w:r w:rsidR="00683A66">
              <w:rPr>
                <w:rFonts w:eastAsiaTheme="minorHAnsi"/>
                <w:bCs/>
                <w:sz w:val="24"/>
                <w:szCs w:val="24"/>
              </w:rPr>
              <w:t xml:space="preserve">kā arī </w:t>
            </w:r>
            <w:r w:rsidR="006E1F6F" w:rsidRPr="0059068C">
              <w:rPr>
                <w:rFonts w:eastAsiaTheme="minorHAnsi"/>
                <w:sz w:val="24"/>
                <w:szCs w:val="24"/>
              </w:rPr>
              <w:t xml:space="preserve">reģionālo pasākumu (darbnīcu) dalībnieku attēli un viņu runā paustie personas dati </w:t>
            </w:r>
            <w:r w:rsidRPr="0059068C">
              <w:rPr>
                <w:rFonts w:eastAsiaTheme="minorHAnsi"/>
                <w:sz w:val="24"/>
                <w:szCs w:val="24"/>
              </w:rPr>
              <w:t>– rakstu izveidei un publicēšanai;</w:t>
            </w:r>
          </w:p>
          <w:p w14:paraId="5863C8B0" w14:textId="0A480560" w:rsidR="00EE6A2B" w:rsidRPr="0059068C" w:rsidRDefault="00EE6A2B" w:rsidP="00EE6A2B">
            <w:pPr>
              <w:numPr>
                <w:ilvl w:val="0"/>
                <w:numId w:val="130"/>
              </w:numPr>
              <w:spacing w:before="60" w:after="60" w:line="259" w:lineRule="auto"/>
              <w:ind w:left="315"/>
              <w:jc w:val="both"/>
              <w:rPr>
                <w:rFonts w:eastAsiaTheme="minorHAnsi"/>
                <w:sz w:val="24"/>
                <w:szCs w:val="24"/>
              </w:rPr>
            </w:pPr>
            <w:r w:rsidRPr="001010DD">
              <w:rPr>
                <w:rFonts w:eastAsiaTheme="minorHAnsi"/>
                <w:sz w:val="24"/>
                <w:szCs w:val="24"/>
              </w:rPr>
              <w:t xml:space="preserve">Informācija par personas piederību </w:t>
            </w:r>
            <w:proofErr w:type="spellStart"/>
            <w:r w:rsidRPr="001010DD">
              <w:rPr>
                <w:rFonts w:eastAsiaTheme="minorHAnsi"/>
                <w:sz w:val="24"/>
                <w:szCs w:val="24"/>
              </w:rPr>
              <w:t>deinstitucionalizācijas</w:t>
            </w:r>
            <w:proofErr w:type="spellEnd"/>
            <w:r w:rsidRPr="001010DD">
              <w:rPr>
                <w:rFonts w:eastAsiaTheme="minorHAnsi"/>
                <w:sz w:val="24"/>
                <w:szCs w:val="24"/>
              </w:rPr>
              <w:t xml:space="preserve"> mērķa grupai, tostarp informācija par personas invaliditāti vai funkcionāliem traucējumiem</w:t>
            </w:r>
            <w:r>
              <w:rPr>
                <w:rFonts w:eastAsiaTheme="minorHAnsi"/>
                <w:sz w:val="24"/>
                <w:szCs w:val="24"/>
              </w:rPr>
              <w:t>, tai skaitā garīgā rakstura traucējumiem</w:t>
            </w:r>
            <w:r w:rsidRPr="001010DD">
              <w:rPr>
                <w:rFonts w:eastAsiaTheme="minorHAnsi"/>
                <w:sz w:val="24"/>
                <w:szCs w:val="24"/>
              </w:rPr>
              <w:t>, ja persona ir sniegusi piekrišanu šādas informācijas apstrādei un publiskošanai Kampaņas ietvaros</w:t>
            </w:r>
            <w:r>
              <w:rPr>
                <w:rFonts w:eastAsiaTheme="minorHAnsi"/>
                <w:sz w:val="24"/>
                <w:szCs w:val="24"/>
              </w:rPr>
              <w:t>;</w:t>
            </w:r>
          </w:p>
          <w:p w14:paraId="755A78E5" w14:textId="77777777" w:rsidR="00EE6A2B" w:rsidRPr="0059068C" w:rsidRDefault="00EE6A2B" w:rsidP="00F5528B">
            <w:pPr>
              <w:spacing w:before="60" w:after="60" w:line="259" w:lineRule="auto"/>
              <w:ind w:left="315"/>
              <w:jc w:val="both"/>
              <w:rPr>
                <w:rFonts w:eastAsiaTheme="minorHAnsi"/>
                <w:sz w:val="24"/>
                <w:szCs w:val="24"/>
              </w:rPr>
            </w:pPr>
          </w:p>
          <w:p w14:paraId="27D587DD" w14:textId="503EE05B" w:rsidR="007D1938" w:rsidRPr="0059068C" w:rsidRDefault="007D1938" w:rsidP="00DD21DF">
            <w:pPr>
              <w:numPr>
                <w:ilvl w:val="0"/>
                <w:numId w:val="130"/>
              </w:numPr>
              <w:spacing w:before="60" w:after="60" w:line="259" w:lineRule="auto"/>
              <w:ind w:left="284" w:hanging="284"/>
              <w:jc w:val="both"/>
              <w:rPr>
                <w:rFonts w:eastAsiaTheme="minorHAnsi"/>
                <w:sz w:val="24"/>
                <w:szCs w:val="24"/>
              </w:rPr>
            </w:pPr>
            <w:r w:rsidRPr="0059068C">
              <w:rPr>
                <w:rFonts w:eastAsiaTheme="minorHAnsi"/>
                <w:sz w:val="24"/>
                <w:szCs w:val="24"/>
              </w:rPr>
              <w:t xml:space="preserve">Reklāmas, </w:t>
            </w:r>
            <w:proofErr w:type="spellStart"/>
            <w:r w:rsidRPr="0059068C">
              <w:rPr>
                <w:rFonts w:eastAsiaTheme="minorHAnsi"/>
                <w:sz w:val="24"/>
                <w:szCs w:val="24"/>
              </w:rPr>
              <w:t>raidierakstos</w:t>
            </w:r>
            <w:proofErr w:type="spellEnd"/>
            <w:r w:rsidRPr="0059068C">
              <w:rPr>
                <w:rFonts w:eastAsiaTheme="minorHAnsi"/>
                <w:sz w:val="24"/>
                <w:szCs w:val="24"/>
              </w:rPr>
              <w:t xml:space="preserve"> un video stāstos </w:t>
            </w:r>
            <w:r w:rsidR="009F7562" w:rsidRPr="0059068C">
              <w:rPr>
                <w:rFonts w:eastAsiaTheme="minorHAnsi"/>
                <w:sz w:val="24"/>
                <w:szCs w:val="24"/>
              </w:rPr>
              <w:t>ietvert</w:t>
            </w:r>
            <w:r w:rsidR="00EE6A2B">
              <w:rPr>
                <w:rFonts w:eastAsiaTheme="minorHAnsi"/>
                <w:sz w:val="24"/>
                <w:szCs w:val="24"/>
              </w:rPr>
              <w:t>ie</w:t>
            </w:r>
            <w:r w:rsidR="009F7562" w:rsidRPr="0059068C">
              <w:rPr>
                <w:rFonts w:eastAsiaTheme="minorHAnsi"/>
                <w:sz w:val="24"/>
                <w:szCs w:val="24"/>
              </w:rPr>
              <w:t xml:space="preserve"> </w:t>
            </w:r>
            <w:r w:rsidRPr="0059068C">
              <w:rPr>
                <w:rFonts w:eastAsiaTheme="minorHAnsi"/>
                <w:sz w:val="24"/>
                <w:szCs w:val="24"/>
              </w:rPr>
              <w:t>personas dat</w:t>
            </w:r>
            <w:r w:rsidR="00EE6A2B">
              <w:rPr>
                <w:rFonts w:eastAsiaTheme="minorHAnsi"/>
                <w:sz w:val="24"/>
                <w:szCs w:val="24"/>
              </w:rPr>
              <w:t>i</w:t>
            </w:r>
            <w:r w:rsidRPr="0059068C">
              <w:rPr>
                <w:rFonts w:eastAsiaTheme="minorHAnsi"/>
                <w:sz w:val="24"/>
                <w:szCs w:val="24"/>
              </w:rPr>
              <w:t xml:space="preserve">, </w:t>
            </w:r>
            <w:r w:rsidRPr="0059068C">
              <w:rPr>
                <w:rFonts w:eastAsiaTheme="minorHAnsi"/>
                <w:bCs/>
                <w:sz w:val="24"/>
                <w:szCs w:val="24"/>
              </w:rPr>
              <w:t>speciālistu, uzņemošo ģimeņu un bez vecāku gādības esošu bērnu intervij</w:t>
            </w:r>
            <w:r w:rsidR="00D1656B">
              <w:rPr>
                <w:rFonts w:eastAsiaTheme="minorHAnsi"/>
                <w:bCs/>
                <w:sz w:val="24"/>
                <w:szCs w:val="24"/>
              </w:rPr>
              <w:t>ās</w:t>
            </w:r>
            <w:r w:rsidR="009F7562" w:rsidRPr="0059068C">
              <w:rPr>
                <w:rFonts w:eastAsiaTheme="minorHAnsi"/>
                <w:bCs/>
                <w:sz w:val="24"/>
                <w:szCs w:val="24"/>
              </w:rPr>
              <w:t xml:space="preserve"> paustā informācija</w:t>
            </w:r>
            <w:r w:rsidRPr="0059068C">
              <w:rPr>
                <w:rFonts w:eastAsiaTheme="minorHAnsi"/>
                <w:bCs/>
                <w:sz w:val="24"/>
                <w:szCs w:val="24"/>
              </w:rPr>
              <w:t xml:space="preserve"> </w:t>
            </w:r>
            <w:r w:rsidR="00D1656B">
              <w:rPr>
                <w:rFonts w:eastAsiaTheme="minorHAnsi"/>
                <w:sz w:val="24"/>
                <w:szCs w:val="24"/>
              </w:rPr>
              <w:t>un viedokļi</w:t>
            </w:r>
            <w:r w:rsidRPr="0059068C">
              <w:rPr>
                <w:rFonts w:eastAsiaTheme="minorHAnsi"/>
                <w:sz w:val="24"/>
                <w:szCs w:val="24"/>
              </w:rPr>
              <w:t xml:space="preserve">‒ reklāmas, </w:t>
            </w:r>
            <w:proofErr w:type="spellStart"/>
            <w:r w:rsidRPr="0059068C">
              <w:rPr>
                <w:rFonts w:eastAsiaTheme="minorHAnsi"/>
                <w:sz w:val="24"/>
                <w:szCs w:val="24"/>
              </w:rPr>
              <w:t>raidierakstu</w:t>
            </w:r>
            <w:proofErr w:type="spellEnd"/>
            <w:r w:rsidRPr="0059068C">
              <w:rPr>
                <w:rFonts w:eastAsiaTheme="minorHAnsi"/>
                <w:sz w:val="24"/>
                <w:szCs w:val="24"/>
              </w:rPr>
              <w:t xml:space="preserve"> un video stāstu sagatavošanai, publicēšanai</w:t>
            </w:r>
            <w:r w:rsidR="003058A1" w:rsidRPr="0059068C">
              <w:rPr>
                <w:rFonts w:eastAsiaTheme="minorHAnsi"/>
                <w:sz w:val="24"/>
                <w:szCs w:val="24"/>
              </w:rPr>
              <w:t>;</w:t>
            </w:r>
          </w:p>
          <w:p w14:paraId="1A47E9F2" w14:textId="18D8E5C9" w:rsidR="00EC6D37" w:rsidRPr="0059068C" w:rsidRDefault="00EC6D37" w:rsidP="00DD21DF">
            <w:pPr>
              <w:numPr>
                <w:ilvl w:val="0"/>
                <w:numId w:val="130"/>
              </w:numPr>
              <w:spacing w:before="60" w:after="60" w:line="259" w:lineRule="auto"/>
              <w:ind w:left="284" w:hanging="284"/>
              <w:jc w:val="both"/>
              <w:rPr>
                <w:rFonts w:eastAsiaTheme="minorHAnsi"/>
                <w:sz w:val="24"/>
                <w:szCs w:val="24"/>
              </w:rPr>
            </w:pPr>
            <w:r w:rsidRPr="0059068C">
              <w:rPr>
                <w:rFonts w:eastAsiaTheme="minorHAnsi"/>
                <w:sz w:val="24"/>
                <w:szCs w:val="24"/>
              </w:rPr>
              <w:t>Pasākumu dalībnieku un ekspertu vārds, uzvārds, personas kods, atlīdzības (honorāra) apmērs, izmaksu dati (norēķinu konts, izmaksu datums), aprēķinātie un ieturētie nodokļi normatīvajos aktos noteiktajā apmērā – līguma noslēgšanai, atlīdzības aprēķināšanai un izmaksai;</w:t>
            </w:r>
          </w:p>
          <w:p w14:paraId="45C9F93C" w14:textId="1731D88E" w:rsidR="007D1938" w:rsidRPr="0059068C" w:rsidRDefault="003058A1" w:rsidP="00DD21DF">
            <w:pPr>
              <w:numPr>
                <w:ilvl w:val="0"/>
                <w:numId w:val="130"/>
              </w:numPr>
              <w:spacing w:before="60" w:after="60" w:line="259" w:lineRule="auto"/>
              <w:ind w:left="284" w:hanging="284"/>
              <w:jc w:val="both"/>
              <w:rPr>
                <w:rFonts w:eastAsiaTheme="minorHAnsi"/>
                <w:sz w:val="24"/>
                <w:szCs w:val="24"/>
              </w:rPr>
            </w:pPr>
            <w:r w:rsidRPr="0059068C">
              <w:rPr>
                <w:rFonts w:eastAsiaTheme="minorHAnsi"/>
                <w:sz w:val="24"/>
                <w:szCs w:val="24"/>
              </w:rPr>
              <w:t xml:space="preserve">Kampaņas mērķa grupu pārstāvju </w:t>
            </w:r>
            <w:r w:rsidR="00AE2012" w:rsidRPr="0059068C">
              <w:rPr>
                <w:rFonts w:eastAsiaTheme="minorHAnsi"/>
                <w:sz w:val="24"/>
                <w:szCs w:val="24"/>
              </w:rPr>
              <w:t xml:space="preserve">vārds, </w:t>
            </w:r>
            <w:r w:rsidRPr="0059068C">
              <w:rPr>
                <w:rFonts w:eastAsiaTheme="minorHAnsi"/>
                <w:sz w:val="24"/>
                <w:szCs w:val="24"/>
              </w:rPr>
              <w:t xml:space="preserve">fotoattēli - kampaņas noslēguma </w:t>
            </w:r>
            <w:proofErr w:type="spellStart"/>
            <w:r w:rsidRPr="0059068C">
              <w:rPr>
                <w:rFonts w:eastAsiaTheme="minorHAnsi"/>
                <w:sz w:val="24"/>
                <w:szCs w:val="24"/>
              </w:rPr>
              <w:t>relīzes</w:t>
            </w:r>
            <w:proofErr w:type="spellEnd"/>
            <w:r w:rsidRPr="0059068C">
              <w:rPr>
                <w:rFonts w:eastAsiaTheme="minorHAnsi"/>
                <w:sz w:val="24"/>
                <w:szCs w:val="24"/>
              </w:rPr>
              <w:t xml:space="preserve"> sagatavošanai un iesniegšana Pārzinim</w:t>
            </w:r>
            <w:r w:rsidR="00EC6D37" w:rsidRPr="0059068C">
              <w:rPr>
                <w:rFonts w:eastAsiaTheme="minorHAnsi"/>
                <w:sz w:val="24"/>
                <w:szCs w:val="24"/>
              </w:rPr>
              <w:t>.</w:t>
            </w:r>
          </w:p>
        </w:tc>
      </w:tr>
      <w:tr w:rsidR="007D1938" w:rsidRPr="0059068C" w14:paraId="6A968EFC" w14:textId="77777777" w:rsidTr="00285803">
        <w:trPr>
          <w:trHeight w:val="667"/>
        </w:trPr>
        <w:tc>
          <w:tcPr>
            <w:tcW w:w="2405" w:type="dxa"/>
          </w:tcPr>
          <w:p w14:paraId="5E51076E" w14:textId="77777777" w:rsidR="007D1938" w:rsidRPr="0059068C" w:rsidRDefault="007D1938" w:rsidP="00285803">
            <w:pPr>
              <w:spacing w:before="60" w:after="60" w:line="259" w:lineRule="auto"/>
              <w:rPr>
                <w:rFonts w:eastAsiaTheme="minorHAnsi"/>
                <w:b/>
                <w:sz w:val="24"/>
                <w:szCs w:val="24"/>
              </w:rPr>
            </w:pPr>
            <w:r w:rsidRPr="0059068C">
              <w:rPr>
                <w:rFonts w:eastAsiaTheme="minorHAnsi"/>
                <w:b/>
                <w:sz w:val="24"/>
                <w:szCs w:val="24"/>
              </w:rPr>
              <w:t>Datu subjektu kategorijas</w:t>
            </w:r>
          </w:p>
        </w:tc>
        <w:tc>
          <w:tcPr>
            <w:tcW w:w="6662" w:type="dxa"/>
            <w:vAlign w:val="center"/>
          </w:tcPr>
          <w:p w14:paraId="6596F088" w14:textId="459729BE" w:rsidR="007D1938" w:rsidRPr="0059068C" w:rsidRDefault="005E3BE2" w:rsidP="00285803">
            <w:pPr>
              <w:spacing w:before="60" w:after="60" w:line="259" w:lineRule="auto"/>
              <w:ind w:left="283"/>
              <w:jc w:val="both"/>
              <w:rPr>
                <w:rFonts w:eastAsiaTheme="minorHAnsi"/>
                <w:sz w:val="24"/>
                <w:szCs w:val="24"/>
                <w:highlight w:val="yellow"/>
              </w:rPr>
            </w:pPr>
            <w:proofErr w:type="spellStart"/>
            <w:r w:rsidRPr="00B678B3">
              <w:rPr>
                <w:rFonts w:eastAsiaTheme="minorHAnsi"/>
                <w:bCs/>
                <w:sz w:val="24"/>
                <w:szCs w:val="24"/>
              </w:rPr>
              <w:t>Deinstitucionalizācijas</w:t>
            </w:r>
            <w:proofErr w:type="spellEnd"/>
            <w:r w:rsidRPr="00B678B3">
              <w:rPr>
                <w:rFonts w:eastAsiaTheme="minorHAnsi"/>
                <w:bCs/>
                <w:sz w:val="24"/>
                <w:szCs w:val="24"/>
              </w:rPr>
              <w:t xml:space="preserve"> mērķa grupu pārstāvji un citas personas</w:t>
            </w:r>
            <w:r>
              <w:rPr>
                <w:rFonts w:eastAsiaTheme="minorHAnsi"/>
                <w:bCs/>
                <w:sz w:val="24"/>
                <w:szCs w:val="24"/>
              </w:rPr>
              <w:t>, kas iesaistītas Kampaņas aktivitātēs,</w:t>
            </w:r>
            <w:r w:rsidRPr="00B678B3">
              <w:rPr>
                <w:rFonts w:eastAsiaTheme="minorHAnsi"/>
                <w:bCs/>
                <w:sz w:val="24"/>
                <w:szCs w:val="24"/>
              </w:rPr>
              <w:t xml:space="preserve"> atbilstoši Tehniskajā specifikācijā noteiktajam</w:t>
            </w:r>
            <w:r>
              <w:rPr>
                <w:rFonts w:eastAsiaTheme="minorHAnsi"/>
                <w:bCs/>
                <w:sz w:val="24"/>
                <w:szCs w:val="24"/>
              </w:rPr>
              <w:t xml:space="preserve">. </w:t>
            </w:r>
          </w:p>
        </w:tc>
      </w:tr>
      <w:tr w:rsidR="007D1938" w:rsidRPr="0059068C" w14:paraId="6D04FC8C" w14:textId="77777777" w:rsidTr="00285803">
        <w:tc>
          <w:tcPr>
            <w:tcW w:w="2405" w:type="dxa"/>
          </w:tcPr>
          <w:p w14:paraId="2CF843DF" w14:textId="77777777" w:rsidR="007D1938" w:rsidRPr="0059068C" w:rsidRDefault="007D1938" w:rsidP="00285803">
            <w:pPr>
              <w:spacing w:before="60" w:after="60" w:line="259" w:lineRule="auto"/>
              <w:rPr>
                <w:rFonts w:eastAsiaTheme="minorHAnsi"/>
                <w:b/>
                <w:sz w:val="24"/>
                <w:szCs w:val="24"/>
              </w:rPr>
            </w:pPr>
            <w:r w:rsidRPr="0059068C">
              <w:rPr>
                <w:rFonts w:eastAsiaTheme="minorHAnsi"/>
                <w:b/>
                <w:sz w:val="24"/>
                <w:szCs w:val="24"/>
              </w:rPr>
              <w:t>Apstrādes darbības</w:t>
            </w:r>
          </w:p>
        </w:tc>
        <w:tc>
          <w:tcPr>
            <w:tcW w:w="6662" w:type="dxa"/>
          </w:tcPr>
          <w:p w14:paraId="4B50922F" w14:textId="584A2DB6" w:rsidR="007D1938" w:rsidRPr="0059068C" w:rsidRDefault="007D1938" w:rsidP="00285803">
            <w:pPr>
              <w:spacing w:before="60" w:after="60"/>
              <w:jc w:val="both"/>
              <w:rPr>
                <w:rFonts w:eastAsiaTheme="minorHAnsi"/>
                <w:bCs/>
                <w:sz w:val="24"/>
                <w:szCs w:val="24"/>
              </w:rPr>
            </w:pPr>
            <w:r w:rsidRPr="0059068C">
              <w:rPr>
                <w:rFonts w:eastAsiaTheme="minorHAnsi"/>
                <w:sz w:val="24"/>
                <w:szCs w:val="24"/>
              </w:rPr>
              <w:t xml:space="preserve">Atbilstoši Tehniskās specifikācijas </w:t>
            </w:r>
            <w:r w:rsidR="005E3BE2">
              <w:rPr>
                <w:rFonts w:eastAsiaTheme="minorHAnsi"/>
                <w:sz w:val="24"/>
                <w:szCs w:val="24"/>
              </w:rPr>
              <w:t xml:space="preserve"> 6.sadaļā</w:t>
            </w:r>
            <w:r w:rsidR="002D1F43">
              <w:rPr>
                <w:rFonts w:eastAsiaTheme="minorHAnsi"/>
                <w:sz w:val="24"/>
                <w:szCs w:val="24"/>
              </w:rPr>
              <w:t xml:space="preserve"> </w:t>
            </w:r>
            <w:r w:rsidRPr="0059068C">
              <w:rPr>
                <w:rFonts w:eastAsiaTheme="minorHAnsi"/>
                <w:sz w:val="24"/>
                <w:szCs w:val="24"/>
              </w:rPr>
              <w:t>noteiktajam.</w:t>
            </w:r>
          </w:p>
        </w:tc>
      </w:tr>
      <w:tr w:rsidR="007D1938" w:rsidRPr="0059068C" w14:paraId="1E66F681" w14:textId="77777777" w:rsidTr="00285803">
        <w:tc>
          <w:tcPr>
            <w:tcW w:w="2405" w:type="dxa"/>
          </w:tcPr>
          <w:p w14:paraId="73598124" w14:textId="77777777" w:rsidR="007D1938" w:rsidRPr="0059068C" w:rsidRDefault="007D1938" w:rsidP="00285803">
            <w:pPr>
              <w:spacing w:before="60" w:after="60" w:line="259" w:lineRule="auto"/>
              <w:rPr>
                <w:rFonts w:eastAsiaTheme="minorHAnsi"/>
                <w:b/>
                <w:sz w:val="24"/>
                <w:szCs w:val="24"/>
              </w:rPr>
            </w:pPr>
            <w:r w:rsidRPr="0059068C">
              <w:rPr>
                <w:rFonts w:eastAsiaTheme="minorHAnsi"/>
                <w:b/>
                <w:sz w:val="24"/>
                <w:szCs w:val="24"/>
              </w:rPr>
              <w:t>Datu glabāšanas laikposms</w:t>
            </w:r>
          </w:p>
        </w:tc>
        <w:tc>
          <w:tcPr>
            <w:tcW w:w="6662" w:type="dxa"/>
          </w:tcPr>
          <w:p w14:paraId="46A1F56F" w14:textId="213DB99B" w:rsidR="00BF6429" w:rsidRPr="0059068C" w:rsidRDefault="006E1F6F" w:rsidP="00DD21DF">
            <w:pPr>
              <w:numPr>
                <w:ilvl w:val="0"/>
                <w:numId w:val="131"/>
              </w:numPr>
              <w:spacing w:before="60" w:after="60"/>
              <w:ind w:left="284" w:hanging="284"/>
              <w:jc w:val="both"/>
              <w:rPr>
                <w:rFonts w:eastAsiaTheme="minorHAnsi"/>
                <w:sz w:val="24"/>
                <w:szCs w:val="24"/>
              </w:rPr>
            </w:pPr>
            <w:r w:rsidRPr="0059068C">
              <w:rPr>
                <w:rFonts w:eastAsiaTheme="minorHAnsi"/>
                <w:sz w:val="24"/>
                <w:szCs w:val="24"/>
              </w:rPr>
              <w:t xml:space="preserve">Raksti, video stāsti, reklāmas, </w:t>
            </w:r>
            <w:r w:rsidR="00BF6429" w:rsidRPr="0059068C">
              <w:rPr>
                <w:rFonts w:eastAsiaTheme="minorHAnsi"/>
                <w:sz w:val="24"/>
                <w:szCs w:val="24"/>
              </w:rPr>
              <w:t>fotogrāfijas</w:t>
            </w:r>
            <w:r w:rsidRPr="0059068C">
              <w:rPr>
                <w:rFonts w:eastAsiaTheme="minorHAnsi"/>
                <w:sz w:val="24"/>
                <w:szCs w:val="24"/>
              </w:rPr>
              <w:t xml:space="preserve">, </w:t>
            </w:r>
            <w:r w:rsidR="00A54456" w:rsidRPr="0059068C">
              <w:rPr>
                <w:rFonts w:eastAsiaTheme="minorHAnsi"/>
                <w:sz w:val="24"/>
                <w:szCs w:val="24"/>
              </w:rPr>
              <w:t xml:space="preserve">noslēguma </w:t>
            </w:r>
            <w:proofErr w:type="spellStart"/>
            <w:r w:rsidR="00A54456" w:rsidRPr="0059068C">
              <w:rPr>
                <w:rFonts w:eastAsiaTheme="minorHAnsi"/>
                <w:sz w:val="24"/>
                <w:szCs w:val="24"/>
              </w:rPr>
              <w:t>relīze</w:t>
            </w:r>
            <w:proofErr w:type="spellEnd"/>
            <w:r w:rsidR="00BF6429" w:rsidRPr="0059068C">
              <w:rPr>
                <w:rFonts w:eastAsiaTheme="minorHAnsi"/>
                <w:sz w:val="24"/>
                <w:szCs w:val="24"/>
              </w:rPr>
              <w:t xml:space="preserve"> – līdz Pakalpojuma nodošanas un pieņemšanas akta abpusējas parakstīšanas dienai</w:t>
            </w:r>
            <w:r w:rsidR="0011322A" w:rsidRPr="0059068C">
              <w:rPr>
                <w:rFonts w:eastAsiaTheme="minorHAnsi"/>
                <w:sz w:val="24"/>
                <w:szCs w:val="24"/>
              </w:rPr>
              <w:t>.</w:t>
            </w:r>
          </w:p>
          <w:p w14:paraId="4BBC2CB3" w14:textId="488F905C" w:rsidR="007D1938" w:rsidRPr="0059068C" w:rsidRDefault="007D1938" w:rsidP="00DD21DF">
            <w:pPr>
              <w:numPr>
                <w:ilvl w:val="0"/>
                <w:numId w:val="131"/>
              </w:numPr>
              <w:spacing w:before="60" w:after="60"/>
              <w:ind w:left="284" w:hanging="284"/>
              <w:jc w:val="both"/>
              <w:rPr>
                <w:rFonts w:eastAsiaTheme="minorHAnsi"/>
                <w:sz w:val="24"/>
                <w:szCs w:val="24"/>
              </w:rPr>
            </w:pPr>
            <w:r w:rsidRPr="0059068C">
              <w:rPr>
                <w:rFonts w:eastAsiaTheme="minorHAnsi"/>
                <w:sz w:val="24"/>
                <w:szCs w:val="24"/>
              </w:rPr>
              <w:t>Līdz Pārziņa norādījuma saņemšanas dienas par personas datu dzēšanu.</w:t>
            </w:r>
          </w:p>
          <w:p w14:paraId="0D0BBB27" w14:textId="77777777" w:rsidR="007D1938" w:rsidRPr="0059068C" w:rsidRDefault="007D1938" w:rsidP="00DD21DF">
            <w:pPr>
              <w:numPr>
                <w:ilvl w:val="0"/>
                <w:numId w:val="131"/>
              </w:numPr>
              <w:spacing w:before="60" w:after="60"/>
              <w:ind w:left="284" w:hanging="284"/>
              <w:jc w:val="both"/>
              <w:rPr>
                <w:rFonts w:eastAsiaTheme="minorHAnsi"/>
                <w:sz w:val="24"/>
                <w:szCs w:val="24"/>
              </w:rPr>
            </w:pPr>
            <w:r w:rsidRPr="0059068C">
              <w:rPr>
                <w:rFonts w:eastAsiaTheme="minorHAnsi"/>
                <w:sz w:val="24"/>
                <w:szCs w:val="24"/>
              </w:rPr>
              <w:t>Līdz Pārziņa norādījuma saņemšanas dienas par personas datu dzēšanu, apmierinot Datu subjekta pieprasījumu par personas datu dzēšanu.</w:t>
            </w:r>
          </w:p>
          <w:p w14:paraId="16177EC5" w14:textId="77777777" w:rsidR="007D1938" w:rsidRPr="0059068C" w:rsidRDefault="007D1938" w:rsidP="00DD21DF">
            <w:pPr>
              <w:numPr>
                <w:ilvl w:val="0"/>
                <w:numId w:val="131"/>
              </w:numPr>
              <w:spacing w:before="60" w:after="60"/>
              <w:ind w:left="284" w:hanging="284"/>
              <w:jc w:val="both"/>
              <w:rPr>
                <w:rFonts w:eastAsiaTheme="minorHAnsi"/>
                <w:sz w:val="24"/>
                <w:szCs w:val="24"/>
              </w:rPr>
            </w:pPr>
            <w:r w:rsidRPr="0059068C">
              <w:rPr>
                <w:rFonts w:eastAsiaTheme="minorHAnsi"/>
                <w:sz w:val="24"/>
                <w:szCs w:val="24"/>
              </w:rPr>
              <w:t>Līdz Līgumā noteikto saistību izpildei.</w:t>
            </w:r>
          </w:p>
        </w:tc>
      </w:tr>
    </w:tbl>
    <w:p w14:paraId="23D7C3FA" w14:textId="77777777" w:rsidR="007D1938" w:rsidRPr="0059068C" w:rsidRDefault="007D1938" w:rsidP="007D1938">
      <w:pPr>
        <w:spacing w:after="160" w:line="259" w:lineRule="auto"/>
        <w:rPr>
          <w:sz w:val="24"/>
          <w:szCs w:val="24"/>
        </w:rPr>
      </w:pPr>
    </w:p>
    <w:bookmarkEnd w:id="38"/>
    <w:bookmarkEnd w:id="39"/>
    <w:bookmarkEnd w:id="40"/>
    <w:p w14:paraId="278617C7" w14:textId="77777777" w:rsidR="007D1938" w:rsidRPr="0059068C" w:rsidRDefault="007D1938" w:rsidP="007D1938"/>
    <w:sectPr w:rsidR="007D1938" w:rsidRPr="0059068C" w:rsidSect="00AC34F0">
      <w:footerReference w:type="default" r:id="rId25"/>
      <w:pgSz w:w="11907" w:h="16840" w:code="9"/>
      <w:pgMar w:top="851" w:right="1134" w:bottom="1134" w:left="1701" w:header="1162" w:footer="885"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1DDFCD" w14:textId="77777777" w:rsidR="00A347B6" w:rsidRDefault="00A347B6">
      <w:r>
        <w:separator/>
      </w:r>
    </w:p>
  </w:endnote>
  <w:endnote w:type="continuationSeparator" w:id="0">
    <w:p w14:paraId="02CD0577" w14:textId="77777777" w:rsidR="00A347B6" w:rsidRDefault="00A347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Cambria">
    <w:panose1 w:val="02040503050406030204"/>
    <w:charset w:val="BA"/>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BA"/>
    <w:family w:val="swiss"/>
    <w:pitch w:val="variable"/>
    <w:sig w:usb0="E4002EFF" w:usb1="C200247B" w:usb2="00000009" w:usb3="00000000" w:csb0="000001FF" w:csb1="00000000"/>
  </w:font>
  <w:font w:name="Arial Narrow">
    <w:panose1 w:val="020B0606020202030204"/>
    <w:charset w:val="BA"/>
    <w:family w:val="swiss"/>
    <w:pitch w:val="variable"/>
    <w:sig w:usb0="00000287" w:usb1="00000800" w:usb2="00000000" w:usb3="00000000" w:csb0="0000009F" w:csb1="00000000"/>
  </w:font>
  <w:font w:name="Georgia">
    <w:panose1 w:val="02040502050405020303"/>
    <w:charset w:val="BA"/>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Verdana">
    <w:panose1 w:val="020B0604030504040204"/>
    <w:charset w:val="BA"/>
    <w:family w:val="swiss"/>
    <w:pitch w:val="variable"/>
    <w:sig w:usb0="A00006FF" w:usb1="4000205B" w:usb2="00000010" w:usb3="00000000" w:csb0="0000019F" w:csb1="00000000"/>
  </w:font>
  <w:font w:name="ヒラギノ角ゴ Pro W3">
    <w:altName w:val="HGPMinchoE"/>
    <w:charset w:val="00"/>
    <w:family w:val="roman"/>
    <w:pitch w:val="default"/>
  </w:font>
  <w:font w:name="Times New Roman Bold">
    <w:panose1 w:val="02020803070505020304"/>
    <w:charset w:val="00"/>
    <w:family w:val="roman"/>
    <w:notTrueType/>
    <w:pitch w:val="default"/>
    <w:sig w:usb0="00000003" w:usb1="00000000" w:usb2="00000000" w:usb3="00000000" w:csb0="00000001" w:csb1="00000000"/>
  </w:font>
  <w:font w:name="Calibri Light">
    <w:panose1 w:val="020F0302020204030204"/>
    <w:charset w:val="BA"/>
    <w:family w:val="swiss"/>
    <w:pitch w:val="variable"/>
    <w:sig w:usb0="E4002EFF" w:usb1="C200247B" w:usb2="00000009" w:usb3="00000000" w:csb0="000001FF" w:csb1="00000000"/>
  </w:font>
  <w:font w:name="EUAlbertina">
    <w:altName w:val="Cambria"/>
    <w:charset w:val="00"/>
    <w:family w:val="roman"/>
    <w:pitch w:val="default"/>
  </w:font>
  <w:font w:name="Arial Bold">
    <w:panose1 w:val="020B0704020202020204"/>
    <w:charset w:val="00"/>
    <w:family w:val="roman"/>
    <w:notTrueType/>
    <w:pitch w:val="default"/>
  </w:font>
  <w:font w:name="TimesNewRomanPSMT">
    <w:altName w:val="Times New Roman"/>
    <w:panose1 w:val="00000000000000000000"/>
    <w:charset w:val="00"/>
    <w:family w:val="roman"/>
    <w:notTrueType/>
    <w:pitch w:val="default"/>
  </w:font>
  <w:font w:name="Helvetica">
    <w:panose1 w:val="020B0604020202020204"/>
    <w:charset w:val="BA"/>
    <w:family w:val="swiss"/>
    <w:pitch w:val="variable"/>
    <w:sig w:usb0="E0002EFF" w:usb1="C000785B" w:usb2="00000009" w:usb3="00000000" w:csb0="000001FF" w:csb1="00000000"/>
  </w:font>
  <w:font w:name="!Neo'w Arial">
    <w:altName w:val="Arial"/>
    <w:charset w:val="00"/>
    <w:family w:val="swiss"/>
    <w:pitch w:val="variable"/>
    <w:sig w:usb0="00000287" w:usb1="00000000" w:usb2="00000000" w:usb3="00000000" w:csb0="0000009F" w:csb1="00000000"/>
  </w:font>
  <w:font w:name="Humnst777 TL">
    <w:charset w:val="00"/>
    <w:family w:val="swiss"/>
    <w:pitch w:val="variable"/>
    <w:sig w:usb0="800002AF" w:usb1="5000204A" w:usb2="00000000" w:usb3="00000000" w:csb0="0000009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font212">
    <w:charset w:val="BA"/>
    <w:family w:val="auto"/>
    <w:pitch w:val="variable"/>
  </w:font>
  <w:font w:name="SimSun">
    <w:altName w:val="宋体"/>
    <w:panose1 w:val="02010600030101010101"/>
    <w:charset w:val="86"/>
    <w:family w:val="auto"/>
    <w:pitch w:val="variable"/>
    <w:sig w:usb0="00000203" w:usb1="288F0000" w:usb2="00000016" w:usb3="00000000" w:csb0="00040001" w:csb1="00000000"/>
  </w:font>
  <w:font w:name="Aptos">
    <w:charset w:val="00"/>
    <w:family w:val="swiss"/>
    <w:pitch w:val="variable"/>
    <w:sig w:usb0="20000287" w:usb1="00000003" w:usb2="00000000" w:usb3="00000000" w:csb0="0000019F" w:csb1="00000000"/>
  </w:font>
  <w:font w:name="Times">
    <w:panose1 w:val="02020603050405020304"/>
    <w:charset w:val="BA"/>
    <w:family w:val="roman"/>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Batang">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AA2091" w14:textId="77777777" w:rsidR="00285803" w:rsidRDefault="00285803">
    <w:pPr>
      <w:pStyle w:val="Footer"/>
      <w:jc w:val="center"/>
    </w:pPr>
  </w:p>
  <w:p w14:paraId="57B03A82" w14:textId="77777777" w:rsidR="00285803" w:rsidRPr="0077794B" w:rsidRDefault="00285803">
    <w:pPr>
      <w:pStyle w:val="Footer"/>
      <w:jc w:val="center"/>
    </w:pPr>
    <w:r>
      <w:fldChar w:fldCharType="begin"/>
    </w:r>
    <w:r>
      <w:instrText xml:space="preserve"> PAGE   \* MERGEFORMAT </w:instrText>
    </w:r>
    <w:r>
      <w:fldChar w:fldCharType="separate"/>
    </w:r>
    <w:r>
      <w:rPr>
        <w:noProof/>
      </w:rPr>
      <w:t>78</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7053C4" w14:textId="77777777" w:rsidR="00285803" w:rsidRPr="00D73119" w:rsidRDefault="00285803" w:rsidP="003B3F60">
    <w:pPr>
      <w:pStyle w:val="Footer"/>
      <w:jc w:val="center"/>
      <w:rPr>
        <w:sz w:val="18"/>
        <w:szCs w:val="18"/>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5A1738" w14:textId="77777777" w:rsidR="00285803" w:rsidRDefault="00285803">
    <w:pPr>
      <w:pStyle w:val="Footer"/>
      <w:jc w:val="center"/>
    </w:pPr>
    <w:r>
      <w:rPr>
        <w:b/>
        <w:bCs/>
        <w:sz w:val="22"/>
        <w:szCs w:val="22"/>
      </w:rPr>
      <w:fldChar w:fldCharType="begin"/>
    </w:r>
    <w:r>
      <w:rPr>
        <w:sz w:val="22"/>
        <w:szCs w:val="22"/>
      </w:rPr>
      <w:instrText xml:space="preserve"> PAGE </w:instrText>
    </w:r>
    <w:r>
      <w:rPr>
        <w:b/>
        <w:bCs/>
        <w:sz w:val="22"/>
        <w:szCs w:val="22"/>
      </w:rPr>
      <w:fldChar w:fldCharType="separate"/>
    </w:r>
    <w:r>
      <w:rPr>
        <w:noProof/>
        <w:sz w:val="22"/>
        <w:szCs w:val="22"/>
      </w:rPr>
      <w:t>10</w:t>
    </w:r>
    <w:r>
      <w:rPr>
        <w:noProof/>
        <w:sz w:val="22"/>
        <w:szCs w:val="22"/>
      </w:rPr>
      <w:t>6</w:t>
    </w:r>
    <w:r>
      <w:rPr>
        <w:b/>
        <w:bCs/>
        <w:sz w:val="22"/>
        <w:szCs w:val="22"/>
      </w:rPr>
      <w:fldChar w:fldCharType="end"/>
    </w:r>
  </w:p>
  <w:p w14:paraId="24285D29" w14:textId="77777777" w:rsidR="00285803" w:rsidRDefault="00285803"/>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5398DA" w14:textId="77777777" w:rsidR="00A347B6" w:rsidRDefault="00A347B6">
      <w:r>
        <w:separator/>
      </w:r>
    </w:p>
  </w:footnote>
  <w:footnote w:type="continuationSeparator" w:id="0">
    <w:p w14:paraId="4B576417" w14:textId="77777777" w:rsidR="00A347B6" w:rsidRDefault="00A347B6">
      <w:r>
        <w:continuationSeparator/>
      </w:r>
    </w:p>
  </w:footnote>
  <w:footnote w:id="1">
    <w:p w14:paraId="43F4762B" w14:textId="77777777" w:rsidR="00285803" w:rsidRPr="00142C38" w:rsidRDefault="00285803" w:rsidP="00285803">
      <w:pPr>
        <w:pStyle w:val="FootnoteText"/>
        <w:rPr>
          <w:lang w:val="en-US"/>
        </w:rPr>
      </w:pPr>
      <w:r w:rsidRPr="00142C38">
        <w:rPr>
          <w:rStyle w:val="FootnoteReference"/>
        </w:rPr>
        <w:footnoteRef/>
      </w:r>
      <w:r w:rsidRPr="00142C38">
        <w:t xml:space="preserve"> </w:t>
      </w:r>
      <w:r w:rsidRPr="00142C38">
        <w:rPr>
          <w:lang w:val="en-US"/>
        </w:rPr>
        <w:t xml:space="preserve">Piemēram, par pakalpojumiem </w:t>
      </w:r>
      <w:r w:rsidRPr="00142C38">
        <w:t>nabadzības un sociālās atstumtības riskam pakļautajām personām</w:t>
      </w:r>
    </w:p>
  </w:footnote>
  <w:footnote w:id="2">
    <w:p w14:paraId="78182443" w14:textId="4A73A17E" w:rsidR="0057272F" w:rsidRPr="00CB7976" w:rsidRDefault="0057272F">
      <w:pPr>
        <w:pStyle w:val="FootnoteText"/>
        <w:rPr>
          <w:lang w:val="lv-LV"/>
        </w:rPr>
      </w:pPr>
      <w:r>
        <w:rPr>
          <w:rStyle w:val="FootnoteReference"/>
        </w:rPr>
        <w:footnoteRef/>
      </w:r>
      <w:r>
        <w:t xml:space="preserve"> </w:t>
      </w:r>
      <w:r w:rsidRPr="0057272F">
        <w:t>Saskaņā ar PIL pārejas noteikumu 28. punkta 2. apakšpunktu</w:t>
      </w:r>
    </w:p>
  </w:footnote>
  <w:footnote w:id="3">
    <w:p w14:paraId="19DB8AA4" w14:textId="77777777" w:rsidR="00016FF4" w:rsidRPr="00F87655" w:rsidRDefault="00016FF4" w:rsidP="00016FF4">
      <w:pPr>
        <w:pStyle w:val="FootnoteText"/>
        <w:jc w:val="both"/>
        <w:rPr>
          <w:lang w:val="en-US"/>
        </w:rPr>
      </w:pPr>
      <w:r>
        <w:rPr>
          <w:rStyle w:val="FootnoteReference"/>
        </w:rPr>
        <w:footnoteRef/>
      </w:r>
      <w:r>
        <w:t xml:space="preserve"> </w:t>
      </w:r>
      <w:hyperlink r:id="rId1" w:history="1">
        <w:r w:rsidRPr="00160461">
          <w:rPr>
            <w:rStyle w:val="Hyperlink"/>
          </w:rPr>
          <w:t>https://www.lm.gov.lv/lv/sabiedriba-balstiti-socialie-pakalpojumi-un-deinstitucionalizacija</w:t>
        </w:r>
      </w:hyperlink>
      <w:r>
        <w:t xml:space="preserve"> </w:t>
      </w:r>
    </w:p>
  </w:footnote>
  <w:footnote w:id="4">
    <w:p w14:paraId="1662883A" w14:textId="77777777" w:rsidR="00016FF4" w:rsidRPr="006D5E61" w:rsidRDefault="00016FF4" w:rsidP="00016FF4">
      <w:pPr>
        <w:pStyle w:val="FootnoteText"/>
        <w:jc w:val="both"/>
        <w:rPr>
          <w:lang w:val="en-US"/>
        </w:rPr>
      </w:pPr>
      <w:r w:rsidRPr="006D5E61">
        <w:rPr>
          <w:rStyle w:val="FootnoteReference"/>
        </w:rPr>
        <w:footnoteRef/>
      </w:r>
      <w:r w:rsidRPr="006D5E61">
        <w:t xml:space="preserve"> Darbības programmas "Izaugsme un nodarbinātība" 9.2.2. specifiskā atbalsta mērķa "Palielināt kvalitatīvu institucionālai aprūpei alternatīvu sociālo pakalpojumu dzīvesvietā un ģimeniskai videi pietuvinātu pakalpojumu pieejamību personām ar invaliditāti un bērniem" un 9.3.1. specifiskā atbalsta mērķa "Attīstīt pakalpojumu infrastruktūru bērnu aprūpei ģimeniskā vidē un personu ar invaliditāti neatkarīgai dzīvei un integrācijai sabiedrībā" ietvaro</w:t>
      </w:r>
      <w:r w:rsidRPr="006D5E61">
        <w:rPr>
          <w:lang w:val="en-US"/>
        </w:rPr>
        <w:t>s</w:t>
      </w:r>
    </w:p>
  </w:footnote>
  <w:footnote w:id="5">
    <w:p w14:paraId="5D10D9F5" w14:textId="77777777" w:rsidR="00016FF4" w:rsidRPr="004A5B00" w:rsidRDefault="00016FF4" w:rsidP="00016FF4">
      <w:pPr>
        <w:pStyle w:val="FootnoteText"/>
        <w:jc w:val="both"/>
        <w:rPr>
          <w:lang w:val="en-US"/>
        </w:rPr>
      </w:pPr>
      <w:r w:rsidRPr="006D5E61">
        <w:rPr>
          <w:rStyle w:val="FootnoteReference"/>
        </w:rPr>
        <w:footnoteRef/>
      </w:r>
      <w:r w:rsidRPr="006D5E61">
        <w:t xml:space="preserve"> </w:t>
      </w:r>
      <w:r w:rsidRPr="006D5E61">
        <w:rPr>
          <w:lang w:val="lv-LV"/>
        </w:rPr>
        <w:t xml:space="preserve">4.3.5. specifiskā atbalsta mērķa "Uzlabot vienlīdzīgu un savlaicīgu piekļuvi kvalitatīviem, ilgtspējīgiem un izmaksu ziņā pieejamiem pakalpojumiem; pilnveidot sociālās aizsardzības sistēmas, tostarp veicināt sociālās aizsardzības pieejamību; uzlabot ilgtermiņa aprūpes pakalpojumu pieejamību, efektivitāti un </w:t>
      </w:r>
      <w:r w:rsidRPr="006D5E61">
        <w:rPr>
          <w:lang w:val="lv-LV"/>
        </w:rPr>
        <w:t xml:space="preserve">izturētspēju" ietvaros: </w:t>
      </w:r>
      <w:hyperlink r:id="rId2" w:history="1">
        <w:r w:rsidRPr="006D5E61">
          <w:rPr>
            <w:rStyle w:val="Hyperlink"/>
          </w:rPr>
          <w:t>https://www.lm.gov.lv/lv/2021-2027-gads</w:t>
        </w:r>
      </w:hyperlink>
    </w:p>
  </w:footnote>
  <w:footnote w:id="6">
    <w:p w14:paraId="6A867161" w14:textId="77777777" w:rsidR="00016FF4" w:rsidRPr="00F34FBE" w:rsidRDefault="00016FF4" w:rsidP="00016FF4">
      <w:pPr>
        <w:pStyle w:val="FootnoteText"/>
        <w:jc w:val="both"/>
        <w:rPr>
          <w:lang w:val="en-US"/>
        </w:rPr>
      </w:pPr>
      <w:r>
        <w:rPr>
          <w:rStyle w:val="FootnoteReference"/>
        </w:rPr>
        <w:footnoteRef/>
      </w:r>
      <w:r>
        <w:t xml:space="preserve"> </w:t>
      </w:r>
      <w:hyperlink r:id="rId3" w:history="1">
        <w:r w:rsidRPr="00160461">
          <w:rPr>
            <w:rStyle w:val="Hyperlink"/>
          </w:rPr>
          <w:t>https://cilveksnevisdiagnoze.lv/dazado-kurpju-diena/</w:t>
        </w:r>
      </w:hyperlink>
      <w:r>
        <w:t xml:space="preserve"> </w:t>
      </w:r>
    </w:p>
  </w:footnote>
  <w:footnote w:id="7">
    <w:p w14:paraId="42B88D39" w14:textId="77777777" w:rsidR="00016FF4" w:rsidRPr="00553874" w:rsidRDefault="00016FF4" w:rsidP="00016FF4">
      <w:pPr>
        <w:pStyle w:val="FootnoteText"/>
        <w:rPr>
          <w:lang w:val="en-US"/>
        </w:rPr>
      </w:pPr>
      <w:r>
        <w:rPr>
          <w:rStyle w:val="FootnoteReference"/>
        </w:rPr>
        <w:footnoteRef/>
      </w:r>
      <w:r>
        <w:t xml:space="preserve"> </w:t>
      </w:r>
      <w:hyperlink r:id="rId4" w:history="1">
        <w:r w:rsidRPr="00160461">
          <w:rPr>
            <w:rStyle w:val="Hyperlink"/>
          </w:rPr>
          <w:t>https://www.varam.gov.lv/lv/timeklvietnu-un-mobilo-lietotnu-pieklustamiba-0</w:t>
        </w:r>
      </w:hyperlink>
      <w:r>
        <w:t xml:space="preserve"> </w:t>
      </w:r>
    </w:p>
  </w:footnote>
  <w:footnote w:id="8">
    <w:p w14:paraId="3D0EAEA1" w14:textId="77777777" w:rsidR="00016FF4" w:rsidRPr="003E080E" w:rsidRDefault="00016FF4" w:rsidP="00016FF4">
      <w:pPr>
        <w:pStyle w:val="FootnoteText"/>
        <w:rPr>
          <w:sz w:val="16"/>
          <w:lang w:val="lv-LV"/>
        </w:rPr>
      </w:pPr>
      <w:r w:rsidRPr="003E080E">
        <w:rPr>
          <w:rStyle w:val="FootnoteReference"/>
          <w:sz w:val="16"/>
        </w:rPr>
        <w:footnoteRef/>
      </w:r>
      <w:r w:rsidRPr="003E080E">
        <w:rPr>
          <w:sz w:val="16"/>
        </w:rPr>
        <w:t xml:space="preserve">  </w:t>
      </w:r>
      <w:hyperlink r:id="rId5" w:history="1">
        <w:r w:rsidRPr="003E080E">
          <w:rPr>
            <w:rStyle w:val="Hyperlink"/>
            <w:sz w:val="16"/>
          </w:rPr>
          <w:t>https://cilveksnevisdiagnoze.lv/dazado-kurpju-diena/</w:t>
        </w:r>
      </w:hyperlink>
      <w:r w:rsidRPr="003E080E">
        <w:rPr>
          <w:sz w:val="16"/>
          <w:lang w:val="lv-LV"/>
        </w:rPr>
        <w:t xml:space="preserve"> </w:t>
      </w:r>
    </w:p>
  </w:footnote>
  <w:footnote w:id="9">
    <w:p w14:paraId="774E380B" w14:textId="77777777" w:rsidR="00016FF4" w:rsidRPr="003E080E" w:rsidRDefault="00016FF4" w:rsidP="00016FF4">
      <w:pPr>
        <w:pStyle w:val="FootnoteText"/>
        <w:rPr>
          <w:sz w:val="16"/>
        </w:rPr>
      </w:pPr>
      <w:r w:rsidRPr="003E080E">
        <w:rPr>
          <w:rStyle w:val="FootnoteReference"/>
          <w:sz w:val="16"/>
        </w:rPr>
        <w:footnoteRef/>
      </w:r>
      <w:r w:rsidRPr="003E080E">
        <w:rPr>
          <w:sz w:val="16"/>
        </w:rPr>
        <w:t xml:space="preserve">  </w:t>
      </w:r>
      <w:hyperlink r:id="rId6" w:history="1">
        <w:r w:rsidRPr="003E080E">
          <w:rPr>
            <w:rStyle w:val="Hyperlink"/>
            <w:sz w:val="16"/>
          </w:rPr>
          <w:t>https://pieklustamiba.varam.gov.lv/</w:t>
        </w:r>
      </w:hyperlink>
      <w:r w:rsidRPr="003E080E">
        <w:rPr>
          <w:sz w:val="16"/>
        </w:rPr>
        <w:t xml:space="preserve"> </w:t>
      </w:r>
    </w:p>
  </w:footnote>
  <w:footnote w:id="10">
    <w:p w14:paraId="0EC8EADF" w14:textId="77777777" w:rsidR="00016FF4" w:rsidRPr="00C6433F" w:rsidRDefault="00016FF4" w:rsidP="00016FF4">
      <w:pPr>
        <w:pStyle w:val="FootnoteText"/>
      </w:pPr>
      <w:r w:rsidRPr="003E080E">
        <w:rPr>
          <w:rStyle w:val="FootnoteReference"/>
          <w:sz w:val="16"/>
        </w:rPr>
        <w:footnoteRef/>
      </w:r>
      <w:r w:rsidRPr="003E080E">
        <w:rPr>
          <w:sz w:val="16"/>
        </w:rPr>
        <w:t xml:space="preserve">  </w:t>
      </w:r>
      <w:hyperlink r:id="rId7" w:history="1">
        <w:r w:rsidRPr="003E080E">
          <w:rPr>
            <w:rStyle w:val="Hyperlink"/>
            <w:sz w:val="16"/>
          </w:rPr>
          <w:t>https://www.esfondi.lv/normativie-akti-un-dokumenti/2021-2027-planosanas-periods/komunikacijas-un-dizaina-vadlinijas</w:t>
        </w:r>
      </w:hyperlink>
      <w:r w:rsidRPr="003E080E">
        <w:rPr>
          <w:sz w:val="16"/>
        </w:rPr>
        <w:t xml:space="preserve"> </w:t>
      </w:r>
    </w:p>
  </w:footnote>
  <w:footnote w:id="11">
    <w:p w14:paraId="551D1282" w14:textId="5019263F" w:rsidR="00FD20D2" w:rsidRPr="00CB7976" w:rsidRDefault="00FD20D2">
      <w:pPr>
        <w:pStyle w:val="FootnoteText"/>
        <w:rPr>
          <w:lang w:val="lv-LV"/>
        </w:rPr>
      </w:pPr>
      <w:r>
        <w:rPr>
          <w:rStyle w:val="FootnoteReference"/>
        </w:rPr>
        <w:footnoteRef/>
      </w:r>
      <w:r>
        <w:t xml:space="preserve"> </w:t>
      </w:r>
      <w:r w:rsidRPr="007F1B7D">
        <w:rPr>
          <w:i/>
          <w:iCs/>
          <w:color w:val="000000"/>
          <w:sz w:val="24"/>
          <w:szCs w:val="24"/>
          <w:bdr w:val="nil"/>
          <w:lang w:eastAsia="lv-LV"/>
        </w:rPr>
        <w:t xml:space="preserve">Informācija iesniedzama par visiem apakšuzņēmējiem </w:t>
      </w:r>
      <w:r w:rsidRPr="007F1B7D">
        <w:rPr>
          <w:i/>
          <w:color w:val="000000"/>
          <w:sz w:val="24"/>
          <w:szCs w:val="24"/>
          <w:bdr w:val="nil"/>
          <w:lang w:eastAsia="lv-LV"/>
        </w:rPr>
        <w:t>un apakšuzņēmēja apakšuzņēmējiem, kuri tiks piesaistīti iepirkuma līguma izpildē</w:t>
      </w:r>
      <w:r w:rsidRPr="007F1B7D">
        <w:rPr>
          <w:i/>
          <w:iCs/>
          <w:color w:val="000000"/>
          <w:sz w:val="24"/>
          <w:szCs w:val="24"/>
          <w:bdr w:val="nil"/>
          <w:lang w:eastAsia="lv-LV"/>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D"/>
    <w:multiLevelType w:val="singleLevel"/>
    <w:tmpl w:val="66D8EE8E"/>
    <w:lvl w:ilvl="0">
      <w:start w:val="1"/>
      <w:numFmt w:val="decimal"/>
      <w:pStyle w:val="ListNumber4"/>
      <w:lvlText w:val="%1."/>
      <w:lvlJc w:val="left"/>
      <w:pPr>
        <w:tabs>
          <w:tab w:val="num" w:pos="1209"/>
        </w:tabs>
        <w:ind w:left="1209" w:hanging="360"/>
      </w:pPr>
    </w:lvl>
  </w:abstractNum>
  <w:abstractNum w:abstractNumId="1" w15:restartNumberingAfterBreak="0">
    <w:nsid w:val="FFFFFF7E"/>
    <w:multiLevelType w:val="singleLevel"/>
    <w:tmpl w:val="245ADFC8"/>
    <w:lvl w:ilvl="0">
      <w:start w:val="1"/>
      <w:numFmt w:val="decimal"/>
      <w:pStyle w:val="ListNumber3"/>
      <w:lvlText w:val="%1."/>
      <w:lvlJc w:val="left"/>
      <w:pPr>
        <w:tabs>
          <w:tab w:val="num" w:pos="926"/>
        </w:tabs>
        <w:ind w:left="926" w:hanging="360"/>
      </w:pPr>
    </w:lvl>
  </w:abstractNum>
  <w:abstractNum w:abstractNumId="2" w15:restartNumberingAfterBreak="0">
    <w:nsid w:val="FFFFFF7F"/>
    <w:multiLevelType w:val="singleLevel"/>
    <w:tmpl w:val="BB0C534E"/>
    <w:lvl w:ilvl="0">
      <w:start w:val="1"/>
      <w:numFmt w:val="decimal"/>
      <w:pStyle w:val="ListNumber2"/>
      <w:lvlText w:val="%1."/>
      <w:lvlJc w:val="left"/>
      <w:pPr>
        <w:tabs>
          <w:tab w:val="num" w:pos="643"/>
        </w:tabs>
        <w:ind w:left="643" w:hanging="360"/>
      </w:pPr>
    </w:lvl>
  </w:abstractNum>
  <w:abstractNum w:abstractNumId="3" w15:restartNumberingAfterBreak="0">
    <w:nsid w:val="FFFFFF81"/>
    <w:multiLevelType w:val="singleLevel"/>
    <w:tmpl w:val="8140D864"/>
    <w:lvl w:ilvl="0">
      <w:start w:val="1"/>
      <w:numFmt w:val="bullet"/>
      <w:pStyle w:val="ListBullet4"/>
      <w:lvlText w:val=""/>
      <w:lvlJc w:val="left"/>
      <w:pPr>
        <w:tabs>
          <w:tab w:val="num" w:pos="1209"/>
        </w:tabs>
        <w:ind w:left="1209" w:hanging="360"/>
      </w:pPr>
      <w:rPr>
        <w:rFonts w:ascii="Symbol" w:hAnsi="Symbol" w:hint="default"/>
      </w:rPr>
    </w:lvl>
  </w:abstractNum>
  <w:abstractNum w:abstractNumId="4" w15:restartNumberingAfterBreak="0">
    <w:nsid w:val="FFFFFF82"/>
    <w:multiLevelType w:val="singleLevel"/>
    <w:tmpl w:val="D07A6884"/>
    <w:lvl w:ilvl="0">
      <w:start w:val="1"/>
      <w:numFmt w:val="bullet"/>
      <w:pStyle w:val="ListBullet3"/>
      <w:lvlText w:val=""/>
      <w:lvlJc w:val="left"/>
      <w:pPr>
        <w:tabs>
          <w:tab w:val="num" w:pos="926"/>
        </w:tabs>
        <w:ind w:left="926" w:hanging="360"/>
      </w:pPr>
      <w:rPr>
        <w:rFonts w:ascii="Symbol" w:hAnsi="Symbol" w:hint="default"/>
      </w:rPr>
    </w:lvl>
  </w:abstractNum>
  <w:abstractNum w:abstractNumId="5" w15:restartNumberingAfterBreak="0">
    <w:nsid w:val="FFFFFF83"/>
    <w:multiLevelType w:val="singleLevel"/>
    <w:tmpl w:val="554CCD5E"/>
    <w:lvl w:ilvl="0">
      <w:start w:val="1"/>
      <w:numFmt w:val="bullet"/>
      <w:pStyle w:val="ListBullet2"/>
      <w:lvlText w:val=""/>
      <w:lvlJc w:val="left"/>
      <w:pPr>
        <w:tabs>
          <w:tab w:val="num" w:pos="643"/>
        </w:tabs>
        <w:ind w:left="643" w:hanging="360"/>
      </w:pPr>
      <w:rPr>
        <w:rFonts w:ascii="Symbol" w:hAnsi="Symbol" w:hint="default"/>
      </w:rPr>
    </w:lvl>
  </w:abstractNum>
  <w:abstractNum w:abstractNumId="6" w15:restartNumberingAfterBreak="0">
    <w:nsid w:val="FFFFFF88"/>
    <w:multiLevelType w:val="singleLevel"/>
    <w:tmpl w:val="CF8EF936"/>
    <w:lvl w:ilvl="0">
      <w:start w:val="1"/>
      <w:numFmt w:val="decimal"/>
      <w:pStyle w:val="ListNumber"/>
      <w:lvlText w:val="%1."/>
      <w:lvlJc w:val="left"/>
      <w:pPr>
        <w:tabs>
          <w:tab w:val="num" w:pos="360"/>
        </w:tabs>
        <w:ind w:left="360" w:hanging="360"/>
      </w:pPr>
    </w:lvl>
  </w:abstractNum>
  <w:abstractNum w:abstractNumId="7" w15:restartNumberingAfterBreak="0">
    <w:nsid w:val="FFFFFF89"/>
    <w:multiLevelType w:val="singleLevel"/>
    <w:tmpl w:val="69BA6A88"/>
    <w:lvl w:ilvl="0">
      <w:start w:val="1"/>
      <w:numFmt w:val="bullet"/>
      <w:pStyle w:val="ListBullet"/>
      <w:lvlText w:val=""/>
      <w:lvlJc w:val="left"/>
      <w:pPr>
        <w:tabs>
          <w:tab w:val="num" w:pos="360"/>
        </w:tabs>
        <w:ind w:left="360" w:hanging="360"/>
      </w:pPr>
      <w:rPr>
        <w:rFonts w:ascii="Symbol" w:hAnsi="Symbol" w:hint="default"/>
      </w:rPr>
    </w:lvl>
  </w:abstractNum>
  <w:abstractNum w:abstractNumId="8" w15:restartNumberingAfterBreak="0">
    <w:nsid w:val="00000005"/>
    <w:multiLevelType w:val="multilevel"/>
    <w:tmpl w:val="00000005"/>
    <w:lvl w:ilvl="0">
      <w:start w:val="1"/>
      <w:numFmt w:val="decimal"/>
      <w:lvlText w:val="%1."/>
      <w:lvlJc w:val="left"/>
      <w:pPr>
        <w:ind w:left="360" w:hanging="360"/>
      </w:pPr>
      <w:rPr>
        <w:rFonts w:hint="default"/>
      </w:rPr>
    </w:lvl>
    <w:lvl w:ilvl="1">
      <w:start w:val="1"/>
      <w:numFmt w:val="decimal"/>
      <w:lvlText w:val="3.%2."/>
      <w:lvlJc w:val="left"/>
      <w:pPr>
        <w:ind w:left="792" w:hanging="432"/>
      </w:pPr>
      <w:rPr>
        <w:rFonts w:hint="default"/>
      </w:rPr>
    </w:lvl>
    <w:lvl w:ilvl="2">
      <w:start w:val="1"/>
      <w:numFmt w:val="decimal"/>
      <w:pStyle w:val="tabulia1"/>
      <w:lvlText w:val="3.2.%3."/>
      <w:lvlJc w:val="left"/>
      <w:pPr>
        <w:ind w:left="1224" w:hanging="504"/>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3">
      <w:start w:val="1"/>
      <w:numFmt w:val="decimal"/>
      <w:pStyle w:val="tabulia2"/>
      <w:lvlText w:val="3.2.%3.%4."/>
      <w:lvlJc w:val="left"/>
      <w:pPr>
        <w:ind w:left="1728" w:hanging="648"/>
      </w:pPr>
      <w:rPr>
        <w:rFonts w:ascii="Times New Roman" w:hAnsi="Times New Roman" w:cs="Times New Roman" w:hint="default"/>
        <w:b w:val="0"/>
        <w:bCs w:val="0"/>
        <w:i w:val="0"/>
        <w:iCs w:val="0"/>
        <w:caps w:val="0"/>
        <w:smallCaps w:val="0"/>
        <w:strike w:val="0"/>
        <w:dstrike w:val="0"/>
        <w:vanish w:val="0"/>
        <w:color w:val="000000"/>
        <w:spacing w:val="0"/>
        <w:kern w:val="0"/>
        <w:position w:val="0"/>
        <w:u w:val="none"/>
        <w:vertAlign w:val="baseline"/>
        <w:em w:val="none"/>
        <w:lang w:val="lv-LV"/>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00000007"/>
    <w:multiLevelType w:val="multilevel"/>
    <w:tmpl w:val="00000007"/>
    <w:name w:val="WW8Num7"/>
    <w:lvl w:ilvl="0">
      <w:start w:val="1"/>
      <w:numFmt w:val="decimal"/>
      <w:lvlText w:val="%1."/>
      <w:lvlJc w:val="left"/>
      <w:pPr>
        <w:tabs>
          <w:tab w:val="num" w:pos="567"/>
        </w:tabs>
        <w:ind w:left="567" w:hanging="567"/>
      </w:pPr>
      <w:rPr>
        <w:rFonts w:cs="Times New Roman"/>
      </w:rPr>
    </w:lvl>
    <w:lvl w:ilvl="1">
      <w:start w:val="1"/>
      <w:numFmt w:val="decimal"/>
      <w:lvlText w:val="%1.%2."/>
      <w:lvlJc w:val="left"/>
      <w:pPr>
        <w:tabs>
          <w:tab w:val="num" w:pos="1134"/>
        </w:tabs>
        <w:ind w:left="1134" w:hanging="567"/>
      </w:pPr>
      <w:rPr>
        <w:rFonts w:cs="Times New Roman"/>
        <w:color w:val="000000"/>
      </w:rPr>
    </w:lvl>
    <w:lvl w:ilvl="2">
      <w:start w:val="1"/>
      <w:numFmt w:val="decimal"/>
      <w:lvlText w:val="%1.%2.%3."/>
      <w:lvlJc w:val="left"/>
      <w:pPr>
        <w:tabs>
          <w:tab w:val="num" w:pos="1985"/>
        </w:tabs>
        <w:ind w:left="1985" w:hanging="851"/>
      </w:pPr>
      <w:rPr>
        <w:rFonts w:cs="Times New Roman"/>
      </w:rPr>
    </w:lvl>
    <w:lvl w:ilvl="3">
      <w:start w:val="1"/>
      <w:numFmt w:val="decimal"/>
      <w:lvlText w:val="%1.%2.%3.%4."/>
      <w:lvlJc w:val="left"/>
      <w:pPr>
        <w:tabs>
          <w:tab w:val="num" w:pos="2977"/>
        </w:tabs>
        <w:ind w:left="2977" w:hanging="850"/>
      </w:pPr>
      <w:rPr>
        <w:rFonts w:cs="Times New Roman"/>
      </w:rPr>
    </w:lvl>
    <w:lvl w:ilvl="4">
      <w:start w:val="1"/>
      <w:numFmt w:val="decimal"/>
      <w:lvlText w:val="%1.%2.%3.%4.%5."/>
      <w:lvlJc w:val="left"/>
      <w:pPr>
        <w:tabs>
          <w:tab w:val="num" w:pos="2232"/>
        </w:tabs>
        <w:ind w:left="2232" w:hanging="792"/>
      </w:pPr>
      <w:rPr>
        <w:rFonts w:cs="Times New Roman"/>
      </w:rPr>
    </w:lvl>
    <w:lvl w:ilvl="5">
      <w:start w:val="1"/>
      <w:numFmt w:val="decimal"/>
      <w:lvlText w:val="%1.%2.%3.%4.%5.%6."/>
      <w:lvlJc w:val="left"/>
      <w:pPr>
        <w:tabs>
          <w:tab w:val="num" w:pos="2736"/>
        </w:tabs>
        <w:ind w:left="2736" w:hanging="936"/>
      </w:pPr>
      <w:rPr>
        <w:rFonts w:cs="Times New Roman"/>
      </w:rPr>
    </w:lvl>
    <w:lvl w:ilvl="6">
      <w:start w:val="1"/>
      <w:numFmt w:val="decimal"/>
      <w:lvlText w:val="%1.%2.%3.%4.%5.%6.%7."/>
      <w:lvlJc w:val="left"/>
      <w:pPr>
        <w:tabs>
          <w:tab w:val="num" w:pos="3240"/>
        </w:tabs>
        <w:ind w:left="3240" w:hanging="1080"/>
      </w:pPr>
      <w:rPr>
        <w:rFonts w:cs="Times New Roman"/>
      </w:rPr>
    </w:lvl>
    <w:lvl w:ilvl="7">
      <w:start w:val="1"/>
      <w:numFmt w:val="decimal"/>
      <w:lvlText w:val="%1.%2.%3.%4.%5.%6.%7.%8."/>
      <w:lvlJc w:val="left"/>
      <w:pPr>
        <w:tabs>
          <w:tab w:val="num" w:pos="3744"/>
        </w:tabs>
        <w:ind w:left="3744" w:hanging="1224"/>
      </w:pPr>
      <w:rPr>
        <w:rFonts w:cs="Times New Roman"/>
      </w:rPr>
    </w:lvl>
    <w:lvl w:ilvl="8">
      <w:start w:val="1"/>
      <w:numFmt w:val="decimal"/>
      <w:lvlText w:val="%1.%2.%3.%4.%5.%6.%7.%8.%9."/>
      <w:lvlJc w:val="left"/>
      <w:pPr>
        <w:tabs>
          <w:tab w:val="num" w:pos="4320"/>
        </w:tabs>
        <w:ind w:left="4320" w:hanging="1440"/>
      </w:pPr>
      <w:rPr>
        <w:rFonts w:cs="Times New Roman"/>
      </w:rPr>
    </w:lvl>
  </w:abstractNum>
  <w:abstractNum w:abstractNumId="10" w15:restartNumberingAfterBreak="0">
    <w:nsid w:val="00000011"/>
    <w:multiLevelType w:val="multilevel"/>
    <w:tmpl w:val="AE7EA9C8"/>
    <w:styleLink w:val="WWOutlineListStyle5111"/>
    <w:lvl w:ilvl="0">
      <w:start w:val="1"/>
      <w:numFmt w:val="decimal"/>
      <w:lvlText w:val="%1."/>
      <w:lvlJc w:val="left"/>
      <w:pPr>
        <w:ind w:left="340" w:firstLine="0"/>
      </w:pPr>
      <w:rPr>
        <w:rFonts w:hint="default"/>
      </w:rPr>
    </w:lvl>
    <w:lvl w:ilvl="1">
      <w:start w:val="1"/>
      <w:numFmt w:val="decimal"/>
      <w:lvlText w:val="%1.%2."/>
      <w:lvlJc w:val="left"/>
      <w:pPr>
        <w:ind w:left="282" w:firstLine="2"/>
      </w:pPr>
      <w:rPr>
        <w:rFonts w:hint="default"/>
        <w:b/>
      </w:rPr>
    </w:lvl>
    <w:lvl w:ilvl="2">
      <w:start w:val="1"/>
      <w:numFmt w:val="decimal"/>
      <w:lvlText w:val="%1.%2.%3."/>
      <w:lvlJc w:val="left"/>
      <w:pPr>
        <w:tabs>
          <w:tab w:val="num" w:pos="415"/>
        </w:tabs>
        <w:ind w:left="284" w:firstLine="0"/>
      </w:pPr>
      <w:rPr>
        <w:rFonts w:ascii="Times New Roman" w:hAnsi="Times New Roman"/>
        <w:b w:val="0"/>
        <w:bCs w:val="0"/>
        <w:i w:val="0"/>
        <w:iCs w:val="0"/>
        <w:caps w:val="0"/>
        <w:smallCaps w:val="0"/>
        <w:strike w:val="0"/>
        <w:dstrike w:val="0"/>
        <w:outline w:val="0"/>
        <w:shadow w:val="0"/>
        <w:emboss w:val="0"/>
        <w:imprint w:val="0"/>
        <w:vanish w:val="0"/>
        <w:spacing w:val="0"/>
        <w:kern w:val="0"/>
        <w:position w:val="0"/>
        <w:u w:val="none"/>
        <w:vertAlign w:val="baseline"/>
        <w:em w:val="none"/>
      </w:rPr>
    </w:lvl>
    <w:lvl w:ilvl="3">
      <w:start w:val="1"/>
      <w:numFmt w:val="decimal"/>
      <w:lvlText w:val="%1.%2.%3.%4."/>
      <w:lvlJc w:val="left"/>
      <w:pPr>
        <w:tabs>
          <w:tab w:val="num" w:pos="1503"/>
        </w:tabs>
        <w:ind w:left="1233" w:hanging="240"/>
      </w:p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vanish w:val="0"/>
        <w:spacing w:val="0"/>
        <w:kern w:val="0"/>
        <w:position w:val="0"/>
        <w:u w:val="none"/>
        <w:vertAlign w:val="baseline"/>
        <w:em w:val="none"/>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15:restartNumberingAfterBreak="0">
    <w:nsid w:val="035B58AE"/>
    <w:multiLevelType w:val="multilevel"/>
    <w:tmpl w:val="63D2FBD0"/>
    <w:styleLink w:val="ISBullets"/>
    <w:lvl w:ilvl="0">
      <w:start w:val="1"/>
      <w:numFmt w:val="bullet"/>
      <w:lvlText w:val=""/>
      <w:lvlJc w:val="left"/>
      <w:pPr>
        <w:ind w:left="1080" w:hanging="360"/>
      </w:pPr>
      <w:rPr>
        <w:rFonts w:ascii="Wingdings" w:hAnsi="Wingdings" w:hint="default"/>
        <w:color w:val="C00000"/>
        <w:sz w:val="18"/>
      </w:rPr>
    </w:lvl>
    <w:lvl w:ilvl="1">
      <w:start w:val="1"/>
      <w:numFmt w:val="bullet"/>
      <w:lvlText w:val="o"/>
      <w:lvlJc w:val="left"/>
      <w:pPr>
        <w:tabs>
          <w:tab w:val="num" w:pos="2160"/>
        </w:tabs>
        <w:ind w:left="2160" w:hanging="360"/>
      </w:pPr>
      <w:rPr>
        <w:rFonts w:ascii="Courier New" w:hAnsi="Courier New" w:hint="default"/>
      </w:rPr>
    </w:lvl>
    <w:lvl w:ilvl="2">
      <w:start w:val="1"/>
      <w:numFmt w:val="bullet"/>
      <w:lvlText w:val=""/>
      <w:lvlJc w:val="left"/>
      <w:pPr>
        <w:tabs>
          <w:tab w:val="num" w:pos="2880"/>
        </w:tabs>
        <w:ind w:left="2880" w:hanging="360"/>
      </w:pPr>
      <w:rPr>
        <w:rFonts w:ascii="Symbol" w:hAnsi="Symbol" w:hint="default"/>
        <w:color w:val="5960A8"/>
        <w:sz w:val="18"/>
      </w:rPr>
    </w:lvl>
    <w:lvl w:ilvl="3">
      <w:start w:val="1"/>
      <w:numFmt w:val="bullet"/>
      <w:lvlText w:val=""/>
      <w:lvlJc w:val="left"/>
      <w:pPr>
        <w:tabs>
          <w:tab w:val="num" w:pos="3600"/>
        </w:tabs>
        <w:ind w:left="3600" w:hanging="360"/>
      </w:pPr>
      <w:rPr>
        <w:rFonts w:ascii="Symbol" w:hAnsi="Symbol" w:hint="default"/>
      </w:rPr>
    </w:lvl>
    <w:lvl w:ilvl="4">
      <w:start w:val="1"/>
      <w:numFmt w:val="bullet"/>
      <w:lvlText w:val="o"/>
      <w:lvlJc w:val="left"/>
      <w:pPr>
        <w:tabs>
          <w:tab w:val="num" w:pos="4320"/>
        </w:tabs>
        <w:ind w:left="4320" w:hanging="360"/>
      </w:pPr>
      <w:rPr>
        <w:rFonts w:ascii="Courier New" w:hAnsi="Courier New" w:hint="default"/>
      </w:rPr>
    </w:lvl>
    <w:lvl w:ilvl="5">
      <w:start w:val="1"/>
      <w:numFmt w:val="bullet"/>
      <w:lvlText w:val=""/>
      <w:lvlJc w:val="left"/>
      <w:pPr>
        <w:tabs>
          <w:tab w:val="num" w:pos="5040"/>
        </w:tabs>
        <w:ind w:left="5040" w:hanging="360"/>
      </w:pPr>
      <w:rPr>
        <w:rFonts w:ascii="Wingdings" w:hAnsi="Wingdings" w:hint="default"/>
      </w:rPr>
    </w:lvl>
    <w:lvl w:ilvl="6">
      <w:start w:val="1"/>
      <w:numFmt w:val="bullet"/>
      <w:lvlText w:val=""/>
      <w:lvlJc w:val="left"/>
      <w:pPr>
        <w:tabs>
          <w:tab w:val="num" w:pos="5760"/>
        </w:tabs>
        <w:ind w:left="5760" w:hanging="360"/>
      </w:pPr>
      <w:rPr>
        <w:rFonts w:ascii="Symbol" w:hAnsi="Symbol" w:hint="default"/>
      </w:rPr>
    </w:lvl>
    <w:lvl w:ilvl="7">
      <w:start w:val="1"/>
      <w:numFmt w:val="bullet"/>
      <w:lvlText w:val="o"/>
      <w:lvlJc w:val="left"/>
      <w:pPr>
        <w:tabs>
          <w:tab w:val="num" w:pos="6480"/>
        </w:tabs>
        <w:ind w:left="6480" w:hanging="360"/>
      </w:pPr>
      <w:rPr>
        <w:rFonts w:ascii="Courier New" w:hAnsi="Courier New" w:hint="default"/>
      </w:rPr>
    </w:lvl>
    <w:lvl w:ilvl="8">
      <w:start w:val="1"/>
      <w:numFmt w:val="bullet"/>
      <w:lvlText w:val=""/>
      <w:lvlJc w:val="left"/>
      <w:pPr>
        <w:tabs>
          <w:tab w:val="num" w:pos="7200"/>
        </w:tabs>
        <w:ind w:left="7200" w:hanging="360"/>
      </w:pPr>
      <w:rPr>
        <w:rFonts w:ascii="Wingdings" w:hAnsi="Wingdings" w:hint="default"/>
      </w:rPr>
    </w:lvl>
  </w:abstractNum>
  <w:abstractNum w:abstractNumId="12" w15:restartNumberingAfterBreak="0">
    <w:nsid w:val="03B603B5"/>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13" w15:restartNumberingAfterBreak="0">
    <w:nsid w:val="04555177"/>
    <w:multiLevelType w:val="multilevel"/>
    <w:tmpl w:val="C43A67A6"/>
    <w:lvl w:ilvl="0">
      <w:start w:val="1"/>
      <w:numFmt w:val="decimal"/>
      <w:lvlText w:val="%1."/>
      <w:lvlJc w:val="left"/>
      <w:pPr>
        <w:ind w:left="360" w:hanging="360"/>
      </w:pPr>
    </w:lvl>
    <w:lvl w:ilvl="1">
      <w:start w:val="1"/>
      <w:numFmt w:val="decimal"/>
      <w:lvlText w:val="%1.%2."/>
      <w:lvlJc w:val="left"/>
      <w:pPr>
        <w:ind w:left="792" w:hanging="432"/>
      </w:pPr>
      <w:rPr>
        <w:b w:val="0"/>
        <w:bCs/>
      </w:rPr>
    </w:lvl>
    <w:lvl w:ilvl="2">
      <w:start w:val="1"/>
      <w:numFmt w:val="decimal"/>
      <w:lvlText w:val="%1.%2.%3."/>
      <w:lvlJc w:val="left"/>
      <w:pPr>
        <w:ind w:left="1224" w:hanging="504"/>
      </w:pPr>
      <w:rPr>
        <w:b w:val="0"/>
        <w:i w:val="0"/>
        <w:color w:val="auto"/>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049F05EF"/>
    <w:multiLevelType w:val="multilevel"/>
    <w:tmpl w:val="6E1C8C38"/>
    <w:lvl w:ilvl="0">
      <w:start w:val="1"/>
      <w:numFmt w:val="decimal"/>
      <w:lvlText w:val="%1. pielikums -"/>
      <w:lvlJc w:val="left"/>
      <w:pPr>
        <w:ind w:left="0" w:firstLine="0"/>
      </w:pPr>
      <w:rPr>
        <w:rFonts w:hint="default"/>
        <w:i w:val="0"/>
        <w:iCs w:val="0"/>
      </w:r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5" w15:restartNumberingAfterBreak="0">
    <w:nsid w:val="04D338FE"/>
    <w:multiLevelType w:val="multilevel"/>
    <w:tmpl w:val="0426001F"/>
    <w:styleLink w:val="Stils14"/>
    <w:lvl w:ilvl="0">
      <w:start w:val="5"/>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6" w15:restartNumberingAfterBreak="0">
    <w:nsid w:val="06464DF6"/>
    <w:multiLevelType w:val="multilevel"/>
    <w:tmpl w:val="D056128C"/>
    <w:numStyleLink w:val="ImportedStyle5"/>
  </w:abstractNum>
  <w:abstractNum w:abstractNumId="17" w15:restartNumberingAfterBreak="0">
    <w:nsid w:val="06BE4F23"/>
    <w:multiLevelType w:val="multilevel"/>
    <w:tmpl w:val="DFBE1640"/>
    <w:lvl w:ilvl="0">
      <w:start w:val="1"/>
      <w:numFmt w:val="decimal"/>
      <w:lvlText w:val="%1."/>
      <w:lvlJc w:val="left"/>
      <w:pPr>
        <w:ind w:left="624" w:hanging="264"/>
      </w:pPr>
      <w:rPr>
        <w:b/>
      </w:rPr>
    </w:lvl>
    <w:lvl w:ilvl="1">
      <w:start w:val="1"/>
      <w:numFmt w:val="decimal"/>
      <w:isLgl/>
      <w:lvlText w:val="%1.%2."/>
      <w:lvlJc w:val="left"/>
      <w:pPr>
        <w:ind w:left="774" w:hanging="774"/>
      </w:pPr>
      <w:rPr>
        <w:b w:val="0"/>
        <w:bCs w:val="0"/>
      </w:rPr>
    </w:lvl>
    <w:lvl w:ilvl="2">
      <w:start w:val="1"/>
      <w:numFmt w:val="decimal"/>
      <w:isLgl/>
      <w:lvlText w:val="%1.%2.%3."/>
      <w:lvlJc w:val="left"/>
      <w:pPr>
        <w:ind w:left="1303" w:hanging="735"/>
      </w:pPr>
    </w:lvl>
    <w:lvl w:ilvl="3">
      <w:start w:val="1"/>
      <w:numFmt w:val="decimal"/>
      <w:isLgl/>
      <w:lvlText w:val="%1.%2.%3.%4."/>
      <w:lvlJc w:val="left"/>
      <w:pPr>
        <w:ind w:left="1095" w:hanging="735"/>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18" w15:restartNumberingAfterBreak="0">
    <w:nsid w:val="07824758"/>
    <w:multiLevelType w:val="multilevel"/>
    <w:tmpl w:val="82C422BC"/>
    <w:styleLink w:val="ImportedStyle53"/>
    <w:lvl w:ilvl="0">
      <w:start w:val="1"/>
      <w:numFmt w:val="decimal"/>
      <w:pStyle w:val="Heading1"/>
      <w:lvlText w:val="%1."/>
      <w:lvlJc w:val="left"/>
      <w:pPr>
        <w:tabs>
          <w:tab w:val="num" w:pos="720"/>
        </w:tabs>
        <w:ind w:left="720" w:hanging="720"/>
      </w:pPr>
    </w:lvl>
    <w:lvl w:ilvl="1">
      <w:start w:val="1"/>
      <w:numFmt w:val="decimal"/>
      <w:pStyle w:val="Heading2"/>
      <w:lvlText w:val="%2."/>
      <w:lvlJc w:val="left"/>
      <w:pPr>
        <w:tabs>
          <w:tab w:val="num" w:pos="1440"/>
        </w:tabs>
        <w:ind w:left="1440" w:hanging="720"/>
      </w:pPr>
    </w:lvl>
    <w:lvl w:ilvl="2">
      <w:start w:val="1"/>
      <w:numFmt w:val="decimal"/>
      <w:pStyle w:val="Heading3"/>
      <w:lvlText w:val="%3."/>
      <w:lvlJc w:val="left"/>
      <w:pPr>
        <w:tabs>
          <w:tab w:val="num" w:pos="2160"/>
        </w:tabs>
        <w:ind w:left="2160" w:hanging="720"/>
      </w:pPr>
    </w:lvl>
    <w:lvl w:ilvl="3">
      <w:start w:val="1"/>
      <w:numFmt w:val="decimal"/>
      <w:pStyle w:val="Heading4"/>
      <w:lvlText w:val="%4."/>
      <w:lvlJc w:val="left"/>
      <w:pPr>
        <w:tabs>
          <w:tab w:val="num" w:pos="2880"/>
        </w:tabs>
        <w:ind w:left="2880" w:hanging="720"/>
      </w:pPr>
    </w:lvl>
    <w:lvl w:ilvl="4">
      <w:start w:val="1"/>
      <w:numFmt w:val="decimal"/>
      <w:pStyle w:val="Heading5"/>
      <w:lvlText w:val="%5."/>
      <w:lvlJc w:val="left"/>
      <w:pPr>
        <w:tabs>
          <w:tab w:val="num" w:pos="3600"/>
        </w:tabs>
        <w:ind w:left="3600" w:hanging="720"/>
      </w:pPr>
    </w:lvl>
    <w:lvl w:ilvl="5">
      <w:start w:val="1"/>
      <w:numFmt w:val="decimal"/>
      <w:pStyle w:val="Heading6"/>
      <w:lvlText w:val="%6."/>
      <w:lvlJc w:val="left"/>
      <w:pPr>
        <w:tabs>
          <w:tab w:val="num" w:pos="4320"/>
        </w:tabs>
        <w:ind w:left="4320" w:hanging="720"/>
      </w:pPr>
    </w:lvl>
    <w:lvl w:ilvl="6">
      <w:start w:val="1"/>
      <w:numFmt w:val="decimal"/>
      <w:pStyle w:val="Heading7"/>
      <w:lvlText w:val="%7."/>
      <w:lvlJc w:val="left"/>
      <w:pPr>
        <w:tabs>
          <w:tab w:val="num" w:pos="5040"/>
        </w:tabs>
        <w:ind w:left="5040" w:hanging="720"/>
      </w:pPr>
    </w:lvl>
    <w:lvl w:ilvl="7">
      <w:start w:val="1"/>
      <w:numFmt w:val="decimal"/>
      <w:pStyle w:val="Heading8"/>
      <w:lvlText w:val="%8."/>
      <w:lvlJc w:val="left"/>
      <w:pPr>
        <w:tabs>
          <w:tab w:val="num" w:pos="5760"/>
        </w:tabs>
        <w:ind w:left="5760" w:hanging="720"/>
      </w:pPr>
    </w:lvl>
    <w:lvl w:ilvl="8">
      <w:start w:val="1"/>
      <w:numFmt w:val="decimal"/>
      <w:pStyle w:val="Heading9"/>
      <w:lvlText w:val="%9."/>
      <w:lvlJc w:val="left"/>
      <w:pPr>
        <w:tabs>
          <w:tab w:val="num" w:pos="6480"/>
        </w:tabs>
        <w:ind w:left="6480" w:hanging="720"/>
      </w:pPr>
    </w:lvl>
  </w:abstractNum>
  <w:abstractNum w:abstractNumId="19" w15:restartNumberingAfterBreak="0">
    <w:nsid w:val="08596A21"/>
    <w:multiLevelType w:val="hybridMultilevel"/>
    <w:tmpl w:val="2174D82A"/>
    <w:lvl w:ilvl="0" w:tplc="FFFFFFFF">
      <w:start w:val="1"/>
      <w:numFmt w:val="decimal"/>
      <w:lvlText w:val="%1)"/>
      <w:lvlJc w:val="left"/>
      <w:pPr>
        <w:ind w:left="720" w:hanging="360"/>
      </w:pPr>
      <w:rPr>
        <w:rFonts w:hint="default"/>
      </w:rPr>
    </w:lvl>
    <w:lvl w:ilvl="1" w:tplc="04260011">
      <w:start w:val="1"/>
      <w:numFmt w:val="decimal"/>
      <w:lvlText w:val="%2)"/>
      <w:lvlJc w:val="left"/>
      <w:pPr>
        <w:ind w:left="1440" w:hanging="360"/>
      </w:pPr>
    </w:lvl>
    <w:lvl w:ilvl="2" w:tplc="7D7EBB86">
      <w:start w:val="1"/>
      <w:numFmt w:val="lowerLetter"/>
      <w:lvlText w:val="%3)"/>
      <w:lvlJc w:val="left"/>
      <w:pPr>
        <w:ind w:left="2340" w:hanging="360"/>
      </w:pPr>
      <w:rPr>
        <w:rFonts w:hint="default"/>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086A6BD1"/>
    <w:multiLevelType w:val="multilevel"/>
    <w:tmpl w:val="0426001D"/>
    <w:styleLink w:val="Stils16"/>
    <w:lvl w:ilvl="0">
      <w:start w:val="3"/>
      <w:numFmt w:val="decimal"/>
      <w:lvlText w:val="%1)"/>
      <w:lvlJc w:val="left"/>
      <w:pPr>
        <w:ind w:left="360" w:hanging="360"/>
      </w:pPr>
      <w:rPr>
        <w:rFonts w:cs="Times New Roman"/>
      </w:rPr>
    </w:lvl>
    <w:lvl w:ilvl="1">
      <w:start w:val="3"/>
      <w:numFmt w:val="decimal"/>
      <w:lvlText w:val="%2)"/>
      <w:lvlJc w:val="left"/>
      <w:pPr>
        <w:ind w:left="720" w:hanging="360"/>
      </w:pPr>
      <w:rPr>
        <w:rFonts w:cs="Times New Roman"/>
      </w:rPr>
    </w:lvl>
    <w:lvl w:ilvl="2">
      <w:start w:val="1"/>
      <w:numFmt w:val="decimal"/>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21" w15:restartNumberingAfterBreak="0">
    <w:nsid w:val="08956A6E"/>
    <w:multiLevelType w:val="multilevel"/>
    <w:tmpl w:val="5052D2BA"/>
    <w:lvl w:ilvl="0">
      <w:start w:val="3"/>
      <w:numFmt w:val="decimal"/>
      <w:lvlText w:val="%1."/>
      <w:lvlJc w:val="left"/>
      <w:pPr>
        <w:ind w:left="360" w:hanging="360"/>
      </w:pPr>
      <w:rPr>
        <w:rFonts w:hint="default"/>
        <w:b/>
        <w:bCs/>
      </w:rPr>
    </w:lvl>
    <w:lvl w:ilvl="1">
      <w:start w:val="1"/>
      <w:numFmt w:val="decimal"/>
      <w:lvlText w:val="%1.%2."/>
      <w:lvlJc w:val="left"/>
      <w:pPr>
        <w:ind w:left="360" w:hanging="360"/>
      </w:pPr>
      <w:rPr>
        <w:rFonts w:hint="default"/>
        <w:b w:val="0"/>
        <w:bCs/>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22" w15:restartNumberingAfterBreak="0">
    <w:nsid w:val="097E6425"/>
    <w:multiLevelType w:val="singleLevel"/>
    <w:tmpl w:val="03E6EA48"/>
    <w:lvl w:ilvl="0">
      <w:start w:val="1"/>
      <w:numFmt w:val="bullet"/>
      <w:pStyle w:val="Normalnumbered"/>
      <w:lvlText w:val=""/>
      <w:lvlJc w:val="left"/>
      <w:pPr>
        <w:tabs>
          <w:tab w:val="num" w:pos="360"/>
        </w:tabs>
        <w:ind w:left="360" w:hanging="360"/>
      </w:pPr>
      <w:rPr>
        <w:rFonts w:ascii="Symbol" w:hAnsi="Symbol" w:hint="default"/>
      </w:rPr>
    </w:lvl>
  </w:abstractNum>
  <w:abstractNum w:abstractNumId="23" w15:restartNumberingAfterBreak="0">
    <w:nsid w:val="0984408E"/>
    <w:multiLevelType w:val="multilevel"/>
    <w:tmpl w:val="EE3860A0"/>
    <w:styleLink w:val="PwCListNumbers1"/>
    <w:lvl w:ilvl="0">
      <w:start w:val="1"/>
      <w:numFmt w:val="decimal"/>
      <w:lvlText w:val="%1."/>
      <w:lvlJc w:val="left"/>
      <w:pPr>
        <w:tabs>
          <w:tab w:val="num" w:pos="567"/>
        </w:tabs>
        <w:ind w:left="567" w:hanging="567"/>
      </w:pPr>
      <w:rPr>
        <w:rFonts w:hint="default"/>
      </w:rPr>
    </w:lvl>
    <w:lvl w:ilvl="1">
      <w:start w:val="1"/>
      <w:numFmt w:val="lowerLetter"/>
      <w:lvlText w:val="%2."/>
      <w:lvlJc w:val="left"/>
      <w:pPr>
        <w:tabs>
          <w:tab w:val="num" w:pos="1134"/>
        </w:tabs>
        <w:ind w:left="1134" w:hanging="567"/>
      </w:pPr>
      <w:rPr>
        <w:rFonts w:hint="default"/>
      </w:rPr>
    </w:lvl>
    <w:lvl w:ilvl="2">
      <w:start w:val="1"/>
      <w:numFmt w:val="lowerRoman"/>
      <w:lvlText w:val="%3."/>
      <w:lvlJc w:val="left"/>
      <w:pPr>
        <w:tabs>
          <w:tab w:val="num" w:pos="1701"/>
        </w:tabs>
        <w:ind w:left="1701" w:hanging="567"/>
      </w:pPr>
      <w:rPr>
        <w:rFonts w:hint="default"/>
      </w:rPr>
    </w:lvl>
    <w:lvl w:ilvl="3">
      <w:start w:val="1"/>
      <w:numFmt w:val="decimal"/>
      <w:lvlText w:val="%4."/>
      <w:lvlJc w:val="left"/>
      <w:pPr>
        <w:tabs>
          <w:tab w:val="num" w:pos="2268"/>
        </w:tabs>
        <w:ind w:left="2268" w:hanging="567"/>
      </w:pPr>
      <w:rPr>
        <w:rFonts w:hint="default"/>
      </w:rPr>
    </w:lvl>
    <w:lvl w:ilvl="4">
      <w:start w:val="1"/>
      <w:numFmt w:val="lowerLetter"/>
      <w:lvlText w:val="%5."/>
      <w:lvlJc w:val="left"/>
      <w:pPr>
        <w:tabs>
          <w:tab w:val="num" w:pos="2835"/>
        </w:tabs>
        <w:ind w:left="2835" w:hanging="567"/>
      </w:pPr>
      <w:rPr>
        <w:rFonts w:hint="default"/>
      </w:rPr>
    </w:lvl>
    <w:lvl w:ilvl="5">
      <w:start w:val="1"/>
      <w:numFmt w:val="lowerRoman"/>
      <w:lvlText w:val="%6."/>
      <w:lvlJc w:val="left"/>
      <w:pPr>
        <w:tabs>
          <w:tab w:val="num" w:pos="3402"/>
        </w:tabs>
        <w:ind w:left="3402" w:hanging="567"/>
      </w:pPr>
      <w:rPr>
        <w:rFonts w:hint="default"/>
      </w:rPr>
    </w:lvl>
    <w:lvl w:ilvl="6">
      <w:start w:val="1"/>
      <w:numFmt w:val="decimal"/>
      <w:lvlText w:val="%7."/>
      <w:lvlJc w:val="left"/>
      <w:pPr>
        <w:tabs>
          <w:tab w:val="num" w:pos="3969"/>
        </w:tabs>
        <w:ind w:left="3969" w:hanging="567"/>
      </w:pPr>
      <w:rPr>
        <w:rFonts w:hint="default"/>
      </w:rPr>
    </w:lvl>
    <w:lvl w:ilvl="7">
      <w:start w:val="1"/>
      <w:numFmt w:val="lowerLetter"/>
      <w:lvlText w:val="%8."/>
      <w:lvlJc w:val="left"/>
      <w:pPr>
        <w:tabs>
          <w:tab w:val="num" w:pos="4536"/>
        </w:tabs>
        <w:ind w:left="4536" w:hanging="567"/>
      </w:pPr>
      <w:rPr>
        <w:rFonts w:hint="default"/>
      </w:rPr>
    </w:lvl>
    <w:lvl w:ilvl="8">
      <w:start w:val="1"/>
      <w:numFmt w:val="lowerRoman"/>
      <w:lvlText w:val="%9."/>
      <w:lvlJc w:val="left"/>
      <w:pPr>
        <w:tabs>
          <w:tab w:val="num" w:pos="5103"/>
        </w:tabs>
        <w:ind w:left="5103" w:hanging="567"/>
      </w:pPr>
      <w:rPr>
        <w:rFonts w:hint="default"/>
      </w:rPr>
    </w:lvl>
  </w:abstractNum>
  <w:abstractNum w:abstractNumId="24" w15:restartNumberingAfterBreak="0">
    <w:nsid w:val="099C4586"/>
    <w:multiLevelType w:val="multilevel"/>
    <w:tmpl w:val="0426001F"/>
    <w:styleLink w:val="Stils6"/>
    <w:lvl w:ilvl="0">
      <w:start w:val="2"/>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5" w15:restartNumberingAfterBreak="0">
    <w:nsid w:val="0CFC405C"/>
    <w:multiLevelType w:val="multilevel"/>
    <w:tmpl w:val="81262536"/>
    <w:lvl w:ilvl="0">
      <w:start w:val="9"/>
      <w:numFmt w:val="decimal"/>
      <w:lvlText w:val="%1"/>
      <w:lvlJc w:val="left"/>
      <w:pPr>
        <w:ind w:left="444" w:hanging="444"/>
      </w:pPr>
      <w:rPr>
        <w:rFonts w:hint="default"/>
      </w:rPr>
    </w:lvl>
    <w:lvl w:ilvl="1">
      <w:start w:val="4"/>
      <w:numFmt w:val="decimal"/>
      <w:lvlText w:val="%1.%2"/>
      <w:lvlJc w:val="left"/>
      <w:pPr>
        <w:ind w:left="727" w:hanging="444"/>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3704" w:hanging="1440"/>
      </w:pPr>
      <w:rPr>
        <w:rFonts w:hint="default"/>
      </w:rPr>
    </w:lvl>
  </w:abstractNum>
  <w:abstractNum w:abstractNumId="26" w15:restartNumberingAfterBreak="0">
    <w:nsid w:val="0DD61016"/>
    <w:multiLevelType w:val="multilevel"/>
    <w:tmpl w:val="B7D276C0"/>
    <w:styleLink w:val="WWOutlineListStyle51111"/>
    <w:lvl w:ilvl="0">
      <w:start w:val="1"/>
      <w:numFmt w:val="decimal"/>
      <w:lvlText w:val="%1."/>
      <w:lvlJc w:val="left"/>
      <w:pPr>
        <w:ind w:left="340" w:firstLine="0"/>
      </w:pPr>
      <w:rPr>
        <w:rFonts w:hint="default"/>
      </w:rPr>
    </w:lvl>
    <w:lvl w:ilvl="1">
      <w:start w:val="1"/>
      <w:numFmt w:val="decimal"/>
      <w:lvlText w:val="%1.%2."/>
      <w:lvlJc w:val="left"/>
      <w:pPr>
        <w:ind w:left="576" w:firstLine="2"/>
      </w:pPr>
      <w:rPr>
        <w:b w:val="0"/>
        <w:bCs w:val="0"/>
        <w:i w:val="0"/>
        <w:iCs w:val="0"/>
        <w:caps w:val="0"/>
        <w:smallCaps w:val="0"/>
        <w:strike w:val="0"/>
        <w:dstrike w:val="0"/>
        <w:outline w:val="0"/>
        <w:shadow w:val="0"/>
        <w:emboss w:val="0"/>
        <w:imprint w:val="0"/>
        <w:noProof w:val="0"/>
        <w:vanish w:val="0"/>
        <w:color w:val="000000"/>
        <w:spacing w:val="0"/>
        <w:kern w:val="0"/>
        <w:position w:val="0"/>
        <w:u w:val="none" w:color="000000"/>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tabs>
          <w:tab w:val="num" w:pos="841"/>
        </w:tabs>
        <w:ind w:left="710" w:firstLine="0"/>
      </w:pPr>
      <w:rPr>
        <w:b w:val="0"/>
        <w:bCs w:val="0"/>
        <w:i w:val="0"/>
        <w:iCs w:val="0"/>
        <w:caps w:val="0"/>
        <w:smallCaps w:val="0"/>
        <w:strike w:val="0"/>
        <w:dstrike w:val="0"/>
        <w:outline w:val="0"/>
        <w:shadow w:val="0"/>
        <w:emboss w:val="0"/>
        <w:imprint w:val="0"/>
        <w:noProof w:val="0"/>
        <w:vanish w:val="0"/>
        <w:color w:val="000000"/>
        <w:spacing w:val="0"/>
        <w:kern w:val="0"/>
        <w:position w:val="0"/>
        <w:u w:val="none" w:color="000000"/>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pPr>
        <w:tabs>
          <w:tab w:val="num" w:pos="1787"/>
        </w:tabs>
        <w:ind w:left="1517" w:hanging="240"/>
      </w:pPr>
      <w:rPr>
        <w:b w:val="0"/>
        <w:bCs w:val="0"/>
        <w:i w:val="0"/>
        <w:iCs w:val="0"/>
        <w:caps w:val="0"/>
        <w:smallCaps w:val="0"/>
        <w:strike w:val="0"/>
        <w:dstrike w:val="0"/>
        <w:outline w:val="0"/>
        <w:shadow w:val="0"/>
        <w:emboss w:val="0"/>
        <w:imprint w:val="0"/>
        <w:noProof w:val="0"/>
        <w:vanish w:val="0"/>
        <w:color w:val="000000"/>
        <w:spacing w:val="0"/>
        <w:kern w:val="0"/>
        <w:position w:val="0"/>
        <w:u w:val="none" w:color="000000"/>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27" w15:restartNumberingAfterBreak="0">
    <w:nsid w:val="0E213195"/>
    <w:multiLevelType w:val="multilevel"/>
    <w:tmpl w:val="77CC5ACC"/>
    <w:styleLink w:val="Stils4"/>
    <w:lvl w:ilvl="0">
      <w:start w:val="6"/>
      <w:numFmt w:val="decimal"/>
      <w:lvlText w:val="%1."/>
      <w:lvlJc w:val="left"/>
      <w:pPr>
        <w:ind w:left="360" w:hanging="360"/>
      </w:pPr>
      <w:rPr>
        <w:rFonts w:cs="Times New Roman" w:hint="default"/>
        <w:b/>
        <w:i w:val="0"/>
        <w:sz w:val="24"/>
      </w:rPr>
    </w:lvl>
    <w:lvl w:ilvl="1">
      <w:start w:val="1"/>
      <w:numFmt w:val="decimal"/>
      <w:lvlText w:val="%1.%2."/>
      <w:lvlJc w:val="left"/>
      <w:pPr>
        <w:ind w:left="720" w:hanging="720"/>
      </w:pPr>
      <w:rPr>
        <w:rFonts w:cs="Times New Roman" w:hint="default"/>
        <w:b w:val="0"/>
        <w:sz w:val="24"/>
      </w:rPr>
    </w:lvl>
    <w:lvl w:ilvl="2">
      <w:start w:val="1"/>
      <w:numFmt w:val="decimal"/>
      <w:lvlText w:val="%1.%2.%3."/>
      <w:lvlJc w:val="left"/>
      <w:pPr>
        <w:ind w:left="720" w:hanging="720"/>
      </w:pPr>
      <w:rPr>
        <w:rFonts w:cs="Times New Roman" w:hint="default"/>
        <w:b w:val="0"/>
        <w:sz w:val="24"/>
      </w:rPr>
    </w:lvl>
    <w:lvl w:ilvl="3">
      <w:start w:val="1"/>
      <w:numFmt w:val="decimal"/>
      <w:lvlText w:val="%1.%2.%3.%4."/>
      <w:lvlJc w:val="left"/>
      <w:pPr>
        <w:ind w:left="1080" w:hanging="1080"/>
      </w:pPr>
      <w:rPr>
        <w:rFonts w:cs="Times New Roman" w:hint="default"/>
        <w:b w:val="0"/>
        <w:sz w:val="24"/>
      </w:rPr>
    </w:lvl>
    <w:lvl w:ilvl="4">
      <w:start w:val="1"/>
      <w:numFmt w:val="decimal"/>
      <w:lvlText w:val="%1.%2.%3.%4.%5."/>
      <w:lvlJc w:val="left"/>
      <w:pPr>
        <w:ind w:left="1080" w:hanging="1080"/>
      </w:pPr>
      <w:rPr>
        <w:rFonts w:cs="Times New Roman" w:hint="default"/>
        <w:b w:val="0"/>
        <w:sz w:val="24"/>
      </w:rPr>
    </w:lvl>
    <w:lvl w:ilvl="5">
      <w:start w:val="1"/>
      <w:numFmt w:val="decimal"/>
      <w:lvlText w:val="%1.%2.%3.%4.%5.%6."/>
      <w:lvlJc w:val="left"/>
      <w:pPr>
        <w:ind w:left="1440" w:hanging="1440"/>
      </w:pPr>
      <w:rPr>
        <w:rFonts w:cs="Times New Roman" w:hint="default"/>
        <w:b w:val="0"/>
        <w:sz w:val="24"/>
      </w:rPr>
    </w:lvl>
    <w:lvl w:ilvl="6">
      <w:start w:val="1"/>
      <w:numFmt w:val="decimal"/>
      <w:lvlText w:val="%1.%2.%3.%4.%5.%6.%7."/>
      <w:lvlJc w:val="left"/>
      <w:pPr>
        <w:ind w:left="1800" w:hanging="1800"/>
      </w:pPr>
      <w:rPr>
        <w:rFonts w:cs="Times New Roman" w:hint="default"/>
        <w:b w:val="0"/>
        <w:sz w:val="24"/>
      </w:rPr>
    </w:lvl>
    <w:lvl w:ilvl="7">
      <w:start w:val="1"/>
      <w:numFmt w:val="decimal"/>
      <w:lvlText w:val="%1.%2.%3.%4.%5.%6.%7.%8."/>
      <w:lvlJc w:val="left"/>
      <w:pPr>
        <w:ind w:left="1800" w:hanging="1800"/>
      </w:pPr>
      <w:rPr>
        <w:rFonts w:cs="Times New Roman" w:hint="default"/>
        <w:b w:val="0"/>
        <w:sz w:val="24"/>
      </w:rPr>
    </w:lvl>
    <w:lvl w:ilvl="8">
      <w:start w:val="1"/>
      <w:numFmt w:val="decimal"/>
      <w:lvlText w:val="%1.%2.%3.%4.%5.%6.%7.%8.%9."/>
      <w:lvlJc w:val="left"/>
      <w:pPr>
        <w:ind w:left="2160" w:hanging="2160"/>
      </w:pPr>
      <w:rPr>
        <w:rFonts w:cs="Times New Roman" w:hint="default"/>
        <w:b w:val="0"/>
        <w:sz w:val="24"/>
      </w:rPr>
    </w:lvl>
  </w:abstractNum>
  <w:abstractNum w:abstractNumId="28" w15:restartNumberingAfterBreak="0">
    <w:nsid w:val="0E5C1189"/>
    <w:multiLevelType w:val="multilevel"/>
    <w:tmpl w:val="28605866"/>
    <w:lvl w:ilvl="0">
      <w:start w:val="1"/>
      <w:numFmt w:val="decimal"/>
      <w:pStyle w:val="Punkts"/>
      <w:lvlText w:val="%1."/>
      <w:lvlJc w:val="left"/>
      <w:pPr>
        <w:tabs>
          <w:tab w:val="num" w:pos="851"/>
        </w:tabs>
        <w:ind w:left="851" w:hanging="851"/>
      </w:pPr>
      <w:rPr>
        <w:rFonts w:ascii="Times New Roman" w:hAnsi="Times New Roman" w:cs="Times New Roman" w:hint="default"/>
        <w:b w:val="0"/>
        <w:sz w:val="24"/>
        <w:szCs w:val="24"/>
      </w:rPr>
    </w:lvl>
    <w:lvl w:ilvl="1">
      <w:start w:val="1"/>
      <w:numFmt w:val="decimal"/>
      <w:pStyle w:val="Apakpunkts"/>
      <w:lvlText w:val="%1.%2."/>
      <w:lvlJc w:val="left"/>
      <w:pPr>
        <w:tabs>
          <w:tab w:val="num" w:pos="851"/>
        </w:tabs>
        <w:ind w:left="851" w:hanging="851"/>
      </w:pPr>
      <w:rPr>
        <w:rFonts w:ascii="Times New Roman" w:hAnsi="Times New Roman" w:cs="Times New Roman" w:hint="default"/>
        <w:b w:val="0"/>
        <w:color w:val="auto"/>
        <w:sz w:val="24"/>
        <w:szCs w:val="24"/>
      </w:rPr>
    </w:lvl>
    <w:lvl w:ilvl="2">
      <w:start w:val="1"/>
      <w:numFmt w:val="decimal"/>
      <w:pStyle w:val="Paragrfs"/>
      <w:lvlText w:val="%1.%2.%3."/>
      <w:lvlJc w:val="left"/>
      <w:pPr>
        <w:tabs>
          <w:tab w:val="num" w:pos="851"/>
        </w:tabs>
        <w:ind w:left="851" w:hanging="851"/>
      </w:pPr>
      <w:rPr>
        <w:rFonts w:ascii="Times New Roman" w:hAnsi="Times New Roman" w:cs="Times New Roman" w:hint="default"/>
        <w:b w:val="0"/>
        <w:i w:val="0"/>
        <w:sz w:val="24"/>
        <w:szCs w:val="24"/>
      </w:rPr>
    </w:lvl>
    <w:lvl w:ilvl="3">
      <w:start w:val="1"/>
      <w:numFmt w:val="decimal"/>
      <w:lvlText w:val="1.13.%4. "/>
      <w:lvlJc w:val="left"/>
      <w:pPr>
        <w:tabs>
          <w:tab w:val="num" w:pos="1135"/>
        </w:tabs>
        <w:ind w:left="1135" w:hanging="851"/>
      </w:pPr>
      <w:rPr>
        <w:rFonts w:ascii="Times New Roman" w:hAnsi="Times New Roman" w:cs="Times New Roman" w:hint="default"/>
        <w:b w:val="0"/>
        <w:i w:val="0"/>
        <w:sz w:val="24"/>
        <w:u w:val="none"/>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29" w15:restartNumberingAfterBreak="0">
    <w:nsid w:val="0F31792A"/>
    <w:multiLevelType w:val="multilevel"/>
    <w:tmpl w:val="9398CB42"/>
    <w:lvl w:ilvl="0">
      <w:start w:val="1"/>
      <w:numFmt w:val="decimal"/>
      <w:lvlText w:val="%1."/>
      <w:lvlJc w:val="left"/>
      <w:pPr>
        <w:ind w:left="624" w:hanging="264"/>
      </w:pPr>
      <w:rPr>
        <w:b/>
      </w:rPr>
    </w:lvl>
    <w:lvl w:ilvl="1">
      <w:start w:val="1"/>
      <w:numFmt w:val="decimal"/>
      <w:isLgl/>
      <w:lvlText w:val="%1.%2."/>
      <w:lvlJc w:val="left"/>
      <w:pPr>
        <w:ind w:left="774" w:hanging="774"/>
      </w:pPr>
      <w:rPr>
        <w:b w:val="0"/>
        <w:bCs w:val="0"/>
        <w:strike w:val="0"/>
      </w:rPr>
    </w:lvl>
    <w:lvl w:ilvl="2">
      <w:start w:val="1"/>
      <w:numFmt w:val="decimal"/>
      <w:isLgl/>
      <w:lvlText w:val="%1.%2.%3."/>
      <w:lvlJc w:val="left"/>
      <w:pPr>
        <w:ind w:left="1303" w:hanging="735"/>
      </w:pPr>
    </w:lvl>
    <w:lvl w:ilvl="3">
      <w:start w:val="1"/>
      <w:numFmt w:val="decimal"/>
      <w:isLgl/>
      <w:lvlText w:val="%1.%2.%3.%4."/>
      <w:lvlJc w:val="left"/>
      <w:pPr>
        <w:ind w:left="1095" w:hanging="735"/>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30" w15:restartNumberingAfterBreak="0">
    <w:nsid w:val="10E25845"/>
    <w:multiLevelType w:val="multilevel"/>
    <w:tmpl w:val="0426001D"/>
    <w:styleLink w:val="Style11"/>
    <w:lvl w:ilvl="0">
      <w:start w:val="2"/>
      <w:numFmt w:val="lowerLetter"/>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31" w15:restartNumberingAfterBreak="0">
    <w:nsid w:val="10EC643C"/>
    <w:multiLevelType w:val="hybridMultilevel"/>
    <w:tmpl w:val="8E0022FA"/>
    <w:name w:val="PwCListNumbers1"/>
    <w:lvl w:ilvl="0" w:tplc="8AAEC3E6">
      <w:start w:val="1"/>
      <w:numFmt w:val="decimal"/>
      <w:pStyle w:val="ISTableNumberedList"/>
      <w:lvlText w:val="%1."/>
      <w:lvlJc w:val="left"/>
      <w:pPr>
        <w:tabs>
          <w:tab w:val="num" w:pos="360"/>
        </w:tabs>
        <w:ind w:left="357" w:hanging="357"/>
      </w:pPr>
      <w:rPr>
        <w:rFonts w:hint="default"/>
      </w:rPr>
    </w:lvl>
    <w:lvl w:ilvl="1" w:tplc="EB7C892E">
      <w:start w:val="1"/>
      <w:numFmt w:val="lowerLetter"/>
      <w:lvlText w:val="%2."/>
      <w:lvlJc w:val="left"/>
      <w:pPr>
        <w:tabs>
          <w:tab w:val="num" w:pos="1440"/>
        </w:tabs>
        <w:ind w:left="1440" w:hanging="360"/>
      </w:pPr>
    </w:lvl>
    <w:lvl w:ilvl="2" w:tplc="09FC5DE6">
      <w:start w:val="1"/>
      <w:numFmt w:val="lowerRoman"/>
      <w:lvlText w:val="%3."/>
      <w:lvlJc w:val="right"/>
      <w:pPr>
        <w:tabs>
          <w:tab w:val="num" w:pos="2160"/>
        </w:tabs>
        <w:ind w:left="2160" w:hanging="180"/>
      </w:pPr>
    </w:lvl>
    <w:lvl w:ilvl="3" w:tplc="D58E47EC">
      <w:start w:val="1"/>
      <w:numFmt w:val="decimal"/>
      <w:lvlText w:val="%4."/>
      <w:lvlJc w:val="left"/>
      <w:pPr>
        <w:tabs>
          <w:tab w:val="num" w:pos="2880"/>
        </w:tabs>
        <w:ind w:left="2880" w:hanging="360"/>
      </w:pPr>
    </w:lvl>
    <w:lvl w:ilvl="4" w:tplc="8B5CD15C">
      <w:start w:val="1"/>
      <w:numFmt w:val="lowerLetter"/>
      <w:lvlText w:val="%5."/>
      <w:lvlJc w:val="left"/>
      <w:pPr>
        <w:tabs>
          <w:tab w:val="num" w:pos="3600"/>
        </w:tabs>
        <w:ind w:left="3600" w:hanging="360"/>
      </w:pPr>
    </w:lvl>
    <w:lvl w:ilvl="5" w:tplc="76C4B852">
      <w:start w:val="1"/>
      <w:numFmt w:val="lowerRoman"/>
      <w:lvlText w:val="%6."/>
      <w:lvlJc w:val="right"/>
      <w:pPr>
        <w:tabs>
          <w:tab w:val="num" w:pos="4320"/>
        </w:tabs>
        <w:ind w:left="4320" w:hanging="180"/>
      </w:pPr>
    </w:lvl>
    <w:lvl w:ilvl="6" w:tplc="970AC0A6">
      <w:start w:val="1"/>
      <w:numFmt w:val="decimal"/>
      <w:lvlText w:val="%7."/>
      <w:lvlJc w:val="left"/>
      <w:pPr>
        <w:tabs>
          <w:tab w:val="num" w:pos="5040"/>
        </w:tabs>
        <w:ind w:left="5040" w:hanging="360"/>
      </w:pPr>
    </w:lvl>
    <w:lvl w:ilvl="7" w:tplc="3B464440">
      <w:start w:val="1"/>
      <w:numFmt w:val="lowerLetter"/>
      <w:lvlText w:val="%8."/>
      <w:lvlJc w:val="left"/>
      <w:pPr>
        <w:tabs>
          <w:tab w:val="num" w:pos="5760"/>
        </w:tabs>
        <w:ind w:left="5760" w:hanging="360"/>
      </w:pPr>
    </w:lvl>
    <w:lvl w:ilvl="8" w:tplc="96BC35A0">
      <w:start w:val="1"/>
      <w:numFmt w:val="lowerRoman"/>
      <w:lvlText w:val="%9."/>
      <w:lvlJc w:val="right"/>
      <w:pPr>
        <w:tabs>
          <w:tab w:val="num" w:pos="6480"/>
        </w:tabs>
        <w:ind w:left="6480" w:hanging="180"/>
      </w:pPr>
    </w:lvl>
  </w:abstractNum>
  <w:abstractNum w:abstractNumId="32" w15:restartNumberingAfterBreak="0">
    <w:nsid w:val="110B7CFA"/>
    <w:multiLevelType w:val="multilevel"/>
    <w:tmpl w:val="F3AE0DC6"/>
    <w:lvl w:ilvl="0">
      <w:start w:val="7"/>
      <w:numFmt w:val="decimal"/>
      <w:lvlText w:val="%1."/>
      <w:lvlJc w:val="left"/>
      <w:pPr>
        <w:ind w:left="360" w:hanging="360"/>
      </w:pPr>
      <w:rPr>
        <w:rFonts w:hint="default"/>
        <w:b/>
      </w:rPr>
    </w:lvl>
    <w:lvl w:ilvl="1">
      <w:start w:val="1"/>
      <w:numFmt w:val="decimal"/>
      <w:lvlText w:val="%1.%2."/>
      <w:lvlJc w:val="left"/>
      <w:pPr>
        <w:ind w:left="644" w:hanging="360"/>
      </w:pPr>
      <w:rPr>
        <w:rFonts w:hint="default"/>
        <w:b w:val="0"/>
        <w:bCs/>
      </w:rPr>
    </w:lvl>
    <w:lvl w:ilvl="2">
      <w:start w:val="1"/>
      <w:numFmt w:val="decimal"/>
      <w:lvlText w:val="%1.%2.%3."/>
      <w:lvlJc w:val="left"/>
      <w:pPr>
        <w:ind w:left="1288" w:hanging="720"/>
      </w:pPr>
      <w:rPr>
        <w:rFonts w:hint="default"/>
        <w:b w:val="0"/>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3" w15:restartNumberingAfterBreak="0">
    <w:nsid w:val="110F14B0"/>
    <w:multiLevelType w:val="multilevel"/>
    <w:tmpl w:val="D26E5636"/>
    <w:numStyleLink w:val="WWOutlineListStyle511"/>
  </w:abstractNum>
  <w:abstractNum w:abstractNumId="34" w15:restartNumberingAfterBreak="0">
    <w:nsid w:val="121C7173"/>
    <w:multiLevelType w:val="multilevel"/>
    <w:tmpl w:val="40D45F00"/>
    <w:lvl w:ilvl="0">
      <w:start w:val="1"/>
      <w:numFmt w:val="decimal"/>
      <w:lvlText w:val="%1."/>
      <w:lvlJc w:val="left"/>
      <w:pPr>
        <w:tabs>
          <w:tab w:val="left" w:pos="5292"/>
        </w:tabs>
        <w:ind w:left="3139" w:hanging="2799"/>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1.%2."/>
      <w:lvlJc w:val="left"/>
      <w:pPr>
        <w:tabs>
          <w:tab w:val="num" w:pos="576"/>
        </w:tabs>
        <w:ind w:left="709" w:hanging="709"/>
      </w:pPr>
      <w:rPr>
        <w:rFonts w:hAnsi="Arial Unicode MS"/>
        <w:b w:val="0"/>
        <w:bCs/>
        <w:i w:val="0"/>
        <w:iCs/>
        <w:caps w:val="0"/>
        <w:smallCaps w:val="0"/>
        <w:strike w:val="0"/>
        <w:dstrike w:val="0"/>
        <w:outline w:val="0"/>
        <w:emboss w:val="0"/>
        <w:imprint w:val="0"/>
        <w:spacing w:val="0"/>
        <w:w w:val="100"/>
        <w:kern w:val="0"/>
        <w:position w:val="0"/>
        <w:highlight w:val="none"/>
        <w:vertAlign w:val="baseline"/>
      </w:rPr>
    </w:lvl>
    <w:lvl w:ilvl="2">
      <w:start w:val="1"/>
      <w:numFmt w:val="decimal"/>
      <w:suff w:val="nothing"/>
      <w:lvlText w:val="%1.%2.%3."/>
      <w:lvlJc w:val="left"/>
      <w:pPr>
        <w:tabs>
          <w:tab w:val="left" w:pos="576"/>
        </w:tabs>
        <w:ind w:left="1399" w:hanging="264"/>
      </w:pPr>
      <w:rPr>
        <w:rFonts w:hAnsi="Arial Unicode MS"/>
        <w:i w:val="0"/>
        <w:iCs/>
        <w:caps w:val="0"/>
        <w:smallCaps w:val="0"/>
        <w:strike w:val="0"/>
        <w:dstrike w:val="0"/>
        <w:outline w:val="0"/>
        <w:emboss w:val="0"/>
        <w:imprint w:val="0"/>
        <w:spacing w:val="0"/>
        <w:w w:val="100"/>
        <w:kern w:val="0"/>
        <w:position w:val="0"/>
        <w:highlight w:val="none"/>
        <w:vertAlign w:val="baseline"/>
      </w:rPr>
    </w:lvl>
    <w:lvl w:ilvl="3">
      <w:start w:val="1"/>
      <w:numFmt w:val="decimal"/>
      <w:suff w:val="nothing"/>
      <w:lvlText w:val="%1.%2.%3.%4."/>
      <w:lvlJc w:val="left"/>
      <w:pPr>
        <w:tabs>
          <w:tab w:val="left" w:pos="576"/>
        </w:tabs>
        <w:ind w:left="1920" w:hanging="643"/>
      </w:pPr>
      <w:rPr>
        <w:rFonts w:hAnsi="Arial Unicode MS"/>
        <w:i/>
        <w:iCs/>
        <w:caps w:val="0"/>
        <w:smallCaps w:val="0"/>
        <w:strike w:val="0"/>
        <w:dstrike w:val="0"/>
        <w:outline w:val="0"/>
        <w:emboss w:val="0"/>
        <w:imprint w:val="0"/>
        <w:spacing w:val="0"/>
        <w:w w:val="100"/>
        <w:kern w:val="0"/>
        <w:position w:val="0"/>
        <w:highlight w:val="none"/>
        <w:vertAlign w:val="baseline"/>
      </w:rPr>
    </w:lvl>
    <w:lvl w:ilvl="4">
      <w:start w:val="1"/>
      <w:numFmt w:val="decimal"/>
      <w:lvlText w:val="%5."/>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5">
      <w:start w:val="1"/>
      <w:numFmt w:val="decimal"/>
      <w:lvlText w:val="%5.%6."/>
      <w:lvlJc w:val="left"/>
      <w:pPr>
        <w:tabs>
          <w:tab w:val="num" w:pos="576"/>
        </w:tabs>
        <w:ind w:left="709" w:hanging="709"/>
      </w:pPr>
      <w:rPr>
        <w:rFonts w:hAnsi="Arial Unicode MS"/>
        <w:i w:val="0"/>
        <w:iCs w:val="0"/>
        <w:caps w:val="0"/>
        <w:smallCaps w:val="0"/>
        <w:strike w:val="0"/>
        <w:dstrike w:val="0"/>
        <w:outline w:val="0"/>
        <w:emboss w:val="0"/>
        <w:imprint w:val="0"/>
        <w:spacing w:val="0"/>
        <w:w w:val="100"/>
        <w:kern w:val="0"/>
        <w:position w:val="0"/>
        <w:highlight w:val="none"/>
        <w:vertAlign w:val="baseline"/>
      </w:rPr>
    </w:lvl>
    <w:lvl w:ilvl="6">
      <w:start w:val="1"/>
      <w:numFmt w:val="decimal"/>
      <w:lvlText w:val="%5.%6.%7."/>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5.%6.%7.%8."/>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5.%6.%7.%8.%9."/>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abstractNum>
  <w:abstractNum w:abstractNumId="35" w15:restartNumberingAfterBreak="0">
    <w:nsid w:val="14066E1E"/>
    <w:multiLevelType w:val="multilevel"/>
    <w:tmpl w:val="B388E2F6"/>
    <w:styleLink w:val="WW8Num71"/>
    <w:lvl w:ilvl="0">
      <w:start w:val="2"/>
      <w:numFmt w:val="decimal"/>
      <w:lvlText w:val="%1."/>
      <w:lvlJc w:val="left"/>
      <w:pPr>
        <w:ind w:left="360" w:hanging="360"/>
      </w:pPr>
      <w:rPr>
        <w:rFonts w:hint="default"/>
        <w:bCs/>
        <w:color w:val="000000"/>
        <w:sz w:val="22"/>
        <w:szCs w:val="22"/>
        <w:lang w:val="lv-LV"/>
      </w:rPr>
    </w:lvl>
    <w:lvl w:ilvl="1">
      <w:start w:val="1"/>
      <w:numFmt w:val="decimal"/>
      <w:lvlText w:val="%1.%2."/>
      <w:lvlJc w:val="left"/>
      <w:pPr>
        <w:ind w:left="1070" w:hanging="360"/>
      </w:pPr>
      <w:rPr>
        <w:rFonts w:hint="default"/>
        <w:bCs/>
        <w:i w:val="0"/>
        <w:color w:val="000000"/>
        <w:sz w:val="22"/>
        <w:szCs w:val="22"/>
        <w:shd w:val="clear" w:color="auto" w:fill="auto"/>
        <w:lang w:val="lv-LV"/>
      </w:rPr>
    </w:lvl>
    <w:lvl w:ilvl="2">
      <w:start w:val="1"/>
      <w:numFmt w:val="decimal"/>
      <w:lvlText w:val="%1.%2.%3."/>
      <w:lvlJc w:val="left"/>
      <w:pPr>
        <w:ind w:left="1429" w:hanging="720"/>
      </w:pPr>
      <w:rPr>
        <w:rFonts w:hint="default"/>
        <w:bCs/>
        <w:i w:val="0"/>
        <w:color w:val="000000"/>
        <w:sz w:val="22"/>
        <w:szCs w:val="22"/>
        <w:shd w:val="clear" w:color="auto" w:fill="auto"/>
        <w:lang w:val="lv-LV"/>
      </w:rPr>
    </w:lvl>
    <w:lvl w:ilvl="3">
      <w:start w:val="1"/>
      <w:numFmt w:val="decimal"/>
      <w:lvlText w:val="%1.%2.%3.%4."/>
      <w:lvlJc w:val="left"/>
      <w:pPr>
        <w:ind w:left="2448" w:hanging="720"/>
      </w:pPr>
      <w:rPr>
        <w:rFonts w:hint="default"/>
        <w:i w:val="0"/>
      </w:rPr>
    </w:lvl>
    <w:lvl w:ilvl="4">
      <w:start w:val="1"/>
      <w:numFmt w:val="decimal"/>
      <w:lvlText w:val="%1.%2.%3.%4.%5."/>
      <w:lvlJc w:val="left"/>
      <w:pPr>
        <w:ind w:left="3384" w:hanging="1080"/>
      </w:pPr>
      <w:rPr>
        <w:rFonts w:hint="default"/>
      </w:rPr>
    </w:lvl>
    <w:lvl w:ilvl="5">
      <w:start w:val="1"/>
      <w:numFmt w:val="decimal"/>
      <w:lvlText w:val="%1.%2.%3.%4.%5.%6."/>
      <w:lvlJc w:val="left"/>
      <w:pPr>
        <w:ind w:left="3960" w:hanging="1080"/>
      </w:pPr>
      <w:rPr>
        <w:rFonts w:hint="default"/>
      </w:rPr>
    </w:lvl>
    <w:lvl w:ilvl="6">
      <w:start w:val="1"/>
      <w:numFmt w:val="decimal"/>
      <w:lvlText w:val="%1.%2.%3.%4.%5.%6.%7."/>
      <w:lvlJc w:val="left"/>
      <w:pPr>
        <w:ind w:left="4896" w:hanging="1440"/>
      </w:pPr>
      <w:rPr>
        <w:rFonts w:hint="default"/>
      </w:rPr>
    </w:lvl>
    <w:lvl w:ilvl="7">
      <w:start w:val="1"/>
      <w:numFmt w:val="decimal"/>
      <w:lvlText w:val="%1.%2.%3.%4.%5.%6.%7.%8."/>
      <w:lvlJc w:val="left"/>
      <w:pPr>
        <w:ind w:left="5472" w:hanging="1440"/>
      </w:pPr>
      <w:rPr>
        <w:rFonts w:hint="default"/>
      </w:rPr>
    </w:lvl>
    <w:lvl w:ilvl="8">
      <w:start w:val="1"/>
      <w:numFmt w:val="decimal"/>
      <w:lvlText w:val="%1.%2.%3.%4.%5.%6.%7.%8.%9."/>
      <w:lvlJc w:val="left"/>
      <w:pPr>
        <w:ind w:left="6408" w:hanging="1800"/>
      </w:pPr>
      <w:rPr>
        <w:rFonts w:hint="default"/>
      </w:rPr>
    </w:lvl>
  </w:abstractNum>
  <w:abstractNum w:abstractNumId="36" w15:restartNumberingAfterBreak="0">
    <w:nsid w:val="14BE67D8"/>
    <w:multiLevelType w:val="multilevel"/>
    <w:tmpl w:val="250A6F20"/>
    <w:lvl w:ilvl="0">
      <w:start w:val="4"/>
      <w:numFmt w:val="decimal"/>
      <w:pStyle w:val="StyleStyle1Justified"/>
      <w:lvlText w:val="%1."/>
      <w:lvlJc w:val="left"/>
      <w:pPr>
        <w:tabs>
          <w:tab w:val="num" w:pos="360"/>
        </w:tabs>
        <w:ind w:left="360" w:hanging="360"/>
      </w:pPr>
      <w:rPr>
        <w:rFonts w:ascii="Times New Roman" w:hAnsi="Times New Roman" w:cs="Times New Roman" w:hint="default"/>
        <w:b/>
        <w:color w:val="auto"/>
      </w:rPr>
    </w:lvl>
    <w:lvl w:ilvl="1">
      <w:start w:val="1"/>
      <w:numFmt w:val="decimal"/>
      <w:pStyle w:val="Style1"/>
      <w:lvlText w:val="%1.%2."/>
      <w:lvlJc w:val="left"/>
      <w:pPr>
        <w:tabs>
          <w:tab w:val="num" w:pos="786"/>
        </w:tabs>
        <w:ind w:left="786" w:hanging="360"/>
      </w:pPr>
      <w:rPr>
        <w:rFonts w:ascii="Times New Roman" w:hAnsi="Times New Roman" w:cs="Times New Roman" w:hint="default"/>
        <w:b w:val="0"/>
        <w:bCs/>
        <w:color w:val="auto"/>
        <w:sz w:val="24"/>
        <w:szCs w:val="24"/>
      </w:rPr>
    </w:lvl>
    <w:lvl w:ilvl="2">
      <w:start w:val="1"/>
      <w:numFmt w:val="decimal"/>
      <w:lvlText w:val="%1.%2.%3."/>
      <w:lvlJc w:val="left"/>
      <w:pPr>
        <w:tabs>
          <w:tab w:val="num" w:pos="1430"/>
        </w:tabs>
        <w:ind w:left="1430" w:hanging="720"/>
      </w:pPr>
      <w:rPr>
        <w:rFonts w:ascii="Times New Roman" w:hAnsi="Times New Roman" w:cs="Times New Roman" w:hint="default"/>
        <w:b w:val="0"/>
        <w:i w:val="0"/>
        <w:color w:val="auto"/>
      </w:rPr>
    </w:lvl>
    <w:lvl w:ilvl="3">
      <w:start w:val="1"/>
      <w:numFmt w:val="decimal"/>
      <w:lvlText w:val="%1.%2.%3.%4."/>
      <w:lvlJc w:val="left"/>
      <w:pPr>
        <w:tabs>
          <w:tab w:val="num" w:pos="2564"/>
        </w:tabs>
        <w:ind w:left="2564" w:hanging="720"/>
      </w:pPr>
      <w:rPr>
        <w:rFonts w:ascii="Times New Roman" w:hAnsi="Times New Roman" w:cs="Times New Roman" w:hint="default"/>
        <w:b w:val="0"/>
        <w:i w:val="0"/>
        <w:color w:val="auto"/>
        <w:lang w:val="lv-LV"/>
      </w:rPr>
    </w:lvl>
    <w:lvl w:ilvl="4">
      <w:start w:val="1"/>
      <w:numFmt w:val="decimal"/>
      <w:lvlText w:val="%1.%2.%3.%4.%5."/>
      <w:lvlJc w:val="left"/>
      <w:pPr>
        <w:tabs>
          <w:tab w:val="num" w:pos="1216"/>
        </w:tabs>
        <w:ind w:left="1216" w:hanging="1080"/>
      </w:pPr>
      <w:rPr>
        <w:rFonts w:ascii="Cambria" w:hAnsi="Cambria" w:hint="default"/>
        <w:b w:val="0"/>
        <w:color w:val="auto"/>
      </w:rPr>
    </w:lvl>
    <w:lvl w:ilvl="5">
      <w:start w:val="1"/>
      <w:numFmt w:val="decimal"/>
      <w:lvlText w:val="%1.%2.%3.%4.%5.%6."/>
      <w:lvlJc w:val="left"/>
      <w:pPr>
        <w:tabs>
          <w:tab w:val="num" w:pos="1250"/>
        </w:tabs>
        <w:ind w:left="1250" w:hanging="1080"/>
      </w:pPr>
      <w:rPr>
        <w:rFonts w:ascii="Cambria" w:hAnsi="Cambria" w:hint="default"/>
        <w:b w:val="0"/>
        <w:color w:val="auto"/>
      </w:rPr>
    </w:lvl>
    <w:lvl w:ilvl="6">
      <w:start w:val="1"/>
      <w:numFmt w:val="decimal"/>
      <w:lvlText w:val="%1.%2.%3.%4.%5.%6.%7."/>
      <w:lvlJc w:val="left"/>
      <w:pPr>
        <w:tabs>
          <w:tab w:val="num" w:pos="1644"/>
        </w:tabs>
        <w:ind w:left="1644" w:hanging="1440"/>
      </w:pPr>
      <w:rPr>
        <w:rFonts w:ascii="Cambria" w:hAnsi="Cambria" w:hint="default"/>
        <w:b w:val="0"/>
        <w:color w:val="auto"/>
      </w:rPr>
    </w:lvl>
    <w:lvl w:ilvl="7">
      <w:start w:val="1"/>
      <w:numFmt w:val="decimal"/>
      <w:lvlText w:val="%1.%2.%3.%4.%5.%6.%7.%8."/>
      <w:lvlJc w:val="left"/>
      <w:pPr>
        <w:tabs>
          <w:tab w:val="num" w:pos="1678"/>
        </w:tabs>
        <w:ind w:left="1678" w:hanging="1440"/>
      </w:pPr>
      <w:rPr>
        <w:rFonts w:ascii="Cambria" w:hAnsi="Cambria" w:hint="default"/>
        <w:b w:val="0"/>
        <w:color w:val="auto"/>
      </w:rPr>
    </w:lvl>
    <w:lvl w:ilvl="8">
      <w:start w:val="1"/>
      <w:numFmt w:val="decimal"/>
      <w:lvlText w:val="%1.%2.%3.%4.%5.%6.%7.%8.%9."/>
      <w:lvlJc w:val="left"/>
      <w:pPr>
        <w:tabs>
          <w:tab w:val="num" w:pos="2072"/>
        </w:tabs>
        <w:ind w:left="2072" w:hanging="1800"/>
      </w:pPr>
      <w:rPr>
        <w:rFonts w:ascii="Cambria" w:hAnsi="Cambria" w:hint="default"/>
        <w:b w:val="0"/>
        <w:color w:val="auto"/>
      </w:rPr>
    </w:lvl>
  </w:abstractNum>
  <w:abstractNum w:abstractNumId="37" w15:restartNumberingAfterBreak="0">
    <w:nsid w:val="164D3291"/>
    <w:multiLevelType w:val="hybridMultilevel"/>
    <w:tmpl w:val="3AE83ECE"/>
    <w:lvl w:ilvl="0" w:tplc="04260017">
      <w:start w:val="1"/>
      <w:numFmt w:val="lowerLetter"/>
      <w:lvlText w:val="%1)"/>
      <w:lvlJc w:val="left"/>
      <w:pPr>
        <w:tabs>
          <w:tab w:val="num" w:pos="2040"/>
        </w:tabs>
        <w:ind w:left="2040" w:hanging="360"/>
      </w:pPr>
      <w:rPr>
        <w:rFonts w:hint="default"/>
      </w:rPr>
    </w:lvl>
    <w:lvl w:ilvl="1" w:tplc="5B8A1638">
      <w:start w:val="1"/>
      <w:numFmt w:val="decimal"/>
      <w:lvlText w:val="%2."/>
      <w:lvlJc w:val="left"/>
      <w:pPr>
        <w:tabs>
          <w:tab w:val="num" w:pos="1353"/>
        </w:tabs>
        <w:ind w:left="1353" w:hanging="360"/>
      </w:pPr>
      <w:rPr>
        <w:rFonts w:hint="default"/>
        <w:sz w:val="24"/>
        <w:szCs w:val="24"/>
      </w:rPr>
    </w:lvl>
    <w:lvl w:ilvl="2" w:tplc="FFFFFFFF" w:tentative="1">
      <w:start w:val="1"/>
      <w:numFmt w:val="lowerRoman"/>
      <w:lvlText w:val="%3."/>
      <w:lvlJc w:val="right"/>
      <w:pPr>
        <w:tabs>
          <w:tab w:val="num" w:pos="3480"/>
        </w:tabs>
        <w:ind w:left="3480" w:hanging="180"/>
      </w:pPr>
    </w:lvl>
    <w:lvl w:ilvl="3" w:tplc="FFFFFFFF" w:tentative="1">
      <w:start w:val="1"/>
      <w:numFmt w:val="decimal"/>
      <w:lvlText w:val="%4."/>
      <w:lvlJc w:val="left"/>
      <w:pPr>
        <w:tabs>
          <w:tab w:val="num" w:pos="4200"/>
        </w:tabs>
        <w:ind w:left="4200" w:hanging="360"/>
      </w:pPr>
    </w:lvl>
    <w:lvl w:ilvl="4" w:tplc="FFFFFFFF" w:tentative="1">
      <w:start w:val="1"/>
      <w:numFmt w:val="lowerLetter"/>
      <w:lvlText w:val="%5."/>
      <w:lvlJc w:val="left"/>
      <w:pPr>
        <w:tabs>
          <w:tab w:val="num" w:pos="4920"/>
        </w:tabs>
        <w:ind w:left="4920" w:hanging="360"/>
      </w:pPr>
    </w:lvl>
    <w:lvl w:ilvl="5" w:tplc="FFFFFFFF" w:tentative="1">
      <w:start w:val="1"/>
      <w:numFmt w:val="lowerRoman"/>
      <w:lvlText w:val="%6."/>
      <w:lvlJc w:val="right"/>
      <w:pPr>
        <w:tabs>
          <w:tab w:val="num" w:pos="5640"/>
        </w:tabs>
        <w:ind w:left="5640" w:hanging="180"/>
      </w:pPr>
    </w:lvl>
    <w:lvl w:ilvl="6" w:tplc="FFFFFFFF" w:tentative="1">
      <w:start w:val="1"/>
      <w:numFmt w:val="decimal"/>
      <w:lvlText w:val="%7."/>
      <w:lvlJc w:val="left"/>
      <w:pPr>
        <w:tabs>
          <w:tab w:val="num" w:pos="6360"/>
        </w:tabs>
        <w:ind w:left="6360" w:hanging="360"/>
      </w:pPr>
    </w:lvl>
    <w:lvl w:ilvl="7" w:tplc="FFFFFFFF" w:tentative="1">
      <w:start w:val="1"/>
      <w:numFmt w:val="lowerLetter"/>
      <w:lvlText w:val="%8."/>
      <w:lvlJc w:val="left"/>
      <w:pPr>
        <w:tabs>
          <w:tab w:val="num" w:pos="7080"/>
        </w:tabs>
        <w:ind w:left="7080" w:hanging="360"/>
      </w:pPr>
    </w:lvl>
    <w:lvl w:ilvl="8" w:tplc="FFFFFFFF" w:tentative="1">
      <w:start w:val="1"/>
      <w:numFmt w:val="lowerRoman"/>
      <w:lvlText w:val="%9."/>
      <w:lvlJc w:val="right"/>
      <w:pPr>
        <w:tabs>
          <w:tab w:val="num" w:pos="7800"/>
        </w:tabs>
        <w:ind w:left="7800" w:hanging="180"/>
      </w:pPr>
    </w:lvl>
  </w:abstractNum>
  <w:abstractNum w:abstractNumId="38" w15:restartNumberingAfterBreak="0">
    <w:nsid w:val="171533D6"/>
    <w:multiLevelType w:val="multilevel"/>
    <w:tmpl w:val="6D78FD8C"/>
    <w:lvl w:ilvl="0">
      <w:start w:val="1"/>
      <w:numFmt w:val="decimal"/>
      <w:lvlText w:val="%1."/>
      <w:lvlJc w:val="left"/>
      <w:pPr>
        <w:ind w:left="360" w:hanging="360"/>
      </w:pPr>
    </w:lvl>
    <w:lvl w:ilvl="1">
      <w:start w:val="1"/>
      <w:numFmt w:val="decimal"/>
      <w:lvlText w:val="%1.%2."/>
      <w:lvlJc w:val="left"/>
      <w:pPr>
        <w:ind w:left="792" w:hanging="432"/>
      </w:pPr>
      <w:rPr>
        <w:b w:val="0"/>
        <w:bCs/>
      </w:rPr>
    </w:lvl>
    <w:lvl w:ilvl="2">
      <w:start w:val="1"/>
      <w:numFmt w:val="decimal"/>
      <w:lvlText w:val="%1.%2.%3."/>
      <w:lvlJc w:val="left"/>
      <w:pPr>
        <w:ind w:left="1224" w:hanging="504"/>
      </w:pPr>
      <w:rPr>
        <w:b w:val="0"/>
        <w:sz w:val="24"/>
        <w:szCs w:val="24"/>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9" w15:restartNumberingAfterBreak="0">
    <w:nsid w:val="18BC0E97"/>
    <w:multiLevelType w:val="multilevel"/>
    <w:tmpl w:val="D5300CA4"/>
    <w:lvl w:ilvl="0">
      <w:start w:val="1"/>
      <w:numFmt w:val="decimal"/>
      <w:lvlText w:val="%1."/>
      <w:lvlJc w:val="left"/>
      <w:pPr>
        <w:tabs>
          <w:tab w:val="num" w:pos="720"/>
        </w:tabs>
        <w:ind w:left="720" w:hanging="720"/>
      </w:pPr>
      <w:rPr>
        <w:rFonts w:hint="default"/>
      </w:rPr>
    </w:lvl>
    <w:lvl w:ilvl="1">
      <w:start w:val="1"/>
      <w:numFmt w:val="decimal"/>
      <w:lvlText w:val="%2."/>
      <w:lvlJc w:val="left"/>
      <w:pPr>
        <w:tabs>
          <w:tab w:val="num" w:pos="1440"/>
        </w:tabs>
        <w:ind w:left="1440" w:hanging="720"/>
      </w:pPr>
      <w:rPr>
        <w:rFonts w:hint="default"/>
        <w:i w:val="0"/>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40" w15:restartNumberingAfterBreak="0">
    <w:nsid w:val="18E535E9"/>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1" w15:restartNumberingAfterBreak="0">
    <w:nsid w:val="191A361D"/>
    <w:multiLevelType w:val="multilevel"/>
    <w:tmpl w:val="0426001F"/>
    <w:styleLink w:val="Stils5"/>
    <w:lvl w:ilvl="0">
      <w:start w:val="1"/>
      <w:numFmt w:val="decimal"/>
      <w:lvlText w:val="%1."/>
      <w:lvlJc w:val="left"/>
      <w:pPr>
        <w:ind w:left="360" w:hanging="360"/>
      </w:pPr>
      <w:rPr>
        <w:rFonts w:cs="Times New Roman"/>
      </w:rPr>
    </w:lvl>
    <w:lvl w:ilvl="1">
      <w:start w:val="2"/>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2" w15:restartNumberingAfterBreak="0">
    <w:nsid w:val="19767237"/>
    <w:multiLevelType w:val="multilevel"/>
    <w:tmpl w:val="0426001D"/>
    <w:styleLink w:val="Style6"/>
    <w:lvl w:ilvl="0">
      <w:start w:val="3"/>
      <w:numFmt w:val="decimal"/>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43" w15:restartNumberingAfterBreak="0">
    <w:nsid w:val="19D70E20"/>
    <w:multiLevelType w:val="multilevel"/>
    <w:tmpl w:val="0426001F"/>
    <w:styleLink w:val="Stils10"/>
    <w:lvl w:ilvl="0">
      <w:start w:val="2"/>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4" w15:restartNumberingAfterBreak="0">
    <w:nsid w:val="1A056824"/>
    <w:multiLevelType w:val="multilevel"/>
    <w:tmpl w:val="36F0F0F6"/>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143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5" w15:restartNumberingAfterBreak="0">
    <w:nsid w:val="1A490A45"/>
    <w:multiLevelType w:val="multilevel"/>
    <w:tmpl w:val="1356243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570" w:hanging="720"/>
      </w:pPr>
      <w:rPr>
        <w:rFonts w:hint="default"/>
      </w:rPr>
    </w:lvl>
    <w:lvl w:ilvl="3">
      <w:start w:val="1"/>
      <w:numFmt w:val="decimal"/>
      <w:isLgl/>
      <w:lvlText w:val="%1.%2.%3.%4."/>
      <w:lvlJc w:val="left"/>
      <w:pPr>
        <w:ind w:left="1854"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6" w15:restartNumberingAfterBreak="0">
    <w:nsid w:val="1B2221CB"/>
    <w:multiLevelType w:val="multilevel"/>
    <w:tmpl w:val="5CFA4D5C"/>
    <w:lvl w:ilvl="0">
      <w:start w:val="11"/>
      <w:numFmt w:val="decimal"/>
      <w:lvlText w:val="%1."/>
      <w:lvlJc w:val="left"/>
      <w:pPr>
        <w:ind w:left="650" w:hanging="650"/>
      </w:pPr>
      <w:rPr>
        <w:rFonts w:hint="default"/>
      </w:rPr>
    </w:lvl>
    <w:lvl w:ilvl="1">
      <w:start w:val="4"/>
      <w:numFmt w:val="decimal"/>
      <w:lvlText w:val="%1.%2."/>
      <w:lvlJc w:val="left"/>
      <w:pPr>
        <w:ind w:left="933" w:hanging="65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47" w15:restartNumberingAfterBreak="0">
    <w:nsid w:val="1B3C78B8"/>
    <w:multiLevelType w:val="multilevel"/>
    <w:tmpl w:val="2ED4F4D0"/>
    <w:name w:val="Point"/>
    <w:lvl w:ilvl="0">
      <w:start w:val="1"/>
      <w:numFmt w:val="decimal"/>
      <w:lvlRestart w:val="0"/>
      <w:pStyle w:val="Point0number"/>
      <w:lvlText w:val="(%1)"/>
      <w:lvlJc w:val="left"/>
      <w:pPr>
        <w:tabs>
          <w:tab w:val="num" w:pos="850"/>
        </w:tabs>
        <w:ind w:left="850" w:hanging="850"/>
      </w:pPr>
    </w:lvl>
    <w:lvl w:ilvl="1">
      <w:start w:val="1"/>
      <w:numFmt w:val="lowerLetter"/>
      <w:pStyle w:val="Point0letter"/>
      <w:lvlText w:val="(%2)"/>
      <w:lvlJc w:val="left"/>
      <w:pPr>
        <w:tabs>
          <w:tab w:val="num" w:pos="850"/>
        </w:tabs>
        <w:ind w:left="850" w:hanging="850"/>
      </w:pPr>
    </w:lvl>
    <w:lvl w:ilvl="2">
      <w:start w:val="1"/>
      <w:numFmt w:val="decimal"/>
      <w:pStyle w:val="Point1number"/>
      <w:lvlText w:val="(%3)"/>
      <w:lvlJc w:val="left"/>
      <w:pPr>
        <w:tabs>
          <w:tab w:val="num" w:pos="1417"/>
        </w:tabs>
        <w:ind w:left="1417" w:hanging="567"/>
      </w:pPr>
    </w:lvl>
    <w:lvl w:ilvl="3">
      <w:start w:val="1"/>
      <w:numFmt w:val="lowerLetter"/>
      <w:pStyle w:val="Point1letter"/>
      <w:lvlText w:val="(%4)"/>
      <w:lvlJc w:val="left"/>
      <w:pPr>
        <w:tabs>
          <w:tab w:val="num" w:pos="1417"/>
        </w:tabs>
        <w:ind w:left="1417" w:hanging="567"/>
      </w:pPr>
    </w:lvl>
    <w:lvl w:ilvl="4">
      <w:start w:val="1"/>
      <w:numFmt w:val="decimal"/>
      <w:pStyle w:val="Point2number"/>
      <w:lvlText w:val="(%5)"/>
      <w:lvlJc w:val="left"/>
      <w:pPr>
        <w:tabs>
          <w:tab w:val="num" w:pos="1984"/>
        </w:tabs>
        <w:ind w:left="1984" w:hanging="567"/>
      </w:pPr>
    </w:lvl>
    <w:lvl w:ilvl="5">
      <w:start w:val="1"/>
      <w:numFmt w:val="lowerLetter"/>
      <w:pStyle w:val="Point2letter"/>
      <w:lvlText w:val="(%6)"/>
      <w:lvlJc w:val="left"/>
      <w:pPr>
        <w:tabs>
          <w:tab w:val="num" w:pos="1984"/>
        </w:tabs>
        <w:ind w:left="1984" w:hanging="567"/>
      </w:pPr>
    </w:lvl>
    <w:lvl w:ilvl="6">
      <w:start w:val="1"/>
      <w:numFmt w:val="decimal"/>
      <w:pStyle w:val="Point3number"/>
      <w:lvlText w:val="(%7)"/>
      <w:lvlJc w:val="left"/>
      <w:pPr>
        <w:tabs>
          <w:tab w:val="num" w:pos="2551"/>
        </w:tabs>
        <w:ind w:left="2551" w:hanging="567"/>
      </w:pPr>
    </w:lvl>
    <w:lvl w:ilvl="7">
      <w:start w:val="1"/>
      <w:numFmt w:val="lowerLetter"/>
      <w:pStyle w:val="Point3letter"/>
      <w:lvlText w:val="(%8)"/>
      <w:lvlJc w:val="left"/>
      <w:pPr>
        <w:tabs>
          <w:tab w:val="num" w:pos="2551"/>
        </w:tabs>
        <w:ind w:left="2551" w:hanging="567"/>
      </w:pPr>
    </w:lvl>
    <w:lvl w:ilvl="8">
      <w:start w:val="1"/>
      <w:numFmt w:val="lowerLetter"/>
      <w:pStyle w:val="Point4letter"/>
      <w:lvlText w:val="(%9)"/>
      <w:lvlJc w:val="left"/>
      <w:pPr>
        <w:tabs>
          <w:tab w:val="num" w:pos="3118"/>
        </w:tabs>
        <w:ind w:left="3118" w:hanging="567"/>
      </w:pPr>
    </w:lvl>
  </w:abstractNum>
  <w:abstractNum w:abstractNumId="48" w15:restartNumberingAfterBreak="0">
    <w:nsid w:val="1D7714FA"/>
    <w:multiLevelType w:val="multilevel"/>
    <w:tmpl w:val="802EEDF0"/>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b w:val="0"/>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9" w15:restartNumberingAfterBreak="0">
    <w:nsid w:val="1EEF7DF9"/>
    <w:multiLevelType w:val="hybridMultilevel"/>
    <w:tmpl w:val="1F6CB8CE"/>
    <w:lvl w:ilvl="0" w:tplc="FFFFFFFF">
      <w:start w:val="1"/>
      <w:numFmt w:val="bullet"/>
      <w:pStyle w:val="EYBulletText"/>
      <w:lvlText w:val=""/>
      <w:lvlJc w:val="left"/>
      <w:pPr>
        <w:tabs>
          <w:tab w:val="num" w:pos="1080"/>
        </w:tabs>
        <w:ind w:left="1080" w:hanging="360"/>
      </w:pPr>
      <w:rPr>
        <w:rFonts w:ascii="Wingdings" w:hAnsi="Wingdings" w:hint="default"/>
        <w:color w:val="4367C5"/>
        <w:sz w:val="18"/>
      </w:rPr>
    </w:lvl>
    <w:lvl w:ilvl="1" w:tplc="FFFFFFFF">
      <w:start w:val="1"/>
      <w:numFmt w:val="bullet"/>
      <w:lvlText w:val="o"/>
      <w:lvlJc w:val="left"/>
      <w:pPr>
        <w:tabs>
          <w:tab w:val="num" w:pos="2160"/>
        </w:tabs>
        <w:ind w:left="2160" w:hanging="360"/>
      </w:pPr>
      <w:rPr>
        <w:rFonts w:ascii="Courier New" w:hAnsi="Courier New" w:hint="default"/>
      </w:rPr>
    </w:lvl>
    <w:lvl w:ilvl="2" w:tplc="FFFFFFFF">
      <w:start w:val="2"/>
      <w:numFmt w:val="bullet"/>
      <w:lvlText w:val="-"/>
      <w:lvlJc w:val="left"/>
      <w:pPr>
        <w:tabs>
          <w:tab w:val="num" w:pos="2880"/>
        </w:tabs>
        <w:ind w:left="2880" w:hanging="360"/>
      </w:pPr>
      <w:rPr>
        <w:rFonts w:ascii="Times New Roman" w:eastAsia="MS Mincho" w:hAnsi="Times New Roman" w:hint="default"/>
      </w:rPr>
    </w:lvl>
    <w:lvl w:ilvl="3" w:tplc="FFFFFFFF" w:tentative="1">
      <w:start w:val="1"/>
      <w:numFmt w:val="bullet"/>
      <w:lvlText w:val=""/>
      <w:lvlJc w:val="left"/>
      <w:pPr>
        <w:tabs>
          <w:tab w:val="num" w:pos="3600"/>
        </w:tabs>
        <w:ind w:left="3600" w:hanging="360"/>
      </w:pPr>
      <w:rPr>
        <w:rFonts w:ascii="Symbol" w:hAnsi="Symbol" w:hint="default"/>
      </w:rPr>
    </w:lvl>
    <w:lvl w:ilvl="4" w:tplc="FFFFFFFF" w:tentative="1">
      <w:start w:val="1"/>
      <w:numFmt w:val="bullet"/>
      <w:lvlText w:val="o"/>
      <w:lvlJc w:val="left"/>
      <w:pPr>
        <w:tabs>
          <w:tab w:val="num" w:pos="4320"/>
        </w:tabs>
        <w:ind w:left="4320" w:hanging="360"/>
      </w:pPr>
      <w:rPr>
        <w:rFonts w:ascii="Courier New" w:hAnsi="Courier New" w:hint="default"/>
      </w:rPr>
    </w:lvl>
    <w:lvl w:ilvl="5" w:tplc="FFFFFFFF" w:tentative="1">
      <w:start w:val="1"/>
      <w:numFmt w:val="bullet"/>
      <w:lvlText w:val=""/>
      <w:lvlJc w:val="left"/>
      <w:pPr>
        <w:tabs>
          <w:tab w:val="num" w:pos="5040"/>
        </w:tabs>
        <w:ind w:left="5040" w:hanging="360"/>
      </w:pPr>
      <w:rPr>
        <w:rFonts w:ascii="Wingdings" w:hAnsi="Wingdings" w:hint="default"/>
      </w:rPr>
    </w:lvl>
    <w:lvl w:ilvl="6" w:tplc="FFFFFFFF" w:tentative="1">
      <w:start w:val="1"/>
      <w:numFmt w:val="bullet"/>
      <w:lvlText w:val=""/>
      <w:lvlJc w:val="left"/>
      <w:pPr>
        <w:tabs>
          <w:tab w:val="num" w:pos="5760"/>
        </w:tabs>
        <w:ind w:left="5760" w:hanging="360"/>
      </w:pPr>
      <w:rPr>
        <w:rFonts w:ascii="Symbol" w:hAnsi="Symbol" w:hint="default"/>
      </w:rPr>
    </w:lvl>
    <w:lvl w:ilvl="7" w:tplc="FFFFFFFF" w:tentative="1">
      <w:start w:val="1"/>
      <w:numFmt w:val="bullet"/>
      <w:lvlText w:val="o"/>
      <w:lvlJc w:val="left"/>
      <w:pPr>
        <w:tabs>
          <w:tab w:val="num" w:pos="6480"/>
        </w:tabs>
        <w:ind w:left="6480" w:hanging="360"/>
      </w:pPr>
      <w:rPr>
        <w:rFonts w:ascii="Courier New" w:hAnsi="Courier New" w:hint="default"/>
      </w:rPr>
    </w:lvl>
    <w:lvl w:ilvl="8" w:tplc="FFFFFFFF" w:tentative="1">
      <w:start w:val="1"/>
      <w:numFmt w:val="bullet"/>
      <w:lvlText w:val=""/>
      <w:lvlJc w:val="left"/>
      <w:pPr>
        <w:tabs>
          <w:tab w:val="num" w:pos="7200"/>
        </w:tabs>
        <w:ind w:left="7200" w:hanging="360"/>
      </w:pPr>
      <w:rPr>
        <w:rFonts w:ascii="Wingdings" w:hAnsi="Wingdings" w:hint="default"/>
      </w:rPr>
    </w:lvl>
  </w:abstractNum>
  <w:abstractNum w:abstractNumId="50" w15:restartNumberingAfterBreak="0">
    <w:nsid w:val="1FFB17CD"/>
    <w:multiLevelType w:val="multilevel"/>
    <w:tmpl w:val="12080B82"/>
    <w:styleLink w:val="Style2"/>
    <w:lvl w:ilvl="0">
      <w:start w:val="3"/>
      <w:numFmt w:val="decimal"/>
      <w:lvlText w:val="%1."/>
      <w:lvlJc w:val="left"/>
      <w:pPr>
        <w:ind w:left="660" w:hanging="660"/>
      </w:pPr>
      <w:rPr>
        <w:rFonts w:cs="Times New Roman" w:hint="default"/>
      </w:rPr>
    </w:lvl>
    <w:lvl w:ilvl="1">
      <w:start w:val="10"/>
      <w:numFmt w:val="decimal"/>
      <w:lvlText w:val="%1.%2."/>
      <w:lvlJc w:val="left"/>
      <w:pPr>
        <w:ind w:left="660" w:hanging="660"/>
      </w:pPr>
      <w:rPr>
        <w:rFonts w:cs="Times New Roman" w:hint="default"/>
        <w:b w:val="0"/>
      </w:rPr>
    </w:lvl>
    <w:lvl w:ilvl="2">
      <w:start w:val="1"/>
      <w:numFmt w:val="decimal"/>
      <w:lvlText w:val="%1.%2.%3."/>
      <w:lvlJc w:val="left"/>
      <w:pPr>
        <w:ind w:left="720" w:hanging="720"/>
      </w:pPr>
      <w:rPr>
        <w:rFonts w:cs="Times New Roman" w:hint="default"/>
        <w:b w:val="0"/>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51" w15:restartNumberingAfterBreak="0">
    <w:nsid w:val="200E784B"/>
    <w:multiLevelType w:val="multilevel"/>
    <w:tmpl w:val="0426001D"/>
    <w:styleLink w:val="pielikums"/>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2" w15:restartNumberingAfterBreak="0">
    <w:nsid w:val="22E44180"/>
    <w:multiLevelType w:val="multilevel"/>
    <w:tmpl w:val="DFC88CEC"/>
    <w:name w:val="NumPar"/>
    <w:lvl w:ilvl="0">
      <w:start w:val="1"/>
      <w:numFmt w:val="decimal"/>
      <w:lvlRestart w:val="0"/>
      <w:pStyle w:val="NumPar1"/>
      <w:lvlText w:val="%1."/>
      <w:lvlJc w:val="left"/>
      <w:pPr>
        <w:tabs>
          <w:tab w:val="num" w:pos="850"/>
        </w:tabs>
        <w:ind w:left="850" w:hanging="850"/>
      </w:pPr>
    </w:lvl>
    <w:lvl w:ilvl="1">
      <w:start w:val="1"/>
      <w:numFmt w:val="decimal"/>
      <w:pStyle w:val="NumPar2"/>
      <w:lvlText w:val="%1.%2."/>
      <w:lvlJc w:val="left"/>
      <w:pPr>
        <w:tabs>
          <w:tab w:val="num" w:pos="850"/>
        </w:tabs>
        <w:ind w:left="850" w:hanging="850"/>
      </w:pPr>
    </w:lvl>
    <w:lvl w:ilvl="2">
      <w:start w:val="1"/>
      <w:numFmt w:val="decimal"/>
      <w:pStyle w:val="NumPar3"/>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3" w15:restartNumberingAfterBreak="0">
    <w:nsid w:val="23B6375E"/>
    <w:multiLevelType w:val="multilevel"/>
    <w:tmpl w:val="0426001D"/>
    <w:styleLink w:val="Style14"/>
    <w:lvl w:ilvl="0">
      <w:start w:val="4"/>
      <w:numFmt w:val="decimal"/>
      <w:lvlText w:val="%1)"/>
      <w:lvlJc w:val="left"/>
      <w:pPr>
        <w:ind w:left="360" w:hanging="360"/>
      </w:pPr>
      <w:rPr>
        <w:rFonts w:cs="Times New Roman"/>
      </w:rPr>
    </w:lvl>
    <w:lvl w:ilvl="1">
      <w:start w:val="1"/>
      <w:numFmt w:val="decimal"/>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54" w15:restartNumberingAfterBreak="0">
    <w:nsid w:val="24225E59"/>
    <w:multiLevelType w:val="singleLevel"/>
    <w:tmpl w:val="47806A40"/>
    <w:lvl w:ilvl="0">
      <w:start w:val="1"/>
      <w:numFmt w:val="bullet"/>
      <w:pStyle w:val="ListDash4"/>
      <w:lvlText w:val="–"/>
      <w:lvlJc w:val="left"/>
      <w:pPr>
        <w:tabs>
          <w:tab w:val="num" w:pos="3163"/>
        </w:tabs>
        <w:ind w:left="3163" w:hanging="283"/>
      </w:pPr>
      <w:rPr>
        <w:rFonts w:ascii="Times New Roman" w:hAnsi="Times New Roman"/>
      </w:rPr>
    </w:lvl>
  </w:abstractNum>
  <w:abstractNum w:abstractNumId="55" w15:restartNumberingAfterBreak="0">
    <w:nsid w:val="24784671"/>
    <w:multiLevelType w:val="multilevel"/>
    <w:tmpl w:val="BB2E6D7A"/>
    <w:lvl w:ilvl="0">
      <w:start w:val="3"/>
      <w:numFmt w:val="decimal"/>
      <w:lvlText w:val="%1."/>
      <w:lvlJc w:val="left"/>
      <w:pPr>
        <w:ind w:left="720" w:hanging="720"/>
      </w:pPr>
      <w:rPr>
        <w:rFonts w:hint="default"/>
      </w:rPr>
    </w:lvl>
    <w:lvl w:ilvl="1">
      <w:start w:val="1"/>
      <w:numFmt w:val="decimal"/>
      <w:lvlText w:val="%1.%2."/>
      <w:lvlJc w:val="left"/>
      <w:pPr>
        <w:ind w:left="778" w:hanging="720"/>
      </w:pPr>
      <w:rPr>
        <w:rFonts w:hint="default"/>
      </w:rPr>
    </w:lvl>
    <w:lvl w:ilvl="2">
      <w:start w:val="2"/>
      <w:numFmt w:val="decimal"/>
      <w:lvlText w:val="%1.%2.%3."/>
      <w:lvlJc w:val="left"/>
      <w:pPr>
        <w:ind w:left="836" w:hanging="720"/>
      </w:pPr>
      <w:rPr>
        <w:rFonts w:hint="default"/>
        <w:b/>
        <w:bCs/>
      </w:rPr>
    </w:lvl>
    <w:lvl w:ilvl="3">
      <w:start w:val="1"/>
      <w:numFmt w:val="decimal"/>
      <w:lvlText w:val="%1.%2.%3.%4."/>
      <w:lvlJc w:val="left"/>
      <w:pPr>
        <w:ind w:left="894" w:hanging="720"/>
      </w:pPr>
      <w:rPr>
        <w:rFonts w:hint="default"/>
        <w:b/>
        <w:sz w:val="24"/>
        <w:szCs w:val="24"/>
      </w:rPr>
    </w:lvl>
    <w:lvl w:ilvl="4">
      <w:start w:val="1"/>
      <w:numFmt w:val="decimal"/>
      <w:lvlText w:val="%1.%2.%3.%4.%5."/>
      <w:lvlJc w:val="left"/>
      <w:pPr>
        <w:ind w:left="1312" w:hanging="1080"/>
      </w:pPr>
      <w:rPr>
        <w:rFonts w:hint="default"/>
      </w:rPr>
    </w:lvl>
    <w:lvl w:ilvl="5">
      <w:start w:val="1"/>
      <w:numFmt w:val="decimal"/>
      <w:lvlText w:val="%1.%2.%3.%4.%5.%6."/>
      <w:lvlJc w:val="left"/>
      <w:pPr>
        <w:ind w:left="1370" w:hanging="1080"/>
      </w:pPr>
      <w:rPr>
        <w:rFonts w:hint="default"/>
      </w:rPr>
    </w:lvl>
    <w:lvl w:ilvl="6">
      <w:start w:val="1"/>
      <w:numFmt w:val="decimal"/>
      <w:lvlText w:val="%1.%2.%3.%4.%5.%6.%7."/>
      <w:lvlJc w:val="left"/>
      <w:pPr>
        <w:ind w:left="1788" w:hanging="1440"/>
      </w:pPr>
      <w:rPr>
        <w:rFonts w:hint="default"/>
      </w:rPr>
    </w:lvl>
    <w:lvl w:ilvl="7">
      <w:start w:val="1"/>
      <w:numFmt w:val="decimal"/>
      <w:lvlText w:val="%1.%2.%3.%4.%5.%6.%7.%8."/>
      <w:lvlJc w:val="left"/>
      <w:pPr>
        <w:ind w:left="1846" w:hanging="1440"/>
      </w:pPr>
      <w:rPr>
        <w:rFonts w:hint="default"/>
      </w:rPr>
    </w:lvl>
    <w:lvl w:ilvl="8">
      <w:start w:val="1"/>
      <w:numFmt w:val="decimal"/>
      <w:lvlText w:val="%1.%2.%3.%4.%5.%6.%7.%8.%9."/>
      <w:lvlJc w:val="left"/>
      <w:pPr>
        <w:ind w:left="2264" w:hanging="1800"/>
      </w:pPr>
      <w:rPr>
        <w:rFonts w:hint="default"/>
      </w:rPr>
    </w:lvl>
  </w:abstractNum>
  <w:abstractNum w:abstractNumId="56" w15:restartNumberingAfterBreak="0">
    <w:nsid w:val="24D82DFD"/>
    <w:multiLevelType w:val="multilevel"/>
    <w:tmpl w:val="C7F0BB5E"/>
    <w:lvl w:ilvl="0">
      <w:start w:val="1"/>
      <w:numFmt w:val="decimal"/>
      <w:lvlText w:val="%1."/>
      <w:lvlJc w:val="left"/>
      <w:pPr>
        <w:ind w:left="720" w:hanging="360"/>
      </w:pPr>
    </w:lvl>
    <w:lvl w:ilvl="1">
      <w:start w:val="1"/>
      <w:numFmt w:val="decimal"/>
      <w:isLgl/>
      <w:lvlText w:val="%1.%2."/>
      <w:lvlJc w:val="left"/>
      <w:pPr>
        <w:ind w:left="720" w:hanging="360"/>
      </w:pPr>
      <w:rPr>
        <w:rFonts w:eastAsia="Calibri" w:cs="Times New Roman" w:hint="default"/>
        <w:b w:val="0"/>
        <w:bCs w:val="0"/>
      </w:rPr>
    </w:lvl>
    <w:lvl w:ilvl="2">
      <w:start w:val="1"/>
      <w:numFmt w:val="decimal"/>
      <w:isLgl/>
      <w:lvlText w:val="%1.%2.%3."/>
      <w:lvlJc w:val="left"/>
      <w:pPr>
        <w:ind w:left="1080" w:hanging="720"/>
      </w:pPr>
      <w:rPr>
        <w:rFonts w:eastAsia="Calibri" w:cs="Times New Roman" w:hint="default"/>
        <w:b w:val="0"/>
        <w:bCs w:val="0"/>
      </w:rPr>
    </w:lvl>
    <w:lvl w:ilvl="3">
      <w:start w:val="1"/>
      <w:numFmt w:val="decimal"/>
      <w:isLgl/>
      <w:lvlText w:val="%1.%2.%3.%4."/>
      <w:lvlJc w:val="left"/>
      <w:pPr>
        <w:ind w:left="1080" w:hanging="720"/>
      </w:pPr>
      <w:rPr>
        <w:rFonts w:eastAsia="Calibri" w:cs="Times New Roman" w:hint="default"/>
        <w:b/>
      </w:rPr>
    </w:lvl>
    <w:lvl w:ilvl="4">
      <w:start w:val="1"/>
      <w:numFmt w:val="decimal"/>
      <w:isLgl/>
      <w:lvlText w:val="%1.%2.%3.%4.%5."/>
      <w:lvlJc w:val="left"/>
      <w:pPr>
        <w:ind w:left="1440" w:hanging="1080"/>
      </w:pPr>
      <w:rPr>
        <w:rFonts w:eastAsia="Calibri" w:cs="Times New Roman" w:hint="default"/>
        <w:b/>
      </w:rPr>
    </w:lvl>
    <w:lvl w:ilvl="5">
      <w:start w:val="1"/>
      <w:numFmt w:val="decimal"/>
      <w:isLgl/>
      <w:lvlText w:val="%1.%2.%3.%4.%5.%6."/>
      <w:lvlJc w:val="left"/>
      <w:pPr>
        <w:ind w:left="1440" w:hanging="1080"/>
      </w:pPr>
      <w:rPr>
        <w:rFonts w:eastAsia="Calibri" w:cs="Times New Roman" w:hint="default"/>
        <w:b/>
      </w:rPr>
    </w:lvl>
    <w:lvl w:ilvl="6">
      <w:start w:val="1"/>
      <w:numFmt w:val="decimal"/>
      <w:isLgl/>
      <w:lvlText w:val="%1.%2.%3.%4.%5.%6.%7."/>
      <w:lvlJc w:val="left"/>
      <w:pPr>
        <w:ind w:left="1800" w:hanging="1440"/>
      </w:pPr>
      <w:rPr>
        <w:rFonts w:eastAsia="Calibri" w:cs="Times New Roman" w:hint="default"/>
        <w:b/>
      </w:rPr>
    </w:lvl>
    <w:lvl w:ilvl="7">
      <w:start w:val="1"/>
      <w:numFmt w:val="decimal"/>
      <w:isLgl/>
      <w:lvlText w:val="%1.%2.%3.%4.%5.%6.%7.%8."/>
      <w:lvlJc w:val="left"/>
      <w:pPr>
        <w:ind w:left="1800" w:hanging="1440"/>
      </w:pPr>
      <w:rPr>
        <w:rFonts w:eastAsia="Calibri" w:cs="Times New Roman" w:hint="default"/>
        <w:b/>
      </w:rPr>
    </w:lvl>
    <w:lvl w:ilvl="8">
      <w:start w:val="1"/>
      <w:numFmt w:val="decimal"/>
      <w:isLgl/>
      <w:lvlText w:val="%1.%2.%3.%4.%5.%6.%7.%8.%9."/>
      <w:lvlJc w:val="left"/>
      <w:pPr>
        <w:ind w:left="2160" w:hanging="1800"/>
      </w:pPr>
      <w:rPr>
        <w:rFonts w:eastAsia="Calibri" w:cs="Times New Roman" w:hint="default"/>
        <w:b/>
      </w:rPr>
    </w:lvl>
  </w:abstractNum>
  <w:abstractNum w:abstractNumId="57" w15:restartNumberingAfterBreak="0">
    <w:nsid w:val="2519734A"/>
    <w:multiLevelType w:val="hybridMultilevel"/>
    <w:tmpl w:val="3AD432AE"/>
    <w:lvl w:ilvl="0" w:tplc="526ED02A">
      <w:start w:val="1"/>
      <w:numFmt w:val="bullet"/>
      <w:pStyle w:val="Bulleted"/>
      <w:lvlText w:val=""/>
      <w:lvlJc w:val="left"/>
      <w:pPr>
        <w:ind w:left="1077" w:hanging="360"/>
      </w:pPr>
      <w:rPr>
        <w:rFonts w:ascii="Symbol" w:hAnsi="Symbol" w:hint="default"/>
      </w:rPr>
    </w:lvl>
    <w:lvl w:ilvl="1" w:tplc="664863A2">
      <w:start w:val="1"/>
      <w:numFmt w:val="bullet"/>
      <w:lvlText w:val="o"/>
      <w:lvlJc w:val="left"/>
      <w:pPr>
        <w:ind w:left="1797" w:hanging="360"/>
      </w:pPr>
      <w:rPr>
        <w:rFonts w:ascii="Courier New" w:hAnsi="Courier New" w:cs="Courier New" w:hint="default"/>
      </w:rPr>
    </w:lvl>
    <w:lvl w:ilvl="2" w:tplc="9A2AEC4A">
      <w:start w:val="1"/>
      <w:numFmt w:val="bullet"/>
      <w:lvlText w:val=""/>
      <w:lvlJc w:val="left"/>
      <w:pPr>
        <w:ind w:left="2517" w:hanging="360"/>
      </w:pPr>
      <w:rPr>
        <w:rFonts w:ascii="Wingdings" w:hAnsi="Wingdings" w:hint="default"/>
      </w:rPr>
    </w:lvl>
    <w:lvl w:ilvl="3" w:tplc="6312383A" w:tentative="1">
      <w:start w:val="1"/>
      <w:numFmt w:val="bullet"/>
      <w:lvlText w:val=""/>
      <w:lvlJc w:val="left"/>
      <w:pPr>
        <w:ind w:left="3237" w:hanging="360"/>
      </w:pPr>
      <w:rPr>
        <w:rFonts w:ascii="Symbol" w:hAnsi="Symbol" w:hint="default"/>
      </w:rPr>
    </w:lvl>
    <w:lvl w:ilvl="4" w:tplc="8F309438" w:tentative="1">
      <w:start w:val="1"/>
      <w:numFmt w:val="bullet"/>
      <w:lvlText w:val="o"/>
      <w:lvlJc w:val="left"/>
      <w:pPr>
        <w:ind w:left="3957" w:hanging="360"/>
      </w:pPr>
      <w:rPr>
        <w:rFonts w:ascii="Courier New" w:hAnsi="Courier New" w:cs="Courier New" w:hint="default"/>
      </w:rPr>
    </w:lvl>
    <w:lvl w:ilvl="5" w:tplc="C1E285C8" w:tentative="1">
      <w:start w:val="1"/>
      <w:numFmt w:val="bullet"/>
      <w:lvlText w:val=""/>
      <w:lvlJc w:val="left"/>
      <w:pPr>
        <w:ind w:left="4677" w:hanging="360"/>
      </w:pPr>
      <w:rPr>
        <w:rFonts w:ascii="Wingdings" w:hAnsi="Wingdings" w:hint="default"/>
      </w:rPr>
    </w:lvl>
    <w:lvl w:ilvl="6" w:tplc="AF12E8D0" w:tentative="1">
      <w:start w:val="1"/>
      <w:numFmt w:val="bullet"/>
      <w:lvlText w:val=""/>
      <w:lvlJc w:val="left"/>
      <w:pPr>
        <w:ind w:left="5397" w:hanging="360"/>
      </w:pPr>
      <w:rPr>
        <w:rFonts w:ascii="Symbol" w:hAnsi="Symbol" w:hint="default"/>
      </w:rPr>
    </w:lvl>
    <w:lvl w:ilvl="7" w:tplc="2892E7F8" w:tentative="1">
      <w:start w:val="1"/>
      <w:numFmt w:val="bullet"/>
      <w:lvlText w:val="o"/>
      <w:lvlJc w:val="left"/>
      <w:pPr>
        <w:ind w:left="6117" w:hanging="360"/>
      </w:pPr>
      <w:rPr>
        <w:rFonts w:ascii="Courier New" w:hAnsi="Courier New" w:cs="Courier New" w:hint="default"/>
      </w:rPr>
    </w:lvl>
    <w:lvl w:ilvl="8" w:tplc="D3DC5FE2" w:tentative="1">
      <w:start w:val="1"/>
      <w:numFmt w:val="bullet"/>
      <w:lvlText w:val=""/>
      <w:lvlJc w:val="left"/>
      <w:pPr>
        <w:ind w:left="6837" w:hanging="360"/>
      </w:pPr>
      <w:rPr>
        <w:rFonts w:ascii="Wingdings" w:hAnsi="Wingdings" w:hint="default"/>
      </w:rPr>
    </w:lvl>
  </w:abstractNum>
  <w:abstractNum w:abstractNumId="58" w15:restartNumberingAfterBreak="0">
    <w:nsid w:val="25277F4B"/>
    <w:multiLevelType w:val="multilevel"/>
    <w:tmpl w:val="988E0D3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9" w15:restartNumberingAfterBreak="0">
    <w:nsid w:val="25531255"/>
    <w:multiLevelType w:val="multilevel"/>
    <w:tmpl w:val="F648BB78"/>
    <w:lvl w:ilvl="0">
      <w:start w:val="8"/>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60" w15:restartNumberingAfterBreak="0">
    <w:nsid w:val="260C57EE"/>
    <w:multiLevelType w:val="multilevel"/>
    <w:tmpl w:val="935E0588"/>
    <w:name w:val="Numbered list 6"/>
    <w:lvl w:ilvl="0">
      <w:start w:val="1"/>
      <w:numFmt w:val="decimal"/>
      <w:lvlText w:val="%1."/>
      <w:lvlJc w:val="left"/>
      <w:pPr>
        <w:ind w:left="0" w:firstLine="0"/>
      </w:pPr>
    </w:lvl>
    <w:lvl w:ilvl="1">
      <w:start w:val="1"/>
      <w:numFmt w:val="decimal"/>
      <w:lvlText w:val="%1.%2."/>
      <w:lvlJc w:val="left"/>
      <w:pPr>
        <w:ind w:left="0" w:firstLine="0"/>
      </w:pPr>
      <w:rPr>
        <w:rFonts w:ascii="Times New Roman" w:hAnsi="Times New Roman" w:cs="Times New Roman"/>
        <w:b w:val="0"/>
        <w:smallCaps w:val="0"/>
        <w:color w:val="000000"/>
        <w:spacing w:val="0"/>
        <w:u w:val="none"/>
        <w:vertAlign w:val="baseline"/>
      </w:rPr>
    </w:lvl>
    <w:lvl w:ilvl="2">
      <w:start w:val="1"/>
      <w:numFmt w:val="decimal"/>
      <w:lvlText w:val="%1.%2.%3."/>
      <w:lvlJc w:val="left"/>
      <w:pPr>
        <w:ind w:left="567" w:firstLine="0"/>
      </w:pPr>
    </w:lvl>
    <w:lvl w:ilvl="3">
      <w:start w:val="1"/>
      <w:numFmt w:val="decimal"/>
      <w:lvlText w:val="%1.%2.%3.%4."/>
      <w:lvlJc w:val="left"/>
      <w:pPr>
        <w:ind w:left="1247" w:firstLine="0"/>
      </w:pPr>
    </w:lvl>
    <w:lvl w:ilvl="4">
      <w:start w:val="1"/>
      <w:numFmt w:val="decimal"/>
      <w:lvlText w:val="%1.%2.%3.%4.%5."/>
      <w:lvlJc w:val="left"/>
      <w:pPr>
        <w:ind w:left="1440" w:firstLine="0"/>
      </w:pPr>
    </w:lvl>
    <w:lvl w:ilvl="5">
      <w:start w:val="1"/>
      <w:numFmt w:val="decimal"/>
      <w:lvlText w:val="%1.%2.%3.%4.%5.%6."/>
      <w:lvlJc w:val="left"/>
      <w:pPr>
        <w:ind w:left="1800" w:firstLine="0"/>
      </w:pPr>
    </w:lvl>
    <w:lvl w:ilvl="6">
      <w:start w:val="1"/>
      <w:numFmt w:val="decimal"/>
      <w:lvlText w:val="%1.%2.%3.%4.%5.%6.%7."/>
      <w:lvlJc w:val="left"/>
      <w:pPr>
        <w:ind w:left="2160" w:firstLine="0"/>
      </w:pPr>
    </w:lvl>
    <w:lvl w:ilvl="7">
      <w:start w:val="1"/>
      <w:numFmt w:val="decimal"/>
      <w:lvlText w:val="%1.%2.%3.%4.%5.%6.%7.%8."/>
      <w:lvlJc w:val="left"/>
      <w:pPr>
        <w:ind w:left="2520" w:firstLine="0"/>
      </w:pPr>
    </w:lvl>
    <w:lvl w:ilvl="8">
      <w:start w:val="1"/>
      <w:numFmt w:val="decimal"/>
      <w:lvlText w:val="%1.%2.%3.%4.%5.%6.%7.%8.%9."/>
      <w:lvlJc w:val="left"/>
      <w:pPr>
        <w:ind w:left="2880" w:firstLine="0"/>
      </w:pPr>
    </w:lvl>
  </w:abstractNum>
  <w:abstractNum w:abstractNumId="61" w15:restartNumberingAfterBreak="0">
    <w:nsid w:val="26BE1303"/>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497"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2" w15:restartNumberingAfterBreak="0">
    <w:nsid w:val="27226C59"/>
    <w:multiLevelType w:val="multilevel"/>
    <w:tmpl w:val="0426001D"/>
    <w:styleLink w:val="Style8"/>
    <w:lvl w:ilvl="0">
      <w:start w:val="1"/>
      <w:numFmt w:val="decimal"/>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63" w15:restartNumberingAfterBreak="0">
    <w:nsid w:val="28CE177B"/>
    <w:multiLevelType w:val="multilevel"/>
    <w:tmpl w:val="AFE8CD6E"/>
    <w:styleLink w:val="ImportedStyle4"/>
    <w:lvl w:ilvl="0">
      <w:start w:val="1"/>
      <w:numFmt w:val="decimal"/>
      <w:lvlText w:val="%1."/>
      <w:lvlJc w:val="left"/>
      <w:pPr>
        <w:ind w:left="360" w:hanging="360"/>
      </w:pPr>
      <w:rPr>
        <w:rFonts w:hAnsi="Arial Unicode MS"/>
        <w:caps w:val="0"/>
        <w:smallCaps w:val="0"/>
        <w:strike w:val="0"/>
        <w:dstrike w:val="0"/>
        <w:color w:val="000000"/>
        <w:spacing w:val="0"/>
        <w:w w:val="100"/>
        <w:kern w:val="0"/>
        <w:position w:val="0"/>
        <w:highlight w:val="none"/>
        <w:vertAlign w:val="baseline"/>
      </w:rPr>
    </w:lvl>
    <w:lvl w:ilvl="1">
      <w:start w:val="1"/>
      <w:numFmt w:val="decimal"/>
      <w:lvlText w:val="%1.%2."/>
      <w:lvlJc w:val="left"/>
      <w:pPr>
        <w:tabs>
          <w:tab w:val="left" w:pos="574"/>
        </w:tabs>
        <w:ind w:left="432" w:hanging="432"/>
      </w:pPr>
      <w:rPr>
        <w:rFonts w:hAnsi="Arial Unicode MS"/>
        <w:caps w:val="0"/>
        <w:smallCaps w:val="0"/>
        <w:strike w:val="0"/>
        <w:dstrike w:val="0"/>
        <w:color w:val="000000"/>
        <w:spacing w:val="0"/>
        <w:w w:val="100"/>
        <w:kern w:val="0"/>
        <w:position w:val="0"/>
        <w:highlight w:val="none"/>
        <w:vertAlign w:val="baseline"/>
      </w:rPr>
    </w:lvl>
    <w:lvl w:ilvl="2">
      <w:start w:val="1"/>
      <w:numFmt w:val="decimal"/>
      <w:suff w:val="nothing"/>
      <w:lvlText w:val="%1.%2.%3."/>
      <w:lvlJc w:val="left"/>
      <w:pPr>
        <w:tabs>
          <w:tab w:val="left" w:pos="574"/>
          <w:tab w:val="left" w:pos="1224"/>
        </w:tabs>
        <w:ind w:left="1224" w:hanging="504"/>
      </w:pPr>
      <w:rPr>
        <w:rFonts w:hAnsi="Arial Unicode MS"/>
        <w:b/>
        <w:bCs/>
        <w:caps w:val="0"/>
        <w:smallCaps w:val="0"/>
        <w:strike w:val="0"/>
        <w:dstrike w:val="0"/>
        <w:color w:val="000000"/>
        <w:spacing w:val="0"/>
        <w:w w:val="100"/>
        <w:kern w:val="0"/>
        <w:position w:val="0"/>
        <w:highlight w:val="none"/>
        <w:vertAlign w:val="baseline"/>
      </w:rPr>
    </w:lvl>
    <w:lvl w:ilvl="3">
      <w:start w:val="1"/>
      <w:numFmt w:val="decimal"/>
      <w:suff w:val="nothing"/>
      <w:lvlText w:val="%1.%2.%3.%4."/>
      <w:lvlJc w:val="left"/>
      <w:pPr>
        <w:tabs>
          <w:tab w:val="left" w:pos="574"/>
          <w:tab w:val="left" w:pos="1224"/>
        </w:tabs>
        <w:ind w:left="1728" w:hanging="648"/>
      </w:pPr>
      <w:rPr>
        <w:rFonts w:hAnsi="Arial Unicode MS"/>
        <w:b/>
        <w:bCs/>
        <w:caps w:val="0"/>
        <w:smallCaps w:val="0"/>
        <w:strike w:val="0"/>
        <w:dstrike w:val="0"/>
        <w:color w:val="000000"/>
        <w:spacing w:val="0"/>
        <w:w w:val="100"/>
        <w:kern w:val="0"/>
        <w:position w:val="0"/>
        <w:highlight w:val="none"/>
        <w:vertAlign w:val="baseline"/>
      </w:rPr>
    </w:lvl>
    <w:lvl w:ilvl="4">
      <w:start w:val="1"/>
      <w:numFmt w:val="decimal"/>
      <w:suff w:val="nothing"/>
      <w:lvlText w:val="%1.%2.%3.%4.%5."/>
      <w:lvlJc w:val="left"/>
      <w:pPr>
        <w:tabs>
          <w:tab w:val="left" w:pos="574"/>
          <w:tab w:val="left" w:pos="1224"/>
        </w:tabs>
        <w:ind w:left="2232" w:hanging="792"/>
      </w:pPr>
      <w:rPr>
        <w:rFonts w:hAnsi="Arial Unicode MS"/>
        <w:b/>
        <w:bCs/>
        <w:caps w:val="0"/>
        <w:smallCaps w:val="0"/>
        <w:strike w:val="0"/>
        <w:dstrike w:val="0"/>
        <w:color w:val="000000"/>
        <w:spacing w:val="0"/>
        <w:w w:val="100"/>
        <w:kern w:val="0"/>
        <w:position w:val="0"/>
        <w:highlight w:val="none"/>
        <w:vertAlign w:val="baseline"/>
      </w:rPr>
    </w:lvl>
    <w:lvl w:ilvl="5">
      <w:start w:val="1"/>
      <w:numFmt w:val="decimal"/>
      <w:suff w:val="nothing"/>
      <w:lvlText w:val="%1.%2.%3.%4.%5.%6."/>
      <w:lvlJc w:val="left"/>
      <w:pPr>
        <w:tabs>
          <w:tab w:val="left" w:pos="574"/>
          <w:tab w:val="left" w:pos="1224"/>
        </w:tabs>
        <w:ind w:left="2736" w:hanging="936"/>
      </w:pPr>
      <w:rPr>
        <w:rFonts w:hAnsi="Arial Unicode MS"/>
        <w:b/>
        <w:bCs/>
        <w:caps w:val="0"/>
        <w:smallCaps w:val="0"/>
        <w:strike w:val="0"/>
        <w:dstrike w:val="0"/>
        <w:color w:val="000000"/>
        <w:spacing w:val="0"/>
        <w:w w:val="100"/>
        <w:kern w:val="0"/>
        <w:position w:val="0"/>
        <w:highlight w:val="none"/>
        <w:vertAlign w:val="baseline"/>
      </w:rPr>
    </w:lvl>
    <w:lvl w:ilvl="6">
      <w:start w:val="1"/>
      <w:numFmt w:val="decimal"/>
      <w:suff w:val="nothing"/>
      <w:lvlText w:val="%1.%2.%3.%4.%5.%6.%7."/>
      <w:lvlJc w:val="left"/>
      <w:pPr>
        <w:tabs>
          <w:tab w:val="left" w:pos="574"/>
          <w:tab w:val="left" w:pos="1224"/>
        </w:tabs>
        <w:ind w:left="3240" w:hanging="1080"/>
      </w:pPr>
      <w:rPr>
        <w:rFonts w:hAnsi="Arial Unicode MS"/>
        <w:b/>
        <w:bCs/>
        <w:caps w:val="0"/>
        <w:smallCaps w:val="0"/>
        <w:strike w:val="0"/>
        <w:dstrike w:val="0"/>
        <w:color w:val="000000"/>
        <w:spacing w:val="0"/>
        <w:w w:val="100"/>
        <w:kern w:val="0"/>
        <w:position w:val="0"/>
        <w:highlight w:val="none"/>
        <w:vertAlign w:val="baseline"/>
      </w:rPr>
    </w:lvl>
    <w:lvl w:ilvl="7">
      <w:start w:val="1"/>
      <w:numFmt w:val="decimal"/>
      <w:suff w:val="nothing"/>
      <w:lvlText w:val="%1.%2.%3.%4.%5.%6.%7.%8."/>
      <w:lvlJc w:val="left"/>
      <w:pPr>
        <w:tabs>
          <w:tab w:val="left" w:pos="574"/>
          <w:tab w:val="left" w:pos="1224"/>
        </w:tabs>
        <w:ind w:left="3744" w:hanging="1224"/>
      </w:pPr>
      <w:rPr>
        <w:rFonts w:hAnsi="Arial Unicode MS"/>
        <w:b/>
        <w:bCs/>
        <w:caps w:val="0"/>
        <w:smallCaps w:val="0"/>
        <w:strike w:val="0"/>
        <w:dstrike w:val="0"/>
        <w:color w:val="000000"/>
        <w:spacing w:val="0"/>
        <w:w w:val="100"/>
        <w:kern w:val="0"/>
        <w:position w:val="0"/>
        <w:highlight w:val="none"/>
        <w:vertAlign w:val="baseline"/>
      </w:rPr>
    </w:lvl>
    <w:lvl w:ilvl="8">
      <w:start w:val="1"/>
      <w:numFmt w:val="decimal"/>
      <w:suff w:val="nothing"/>
      <w:lvlText w:val="%1.%2.%3.%4.%5.%6.%7.%8.%9."/>
      <w:lvlJc w:val="left"/>
      <w:pPr>
        <w:tabs>
          <w:tab w:val="left" w:pos="574"/>
          <w:tab w:val="left" w:pos="1224"/>
        </w:tabs>
        <w:ind w:left="4320" w:hanging="1440"/>
      </w:pPr>
      <w:rPr>
        <w:rFonts w:hAnsi="Arial Unicode MS"/>
        <w:b/>
        <w:bCs/>
        <w:caps w:val="0"/>
        <w:smallCaps w:val="0"/>
        <w:strike w:val="0"/>
        <w:dstrike w:val="0"/>
        <w:color w:val="000000"/>
        <w:spacing w:val="0"/>
        <w:w w:val="100"/>
        <w:kern w:val="0"/>
        <w:position w:val="0"/>
        <w:highlight w:val="none"/>
        <w:vertAlign w:val="baseline"/>
      </w:rPr>
    </w:lvl>
  </w:abstractNum>
  <w:abstractNum w:abstractNumId="64" w15:restartNumberingAfterBreak="0">
    <w:nsid w:val="2ABE73AA"/>
    <w:multiLevelType w:val="multilevel"/>
    <w:tmpl w:val="1248D156"/>
    <w:lvl w:ilvl="0">
      <w:start w:val="9"/>
      <w:numFmt w:val="decimal"/>
      <w:lvlText w:val="%1."/>
      <w:lvlJc w:val="left"/>
      <w:pPr>
        <w:ind w:left="360" w:hanging="360"/>
      </w:pPr>
      <w:rPr>
        <w:rFonts w:hint="default"/>
        <w:b w:val="0"/>
        <w:bCs/>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5" w15:restartNumberingAfterBreak="0">
    <w:nsid w:val="2C3B1EA1"/>
    <w:multiLevelType w:val="hybridMultilevel"/>
    <w:tmpl w:val="A5A63C30"/>
    <w:lvl w:ilvl="0" w:tplc="A104C436">
      <w:start w:val="1"/>
      <w:numFmt w:val="decimal"/>
      <w:lvlText w:val="%1."/>
      <w:lvlJc w:val="left"/>
      <w:pPr>
        <w:ind w:left="720" w:hanging="360"/>
      </w:pPr>
      <w:rPr>
        <w:rFonts w:hint="default"/>
        <w:b w:val="0"/>
        <w:bCs/>
        <w:color w:val="auto"/>
        <w:sz w:val="24"/>
        <w:szCs w:val="24"/>
      </w:rPr>
    </w:lvl>
    <w:lvl w:ilvl="1" w:tplc="04260003" w:tentative="1">
      <w:start w:val="1"/>
      <w:numFmt w:val="lowerLetter"/>
      <w:lvlText w:val="%2."/>
      <w:lvlJc w:val="left"/>
      <w:pPr>
        <w:ind w:left="1440" w:hanging="360"/>
      </w:pPr>
    </w:lvl>
    <w:lvl w:ilvl="2" w:tplc="04260005" w:tentative="1">
      <w:start w:val="1"/>
      <w:numFmt w:val="lowerRoman"/>
      <w:lvlText w:val="%3."/>
      <w:lvlJc w:val="right"/>
      <w:pPr>
        <w:ind w:left="2160" w:hanging="180"/>
      </w:pPr>
    </w:lvl>
    <w:lvl w:ilvl="3" w:tplc="04260001" w:tentative="1">
      <w:start w:val="1"/>
      <w:numFmt w:val="decimal"/>
      <w:lvlText w:val="%4."/>
      <w:lvlJc w:val="left"/>
      <w:pPr>
        <w:ind w:left="2880" w:hanging="360"/>
      </w:pPr>
    </w:lvl>
    <w:lvl w:ilvl="4" w:tplc="04260003" w:tentative="1">
      <w:start w:val="1"/>
      <w:numFmt w:val="lowerLetter"/>
      <w:lvlText w:val="%5."/>
      <w:lvlJc w:val="left"/>
      <w:pPr>
        <w:ind w:left="3600" w:hanging="360"/>
      </w:pPr>
    </w:lvl>
    <w:lvl w:ilvl="5" w:tplc="04260005" w:tentative="1">
      <w:start w:val="1"/>
      <w:numFmt w:val="lowerRoman"/>
      <w:lvlText w:val="%6."/>
      <w:lvlJc w:val="right"/>
      <w:pPr>
        <w:ind w:left="4320" w:hanging="180"/>
      </w:pPr>
    </w:lvl>
    <w:lvl w:ilvl="6" w:tplc="04260001" w:tentative="1">
      <w:start w:val="1"/>
      <w:numFmt w:val="decimal"/>
      <w:lvlText w:val="%7."/>
      <w:lvlJc w:val="left"/>
      <w:pPr>
        <w:ind w:left="5040" w:hanging="360"/>
      </w:pPr>
    </w:lvl>
    <w:lvl w:ilvl="7" w:tplc="04260003" w:tentative="1">
      <w:start w:val="1"/>
      <w:numFmt w:val="lowerLetter"/>
      <w:lvlText w:val="%8."/>
      <w:lvlJc w:val="left"/>
      <w:pPr>
        <w:ind w:left="5760" w:hanging="360"/>
      </w:pPr>
    </w:lvl>
    <w:lvl w:ilvl="8" w:tplc="04260005" w:tentative="1">
      <w:start w:val="1"/>
      <w:numFmt w:val="lowerRoman"/>
      <w:lvlText w:val="%9."/>
      <w:lvlJc w:val="right"/>
      <w:pPr>
        <w:ind w:left="6480" w:hanging="180"/>
      </w:pPr>
    </w:lvl>
  </w:abstractNum>
  <w:abstractNum w:abstractNumId="66" w15:restartNumberingAfterBreak="0">
    <w:nsid w:val="2CB72C6E"/>
    <w:multiLevelType w:val="singleLevel"/>
    <w:tmpl w:val="10ACD464"/>
    <w:name w:val="Bullet 3"/>
    <w:lvl w:ilvl="0">
      <w:start w:val="1"/>
      <w:numFmt w:val="bullet"/>
      <w:lvlRestart w:val="0"/>
      <w:pStyle w:val="Bullet3"/>
      <w:lvlText w:val=""/>
      <w:lvlJc w:val="left"/>
      <w:pPr>
        <w:tabs>
          <w:tab w:val="num" w:pos="2551"/>
        </w:tabs>
        <w:ind w:left="2551" w:hanging="567"/>
      </w:pPr>
      <w:rPr>
        <w:rFonts w:ascii="Symbol" w:hAnsi="Symbol" w:hint="default"/>
      </w:rPr>
    </w:lvl>
  </w:abstractNum>
  <w:abstractNum w:abstractNumId="67" w15:restartNumberingAfterBreak="0">
    <w:nsid w:val="2CE9221F"/>
    <w:multiLevelType w:val="singleLevel"/>
    <w:tmpl w:val="9B4AFB48"/>
    <w:name w:val="Tiret 3"/>
    <w:lvl w:ilvl="0">
      <w:start w:val="1"/>
      <w:numFmt w:val="bullet"/>
      <w:lvlRestart w:val="0"/>
      <w:pStyle w:val="Tiret3"/>
      <w:lvlText w:val="–"/>
      <w:lvlJc w:val="left"/>
      <w:pPr>
        <w:tabs>
          <w:tab w:val="num" w:pos="2551"/>
        </w:tabs>
        <w:ind w:left="2551" w:hanging="567"/>
      </w:pPr>
    </w:lvl>
  </w:abstractNum>
  <w:abstractNum w:abstractNumId="68" w15:restartNumberingAfterBreak="0">
    <w:nsid w:val="2D293CE3"/>
    <w:multiLevelType w:val="multilevel"/>
    <w:tmpl w:val="8D7C4D2A"/>
    <w:lvl w:ilvl="0">
      <w:start w:val="1"/>
      <w:numFmt w:val="decimal"/>
      <w:pStyle w:val="LegalNumPar"/>
      <w:lvlText w:val="%1."/>
      <w:lvlJc w:val="left"/>
      <w:pPr>
        <w:ind w:left="476" w:hanging="476"/>
      </w:pPr>
      <w:rPr>
        <w:rFonts w:hint="default"/>
      </w:rPr>
    </w:lvl>
    <w:lvl w:ilvl="1">
      <w:start w:val="1"/>
      <w:numFmt w:val="lowerLetter"/>
      <w:pStyle w:val="LegalNumPar2"/>
      <w:lvlText w:val="%2."/>
      <w:lvlJc w:val="left"/>
      <w:pPr>
        <w:ind w:left="953" w:hanging="477"/>
      </w:pPr>
      <w:rPr>
        <w:rFonts w:hint="default"/>
      </w:rPr>
    </w:lvl>
    <w:lvl w:ilvl="2">
      <w:start w:val="1"/>
      <w:numFmt w:val="lowerRoman"/>
      <w:pStyle w:val="LegalNumPar3"/>
      <w:lvlText w:val="%3."/>
      <w:lvlJc w:val="left"/>
      <w:pPr>
        <w:ind w:left="1429" w:hanging="476"/>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9" w15:restartNumberingAfterBreak="0">
    <w:nsid w:val="2DD049E3"/>
    <w:multiLevelType w:val="multilevel"/>
    <w:tmpl w:val="0426001F"/>
    <w:styleLink w:val="Stils1"/>
    <w:lvl w:ilvl="0">
      <w:start w:val="5"/>
      <w:numFmt w:val="decimal"/>
      <w:lvlText w:val="%1."/>
      <w:lvlJc w:val="left"/>
      <w:pPr>
        <w:ind w:left="360" w:hanging="360"/>
      </w:pPr>
      <w:rPr>
        <w:rFonts w:cs="Times New Roman"/>
      </w:rPr>
    </w:lvl>
    <w:lvl w:ilvl="1">
      <w:start w:val="3"/>
      <w:numFmt w:val="decimal"/>
      <w:lvlText w:val="%1.%2."/>
      <w:lvlJc w:val="left"/>
      <w:pPr>
        <w:ind w:left="792" w:hanging="432"/>
      </w:pPr>
      <w:rPr>
        <w:rFonts w:cs="Times New Roman"/>
      </w:rPr>
    </w:lvl>
    <w:lvl w:ilvl="2">
      <w:start w:val="2"/>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70" w15:restartNumberingAfterBreak="0">
    <w:nsid w:val="318C7F1B"/>
    <w:multiLevelType w:val="multilevel"/>
    <w:tmpl w:val="DFBE1640"/>
    <w:lvl w:ilvl="0">
      <w:start w:val="1"/>
      <w:numFmt w:val="decimal"/>
      <w:lvlText w:val="%1."/>
      <w:lvlJc w:val="left"/>
      <w:pPr>
        <w:ind w:left="624" w:hanging="264"/>
      </w:pPr>
      <w:rPr>
        <w:b/>
      </w:rPr>
    </w:lvl>
    <w:lvl w:ilvl="1">
      <w:start w:val="1"/>
      <w:numFmt w:val="decimal"/>
      <w:isLgl/>
      <w:lvlText w:val="%1.%2."/>
      <w:lvlJc w:val="left"/>
      <w:pPr>
        <w:ind w:left="774" w:hanging="774"/>
      </w:pPr>
      <w:rPr>
        <w:b w:val="0"/>
        <w:bCs w:val="0"/>
      </w:rPr>
    </w:lvl>
    <w:lvl w:ilvl="2">
      <w:start w:val="1"/>
      <w:numFmt w:val="decimal"/>
      <w:isLgl/>
      <w:lvlText w:val="%1.%2.%3."/>
      <w:lvlJc w:val="left"/>
      <w:pPr>
        <w:ind w:left="1303" w:hanging="735"/>
      </w:pPr>
    </w:lvl>
    <w:lvl w:ilvl="3">
      <w:start w:val="1"/>
      <w:numFmt w:val="decimal"/>
      <w:isLgl/>
      <w:lvlText w:val="%1.%2.%3.%4."/>
      <w:lvlJc w:val="left"/>
      <w:pPr>
        <w:ind w:left="1095" w:hanging="735"/>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71" w15:restartNumberingAfterBreak="0">
    <w:nsid w:val="318F7741"/>
    <w:multiLevelType w:val="hybridMultilevel"/>
    <w:tmpl w:val="6ABC1908"/>
    <w:lvl w:ilvl="0" w:tplc="04260003">
      <w:start w:val="1"/>
      <w:numFmt w:val="bullet"/>
      <w:lvlText w:val="o"/>
      <w:lvlJc w:val="left"/>
      <w:pPr>
        <w:ind w:left="720" w:hanging="360"/>
      </w:pPr>
      <w:rPr>
        <w:rFonts w:ascii="Courier New" w:hAnsi="Courier New" w:cs="Courier New" w:hint="default"/>
      </w:rPr>
    </w:lvl>
    <w:lvl w:ilvl="1" w:tplc="6A5E2DB2" w:tentative="1">
      <w:start w:val="1"/>
      <w:numFmt w:val="bullet"/>
      <w:lvlText w:val="o"/>
      <w:lvlJc w:val="left"/>
      <w:pPr>
        <w:ind w:left="1440" w:hanging="360"/>
      </w:pPr>
      <w:rPr>
        <w:rFonts w:ascii="Courier New" w:hAnsi="Courier New" w:cs="Courier New" w:hint="default"/>
      </w:rPr>
    </w:lvl>
    <w:lvl w:ilvl="2" w:tplc="72B27E0A" w:tentative="1">
      <w:start w:val="1"/>
      <w:numFmt w:val="bullet"/>
      <w:lvlText w:val=""/>
      <w:lvlJc w:val="left"/>
      <w:pPr>
        <w:ind w:left="2160" w:hanging="360"/>
      </w:pPr>
      <w:rPr>
        <w:rFonts w:ascii="Wingdings" w:hAnsi="Wingdings" w:hint="default"/>
      </w:rPr>
    </w:lvl>
    <w:lvl w:ilvl="3" w:tplc="E79C0E70" w:tentative="1">
      <w:start w:val="1"/>
      <w:numFmt w:val="bullet"/>
      <w:lvlText w:val=""/>
      <w:lvlJc w:val="left"/>
      <w:pPr>
        <w:ind w:left="2880" w:hanging="360"/>
      </w:pPr>
      <w:rPr>
        <w:rFonts w:ascii="Symbol" w:hAnsi="Symbol" w:hint="default"/>
      </w:rPr>
    </w:lvl>
    <w:lvl w:ilvl="4" w:tplc="63D2CEC8" w:tentative="1">
      <w:start w:val="1"/>
      <w:numFmt w:val="bullet"/>
      <w:lvlText w:val="o"/>
      <w:lvlJc w:val="left"/>
      <w:pPr>
        <w:ind w:left="3600" w:hanging="360"/>
      </w:pPr>
      <w:rPr>
        <w:rFonts w:ascii="Courier New" w:hAnsi="Courier New" w:cs="Courier New" w:hint="default"/>
      </w:rPr>
    </w:lvl>
    <w:lvl w:ilvl="5" w:tplc="65A83954" w:tentative="1">
      <w:start w:val="1"/>
      <w:numFmt w:val="bullet"/>
      <w:lvlText w:val=""/>
      <w:lvlJc w:val="left"/>
      <w:pPr>
        <w:ind w:left="4320" w:hanging="360"/>
      </w:pPr>
      <w:rPr>
        <w:rFonts w:ascii="Wingdings" w:hAnsi="Wingdings" w:hint="default"/>
      </w:rPr>
    </w:lvl>
    <w:lvl w:ilvl="6" w:tplc="BBA06994" w:tentative="1">
      <w:start w:val="1"/>
      <w:numFmt w:val="bullet"/>
      <w:lvlText w:val=""/>
      <w:lvlJc w:val="left"/>
      <w:pPr>
        <w:ind w:left="5040" w:hanging="360"/>
      </w:pPr>
      <w:rPr>
        <w:rFonts w:ascii="Symbol" w:hAnsi="Symbol" w:hint="default"/>
      </w:rPr>
    </w:lvl>
    <w:lvl w:ilvl="7" w:tplc="BCA6B114" w:tentative="1">
      <w:start w:val="1"/>
      <w:numFmt w:val="bullet"/>
      <w:lvlText w:val="o"/>
      <w:lvlJc w:val="left"/>
      <w:pPr>
        <w:ind w:left="5760" w:hanging="360"/>
      </w:pPr>
      <w:rPr>
        <w:rFonts w:ascii="Courier New" w:hAnsi="Courier New" w:cs="Courier New" w:hint="default"/>
      </w:rPr>
    </w:lvl>
    <w:lvl w:ilvl="8" w:tplc="CAF21BDE" w:tentative="1">
      <w:start w:val="1"/>
      <w:numFmt w:val="bullet"/>
      <w:lvlText w:val=""/>
      <w:lvlJc w:val="left"/>
      <w:pPr>
        <w:ind w:left="6480" w:hanging="360"/>
      </w:pPr>
      <w:rPr>
        <w:rFonts w:ascii="Wingdings" w:hAnsi="Wingdings" w:hint="default"/>
      </w:rPr>
    </w:lvl>
  </w:abstractNum>
  <w:abstractNum w:abstractNumId="72" w15:restartNumberingAfterBreak="0">
    <w:nsid w:val="329F321A"/>
    <w:multiLevelType w:val="multilevel"/>
    <w:tmpl w:val="6464B88A"/>
    <w:styleLink w:val="ImportedStyle71"/>
    <w:lvl w:ilvl="0">
      <w:start w:val="1"/>
      <w:numFmt w:val="decimal"/>
      <w:lvlText w:val="%1."/>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2."/>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2">
      <w:start w:val="1"/>
      <w:numFmt w:val="decimal"/>
      <w:lvlText w:val="%2.%3."/>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3">
      <w:start w:val="1"/>
      <w:numFmt w:val="decimal"/>
      <w:lvlText w:val="%2.%3.%4."/>
      <w:lvlJc w:val="left"/>
      <w:pPr>
        <w:ind w:left="1418" w:hanging="72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decimal"/>
      <w:lvlText w:val="%2.%3.%4.%5."/>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decimal"/>
      <w:suff w:val="nothing"/>
      <w:lvlText w:val="%2.%3.%4.%5.%6."/>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decimal"/>
      <w:suff w:val="nothing"/>
      <w:lvlText w:val="%2.%3.%4.%5.%6.%7."/>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2.%3.%4.%5.%6.%7.%8."/>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2.%3.%4.%5.%6.%7.%8.%9."/>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73" w15:restartNumberingAfterBreak="0">
    <w:nsid w:val="343B6EB7"/>
    <w:multiLevelType w:val="multilevel"/>
    <w:tmpl w:val="E0ACA40C"/>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182" w:hanging="648"/>
      </w:pPr>
      <w:rPr>
        <w:b/>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4" w15:restartNumberingAfterBreak="0">
    <w:nsid w:val="35000FD1"/>
    <w:multiLevelType w:val="hybridMultilevel"/>
    <w:tmpl w:val="E4D686B8"/>
    <w:styleLink w:val="ImportedStyle30"/>
    <w:lvl w:ilvl="0" w:tplc="86A4A8D4">
      <w:start w:val="1"/>
      <w:numFmt w:val="decimal"/>
      <w:lvlText w:val="%1)"/>
      <w:lvlJc w:val="left"/>
      <w:pPr>
        <w:ind w:left="142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sz w:val="24"/>
        <w:szCs w:val="24"/>
        <w:highlight w:val="none"/>
        <w:vertAlign w:val="baseline"/>
      </w:rPr>
    </w:lvl>
    <w:lvl w:ilvl="1" w:tplc="6D8295BC">
      <w:start w:val="1"/>
      <w:numFmt w:val="lowerLetter"/>
      <w:lvlText w:val="%2."/>
      <w:lvlJc w:val="left"/>
      <w:pPr>
        <w:ind w:left="214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2" w:tplc="CB4CC712">
      <w:start w:val="1"/>
      <w:numFmt w:val="lowerRoman"/>
      <w:lvlText w:val="%3."/>
      <w:lvlJc w:val="left"/>
      <w:pPr>
        <w:ind w:left="2869" w:hanging="29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3" w:tplc="8D6CD2C0">
      <w:start w:val="1"/>
      <w:numFmt w:val="decimal"/>
      <w:lvlText w:val="%4."/>
      <w:lvlJc w:val="left"/>
      <w:pPr>
        <w:ind w:left="358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4" w:tplc="B2D4DB7C">
      <w:start w:val="1"/>
      <w:numFmt w:val="lowerLetter"/>
      <w:lvlText w:val="%5."/>
      <w:lvlJc w:val="left"/>
      <w:pPr>
        <w:ind w:left="430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5" w:tplc="C22EE6FC">
      <w:start w:val="1"/>
      <w:numFmt w:val="lowerRoman"/>
      <w:lvlText w:val="%6."/>
      <w:lvlJc w:val="left"/>
      <w:pPr>
        <w:ind w:left="5029" w:hanging="29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6" w:tplc="D7241A5C">
      <w:start w:val="1"/>
      <w:numFmt w:val="decimal"/>
      <w:lvlText w:val="%7."/>
      <w:lvlJc w:val="left"/>
      <w:pPr>
        <w:ind w:left="574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7" w:tplc="96887C82">
      <w:start w:val="1"/>
      <w:numFmt w:val="lowerLetter"/>
      <w:lvlText w:val="%8."/>
      <w:lvlJc w:val="left"/>
      <w:pPr>
        <w:ind w:left="646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8" w:tplc="F75080C6">
      <w:start w:val="1"/>
      <w:numFmt w:val="lowerRoman"/>
      <w:lvlText w:val="%9."/>
      <w:lvlJc w:val="left"/>
      <w:pPr>
        <w:ind w:left="7189" w:hanging="29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75" w15:restartNumberingAfterBreak="0">
    <w:nsid w:val="362F6227"/>
    <w:multiLevelType w:val="multilevel"/>
    <w:tmpl w:val="0426001F"/>
    <w:styleLink w:val="Stils7"/>
    <w:lvl w:ilvl="0">
      <w:start w:val="3"/>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76" w15:restartNumberingAfterBreak="0">
    <w:nsid w:val="38822151"/>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7" w15:restartNumberingAfterBreak="0">
    <w:nsid w:val="3A730D5D"/>
    <w:multiLevelType w:val="multilevel"/>
    <w:tmpl w:val="9F68F5E6"/>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b w:val="0"/>
        <w:bCs/>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8" w15:restartNumberingAfterBreak="0">
    <w:nsid w:val="3A7730C4"/>
    <w:multiLevelType w:val="singleLevel"/>
    <w:tmpl w:val="456C96DE"/>
    <w:lvl w:ilvl="0">
      <w:start w:val="1"/>
      <w:numFmt w:val="bullet"/>
      <w:pStyle w:val="ListBullet1"/>
      <w:lvlText w:val=""/>
      <w:lvlJc w:val="left"/>
      <w:pPr>
        <w:tabs>
          <w:tab w:val="num" w:pos="765"/>
        </w:tabs>
        <w:ind w:left="765" w:hanging="283"/>
      </w:pPr>
      <w:rPr>
        <w:rFonts w:ascii="Symbol" w:hAnsi="Symbol"/>
      </w:rPr>
    </w:lvl>
  </w:abstractNum>
  <w:abstractNum w:abstractNumId="79" w15:restartNumberingAfterBreak="0">
    <w:nsid w:val="3A8D7637"/>
    <w:multiLevelType w:val="multilevel"/>
    <w:tmpl w:val="E46CC15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0" w15:restartNumberingAfterBreak="0">
    <w:nsid w:val="3BA20756"/>
    <w:multiLevelType w:val="multilevel"/>
    <w:tmpl w:val="E38E84E2"/>
    <w:lvl w:ilvl="0">
      <w:start w:val="1"/>
      <w:numFmt w:val="bullet"/>
      <w:pStyle w:val="ISBulletText"/>
      <w:lvlText w:val=""/>
      <w:lvlJc w:val="left"/>
      <w:pPr>
        <w:ind w:left="1080" w:hanging="360"/>
      </w:pPr>
      <w:rPr>
        <w:rFonts w:ascii="Wingdings" w:hAnsi="Wingdings" w:hint="default"/>
        <w:color w:val="365F91"/>
        <w:sz w:val="18"/>
      </w:rPr>
    </w:lvl>
    <w:lvl w:ilvl="1">
      <w:start w:val="1"/>
      <w:numFmt w:val="bullet"/>
      <w:lvlText w:val="o"/>
      <w:lvlJc w:val="left"/>
      <w:pPr>
        <w:tabs>
          <w:tab w:val="num" w:pos="2160"/>
        </w:tabs>
        <w:ind w:left="2160" w:hanging="360"/>
      </w:pPr>
      <w:rPr>
        <w:rFonts w:ascii="Courier New" w:hAnsi="Courier New" w:hint="default"/>
      </w:rPr>
    </w:lvl>
    <w:lvl w:ilvl="2">
      <w:start w:val="1"/>
      <w:numFmt w:val="bullet"/>
      <w:lvlText w:val=""/>
      <w:lvlJc w:val="left"/>
      <w:pPr>
        <w:tabs>
          <w:tab w:val="num" w:pos="2880"/>
        </w:tabs>
        <w:ind w:left="2880" w:hanging="360"/>
      </w:pPr>
      <w:rPr>
        <w:rFonts w:ascii="Symbol" w:hAnsi="Symbol" w:hint="default"/>
        <w:color w:val="5960A8"/>
        <w:sz w:val="18"/>
      </w:rPr>
    </w:lvl>
    <w:lvl w:ilvl="3">
      <w:start w:val="1"/>
      <w:numFmt w:val="bullet"/>
      <w:lvlText w:val=""/>
      <w:lvlJc w:val="left"/>
      <w:pPr>
        <w:tabs>
          <w:tab w:val="num" w:pos="3600"/>
        </w:tabs>
        <w:ind w:left="3600" w:hanging="360"/>
      </w:pPr>
      <w:rPr>
        <w:rFonts w:ascii="Symbol" w:hAnsi="Symbol" w:hint="default"/>
      </w:rPr>
    </w:lvl>
    <w:lvl w:ilvl="4">
      <w:start w:val="1"/>
      <w:numFmt w:val="bullet"/>
      <w:lvlText w:val="o"/>
      <w:lvlJc w:val="left"/>
      <w:pPr>
        <w:tabs>
          <w:tab w:val="num" w:pos="4320"/>
        </w:tabs>
        <w:ind w:left="4320" w:hanging="360"/>
      </w:pPr>
      <w:rPr>
        <w:rFonts w:ascii="Courier New" w:hAnsi="Courier New" w:hint="default"/>
      </w:rPr>
    </w:lvl>
    <w:lvl w:ilvl="5">
      <w:start w:val="1"/>
      <w:numFmt w:val="bullet"/>
      <w:lvlText w:val=""/>
      <w:lvlJc w:val="left"/>
      <w:pPr>
        <w:tabs>
          <w:tab w:val="num" w:pos="5040"/>
        </w:tabs>
        <w:ind w:left="5040" w:hanging="360"/>
      </w:pPr>
      <w:rPr>
        <w:rFonts w:ascii="Wingdings" w:hAnsi="Wingdings" w:hint="default"/>
      </w:rPr>
    </w:lvl>
    <w:lvl w:ilvl="6">
      <w:start w:val="1"/>
      <w:numFmt w:val="bullet"/>
      <w:lvlText w:val=""/>
      <w:lvlJc w:val="left"/>
      <w:pPr>
        <w:tabs>
          <w:tab w:val="num" w:pos="5760"/>
        </w:tabs>
        <w:ind w:left="5760" w:hanging="360"/>
      </w:pPr>
      <w:rPr>
        <w:rFonts w:ascii="Symbol" w:hAnsi="Symbol" w:hint="default"/>
      </w:rPr>
    </w:lvl>
    <w:lvl w:ilvl="7">
      <w:start w:val="1"/>
      <w:numFmt w:val="bullet"/>
      <w:lvlText w:val="o"/>
      <w:lvlJc w:val="left"/>
      <w:pPr>
        <w:tabs>
          <w:tab w:val="num" w:pos="6480"/>
        </w:tabs>
        <w:ind w:left="6480" w:hanging="360"/>
      </w:pPr>
      <w:rPr>
        <w:rFonts w:ascii="Courier New" w:hAnsi="Courier New" w:hint="default"/>
      </w:rPr>
    </w:lvl>
    <w:lvl w:ilvl="8">
      <w:start w:val="1"/>
      <w:numFmt w:val="bullet"/>
      <w:lvlText w:val=""/>
      <w:lvlJc w:val="left"/>
      <w:pPr>
        <w:tabs>
          <w:tab w:val="num" w:pos="7200"/>
        </w:tabs>
        <w:ind w:left="7200" w:hanging="360"/>
      </w:pPr>
      <w:rPr>
        <w:rFonts w:ascii="Wingdings" w:hAnsi="Wingdings" w:hint="default"/>
      </w:rPr>
    </w:lvl>
  </w:abstractNum>
  <w:abstractNum w:abstractNumId="81" w15:restartNumberingAfterBreak="0">
    <w:nsid w:val="3C943C10"/>
    <w:multiLevelType w:val="multilevel"/>
    <w:tmpl w:val="0426001F"/>
    <w:styleLink w:val="Style12"/>
    <w:lvl w:ilvl="0">
      <w:start w:val="4"/>
      <w:numFmt w:val="decimal"/>
      <w:lvlText w:val="%1."/>
      <w:lvlJc w:val="left"/>
      <w:pPr>
        <w:ind w:left="360" w:hanging="360"/>
      </w:pPr>
      <w:rPr>
        <w:rFonts w:cs="Times New Roman"/>
        <w:sz w:val="10"/>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82" w15:restartNumberingAfterBreak="0">
    <w:nsid w:val="41493D55"/>
    <w:multiLevelType w:val="hybridMultilevel"/>
    <w:tmpl w:val="3CC22796"/>
    <w:lvl w:ilvl="0" w:tplc="04260017">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3" w15:restartNumberingAfterBreak="0">
    <w:nsid w:val="41646773"/>
    <w:multiLevelType w:val="hybridMultilevel"/>
    <w:tmpl w:val="210C2AE2"/>
    <w:lvl w:ilvl="0" w:tplc="04260003">
      <w:start w:val="1"/>
      <w:numFmt w:val="bullet"/>
      <w:lvlText w:val="o"/>
      <w:lvlJc w:val="left"/>
      <w:pPr>
        <w:ind w:left="720" w:hanging="360"/>
      </w:pPr>
      <w:rPr>
        <w:rFonts w:ascii="Courier New" w:hAnsi="Courier New" w:cs="Courier New" w:hint="default"/>
      </w:rPr>
    </w:lvl>
    <w:lvl w:ilvl="1" w:tplc="F82EADEE" w:tentative="1">
      <w:start w:val="1"/>
      <w:numFmt w:val="bullet"/>
      <w:lvlText w:val="o"/>
      <w:lvlJc w:val="left"/>
      <w:pPr>
        <w:ind w:left="1440" w:hanging="360"/>
      </w:pPr>
      <w:rPr>
        <w:rFonts w:ascii="Courier New" w:hAnsi="Courier New" w:cs="Courier New" w:hint="default"/>
      </w:rPr>
    </w:lvl>
    <w:lvl w:ilvl="2" w:tplc="0F7425CA" w:tentative="1">
      <w:start w:val="1"/>
      <w:numFmt w:val="bullet"/>
      <w:lvlText w:val=""/>
      <w:lvlJc w:val="left"/>
      <w:pPr>
        <w:ind w:left="2160" w:hanging="360"/>
      </w:pPr>
      <w:rPr>
        <w:rFonts w:ascii="Wingdings" w:hAnsi="Wingdings" w:hint="default"/>
      </w:rPr>
    </w:lvl>
    <w:lvl w:ilvl="3" w:tplc="334E7DBE" w:tentative="1">
      <w:start w:val="1"/>
      <w:numFmt w:val="bullet"/>
      <w:lvlText w:val=""/>
      <w:lvlJc w:val="left"/>
      <w:pPr>
        <w:ind w:left="2880" w:hanging="360"/>
      </w:pPr>
      <w:rPr>
        <w:rFonts w:ascii="Symbol" w:hAnsi="Symbol" w:hint="default"/>
      </w:rPr>
    </w:lvl>
    <w:lvl w:ilvl="4" w:tplc="7F928782" w:tentative="1">
      <w:start w:val="1"/>
      <w:numFmt w:val="bullet"/>
      <w:lvlText w:val="o"/>
      <w:lvlJc w:val="left"/>
      <w:pPr>
        <w:ind w:left="3600" w:hanging="360"/>
      </w:pPr>
      <w:rPr>
        <w:rFonts w:ascii="Courier New" w:hAnsi="Courier New" w:cs="Courier New" w:hint="default"/>
      </w:rPr>
    </w:lvl>
    <w:lvl w:ilvl="5" w:tplc="06A060E6" w:tentative="1">
      <w:start w:val="1"/>
      <w:numFmt w:val="bullet"/>
      <w:lvlText w:val=""/>
      <w:lvlJc w:val="left"/>
      <w:pPr>
        <w:ind w:left="4320" w:hanging="360"/>
      </w:pPr>
      <w:rPr>
        <w:rFonts w:ascii="Wingdings" w:hAnsi="Wingdings" w:hint="default"/>
      </w:rPr>
    </w:lvl>
    <w:lvl w:ilvl="6" w:tplc="E10E97E8" w:tentative="1">
      <w:start w:val="1"/>
      <w:numFmt w:val="bullet"/>
      <w:lvlText w:val=""/>
      <w:lvlJc w:val="left"/>
      <w:pPr>
        <w:ind w:left="5040" w:hanging="360"/>
      </w:pPr>
      <w:rPr>
        <w:rFonts w:ascii="Symbol" w:hAnsi="Symbol" w:hint="default"/>
      </w:rPr>
    </w:lvl>
    <w:lvl w:ilvl="7" w:tplc="26AC0A96" w:tentative="1">
      <w:start w:val="1"/>
      <w:numFmt w:val="bullet"/>
      <w:lvlText w:val="o"/>
      <w:lvlJc w:val="left"/>
      <w:pPr>
        <w:ind w:left="5760" w:hanging="360"/>
      </w:pPr>
      <w:rPr>
        <w:rFonts w:ascii="Courier New" w:hAnsi="Courier New" w:cs="Courier New" w:hint="default"/>
      </w:rPr>
    </w:lvl>
    <w:lvl w:ilvl="8" w:tplc="747C5862" w:tentative="1">
      <w:start w:val="1"/>
      <w:numFmt w:val="bullet"/>
      <w:lvlText w:val=""/>
      <w:lvlJc w:val="left"/>
      <w:pPr>
        <w:ind w:left="6480" w:hanging="360"/>
      </w:pPr>
      <w:rPr>
        <w:rFonts w:ascii="Wingdings" w:hAnsi="Wingdings" w:hint="default"/>
      </w:rPr>
    </w:lvl>
  </w:abstractNum>
  <w:abstractNum w:abstractNumId="84" w15:restartNumberingAfterBreak="0">
    <w:nsid w:val="418B411A"/>
    <w:multiLevelType w:val="multilevel"/>
    <w:tmpl w:val="528E820C"/>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rPr>
        <w:b w:val="0"/>
        <w:i w:val="0"/>
        <w:color w:val="auto"/>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5" w15:restartNumberingAfterBreak="0">
    <w:nsid w:val="42091B7A"/>
    <w:multiLevelType w:val="multilevel"/>
    <w:tmpl w:val="C43A67A6"/>
    <w:lvl w:ilvl="0">
      <w:start w:val="1"/>
      <w:numFmt w:val="decimal"/>
      <w:lvlText w:val="%1."/>
      <w:lvlJc w:val="left"/>
      <w:pPr>
        <w:ind w:left="360" w:hanging="360"/>
      </w:pPr>
    </w:lvl>
    <w:lvl w:ilvl="1">
      <w:start w:val="1"/>
      <w:numFmt w:val="decimal"/>
      <w:lvlText w:val="%1.%2."/>
      <w:lvlJc w:val="left"/>
      <w:pPr>
        <w:ind w:left="792" w:hanging="432"/>
      </w:pPr>
      <w:rPr>
        <w:b w:val="0"/>
        <w:bCs/>
      </w:rPr>
    </w:lvl>
    <w:lvl w:ilvl="2">
      <w:start w:val="1"/>
      <w:numFmt w:val="decimal"/>
      <w:lvlText w:val="%1.%2.%3."/>
      <w:lvlJc w:val="left"/>
      <w:pPr>
        <w:ind w:left="1224" w:hanging="504"/>
      </w:pPr>
      <w:rPr>
        <w:b w:val="0"/>
        <w:i w:val="0"/>
        <w:color w:val="auto"/>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6"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87" w15:restartNumberingAfterBreak="0">
    <w:nsid w:val="42FC0772"/>
    <w:multiLevelType w:val="singleLevel"/>
    <w:tmpl w:val="4128FCF8"/>
    <w:name w:val="Tiret 4"/>
    <w:lvl w:ilvl="0">
      <w:start w:val="1"/>
      <w:numFmt w:val="bullet"/>
      <w:lvlRestart w:val="0"/>
      <w:pStyle w:val="Tiret4"/>
      <w:lvlText w:val="–"/>
      <w:lvlJc w:val="left"/>
      <w:pPr>
        <w:tabs>
          <w:tab w:val="num" w:pos="3118"/>
        </w:tabs>
        <w:ind w:left="3118" w:hanging="567"/>
      </w:pPr>
    </w:lvl>
  </w:abstractNum>
  <w:abstractNum w:abstractNumId="88" w15:restartNumberingAfterBreak="0">
    <w:nsid w:val="4552127F"/>
    <w:multiLevelType w:val="singleLevel"/>
    <w:tmpl w:val="057A5296"/>
    <w:name w:val="Bullet 0"/>
    <w:lvl w:ilvl="0">
      <w:start w:val="1"/>
      <w:numFmt w:val="bullet"/>
      <w:lvlRestart w:val="0"/>
      <w:pStyle w:val="Bullet0"/>
      <w:lvlText w:val=""/>
      <w:lvlJc w:val="left"/>
      <w:pPr>
        <w:tabs>
          <w:tab w:val="num" w:pos="850"/>
        </w:tabs>
        <w:ind w:left="850" w:hanging="850"/>
      </w:pPr>
      <w:rPr>
        <w:rFonts w:ascii="Symbol" w:hAnsi="Symbol" w:hint="default"/>
      </w:rPr>
    </w:lvl>
  </w:abstractNum>
  <w:abstractNum w:abstractNumId="89" w15:restartNumberingAfterBreak="0">
    <w:nsid w:val="45922721"/>
    <w:multiLevelType w:val="multilevel"/>
    <w:tmpl w:val="0426001D"/>
    <w:styleLink w:val="Style10"/>
    <w:lvl w:ilvl="0">
      <w:start w:val="4"/>
      <w:numFmt w:val="decimal"/>
      <w:lvlText w:val="%1)"/>
      <w:lvlJc w:val="left"/>
      <w:pPr>
        <w:ind w:left="360" w:hanging="360"/>
      </w:pPr>
      <w:rPr>
        <w:rFonts w:cs="Times New Roman"/>
      </w:rPr>
    </w:lvl>
    <w:lvl w:ilvl="1">
      <w:start w:val="4"/>
      <w:numFmt w:val="decimal"/>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90" w15:restartNumberingAfterBreak="0">
    <w:nsid w:val="465D172F"/>
    <w:multiLevelType w:val="multilevel"/>
    <w:tmpl w:val="6AEE9BA4"/>
    <w:lvl w:ilvl="0">
      <w:start w:val="1"/>
      <w:numFmt w:val="decimal"/>
      <w:pStyle w:val="ListNumber1"/>
      <w:lvlText w:val="(%1)"/>
      <w:lvlJc w:val="left"/>
      <w:pPr>
        <w:tabs>
          <w:tab w:val="num" w:pos="1191"/>
        </w:tabs>
        <w:ind w:left="1191" w:hanging="709"/>
      </w:pPr>
    </w:lvl>
    <w:lvl w:ilvl="1">
      <w:start w:val="1"/>
      <w:numFmt w:val="lowerLetter"/>
      <w:pStyle w:val="ListNumber1Level2"/>
      <w:lvlText w:val="(%2)"/>
      <w:lvlJc w:val="left"/>
      <w:pPr>
        <w:tabs>
          <w:tab w:val="num" w:pos="1899"/>
        </w:tabs>
        <w:ind w:left="1899" w:hanging="708"/>
      </w:pPr>
    </w:lvl>
    <w:lvl w:ilvl="2">
      <w:start w:val="1"/>
      <w:numFmt w:val="bullet"/>
      <w:pStyle w:val="ListNumber1Level3"/>
      <w:lvlText w:val="–"/>
      <w:lvlJc w:val="left"/>
      <w:pPr>
        <w:tabs>
          <w:tab w:val="num" w:pos="2608"/>
        </w:tabs>
        <w:ind w:left="2608" w:hanging="709"/>
      </w:pPr>
      <w:rPr>
        <w:rFonts w:ascii="Times New Roman" w:hAnsi="Times New Roman"/>
      </w:rPr>
    </w:lvl>
    <w:lvl w:ilvl="3">
      <w:start w:val="1"/>
      <w:numFmt w:val="bullet"/>
      <w:pStyle w:val="ListNumber1Level4"/>
      <w:lvlText w:val=""/>
      <w:lvlJc w:val="left"/>
      <w:pPr>
        <w:tabs>
          <w:tab w:val="num" w:pos="3317"/>
        </w:tabs>
        <w:ind w:left="3317"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91" w15:restartNumberingAfterBreak="0">
    <w:nsid w:val="46C130B9"/>
    <w:multiLevelType w:val="hybridMultilevel"/>
    <w:tmpl w:val="8FDC79E4"/>
    <w:lvl w:ilvl="0" w:tplc="CC5C934E">
      <w:start w:val="1"/>
      <w:numFmt w:val="lowerLetter"/>
      <w:lvlText w:val="%1)"/>
      <w:lvlJc w:val="left"/>
      <w:pPr>
        <w:ind w:left="840" w:hanging="48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2" w15:restartNumberingAfterBreak="0">
    <w:nsid w:val="471D7974"/>
    <w:multiLevelType w:val="multilevel"/>
    <w:tmpl w:val="7E6C9DC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3" w15:restartNumberingAfterBreak="0">
    <w:nsid w:val="48786B4D"/>
    <w:multiLevelType w:val="multilevel"/>
    <w:tmpl w:val="0426001F"/>
    <w:styleLink w:val="Style4"/>
    <w:lvl w:ilvl="0">
      <w:start w:val="6"/>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94" w15:restartNumberingAfterBreak="0">
    <w:nsid w:val="49F03A21"/>
    <w:multiLevelType w:val="multilevel"/>
    <w:tmpl w:val="0426001F"/>
    <w:styleLink w:val="Stils8"/>
    <w:lvl w:ilvl="0">
      <w:start w:val="4"/>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95" w15:restartNumberingAfterBreak="0">
    <w:nsid w:val="4AF9725D"/>
    <w:multiLevelType w:val="multilevel"/>
    <w:tmpl w:val="C43A67A6"/>
    <w:lvl w:ilvl="0">
      <w:start w:val="1"/>
      <w:numFmt w:val="decimal"/>
      <w:lvlText w:val="%1."/>
      <w:lvlJc w:val="left"/>
      <w:pPr>
        <w:ind w:left="360" w:hanging="360"/>
      </w:pPr>
    </w:lvl>
    <w:lvl w:ilvl="1">
      <w:start w:val="1"/>
      <w:numFmt w:val="decimal"/>
      <w:lvlText w:val="%1.%2."/>
      <w:lvlJc w:val="left"/>
      <w:pPr>
        <w:ind w:left="792" w:hanging="432"/>
      </w:pPr>
      <w:rPr>
        <w:b w:val="0"/>
        <w:bCs/>
      </w:rPr>
    </w:lvl>
    <w:lvl w:ilvl="2">
      <w:start w:val="1"/>
      <w:numFmt w:val="decimal"/>
      <w:lvlText w:val="%1.%2.%3."/>
      <w:lvlJc w:val="left"/>
      <w:pPr>
        <w:ind w:left="1224" w:hanging="504"/>
      </w:pPr>
      <w:rPr>
        <w:b w:val="0"/>
        <w:i w:val="0"/>
        <w:color w:val="auto"/>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6" w15:restartNumberingAfterBreak="0">
    <w:nsid w:val="4B6E09A5"/>
    <w:multiLevelType w:val="multilevel"/>
    <w:tmpl w:val="0426001D"/>
    <w:styleLink w:val="Style9"/>
    <w:lvl w:ilvl="0">
      <w:start w:val="4"/>
      <w:numFmt w:val="decimal"/>
      <w:lvlText w:val="%1)"/>
      <w:lvlJc w:val="left"/>
      <w:pPr>
        <w:ind w:left="360" w:hanging="360"/>
      </w:pPr>
      <w:rPr>
        <w:rFonts w:cs="Times New Roman"/>
      </w:rPr>
    </w:lvl>
    <w:lvl w:ilvl="1">
      <w:start w:val="2"/>
      <w:numFmt w:val="decimal"/>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97" w15:restartNumberingAfterBreak="0">
    <w:nsid w:val="50175716"/>
    <w:multiLevelType w:val="multilevel"/>
    <w:tmpl w:val="0426001D"/>
    <w:styleLink w:val="Style5"/>
    <w:lvl w:ilvl="0">
      <w:start w:val="1"/>
      <w:numFmt w:val="decimal"/>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98" w15:restartNumberingAfterBreak="0">
    <w:nsid w:val="5064499E"/>
    <w:multiLevelType w:val="multilevel"/>
    <w:tmpl w:val="6464B88A"/>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9" w15:restartNumberingAfterBreak="0">
    <w:nsid w:val="507A2BB4"/>
    <w:multiLevelType w:val="multilevel"/>
    <w:tmpl w:val="4038F6DC"/>
    <w:styleLink w:val="1111112312"/>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rPr>
        <w:b w:val="0"/>
        <w:i w:val="0"/>
        <w:color w:val="auto"/>
        <w:sz w:val="22"/>
        <w:szCs w:val="22"/>
      </w:rPr>
    </w:lvl>
    <w:lvl w:ilvl="2">
      <w:start w:val="1"/>
      <w:numFmt w:val="decimal"/>
      <w:lvlText w:val="%1.%2.%3."/>
      <w:lvlJc w:val="left"/>
      <w:pPr>
        <w:tabs>
          <w:tab w:val="num" w:pos="1916"/>
        </w:tabs>
        <w:ind w:left="1700" w:hanging="504"/>
      </w:pPr>
      <w:rPr>
        <w:b w:val="0"/>
        <w:i w:val="0"/>
        <w:sz w:val="22"/>
        <w:szCs w:val="22"/>
      </w:rPr>
    </w:lvl>
    <w:lvl w:ilvl="3">
      <w:start w:val="1"/>
      <w:numFmt w:val="decimal"/>
      <w:lvlText w:val="%1.%2.%3.%4."/>
      <w:lvlJc w:val="left"/>
      <w:pPr>
        <w:tabs>
          <w:tab w:val="num" w:pos="3065"/>
        </w:tabs>
        <w:ind w:left="2633" w:hanging="648"/>
      </w:pPr>
      <w:rPr>
        <w:b w:val="0"/>
        <w:sz w:val="22"/>
        <w:szCs w:val="22"/>
      </w:r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100" w15:restartNumberingAfterBreak="0">
    <w:nsid w:val="51BA259A"/>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496"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1" w15:restartNumberingAfterBreak="0">
    <w:nsid w:val="52E604C6"/>
    <w:multiLevelType w:val="multilevel"/>
    <w:tmpl w:val="0426001D"/>
    <w:styleLink w:val="Style13"/>
    <w:lvl w:ilvl="0">
      <w:start w:val="9"/>
      <w:numFmt w:val="decimal"/>
      <w:lvlText w:val="%1)"/>
      <w:lvlJc w:val="left"/>
      <w:pPr>
        <w:ind w:left="360" w:hanging="360"/>
      </w:pPr>
      <w:rPr>
        <w:rFonts w:cs="Times New Roman"/>
        <w:sz w:val="16"/>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102" w15:restartNumberingAfterBreak="0">
    <w:nsid w:val="53813D5D"/>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3" w15:restartNumberingAfterBreak="0">
    <w:nsid w:val="556E1D63"/>
    <w:multiLevelType w:val="singleLevel"/>
    <w:tmpl w:val="493AAFF0"/>
    <w:name w:val="Bullet 4"/>
    <w:lvl w:ilvl="0">
      <w:start w:val="1"/>
      <w:numFmt w:val="bullet"/>
      <w:lvlRestart w:val="0"/>
      <w:pStyle w:val="Bullet4"/>
      <w:lvlText w:val=""/>
      <w:lvlJc w:val="left"/>
      <w:pPr>
        <w:tabs>
          <w:tab w:val="num" w:pos="3118"/>
        </w:tabs>
        <w:ind w:left="3118" w:hanging="567"/>
      </w:pPr>
      <w:rPr>
        <w:rFonts w:ascii="Symbol" w:hAnsi="Symbol" w:hint="default"/>
      </w:rPr>
    </w:lvl>
  </w:abstractNum>
  <w:abstractNum w:abstractNumId="104" w15:restartNumberingAfterBreak="0">
    <w:nsid w:val="55AD0E69"/>
    <w:multiLevelType w:val="multilevel"/>
    <w:tmpl w:val="35B26F26"/>
    <w:lvl w:ilvl="0">
      <w:start w:val="3"/>
      <w:numFmt w:val="decimal"/>
      <w:lvlText w:val="%1."/>
      <w:lvlJc w:val="left"/>
      <w:pPr>
        <w:ind w:left="360" w:hanging="360"/>
      </w:pPr>
      <w:rPr>
        <w:rFonts w:cs="Times New Roman" w:hint="default"/>
      </w:rPr>
    </w:lvl>
    <w:lvl w:ilvl="1">
      <w:start w:val="1"/>
      <w:numFmt w:val="decimal"/>
      <w:lvlText w:val="%1.%2."/>
      <w:lvlJc w:val="left"/>
      <w:pPr>
        <w:ind w:left="574" w:hanging="432"/>
      </w:pPr>
      <w:rPr>
        <w:rFonts w:cs="Times New Roman" w:hint="default"/>
        <w:b w:val="0"/>
        <w:bCs w:val="0"/>
      </w:rPr>
    </w:lvl>
    <w:lvl w:ilvl="2">
      <w:start w:val="5"/>
      <w:numFmt w:val="decimal"/>
      <w:lvlText w:val="%1.%2.%3."/>
      <w:lvlJc w:val="left"/>
      <w:pPr>
        <w:ind w:left="1224" w:hanging="504"/>
      </w:pPr>
      <w:rPr>
        <w:rFonts w:cs="Times New Roman" w:hint="default"/>
        <w:b w:val="0"/>
        <w:bCs/>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105" w15:restartNumberingAfterBreak="0">
    <w:nsid w:val="56E378BF"/>
    <w:multiLevelType w:val="hybridMultilevel"/>
    <w:tmpl w:val="6A223024"/>
    <w:lvl w:ilvl="0" w:tplc="5D12F566">
      <w:start w:val="1"/>
      <w:numFmt w:val="decimal"/>
      <w:lvlText w:val="%1."/>
      <w:lvlJc w:val="left"/>
      <w:pPr>
        <w:ind w:left="502" w:hanging="360"/>
      </w:pPr>
      <w:rPr>
        <w:rFonts w:hint="default"/>
        <w:b w:val="0"/>
        <w:bCs/>
      </w:rPr>
    </w:lvl>
    <w:lvl w:ilvl="1" w:tplc="F034938E">
      <w:start w:val="1"/>
      <w:numFmt w:val="lowerLetter"/>
      <w:lvlText w:val="%2."/>
      <w:lvlJc w:val="left"/>
      <w:pPr>
        <w:ind w:left="1440" w:hanging="360"/>
      </w:pPr>
    </w:lvl>
    <w:lvl w:ilvl="2" w:tplc="5B44D8AA">
      <w:start w:val="1"/>
      <w:numFmt w:val="lowerRoman"/>
      <w:lvlText w:val="%3."/>
      <w:lvlJc w:val="right"/>
      <w:pPr>
        <w:ind w:left="2160" w:hanging="180"/>
      </w:pPr>
    </w:lvl>
    <w:lvl w:ilvl="3" w:tplc="865E6320">
      <w:start w:val="1"/>
      <w:numFmt w:val="decimal"/>
      <w:lvlText w:val="%4."/>
      <w:lvlJc w:val="left"/>
      <w:pPr>
        <w:ind w:left="2880" w:hanging="360"/>
      </w:pPr>
      <w:rPr>
        <w:b w:val="0"/>
        <w:bCs/>
      </w:rPr>
    </w:lvl>
    <w:lvl w:ilvl="4" w:tplc="29B6ADEA" w:tentative="1">
      <w:start w:val="1"/>
      <w:numFmt w:val="lowerLetter"/>
      <w:lvlText w:val="%5."/>
      <w:lvlJc w:val="left"/>
      <w:pPr>
        <w:ind w:left="3600" w:hanging="360"/>
      </w:pPr>
    </w:lvl>
    <w:lvl w:ilvl="5" w:tplc="5B52E9C6" w:tentative="1">
      <w:start w:val="1"/>
      <w:numFmt w:val="lowerRoman"/>
      <w:lvlText w:val="%6."/>
      <w:lvlJc w:val="right"/>
      <w:pPr>
        <w:ind w:left="4320" w:hanging="180"/>
      </w:pPr>
    </w:lvl>
    <w:lvl w:ilvl="6" w:tplc="16DC5BE0" w:tentative="1">
      <w:start w:val="1"/>
      <w:numFmt w:val="decimal"/>
      <w:lvlText w:val="%7."/>
      <w:lvlJc w:val="left"/>
      <w:pPr>
        <w:ind w:left="5040" w:hanging="360"/>
      </w:pPr>
    </w:lvl>
    <w:lvl w:ilvl="7" w:tplc="3D16FE30" w:tentative="1">
      <w:start w:val="1"/>
      <w:numFmt w:val="lowerLetter"/>
      <w:lvlText w:val="%8."/>
      <w:lvlJc w:val="left"/>
      <w:pPr>
        <w:ind w:left="5760" w:hanging="360"/>
      </w:pPr>
    </w:lvl>
    <w:lvl w:ilvl="8" w:tplc="2BD26728" w:tentative="1">
      <w:start w:val="1"/>
      <w:numFmt w:val="lowerRoman"/>
      <w:lvlText w:val="%9."/>
      <w:lvlJc w:val="right"/>
      <w:pPr>
        <w:ind w:left="6480" w:hanging="180"/>
      </w:pPr>
    </w:lvl>
  </w:abstractNum>
  <w:abstractNum w:abstractNumId="106" w15:restartNumberingAfterBreak="0">
    <w:nsid w:val="5B395AAA"/>
    <w:multiLevelType w:val="singleLevel"/>
    <w:tmpl w:val="96D02E8A"/>
    <w:name w:val="Bullet 1"/>
    <w:lvl w:ilvl="0">
      <w:start w:val="1"/>
      <w:numFmt w:val="bullet"/>
      <w:lvlRestart w:val="0"/>
      <w:pStyle w:val="Bullet1"/>
      <w:lvlText w:val=""/>
      <w:lvlJc w:val="left"/>
      <w:pPr>
        <w:tabs>
          <w:tab w:val="num" w:pos="1417"/>
        </w:tabs>
        <w:ind w:left="1417" w:hanging="567"/>
      </w:pPr>
      <w:rPr>
        <w:rFonts w:ascii="Symbol" w:hAnsi="Symbol" w:hint="default"/>
      </w:rPr>
    </w:lvl>
  </w:abstractNum>
  <w:abstractNum w:abstractNumId="107" w15:restartNumberingAfterBreak="0">
    <w:nsid w:val="5C056EE5"/>
    <w:multiLevelType w:val="singleLevel"/>
    <w:tmpl w:val="3378D27C"/>
    <w:name w:val="Bullet 2"/>
    <w:lvl w:ilvl="0">
      <w:start w:val="1"/>
      <w:numFmt w:val="bullet"/>
      <w:lvlRestart w:val="0"/>
      <w:pStyle w:val="Bullet2"/>
      <w:lvlText w:val=""/>
      <w:lvlJc w:val="left"/>
      <w:pPr>
        <w:tabs>
          <w:tab w:val="num" w:pos="1984"/>
        </w:tabs>
        <w:ind w:left="1984" w:hanging="567"/>
      </w:pPr>
      <w:rPr>
        <w:rFonts w:ascii="Symbol" w:hAnsi="Symbol" w:hint="default"/>
      </w:rPr>
    </w:lvl>
  </w:abstractNum>
  <w:abstractNum w:abstractNumId="108" w15:restartNumberingAfterBreak="0">
    <w:nsid w:val="5C723AF6"/>
    <w:multiLevelType w:val="multilevel"/>
    <w:tmpl w:val="0426001F"/>
    <w:styleLink w:val="Stils9"/>
    <w:lvl w:ilvl="0">
      <w:start w:val="5"/>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09" w15:restartNumberingAfterBreak="0">
    <w:nsid w:val="5C852F70"/>
    <w:multiLevelType w:val="multilevel"/>
    <w:tmpl w:val="86921640"/>
    <w:lvl w:ilvl="0">
      <w:start w:val="1"/>
      <w:numFmt w:val="decimal"/>
      <w:lvlText w:val="%1."/>
      <w:lvlJc w:val="left"/>
      <w:pPr>
        <w:ind w:left="720" w:hanging="360"/>
      </w:pPr>
      <w:rPr>
        <w:rFonts w:hint="default"/>
      </w:rPr>
    </w:lvl>
    <w:lvl w:ilvl="1">
      <w:start w:val="1"/>
      <w:numFmt w:val="decimal"/>
      <w:isLgl/>
      <w:lvlText w:val="%1.%2."/>
      <w:lvlJc w:val="left"/>
      <w:pPr>
        <w:ind w:left="765" w:hanging="405"/>
      </w:pPr>
      <w:rPr>
        <w:rFonts w:hint="default"/>
      </w:rPr>
    </w:lvl>
    <w:lvl w:ilvl="2">
      <w:start w:val="1"/>
      <w:numFmt w:val="decimal"/>
      <w:isLgl/>
      <w:lvlText w:val="%1.%2.%3."/>
      <w:lvlJc w:val="left"/>
      <w:pPr>
        <w:ind w:left="1004"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0"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111" w15:restartNumberingAfterBreak="0">
    <w:nsid w:val="60EA2B0D"/>
    <w:multiLevelType w:val="multilevel"/>
    <w:tmpl w:val="D056128C"/>
    <w:styleLink w:val="ImportedStyle5"/>
    <w:lvl w:ilvl="0">
      <w:start w:val="1"/>
      <w:numFmt w:val="decimal"/>
      <w:lvlText w:val="%1."/>
      <w:lvlJc w:val="left"/>
      <w:pPr>
        <w:ind w:left="403" w:hanging="403"/>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1.%2."/>
      <w:lvlJc w:val="left"/>
      <w:pPr>
        <w:ind w:left="405" w:hanging="405"/>
      </w:pPr>
      <w:rPr>
        <w:rFonts w:hAnsi="Arial Unicode MS"/>
        <w:b/>
        <w:bCs/>
        <w:caps w:val="0"/>
        <w:smallCaps w:val="0"/>
        <w:strike w:val="0"/>
        <w:dstrike w:val="0"/>
        <w:outline w:val="0"/>
        <w:emboss w:val="0"/>
        <w:imprint w:val="0"/>
        <w:spacing w:val="0"/>
        <w:w w:val="100"/>
        <w:kern w:val="0"/>
        <w:position w:val="0"/>
        <w:highlight w:val="none"/>
        <w:vertAlign w:val="baseline"/>
      </w:rPr>
    </w:lvl>
    <w:lvl w:ilvl="2">
      <w:start w:val="1"/>
      <w:numFmt w:val="decimal"/>
      <w:lvlText w:val="%1.%2.%3."/>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3">
      <w:start w:val="1"/>
      <w:numFmt w:val="decimal"/>
      <w:pStyle w:val="1111Tabulai"/>
      <w:lvlText w:val="%1.%2.%3.%4."/>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4">
      <w:start w:val="1"/>
      <w:numFmt w:val="decimal"/>
      <w:suff w:val="nothing"/>
      <w:lvlText w:val="%1.%2.%3.%4.%5."/>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5">
      <w:start w:val="1"/>
      <w:numFmt w:val="decimal"/>
      <w:suff w:val="nothing"/>
      <w:lvlText w:val="%1.%2.%3.%4.%5.%6."/>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6">
      <w:start w:val="1"/>
      <w:numFmt w:val="decimal"/>
      <w:suff w:val="nothing"/>
      <w:lvlText w:val="%1.%2.%3.%4.%5.%6.%7."/>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1.%2.%3.%4.%5.%6.%7.%8."/>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1.%2.%3.%4.%5.%6.%7.%8.%9."/>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112" w15:restartNumberingAfterBreak="0">
    <w:nsid w:val="61583BE8"/>
    <w:multiLevelType w:val="multilevel"/>
    <w:tmpl w:val="0426001F"/>
    <w:styleLink w:val="Stils11"/>
    <w:lvl w:ilvl="0">
      <w:start w:val="3"/>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13" w15:restartNumberingAfterBreak="0">
    <w:nsid w:val="63404B95"/>
    <w:multiLevelType w:val="multilevel"/>
    <w:tmpl w:val="6DCC8F18"/>
    <w:lvl w:ilvl="0">
      <w:start w:val="1"/>
      <w:numFmt w:val="decimal"/>
      <w:lvlText w:val="%1."/>
      <w:lvlJc w:val="left"/>
      <w:pPr>
        <w:ind w:left="360" w:hanging="360"/>
      </w:pPr>
    </w:lvl>
    <w:lvl w:ilvl="1">
      <w:start w:val="1"/>
      <w:numFmt w:val="decimal"/>
      <w:lvlText w:val="%1.%2."/>
      <w:lvlJc w:val="left"/>
      <w:pPr>
        <w:ind w:left="792" w:hanging="432"/>
      </w:pPr>
      <w:rPr>
        <w:b w:val="0"/>
        <w:bCs w:val="0"/>
      </w:rPr>
    </w:lvl>
    <w:lvl w:ilvl="2">
      <w:start w:val="1"/>
      <w:numFmt w:val="decimal"/>
      <w:lvlText w:val="%1.%2.%3."/>
      <w:lvlJc w:val="left"/>
      <w:pPr>
        <w:ind w:left="1224" w:hanging="504"/>
      </w:pPr>
      <w:rPr>
        <w:b/>
      </w:rPr>
    </w:lvl>
    <w:lvl w:ilvl="3">
      <w:start w:val="1"/>
      <w:numFmt w:val="decimal"/>
      <w:lvlText w:val="%1.%2.%3.%4."/>
      <w:lvlJc w:val="left"/>
      <w:pPr>
        <w:ind w:left="1728" w:hanging="648"/>
      </w:pPr>
      <w:rPr>
        <w:b/>
        <w:bCs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4" w15:restartNumberingAfterBreak="0">
    <w:nsid w:val="63410674"/>
    <w:multiLevelType w:val="multilevel"/>
    <w:tmpl w:val="9A7031E8"/>
    <w:styleLink w:val="CurrentList1"/>
    <w:lvl w:ilvl="0">
      <w:start w:val="1"/>
      <w:numFmt w:val="decimal"/>
      <w:lvlText w:val="%1."/>
      <w:lvlJc w:val="left"/>
      <w:pPr>
        <w:ind w:left="720" w:hanging="360"/>
      </w:pPr>
      <w:rPr>
        <w:color w:val="auto"/>
      </w:rPr>
    </w:lvl>
    <w:lvl w:ilvl="1">
      <w:start w:val="1"/>
      <w:numFmt w:val="decimal"/>
      <w:isLgl/>
      <w:lvlText w:val="%1.%2."/>
      <w:lvlJc w:val="left"/>
      <w:pPr>
        <w:ind w:left="720" w:hanging="360"/>
      </w:pPr>
      <w:rPr>
        <w:rFonts w:eastAsia="Times New Roman"/>
        <w:color w:val="auto"/>
        <w:sz w:val="24"/>
        <w:szCs w:val="24"/>
      </w:rPr>
    </w:lvl>
    <w:lvl w:ilvl="2">
      <w:start w:val="1"/>
      <w:numFmt w:val="decimal"/>
      <w:isLgl/>
      <w:lvlText w:val="%1.%2.%3."/>
      <w:lvlJc w:val="left"/>
      <w:pPr>
        <w:ind w:left="1429" w:hanging="720"/>
      </w:pPr>
      <w:rPr>
        <w:rFonts w:eastAsia="Times New Roman"/>
        <w:color w:val="auto"/>
        <w:sz w:val="24"/>
        <w:szCs w:val="24"/>
      </w:rPr>
    </w:lvl>
    <w:lvl w:ilvl="3">
      <w:start w:val="1"/>
      <w:numFmt w:val="decimal"/>
      <w:isLgl/>
      <w:lvlText w:val="%1.%2.%3.%4."/>
      <w:lvlJc w:val="left"/>
      <w:pPr>
        <w:ind w:left="1080" w:hanging="720"/>
      </w:pPr>
      <w:rPr>
        <w:rFonts w:eastAsia="Times New Roman"/>
        <w:color w:val="auto"/>
        <w:sz w:val="20"/>
      </w:rPr>
    </w:lvl>
    <w:lvl w:ilvl="4">
      <w:start w:val="1"/>
      <w:numFmt w:val="decimal"/>
      <w:isLgl/>
      <w:lvlText w:val="%1.%2.%3.%4.%5."/>
      <w:lvlJc w:val="left"/>
      <w:pPr>
        <w:ind w:left="1440" w:hanging="1080"/>
      </w:pPr>
      <w:rPr>
        <w:rFonts w:eastAsia="Times New Roman"/>
        <w:color w:val="auto"/>
        <w:sz w:val="20"/>
      </w:rPr>
    </w:lvl>
    <w:lvl w:ilvl="5">
      <w:start w:val="1"/>
      <w:numFmt w:val="decimal"/>
      <w:isLgl/>
      <w:lvlText w:val="%1.%2.%3.%4.%5.%6."/>
      <w:lvlJc w:val="left"/>
      <w:pPr>
        <w:ind w:left="1440" w:hanging="1080"/>
      </w:pPr>
      <w:rPr>
        <w:rFonts w:eastAsia="Times New Roman"/>
        <w:color w:val="auto"/>
        <w:sz w:val="20"/>
      </w:rPr>
    </w:lvl>
    <w:lvl w:ilvl="6">
      <w:start w:val="1"/>
      <w:numFmt w:val="decimal"/>
      <w:isLgl/>
      <w:lvlText w:val="%1.%2.%3.%4.%5.%6.%7."/>
      <w:lvlJc w:val="left"/>
      <w:pPr>
        <w:ind w:left="1800" w:hanging="1440"/>
      </w:pPr>
      <w:rPr>
        <w:rFonts w:eastAsia="Times New Roman"/>
        <w:color w:val="auto"/>
        <w:sz w:val="20"/>
      </w:rPr>
    </w:lvl>
    <w:lvl w:ilvl="7">
      <w:start w:val="1"/>
      <w:numFmt w:val="decimal"/>
      <w:isLgl/>
      <w:lvlText w:val="%1.%2.%3.%4.%5.%6.%7.%8."/>
      <w:lvlJc w:val="left"/>
      <w:pPr>
        <w:ind w:left="1800" w:hanging="1440"/>
      </w:pPr>
      <w:rPr>
        <w:rFonts w:eastAsia="Times New Roman"/>
        <w:color w:val="auto"/>
        <w:sz w:val="20"/>
      </w:rPr>
    </w:lvl>
    <w:lvl w:ilvl="8">
      <w:start w:val="1"/>
      <w:numFmt w:val="decimal"/>
      <w:isLgl/>
      <w:lvlText w:val="%1.%2.%3.%4.%5.%6.%7.%8.%9."/>
      <w:lvlJc w:val="left"/>
      <w:pPr>
        <w:ind w:left="2160" w:hanging="1800"/>
      </w:pPr>
      <w:rPr>
        <w:rFonts w:eastAsia="Times New Roman"/>
        <w:color w:val="auto"/>
        <w:sz w:val="20"/>
      </w:rPr>
    </w:lvl>
  </w:abstractNum>
  <w:abstractNum w:abstractNumId="115" w15:restartNumberingAfterBreak="0">
    <w:nsid w:val="636C739E"/>
    <w:multiLevelType w:val="multilevel"/>
    <w:tmpl w:val="419EC840"/>
    <w:styleLink w:val="Style173"/>
    <w:lvl w:ilvl="0">
      <w:start w:val="7"/>
      <w:numFmt w:val="decimal"/>
      <w:lvlText w:val="%1."/>
      <w:lvlJc w:val="left"/>
      <w:pPr>
        <w:ind w:left="360" w:hanging="360"/>
      </w:pPr>
      <w:rPr>
        <w:rFonts w:cs="Times New Roman" w:hint="default"/>
      </w:rPr>
    </w:lvl>
    <w:lvl w:ilvl="1">
      <w:start w:val="1"/>
      <w:numFmt w:val="decimal"/>
      <w:lvlText w:val="5.%2."/>
      <w:lvlJc w:val="left"/>
      <w:pPr>
        <w:ind w:left="502"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16" w15:restartNumberingAfterBreak="0">
    <w:nsid w:val="63C84CEA"/>
    <w:multiLevelType w:val="hybridMultilevel"/>
    <w:tmpl w:val="F49A7A44"/>
    <w:lvl w:ilvl="0" w:tplc="554C9746">
      <w:start w:val="2"/>
      <w:numFmt w:val="decimal"/>
      <w:lvlText w:val="%1)"/>
      <w:lvlJc w:val="left"/>
      <w:pPr>
        <w:ind w:left="720" w:hanging="360"/>
      </w:pPr>
      <w:rPr>
        <w:rFonts w:hint="default"/>
        <w:b/>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7" w15:restartNumberingAfterBreak="0">
    <w:nsid w:val="64A12FA4"/>
    <w:multiLevelType w:val="multilevel"/>
    <w:tmpl w:val="428ECF3E"/>
    <w:name w:val="Heading"/>
    <w:lvl w:ilvl="0">
      <w:start w:val="1"/>
      <w:numFmt w:val="decimal"/>
      <w:lvlRestart w:val="0"/>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lvlText w:val="%1.%2.%3."/>
      <w:lvlJc w:val="left"/>
      <w:pPr>
        <w:tabs>
          <w:tab w:val="num" w:pos="850"/>
        </w:tabs>
        <w:ind w:left="850" w:hanging="850"/>
      </w:pPr>
    </w:lvl>
    <w:lvl w:ilvl="3">
      <w:start w:val="1"/>
      <w:numFmt w:val="decimal"/>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8" w15:restartNumberingAfterBreak="0">
    <w:nsid w:val="659D72E0"/>
    <w:multiLevelType w:val="multilevel"/>
    <w:tmpl w:val="294490AA"/>
    <w:name w:val="WW8Num722"/>
    <w:styleLink w:val="Style7"/>
    <w:lvl w:ilvl="0">
      <w:start w:val="4"/>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b w:val="0"/>
      </w:rPr>
    </w:lvl>
    <w:lvl w:ilvl="2">
      <w:start w:val="1"/>
      <w:numFmt w:val="decimal"/>
      <w:lvlText w:val="%1.%2.%3."/>
      <w:lvlJc w:val="left"/>
      <w:pPr>
        <w:ind w:left="720" w:hanging="720"/>
      </w:pPr>
      <w:rPr>
        <w:rFonts w:cs="Times New Roman" w:hint="default"/>
        <w:color w:val="000000"/>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19" w15:restartNumberingAfterBreak="0">
    <w:nsid w:val="662B5C67"/>
    <w:multiLevelType w:val="singleLevel"/>
    <w:tmpl w:val="40D2097A"/>
    <w:lvl w:ilvl="0">
      <w:start w:val="1"/>
      <w:numFmt w:val="bullet"/>
      <w:pStyle w:val="ListDash"/>
      <w:lvlText w:val="–"/>
      <w:lvlJc w:val="left"/>
      <w:pPr>
        <w:tabs>
          <w:tab w:val="num" w:pos="283"/>
        </w:tabs>
        <w:ind w:left="283" w:hanging="283"/>
      </w:pPr>
      <w:rPr>
        <w:rFonts w:ascii="Times New Roman" w:hAnsi="Times New Roman"/>
      </w:rPr>
    </w:lvl>
  </w:abstractNum>
  <w:abstractNum w:abstractNumId="120" w15:restartNumberingAfterBreak="0">
    <w:nsid w:val="668A10F7"/>
    <w:multiLevelType w:val="singleLevel"/>
    <w:tmpl w:val="BD783356"/>
    <w:lvl w:ilvl="0">
      <w:start w:val="1"/>
      <w:numFmt w:val="bullet"/>
      <w:pStyle w:val="ListDash2"/>
      <w:lvlText w:val="–"/>
      <w:lvlJc w:val="left"/>
      <w:pPr>
        <w:tabs>
          <w:tab w:val="num" w:pos="1360"/>
        </w:tabs>
        <w:ind w:left="1360" w:hanging="283"/>
      </w:pPr>
      <w:rPr>
        <w:rFonts w:ascii="Times New Roman" w:hAnsi="Times New Roman"/>
      </w:rPr>
    </w:lvl>
  </w:abstractNum>
  <w:abstractNum w:abstractNumId="121" w15:restartNumberingAfterBreak="0">
    <w:nsid w:val="67671EEF"/>
    <w:multiLevelType w:val="singleLevel"/>
    <w:tmpl w:val="249CEA72"/>
    <w:lvl w:ilvl="0">
      <w:start w:val="1"/>
      <w:numFmt w:val="bullet"/>
      <w:pStyle w:val="ListDash1"/>
      <w:lvlText w:val="–"/>
      <w:lvlJc w:val="left"/>
      <w:pPr>
        <w:tabs>
          <w:tab w:val="num" w:pos="765"/>
        </w:tabs>
        <w:ind w:left="765" w:hanging="283"/>
      </w:pPr>
      <w:rPr>
        <w:rFonts w:ascii="Times New Roman" w:hAnsi="Times New Roman"/>
      </w:rPr>
    </w:lvl>
  </w:abstractNum>
  <w:abstractNum w:abstractNumId="122" w15:restartNumberingAfterBreak="0">
    <w:nsid w:val="6773008E"/>
    <w:multiLevelType w:val="multilevel"/>
    <w:tmpl w:val="C43A67A6"/>
    <w:lvl w:ilvl="0">
      <w:start w:val="1"/>
      <w:numFmt w:val="decimal"/>
      <w:lvlText w:val="%1."/>
      <w:lvlJc w:val="left"/>
      <w:pPr>
        <w:ind w:left="360" w:hanging="360"/>
      </w:pPr>
    </w:lvl>
    <w:lvl w:ilvl="1">
      <w:start w:val="1"/>
      <w:numFmt w:val="decimal"/>
      <w:lvlText w:val="%1.%2."/>
      <w:lvlJc w:val="left"/>
      <w:pPr>
        <w:ind w:left="792" w:hanging="432"/>
      </w:pPr>
      <w:rPr>
        <w:b w:val="0"/>
        <w:bCs/>
      </w:rPr>
    </w:lvl>
    <w:lvl w:ilvl="2">
      <w:start w:val="1"/>
      <w:numFmt w:val="decimal"/>
      <w:lvlText w:val="%1.%2.%3."/>
      <w:lvlJc w:val="left"/>
      <w:pPr>
        <w:ind w:left="1224" w:hanging="504"/>
      </w:pPr>
      <w:rPr>
        <w:b w:val="0"/>
        <w:i w:val="0"/>
        <w:color w:val="auto"/>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3" w15:restartNumberingAfterBreak="0">
    <w:nsid w:val="67B856F6"/>
    <w:multiLevelType w:val="singleLevel"/>
    <w:tmpl w:val="0AB28E9C"/>
    <w:name w:val="Tiret 2"/>
    <w:lvl w:ilvl="0">
      <w:start w:val="1"/>
      <w:numFmt w:val="bullet"/>
      <w:lvlRestart w:val="0"/>
      <w:pStyle w:val="Tiret2"/>
      <w:lvlText w:val="–"/>
      <w:lvlJc w:val="left"/>
      <w:pPr>
        <w:tabs>
          <w:tab w:val="num" w:pos="1984"/>
        </w:tabs>
        <w:ind w:left="1984" w:hanging="567"/>
      </w:pPr>
    </w:lvl>
  </w:abstractNum>
  <w:abstractNum w:abstractNumId="124" w15:restartNumberingAfterBreak="0">
    <w:nsid w:val="67F43C01"/>
    <w:multiLevelType w:val="hybridMultilevel"/>
    <w:tmpl w:val="7FCAF85E"/>
    <w:lvl w:ilvl="0" w:tplc="75108424">
      <w:start w:val="1"/>
      <w:numFmt w:val="decimal"/>
      <w:pStyle w:val="Jautajums"/>
      <w:lvlText w:val="v%1."/>
      <w:lvlJc w:val="left"/>
      <w:pPr>
        <w:tabs>
          <w:tab w:val="num" w:pos="1011"/>
        </w:tabs>
        <w:ind w:left="501" w:firstLine="0"/>
      </w:pPr>
      <w:rPr>
        <w:rFonts w:hint="default"/>
      </w:rPr>
    </w:lvl>
    <w:lvl w:ilvl="1" w:tplc="D63A26B4" w:tentative="1">
      <w:start w:val="1"/>
      <w:numFmt w:val="lowerLetter"/>
      <w:lvlText w:val="%2."/>
      <w:lvlJc w:val="left"/>
      <w:pPr>
        <w:tabs>
          <w:tab w:val="num" w:pos="1440"/>
        </w:tabs>
        <w:ind w:left="1440" w:hanging="360"/>
      </w:pPr>
    </w:lvl>
    <w:lvl w:ilvl="2" w:tplc="1A12A4E4" w:tentative="1">
      <w:start w:val="1"/>
      <w:numFmt w:val="lowerRoman"/>
      <w:lvlText w:val="%3."/>
      <w:lvlJc w:val="right"/>
      <w:pPr>
        <w:tabs>
          <w:tab w:val="num" w:pos="2160"/>
        </w:tabs>
        <w:ind w:left="2160" w:hanging="180"/>
      </w:pPr>
    </w:lvl>
    <w:lvl w:ilvl="3" w:tplc="2E98DFE6" w:tentative="1">
      <w:start w:val="1"/>
      <w:numFmt w:val="decimal"/>
      <w:lvlText w:val="%4."/>
      <w:lvlJc w:val="left"/>
      <w:pPr>
        <w:tabs>
          <w:tab w:val="num" w:pos="2880"/>
        </w:tabs>
        <w:ind w:left="2880" w:hanging="360"/>
      </w:pPr>
    </w:lvl>
    <w:lvl w:ilvl="4" w:tplc="1382D0B2" w:tentative="1">
      <w:start w:val="1"/>
      <w:numFmt w:val="lowerLetter"/>
      <w:lvlText w:val="%5."/>
      <w:lvlJc w:val="left"/>
      <w:pPr>
        <w:tabs>
          <w:tab w:val="num" w:pos="3600"/>
        </w:tabs>
        <w:ind w:left="3600" w:hanging="360"/>
      </w:pPr>
    </w:lvl>
    <w:lvl w:ilvl="5" w:tplc="D882B0F2" w:tentative="1">
      <w:start w:val="1"/>
      <w:numFmt w:val="lowerRoman"/>
      <w:lvlText w:val="%6."/>
      <w:lvlJc w:val="right"/>
      <w:pPr>
        <w:tabs>
          <w:tab w:val="num" w:pos="4320"/>
        </w:tabs>
        <w:ind w:left="4320" w:hanging="180"/>
      </w:pPr>
    </w:lvl>
    <w:lvl w:ilvl="6" w:tplc="BA90CF5C" w:tentative="1">
      <w:start w:val="1"/>
      <w:numFmt w:val="decimal"/>
      <w:lvlText w:val="%7."/>
      <w:lvlJc w:val="left"/>
      <w:pPr>
        <w:tabs>
          <w:tab w:val="num" w:pos="5040"/>
        </w:tabs>
        <w:ind w:left="5040" w:hanging="360"/>
      </w:pPr>
    </w:lvl>
    <w:lvl w:ilvl="7" w:tplc="B9F2184C" w:tentative="1">
      <w:start w:val="1"/>
      <w:numFmt w:val="lowerLetter"/>
      <w:lvlText w:val="%8."/>
      <w:lvlJc w:val="left"/>
      <w:pPr>
        <w:tabs>
          <w:tab w:val="num" w:pos="5760"/>
        </w:tabs>
        <w:ind w:left="5760" w:hanging="360"/>
      </w:pPr>
    </w:lvl>
    <w:lvl w:ilvl="8" w:tplc="6BECA392" w:tentative="1">
      <w:start w:val="1"/>
      <w:numFmt w:val="lowerRoman"/>
      <w:lvlText w:val="%9."/>
      <w:lvlJc w:val="right"/>
      <w:pPr>
        <w:tabs>
          <w:tab w:val="num" w:pos="6480"/>
        </w:tabs>
        <w:ind w:left="6480" w:hanging="180"/>
      </w:pPr>
    </w:lvl>
  </w:abstractNum>
  <w:abstractNum w:abstractNumId="125" w15:restartNumberingAfterBreak="0">
    <w:nsid w:val="6CDF7B8F"/>
    <w:multiLevelType w:val="multilevel"/>
    <w:tmpl w:val="0426001F"/>
    <w:styleLink w:val="Stils12"/>
    <w:lvl w:ilvl="0">
      <w:start w:val="4"/>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26" w15:restartNumberingAfterBreak="0">
    <w:nsid w:val="6E14549F"/>
    <w:multiLevelType w:val="multilevel"/>
    <w:tmpl w:val="0426001F"/>
    <w:styleLink w:val="Stils3"/>
    <w:lvl w:ilvl="0">
      <w:start w:val="5"/>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639"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27" w15:restartNumberingAfterBreak="0">
    <w:nsid w:val="6E5C21E3"/>
    <w:multiLevelType w:val="singleLevel"/>
    <w:tmpl w:val="91AE4CCA"/>
    <w:lvl w:ilvl="0">
      <w:start w:val="1"/>
      <w:numFmt w:val="bullet"/>
      <w:pStyle w:val="ListDash3"/>
      <w:lvlText w:val="–"/>
      <w:lvlJc w:val="left"/>
      <w:pPr>
        <w:tabs>
          <w:tab w:val="num" w:pos="2199"/>
        </w:tabs>
        <w:ind w:left="2199" w:hanging="283"/>
      </w:pPr>
      <w:rPr>
        <w:rFonts w:ascii="Times New Roman" w:hAnsi="Times New Roman"/>
      </w:rPr>
    </w:lvl>
  </w:abstractNum>
  <w:abstractNum w:abstractNumId="128" w15:restartNumberingAfterBreak="0">
    <w:nsid w:val="6F376112"/>
    <w:multiLevelType w:val="multilevel"/>
    <w:tmpl w:val="0426001F"/>
    <w:styleLink w:val="Stils15"/>
    <w:lvl w:ilvl="0">
      <w:start w:val="6"/>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29" w15:restartNumberingAfterBreak="0">
    <w:nsid w:val="6FED2B27"/>
    <w:multiLevelType w:val="multilevel"/>
    <w:tmpl w:val="D26E5636"/>
    <w:styleLink w:val="WWOutlineListStyle511"/>
    <w:lvl w:ilvl="0">
      <w:start w:val="1"/>
      <w:numFmt w:val="decimal"/>
      <w:lvlText w:val="%1."/>
      <w:lvlJc w:val="left"/>
      <w:pPr>
        <w:tabs>
          <w:tab w:val="left" w:pos="5292"/>
        </w:tabs>
        <w:ind w:left="3139" w:hanging="2799"/>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1.%2."/>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2">
      <w:start w:val="1"/>
      <w:numFmt w:val="decimal"/>
      <w:suff w:val="nothing"/>
      <w:lvlText w:val="%1.%2.%3."/>
      <w:lvlJc w:val="left"/>
      <w:pPr>
        <w:tabs>
          <w:tab w:val="left" w:pos="576"/>
        </w:tabs>
        <w:ind w:left="1399" w:hanging="264"/>
      </w:pPr>
      <w:rPr>
        <w:rFonts w:hAnsi="Arial Unicode MS"/>
        <w:i/>
        <w:iCs/>
        <w:caps w:val="0"/>
        <w:smallCaps w:val="0"/>
        <w:strike w:val="0"/>
        <w:dstrike w:val="0"/>
        <w:outline w:val="0"/>
        <w:emboss w:val="0"/>
        <w:imprint w:val="0"/>
        <w:spacing w:val="0"/>
        <w:w w:val="100"/>
        <w:kern w:val="0"/>
        <w:position w:val="0"/>
        <w:highlight w:val="none"/>
        <w:vertAlign w:val="baseline"/>
      </w:rPr>
    </w:lvl>
    <w:lvl w:ilvl="3">
      <w:start w:val="1"/>
      <w:numFmt w:val="decimal"/>
      <w:suff w:val="nothing"/>
      <w:lvlText w:val="%1.%2.%3.%4."/>
      <w:lvlJc w:val="left"/>
      <w:pPr>
        <w:tabs>
          <w:tab w:val="left" w:pos="576"/>
        </w:tabs>
        <w:ind w:left="1920" w:hanging="643"/>
      </w:pPr>
      <w:rPr>
        <w:rFonts w:hAnsi="Arial Unicode MS"/>
        <w:i/>
        <w:iCs/>
        <w:caps w:val="0"/>
        <w:smallCaps w:val="0"/>
        <w:strike w:val="0"/>
        <w:dstrike w:val="0"/>
        <w:outline w:val="0"/>
        <w:emboss w:val="0"/>
        <w:imprint w:val="0"/>
        <w:spacing w:val="0"/>
        <w:w w:val="100"/>
        <w:kern w:val="0"/>
        <w:position w:val="0"/>
        <w:highlight w:val="none"/>
        <w:vertAlign w:val="baseline"/>
      </w:rPr>
    </w:lvl>
    <w:lvl w:ilvl="4">
      <w:start w:val="1"/>
      <w:numFmt w:val="decimal"/>
      <w:lvlText w:val="%5."/>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5">
      <w:start w:val="1"/>
      <w:numFmt w:val="decimal"/>
      <w:lvlText w:val="%5.%6."/>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6">
      <w:start w:val="1"/>
      <w:numFmt w:val="decimal"/>
      <w:lvlText w:val="%5.%6.%7."/>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5.%6.%7.%8."/>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5.%6.%7.%8.%9."/>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abstractNum>
  <w:abstractNum w:abstractNumId="130" w15:restartNumberingAfterBreak="0">
    <w:nsid w:val="70734AE6"/>
    <w:multiLevelType w:val="multilevel"/>
    <w:tmpl w:val="92C643AC"/>
    <w:styleLink w:val="Stils2"/>
    <w:lvl w:ilvl="0">
      <w:start w:val="3"/>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502"/>
        </w:tabs>
        <w:ind w:left="502" w:hanging="360"/>
      </w:pPr>
      <w:rPr>
        <w:rFonts w:cs="Times New Roman" w:hint="default"/>
        <w:b w:val="0"/>
      </w:rPr>
    </w:lvl>
    <w:lvl w:ilvl="2">
      <w:start w:val="1"/>
      <w:numFmt w:val="decimal"/>
      <w:lvlText w:val="%1.%2.%3."/>
      <w:lvlJc w:val="left"/>
      <w:pPr>
        <w:tabs>
          <w:tab w:val="num" w:pos="720"/>
        </w:tabs>
        <w:ind w:left="720" w:hanging="720"/>
      </w:pPr>
      <w:rPr>
        <w:rFonts w:cs="Times New Roman" w:hint="default"/>
        <w:b w:val="0"/>
        <w:sz w:val="24"/>
        <w:szCs w:val="24"/>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31" w15:restartNumberingAfterBreak="0">
    <w:nsid w:val="709F5D93"/>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2" w15:restartNumberingAfterBreak="0">
    <w:nsid w:val="70EE304B"/>
    <w:multiLevelType w:val="multilevel"/>
    <w:tmpl w:val="5988088A"/>
    <w:lvl w:ilvl="0">
      <w:start w:val="1"/>
      <w:numFmt w:val="decimal"/>
      <w:pStyle w:val="ISHeading1"/>
      <w:lvlText w:val="%1."/>
      <w:lvlJc w:val="left"/>
      <w:pPr>
        <w:tabs>
          <w:tab w:val="num" w:pos="851"/>
        </w:tabs>
        <w:ind w:left="851" w:hanging="851"/>
      </w:pPr>
      <w:rPr>
        <w:rFonts w:cs="Times New Roman" w:hint="default"/>
      </w:rPr>
    </w:lvl>
    <w:lvl w:ilvl="1">
      <w:start w:val="1"/>
      <w:numFmt w:val="decimal"/>
      <w:pStyle w:val="ISHeading2"/>
      <w:lvlText w:val="%1.%2."/>
      <w:lvlJc w:val="left"/>
      <w:pPr>
        <w:tabs>
          <w:tab w:val="num" w:pos="851"/>
        </w:tabs>
        <w:ind w:left="851" w:hanging="851"/>
      </w:pPr>
      <w:rPr>
        <w:rFonts w:cs="Times New Roman" w:hint="default"/>
      </w:rPr>
    </w:lvl>
    <w:lvl w:ilvl="2">
      <w:start w:val="1"/>
      <w:numFmt w:val="decimal"/>
      <w:pStyle w:val="ISHeading3"/>
      <w:lvlText w:val="%1.%2.%3."/>
      <w:lvlJc w:val="left"/>
      <w:pPr>
        <w:tabs>
          <w:tab w:val="num" w:pos="851"/>
        </w:tabs>
        <w:ind w:left="851" w:hanging="851"/>
      </w:pPr>
      <w:rPr>
        <w:rFonts w:cs="Times New Roman" w:hint="default"/>
      </w:rPr>
    </w:lvl>
    <w:lvl w:ilvl="3">
      <w:start w:val="1"/>
      <w:numFmt w:val="decimal"/>
      <w:pStyle w:val="ISHeading4"/>
      <w:lvlText w:val="%1.%2.%3.%4."/>
      <w:lvlJc w:val="left"/>
      <w:pPr>
        <w:tabs>
          <w:tab w:val="num" w:pos="1430"/>
        </w:tabs>
        <w:ind w:left="1358" w:hanging="648"/>
      </w:pPr>
      <w:rPr>
        <w:rFonts w:cs="Times New Roman" w:hint="default"/>
      </w:rPr>
    </w:lvl>
    <w:lvl w:ilvl="4">
      <w:start w:val="1"/>
      <w:numFmt w:val="decimal"/>
      <w:pStyle w:val="ISBodyText1"/>
      <w:lvlText w:val="%1.%5."/>
      <w:lvlJc w:val="left"/>
      <w:pPr>
        <w:tabs>
          <w:tab w:val="num" w:pos="851"/>
        </w:tabs>
        <w:ind w:left="851" w:hanging="851"/>
      </w:pPr>
      <w:rPr>
        <w:rFonts w:cs="Times New Roman" w:hint="default"/>
      </w:rPr>
    </w:lvl>
    <w:lvl w:ilvl="5">
      <w:start w:val="1"/>
      <w:numFmt w:val="decimal"/>
      <w:pStyle w:val="ISBodyText2"/>
      <w:lvlText w:val="%1.%2.%6"/>
      <w:lvlJc w:val="left"/>
      <w:pPr>
        <w:tabs>
          <w:tab w:val="num" w:pos="851"/>
        </w:tabs>
        <w:ind w:left="851" w:hanging="851"/>
      </w:pPr>
      <w:rPr>
        <w:rFonts w:cs="Times New Roman" w:hint="default"/>
      </w:rPr>
    </w:lvl>
    <w:lvl w:ilvl="6">
      <w:start w:val="1"/>
      <w:numFmt w:val="decimal"/>
      <w:pStyle w:val="ISBodyText3"/>
      <w:lvlText w:val="%1.%2.%3.%7"/>
      <w:lvlJc w:val="left"/>
      <w:pPr>
        <w:tabs>
          <w:tab w:val="num" w:pos="851"/>
        </w:tabs>
        <w:ind w:left="851" w:hanging="851"/>
      </w:pPr>
      <w:rPr>
        <w:rFonts w:cs="Times New Roman" w:hint="default"/>
      </w:rPr>
    </w:lvl>
    <w:lvl w:ilvl="7">
      <w:start w:val="1"/>
      <w:numFmt w:val="decimal"/>
      <w:lvlText w:val="%1.%2.%3.%4.%5.%6.%7.%8."/>
      <w:lvlJc w:val="left"/>
      <w:pPr>
        <w:tabs>
          <w:tab w:val="num" w:pos="3600"/>
        </w:tabs>
        <w:ind w:left="3384" w:hanging="1224"/>
      </w:pPr>
      <w:rPr>
        <w:rFonts w:cs="Times New Roman" w:hint="default"/>
      </w:rPr>
    </w:lvl>
    <w:lvl w:ilvl="8">
      <w:start w:val="1"/>
      <w:numFmt w:val="decimal"/>
      <w:lvlText w:val="%1.%2.%3.%4.%5.%6.%7.%8.%9."/>
      <w:lvlJc w:val="left"/>
      <w:pPr>
        <w:tabs>
          <w:tab w:val="num" w:pos="4320"/>
        </w:tabs>
        <w:ind w:left="3960" w:hanging="1440"/>
      </w:pPr>
      <w:rPr>
        <w:rFonts w:cs="Times New Roman" w:hint="default"/>
      </w:rPr>
    </w:lvl>
  </w:abstractNum>
  <w:abstractNum w:abstractNumId="133" w15:restartNumberingAfterBreak="0">
    <w:nsid w:val="71FC1D20"/>
    <w:multiLevelType w:val="hybridMultilevel"/>
    <w:tmpl w:val="6DFA9032"/>
    <w:lvl w:ilvl="0" w:tplc="0C626AE0">
      <w:start w:val="1"/>
      <w:numFmt w:val="decimal"/>
      <w:pStyle w:val="1pielikums"/>
      <w:lvlText w:val="%1. pielikums"/>
      <w:lvlJc w:val="left"/>
      <w:pPr>
        <w:ind w:left="9716" w:hanging="36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1" w:tplc="8A9647CC" w:tentative="1">
      <w:start w:val="1"/>
      <w:numFmt w:val="lowerLetter"/>
      <w:lvlText w:val="%2."/>
      <w:lvlJc w:val="left"/>
      <w:pPr>
        <w:ind w:left="1582" w:hanging="360"/>
      </w:pPr>
    </w:lvl>
    <w:lvl w:ilvl="2" w:tplc="E25212D4" w:tentative="1">
      <w:start w:val="1"/>
      <w:numFmt w:val="lowerRoman"/>
      <w:lvlText w:val="%3."/>
      <w:lvlJc w:val="right"/>
      <w:pPr>
        <w:ind w:left="2302" w:hanging="180"/>
      </w:pPr>
    </w:lvl>
    <w:lvl w:ilvl="3" w:tplc="BBDEAADA" w:tentative="1">
      <w:start w:val="1"/>
      <w:numFmt w:val="decimal"/>
      <w:lvlText w:val="%4."/>
      <w:lvlJc w:val="left"/>
      <w:pPr>
        <w:ind w:left="3022" w:hanging="360"/>
      </w:pPr>
    </w:lvl>
    <w:lvl w:ilvl="4" w:tplc="0CA4311E" w:tentative="1">
      <w:start w:val="1"/>
      <w:numFmt w:val="lowerLetter"/>
      <w:lvlText w:val="%5."/>
      <w:lvlJc w:val="left"/>
      <w:pPr>
        <w:ind w:left="3742" w:hanging="360"/>
      </w:pPr>
    </w:lvl>
    <w:lvl w:ilvl="5" w:tplc="BE32F5D6" w:tentative="1">
      <w:start w:val="1"/>
      <w:numFmt w:val="lowerRoman"/>
      <w:lvlText w:val="%6."/>
      <w:lvlJc w:val="right"/>
      <w:pPr>
        <w:ind w:left="4462" w:hanging="180"/>
      </w:pPr>
    </w:lvl>
    <w:lvl w:ilvl="6" w:tplc="93EEADEE" w:tentative="1">
      <w:start w:val="1"/>
      <w:numFmt w:val="decimal"/>
      <w:lvlText w:val="%7."/>
      <w:lvlJc w:val="left"/>
      <w:pPr>
        <w:ind w:left="5182" w:hanging="360"/>
      </w:pPr>
    </w:lvl>
    <w:lvl w:ilvl="7" w:tplc="07C217A2" w:tentative="1">
      <w:start w:val="1"/>
      <w:numFmt w:val="lowerLetter"/>
      <w:lvlText w:val="%8."/>
      <w:lvlJc w:val="left"/>
      <w:pPr>
        <w:ind w:left="5902" w:hanging="360"/>
      </w:pPr>
    </w:lvl>
    <w:lvl w:ilvl="8" w:tplc="225A235A" w:tentative="1">
      <w:start w:val="1"/>
      <w:numFmt w:val="lowerRoman"/>
      <w:lvlText w:val="%9."/>
      <w:lvlJc w:val="right"/>
      <w:pPr>
        <w:ind w:left="6622" w:hanging="180"/>
      </w:pPr>
    </w:lvl>
  </w:abstractNum>
  <w:abstractNum w:abstractNumId="134" w15:restartNumberingAfterBreak="0">
    <w:nsid w:val="72591CA9"/>
    <w:multiLevelType w:val="multilevel"/>
    <w:tmpl w:val="CD4C98AE"/>
    <w:styleLink w:val="PwCListBullets1"/>
    <w:lvl w:ilvl="0">
      <w:start w:val="1"/>
      <w:numFmt w:val="bullet"/>
      <w:lvlText w:val=""/>
      <w:lvlJc w:val="left"/>
      <w:pPr>
        <w:tabs>
          <w:tab w:val="num" w:pos="567"/>
        </w:tabs>
        <w:ind w:left="567" w:hanging="567"/>
      </w:pPr>
      <w:rPr>
        <w:rFonts w:ascii="Symbol" w:hAnsi="Symbol" w:hint="default"/>
      </w:rPr>
    </w:lvl>
    <w:lvl w:ilvl="1">
      <w:start w:val="1"/>
      <w:numFmt w:val="bullet"/>
      <w:lvlText w:val=""/>
      <w:lvlJc w:val="left"/>
      <w:pPr>
        <w:tabs>
          <w:tab w:val="num" w:pos="1134"/>
        </w:tabs>
        <w:ind w:left="1134" w:hanging="567"/>
      </w:pPr>
      <w:rPr>
        <w:rFonts w:ascii="Symbol" w:hAnsi="Symbol" w:hint="default"/>
      </w:rPr>
    </w:lvl>
    <w:lvl w:ilvl="2">
      <w:start w:val="1"/>
      <w:numFmt w:val="bullet"/>
      <w:lvlText w:val="◦"/>
      <w:lvlJc w:val="left"/>
      <w:pPr>
        <w:tabs>
          <w:tab w:val="num" w:pos="1701"/>
        </w:tabs>
        <w:ind w:left="1701" w:hanging="567"/>
      </w:pPr>
      <w:rPr>
        <w:rFonts w:ascii="Georgia" w:hAnsi="Georgia" w:hint="default"/>
        <w:b/>
      </w:rPr>
    </w:lvl>
    <w:lvl w:ilvl="3">
      <w:start w:val="1"/>
      <w:numFmt w:val="bullet"/>
      <w:lvlText w:val=""/>
      <w:lvlJc w:val="left"/>
      <w:pPr>
        <w:tabs>
          <w:tab w:val="num" w:pos="2268"/>
        </w:tabs>
        <w:ind w:left="2268" w:hanging="567"/>
      </w:pPr>
      <w:rPr>
        <w:rFonts w:ascii="Symbol" w:hAnsi="Symbol" w:hint="default"/>
      </w:rPr>
    </w:lvl>
    <w:lvl w:ilvl="4">
      <w:start w:val="1"/>
      <w:numFmt w:val="bullet"/>
      <w:lvlText w:val="~"/>
      <w:lvlJc w:val="left"/>
      <w:pPr>
        <w:tabs>
          <w:tab w:val="num" w:pos="2835"/>
        </w:tabs>
        <w:ind w:left="2835" w:hanging="567"/>
      </w:pPr>
      <w:rPr>
        <w:rFonts w:ascii="Georgia" w:hAnsi="Georgia" w:hint="default"/>
      </w:rPr>
    </w:lvl>
    <w:lvl w:ilvl="5">
      <w:start w:val="1"/>
      <w:numFmt w:val="bullet"/>
      <w:lvlText w:val=""/>
      <w:lvlJc w:val="left"/>
      <w:pPr>
        <w:tabs>
          <w:tab w:val="num" w:pos="3402"/>
        </w:tabs>
        <w:ind w:left="3402" w:hanging="567"/>
      </w:pPr>
      <w:rPr>
        <w:rFonts w:ascii="Symbol" w:hAnsi="Symbol" w:hint="default"/>
      </w:rPr>
    </w:lvl>
    <w:lvl w:ilvl="6">
      <w:start w:val="1"/>
      <w:numFmt w:val="bullet"/>
      <w:lvlText w:val=""/>
      <w:lvlJc w:val="left"/>
      <w:pPr>
        <w:tabs>
          <w:tab w:val="num" w:pos="3969"/>
        </w:tabs>
        <w:ind w:left="3969" w:hanging="567"/>
      </w:pPr>
      <w:rPr>
        <w:rFonts w:ascii="Symbol" w:hAnsi="Symbol" w:hint="default"/>
      </w:rPr>
    </w:lvl>
    <w:lvl w:ilvl="7">
      <w:start w:val="1"/>
      <w:numFmt w:val="bullet"/>
      <w:lvlText w:val=""/>
      <w:lvlJc w:val="left"/>
      <w:pPr>
        <w:tabs>
          <w:tab w:val="num" w:pos="4536"/>
        </w:tabs>
        <w:ind w:left="4536" w:hanging="567"/>
      </w:pPr>
      <w:rPr>
        <w:rFonts w:ascii="Symbol" w:hAnsi="Symbol" w:hint="default"/>
      </w:rPr>
    </w:lvl>
    <w:lvl w:ilvl="8">
      <w:start w:val="1"/>
      <w:numFmt w:val="bullet"/>
      <w:lvlText w:val=""/>
      <w:lvlJc w:val="left"/>
      <w:pPr>
        <w:tabs>
          <w:tab w:val="num" w:pos="5103"/>
        </w:tabs>
        <w:ind w:left="5103" w:hanging="567"/>
      </w:pPr>
      <w:rPr>
        <w:rFonts w:ascii="Symbol" w:hAnsi="Symbol" w:hint="default"/>
      </w:rPr>
    </w:lvl>
  </w:abstractNum>
  <w:abstractNum w:abstractNumId="135" w15:restartNumberingAfterBreak="0">
    <w:nsid w:val="72D7734D"/>
    <w:multiLevelType w:val="multilevel"/>
    <w:tmpl w:val="51BAC31E"/>
    <w:lvl w:ilvl="0">
      <w:start w:val="1"/>
      <w:numFmt w:val="decimal"/>
      <w:lvlText w:val="%1."/>
      <w:lvlJc w:val="left"/>
      <w:pPr>
        <w:ind w:left="360" w:hanging="360"/>
      </w:pPr>
    </w:lvl>
    <w:lvl w:ilvl="1">
      <w:start w:val="1"/>
      <w:numFmt w:val="decimal"/>
      <w:lvlText w:val="%1.%2."/>
      <w:lvlJc w:val="left"/>
      <w:pPr>
        <w:ind w:left="792" w:hanging="432"/>
      </w:pPr>
      <w:rPr>
        <w:b w:val="0"/>
        <w:bCs/>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6" w15:restartNumberingAfterBreak="0">
    <w:nsid w:val="74E546A3"/>
    <w:multiLevelType w:val="multilevel"/>
    <w:tmpl w:val="0426001F"/>
    <w:styleLink w:val="Style3"/>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2348"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37" w15:restartNumberingAfterBreak="0">
    <w:nsid w:val="752D2261"/>
    <w:multiLevelType w:val="hybridMultilevel"/>
    <w:tmpl w:val="3E9403CC"/>
    <w:lvl w:ilvl="0" w:tplc="04260017">
      <w:start w:val="1"/>
      <w:numFmt w:val="lowerLetter"/>
      <w:lvlText w:val="%1)"/>
      <w:lvlJc w:val="left"/>
      <w:pPr>
        <w:ind w:left="752" w:hanging="360"/>
      </w:pPr>
      <w:rPr>
        <w:rFonts w:hint="default"/>
      </w:rPr>
    </w:lvl>
    <w:lvl w:ilvl="1" w:tplc="04260019" w:tentative="1">
      <w:start w:val="1"/>
      <w:numFmt w:val="lowerLetter"/>
      <w:lvlText w:val="%2."/>
      <w:lvlJc w:val="left"/>
      <w:pPr>
        <w:ind w:left="1472" w:hanging="360"/>
      </w:pPr>
    </w:lvl>
    <w:lvl w:ilvl="2" w:tplc="0426001B" w:tentative="1">
      <w:start w:val="1"/>
      <w:numFmt w:val="lowerRoman"/>
      <w:lvlText w:val="%3."/>
      <w:lvlJc w:val="right"/>
      <w:pPr>
        <w:ind w:left="2192" w:hanging="180"/>
      </w:pPr>
    </w:lvl>
    <w:lvl w:ilvl="3" w:tplc="0426000F" w:tentative="1">
      <w:start w:val="1"/>
      <w:numFmt w:val="decimal"/>
      <w:lvlText w:val="%4."/>
      <w:lvlJc w:val="left"/>
      <w:pPr>
        <w:ind w:left="2912" w:hanging="360"/>
      </w:pPr>
    </w:lvl>
    <w:lvl w:ilvl="4" w:tplc="04260019" w:tentative="1">
      <w:start w:val="1"/>
      <w:numFmt w:val="lowerLetter"/>
      <w:lvlText w:val="%5."/>
      <w:lvlJc w:val="left"/>
      <w:pPr>
        <w:ind w:left="3632" w:hanging="360"/>
      </w:pPr>
    </w:lvl>
    <w:lvl w:ilvl="5" w:tplc="0426001B" w:tentative="1">
      <w:start w:val="1"/>
      <w:numFmt w:val="lowerRoman"/>
      <w:lvlText w:val="%6."/>
      <w:lvlJc w:val="right"/>
      <w:pPr>
        <w:ind w:left="4352" w:hanging="180"/>
      </w:pPr>
    </w:lvl>
    <w:lvl w:ilvl="6" w:tplc="0426000F" w:tentative="1">
      <w:start w:val="1"/>
      <w:numFmt w:val="decimal"/>
      <w:lvlText w:val="%7."/>
      <w:lvlJc w:val="left"/>
      <w:pPr>
        <w:ind w:left="5072" w:hanging="360"/>
      </w:pPr>
    </w:lvl>
    <w:lvl w:ilvl="7" w:tplc="04260019" w:tentative="1">
      <w:start w:val="1"/>
      <w:numFmt w:val="lowerLetter"/>
      <w:lvlText w:val="%8."/>
      <w:lvlJc w:val="left"/>
      <w:pPr>
        <w:ind w:left="5792" w:hanging="360"/>
      </w:pPr>
    </w:lvl>
    <w:lvl w:ilvl="8" w:tplc="0426001B" w:tentative="1">
      <w:start w:val="1"/>
      <w:numFmt w:val="lowerRoman"/>
      <w:lvlText w:val="%9."/>
      <w:lvlJc w:val="right"/>
      <w:pPr>
        <w:ind w:left="6512" w:hanging="180"/>
      </w:pPr>
    </w:lvl>
  </w:abstractNum>
  <w:abstractNum w:abstractNumId="138" w15:restartNumberingAfterBreak="0">
    <w:nsid w:val="760851EB"/>
    <w:multiLevelType w:val="multilevel"/>
    <w:tmpl w:val="4800A7D4"/>
    <w:lvl w:ilvl="0">
      <w:start w:val="1"/>
      <w:numFmt w:val="decimal"/>
      <w:pStyle w:val="Nodala1"/>
      <w:lvlText w:val="%1."/>
      <w:lvlJc w:val="left"/>
      <w:pPr>
        <w:ind w:left="720" w:hanging="360"/>
      </w:pPr>
      <w:rPr>
        <w:rFonts w:hint="default"/>
        <w:b/>
      </w:rPr>
    </w:lvl>
    <w:lvl w:ilvl="1">
      <w:start w:val="1"/>
      <w:numFmt w:val="decimal"/>
      <w:pStyle w:val="Nodala11"/>
      <w:isLgl/>
      <w:lvlText w:val="%1.%2."/>
      <w:lvlJc w:val="left"/>
      <w:pPr>
        <w:ind w:left="1070" w:hanging="360"/>
      </w:pPr>
      <w:rPr>
        <w:rFonts w:ascii="Times New Roman" w:hAnsi="Times New Roman" w:cs="Times New Roman"/>
        <w:b w:val="0"/>
        <w:bCs w:val="0"/>
        <w:i w:val="0"/>
        <w:iCs w:val="0"/>
        <w:caps w:val="0"/>
        <w:smallCaps w:val="0"/>
        <w:strike w:val="0"/>
        <w:dstrike w:val="0"/>
        <w:outline w:val="0"/>
        <w:shadow w:val="0"/>
        <w:emboss w:val="0"/>
        <w:imprint w:val="0"/>
        <w:noProof w:val="0"/>
        <w:vanish w:val="0"/>
        <w:color w:val="auto"/>
        <w:spacing w:val="0"/>
        <w:kern w:val="0"/>
        <w:position w:val="0"/>
        <w:u w:val="none"/>
        <w:effect w:val="none"/>
        <w:vertAlign w:val="baseli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warmMatte"/>
        <w14:ligatures w14:val="none"/>
        <w14:numForm w14:val="default"/>
        <w14:numSpacing w14:val="default"/>
        <w14:stylisticSets/>
        <w14:cntxtAlts w14:val="0"/>
      </w:rPr>
    </w:lvl>
    <w:lvl w:ilvl="2">
      <w:start w:val="1"/>
      <w:numFmt w:val="decimal"/>
      <w:pStyle w:val="Nodala111"/>
      <w:isLgl/>
      <w:lvlText w:val="%1.%2.%3."/>
      <w:lvlJc w:val="left"/>
      <w:pPr>
        <w:ind w:left="2422" w:hanging="720"/>
      </w:pPr>
      <w:rPr>
        <w:rFonts w:ascii="Times New Roman" w:hAnsi="Times New Roman" w:cs="Times New Roman"/>
        <w:b w:val="0"/>
        <w:bCs w:val="0"/>
        <w:i w:val="0"/>
        <w:iCs w:val="0"/>
        <w:caps w:val="0"/>
        <w:smallCaps w:val="0"/>
        <w:strike w:val="0"/>
        <w:dstrike w:val="0"/>
        <w:outline w:val="0"/>
        <w:shadow w:val="0"/>
        <w:emboss w:val="0"/>
        <w:imprint w:val="0"/>
        <w:noProof w:val="0"/>
        <w:vanish w:val="0"/>
        <w:color w:val="auto"/>
        <w:spacing w:val="0"/>
        <w:kern w:val="0"/>
        <w:position w:val="0"/>
        <w:u w:val="none"/>
        <w:effect w:val="none"/>
        <w:vertAlign w:val="baseli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warmMatte"/>
        <w14:ligatures w14:val="none"/>
        <w14:numForm w14:val="default"/>
        <w14:numSpacing w14:val="default"/>
        <w14:stylisticSets/>
        <w14:cntxtAlts w14:val="0"/>
      </w:rPr>
    </w:lvl>
    <w:lvl w:ilvl="3">
      <w:start w:val="1"/>
      <w:numFmt w:val="decimal"/>
      <w:pStyle w:val="Nodala1111"/>
      <w:isLgl/>
      <w:lvlText w:val="%1.%2.%3.%4."/>
      <w:lvlJc w:val="left"/>
      <w:pPr>
        <w:ind w:left="1429" w:hanging="720"/>
      </w:pPr>
      <w:rPr>
        <w:rFonts w:hint="default"/>
        <w:b w:val="0"/>
        <w:i w:val="0"/>
        <w:strike w:val="0"/>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39" w15:restartNumberingAfterBreak="0">
    <w:nsid w:val="7C25744D"/>
    <w:multiLevelType w:val="multilevel"/>
    <w:tmpl w:val="20081736"/>
    <w:lvl w:ilvl="0">
      <w:start w:val="1"/>
      <w:numFmt w:val="decimal"/>
      <w:lvlText w:val="%1."/>
      <w:lvlJc w:val="left"/>
      <w:pPr>
        <w:ind w:left="360" w:hanging="360"/>
      </w:pPr>
    </w:lvl>
    <w:lvl w:ilvl="1">
      <w:start w:val="1"/>
      <w:numFmt w:val="decimal"/>
      <w:lvlText w:val="%1.%2."/>
      <w:lvlJc w:val="left"/>
      <w:pPr>
        <w:ind w:left="792" w:hanging="432"/>
      </w:pPr>
      <w:rPr>
        <w:b w:val="0"/>
        <w:bCs/>
      </w:rPr>
    </w:lvl>
    <w:lvl w:ilvl="2">
      <w:start w:val="1"/>
      <w:numFmt w:val="decimal"/>
      <w:lvlText w:val="%1.%2.%3."/>
      <w:lvlJc w:val="left"/>
      <w:pPr>
        <w:ind w:left="1224" w:hanging="504"/>
      </w:pPr>
      <w:rPr>
        <w:b w:val="0"/>
        <w:bCs w:val="0"/>
        <w:color w:val="auto"/>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0" w15:restartNumberingAfterBreak="0">
    <w:nsid w:val="7CBE4812"/>
    <w:multiLevelType w:val="singleLevel"/>
    <w:tmpl w:val="23C821E4"/>
    <w:name w:val="Considérant"/>
    <w:lvl w:ilvl="0">
      <w:start w:val="1"/>
      <w:numFmt w:val="decimal"/>
      <w:lvlRestart w:val="0"/>
      <w:pStyle w:val="Considrant"/>
      <w:lvlText w:val="(%1)"/>
      <w:lvlJc w:val="left"/>
      <w:pPr>
        <w:tabs>
          <w:tab w:val="num" w:pos="709"/>
        </w:tabs>
        <w:ind w:left="709" w:hanging="709"/>
      </w:pPr>
    </w:lvl>
  </w:abstractNum>
  <w:abstractNum w:abstractNumId="141" w15:restartNumberingAfterBreak="0">
    <w:nsid w:val="7CE10460"/>
    <w:multiLevelType w:val="multilevel"/>
    <w:tmpl w:val="B85641FC"/>
    <w:lvl w:ilvl="0">
      <w:start w:val="1"/>
      <w:numFmt w:val="decimal"/>
      <w:lvlText w:val="%1."/>
      <w:lvlJc w:val="left"/>
      <w:pPr>
        <w:ind w:left="360" w:hanging="360"/>
      </w:pPr>
    </w:lvl>
    <w:lvl w:ilvl="1">
      <w:start w:val="1"/>
      <w:numFmt w:val="decimal"/>
      <w:lvlText w:val="%1.%2."/>
      <w:lvlJc w:val="left"/>
      <w:pPr>
        <w:ind w:left="5536" w:hanging="432"/>
      </w:pPr>
      <w:rPr>
        <w:b w:val="0"/>
        <w:bCs/>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2" w15:restartNumberingAfterBreak="0">
    <w:nsid w:val="7DBB3441"/>
    <w:multiLevelType w:val="multilevel"/>
    <w:tmpl w:val="A748F8F4"/>
    <w:lvl w:ilvl="0">
      <w:start w:val="1"/>
      <w:numFmt w:val="decimal"/>
      <w:lvlText w:val="%1."/>
      <w:lvlJc w:val="left"/>
      <w:pPr>
        <w:ind w:left="360" w:hanging="360"/>
      </w:pPr>
      <w:rPr>
        <w:b/>
      </w:rPr>
    </w:lvl>
    <w:lvl w:ilvl="1">
      <w:start w:val="1"/>
      <w:numFmt w:val="decimal"/>
      <w:lvlText w:val="%1.%2."/>
      <w:lvlJc w:val="left"/>
      <w:pPr>
        <w:ind w:left="432" w:hanging="432"/>
      </w:pPr>
      <w:rPr>
        <w:rFonts w:ascii="Times New Roman" w:hAnsi="Times New Roman" w:cs="Times New Roman"/>
        <w:b w:val="0"/>
        <w:bCs/>
        <w:sz w:val="24"/>
        <w:szCs w:val="24"/>
      </w:rPr>
    </w:lvl>
    <w:lvl w:ilvl="2">
      <w:start w:val="1"/>
      <w:numFmt w:val="decimal"/>
      <w:pStyle w:val="11punkts"/>
      <w:lvlText w:val="%1.%2.%3."/>
      <w:lvlJc w:val="left"/>
      <w:pPr>
        <w:ind w:left="504" w:hanging="504"/>
      </w:pPr>
      <w:rPr>
        <w:rFonts w:ascii="Times New Roman" w:hAnsi="Times New Roman" w:cs="Times New Roman"/>
        <w:b w:val="0"/>
        <w:bCs/>
        <w:sz w:val="24"/>
        <w:szCs w:val="24"/>
      </w:rPr>
    </w:lvl>
    <w:lvl w:ilvl="3">
      <w:start w:val="1"/>
      <w:numFmt w:val="decimal"/>
      <w:lvlText w:val="%1.%2.%3.%4."/>
      <w:lvlJc w:val="left"/>
      <w:pPr>
        <w:ind w:left="1728" w:hanging="648"/>
      </w:pPr>
      <w:rPr>
        <w:b/>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3" w15:restartNumberingAfterBreak="0">
    <w:nsid w:val="7DD9458F"/>
    <w:multiLevelType w:val="multilevel"/>
    <w:tmpl w:val="F3B27E0C"/>
    <w:lvl w:ilvl="0">
      <w:start w:val="3"/>
      <w:numFmt w:val="decimal"/>
      <w:lvlText w:val="%1."/>
      <w:lvlJc w:val="left"/>
      <w:pPr>
        <w:ind w:left="705" w:hanging="705"/>
      </w:pPr>
      <w:rPr>
        <w:rFonts w:hint="default"/>
      </w:rPr>
    </w:lvl>
    <w:lvl w:ilvl="1">
      <w:start w:val="5"/>
      <w:numFmt w:val="decimal"/>
      <w:lvlText w:val="%1.%2."/>
      <w:lvlJc w:val="left"/>
      <w:pPr>
        <w:ind w:left="1185" w:hanging="705"/>
      </w:pPr>
      <w:rPr>
        <w:rFonts w:hint="default"/>
        <w:b w:val="0"/>
        <w:bCs/>
      </w:rPr>
    </w:lvl>
    <w:lvl w:ilvl="2">
      <w:start w:val="1"/>
      <w:numFmt w:val="decimal"/>
      <w:lvlText w:val="%1.%2.%3."/>
      <w:lvlJc w:val="left"/>
      <w:pPr>
        <w:ind w:left="1680" w:hanging="720"/>
      </w:pPr>
      <w:rPr>
        <w:rFonts w:hint="default"/>
      </w:rPr>
    </w:lvl>
    <w:lvl w:ilvl="3">
      <w:start w:val="9"/>
      <w:numFmt w:val="decimal"/>
      <w:lvlText w:val="%1.%2.%3.%4."/>
      <w:lvlJc w:val="left"/>
      <w:pPr>
        <w:ind w:left="2160" w:hanging="720"/>
      </w:pPr>
      <w:rPr>
        <w:rFonts w:hint="default"/>
        <w:b w:val="0"/>
      </w:rPr>
    </w:lvl>
    <w:lvl w:ilvl="4">
      <w:start w:val="1"/>
      <w:numFmt w:val="decimal"/>
      <w:lvlText w:val="%1.%2.%3.%4.%5."/>
      <w:lvlJc w:val="left"/>
      <w:pPr>
        <w:ind w:left="3000" w:hanging="1080"/>
      </w:pPr>
      <w:rPr>
        <w:rFonts w:hint="default"/>
      </w:rPr>
    </w:lvl>
    <w:lvl w:ilvl="5">
      <w:start w:val="1"/>
      <w:numFmt w:val="decimal"/>
      <w:lvlText w:val="%1.%2.%3.%4.%5.%6."/>
      <w:lvlJc w:val="left"/>
      <w:pPr>
        <w:ind w:left="3480" w:hanging="1080"/>
      </w:pPr>
      <w:rPr>
        <w:rFonts w:hint="default"/>
      </w:rPr>
    </w:lvl>
    <w:lvl w:ilvl="6">
      <w:start w:val="1"/>
      <w:numFmt w:val="decimal"/>
      <w:lvlText w:val="%1.%2.%3.%4.%5.%6.%7."/>
      <w:lvlJc w:val="left"/>
      <w:pPr>
        <w:ind w:left="4320" w:hanging="1440"/>
      </w:pPr>
      <w:rPr>
        <w:rFonts w:hint="default"/>
      </w:rPr>
    </w:lvl>
    <w:lvl w:ilvl="7">
      <w:start w:val="1"/>
      <w:numFmt w:val="decimal"/>
      <w:lvlText w:val="%1.%2.%3.%4.%5.%6.%7.%8."/>
      <w:lvlJc w:val="left"/>
      <w:pPr>
        <w:ind w:left="4800" w:hanging="1440"/>
      </w:pPr>
      <w:rPr>
        <w:rFonts w:hint="default"/>
      </w:rPr>
    </w:lvl>
    <w:lvl w:ilvl="8">
      <w:start w:val="1"/>
      <w:numFmt w:val="decimal"/>
      <w:lvlText w:val="%1.%2.%3.%4.%5.%6.%7.%8.%9."/>
      <w:lvlJc w:val="left"/>
      <w:pPr>
        <w:ind w:left="5640" w:hanging="1800"/>
      </w:pPr>
      <w:rPr>
        <w:rFonts w:hint="default"/>
      </w:rPr>
    </w:lvl>
  </w:abstractNum>
  <w:abstractNum w:abstractNumId="144" w15:restartNumberingAfterBreak="0">
    <w:nsid w:val="7F147953"/>
    <w:multiLevelType w:val="multilevel"/>
    <w:tmpl w:val="0426001F"/>
    <w:styleLink w:val="Stils13"/>
    <w:lvl w:ilvl="0">
      <w:start w:val="5"/>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num w:numId="1" w16cid:durableId="1491602047">
    <w:abstractNumId w:val="18"/>
  </w:num>
  <w:num w:numId="2" w16cid:durableId="1807043948">
    <w:abstractNumId w:val="35"/>
  </w:num>
  <w:num w:numId="3" w16cid:durableId="278339658">
    <w:abstractNumId w:val="10"/>
  </w:num>
  <w:num w:numId="4" w16cid:durableId="926889371">
    <w:abstractNumId w:val="28"/>
  </w:num>
  <w:num w:numId="5" w16cid:durableId="199362950">
    <w:abstractNumId w:val="37"/>
  </w:num>
  <w:num w:numId="6" w16cid:durableId="2054690285">
    <w:abstractNumId w:val="111"/>
  </w:num>
  <w:num w:numId="7" w16cid:durableId="1837720151">
    <w:abstractNumId w:val="72"/>
  </w:num>
  <w:num w:numId="8" w16cid:durableId="997924260">
    <w:abstractNumId w:val="98"/>
    <w:lvlOverride w:ilvl="0">
      <w:startOverride w:val="3"/>
      <w:lvl w:ilvl="0">
        <w:start w:val="3"/>
        <w:numFmt w:val="decimal"/>
        <w:lvlText w:val="%1."/>
        <w:lvlJc w:val="left"/>
        <w:pPr>
          <w:ind w:left="357" w:hanging="357"/>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startOverride w:val="1"/>
      <w:lvl w:ilvl="1">
        <w:start w:val="1"/>
        <w:numFmt w:val="decimal"/>
        <w:lvlText w:val="%1.%2."/>
        <w:lvlJc w:val="left"/>
        <w:pPr>
          <w:ind w:left="360" w:hanging="360"/>
        </w:pPr>
        <w:rPr>
          <w:rFonts w:hAnsi="Arial Unicode MS"/>
          <w:b w:val="0"/>
          <w:bCs w:val="0"/>
          <w:caps w:val="0"/>
          <w:smallCaps w:val="0"/>
          <w:strike w:val="0"/>
          <w:dstrike w:val="0"/>
          <w:outline w:val="0"/>
          <w:emboss w:val="0"/>
          <w:imprint w:val="0"/>
          <w:spacing w:val="0"/>
          <w:w w:val="100"/>
          <w:kern w:val="0"/>
          <w:position w:val="0"/>
          <w:highlight w:val="none"/>
          <w:vertAlign w:val="baseline"/>
        </w:rPr>
      </w:lvl>
    </w:lvlOverride>
    <w:lvlOverride w:ilvl="2">
      <w:startOverride w:val="1"/>
      <w:lvl w:ilvl="2">
        <w:start w:val="1"/>
        <w:numFmt w:val="decimal"/>
        <w:lvlText w:val="%1.%2.%3."/>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3">
      <w:startOverride w:val="1"/>
      <w:lvl w:ilvl="3">
        <w:start w:val="1"/>
        <w:numFmt w:val="decimal"/>
        <w:lvlText w:val="%1.%2.%3.%4."/>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4">
      <w:startOverride w:val="1"/>
      <w:lvl w:ilvl="4">
        <w:start w:val="1"/>
        <w:numFmt w:val="decimal"/>
        <w:suff w:val="nothing"/>
        <w:lvlText w:val="%1.%2.%3.%4.%5."/>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5">
      <w:startOverride w:val="1"/>
      <w:lvl w:ilvl="5">
        <w:start w:val="1"/>
        <w:numFmt w:val="decimal"/>
        <w:suff w:val="nothing"/>
        <w:lvlText w:val="%1.%2.%3.%4.%5.%6."/>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6">
      <w:startOverride w:val="1"/>
      <w:lvl w:ilvl="6">
        <w:start w:val="1"/>
        <w:numFmt w:val="decimal"/>
        <w:suff w:val="nothing"/>
        <w:lvlText w:val="%1.%2.%3.%4.%5.%6.%7."/>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7">
      <w:startOverride w:val="1"/>
      <w:lvl w:ilvl="7">
        <w:start w:val="1"/>
        <w:numFmt w:val="decimal"/>
        <w:suff w:val="nothing"/>
        <w:lvlText w:val="%1.%2.%3.%4.%5.%6.%7.%8."/>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8">
      <w:startOverride w:val="1"/>
      <w:lvl w:ilvl="8">
        <w:start w:val="1"/>
        <w:numFmt w:val="decimal"/>
        <w:suff w:val="nothing"/>
        <w:lvlText w:val="%1.%2.%3.%4.%5.%6.%7.%8.%9."/>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num>
  <w:num w:numId="9" w16cid:durableId="144325922">
    <w:abstractNumId w:val="141"/>
  </w:num>
  <w:num w:numId="10" w16cid:durableId="1734307817">
    <w:abstractNumId w:val="38"/>
  </w:num>
  <w:num w:numId="11" w16cid:durableId="450787521">
    <w:abstractNumId w:val="135"/>
  </w:num>
  <w:num w:numId="12" w16cid:durableId="1031489614">
    <w:abstractNumId w:val="85"/>
  </w:num>
  <w:num w:numId="13" w16cid:durableId="1781142859">
    <w:abstractNumId w:val="131"/>
  </w:num>
  <w:num w:numId="14" w16cid:durableId="1759057137">
    <w:abstractNumId w:val="139"/>
  </w:num>
  <w:num w:numId="15" w16cid:durableId="17708380">
    <w:abstractNumId w:val="77"/>
  </w:num>
  <w:num w:numId="16" w16cid:durableId="1594390010">
    <w:abstractNumId w:val="61"/>
  </w:num>
  <w:num w:numId="17" w16cid:durableId="280036099">
    <w:abstractNumId w:val="48"/>
  </w:num>
  <w:num w:numId="18" w16cid:durableId="2119565815">
    <w:abstractNumId w:val="44"/>
  </w:num>
  <w:num w:numId="19" w16cid:durableId="1753814163">
    <w:abstractNumId w:val="40"/>
  </w:num>
  <w:num w:numId="20" w16cid:durableId="135876686">
    <w:abstractNumId w:val="33"/>
    <w:lvlOverride w:ilvl="0">
      <w:lvl w:ilvl="0">
        <w:start w:val="1"/>
        <w:numFmt w:val="decimal"/>
        <w:lvlText w:val="%1."/>
        <w:lvlJc w:val="left"/>
        <w:pPr>
          <w:tabs>
            <w:tab w:val="left" w:pos="5292"/>
          </w:tabs>
          <w:ind w:left="3139" w:hanging="2799"/>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lvlText w:val="%1.%2."/>
        <w:lvlJc w:val="left"/>
        <w:pPr>
          <w:tabs>
            <w:tab w:val="num" w:pos="576"/>
          </w:tabs>
          <w:ind w:left="709" w:hanging="709"/>
        </w:pPr>
        <w:rPr>
          <w:rFonts w:hAnsi="Arial Unicode MS"/>
          <w:b w:val="0"/>
          <w:bCs/>
          <w:i w:val="0"/>
          <w:iC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nothing"/>
        <w:lvlText w:val="%1.%2.%3."/>
        <w:lvlJc w:val="left"/>
        <w:pPr>
          <w:tabs>
            <w:tab w:val="left" w:pos="576"/>
          </w:tabs>
          <w:ind w:left="1399" w:hanging="264"/>
        </w:pPr>
        <w:rPr>
          <w:rFonts w:hAnsi="Arial Unicode MS"/>
          <w:i w:val="0"/>
          <w:iC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suff w:val="nothing"/>
        <w:lvlText w:val="%1.%2.%3.%4."/>
        <w:lvlJc w:val="left"/>
        <w:pPr>
          <w:tabs>
            <w:tab w:val="left" w:pos="576"/>
          </w:tabs>
          <w:ind w:left="1920" w:hanging="643"/>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lvlText w:val="%5."/>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lvlText w:val="%5.%6."/>
        <w:lvlJc w:val="left"/>
        <w:pPr>
          <w:tabs>
            <w:tab w:val="num" w:pos="576"/>
          </w:tabs>
          <w:ind w:left="709" w:hanging="709"/>
        </w:pPr>
        <w:rPr>
          <w:rFonts w:hAnsi="Arial Unicode MS"/>
          <w:i w:val="0"/>
          <w:iC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lvlText w:val="%5.%6.%7."/>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suff w:val="nothing"/>
        <w:lvlText w:val="%5.%6.%7.%8."/>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suff w:val="nothing"/>
        <w:lvlText w:val="%5.%6.%7.%8.%9."/>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num>
  <w:num w:numId="21" w16cid:durableId="1471559463">
    <w:abstractNumId w:val="33"/>
    <w:lvlOverride w:ilvl="0">
      <w:lvl w:ilvl="0">
        <w:start w:val="1"/>
        <w:numFmt w:val="decimal"/>
        <w:lvlText w:val="%1."/>
        <w:lvlJc w:val="left"/>
        <w:pPr>
          <w:ind w:left="3139" w:hanging="2799"/>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lvlText w:val="%1.%2."/>
        <w:lvlJc w:val="left"/>
        <w:pPr>
          <w:tabs>
            <w:tab w:val="num" w:pos="576"/>
          </w:tabs>
          <w:ind w:left="709" w:hanging="709"/>
        </w:pPr>
        <w:rPr>
          <w:rFonts w:hAnsi="Arial Unicode MS"/>
          <w:b w:val="0"/>
          <w:bC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nothing"/>
        <w:lvlText w:val="%1.%2.%3."/>
        <w:lvlJc w:val="left"/>
        <w:pPr>
          <w:tabs>
            <w:tab w:val="left" w:pos="255"/>
            <w:tab w:val="left" w:pos="1266"/>
          </w:tabs>
          <w:ind w:left="1276" w:hanging="708"/>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3">
      <w:lvl w:ilvl="3">
        <w:start w:val="1"/>
        <w:numFmt w:val="decimal"/>
        <w:suff w:val="nothing"/>
        <w:lvlText w:val="%1.%2.%3.%4."/>
        <w:lvlJc w:val="left"/>
        <w:pPr>
          <w:tabs>
            <w:tab w:val="left" w:pos="2523"/>
            <w:tab w:val="left" w:pos="1266"/>
          </w:tabs>
          <w:ind w:left="4065" w:hanging="108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4">
      <w:lvl w:ilvl="4">
        <w:start w:val="1"/>
        <w:numFmt w:val="decimal"/>
        <w:lvlText w:val="%5."/>
        <w:lvlJc w:val="left"/>
        <w:pPr>
          <w:tabs>
            <w:tab w:val="num" w:pos="822"/>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5">
      <w:lvl w:ilvl="5">
        <w:start w:val="1"/>
        <w:numFmt w:val="decimal"/>
        <w:lvlText w:val="%5.%6."/>
        <w:lvlJc w:val="left"/>
        <w:pPr>
          <w:tabs>
            <w:tab w:val="num" w:pos="822"/>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6">
      <w:lvl w:ilvl="6">
        <w:start w:val="1"/>
        <w:numFmt w:val="decimal"/>
        <w:lvlText w:val="%5.%6.%7."/>
        <w:lvlJc w:val="left"/>
        <w:pPr>
          <w:tabs>
            <w:tab w:val="num" w:pos="822"/>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7">
      <w:lvl w:ilvl="7">
        <w:start w:val="1"/>
        <w:numFmt w:val="decimal"/>
        <w:lvlText w:val="%5.%6.%7.%8."/>
        <w:lvlJc w:val="left"/>
        <w:pPr>
          <w:tabs>
            <w:tab w:val="num" w:pos="822"/>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8">
      <w:lvl w:ilvl="8">
        <w:start w:val="1"/>
        <w:numFmt w:val="decimal"/>
        <w:suff w:val="nothing"/>
        <w:lvlText w:val="%5.%6.%7.%8.%9."/>
        <w:lvlJc w:val="left"/>
        <w:pPr>
          <w:tabs>
            <w:tab w:val="left" w:pos="680"/>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num>
  <w:num w:numId="22" w16cid:durableId="1369142981">
    <w:abstractNumId w:val="39"/>
  </w:num>
  <w:num w:numId="23" w16cid:durableId="692533515">
    <w:abstractNumId w:val="26"/>
  </w:num>
  <w:num w:numId="24" w16cid:durableId="1709718422">
    <w:abstractNumId w:val="26"/>
    <w:lvlOverride w:ilvl="0">
      <w:lvl w:ilvl="0">
        <w:start w:val="1"/>
        <w:numFmt w:val="decimal"/>
        <w:lvlText w:val="%1."/>
        <w:lvlJc w:val="left"/>
        <w:pPr>
          <w:ind w:left="340" w:firstLine="0"/>
        </w:pPr>
        <w:rPr>
          <w:rFonts w:hint="default"/>
          <w:b/>
          <w:bCs/>
        </w:rPr>
      </w:lvl>
    </w:lvlOverride>
    <w:lvlOverride w:ilvl="1">
      <w:lvl w:ilvl="1">
        <w:start w:val="1"/>
        <w:numFmt w:val="decimal"/>
        <w:lvlText w:val="%1.%2."/>
        <w:lvlJc w:val="left"/>
        <w:pPr>
          <w:ind w:left="576" w:firstLine="2"/>
        </w:pPr>
        <w:rPr>
          <w:rFonts w:ascii="Times New Roman" w:hAnsi="Times New Roman" w:cs="Times New Roman"/>
          <w:b w:val="0"/>
          <w:bCs/>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lvlText w:val="%1.%2.%3."/>
        <w:lvlJc w:val="left"/>
        <w:pPr>
          <w:tabs>
            <w:tab w:val="num" w:pos="841"/>
          </w:tabs>
          <w:ind w:left="710" w:firstLine="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lvlText w:val="%1.%2.%3.%4."/>
        <w:lvlJc w:val="left"/>
        <w:pPr>
          <w:tabs>
            <w:tab w:val="num" w:pos="1787"/>
          </w:tabs>
          <w:ind w:left="1517" w:hanging="24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4">
      <w:lvl w:ilvl="4">
        <w:start w:val="1"/>
        <w:numFmt w:val="decimal"/>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Override>
    <w:lvlOverride w:ilvl="5">
      <w:lvl w:ilvl="5">
        <w:start w:val="1"/>
        <w:numFmt w:val="decimal"/>
        <w:lvlText w:val="%1.%2.%3.%4.%5.%6"/>
        <w:lvlJc w:val="left"/>
        <w:pPr>
          <w:ind w:left="1152" w:hanging="1152"/>
        </w:pPr>
        <w:rPr>
          <w:rFonts w:hint="default"/>
        </w:rPr>
      </w:lvl>
    </w:lvlOverride>
    <w:lvlOverride w:ilvl="6">
      <w:lvl w:ilvl="6">
        <w:start w:val="1"/>
        <w:numFmt w:val="decimal"/>
        <w:lvlText w:val="%1.%2.%3.%4.%5.%6.%7"/>
        <w:lvlJc w:val="left"/>
        <w:pPr>
          <w:ind w:left="1296" w:hanging="1296"/>
        </w:pPr>
        <w:rPr>
          <w:rFonts w:hint="default"/>
        </w:rPr>
      </w:lvl>
    </w:lvlOverride>
    <w:lvlOverride w:ilvl="7">
      <w:lvl w:ilvl="7">
        <w:start w:val="1"/>
        <w:numFmt w:val="decimal"/>
        <w:lvlText w:val="%1.%2.%3.%4.%5.%6.%7.%8"/>
        <w:lvlJc w:val="left"/>
        <w:pPr>
          <w:ind w:left="1440" w:hanging="1440"/>
        </w:pPr>
        <w:rPr>
          <w:rFonts w:hint="default"/>
        </w:rPr>
      </w:lvl>
    </w:lvlOverride>
    <w:lvlOverride w:ilvl="8">
      <w:lvl w:ilvl="8">
        <w:start w:val="1"/>
        <w:numFmt w:val="decimal"/>
        <w:lvlText w:val="%1.%2.%3.%4.%5.%6.%7.%8.%9"/>
        <w:lvlJc w:val="left"/>
        <w:pPr>
          <w:ind w:left="1584" w:hanging="1584"/>
        </w:pPr>
        <w:rPr>
          <w:rFonts w:hint="default"/>
        </w:rPr>
      </w:lvl>
    </w:lvlOverride>
  </w:num>
  <w:num w:numId="25" w16cid:durableId="1440099590">
    <w:abstractNumId w:val="129"/>
  </w:num>
  <w:num w:numId="26" w16cid:durableId="2089957955">
    <w:abstractNumId w:val="34"/>
  </w:num>
  <w:num w:numId="27" w16cid:durableId="556282114">
    <w:abstractNumId w:val="74"/>
  </w:num>
  <w:num w:numId="28" w16cid:durableId="954680868">
    <w:abstractNumId w:val="133"/>
  </w:num>
  <w:num w:numId="29" w16cid:durableId="1008482574">
    <w:abstractNumId w:val="113"/>
  </w:num>
  <w:num w:numId="30" w16cid:durableId="303464242">
    <w:abstractNumId w:val="16"/>
    <w:lvlOverride w:ilvl="0">
      <w:lvl w:ilvl="0">
        <w:start w:val="2"/>
        <w:numFmt w:val="decimal"/>
        <w:lvlText w:val="%1."/>
        <w:lvlJc w:val="left"/>
        <w:pPr>
          <w:ind w:left="403" w:hanging="403"/>
        </w:pPr>
        <w:rPr>
          <w:rFonts w:hAnsi="Arial Unicode MS" w:hint="default"/>
          <w:b w:val="0"/>
          <w:bCs/>
          <w:caps w:val="0"/>
          <w:smallCaps w:val="0"/>
          <w:strike w:val="0"/>
          <w:dstrike w:val="0"/>
          <w:outline w:val="0"/>
          <w:emboss w:val="0"/>
          <w:imprint w:val="0"/>
          <w:spacing w:val="0"/>
          <w:w w:val="100"/>
          <w:kern w:val="0"/>
          <w:position w:val="0"/>
          <w:vertAlign w:val="baseline"/>
        </w:rPr>
      </w:lvl>
    </w:lvlOverride>
    <w:lvlOverride w:ilvl="1">
      <w:lvl w:ilvl="1">
        <w:start w:val="1"/>
        <w:numFmt w:val="decimal"/>
        <w:lvlText w:val="%1.%2."/>
        <w:lvlJc w:val="left"/>
        <w:pPr>
          <w:ind w:left="405" w:hanging="405"/>
        </w:pPr>
        <w:rPr>
          <w:rFonts w:hAnsi="Arial Unicode MS" w:hint="default"/>
          <w:b w:val="0"/>
          <w:bCs/>
          <w:caps w:val="0"/>
          <w:smallCaps w:val="0"/>
          <w:strike w:val="0"/>
          <w:dstrike w:val="0"/>
          <w:outline w:val="0"/>
          <w:emboss w:val="0"/>
          <w:imprint w:val="0"/>
          <w:spacing w:val="0"/>
          <w:w w:val="100"/>
          <w:kern w:val="0"/>
          <w:position w:val="0"/>
          <w:vertAlign w:val="baseline"/>
        </w:rPr>
      </w:lvl>
    </w:lvlOverride>
    <w:lvlOverride w:ilvl="2">
      <w:lvl w:ilvl="2">
        <w:start w:val="1"/>
        <w:numFmt w:val="decimal"/>
        <w:lvlText w:val="%1.%2.%3."/>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3">
      <w:lvl w:ilvl="3">
        <w:start w:val="1"/>
        <w:numFmt w:val="decimal"/>
        <w:pStyle w:val="1111Tabulai"/>
        <w:lvlText w:val="%1.%2.%3.%4."/>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4">
      <w:lvl w:ilvl="4">
        <w:start w:val="1"/>
        <w:numFmt w:val="decimal"/>
        <w:suff w:val="nothing"/>
        <w:lvlText w:val="%1.%2.%3.%4.%5."/>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5">
      <w:lvl w:ilvl="5">
        <w:start w:val="1"/>
        <w:numFmt w:val="decimal"/>
        <w:suff w:val="nothing"/>
        <w:lvlText w:val="%1.%2.%3.%4.%5.%6."/>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6">
      <w:lvl w:ilvl="6">
        <w:start w:val="1"/>
        <w:numFmt w:val="decimal"/>
        <w:suff w:val="nothing"/>
        <w:lvlText w:val="%1.%2.%3.%4.%5.%6.%7."/>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7">
      <w:lvl w:ilvl="7">
        <w:start w:val="1"/>
        <w:numFmt w:val="decimal"/>
        <w:suff w:val="nothing"/>
        <w:lvlText w:val="%1.%2.%3.%4.%5.%6.%7.%8."/>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8">
      <w:lvl w:ilvl="8">
        <w:start w:val="1"/>
        <w:numFmt w:val="decimal"/>
        <w:suff w:val="nothing"/>
        <w:lvlText w:val="%1.%2.%3.%4.%5.%6.%7.%8.%9."/>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num>
  <w:num w:numId="31" w16cid:durableId="685252073">
    <w:abstractNumId w:val="99"/>
  </w:num>
  <w:num w:numId="32" w16cid:durableId="565259530">
    <w:abstractNumId w:val="143"/>
  </w:num>
  <w:num w:numId="33" w16cid:durableId="1202328764">
    <w:abstractNumId w:val="142"/>
  </w:num>
  <w:num w:numId="34" w16cid:durableId="1213692130">
    <w:abstractNumId w:val="36"/>
  </w:num>
  <w:num w:numId="35" w16cid:durableId="691957020">
    <w:abstractNumId w:val="63"/>
  </w:num>
  <w:num w:numId="36" w16cid:durableId="148521376">
    <w:abstractNumId w:val="58"/>
  </w:num>
  <w:num w:numId="37" w16cid:durableId="401292382">
    <w:abstractNumId w:val="55"/>
  </w:num>
  <w:num w:numId="38" w16cid:durableId="1466198509">
    <w:abstractNumId w:val="32"/>
  </w:num>
  <w:num w:numId="39" w16cid:durableId="764620319">
    <w:abstractNumId w:val="8"/>
  </w:num>
  <w:num w:numId="40" w16cid:durableId="216015503">
    <w:abstractNumId w:val="136"/>
  </w:num>
  <w:num w:numId="41" w16cid:durableId="1307587712">
    <w:abstractNumId w:val="56"/>
  </w:num>
  <w:num w:numId="42" w16cid:durableId="2043894286">
    <w:abstractNumId w:val="104"/>
    <w:lvlOverride w:ilvl="0">
      <w:startOverride w:val="3"/>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704135057">
    <w:abstractNumId w:val="69"/>
  </w:num>
  <w:num w:numId="44" w16cid:durableId="1116827769">
    <w:abstractNumId w:val="130"/>
  </w:num>
  <w:num w:numId="45" w16cid:durableId="178011215">
    <w:abstractNumId w:val="126"/>
  </w:num>
  <w:num w:numId="46" w16cid:durableId="141696598">
    <w:abstractNumId w:val="27"/>
  </w:num>
  <w:num w:numId="47" w16cid:durableId="725685991">
    <w:abstractNumId w:val="41"/>
  </w:num>
  <w:num w:numId="48" w16cid:durableId="1268732328">
    <w:abstractNumId w:val="24"/>
  </w:num>
  <w:num w:numId="49" w16cid:durableId="231815107">
    <w:abstractNumId w:val="75"/>
  </w:num>
  <w:num w:numId="50" w16cid:durableId="256258941">
    <w:abstractNumId w:val="94"/>
  </w:num>
  <w:num w:numId="51" w16cid:durableId="1489856349">
    <w:abstractNumId w:val="108"/>
  </w:num>
  <w:num w:numId="52" w16cid:durableId="1244414546">
    <w:abstractNumId w:val="43"/>
  </w:num>
  <w:num w:numId="53" w16cid:durableId="551307696">
    <w:abstractNumId w:val="112"/>
  </w:num>
  <w:num w:numId="54" w16cid:durableId="125203648">
    <w:abstractNumId w:val="125"/>
  </w:num>
  <w:num w:numId="55" w16cid:durableId="305205110">
    <w:abstractNumId w:val="144"/>
  </w:num>
  <w:num w:numId="56" w16cid:durableId="519053448">
    <w:abstractNumId w:val="15"/>
  </w:num>
  <w:num w:numId="57" w16cid:durableId="1908343715">
    <w:abstractNumId w:val="128"/>
  </w:num>
  <w:num w:numId="58" w16cid:durableId="1343582108">
    <w:abstractNumId w:val="50"/>
  </w:num>
  <w:num w:numId="59" w16cid:durableId="1823892351">
    <w:abstractNumId w:val="93"/>
  </w:num>
  <w:num w:numId="60" w16cid:durableId="607467626">
    <w:abstractNumId w:val="97"/>
  </w:num>
  <w:num w:numId="61" w16cid:durableId="2046060420">
    <w:abstractNumId w:val="42"/>
  </w:num>
  <w:num w:numId="62" w16cid:durableId="858008453">
    <w:abstractNumId w:val="118"/>
  </w:num>
  <w:num w:numId="63" w16cid:durableId="1486237859">
    <w:abstractNumId w:val="62"/>
  </w:num>
  <w:num w:numId="64" w16cid:durableId="580064703">
    <w:abstractNumId w:val="96"/>
  </w:num>
  <w:num w:numId="65" w16cid:durableId="1971940136">
    <w:abstractNumId w:val="89"/>
  </w:num>
  <w:num w:numId="66" w16cid:durableId="1157265074">
    <w:abstractNumId w:val="30"/>
  </w:num>
  <w:num w:numId="67" w16cid:durableId="146435763">
    <w:abstractNumId w:val="81"/>
  </w:num>
  <w:num w:numId="68" w16cid:durableId="1550998578">
    <w:abstractNumId w:val="101"/>
  </w:num>
  <w:num w:numId="69" w16cid:durableId="515965860">
    <w:abstractNumId w:val="53"/>
  </w:num>
  <w:num w:numId="70" w16cid:durableId="1474104244">
    <w:abstractNumId w:val="20"/>
  </w:num>
  <w:num w:numId="71" w16cid:durableId="1659915871">
    <w:abstractNumId w:val="49"/>
  </w:num>
  <w:num w:numId="72" w16cid:durableId="1597441193">
    <w:abstractNumId w:val="115"/>
  </w:num>
  <w:num w:numId="73" w16cid:durableId="431052059">
    <w:abstractNumId w:val="110"/>
    <w:lvlOverride w:ilvl="0">
      <w:startOverride w:val="1"/>
    </w:lvlOverride>
  </w:num>
  <w:num w:numId="74" w16cid:durableId="197933176">
    <w:abstractNumId w:val="86"/>
    <w:lvlOverride w:ilvl="0">
      <w:startOverride w:val="1"/>
    </w:lvlOverride>
  </w:num>
  <w:num w:numId="75" w16cid:durableId="1193301215">
    <w:abstractNumId w:val="7"/>
  </w:num>
  <w:num w:numId="76" w16cid:durableId="394202908">
    <w:abstractNumId w:val="5"/>
  </w:num>
  <w:num w:numId="77" w16cid:durableId="119037791">
    <w:abstractNumId w:val="4"/>
  </w:num>
  <w:num w:numId="78" w16cid:durableId="131027203">
    <w:abstractNumId w:val="3"/>
  </w:num>
  <w:num w:numId="79" w16cid:durableId="239754739">
    <w:abstractNumId w:val="6"/>
  </w:num>
  <w:num w:numId="80" w16cid:durableId="1415588715">
    <w:abstractNumId w:val="2"/>
  </w:num>
  <w:num w:numId="81" w16cid:durableId="1328635865">
    <w:abstractNumId w:val="1"/>
  </w:num>
  <w:num w:numId="82" w16cid:durableId="1535969003">
    <w:abstractNumId w:val="0"/>
  </w:num>
  <w:num w:numId="83" w16cid:durableId="1441295237">
    <w:abstractNumId w:val="52"/>
  </w:num>
  <w:num w:numId="84" w16cid:durableId="2033259971">
    <w:abstractNumId w:val="123"/>
  </w:num>
  <w:num w:numId="85" w16cid:durableId="1792477231">
    <w:abstractNumId w:val="67"/>
  </w:num>
  <w:num w:numId="86" w16cid:durableId="1201749333">
    <w:abstractNumId w:val="87"/>
  </w:num>
  <w:num w:numId="87" w16cid:durableId="1473019211">
    <w:abstractNumId w:val="47"/>
  </w:num>
  <w:num w:numId="88" w16cid:durableId="864363891">
    <w:abstractNumId w:val="88"/>
  </w:num>
  <w:num w:numId="89" w16cid:durableId="1742290476">
    <w:abstractNumId w:val="106"/>
  </w:num>
  <w:num w:numId="90" w16cid:durableId="1796484961">
    <w:abstractNumId w:val="107"/>
  </w:num>
  <w:num w:numId="91" w16cid:durableId="786238434">
    <w:abstractNumId w:val="66"/>
  </w:num>
  <w:num w:numId="92" w16cid:durableId="1215852322">
    <w:abstractNumId w:val="103"/>
  </w:num>
  <w:num w:numId="93" w16cid:durableId="923998384">
    <w:abstractNumId w:val="140"/>
  </w:num>
  <w:num w:numId="94" w16cid:durableId="116603341">
    <w:abstractNumId w:val="105"/>
  </w:num>
  <w:num w:numId="95" w16cid:durableId="1750804511">
    <w:abstractNumId w:val="134"/>
  </w:num>
  <w:num w:numId="96" w16cid:durableId="1075709715">
    <w:abstractNumId w:val="23"/>
  </w:num>
  <w:num w:numId="97" w16cid:durableId="1090076609">
    <w:abstractNumId w:val="12"/>
  </w:num>
  <w:num w:numId="98" w16cid:durableId="900941820">
    <w:abstractNumId w:val="31"/>
    <w:lvlOverride w:ilvl="0">
      <w:startOverride w:val="1"/>
    </w:lvlOverride>
  </w:num>
  <w:num w:numId="99" w16cid:durableId="1110245580">
    <w:abstractNumId w:val="80"/>
  </w:num>
  <w:num w:numId="100" w16cid:durableId="507906297">
    <w:abstractNumId w:val="11"/>
  </w:num>
  <w:num w:numId="101" w16cid:durableId="1073744045">
    <w:abstractNumId w:val="132"/>
  </w:num>
  <w:num w:numId="102" w16cid:durableId="1635016541">
    <w:abstractNumId w:val="57"/>
  </w:num>
  <w:num w:numId="103" w16cid:durableId="1510868534">
    <w:abstractNumId w:val="78"/>
  </w:num>
  <w:num w:numId="104" w16cid:durableId="1413501644">
    <w:abstractNumId w:val="119"/>
  </w:num>
  <w:num w:numId="105" w16cid:durableId="1486628280">
    <w:abstractNumId w:val="121"/>
  </w:num>
  <w:num w:numId="106" w16cid:durableId="1658000238">
    <w:abstractNumId w:val="120"/>
  </w:num>
  <w:num w:numId="107" w16cid:durableId="438645092">
    <w:abstractNumId w:val="127"/>
  </w:num>
  <w:num w:numId="108" w16cid:durableId="1893231349">
    <w:abstractNumId w:val="54"/>
  </w:num>
  <w:num w:numId="109" w16cid:durableId="1058866067">
    <w:abstractNumId w:val="90"/>
  </w:num>
  <w:num w:numId="110" w16cid:durableId="510876689">
    <w:abstractNumId w:val="68"/>
  </w:num>
  <w:num w:numId="111" w16cid:durableId="1718696740">
    <w:abstractNumId w:val="19"/>
  </w:num>
  <w:num w:numId="112" w16cid:durableId="1158959870">
    <w:abstractNumId w:val="79"/>
  </w:num>
  <w:num w:numId="113" w16cid:durableId="1569265865">
    <w:abstractNumId w:val="92"/>
  </w:num>
  <w:num w:numId="114" w16cid:durableId="339044938">
    <w:abstractNumId w:val="102"/>
  </w:num>
  <w:num w:numId="115" w16cid:durableId="138961475">
    <w:abstractNumId w:val="84"/>
  </w:num>
  <w:num w:numId="116" w16cid:durableId="185871435">
    <w:abstractNumId w:val="100"/>
  </w:num>
  <w:num w:numId="117" w16cid:durableId="1415274177">
    <w:abstractNumId w:val="73"/>
  </w:num>
  <w:num w:numId="118" w16cid:durableId="1299262655">
    <w:abstractNumId w:val="51"/>
  </w:num>
  <w:num w:numId="119" w16cid:durableId="1287390975">
    <w:abstractNumId w:val="14"/>
  </w:num>
  <w:num w:numId="120" w16cid:durableId="44381549">
    <w:abstractNumId w:val="76"/>
  </w:num>
  <w:num w:numId="121" w16cid:durableId="140344566">
    <w:abstractNumId w:val="22"/>
  </w:num>
  <w:num w:numId="122" w16cid:durableId="26759528">
    <w:abstractNumId w:val="124"/>
  </w:num>
  <w:num w:numId="123" w16cid:durableId="344211100">
    <w:abstractNumId w:val="138"/>
  </w:num>
  <w:num w:numId="124" w16cid:durableId="926772408">
    <w:abstractNumId w:val="21"/>
  </w:num>
  <w:num w:numId="125" w16cid:durableId="1346128944">
    <w:abstractNumId w:val="114"/>
  </w:num>
  <w:num w:numId="126" w16cid:durableId="1364285514">
    <w:abstractNumId w:val="122"/>
  </w:num>
  <w:num w:numId="127" w16cid:durableId="842477235">
    <w:abstractNumId w:val="95"/>
  </w:num>
  <w:num w:numId="128" w16cid:durableId="1299334489">
    <w:abstractNumId w:val="116"/>
  </w:num>
  <w:num w:numId="129" w16cid:durableId="1526165241">
    <w:abstractNumId w:val="29"/>
  </w:num>
  <w:num w:numId="130" w16cid:durableId="749162148">
    <w:abstractNumId w:val="71"/>
  </w:num>
  <w:num w:numId="131" w16cid:durableId="885992449">
    <w:abstractNumId w:val="83"/>
  </w:num>
  <w:num w:numId="132" w16cid:durableId="431439731">
    <w:abstractNumId w:val="64"/>
  </w:num>
  <w:num w:numId="133" w16cid:durableId="1221863067">
    <w:abstractNumId w:val="82"/>
  </w:num>
  <w:num w:numId="134" w16cid:durableId="664867698">
    <w:abstractNumId w:val="137"/>
  </w:num>
  <w:num w:numId="135" w16cid:durableId="186409341">
    <w:abstractNumId w:val="65"/>
  </w:num>
  <w:num w:numId="136" w16cid:durableId="1917788201">
    <w:abstractNumId w:val="17"/>
  </w:num>
  <w:num w:numId="137" w16cid:durableId="374618942">
    <w:abstractNumId w:val="70"/>
  </w:num>
  <w:num w:numId="138" w16cid:durableId="304162078">
    <w:abstractNumId w:val="13"/>
  </w:num>
  <w:num w:numId="139" w16cid:durableId="1475491340">
    <w:abstractNumId w:val="45"/>
  </w:num>
  <w:num w:numId="140" w16cid:durableId="2030179729">
    <w:abstractNumId w:val="59"/>
  </w:num>
  <w:num w:numId="141" w16cid:durableId="1167594870">
    <w:abstractNumId w:val="109"/>
  </w:num>
  <w:num w:numId="142" w16cid:durableId="129710161">
    <w:abstractNumId w:val="25"/>
  </w:num>
  <w:num w:numId="143" w16cid:durableId="1473018680">
    <w:abstractNumId w:val="60"/>
  </w:num>
  <w:num w:numId="144" w16cid:durableId="1875312803">
    <w:abstractNumId w:val="91"/>
  </w:num>
  <w:num w:numId="145" w16cid:durableId="821390402">
    <w:abstractNumId w:val="46"/>
  </w:num>
  <w:numIdMacAtCleanup w:val="14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hideSpellingErrors/>
  <w:proofState w:spelling="clean" w:grammar="clean"/>
  <w:defaultTabStop w:val="454"/>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070EA"/>
    <w:rsid w:val="0000000B"/>
    <w:rsid w:val="000001DC"/>
    <w:rsid w:val="0000119D"/>
    <w:rsid w:val="00001513"/>
    <w:rsid w:val="00001532"/>
    <w:rsid w:val="00001691"/>
    <w:rsid w:val="00001791"/>
    <w:rsid w:val="00001A98"/>
    <w:rsid w:val="00001B93"/>
    <w:rsid w:val="00001DFD"/>
    <w:rsid w:val="00001E0A"/>
    <w:rsid w:val="000026A2"/>
    <w:rsid w:val="000026E6"/>
    <w:rsid w:val="00002A69"/>
    <w:rsid w:val="00002FCA"/>
    <w:rsid w:val="00003299"/>
    <w:rsid w:val="000033EE"/>
    <w:rsid w:val="0000346D"/>
    <w:rsid w:val="000034E6"/>
    <w:rsid w:val="000039F1"/>
    <w:rsid w:val="00004396"/>
    <w:rsid w:val="000055FF"/>
    <w:rsid w:val="00005A6F"/>
    <w:rsid w:val="00006045"/>
    <w:rsid w:val="0000693E"/>
    <w:rsid w:val="00006DD0"/>
    <w:rsid w:val="00006F4A"/>
    <w:rsid w:val="0000703E"/>
    <w:rsid w:val="0000721B"/>
    <w:rsid w:val="000072CE"/>
    <w:rsid w:val="00007D50"/>
    <w:rsid w:val="000103F1"/>
    <w:rsid w:val="000110E4"/>
    <w:rsid w:val="00011360"/>
    <w:rsid w:val="00011661"/>
    <w:rsid w:val="0001181C"/>
    <w:rsid w:val="00011DCF"/>
    <w:rsid w:val="00012940"/>
    <w:rsid w:val="00012CB5"/>
    <w:rsid w:val="00013020"/>
    <w:rsid w:val="00013040"/>
    <w:rsid w:val="0001304D"/>
    <w:rsid w:val="000132E3"/>
    <w:rsid w:val="00013D55"/>
    <w:rsid w:val="00013E76"/>
    <w:rsid w:val="00014178"/>
    <w:rsid w:val="00014738"/>
    <w:rsid w:val="000149BC"/>
    <w:rsid w:val="00014B67"/>
    <w:rsid w:val="00014DFA"/>
    <w:rsid w:val="00015844"/>
    <w:rsid w:val="0001599B"/>
    <w:rsid w:val="00015BA3"/>
    <w:rsid w:val="0001623F"/>
    <w:rsid w:val="00016FF4"/>
    <w:rsid w:val="00017857"/>
    <w:rsid w:val="00017904"/>
    <w:rsid w:val="00017D86"/>
    <w:rsid w:val="00017F05"/>
    <w:rsid w:val="00020AE0"/>
    <w:rsid w:val="00020B61"/>
    <w:rsid w:val="00020B74"/>
    <w:rsid w:val="00020E18"/>
    <w:rsid w:val="000211AB"/>
    <w:rsid w:val="000219D6"/>
    <w:rsid w:val="00021A68"/>
    <w:rsid w:val="00021A71"/>
    <w:rsid w:val="00021FBF"/>
    <w:rsid w:val="000239C5"/>
    <w:rsid w:val="00024122"/>
    <w:rsid w:val="000245FE"/>
    <w:rsid w:val="00024B3A"/>
    <w:rsid w:val="00025C71"/>
    <w:rsid w:val="00025E61"/>
    <w:rsid w:val="00025ECA"/>
    <w:rsid w:val="000265E2"/>
    <w:rsid w:val="00026CF9"/>
    <w:rsid w:val="0002700C"/>
    <w:rsid w:val="000274EF"/>
    <w:rsid w:val="00027701"/>
    <w:rsid w:val="000277E5"/>
    <w:rsid w:val="00027BBC"/>
    <w:rsid w:val="000300A0"/>
    <w:rsid w:val="0003011A"/>
    <w:rsid w:val="000306B8"/>
    <w:rsid w:val="0003076E"/>
    <w:rsid w:val="0003085D"/>
    <w:rsid w:val="00030C05"/>
    <w:rsid w:val="00030C17"/>
    <w:rsid w:val="00030DB9"/>
    <w:rsid w:val="00030ED0"/>
    <w:rsid w:val="00031885"/>
    <w:rsid w:val="0003234A"/>
    <w:rsid w:val="00032551"/>
    <w:rsid w:val="00032933"/>
    <w:rsid w:val="00032A2F"/>
    <w:rsid w:val="00032B57"/>
    <w:rsid w:val="00032B78"/>
    <w:rsid w:val="00032D60"/>
    <w:rsid w:val="0003309C"/>
    <w:rsid w:val="0003408E"/>
    <w:rsid w:val="000340CE"/>
    <w:rsid w:val="0003428E"/>
    <w:rsid w:val="0003431C"/>
    <w:rsid w:val="00034912"/>
    <w:rsid w:val="0003556B"/>
    <w:rsid w:val="00035A4F"/>
    <w:rsid w:val="00035C3E"/>
    <w:rsid w:val="00035D03"/>
    <w:rsid w:val="00036470"/>
    <w:rsid w:val="00036E85"/>
    <w:rsid w:val="0003787E"/>
    <w:rsid w:val="00037C36"/>
    <w:rsid w:val="00040051"/>
    <w:rsid w:val="00040419"/>
    <w:rsid w:val="00040585"/>
    <w:rsid w:val="000409B1"/>
    <w:rsid w:val="00040C3E"/>
    <w:rsid w:val="0004100A"/>
    <w:rsid w:val="000413B7"/>
    <w:rsid w:val="0004253E"/>
    <w:rsid w:val="000432AF"/>
    <w:rsid w:val="000437E9"/>
    <w:rsid w:val="000439DC"/>
    <w:rsid w:val="00043B7C"/>
    <w:rsid w:val="00044B0B"/>
    <w:rsid w:val="00044BA4"/>
    <w:rsid w:val="00045F77"/>
    <w:rsid w:val="0004626F"/>
    <w:rsid w:val="000463BB"/>
    <w:rsid w:val="000468EB"/>
    <w:rsid w:val="00046D90"/>
    <w:rsid w:val="0004709D"/>
    <w:rsid w:val="000470FD"/>
    <w:rsid w:val="00047C4D"/>
    <w:rsid w:val="000508B6"/>
    <w:rsid w:val="00050F48"/>
    <w:rsid w:val="0005116F"/>
    <w:rsid w:val="0005131D"/>
    <w:rsid w:val="000520D6"/>
    <w:rsid w:val="00052D24"/>
    <w:rsid w:val="00052F2F"/>
    <w:rsid w:val="000533C4"/>
    <w:rsid w:val="0005367F"/>
    <w:rsid w:val="00053ACD"/>
    <w:rsid w:val="00053F3B"/>
    <w:rsid w:val="00054372"/>
    <w:rsid w:val="00054769"/>
    <w:rsid w:val="00054828"/>
    <w:rsid w:val="00054A91"/>
    <w:rsid w:val="0005586C"/>
    <w:rsid w:val="000567BC"/>
    <w:rsid w:val="00056CB4"/>
    <w:rsid w:val="00056D97"/>
    <w:rsid w:val="00057220"/>
    <w:rsid w:val="000575DC"/>
    <w:rsid w:val="00060692"/>
    <w:rsid w:val="00060856"/>
    <w:rsid w:val="00060CED"/>
    <w:rsid w:val="00060E06"/>
    <w:rsid w:val="000611D9"/>
    <w:rsid w:val="0006164A"/>
    <w:rsid w:val="00061F45"/>
    <w:rsid w:val="000620E0"/>
    <w:rsid w:val="0006227F"/>
    <w:rsid w:val="000625E2"/>
    <w:rsid w:val="00062632"/>
    <w:rsid w:val="00062636"/>
    <w:rsid w:val="000629CD"/>
    <w:rsid w:val="000633E5"/>
    <w:rsid w:val="00064177"/>
    <w:rsid w:val="00064316"/>
    <w:rsid w:val="0006464C"/>
    <w:rsid w:val="0006481E"/>
    <w:rsid w:val="00064F71"/>
    <w:rsid w:val="0006525B"/>
    <w:rsid w:val="000657D9"/>
    <w:rsid w:val="00065EE4"/>
    <w:rsid w:val="00066010"/>
    <w:rsid w:val="00067233"/>
    <w:rsid w:val="000676BC"/>
    <w:rsid w:val="00070129"/>
    <w:rsid w:val="00070349"/>
    <w:rsid w:val="000709A2"/>
    <w:rsid w:val="00070D61"/>
    <w:rsid w:val="0007123F"/>
    <w:rsid w:val="0007146A"/>
    <w:rsid w:val="00071ACC"/>
    <w:rsid w:val="00071C2A"/>
    <w:rsid w:val="00072620"/>
    <w:rsid w:val="00072B36"/>
    <w:rsid w:val="00073223"/>
    <w:rsid w:val="00073575"/>
    <w:rsid w:val="00073A50"/>
    <w:rsid w:val="00073F4E"/>
    <w:rsid w:val="000746F5"/>
    <w:rsid w:val="00074959"/>
    <w:rsid w:val="00074967"/>
    <w:rsid w:val="00075563"/>
    <w:rsid w:val="00075EEE"/>
    <w:rsid w:val="00075F4E"/>
    <w:rsid w:val="00076191"/>
    <w:rsid w:val="000766ED"/>
    <w:rsid w:val="00076801"/>
    <w:rsid w:val="00076962"/>
    <w:rsid w:val="00076C77"/>
    <w:rsid w:val="00076E6B"/>
    <w:rsid w:val="000773CE"/>
    <w:rsid w:val="0007747D"/>
    <w:rsid w:val="00077976"/>
    <w:rsid w:val="00077A36"/>
    <w:rsid w:val="00077C02"/>
    <w:rsid w:val="000807C0"/>
    <w:rsid w:val="00080940"/>
    <w:rsid w:val="00080DB4"/>
    <w:rsid w:val="0008257A"/>
    <w:rsid w:val="00082696"/>
    <w:rsid w:val="00082AA1"/>
    <w:rsid w:val="00082D75"/>
    <w:rsid w:val="0008371C"/>
    <w:rsid w:val="000838E1"/>
    <w:rsid w:val="00083F9B"/>
    <w:rsid w:val="0008426C"/>
    <w:rsid w:val="0008438E"/>
    <w:rsid w:val="000844A0"/>
    <w:rsid w:val="00084981"/>
    <w:rsid w:val="00084DFC"/>
    <w:rsid w:val="00085069"/>
    <w:rsid w:val="00085341"/>
    <w:rsid w:val="0008550F"/>
    <w:rsid w:val="000855D9"/>
    <w:rsid w:val="0008577C"/>
    <w:rsid w:val="00085784"/>
    <w:rsid w:val="0008614A"/>
    <w:rsid w:val="00086396"/>
    <w:rsid w:val="000864DE"/>
    <w:rsid w:val="00086907"/>
    <w:rsid w:val="00087373"/>
    <w:rsid w:val="00087411"/>
    <w:rsid w:val="0008745A"/>
    <w:rsid w:val="000874F6"/>
    <w:rsid w:val="000902B4"/>
    <w:rsid w:val="00090559"/>
    <w:rsid w:val="00090899"/>
    <w:rsid w:val="00090EB6"/>
    <w:rsid w:val="000910BB"/>
    <w:rsid w:val="0009188F"/>
    <w:rsid w:val="000919C7"/>
    <w:rsid w:val="00092002"/>
    <w:rsid w:val="0009201C"/>
    <w:rsid w:val="000925A6"/>
    <w:rsid w:val="00092789"/>
    <w:rsid w:val="000928C7"/>
    <w:rsid w:val="00092C0A"/>
    <w:rsid w:val="0009305C"/>
    <w:rsid w:val="0009371F"/>
    <w:rsid w:val="00093B70"/>
    <w:rsid w:val="00093DDD"/>
    <w:rsid w:val="000941D2"/>
    <w:rsid w:val="00094327"/>
    <w:rsid w:val="00094646"/>
    <w:rsid w:val="00095289"/>
    <w:rsid w:val="000957BB"/>
    <w:rsid w:val="0009589E"/>
    <w:rsid w:val="000958F2"/>
    <w:rsid w:val="0009637E"/>
    <w:rsid w:val="000965A7"/>
    <w:rsid w:val="0009671A"/>
    <w:rsid w:val="000969E9"/>
    <w:rsid w:val="00096CBC"/>
    <w:rsid w:val="00096EBA"/>
    <w:rsid w:val="000974D7"/>
    <w:rsid w:val="000975E5"/>
    <w:rsid w:val="00097A74"/>
    <w:rsid w:val="000A00F2"/>
    <w:rsid w:val="000A092F"/>
    <w:rsid w:val="000A1882"/>
    <w:rsid w:val="000A1BAD"/>
    <w:rsid w:val="000A202A"/>
    <w:rsid w:val="000A21C8"/>
    <w:rsid w:val="000A2277"/>
    <w:rsid w:val="000A22E0"/>
    <w:rsid w:val="000A2565"/>
    <w:rsid w:val="000A2791"/>
    <w:rsid w:val="000A2EDE"/>
    <w:rsid w:val="000A2F35"/>
    <w:rsid w:val="000A300B"/>
    <w:rsid w:val="000A33ED"/>
    <w:rsid w:val="000A3E58"/>
    <w:rsid w:val="000A3EE4"/>
    <w:rsid w:val="000A41AE"/>
    <w:rsid w:val="000A41FF"/>
    <w:rsid w:val="000A457A"/>
    <w:rsid w:val="000A4A80"/>
    <w:rsid w:val="000A4B37"/>
    <w:rsid w:val="000A4C74"/>
    <w:rsid w:val="000A5D49"/>
    <w:rsid w:val="000A5F3D"/>
    <w:rsid w:val="000A63BC"/>
    <w:rsid w:val="000A68CB"/>
    <w:rsid w:val="000A6A26"/>
    <w:rsid w:val="000A7374"/>
    <w:rsid w:val="000A74DB"/>
    <w:rsid w:val="000A7FC9"/>
    <w:rsid w:val="000B034A"/>
    <w:rsid w:val="000B172B"/>
    <w:rsid w:val="000B20A3"/>
    <w:rsid w:val="000B262D"/>
    <w:rsid w:val="000B2CCD"/>
    <w:rsid w:val="000B2DB5"/>
    <w:rsid w:val="000B355B"/>
    <w:rsid w:val="000B3936"/>
    <w:rsid w:val="000B3BA3"/>
    <w:rsid w:val="000B4074"/>
    <w:rsid w:val="000B423B"/>
    <w:rsid w:val="000B4BD7"/>
    <w:rsid w:val="000B521D"/>
    <w:rsid w:val="000B5451"/>
    <w:rsid w:val="000B597E"/>
    <w:rsid w:val="000B649A"/>
    <w:rsid w:val="000B6749"/>
    <w:rsid w:val="000B67A9"/>
    <w:rsid w:val="000B6E92"/>
    <w:rsid w:val="000B7220"/>
    <w:rsid w:val="000B7A16"/>
    <w:rsid w:val="000B7CD6"/>
    <w:rsid w:val="000B7DDF"/>
    <w:rsid w:val="000C1890"/>
    <w:rsid w:val="000C20EB"/>
    <w:rsid w:val="000C281E"/>
    <w:rsid w:val="000C2B40"/>
    <w:rsid w:val="000C2DB8"/>
    <w:rsid w:val="000C348E"/>
    <w:rsid w:val="000C38CF"/>
    <w:rsid w:val="000C3DF4"/>
    <w:rsid w:val="000C4842"/>
    <w:rsid w:val="000C4C24"/>
    <w:rsid w:val="000C4E75"/>
    <w:rsid w:val="000C5721"/>
    <w:rsid w:val="000C665A"/>
    <w:rsid w:val="000C66BB"/>
    <w:rsid w:val="000C66FD"/>
    <w:rsid w:val="000C6AB4"/>
    <w:rsid w:val="000C6B07"/>
    <w:rsid w:val="000C713E"/>
    <w:rsid w:val="000C72D2"/>
    <w:rsid w:val="000C7371"/>
    <w:rsid w:val="000C739C"/>
    <w:rsid w:val="000C742B"/>
    <w:rsid w:val="000C78A8"/>
    <w:rsid w:val="000C78BA"/>
    <w:rsid w:val="000C7984"/>
    <w:rsid w:val="000D00D6"/>
    <w:rsid w:val="000D04ED"/>
    <w:rsid w:val="000D0505"/>
    <w:rsid w:val="000D108C"/>
    <w:rsid w:val="000D11A4"/>
    <w:rsid w:val="000D1224"/>
    <w:rsid w:val="000D2643"/>
    <w:rsid w:val="000D3870"/>
    <w:rsid w:val="000D3B58"/>
    <w:rsid w:val="000D53DA"/>
    <w:rsid w:val="000D5666"/>
    <w:rsid w:val="000D5798"/>
    <w:rsid w:val="000D5D17"/>
    <w:rsid w:val="000D5F79"/>
    <w:rsid w:val="000D6518"/>
    <w:rsid w:val="000D6D1B"/>
    <w:rsid w:val="000D7040"/>
    <w:rsid w:val="000D70A8"/>
    <w:rsid w:val="000D7141"/>
    <w:rsid w:val="000D76DC"/>
    <w:rsid w:val="000D7B2C"/>
    <w:rsid w:val="000D7D64"/>
    <w:rsid w:val="000D7E61"/>
    <w:rsid w:val="000D7EF6"/>
    <w:rsid w:val="000E00EB"/>
    <w:rsid w:val="000E0554"/>
    <w:rsid w:val="000E0A41"/>
    <w:rsid w:val="000E11A9"/>
    <w:rsid w:val="000E18D9"/>
    <w:rsid w:val="000E1937"/>
    <w:rsid w:val="000E1AE4"/>
    <w:rsid w:val="000E1D8E"/>
    <w:rsid w:val="000E238B"/>
    <w:rsid w:val="000E249E"/>
    <w:rsid w:val="000E31D9"/>
    <w:rsid w:val="000E3207"/>
    <w:rsid w:val="000E3364"/>
    <w:rsid w:val="000E41C3"/>
    <w:rsid w:val="000E41E8"/>
    <w:rsid w:val="000E4356"/>
    <w:rsid w:val="000E4A8D"/>
    <w:rsid w:val="000E4BF3"/>
    <w:rsid w:val="000E4CC4"/>
    <w:rsid w:val="000E576E"/>
    <w:rsid w:val="000E59B1"/>
    <w:rsid w:val="000E5C2F"/>
    <w:rsid w:val="000E6079"/>
    <w:rsid w:val="000E63CB"/>
    <w:rsid w:val="000E67B0"/>
    <w:rsid w:val="000E67F9"/>
    <w:rsid w:val="000E6802"/>
    <w:rsid w:val="000E6FD2"/>
    <w:rsid w:val="000E7156"/>
    <w:rsid w:val="000E71CF"/>
    <w:rsid w:val="000E7B83"/>
    <w:rsid w:val="000E7B9C"/>
    <w:rsid w:val="000E7BAB"/>
    <w:rsid w:val="000F03ED"/>
    <w:rsid w:val="000F04FD"/>
    <w:rsid w:val="000F0D0F"/>
    <w:rsid w:val="000F0EDB"/>
    <w:rsid w:val="000F1273"/>
    <w:rsid w:val="000F177A"/>
    <w:rsid w:val="000F22E0"/>
    <w:rsid w:val="000F23C9"/>
    <w:rsid w:val="000F2471"/>
    <w:rsid w:val="000F2535"/>
    <w:rsid w:val="000F2DC9"/>
    <w:rsid w:val="000F2FAB"/>
    <w:rsid w:val="000F4057"/>
    <w:rsid w:val="000F4E70"/>
    <w:rsid w:val="000F4E75"/>
    <w:rsid w:val="000F52EC"/>
    <w:rsid w:val="000F5A28"/>
    <w:rsid w:val="000F60A1"/>
    <w:rsid w:val="000F6D7D"/>
    <w:rsid w:val="000F6DC3"/>
    <w:rsid w:val="000F6FDF"/>
    <w:rsid w:val="000F7E06"/>
    <w:rsid w:val="00100587"/>
    <w:rsid w:val="00100ABC"/>
    <w:rsid w:val="00100FD5"/>
    <w:rsid w:val="001021C4"/>
    <w:rsid w:val="001022E5"/>
    <w:rsid w:val="00102763"/>
    <w:rsid w:val="001029CD"/>
    <w:rsid w:val="00102BCA"/>
    <w:rsid w:val="001030F7"/>
    <w:rsid w:val="001036AD"/>
    <w:rsid w:val="0010387B"/>
    <w:rsid w:val="00103968"/>
    <w:rsid w:val="00103AA8"/>
    <w:rsid w:val="00103E51"/>
    <w:rsid w:val="00104677"/>
    <w:rsid w:val="00104846"/>
    <w:rsid w:val="00104909"/>
    <w:rsid w:val="00104F3E"/>
    <w:rsid w:val="00104FA6"/>
    <w:rsid w:val="00105477"/>
    <w:rsid w:val="00105627"/>
    <w:rsid w:val="00105CD8"/>
    <w:rsid w:val="001066DC"/>
    <w:rsid w:val="00106BFC"/>
    <w:rsid w:val="00106F32"/>
    <w:rsid w:val="00107387"/>
    <w:rsid w:val="00107679"/>
    <w:rsid w:val="00107760"/>
    <w:rsid w:val="00107F29"/>
    <w:rsid w:val="00110068"/>
    <w:rsid w:val="001103BB"/>
    <w:rsid w:val="00110B50"/>
    <w:rsid w:val="00110CE2"/>
    <w:rsid w:val="00110D27"/>
    <w:rsid w:val="001115A7"/>
    <w:rsid w:val="00111989"/>
    <w:rsid w:val="00111FCD"/>
    <w:rsid w:val="001122B9"/>
    <w:rsid w:val="00112D7F"/>
    <w:rsid w:val="0011322A"/>
    <w:rsid w:val="00113A37"/>
    <w:rsid w:val="00113C2C"/>
    <w:rsid w:val="00114055"/>
    <w:rsid w:val="00114066"/>
    <w:rsid w:val="00114FB9"/>
    <w:rsid w:val="00115746"/>
    <w:rsid w:val="00115B8D"/>
    <w:rsid w:val="00116565"/>
    <w:rsid w:val="00116C46"/>
    <w:rsid w:val="00116E26"/>
    <w:rsid w:val="00117140"/>
    <w:rsid w:val="001173F3"/>
    <w:rsid w:val="0011743F"/>
    <w:rsid w:val="001175F4"/>
    <w:rsid w:val="001176C0"/>
    <w:rsid w:val="001176D3"/>
    <w:rsid w:val="001201F7"/>
    <w:rsid w:val="00120808"/>
    <w:rsid w:val="00120945"/>
    <w:rsid w:val="00120A94"/>
    <w:rsid w:val="001212E9"/>
    <w:rsid w:val="00121BE6"/>
    <w:rsid w:val="001224AF"/>
    <w:rsid w:val="001225BD"/>
    <w:rsid w:val="001227AE"/>
    <w:rsid w:val="0012290A"/>
    <w:rsid w:val="00122A0B"/>
    <w:rsid w:val="00123006"/>
    <w:rsid w:val="0012303A"/>
    <w:rsid w:val="00123230"/>
    <w:rsid w:val="001236C3"/>
    <w:rsid w:val="00124157"/>
    <w:rsid w:val="00124EEB"/>
    <w:rsid w:val="00125298"/>
    <w:rsid w:val="00125D7D"/>
    <w:rsid w:val="00126568"/>
    <w:rsid w:val="00127DB2"/>
    <w:rsid w:val="001302EE"/>
    <w:rsid w:val="00130828"/>
    <w:rsid w:val="0013099F"/>
    <w:rsid w:val="00130CD0"/>
    <w:rsid w:val="001310E8"/>
    <w:rsid w:val="0013113D"/>
    <w:rsid w:val="001311C2"/>
    <w:rsid w:val="001325B9"/>
    <w:rsid w:val="001328EA"/>
    <w:rsid w:val="00132A59"/>
    <w:rsid w:val="00133AC9"/>
    <w:rsid w:val="00133F47"/>
    <w:rsid w:val="00134974"/>
    <w:rsid w:val="00134ABB"/>
    <w:rsid w:val="00134B06"/>
    <w:rsid w:val="001357DE"/>
    <w:rsid w:val="00135B24"/>
    <w:rsid w:val="00135C60"/>
    <w:rsid w:val="001363B3"/>
    <w:rsid w:val="00137BC0"/>
    <w:rsid w:val="00137DDC"/>
    <w:rsid w:val="00137EF8"/>
    <w:rsid w:val="0014006A"/>
    <w:rsid w:val="0014016B"/>
    <w:rsid w:val="0014025F"/>
    <w:rsid w:val="001403A4"/>
    <w:rsid w:val="00140402"/>
    <w:rsid w:val="0014077F"/>
    <w:rsid w:val="001410F6"/>
    <w:rsid w:val="00141157"/>
    <w:rsid w:val="0014187C"/>
    <w:rsid w:val="00141A65"/>
    <w:rsid w:val="00141B4B"/>
    <w:rsid w:val="00141D2C"/>
    <w:rsid w:val="00141DCD"/>
    <w:rsid w:val="00142270"/>
    <w:rsid w:val="0014236D"/>
    <w:rsid w:val="00142399"/>
    <w:rsid w:val="00143986"/>
    <w:rsid w:val="00143E85"/>
    <w:rsid w:val="001461EF"/>
    <w:rsid w:val="00146309"/>
    <w:rsid w:val="00146355"/>
    <w:rsid w:val="0014639B"/>
    <w:rsid w:val="001466BE"/>
    <w:rsid w:val="001468CE"/>
    <w:rsid w:val="00146BE7"/>
    <w:rsid w:val="00146C5E"/>
    <w:rsid w:val="00147387"/>
    <w:rsid w:val="001474E2"/>
    <w:rsid w:val="00147D21"/>
    <w:rsid w:val="0015000B"/>
    <w:rsid w:val="001500E5"/>
    <w:rsid w:val="0015026A"/>
    <w:rsid w:val="0015034A"/>
    <w:rsid w:val="0015082D"/>
    <w:rsid w:val="001508A3"/>
    <w:rsid w:val="00150AA9"/>
    <w:rsid w:val="00151764"/>
    <w:rsid w:val="001518AA"/>
    <w:rsid w:val="00151A1B"/>
    <w:rsid w:val="00151ED1"/>
    <w:rsid w:val="00152145"/>
    <w:rsid w:val="00152376"/>
    <w:rsid w:val="00152570"/>
    <w:rsid w:val="0015276A"/>
    <w:rsid w:val="0015381F"/>
    <w:rsid w:val="001538CC"/>
    <w:rsid w:val="0015398C"/>
    <w:rsid w:val="00153EAF"/>
    <w:rsid w:val="00153F47"/>
    <w:rsid w:val="0015476D"/>
    <w:rsid w:val="00155557"/>
    <w:rsid w:val="001555B7"/>
    <w:rsid w:val="00155C2C"/>
    <w:rsid w:val="00155F4F"/>
    <w:rsid w:val="001562B0"/>
    <w:rsid w:val="00156A34"/>
    <w:rsid w:val="00157421"/>
    <w:rsid w:val="00157D8F"/>
    <w:rsid w:val="00157EA9"/>
    <w:rsid w:val="001600B0"/>
    <w:rsid w:val="001605F5"/>
    <w:rsid w:val="00161398"/>
    <w:rsid w:val="001619A4"/>
    <w:rsid w:val="00161B0E"/>
    <w:rsid w:val="00161E98"/>
    <w:rsid w:val="00162275"/>
    <w:rsid w:val="00162DBA"/>
    <w:rsid w:val="00163282"/>
    <w:rsid w:val="0016362C"/>
    <w:rsid w:val="00163D71"/>
    <w:rsid w:val="001640BF"/>
    <w:rsid w:val="001642FC"/>
    <w:rsid w:val="00164331"/>
    <w:rsid w:val="001645DF"/>
    <w:rsid w:val="00164A46"/>
    <w:rsid w:val="00164C7A"/>
    <w:rsid w:val="0016572D"/>
    <w:rsid w:val="00165A3B"/>
    <w:rsid w:val="00165AC8"/>
    <w:rsid w:val="001661ED"/>
    <w:rsid w:val="00166AD9"/>
    <w:rsid w:val="00166C02"/>
    <w:rsid w:val="00167081"/>
    <w:rsid w:val="0016718C"/>
    <w:rsid w:val="001671EE"/>
    <w:rsid w:val="001674EF"/>
    <w:rsid w:val="001679CF"/>
    <w:rsid w:val="0017012E"/>
    <w:rsid w:val="0017056B"/>
    <w:rsid w:val="0017123B"/>
    <w:rsid w:val="00171882"/>
    <w:rsid w:val="001719E6"/>
    <w:rsid w:val="00171AEC"/>
    <w:rsid w:val="00171B6D"/>
    <w:rsid w:val="00171D4E"/>
    <w:rsid w:val="00171E35"/>
    <w:rsid w:val="00172002"/>
    <w:rsid w:val="00172A99"/>
    <w:rsid w:val="00173515"/>
    <w:rsid w:val="00173675"/>
    <w:rsid w:val="00173718"/>
    <w:rsid w:val="00173E4F"/>
    <w:rsid w:val="001740B3"/>
    <w:rsid w:val="0017448F"/>
    <w:rsid w:val="00174946"/>
    <w:rsid w:val="00174F55"/>
    <w:rsid w:val="00175429"/>
    <w:rsid w:val="001757DB"/>
    <w:rsid w:val="00175B5E"/>
    <w:rsid w:val="00176103"/>
    <w:rsid w:val="00176195"/>
    <w:rsid w:val="001762B8"/>
    <w:rsid w:val="00176A30"/>
    <w:rsid w:val="00176F5F"/>
    <w:rsid w:val="00177272"/>
    <w:rsid w:val="00180002"/>
    <w:rsid w:val="00180008"/>
    <w:rsid w:val="00181161"/>
    <w:rsid w:val="001813EE"/>
    <w:rsid w:val="001815C2"/>
    <w:rsid w:val="00181A67"/>
    <w:rsid w:val="00181A74"/>
    <w:rsid w:val="0018206F"/>
    <w:rsid w:val="001820A3"/>
    <w:rsid w:val="00182689"/>
    <w:rsid w:val="00182C5F"/>
    <w:rsid w:val="00182C69"/>
    <w:rsid w:val="001832D1"/>
    <w:rsid w:val="001840F5"/>
    <w:rsid w:val="00184AB5"/>
    <w:rsid w:val="00184DFF"/>
    <w:rsid w:val="00184FC8"/>
    <w:rsid w:val="0018529E"/>
    <w:rsid w:val="00185CFE"/>
    <w:rsid w:val="00185ECD"/>
    <w:rsid w:val="00186806"/>
    <w:rsid w:val="00186EBD"/>
    <w:rsid w:val="001875BE"/>
    <w:rsid w:val="0018787D"/>
    <w:rsid w:val="001878CC"/>
    <w:rsid w:val="00187FB7"/>
    <w:rsid w:val="00190A3F"/>
    <w:rsid w:val="00191A44"/>
    <w:rsid w:val="00191D5A"/>
    <w:rsid w:val="00191D70"/>
    <w:rsid w:val="00191DBE"/>
    <w:rsid w:val="00191EC1"/>
    <w:rsid w:val="00192140"/>
    <w:rsid w:val="00192259"/>
    <w:rsid w:val="00192263"/>
    <w:rsid w:val="00192773"/>
    <w:rsid w:val="00193224"/>
    <w:rsid w:val="001935EA"/>
    <w:rsid w:val="00193606"/>
    <w:rsid w:val="00195187"/>
    <w:rsid w:val="00195323"/>
    <w:rsid w:val="001953D8"/>
    <w:rsid w:val="00195601"/>
    <w:rsid w:val="00195C58"/>
    <w:rsid w:val="00196046"/>
    <w:rsid w:val="001969EF"/>
    <w:rsid w:val="00197067"/>
    <w:rsid w:val="001979FF"/>
    <w:rsid w:val="00197B44"/>
    <w:rsid w:val="001A0DBE"/>
    <w:rsid w:val="001A0F44"/>
    <w:rsid w:val="001A18B2"/>
    <w:rsid w:val="001A20AD"/>
    <w:rsid w:val="001A263C"/>
    <w:rsid w:val="001A2809"/>
    <w:rsid w:val="001A3BAE"/>
    <w:rsid w:val="001A4599"/>
    <w:rsid w:val="001A46D2"/>
    <w:rsid w:val="001A4D72"/>
    <w:rsid w:val="001A589E"/>
    <w:rsid w:val="001A5D18"/>
    <w:rsid w:val="001A6103"/>
    <w:rsid w:val="001A621C"/>
    <w:rsid w:val="001A676F"/>
    <w:rsid w:val="001A683B"/>
    <w:rsid w:val="001A771E"/>
    <w:rsid w:val="001A7A15"/>
    <w:rsid w:val="001A7D09"/>
    <w:rsid w:val="001A7DB3"/>
    <w:rsid w:val="001A7DB7"/>
    <w:rsid w:val="001B0940"/>
    <w:rsid w:val="001B0C34"/>
    <w:rsid w:val="001B11F1"/>
    <w:rsid w:val="001B12AC"/>
    <w:rsid w:val="001B17D6"/>
    <w:rsid w:val="001B2187"/>
    <w:rsid w:val="001B297C"/>
    <w:rsid w:val="001B2C66"/>
    <w:rsid w:val="001B2E3E"/>
    <w:rsid w:val="001B2E7E"/>
    <w:rsid w:val="001B2F69"/>
    <w:rsid w:val="001B321E"/>
    <w:rsid w:val="001B3B8B"/>
    <w:rsid w:val="001B3F43"/>
    <w:rsid w:val="001B41CF"/>
    <w:rsid w:val="001B466B"/>
    <w:rsid w:val="001B4EFB"/>
    <w:rsid w:val="001B51D5"/>
    <w:rsid w:val="001B528B"/>
    <w:rsid w:val="001B5E82"/>
    <w:rsid w:val="001B690D"/>
    <w:rsid w:val="001B69A1"/>
    <w:rsid w:val="001B6D3C"/>
    <w:rsid w:val="001B77A5"/>
    <w:rsid w:val="001B7826"/>
    <w:rsid w:val="001B7D13"/>
    <w:rsid w:val="001C01AA"/>
    <w:rsid w:val="001C064E"/>
    <w:rsid w:val="001C0B1C"/>
    <w:rsid w:val="001C1131"/>
    <w:rsid w:val="001C1BB5"/>
    <w:rsid w:val="001C2544"/>
    <w:rsid w:val="001C270B"/>
    <w:rsid w:val="001C2979"/>
    <w:rsid w:val="001C2CCA"/>
    <w:rsid w:val="001C2FC5"/>
    <w:rsid w:val="001C412C"/>
    <w:rsid w:val="001C451F"/>
    <w:rsid w:val="001C5E43"/>
    <w:rsid w:val="001C63B5"/>
    <w:rsid w:val="001C664E"/>
    <w:rsid w:val="001C6991"/>
    <w:rsid w:val="001C6AC5"/>
    <w:rsid w:val="001C6C29"/>
    <w:rsid w:val="001C6D35"/>
    <w:rsid w:val="001C6F60"/>
    <w:rsid w:val="001C7055"/>
    <w:rsid w:val="001C7E97"/>
    <w:rsid w:val="001D083F"/>
    <w:rsid w:val="001D088B"/>
    <w:rsid w:val="001D130B"/>
    <w:rsid w:val="001D1927"/>
    <w:rsid w:val="001D1C03"/>
    <w:rsid w:val="001D248D"/>
    <w:rsid w:val="001D2734"/>
    <w:rsid w:val="001D2966"/>
    <w:rsid w:val="001D3539"/>
    <w:rsid w:val="001D3C7D"/>
    <w:rsid w:val="001D3DBF"/>
    <w:rsid w:val="001D4B1D"/>
    <w:rsid w:val="001D52C3"/>
    <w:rsid w:val="001D53FD"/>
    <w:rsid w:val="001D5BCD"/>
    <w:rsid w:val="001D5D16"/>
    <w:rsid w:val="001D619D"/>
    <w:rsid w:val="001D64EC"/>
    <w:rsid w:val="001D7879"/>
    <w:rsid w:val="001D7C7A"/>
    <w:rsid w:val="001D7F28"/>
    <w:rsid w:val="001E0D68"/>
    <w:rsid w:val="001E19A9"/>
    <w:rsid w:val="001E1BFF"/>
    <w:rsid w:val="001E205C"/>
    <w:rsid w:val="001E277C"/>
    <w:rsid w:val="001E2B28"/>
    <w:rsid w:val="001E340C"/>
    <w:rsid w:val="001E3CBB"/>
    <w:rsid w:val="001E3D14"/>
    <w:rsid w:val="001E4084"/>
    <w:rsid w:val="001E40EB"/>
    <w:rsid w:val="001E4B7F"/>
    <w:rsid w:val="001E4C45"/>
    <w:rsid w:val="001E4E2B"/>
    <w:rsid w:val="001E550C"/>
    <w:rsid w:val="001E569E"/>
    <w:rsid w:val="001E600B"/>
    <w:rsid w:val="001E6C25"/>
    <w:rsid w:val="001E6DFB"/>
    <w:rsid w:val="001E7145"/>
    <w:rsid w:val="001E73BF"/>
    <w:rsid w:val="001F06C8"/>
    <w:rsid w:val="001F1416"/>
    <w:rsid w:val="001F17D2"/>
    <w:rsid w:val="001F1C6C"/>
    <w:rsid w:val="001F1DD1"/>
    <w:rsid w:val="001F22C4"/>
    <w:rsid w:val="001F2994"/>
    <w:rsid w:val="001F2CF1"/>
    <w:rsid w:val="001F2DE8"/>
    <w:rsid w:val="001F33DA"/>
    <w:rsid w:val="001F3A48"/>
    <w:rsid w:val="001F3FF0"/>
    <w:rsid w:val="001F45C4"/>
    <w:rsid w:val="001F466C"/>
    <w:rsid w:val="001F49C1"/>
    <w:rsid w:val="001F4C72"/>
    <w:rsid w:val="001F4F88"/>
    <w:rsid w:val="001F52BA"/>
    <w:rsid w:val="001F5B89"/>
    <w:rsid w:val="001F5EFD"/>
    <w:rsid w:val="001F628D"/>
    <w:rsid w:val="001F675A"/>
    <w:rsid w:val="001F7843"/>
    <w:rsid w:val="001F7AB5"/>
    <w:rsid w:val="001F7E7C"/>
    <w:rsid w:val="001F7F8E"/>
    <w:rsid w:val="0020026E"/>
    <w:rsid w:val="00200331"/>
    <w:rsid w:val="002003D9"/>
    <w:rsid w:val="002010D5"/>
    <w:rsid w:val="00202281"/>
    <w:rsid w:val="002024BF"/>
    <w:rsid w:val="002033AF"/>
    <w:rsid w:val="002036ED"/>
    <w:rsid w:val="002038DD"/>
    <w:rsid w:val="002039E2"/>
    <w:rsid w:val="00203B2A"/>
    <w:rsid w:val="00203EB2"/>
    <w:rsid w:val="00204D4C"/>
    <w:rsid w:val="002069D0"/>
    <w:rsid w:val="00206EF8"/>
    <w:rsid w:val="00206F2E"/>
    <w:rsid w:val="002070EA"/>
    <w:rsid w:val="002071DB"/>
    <w:rsid w:val="00207921"/>
    <w:rsid w:val="00207C26"/>
    <w:rsid w:val="00207C94"/>
    <w:rsid w:val="00207E03"/>
    <w:rsid w:val="00207FDC"/>
    <w:rsid w:val="00211097"/>
    <w:rsid w:val="00211217"/>
    <w:rsid w:val="002115B8"/>
    <w:rsid w:val="0021172E"/>
    <w:rsid w:val="00211B18"/>
    <w:rsid w:val="002128CA"/>
    <w:rsid w:val="00212D21"/>
    <w:rsid w:val="002136AC"/>
    <w:rsid w:val="00214A17"/>
    <w:rsid w:val="00214CD4"/>
    <w:rsid w:val="00215515"/>
    <w:rsid w:val="0021588C"/>
    <w:rsid w:val="00216210"/>
    <w:rsid w:val="002165C2"/>
    <w:rsid w:val="00216E71"/>
    <w:rsid w:val="002173C4"/>
    <w:rsid w:val="002203D3"/>
    <w:rsid w:val="00220809"/>
    <w:rsid w:val="00221415"/>
    <w:rsid w:val="00222E53"/>
    <w:rsid w:val="00223242"/>
    <w:rsid w:val="0022332B"/>
    <w:rsid w:val="00223338"/>
    <w:rsid w:val="0022350B"/>
    <w:rsid w:val="0022358C"/>
    <w:rsid w:val="00223ACC"/>
    <w:rsid w:val="00223B47"/>
    <w:rsid w:val="00223B49"/>
    <w:rsid w:val="00223E86"/>
    <w:rsid w:val="002242AD"/>
    <w:rsid w:val="0022472C"/>
    <w:rsid w:val="002248EC"/>
    <w:rsid w:val="00224D87"/>
    <w:rsid w:val="0022514C"/>
    <w:rsid w:val="00225665"/>
    <w:rsid w:val="002264B0"/>
    <w:rsid w:val="00226728"/>
    <w:rsid w:val="00227907"/>
    <w:rsid w:val="0022794D"/>
    <w:rsid w:val="002279C3"/>
    <w:rsid w:val="002307FC"/>
    <w:rsid w:val="00230B82"/>
    <w:rsid w:val="00230F4F"/>
    <w:rsid w:val="00230F70"/>
    <w:rsid w:val="002311F6"/>
    <w:rsid w:val="00231CD7"/>
    <w:rsid w:val="00231FF8"/>
    <w:rsid w:val="00232DD1"/>
    <w:rsid w:val="00232E58"/>
    <w:rsid w:val="0023351F"/>
    <w:rsid w:val="00234060"/>
    <w:rsid w:val="002347D9"/>
    <w:rsid w:val="002356E7"/>
    <w:rsid w:val="0023580B"/>
    <w:rsid w:val="00236240"/>
    <w:rsid w:val="00236796"/>
    <w:rsid w:val="00236CF7"/>
    <w:rsid w:val="0023753C"/>
    <w:rsid w:val="00237ED1"/>
    <w:rsid w:val="00240089"/>
    <w:rsid w:val="00240220"/>
    <w:rsid w:val="00240A53"/>
    <w:rsid w:val="00240B0C"/>
    <w:rsid w:val="00240FC5"/>
    <w:rsid w:val="0024155F"/>
    <w:rsid w:val="00241587"/>
    <w:rsid w:val="00241A11"/>
    <w:rsid w:val="00242838"/>
    <w:rsid w:val="00242890"/>
    <w:rsid w:val="00242E3F"/>
    <w:rsid w:val="00242FC6"/>
    <w:rsid w:val="0024333E"/>
    <w:rsid w:val="0024339D"/>
    <w:rsid w:val="00243522"/>
    <w:rsid w:val="00243800"/>
    <w:rsid w:val="00243860"/>
    <w:rsid w:val="00243A68"/>
    <w:rsid w:val="00243CDB"/>
    <w:rsid w:val="00244160"/>
    <w:rsid w:val="00244205"/>
    <w:rsid w:val="002444E9"/>
    <w:rsid w:val="002445A7"/>
    <w:rsid w:val="002448F6"/>
    <w:rsid w:val="00244C64"/>
    <w:rsid w:val="00244DE7"/>
    <w:rsid w:val="00245335"/>
    <w:rsid w:val="0024562B"/>
    <w:rsid w:val="00245AB7"/>
    <w:rsid w:val="0024637B"/>
    <w:rsid w:val="00246915"/>
    <w:rsid w:val="00246C4E"/>
    <w:rsid w:val="00246FFA"/>
    <w:rsid w:val="00247189"/>
    <w:rsid w:val="00247841"/>
    <w:rsid w:val="00247B13"/>
    <w:rsid w:val="0025018D"/>
    <w:rsid w:val="00250358"/>
    <w:rsid w:val="00250532"/>
    <w:rsid w:val="00250872"/>
    <w:rsid w:val="00250974"/>
    <w:rsid w:val="00250E2E"/>
    <w:rsid w:val="00250E8A"/>
    <w:rsid w:val="00251395"/>
    <w:rsid w:val="002514C2"/>
    <w:rsid w:val="00251678"/>
    <w:rsid w:val="00251B3E"/>
    <w:rsid w:val="0025205D"/>
    <w:rsid w:val="0025228E"/>
    <w:rsid w:val="002526E7"/>
    <w:rsid w:val="002527D2"/>
    <w:rsid w:val="00252A9D"/>
    <w:rsid w:val="00252C40"/>
    <w:rsid w:val="002531F9"/>
    <w:rsid w:val="00253B08"/>
    <w:rsid w:val="002546D0"/>
    <w:rsid w:val="0025475D"/>
    <w:rsid w:val="002548CC"/>
    <w:rsid w:val="002548D1"/>
    <w:rsid w:val="0025572B"/>
    <w:rsid w:val="00255982"/>
    <w:rsid w:val="00255E34"/>
    <w:rsid w:val="00255FCB"/>
    <w:rsid w:val="00256B9A"/>
    <w:rsid w:val="00256D96"/>
    <w:rsid w:val="00257192"/>
    <w:rsid w:val="002572E7"/>
    <w:rsid w:val="002576FC"/>
    <w:rsid w:val="00257FA1"/>
    <w:rsid w:val="002607DF"/>
    <w:rsid w:val="00260F73"/>
    <w:rsid w:val="0026109F"/>
    <w:rsid w:val="00261332"/>
    <w:rsid w:val="00261346"/>
    <w:rsid w:val="00261371"/>
    <w:rsid w:val="00261D4A"/>
    <w:rsid w:val="002628AB"/>
    <w:rsid w:val="002628BD"/>
    <w:rsid w:val="00263644"/>
    <w:rsid w:val="0026389D"/>
    <w:rsid w:val="00264139"/>
    <w:rsid w:val="0026430E"/>
    <w:rsid w:val="00264562"/>
    <w:rsid w:val="0026473E"/>
    <w:rsid w:val="00265334"/>
    <w:rsid w:val="00265556"/>
    <w:rsid w:val="00265BFB"/>
    <w:rsid w:val="002668A0"/>
    <w:rsid w:val="002669E2"/>
    <w:rsid w:val="00267159"/>
    <w:rsid w:val="00267F70"/>
    <w:rsid w:val="0027037F"/>
    <w:rsid w:val="00270ABA"/>
    <w:rsid w:val="00270AF3"/>
    <w:rsid w:val="00271070"/>
    <w:rsid w:val="002712B6"/>
    <w:rsid w:val="00271380"/>
    <w:rsid w:val="002721DE"/>
    <w:rsid w:val="0027232E"/>
    <w:rsid w:val="00272F4A"/>
    <w:rsid w:val="00273022"/>
    <w:rsid w:val="0027302B"/>
    <w:rsid w:val="00273253"/>
    <w:rsid w:val="002733EA"/>
    <w:rsid w:val="00273828"/>
    <w:rsid w:val="00273ED6"/>
    <w:rsid w:val="002743A7"/>
    <w:rsid w:val="00274931"/>
    <w:rsid w:val="00274F1D"/>
    <w:rsid w:val="0027620D"/>
    <w:rsid w:val="0027656F"/>
    <w:rsid w:val="00276681"/>
    <w:rsid w:val="00276DCC"/>
    <w:rsid w:val="00277096"/>
    <w:rsid w:val="002776CE"/>
    <w:rsid w:val="002778D5"/>
    <w:rsid w:val="00277BD8"/>
    <w:rsid w:val="00277C32"/>
    <w:rsid w:val="00277DEB"/>
    <w:rsid w:val="00277E30"/>
    <w:rsid w:val="00280FE1"/>
    <w:rsid w:val="002822D1"/>
    <w:rsid w:val="002824BE"/>
    <w:rsid w:val="00282963"/>
    <w:rsid w:val="00283091"/>
    <w:rsid w:val="00283277"/>
    <w:rsid w:val="00283450"/>
    <w:rsid w:val="00283B68"/>
    <w:rsid w:val="00283F0E"/>
    <w:rsid w:val="00283F3F"/>
    <w:rsid w:val="00284218"/>
    <w:rsid w:val="002842FB"/>
    <w:rsid w:val="002847B7"/>
    <w:rsid w:val="00284B3C"/>
    <w:rsid w:val="002853CE"/>
    <w:rsid w:val="002856F8"/>
    <w:rsid w:val="00285803"/>
    <w:rsid w:val="00285A72"/>
    <w:rsid w:val="00285CA7"/>
    <w:rsid w:val="00286252"/>
    <w:rsid w:val="00286802"/>
    <w:rsid w:val="00286F3C"/>
    <w:rsid w:val="00286FE9"/>
    <w:rsid w:val="0028726D"/>
    <w:rsid w:val="00287331"/>
    <w:rsid w:val="00287975"/>
    <w:rsid w:val="00287D0E"/>
    <w:rsid w:val="00290B8E"/>
    <w:rsid w:val="00290C6A"/>
    <w:rsid w:val="00291B4C"/>
    <w:rsid w:val="00291B9F"/>
    <w:rsid w:val="00292AF9"/>
    <w:rsid w:val="00292B6C"/>
    <w:rsid w:val="00292BFA"/>
    <w:rsid w:val="002931F2"/>
    <w:rsid w:val="002938CA"/>
    <w:rsid w:val="002939B7"/>
    <w:rsid w:val="00293BFC"/>
    <w:rsid w:val="00293D52"/>
    <w:rsid w:val="00293DDC"/>
    <w:rsid w:val="00294B83"/>
    <w:rsid w:val="00295945"/>
    <w:rsid w:val="002959F9"/>
    <w:rsid w:val="00296D09"/>
    <w:rsid w:val="002973B4"/>
    <w:rsid w:val="00297681"/>
    <w:rsid w:val="00297820"/>
    <w:rsid w:val="00297AE9"/>
    <w:rsid w:val="00297B3B"/>
    <w:rsid w:val="002A0025"/>
    <w:rsid w:val="002A0945"/>
    <w:rsid w:val="002A0BD2"/>
    <w:rsid w:val="002A13D8"/>
    <w:rsid w:val="002A151A"/>
    <w:rsid w:val="002A1F21"/>
    <w:rsid w:val="002A2C51"/>
    <w:rsid w:val="002A31E5"/>
    <w:rsid w:val="002A3528"/>
    <w:rsid w:val="002A3B96"/>
    <w:rsid w:val="002A416F"/>
    <w:rsid w:val="002A42CB"/>
    <w:rsid w:val="002A454E"/>
    <w:rsid w:val="002A4FD2"/>
    <w:rsid w:val="002A526A"/>
    <w:rsid w:val="002A53A7"/>
    <w:rsid w:val="002A55EF"/>
    <w:rsid w:val="002A700A"/>
    <w:rsid w:val="002A734E"/>
    <w:rsid w:val="002A7CEB"/>
    <w:rsid w:val="002A7E6C"/>
    <w:rsid w:val="002A7E7C"/>
    <w:rsid w:val="002B06DA"/>
    <w:rsid w:val="002B0EF3"/>
    <w:rsid w:val="002B183B"/>
    <w:rsid w:val="002B18DE"/>
    <w:rsid w:val="002B1A41"/>
    <w:rsid w:val="002B256D"/>
    <w:rsid w:val="002B29AA"/>
    <w:rsid w:val="002B3141"/>
    <w:rsid w:val="002B3206"/>
    <w:rsid w:val="002B41E6"/>
    <w:rsid w:val="002B4585"/>
    <w:rsid w:val="002B48F4"/>
    <w:rsid w:val="002B5264"/>
    <w:rsid w:val="002B5E5D"/>
    <w:rsid w:val="002B5F12"/>
    <w:rsid w:val="002B63D4"/>
    <w:rsid w:val="002B6772"/>
    <w:rsid w:val="002B68EF"/>
    <w:rsid w:val="002B6B6C"/>
    <w:rsid w:val="002B723C"/>
    <w:rsid w:val="002B7287"/>
    <w:rsid w:val="002B7E39"/>
    <w:rsid w:val="002B7F57"/>
    <w:rsid w:val="002C04B4"/>
    <w:rsid w:val="002C07F5"/>
    <w:rsid w:val="002C081E"/>
    <w:rsid w:val="002C15F9"/>
    <w:rsid w:val="002C1E25"/>
    <w:rsid w:val="002C20A4"/>
    <w:rsid w:val="002C21EE"/>
    <w:rsid w:val="002C2298"/>
    <w:rsid w:val="002C2310"/>
    <w:rsid w:val="002C23C6"/>
    <w:rsid w:val="002C309E"/>
    <w:rsid w:val="002C34BB"/>
    <w:rsid w:val="002C37E9"/>
    <w:rsid w:val="002C3BCB"/>
    <w:rsid w:val="002C3BE7"/>
    <w:rsid w:val="002C4091"/>
    <w:rsid w:val="002C59D3"/>
    <w:rsid w:val="002C5A22"/>
    <w:rsid w:val="002C60A2"/>
    <w:rsid w:val="002C60E5"/>
    <w:rsid w:val="002C64CA"/>
    <w:rsid w:val="002C65BE"/>
    <w:rsid w:val="002C67DE"/>
    <w:rsid w:val="002C7232"/>
    <w:rsid w:val="002C7446"/>
    <w:rsid w:val="002C776D"/>
    <w:rsid w:val="002C7998"/>
    <w:rsid w:val="002D0AA9"/>
    <w:rsid w:val="002D0B19"/>
    <w:rsid w:val="002D0D23"/>
    <w:rsid w:val="002D0E7E"/>
    <w:rsid w:val="002D0F9F"/>
    <w:rsid w:val="002D1732"/>
    <w:rsid w:val="002D1F43"/>
    <w:rsid w:val="002D2393"/>
    <w:rsid w:val="002D242D"/>
    <w:rsid w:val="002D2B3A"/>
    <w:rsid w:val="002D3794"/>
    <w:rsid w:val="002D3F85"/>
    <w:rsid w:val="002D3FE7"/>
    <w:rsid w:val="002D43B6"/>
    <w:rsid w:val="002D46E5"/>
    <w:rsid w:val="002D4A08"/>
    <w:rsid w:val="002D4B9D"/>
    <w:rsid w:val="002D4FCD"/>
    <w:rsid w:val="002D502E"/>
    <w:rsid w:val="002D5373"/>
    <w:rsid w:val="002D5579"/>
    <w:rsid w:val="002D5B29"/>
    <w:rsid w:val="002D62FF"/>
    <w:rsid w:val="002D63EF"/>
    <w:rsid w:val="002D68BD"/>
    <w:rsid w:val="002D6A79"/>
    <w:rsid w:val="002D6E02"/>
    <w:rsid w:val="002D7B01"/>
    <w:rsid w:val="002D7B12"/>
    <w:rsid w:val="002D7EC3"/>
    <w:rsid w:val="002E00BA"/>
    <w:rsid w:val="002E02BE"/>
    <w:rsid w:val="002E0831"/>
    <w:rsid w:val="002E0C86"/>
    <w:rsid w:val="002E1235"/>
    <w:rsid w:val="002E15A9"/>
    <w:rsid w:val="002E199D"/>
    <w:rsid w:val="002E2429"/>
    <w:rsid w:val="002E2F27"/>
    <w:rsid w:val="002E30E7"/>
    <w:rsid w:val="002E3C05"/>
    <w:rsid w:val="002E3E03"/>
    <w:rsid w:val="002E4079"/>
    <w:rsid w:val="002E4101"/>
    <w:rsid w:val="002E4F35"/>
    <w:rsid w:val="002E5D2A"/>
    <w:rsid w:val="002E632D"/>
    <w:rsid w:val="002E6B8B"/>
    <w:rsid w:val="002E6DD8"/>
    <w:rsid w:val="002E6E7E"/>
    <w:rsid w:val="002E6F5E"/>
    <w:rsid w:val="002E726F"/>
    <w:rsid w:val="002E737C"/>
    <w:rsid w:val="002E7F04"/>
    <w:rsid w:val="002F038C"/>
    <w:rsid w:val="002F03E5"/>
    <w:rsid w:val="002F04E4"/>
    <w:rsid w:val="002F0AFE"/>
    <w:rsid w:val="002F0B66"/>
    <w:rsid w:val="002F176A"/>
    <w:rsid w:val="002F1EE1"/>
    <w:rsid w:val="002F24E0"/>
    <w:rsid w:val="002F26F2"/>
    <w:rsid w:val="002F2AB7"/>
    <w:rsid w:val="002F35BA"/>
    <w:rsid w:val="002F3670"/>
    <w:rsid w:val="002F3784"/>
    <w:rsid w:val="002F38F5"/>
    <w:rsid w:val="002F3DC8"/>
    <w:rsid w:val="002F41A8"/>
    <w:rsid w:val="002F430D"/>
    <w:rsid w:val="002F4732"/>
    <w:rsid w:val="002F5624"/>
    <w:rsid w:val="002F575C"/>
    <w:rsid w:val="002F6632"/>
    <w:rsid w:val="002F66CC"/>
    <w:rsid w:val="002F6B25"/>
    <w:rsid w:val="002F6F21"/>
    <w:rsid w:val="002F70F2"/>
    <w:rsid w:val="002F74DB"/>
    <w:rsid w:val="00300283"/>
    <w:rsid w:val="00301080"/>
    <w:rsid w:val="00301DD8"/>
    <w:rsid w:val="00301FE9"/>
    <w:rsid w:val="003021BE"/>
    <w:rsid w:val="00302265"/>
    <w:rsid w:val="003022F4"/>
    <w:rsid w:val="00302529"/>
    <w:rsid w:val="00303340"/>
    <w:rsid w:val="003034FC"/>
    <w:rsid w:val="003035A0"/>
    <w:rsid w:val="00303AAF"/>
    <w:rsid w:val="00303C34"/>
    <w:rsid w:val="00303E7B"/>
    <w:rsid w:val="00304402"/>
    <w:rsid w:val="0030469A"/>
    <w:rsid w:val="00304EB4"/>
    <w:rsid w:val="00304F53"/>
    <w:rsid w:val="003051D0"/>
    <w:rsid w:val="00305200"/>
    <w:rsid w:val="003056E3"/>
    <w:rsid w:val="003058A1"/>
    <w:rsid w:val="0030637C"/>
    <w:rsid w:val="0030641C"/>
    <w:rsid w:val="00306942"/>
    <w:rsid w:val="00307172"/>
    <w:rsid w:val="00307BB3"/>
    <w:rsid w:val="00310532"/>
    <w:rsid w:val="0031067F"/>
    <w:rsid w:val="00310BD3"/>
    <w:rsid w:val="00310C69"/>
    <w:rsid w:val="00310D00"/>
    <w:rsid w:val="00311584"/>
    <w:rsid w:val="003117D2"/>
    <w:rsid w:val="00312525"/>
    <w:rsid w:val="003128D0"/>
    <w:rsid w:val="0031291B"/>
    <w:rsid w:val="00313C47"/>
    <w:rsid w:val="003147F8"/>
    <w:rsid w:val="00314BC0"/>
    <w:rsid w:val="00314E61"/>
    <w:rsid w:val="00314FE8"/>
    <w:rsid w:val="00315322"/>
    <w:rsid w:val="00315834"/>
    <w:rsid w:val="00315B34"/>
    <w:rsid w:val="00315E65"/>
    <w:rsid w:val="003165E5"/>
    <w:rsid w:val="0031664D"/>
    <w:rsid w:val="003167C6"/>
    <w:rsid w:val="003168AC"/>
    <w:rsid w:val="00316E01"/>
    <w:rsid w:val="00316E7F"/>
    <w:rsid w:val="00316F00"/>
    <w:rsid w:val="00317791"/>
    <w:rsid w:val="0031795A"/>
    <w:rsid w:val="00317ACD"/>
    <w:rsid w:val="00317DCA"/>
    <w:rsid w:val="003200CA"/>
    <w:rsid w:val="00320300"/>
    <w:rsid w:val="003207EB"/>
    <w:rsid w:val="00320805"/>
    <w:rsid w:val="003208FE"/>
    <w:rsid w:val="0032092D"/>
    <w:rsid w:val="00321113"/>
    <w:rsid w:val="00321380"/>
    <w:rsid w:val="003213A8"/>
    <w:rsid w:val="003213DB"/>
    <w:rsid w:val="0032158B"/>
    <w:rsid w:val="00321973"/>
    <w:rsid w:val="00321ADF"/>
    <w:rsid w:val="00321DC4"/>
    <w:rsid w:val="00322837"/>
    <w:rsid w:val="00322BA0"/>
    <w:rsid w:val="00323475"/>
    <w:rsid w:val="00323599"/>
    <w:rsid w:val="003239AD"/>
    <w:rsid w:val="00323B93"/>
    <w:rsid w:val="003240DF"/>
    <w:rsid w:val="00324909"/>
    <w:rsid w:val="003256F5"/>
    <w:rsid w:val="00325CC8"/>
    <w:rsid w:val="00325E5E"/>
    <w:rsid w:val="0032641B"/>
    <w:rsid w:val="00330103"/>
    <w:rsid w:val="0033016B"/>
    <w:rsid w:val="00330601"/>
    <w:rsid w:val="00330674"/>
    <w:rsid w:val="0033091A"/>
    <w:rsid w:val="00330C6C"/>
    <w:rsid w:val="00330FB8"/>
    <w:rsid w:val="00331117"/>
    <w:rsid w:val="0033121F"/>
    <w:rsid w:val="0033148A"/>
    <w:rsid w:val="00331785"/>
    <w:rsid w:val="00331EC8"/>
    <w:rsid w:val="00332031"/>
    <w:rsid w:val="00332225"/>
    <w:rsid w:val="0033265B"/>
    <w:rsid w:val="00332759"/>
    <w:rsid w:val="0033282A"/>
    <w:rsid w:val="00332854"/>
    <w:rsid w:val="00332B02"/>
    <w:rsid w:val="00332E91"/>
    <w:rsid w:val="003337E0"/>
    <w:rsid w:val="00333F9E"/>
    <w:rsid w:val="003341B0"/>
    <w:rsid w:val="0033452B"/>
    <w:rsid w:val="00334761"/>
    <w:rsid w:val="00334C06"/>
    <w:rsid w:val="00335A4E"/>
    <w:rsid w:val="00335B91"/>
    <w:rsid w:val="00335FA3"/>
    <w:rsid w:val="003362FC"/>
    <w:rsid w:val="0033644D"/>
    <w:rsid w:val="00336C30"/>
    <w:rsid w:val="0033781C"/>
    <w:rsid w:val="0034015E"/>
    <w:rsid w:val="0034017B"/>
    <w:rsid w:val="003405FB"/>
    <w:rsid w:val="00340D5B"/>
    <w:rsid w:val="00340D92"/>
    <w:rsid w:val="00340FB8"/>
    <w:rsid w:val="00341067"/>
    <w:rsid w:val="0034168D"/>
    <w:rsid w:val="00341A7C"/>
    <w:rsid w:val="00341C23"/>
    <w:rsid w:val="00341FA7"/>
    <w:rsid w:val="003426B6"/>
    <w:rsid w:val="003427A7"/>
    <w:rsid w:val="003430F5"/>
    <w:rsid w:val="003437EE"/>
    <w:rsid w:val="00343821"/>
    <w:rsid w:val="003444F5"/>
    <w:rsid w:val="00344EB5"/>
    <w:rsid w:val="003459C5"/>
    <w:rsid w:val="00346169"/>
    <w:rsid w:val="00346634"/>
    <w:rsid w:val="00346E47"/>
    <w:rsid w:val="0034741E"/>
    <w:rsid w:val="00347811"/>
    <w:rsid w:val="00347CFE"/>
    <w:rsid w:val="003507AC"/>
    <w:rsid w:val="003507D9"/>
    <w:rsid w:val="00350B97"/>
    <w:rsid w:val="00350C80"/>
    <w:rsid w:val="00350E76"/>
    <w:rsid w:val="0035129A"/>
    <w:rsid w:val="00351625"/>
    <w:rsid w:val="003516D5"/>
    <w:rsid w:val="00351F76"/>
    <w:rsid w:val="00352086"/>
    <w:rsid w:val="003523E9"/>
    <w:rsid w:val="00352548"/>
    <w:rsid w:val="00352E9C"/>
    <w:rsid w:val="003534DA"/>
    <w:rsid w:val="00353BD1"/>
    <w:rsid w:val="00354389"/>
    <w:rsid w:val="00354BA5"/>
    <w:rsid w:val="0035506D"/>
    <w:rsid w:val="00355571"/>
    <w:rsid w:val="0035674A"/>
    <w:rsid w:val="003572A8"/>
    <w:rsid w:val="00357839"/>
    <w:rsid w:val="00357C3E"/>
    <w:rsid w:val="003604E9"/>
    <w:rsid w:val="00360AB3"/>
    <w:rsid w:val="00361478"/>
    <w:rsid w:val="00361709"/>
    <w:rsid w:val="00361ED0"/>
    <w:rsid w:val="00362047"/>
    <w:rsid w:val="003626B2"/>
    <w:rsid w:val="003627C8"/>
    <w:rsid w:val="003629CF"/>
    <w:rsid w:val="003637BF"/>
    <w:rsid w:val="00363A66"/>
    <w:rsid w:val="00363ABB"/>
    <w:rsid w:val="00363B35"/>
    <w:rsid w:val="00364FAF"/>
    <w:rsid w:val="003650E8"/>
    <w:rsid w:val="003652F2"/>
    <w:rsid w:val="0036581B"/>
    <w:rsid w:val="00367331"/>
    <w:rsid w:val="00367D93"/>
    <w:rsid w:val="00367F5B"/>
    <w:rsid w:val="00370731"/>
    <w:rsid w:val="00370F67"/>
    <w:rsid w:val="003716C3"/>
    <w:rsid w:val="0037170D"/>
    <w:rsid w:val="0037207D"/>
    <w:rsid w:val="0037273B"/>
    <w:rsid w:val="00372A7F"/>
    <w:rsid w:val="00374124"/>
    <w:rsid w:val="00374412"/>
    <w:rsid w:val="00374998"/>
    <w:rsid w:val="00374BAC"/>
    <w:rsid w:val="00374C18"/>
    <w:rsid w:val="00374CD9"/>
    <w:rsid w:val="00374E8B"/>
    <w:rsid w:val="00375712"/>
    <w:rsid w:val="00375D32"/>
    <w:rsid w:val="00376399"/>
    <w:rsid w:val="00376933"/>
    <w:rsid w:val="00376D20"/>
    <w:rsid w:val="00376DF9"/>
    <w:rsid w:val="00377DB1"/>
    <w:rsid w:val="003804B7"/>
    <w:rsid w:val="00380691"/>
    <w:rsid w:val="00380A90"/>
    <w:rsid w:val="00381088"/>
    <w:rsid w:val="00381493"/>
    <w:rsid w:val="00381C9B"/>
    <w:rsid w:val="00381CB9"/>
    <w:rsid w:val="00381E47"/>
    <w:rsid w:val="00381FE9"/>
    <w:rsid w:val="003824AB"/>
    <w:rsid w:val="00382AFA"/>
    <w:rsid w:val="00382B6E"/>
    <w:rsid w:val="00383983"/>
    <w:rsid w:val="00383D68"/>
    <w:rsid w:val="00383DAB"/>
    <w:rsid w:val="00384D7A"/>
    <w:rsid w:val="0038550C"/>
    <w:rsid w:val="00385F2C"/>
    <w:rsid w:val="003863B9"/>
    <w:rsid w:val="00386845"/>
    <w:rsid w:val="00386A35"/>
    <w:rsid w:val="00387BC0"/>
    <w:rsid w:val="00387D83"/>
    <w:rsid w:val="00387DB7"/>
    <w:rsid w:val="003902E3"/>
    <w:rsid w:val="003903FA"/>
    <w:rsid w:val="00390D61"/>
    <w:rsid w:val="00390F5D"/>
    <w:rsid w:val="003912C9"/>
    <w:rsid w:val="00391961"/>
    <w:rsid w:val="00392307"/>
    <w:rsid w:val="003924C6"/>
    <w:rsid w:val="00393608"/>
    <w:rsid w:val="00393C5F"/>
    <w:rsid w:val="00394275"/>
    <w:rsid w:val="003946AB"/>
    <w:rsid w:val="003947AE"/>
    <w:rsid w:val="00394AEB"/>
    <w:rsid w:val="00394E0B"/>
    <w:rsid w:val="00394E44"/>
    <w:rsid w:val="003952E3"/>
    <w:rsid w:val="003953DE"/>
    <w:rsid w:val="00395941"/>
    <w:rsid w:val="00395965"/>
    <w:rsid w:val="00395984"/>
    <w:rsid w:val="00395ECA"/>
    <w:rsid w:val="0039618B"/>
    <w:rsid w:val="00396D7F"/>
    <w:rsid w:val="00396FA2"/>
    <w:rsid w:val="00396FAD"/>
    <w:rsid w:val="0039704A"/>
    <w:rsid w:val="00397877"/>
    <w:rsid w:val="00397E09"/>
    <w:rsid w:val="003A01E4"/>
    <w:rsid w:val="003A0274"/>
    <w:rsid w:val="003A059E"/>
    <w:rsid w:val="003A0E88"/>
    <w:rsid w:val="003A17BE"/>
    <w:rsid w:val="003A1DFA"/>
    <w:rsid w:val="003A1E24"/>
    <w:rsid w:val="003A1EC8"/>
    <w:rsid w:val="003A2926"/>
    <w:rsid w:val="003A2986"/>
    <w:rsid w:val="003A2E33"/>
    <w:rsid w:val="003A3220"/>
    <w:rsid w:val="003A3303"/>
    <w:rsid w:val="003A3909"/>
    <w:rsid w:val="003A434E"/>
    <w:rsid w:val="003A47B7"/>
    <w:rsid w:val="003A48D7"/>
    <w:rsid w:val="003A49AB"/>
    <w:rsid w:val="003A4B63"/>
    <w:rsid w:val="003A52A9"/>
    <w:rsid w:val="003A5A50"/>
    <w:rsid w:val="003A5B5C"/>
    <w:rsid w:val="003A6182"/>
    <w:rsid w:val="003A65AB"/>
    <w:rsid w:val="003A66A4"/>
    <w:rsid w:val="003A6934"/>
    <w:rsid w:val="003A69D5"/>
    <w:rsid w:val="003A6CA4"/>
    <w:rsid w:val="003A786D"/>
    <w:rsid w:val="003A7B42"/>
    <w:rsid w:val="003A7FF4"/>
    <w:rsid w:val="003B0B05"/>
    <w:rsid w:val="003B11D9"/>
    <w:rsid w:val="003B12C4"/>
    <w:rsid w:val="003B14D2"/>
    <w:rsid w:val="003B1A84"/>
    <w:rsid w:val="003B1C06"/>
    <w:rsid w:val="003B273D"/>
    <w:rsid w:val="003B2E5B"/>
    <w:rsid w:val="003B3171"/>
    <w:rsid w:val="003B35B6"/>
    <w:rsid w:val="003B3633"/>
    <w:rsid w:val="003B374F"/>
    <w:rsid w:val="003B3E4F"/>
    <w:rsid w:val="003B3F60"/>
    <w:rsid w:val="003B451B"/>
    <w:rsid w:val="003B4B10"/>
    <w:rsid w:val="003B4B4E"/>
    <w:rsid w:val="003B5405"/>
    <w:rsid w:val="003B5693"/>
    <w:rsid w:val="003B5FEA"/>
    <w:rsid w:val="003B610A"/>
    <w:rsid w:val="003B6209"/>
    <w:rsid w:val="003B6463"/>
    <w:rsid w:val="003B6D6E"/>
    <w:rsid w:val="003B706D"/>
    <w:rsid w:val="003B70E7"/>
    <w:rsid w:val="003C0156"/>
    <w:rsid w:val="003C08DD"/>
    <w:rsid w:val="003C0D91"/>
    <w:rsid w:val="003C1240"/>
    <w:rsid w:val="003C141C"/>
    <w:rsid w:val="003C150A"/>
    <w:rsid w:val="003C16EA"/>
    <w:rsid w:val="003C20B3"/>
    <w:rsid w:val="003C256E"/>
    <w:rsid w:val="003C2BDA"/>
    <w:rsid w:val="003C3C16"/>
    <w:rsid w:val="003C413C"/>
    <w:rsid w:val="003C44A9"/>
    <w:rsid w:val="003C498B"/>
    <w:rsid w:val="003C4E1E"/>
    <w:rsid w:val="003C515D"/>
    <w:rsid w:val="003C53E7"/>
    <w:rsid w:val="003C57FC"/>
    <w:rsid w:val="003C5C37"/>
    <w:rsid w:val="003C5DC6"/>
    <w:rsid w:val="003C5E91"/>
    <w:rsid w:val="003C6573"/>
    <w:rsid w:val="003C65FD"/>
    <w:rsid w:val="003C686B"/>
    <w:rsid w:val="003C69D3"/>
    <w:rsid w:val="003C6BD6"/>
    <w:rsid w:val="003C6CF8"/>
    <w:rsid w:val="003C70F5"/>
    <w:rsid w:val="003C7344"/>
    <w:rsid w:val="003C79F1"/>
    <w:rsid w:val="003C7DCE"/>
    <w:rsid w:val="003C7EE3"/>
    <w:rsid w:val="003C7F30"/>
    <w:rsid w:val="003D00C7"/>
    <w:rsid w:val="003D01C1"/>
    <w:rsid w:val="003D01FE"/>
    <w:rsid w:val="003D03AF"/>
    <w:rsid w:val="003D0496"/>
    <w:rsid w:val="003D0B34"/>
    <w:rsid w:val="003D129D"/>
    <w:rsid w:val="003D1DC8"/>
    <w:rsid w:val="003D1F84"/>
    <w:rsid w:val="003D2001"/>
    <w:rsid w:val="003D2513"/>
    <w:rsid w:val="003D2761"/>
    <w:rsid w:val="003D29F8"/>
    <w:rsid w:val="003D3471"/>
    <w:rsid w:val="003D34F2"/>
    <w:rsid w:val="003D39FA"/>
    <w:rsid w:val="003D3BD0"/>
    <w:rsid w:val="003D42B6"/>
    <w:rsid w:val="003D4527"/>
    <w:rsid w:val="003D49C8"/>
    <w:rsid w:val="003D4DDD"/>
    <w:rsid w:val="003D4FED"/>
    <w:rsid w:val="003D5015"/>
    <w:rsid w:val="003D51C2"/>
    <w:rsid w:val="003D53C1"/>
    <w:rsid w:val="003D54E8"/>
    <w:rsid w:val="003D5782"/>
    <w:rsid w:val="003D57D4"/>
    <w:rsid w:val="003D5C11"/>
    <w:rsid w:val="003D5EC2"/>
    <w:rsid w:val="003D5FC2"/>
    <w:rsid w:val="003D6023"/>
    <w:rsid w:val="003D746E"/>
    <w:rsid w:val="003D74E9"/>
    <w:rsid w:val="003D7622"/>
    <w:rsid w:val="003D762F"/>
    <w:rsid w:val="003D7791"/>
    <w:rsid w:val="003E0096"/>
    <w:rsid w:val="003E03C2"/>
    <w:rsid w:val="003E0BF8"/>
    <w:rsid w:val="003E29F0"/>
    <w:rsid w:val="003E2D3D"/>
    <w:rsid w:val="003E369E"/>
    <w:rsid w:val="003E373C"/>
    <w:rsid w:val="003E3ADA"/>
    <w:rsid w:val="003E3D80"/>
    <w:rsid w:val="003E3EA6"/>
    <w:rsid w:val="003E3FAD"/>
    <w:rsid w:val="003E3FAE"/>
    <w:rsid w:val="003E4037"/>
    <w:rsid w:val="003E4372"/>
    <w:rsid w:val="003E4421"/>
    <w:rsid w:val="003E44CF"/>
    <w:rsid w:val="003E55F2"/>
    <w:rsid w:val="003E5764"/>
    <w:rsid w:val="003E5856"/>
    <w:rsid w:val="003E5ECB"/>
    <w:rsid w:val="003E5EF3"/>
    <w:rsid w:val="003E6109"/>
    <w:rsid w:val="003E6311"/>
    <w:rsid w:val="003E65D9"/>
    <w:rsid w:val="003E67AE"/>
    <w:rsid w:val="003E6B78"/>
    <w:rsid w:val="003E71BF"/>
    <w:rsid w:val="003E7A6B"/>
    <w:rsid w:val="003F09FC"/>
    <w:rsid w:val="003F0AB4"/>
    <w:rsid w:val="003F1475"/>
    <w:rsid w:val="003F1533"/>
    <w:rsid w:val="003F21D0"/>
    <w:rsid w:val="003F2419"/>
    <w:rsid w:val="003F3CB7"/>
    <w:rsid w:val="003F4F58"/>
    <w:rsid w:val="003F53A1"/>
    <w:rsid w:val="003F5463"/>
    <w:rsid w:val="003F57FA"/>
    <w:rsid w:val="003F5B2E"/>
    <w:rsid w:val="003F5F07"/>
    <w:rsid w:val="003F63E4"/>
    <w:rsid w:val="003F6B6D"/>
    <w:rsid w:val="003F6C88"/>
    <w:rsid w:val="003F6ED3"/>
    <w:rsid w:val="003F7161"/>
    <w:rsid w:val="00400485"/>
    <w:rsid w:val="00400C49"/>
    <w:rsid w:val="00401099"/>
    <w:rsid w:val="00401444"/>
    <w:rsid w:val="00401576"/>
    <w:rsid w:val="0040249F"/>
    <w:rsid w:val="0040250B"/>
    <w:rsid w:val="00402BE8"/>
    <w:rsid w:val="00402C73"/>
    <w:rsid w:val="00404822"/>
    <w:rsid w:val="00404B1B"/>
    <w:rsid w:val="00404B8A"/>
    <w:rsid w:val="004051D1"/>
    <w:rsid w:val="0040614F"/>
    <w:rsid w:val="0040684F"/>
    <w:rsid w:val="00406E40"/>
    <w:rsid w:val="00407D32"/>
    <w:rsid w:val="00410169"/>
    <w:rsid w:val="00410206"/>
    <w:rsid w:val="00410779"/>
    <w:rsid w:val="0041080C"/>
    <w:rsid w:val="00410932"/>
    <w:rsid w:val="00410ACA"/>
    <w:rsid w:val="00412191"/>
    <w:rsid w:val="0041271C"/>
    <w:rsid w:val="004130FF"/>
    <w:rsid w:val="004146DF"/>
    <w:rsid w:val="00414AA6"/>
    <w:rsid w:val="00415757"/>
    <w:rsid w:val="00415E88"/>
    <w:rsid w:val="00415F46"/>
    <w:rsid w:val="004161A6"/>
    <w:rsid w:val="004167CB"/>
    <w:rsid w:val="00416B05"/>
    <w:rsid w:val="00416C72"/>
    <w:rsid w:val="004177D9"/>
    <w:rsid w:val="00417BEF"/>
    <w:rsid w:val="00417E92"/>
    <w:rsid w:val="00420350"/>
    <w:rsid w:val="0042044E"/>
    <w:rsid w:val="00420945"/>
    <w:rsid w:val="00421533"/>
    <w:rsid w:val="004216D4"/>
    <w:rsid w:val="00422272"/>
    <w:rsid w:val="004228C4"/>
    <w:rsid w:val="00422F7D"/>
    <w:rsid w:val="004236D0"/>
    <w:rsid w:val="00423736"/>
    <w:rsid w:val="00423CE1"/>
    <w:rsid w:val="00424702"/>
    <w:rsid w:val="004248A7"/>
    <w:rsid w:val="0042491D"/>
    <w:rsid w:val="00424B52"/>
    <w:rsid w:val="004251D4"/>
    <w:rsid w:val="00425952"/>
    <w:rsid w:val="00425CE2"/>
    <w:rsid w:val="004260FC"/>
    <w:rsid w:val="00426379"/>
    <w:rsid w:val="0042686C"/>
    <w:rsid w:val="00426DE6"/>
    <w:rsid w:val="00427A6E"/>
    <w:rsid w:val="0043028C"/>
    <w:rsid w:val="00430AB3"/>
    <w:rsid w:val="00430B4D"/>
    <w:rsid w:val="00430DE6"/>
    <w:rsid w:val="00431A2B"/>
    <w:rsid w:val="00431A5D"/>
    <w:rsid w:val="00431CA7"/>
    <w:rsid w:val="00431FDA"/>
    <w:rsid w:val="0043216A"/>
    <w:rsid w:val="0043265D"/>
    <w:rsid w:val="00432826"/>
    <w:rsid w:val="00432F71"/>
    <w:rsid w:val="004344A3"/>
    <w:rsid w:val="00434A79"/>
    <w:rsid w:val="004361FF"/>
    <w:rsid w:val="00436BF3"/>
    <w:rsid w:val="00436CFF"/>
    <w:rsid w:val="00437290"/>
    <w:rsid w:val="004375D3"/>
    <w:rsid w:val="004378BF"/>
    <w:rsid w:val="00437A27"/>
    <w:rsid w:val="004401A9"/>
    <w:rsid w:val="00440397"/>
    <w:rsid w:val="00440785"/>
    <w:rsid w:val="00440F59"/>
    <w:rsid w:val="004414C8"/>
    <w:rsid w:val="00441CD4"/>
    <w:rsid w:val="00441E7F"/>
    <w:rsid w:val="004421F7"/>
    <w:rsid w:val="0044251C"/>
    <w:rsid w:val="00442D1D"/>
    <w:rsid w:val="00442F81"/>
    <w:rsid w:val="004435B7"/>
    <w:rsid w:val="004435DA"/>
    <w:rsid w:val="004435F3"/>
    <w:rsid w:val="0044393C"/>
    <w:rsid w:val="00443B8B"/>
    <w:rsid w:val="004442FD"/>
    <w:rsid w:val="0044461D"/>
    <w:rsid w:val="004448D3"/>
    <w:rsid w:val="00444D4A"/>
    <w:rsid w:val="0044582C"/>
    <w:rsid w:val="00446035"/>
    <w:rsid w:val="004466E8"/>
    <w:rsid w:val="00446EF6"/>
    <w:rsid w:val="00447111"/>
    <w:rsid w:val="00447CCB"/>
    <w:rsid w:val="004501C8"/>
    <w:rsid w:val="004504C3"/>
    <w:rsid w:val="00450A8C"/>
    <w:rsid w:val="00450D72"/>
    <w:rsid w:val="00451536"/>
    <w:rsid w:val="004515B3"/>
    <w:rsid w:val="00451935"/>
    <w:rsid w:val="00451B0A"/>
    <w:rsid w:val="004525F2"/>
    <w:rsid w:val="00452812"/>
    <w:rsid w:val="00452CA7"/>
    <w:rsid w:val="00452EA5"/>
    <w:rsid w:val="004535E4"/>
    <w:rsid w:val="0045373C"/>
    <w:rsid w:val="004543FB"/>
    <w:rsid w:val="004544F5"/>
    <w:rsid w:val="004546C4"/>
    <w:rsid w:val="004546EC"/>
    <w:rsid w:val="00454843"/>
    <w:rsid w:val="004549E3"/>
    <w:rsid w:val="00454EFA"/>
    <w:rsid w:val="00454F79"/>
    <w:rsid w:val="00455025"/>
    <w:rsid w:val="004550FA"/>
    <w:rsid w:val="0045535E"/>
    <w:rsid w:val="00455BE1"/>
    <w:rsid w:val="0045656E"/>
    <w:rsid w:val="00456645"/>
    <w:rsid w:val="00456D69"/>
    <w:rsid w:val="0045798B"/>
    <w:rsid w:val="00457CC7"/>
    <w:rsid w:val="00457D76"/>
    <w:rsid w:val="00460203"/>
    <w:rsid w:val="004602F8"/>
    <w:rsid w:val="00460388"/>
    <w:rsid w:val="0046117E"/>
    <w:rsid w:val="004612F8"/>
    <w:rsid w:val="00461476"/>
    <w:rsid w:val="00461745"/>
    <w:rsid w:val="00461EF2"/>
    <w:rsid w:val="004620D9"/>
    <w:rsid w:val="004628E3"/>
    <w:rsid w:val="00462A6C"/>
    <w:rsid w:val="00462D8C"/>
    <w:rsid w:val="004633CF"/>
    <w:rsid w:val="004637A5"/>
    <w:rsid w:val="0046397D"/>
    <w:rsid w:val="00464408"/>
    <w:rsid w:val="00464C22"/>
    <w:rsid w:val="00465444"/>
    <w:rsid w:val="00465ACB"/>
    <w:rsid w:val="00465B88"/>
    <w:rsid w:val="00465CFF"/>
    <w:rsid w:val="00465E95"/>
    <w:rsid w:val="004661C3"/>
    <w:rsid w:val="00466AC5"/>
    <w:rsid w:val="00466FED"/>
    <w:rsid w:val="004673E2"/>
    <w:rsid w:val="00467DF8"/>
    <w:rsid w:val="00470139"/>
    <w:rsid w:val="00470564"/>
    <w:rsid w:val="0047067B"/>
    <w:rsid w:val="00470CDD"/>
    <w:rsid w:val="00470EC5"/>
    <w:rsid w:val="00470F04"/>
    <w:rsid w:val="00471A7C"/>
    <w:rsid w:val="00471AFB"/>
    <w:rsid w:val="0047283E"/>
    <w:rsid w:val="00472C81"/>
    <w:rsid w:val="00473498"/>
    <w:rsid w:val="00473609"/>
    <w:rsid w:val="0047438E"/>
    <w:rsid w:val="004744EA"/>
    <w:rsid w:val="00474B49"/>
    <w:rsid w:val="00475388"/>
    <w:rsid w:val="004756C4"/>
    <w:rsid w:val="00475AC5"/>
    <w:rsid w:val="00475D5A"/>
    <w:rsid w:val="0047715A"/>
    <w:rsid w:val="004772B4"/>
    <w:rsid w:val="00477386"/>
    <w:rsid w:val="004775B9"/>
    <w:rsid w:val="004775D4"/>
    <w:rsid w:val="00477923"/>
    <w:rsid w:val="00477C2A"/>
    <w:rsid w:val="00477D2E"/>
    <w:rsid w:val="00477FEF"/>
    <w:rsid w:val="004801C9"/>
    <w:rsid w:val="00480905"/>
    <w:rsid w:val="0048098C"/>
    <w:rsid w:val="004809E2"/>
    <w:rsid w:val="004815CE"/>
    <w:rsid w:val="004816FF"/>
    <w:rsid w:val="004819D5"/>
    <w:rsid w:val="00481E5C"/>
    <w:rsid w:val="00482ACA"/>
    <w:rsid w:val="00482BEA"/>
    <w:rsid w:val="004830D6"/>
    <w:rsid w:val="00483257"/>
    <w:rsid w:val="00483D6E"/>
    <w:rsid w:val="00483EE7"/>
    <w:rsid w:val="00484247"/>
    <w:rsid w:val="00484262"/>
    <w:rsid w:val="00484B1C"/>
    <w:rsid w:val="00484D85"/>
    <w:rsid w:val="0048549A"/>
    <w:rsid w:val="00485C8D"/>
    <w:rsid w:val="00485FCC"/>
    <w:rsid w:val="00486CF2"/>
    <w:rsid w:val="004871AE"/>
    <w:rsid w:val="0048754C"/>
    <w:rsid w:val="00487611"/>
    <w:rsid w:val="00487DC6"/>
    <w:rsid w:val="00490449"/>
    <w:rsid w:val="004906A8"/>
    <w:rsid w:val="0049075E"/>
    <w:rsid w:val="00491044"/>
    <w:rsid w:val="004912A8"/>
    <w:rsid w:val="00491460"/>
    <w:rsid w:val="00491AB9"/>
    <w:rsid w:val="00491B09"/>
    <w:rsid w:val="00491BF8"/>
    <w:rsid w:val="004920BC"/>
    <w:rsid w:val="00492114"/>
    <w:rsid w:val="004925CE"/>
    <w:rsid w:val="00492C5A"/>
    <w:rsid w:val="00492F5C"/>
    <w:rsid w:val="00492FC2"/>
    <w:rsid w:val="00492FF8"/>
    <w:rsid w:val="00493AA5"/>
    <w:rsid w:val="004941BB"/>
    <w:rsid w:val="004945F2"/>
    <w:rsid w:val="00494C54"/>
    <w:rsid w:val="004953BF"/>
    <w:rsid w:val="00495BA5"/>
    <w:rsid w:val="00495BCB"/>
    <w:rsid w:val="00496133"/>
    <w:rsid w:val="00496332"/>
    <w:rsid w:val="004965AA"/>
    <w:rsid w:val="00496798"/>
    <w:rsid w:val="00496BFF"/>
    <w:rsid w:val="0049708F"/>
    <w:rsid w:val="00497B2F"/>
    <w:rsid w:val="00497C73"/>
    <w:rsid w:val="004A0058"/>
    <w:rsid w:val="004A0275"/>
    <w:rsid w:val="004A0D95"/>
    <w:rsid w:val="004A201C"/>
    <w:rsid w:val="004A2184"/>
    <w:rsid w:val="004A2983"/>
    <w:rsid w:val="004A29F8"/>
    <w:rsid w:val="004A3550"/>
    <w:rsid w:val="004A391A"/>
    <w:rsid w:val="004A3FA1"/>
    <w:rsid w:val="004A40B7"/>
    <w:rsid w:val="004A4C50"/>
    <w:rsid w:val="004A54E8"/>
    <w:rsid w:val="004A55F0"/>
    <w:rsid w:val="004A5E4C"/>
    <w:rsid w:val="004A635E"/>
    <w:rsid w:val="004A6FE5"/>
    <w:rsid w:val="004A7C95"/>
    <w:rsid w:val="004B0283"/>
    <w:rsid w:val="004B03E8"/>
    <w:rsid w:val="004B05D8"/>
    <w:rsid w:val="004B06B6"/>
    <w:rsid w:val="004B0778"/>
    <w:rsid w:val="004B0AD8"/>
    <w:rsid w:val="004B1328"/>
    <w:rsid w:val="004B1B0C"/>
    <w:rsid w:val="004B208C"/>
    <w:rsid w:val="004B261B"/>
    <w:rsid w:val="004B3397"/>
    <w:rsid w:val="004B38FD"/>
    <w:rsid w:val="004B4169"/>
    <w:rsid w:val="004B4338"/>
    <w:rsid w:val="004B4541"/>
    <w:rsid w:val="004B4727"/>
    <w:rsid w:val="004B485F"/>
    <w:rsid w:val="004B4922"/>
    <w:rsid w:val="004B4BA1"/>
    <w:rsid w:val="004B4F47"/>
    <w:rsid w:val="004B5136"/>
    <w:rsid w:val="004B51D1"/>
    <w:rsid w:val="004B58C8"/>
    <w:rsid w:val="004B5D68"/>
    <w:rsid w:val="004B6056"/>
    <w:rsid w:val="004B6131"/>
    <w:rsid w:val="004B6952"/>
    <w:rsid w:val="004B6BE5"/>
    <w:rsid w:val="004B6D93"/>
    <w:rsid w:val="004B6E77"/>
    <w:rsid w:val="004B7FA4"/>
    <w:rsid w:val="004C0392"/>
    <w:rsid w:val="004C03F4"/>
    <w:rsid w:val="004C0800"/>
    <w:rsid w:val="004C1473"/>
    <w:rsid w:val="004C1692"/>
    <w:rsid w:val="004C1A9B"/>
    <w:rsid w:val="004C2A7C"/>
    <w:rsid w:val="004C2DA6"/>
    <w:rsid w:val="004C3662"/>
    <w:rsid w:val="004C3E93"/>
    <w:rsid w:val="004C4585"/>
    <w:rsid w:val="004C460A"/>
    <w:rsid w:val="004C4709"/>
    <w:rsid w:val="004C470A"/>
    <w:rsid w:val="004C4883"/>
    <w:rsid w:val="004C4BDF"/>
    <w:rsid w:val="004C5858"/>
    <w:rsid w:val="004C5C8C"/>
    <w:rsid w:val="004C5C9A"/>
    <w:rsid w:val="004C6880"/>
    <w:rsid w:val="004D040F"/>
    <w:rsid w:val="004D0570"/>
    <w:rsid w:val="004D05E9"/>
    <w:rsid w:val="004D0D44"/>
    <w:rsid w:val="004D1CE1"/>
    <w:rsid w:val="004D1EA9"/>
    <w:rsid w:val="004D2B4B"/>
    <w:rsid w:val="004D4EFA"/>
    <w:rsid w:val="004D507D"/>
    <w:rsid w:val="004D5100"/>
    <w:rsid w:val="004D5129"/>
    <w:rsid w:val="004D514F"/>
    <w:rsid w:val="004D51C6"/>
    <w:rsid w:val="004D5D18"/>
    <w:rsid w:val="004D6C79"/>
    <w:rsid w:val="004D6D34"/>
    <w:rsid w:val="004D73A2"/>
    <w:rsid w:val="004D7A1E"/>
    <w:rsid w:val="004E02AF"/>
    <w:rsid w:val="004E05C5"/>
    <w:rsid w:val="004E08CA"/>
    <w:rsid w:val="004E097C"/>
    <w:rsid w:val="004E12B4"/>
    <w:rsid w:val="004E1636"/>
    <w:rsid w:val="004E1B90"/>
    <w:rsid w:val="004E2C28"/>
    <w:rsid w:val="004E43E9"/>
    <w:rsid w:val="004E4401"/>
    <w:rsid w:val="004E443D"/>
    <w:rsid w:val="004E473B"/>
    <w:rsid w:val="004E4D0C"/>
    <w:rsid w:val="004E4F58"/>
    <w:rsid w:val="004E5139"/>
    <w:rsid w:val="004E596A"/>
    <w:rsid w:val="004E5DC7"/>
    <w:rsid w:val="004E5F8E"/>
    <w:rsid w:val="004E6A1A"/>
    <w:rsid w:val="004E6A56"/>
    <w:rsid w:val="004E711E"/>
    <w:rsid w:val="004E789C"/>
    <w:rsid w:val="004E7AB7"/>
    <w:rsid w:val="004E7EDF"/>
    <w:rsid w:val="004F045C"/>
    <w:rsid w:val="004F04C7"/>
    <w:rsid w:val="004F05AC"/>
    <w:rsid w:val="004F089C"/>
    <w:rsid w:val="004F0D4C"/>
    <w:rsid w:val="004F121C"/>
    <w:rsid w:val="004F127D"/>
    <w:rsid w:val="004F13FA"/>
    <w:rsid w:val="004F2353"/>
    <w:rsid w:val="004F27E1"/>
    <w:rsid w:val="004F315B"/>
    <w:rsid w:val="004F362F"/>
    <w:rsid w:val="004F3808"/>
    <w:rsid w:val="004F46D5"/>
    <w:rsid w:val="004F483E"/>
    <w:rsid w:val="004F483F"/>
    <w:rsid w:val="004F4EF5"/>
    <w:rsid w:val="004F541D"/>
    <w:rsid w:val="004F5681"/>
    <w:rsid w:val="004F5AA9"/>
    <w:rsid w:val="004F611A"/>
    <w:rsid w:val="004F641F"/>
    <w:rsid w:val="004F6498"/>
    <w:rsid w:val="004F6684"/>
    <w:rsid w:val="004F6E17"/>
    <w:rsid w:val="004F6EB6"/>
    <w:rsid w:val="004F7644"/>
    <w:rsid w:val="0050030D"/>
    <w:rsid w:val="00500485"/>
    <w:rsid w:val="0050065E"/>
    <w:rsid w:val="00500864"/>
    <w:rsid w:val="00500E70"/>
    <w:rsid w:val="00500EC4"/>
    <w:rsid w:val="00501409"/>
    <w:rsid w:val="00501529"/>
    <w:rsid w:val="005027BD"/>
    <w:rsid w:val="00502C1B"/>
    <w:rsid w:val="00502F9A"/>
    <w:rsid w:val="00503472"/>
    <w:rsid w:val="005036B1"/>
    <w:rsid w:val="005039DE"/>
    <w:rsid w:val="00503E8D"/>
    <w:rsid w:val="00504496"/>
    <w:rsid w:val="00504E4A"/>
    <w:rsid w:val="005054D6"/>
    <w:rsid w:val="0050586A"/>
    <w:rsid w:val="00505A51"/>
    <w:rsid w:val="00505E22"/>
    <w:rsid w:val="00506223"/>
    <w:rsid w:val="005062B5"/>
    <w:rsid w:val="00506545"/>
    <w:rsid w:val="00506550"/>
    <w:rsid w:val="00506F7A"/>
    <w:rsid w:val="0050711B"/>
    <w:rsid w:val="005077F0"/>
    <w:rsid w:val="005079A4"/>
    <w:rsid w:val="00507C26"/>
    <w:rsid w:val="00510382"/>
    <w:rsid w:val="005103E7"/>
    <w:rsid w:val="005105CB"/>
    <w:rsid w:val="00510A7C"/>
    <w:rsid w:val="00510B64"/>
    <w:rsid w:val="00510E79"/>
    <w:rsid w:val="005111BD"/>
    <w:rsid w:val="00511565"/>
    <w:rsid w:val="00511A8B"/>
    <w:rsid w:val="005128F7"/>
    <w:rsid w:val="00512AD1"/>
    <w:rsid w:val="005130F6"/>
    <w:rsid w:val="0051320F"/>
    <w:rsid w:val="0051337E"/>
    <w:rsid w:val="00513705"/>
    <w:rsid w:val="0051543E"/>
    <w:rsid w:val="0051559E"/>
    <w:rsid w:val="00515F71"/>
    <w:rsid w:val="00516159"/>
    <w:rsid w:val="00516CC0"/>
    <w:rsid w:val="00516E19"/>
    <w:rsid w:val="00516E5D"/>
    <w:rsid w:val="005173ED"/>
    <w:rsid w:val="00517B93"/>
    <w:rsid w:val="00517DF5"/>
    <w:rsid w:val="00517E1E"/>
    <w:rsid w:val="0052027F"/>
    <w:rsid w:val="00520507"/>
    <w:rsid w:val="0052059E"/>
    <w:rsid w:val="00520822"/>
    <w:rsid w:val="00520D39"/>
    <w:rsid w:val="00520E97"/>
    <w:rsid w:val="0052132C"/>
    <w:rsid w:val="00522389"/>
    <w:rsid w:val="005229E2"/>
    <w:rsid w:val="00522F31"/>
    <w:rsid w:val="005230FD"/>
    <w:rsid w:val="005235A7"/>
    <w:rsid w:val="00523ADC"/>
    <w:rsid w:val="00523B64"/>
    <w:rsid w:val="00523EE1"/>
    <w:rsid w:val="00523F6A"/>
    <w:rsid w:val="00524010"/>
    <w:rsid w:val="00524457"/>
    <w:rsid w:val="005244D8"/>
    <w:rsid w:val="00524613"/>
    <w:rsid w:val="00524C9A"/>
    <w:rsid w:val="00525568"/>
    <w:rsid w:val="00525B8A"/>
    <w:rsid w:val="005260EE"/>
    <w:rsid w:val="005262F4"/>
    <w:rsid w:val="00526473"/>
    <w:rsid w:val="005266F0"/>
    <w:rsid w:val="0052680D"/>
    <w:rsid w:val="00526BDA"/>
    <w:rsid w:val="00526D99"/>
    <w:rsid w:val="00527DB6"/>
    <w:rsid w:val="00527F13"/>
    <w:rsid w:val="00530104"/>
    <w:rsid w:val="00530273"/>
    <w:rsid w:val="0053041A"/>
    <w:rsid w:val="005305B1"/>
    <w:rsid w:val="00530C21"/>
    <w:rsid w:val="00530C56"/>
    <w:rsid w:val="00530CAE"/>
    <w:rsid w:val="00532434"/>
    <w:rsid w:val="00532A20"/>
    <w:rsid w:val="00533302"/>
    <w:rsid w:val="0053369B"/>
    <w:rsid w:val="00533EB0"/>
    <w:rsid w:val="00534024"/>
    <w:rsid w:val="005345EA"/>
    <w:rsid w:val="00534708"/>
    <w:rsid w:val="00534AEE"/>
    <w:rsid w:val="0053513C"/>
    <w:rsid w:val="00535177"/>
    <w:rsid w:val="005355C8"/>
    <w:rsid w:val="005357DA"/>
    <w:rsid w:val="0053591A"/>
    <w:rsid w:val="00536859"/>
    <w:rsid w:val="0053732A"/>
    <w:rsid w:val="0053767E"/>
    <w:rsid w:val="005376B8"/>
    <w:rsid w:val="005378E1"/>
    <w:rsid w:val="00540274"/>
    <w:rsid w:val="005413CF"/>
    <w:rsid w:val="00541678"/>
    <w:rsid w:val="00541948"/>
    <w:rsid w:val="00542615"/>
    <w:rsid w:val="005426F3"/>
    <w:rsid w:val="00542ED6"/>
    <w:rsid w:val="00543385"/>
    <w:rsid w:val="005434A9"/>
    <w:rsid w:val="00543625"/>
    <w:rsid w:val="00543EE7"/>
    <w:rsid w:val="00543FFC"/>
    <w:rsid w:val="005443A9"/>
    <w:rsid w:val="00544478"/>
    <w:rsid w:val="00544583"/>
    <w:rsid w:val="00546258"/>
    <w:rsid w:val="005466C1"/>
    <w:rsid w:val="00546B38"/>
    <w:rsid w:val="0054797A"/>
    <w:rsid w:val="005479EC"/>
    <w:rsid w:val="00547BAF"/>
    <w:rsid w:val="00550315"/>
    <w:rsid w:val="005503D5"/>
    <w:rsid w:val="0055062F"/>
    <w:rsid w:val="0055164C"/>
    <w:rsid w:val="0055185B"/>
    <w:rsid w:val="00551A29"/>
    <w:rsid w:val="00551AF3"/>
    <w:rsid w:val="00552799"/>
    <w:rsid w:val="00552D81"/>
    <w:rsid w:val="00553CFC"/>
    <w:rsid w:val="00554B6F"/>
    <w:rsid w:val="0055559C"/>
    <w:rsid w:val="00555993"/>
    <w:rsid w:val="00555E28"/>
    <w:rsid w:val="00556A08"/>
    <w:rsid w:val="00556F05"/>
    <w:rsid w:val="00556FB7"/>
    <w:rsid w:val="005570C8"/>
    <w:rsid w:val="0055727D"/>
    <w:rsid w:val="00557680"/>
    <w:rsid w:val="005578E7"/>
    <w:rsid w:val="005603F8"/>
    <w:rsid w:val="005609E4"/>
    <w:rsid w:val="00560B81"/>
    <w:rsid w:val="00560F6A"/>
    <w:rsid w:val="00560FBA"/>
    <w:rsid w:val="00561411"/>
    <w:rsid w:val="00561435"/>
    <w:rsid w:val="00561948"/>
    <w:rsid w:val="005619DF"/>
    <w:rsid w:val="0056212B"/>
    <w:rsid w:val="00562352"/>
    <w:rsid w:val="0056278D"/>
    <w:rsid w:val="00562953"/>
    <w:rsid w:val="00562F94"/>
    <w:rsid w:val="00563104"/>
    <w:rsid w:val="00563362"/>
    <w:rsid w:val="00563520"/>
    <w:rsid w:val="00563679"/>
    <w:rsid w:val="00563C15"/>
    <w:rsid w:val="00564667"/>
    <w:rsid w:val="005646F0"/>
    <w:rsid w:val="0056477D"/>
    <w:rsid w:val="005649F3"/>
    <w:rsid w:val="00564E8C"/>
    <w:rsid w:val="00565321"/>
    <w:rsid w:val="00565762"/>
    <w:rsid w:val="00565CA0"/>
    <w:rsid w:val="00565DA7"/>
    <w:rsid w:val="0056603D"/>
    <w:rsid w:val="0056619B"/>
    <w:rsid w:val="005666F1"/>
    <w:rsid w:val="0056764E"/>
    <w:rsid w:val="005676DC"/>
    <w:rsid w:val="00567F1E"/>
    <w:rsid w:val="005701D4"/>
    <w:rsid w:val="00570383"/>
    <w:rsid w:val="0057130D"/>
    <w:rsid w:val="00571898"/>
    <w:rsid w:val="00571B55"/>
    <w:rsid w:val="0057272F"/>
    <w:rsid w:val="005729F2"/>
    <w:rsid w:val="00572B9A"/>
    <w:rsid w:val="0057375C"/>
    <w:rsid w:val="00573E7F"/>
    <w:rsid w:val="00573EE2"/>
    <w:rsid w:val="00574F1F"/>
    <w:rsid w:val="00576030"/>
    <w:rsid w:val="005761A7"/>
    <w:rsid w:val="00576633"/>
    <w:rsid w:val="00576AFB"/>
    <w:rsid w:val="00576C8A"/>
    <w:rsid w:val="005770ED"/>
    <w:rsid w:val="005772F1"/>
    <w:rsid w:val="00577321"/>
    <w:rsid w:val="00577627"/>
    <w:rsid w:val="00577AC9"/>
    <w:rsid w:val="00577AD6"/>
    <w:rsid w:val="00577B21"/>
    <w:rsid w:val="00577C15"/>
    <w:rsid w:val="00577D77"/>
    <w:rsid w:val="00577F0A"/>
    <w:rsid w:val="0058025F"/>
    <w:rsid w:val="00580333"/>
    <w:rsid w:val="00580526"/>
    <w:rsid w:val="00580A15"/>
    <w:rsid w:val="00580BD9"/>
    <w:rsid w:val="00581AD2"/>
    <w:rsid w:val="0058216B"/>
    <w:rsid w:val="00582A4E"/>
    <w:rsid w:val="0058304C"/>
    <w:rsid w:val="0058313D"/>
    <w:rsid w:val="00583298"/>
    <w:rsid w:val="005838EA"/>
    <w:rsid w:val="00584049"/>
    <w:rsid w:val="005844D9"/>
    <w:rsid w:val="0058457C"/>
    <w:rsid w:val="00584776"/>
    <w:rsid w:val="005848EC"/>
    <w:rsid w:val="005851BE"/>
    <w:rsid w:val="0058591A"/>
    <w:rsid w:val="00585AD4"/>
    <w:rsid w:val="00585D4F"/>
    <w:rsid w:val="00585D7A"/>
    <w:rsid w:val="00585EB7"/>
    <w:rsid w:val="00586B24"/>
    <w:rsid w:val="0058748C"/>
    <w:rsid w:val="0058799C"/>
    <w:rsid w:val="00587CE1"/>
    <w:rsid w:val="00587DBE"/>
    <w:rsid w:val="00590417"/>
    <w:rsid w:val="00590664"/>
    <w:rsid w:val="0059068C"/>
    <w:rsid w:val="0059143F"/>
    <w:rsid w:val="00591DE9"/>
    <w:rsid w:val="005927FD"/>
    <w:rsid w:val="00592F01"/>
    <w:rsid w:val="00592F7C"/>
    <w:rsid w:val="00592F8A"/>
    <w:rsid w:val="00593100"/>
    <w:rsid w:val="0059339F"/>
    <w:rsid w:val="005935F7"/>
    <w:rsid w:val="00593A0D"/>
    <w:rsid w:val="00593A34"/>
    <w:rsid w:val="005946B0"/>
    <w:rsid w:val="005948CD"/>
    <w:rsid w:val="005949E4"/>
    <w:rsid w:val="00594D5E"/>
    <w:rsid w:val="00594E7C"/>
    <w:rsid w:val="0059521A"/>
    <w:rsid w:val="005954BC"/>
    <w:rsid w:val="00596264"/>
    <w:rsid w:val="0059710B"/>
    <w:rsid w:val="005974F8"/>
    <w:rsid w:val="00597D34"/>
    <w:rsid w:val="005A00C8"/>
    <w:rsid w:val="005A0306"/>
    <w:rsid w:val="005A07E8"/>
    <w:rsid w:val="005A10B6"/>
    <w:rsid w:val="005A1241"/>
    <w:rsid w:val="005A133F"/>
    <w:rsid w:val="005A139A"/>
    <w:rsid w:val="005A18A9"/>
    <w:rsid w:val="005A1A7A"/>
    <w:rsid w:val="005A265C"/>
    <w:rsid w:val="005A2D2E"/>
    <w:rsid w:val="005A30C3"/>
    <w:rsid w:val="005A32AF"/>
    <w:rsid w:val="005A43D2"/>
    <w:rsid w:val="005A4493"/>
    <w:rsid w:val="005A4C7C"/>
    <w:rsid w:val="005A50A5"/>
    <w:rsid w:val="005A54CD"/>
    <w:rsid w:val="005A579A"/>
    <w:rsid w:val="005A619A"/>
    <w:rsid w:val="005A61E8"/>
    <w:rsid w:val="005A6CE5"/>
    <w:rsid w:val="005A6FCA"/>
    <w:rsid w:val="005A7187"/>
    <w:rsid w:val="005A759A"/>
    <w:rsid w:val="005A7704"/>
    <w:rsid w:val="005A7FCC"/>
    <w:rsid w:val="005B039E"/>
    <w:rsid w:val="005B03DC"/>
    <w:rsid w:val="005B04DC"/>
    <w:rsid w:val="005B0BE3"/>
    <w:rsid w:val="005B11FC"/>
    <w:rsid w:val="005B16ED"/>
    <w:rsid w:val="005B1DF9"/>
    <w:rsid w:val="005B2058"/>
    <w:rsid w:val="005B3292"/>
    <w:rsid w:val="005B351D"/>
    <w:rsid w:val="005B3A8E"/>
    <w:rsid w:val="005B3D55"/>
    <w:rsid w:val="005B3E9E"/>
    <w:rsid w:val="005B4E13"/>
    <w:rsid w:val="005B5053"/>
    <w:rsid w:val="005B5878"/>
    <w:rsid w:val="005B5D8B"/>
    <w:rsid w:val="005B5E8B"/>
    <w:rsid w:val="005B62CF"/>
    <w:rsid w:val="005B6984"/>
    <w:rsid w:val="005B6B1C"/>
    <w:rsid w:val="005B7A7C"/>
    <w:rsid w:val="005B7DA2"/>
    <w:rsid w:val="005B7E30"/>
    <w:rsid w:val="005C023B"/>
    <w:rsid w:val="005C06D3"/>
    <w:rsid w:val="005C0C0C"/>
    <w:rsid w:val="005C12A2"/>
    <w:rsid w:val="005C13D3"/>
    <w:rsid w:val="005C13F5"/>
    <w:rsid w:val="005C1F73"/>
    <w:rsid w:val="005C2673"/>
    <w:rsid w:val="005C2A68"/>
    <w:rsid w:val="005C3377"/>
    <w:rsid w:val="005C367E"/>
    <w:rsid w:val="005C3875"/>
    <w:rsid w:val="005C3F7A"/>
    <w:rsid w:val="005C46BB"/>
    <w:rsid w:val="005C4CF2"/>
    <w:rsid w:val="005C5206"/>
    <w:rsid w:val="005C69EA"/>
    <w:rsid w:val="005C6A1D"/>
    <w:rsid w:val="005C6B3C"/>
    <w:rsid w:val="005C6C39"/>
    <w:rsid w:val="005C7436"/>
    <w:rsid w:val="005C76B1"/>
    <w:rsid w:val="005C77DA"/>
    <w:rsid w:val="005C78C5"/>
    <w:rsid w:val="005D0C02"/>
    <w:rsid w:val="005D0E0E"/>
    <w:rsid w:val="005D0ED3"/>
    <w:rsid w:val="005D10F3"/>
    <w:rsid w:val="005D115A"/>
    <w:rsid w:val="005D17A3"/>
    <w:rsid w:val="005D1CB9"/>
    <w:rsid w:val="005D1FB8"/>
    <w:rsid w:val="005D2915"/>
    <w:rsid w:val="005D2EA4"/>
    <w:rsid w:val="005D325C"/>
    <w:rsid w:val="005D33D1"/>
    <w:rsid w:val="005D355E"/>
    <w:rsid w:val="005D3EAD"/>
    <w:rsid w:val="005D4635"/>
    <w:rsid w:val="005D4B44"/>
    <w:rsid w:val="005D4CF1"/>
    <w:rsid w:val="005D4CF5"/>
    <w:rsid w:val="005D51EE"/>
    <w:rsid w:val="005D577E"/>
    <w:rsid w:val="005D58DF"/>
    <w:rsid w:val="005D5C29"/>
    <w:rsid w:val="005D6DEA"/>
    <w:rsid w:val="005D73E1"/>
    <w:rsid w:val="005D73F2"/>
    <w:rsid w:val="005D78DD"/>
    <w:rsid w:val="005D7D3F"/>
    <w:rsid w:val="005D7D63"/>
    <w:rsid w:val="005D7DEF"/>
    <w:rsid w:val="005E0839"/>
    <w:rsid w:val="005E0DBD"/>
    <w:rsid w:val="005E1762"/>
    <w:rsid w:val="005E1D4A"/>
    <w:rsid w:val="005E1EF5"/>
    <w:rsid w:val="005E26AB"/>
    <w:rsid w:val="005E2F64"/>
    <w:rsid w:val="005E3192"/>
    <w:rsid w:val="005E3703"/>
    <w:rsid w:val="005E3759"/>
    <w:rsid w:val="005E3BE2"/>
    <w:rsid w:val="005E3CF9"/>
    <w:rsid w:val="005E4129"/>
    <w:rsid w:val="005E4713"/>
    <w:rsid w:val="005E4CD9"/>
    <w:rsid w:val="005E5066"/>
    <w:rsid w:val="005E516A"/>
    <w:rsid w:val="005E6746"/>
    <w:rsid w:val="005E7B4C"/>
    <w:rsid w:val="005E7EAA"/>
    <w:rsid w:val="005E7FBE"/>
    <w:rsid w:val="005F0176"/>
    <w:rsid w:val="005F0D08"/>
    <w:rsid w:val="005F0DA9"/>
    <w:rsid w:val="005F13CF"/>
    <w:rsid w:val="005F280D"/>
    <w:rsid w:val="005F29D6"/>
    <w:rsid w:val="005F29F4"/>
    <w:rsid w:val="005F2DAE"/>
    <w:rsid w:val="005F33FD"/>
    <w:rsid w:val="005F389C"/>
    <w:rsid w:val="005F3C22"/>
    <w:rsid w:val="005F6C2C"/>
    <w:rsid w:val="005F6E8B"/>
    <w:rsid w:val="005F74D7"/>
    <w:rsid w:val="005F77F7"/>
    <w:rsid w:val="005F7BC7"/>
    <w:rsid w:val="005F7C54"/>
    <w:rsid w:val="0060071B"/>
    <w:rsid w:val="00600D5D"/>
    <w:rsid w:val="00600EB5"/>
    <w:rsid w:val="00601EF2"/>
    <w:rsid w:val="006023D7"/>
    <w:rsid w:val="0060254C"/>
    <w:rsid w:val="0060264C"/>
    <w:rsid w:val="00602BAE"/>
    <w:rsid w:val="00602EC5"/>
    <w:rsid w:val="006034E6"/>
    <w:rsid w:val="0060363D"/>
    <w:rsid w:val="006041BB"/>
    <w:rsid w:val="00604436"/>
    <w:rsid w:val="00604ACB"/>
    <w:rsid w:val="00604BB0"/>
    <w:rsid w:val="00604F51"/>
    <w:rsid w:val="00605FB3"/>
    <w:rsid w:val="0060612C"/>
    <w:rsid w:val="006064C6"/>
    <w:rsid w:val="00606C17"/>
    <w:rsid w:val="00607148"/>
    <w:rsid w:val="006075E1"/>
    <w:rsid w:val="00607917"/>
    <w:rsid w:val="00607E5F"/>
    <w:rsid w:val="0061037D"/>
    <w:rsid w:val="00610A20"/>
    <w:rsid w:val="00611376"/>
    <w:rsid w:val="006113BA"/>
    <w:rsid w:val="00611766"/>
    <w:rsid w:val="006121CC"/>
    <w:rsid w:val="006125FA"/>
    <w:rsid w:val="0061263B"/>
    <w:rsid w:val="0061280B"/>
    <w:rsid w:val="0061296D"/>
    <w:rsid w:val="00612C80"/>
    <w:rsid w:val="00612DF1"/>
    <w:rsid w:val="00612E91"/>
    <w:rsid w:val="00612F87"/>
    <w:rsid w:val="006134F2"/>
    <w:rsid w:val="0061369C"/>
    <w:rsid w:val="006148D2"/>
    <w:rsid w:val="0061493A"/>
    <w:rsid w:val="00614957"/>
    <w:rsid w:val="00614CBB"/>
    <w:rsid w:val="006152DE"/>
    <w:rsid w:val="00615553"/>
    <w:rsid w:val="00615A51"/>
    <w:rsid w:val="006160F6"/>
    <w:rsid w:val="00616356"/>
    <w:rsid w:val="0062037A"/>
    <w:rsid w:val="00620B57"/>
    <w:rsid w:val="00620F38"/>
    <w:rsid w:val="00621740"/>
    <w:rsid w:val="00621F9D"/>
    <w:rsid w:val="00622A2B"/>
    <w:rsid w:val="00622EB0"/>
    <w:rsid w:val="00622F67"/>
    <w:rsid w:val="00623C8B"/>
    <w:rsid w:val="00623C9F"/>
    <w:rsid w:val="00624217"/>
    <w:rsid w:val="006242E4"/>
    <w:rsid w:val="0062442D"/>
    <w:rsid w:val="00624A84"/>
    <w:rsid w:val="00624C58"/>
    <w:rsid w:val="00624D67"/>
    <w:rsid w:val="00626327"/>
    <w:rsid w:val="006267C9"/>
    <w:rsid w:val="006272D6"/>
    <w:rsid w:val="006310E7"/>
    <w:rsid w:val="006317EB"/>
    <w:rsid w:val="00631881"/>
    <w:rsid w:val="00631EE2"/>
    <w:rsid w:val="00631F88"/>
    <w:rsid w:val="0063245A"/>
    <w:rsid w:val="00632D02"/>
    <w:rsid w:val="00632E9E"/>
    <w:rsid w:val="0063322D"/>
    <w:rsid w:val="006332BB"/>
    <w:rsid w:val="006334CA"/>
    <w:rsid w:val="006335CD"/>
    <w:rsid w:val="006335DA"/>
    <w:rsid w:val="00633691"/>
    <w:rsid w:val="00633C1C"/>
    <w:rsid w:val="00634864"/>
    <w:rsid w:val="0063498C"/>
    <w:rsid w:val="00634C2B"/>
    <w:rsid w:val="00634EA9"/>
    <w:rsid w:val="006358A1"/>
    <w:rsid w:val="00635FFC"/>
    <w:rsid w:val="00636F62"/>
    <w:rsid w:val="0063721F"/>
    <w:rsid w:val="00637513"/>
    <w:rsid w:val="00637770"/>
    <w:rsid w:val="00637DD3"/>
    <w:rsid w:val="0064022C"/>
    <w:rsid w:val="006403DB"/>
    <w:rsid w:val="00640A4C"/>
    <w:rsid w:val="00640A64"/>
    <w:rsid w:val="00640FE7"/>
    <w:rsid w:val="00641010"/>
    <w:rsid w:val="00641684"/>
    <w:rsid w:val="00641872"/>
    <w:rsid w:val="00641B96"/>
    <w:rsid w:val="00641D79"/>
    <w:rsid w:val="00642383"/>
    <w:rsid w:val="00642AAE"/>
    <w:rsid w:val="00643545"/>
    <w:rsid w:val="0064380B"/>
    <w:rsid w:val="0064398F"/>
    <w:rsid w:val="00644773"/>
    <w:rsid w:val="006448F5"/>
    <w:rsid w:val="006451AC"/>
    <w:rsid w:val="006459EE"/>
    <w:rsid w:val="00645A41"/>
    <w:rsid w:val="00645C3B"/>
    <w:rsid w:val="006460DD"/>
    <w:rsid w:val="00646FCE"/>
    <w:rsid w:val="0064710A"/>
    <w:rsid w:val="00647D48"/>
    <w:rsid w:val="00650321"/>
    <w:rsid w:val="006506E4"/>
    <w:rsid w:val="00650C2D"/>
    <w:rsid w:val="00650EC0"/>
    <w:rsid w:val="00650F31"/>
    <w:rsid w:val="00651441"/>
    <w:rsid w:val="00651488"/>
    <w:rsid w:val="006519A8"/>
    <w:rsid w:val="006521B4"/>
    <w:rsid w:val="00652870"/>
    <w:rsid w:val="00652C51"/>
    <w:rsid w:val="00652DCA"/>
    <w:rsid w:val="00653142"/>
    <w:rsid w:val="0065334D"/>
    <w:rsid w:val="006537B2"/>
    <w:rsid w:val="006539B9"/>
    <w:rsid w:val="00653B15"/>
    <w:rsid w:val="00653CE6"/>
    <w:rsid w:val="0065446B"/>
    <w:rsid w:val="00654DDE"/>
    <w:rsid w:val="00655A6C"/>
    <w:rsid w:val="00655C34"/>
    <w:rsid w:val="00655D71"/>
    <w:rsid w:val="006561D2"/>
    <w:rsid w:val="006568BC"/>
    <w:rsid w:val="00657FDA"/>
    <w:rsid w:val="0066089D"/>
    <w:rsid w:val="0066093C"/>
    <w:rsid w:val="00661D21"/>
    <w:rsid w:val="00662A5B"/>
    <w:rsid w:val="00662B03"/>
    <w:rsid w:val="00662F8C"/>
    <w:rsid w:val="0066325C"/>
    <w:rsid w:val="006632C7"/>
    <w:rsid w:val="00663873"/>
    <w:rsid w:val="006638E3"/>
    <w:rsid w:val="00663AE1"/>
    <w:rsid w:val="00663E81"/>
    <w:rsid w:val="00663F7E"/>
    <w:rsid w:val="0066401A"/>
    <w:rsid w:val="006645E7"/>
    <w:rsid w:val="006659B8"/>
    <w:rsid w:val="00665F1C"/>
    <w:rsid w:val="00665F7D"/>
    <w:rsid w:val="006662E4"/>
    <w:rsid w:val="00666602"/>
    <w:rsid w:val="0066664A"/>
    <w:rsid w:val="006672BE"/>
    <w:rsid w:val="006673FB"/>
    <w:rsid w:val="006676E4"/>
    <w:rsid w:val="00667A3E"/>
    <w:rsid w:val="00667AE5"/>
    <w:rsid w:val="00667B28"/>
    <w:rsid w:val="00667D9C"/>
    <w:rsid w:val="00670933"/>
    <w:rsid w:val="00670B71"/>
    <w:rsid w:val="00670DFC"/>
    <w:rsid w:val="00670EF1"/>
    <w:rsid w:val="00671064"/>
    <w:rsid w:val="00671514"/>
    <w:rsid w:val="00671921"/>
    <w:rsid w:val="00671A32"/>
    <w:rsid w:val="00671E41"/>
    <w:rsid w:val="00672709"/>
    <w:rsid w:val="00672BBA"/>
    <w:rsid w:val="00672E0C"/>
    <w:rsid w:val="00673438"/>
    <w:rsid w:val="00673BC5"/>
    <w:rsid w:val="00675694"/>
    <w:rsid w:val="0067578D"/>
    <w:rsid w:val="00675BE6"/>
    <w:rsid w:val="006763F2"/>
    <w:rsid w:val="006766F9"/>
    <w:rsid w:val="006768E8"/>
    <w:rsid w:val="00676941"/>
    <w:rsid w:val="00676C9B"/>
    <w:rsid w:val="006771FB"/>
    <w:rsid w:val="0067727A"/>
    <w:rsid w:val="00677756"/>
    <w:rsid w:val="00677939"/>
    <w:rsid w:val="00677A42"/>
    <w:rsid w:val="00677A75"/>
    <w:rsid w:val="00677E9D"/>
    <w:rsid w:val="00677F3F"/>
    <w:rsid w:val="0068001A"/>
    <w:rsid w:val="006801FD"/>
    <w:rsid w:val="00680485"/>
    <w:rsid w:val="00680552"/>
    <w:rsid w:val="00680E95"/>
    <w:rsid w:val="00681AF3"/>
    <w:rsid w:val="00682535"/>
    <w:rsid w:val="00683632"/>
    <w:rsid w:val="00683A66"/>
    <w:rsid w:val="00684015"/>
    <w:rsid w:val="006840EB"/>
    <w:rsid w:val="00684411"/>
    <w:rsid w:val="00684A37"/>
    <w:rsid w:val="00685C3D"/>
    <w:rsid w:val="00685D33"/>
    <w:rsid w:val="00686007"/>
    <w:rsid w:val="00686E6E"/>
    <w:rsid w:val="006875A7"/>
    <w:rsid w:val="006876E0"/>
    <w:rsid w:val="00690028"/>
    <w:rsid w:val="00690A9E"/>
    <w:rsid w:val="00690CB8"/>
    <w:rsid w:val="00691FB1"/>
    <w:rsid w:val="006926B0"/>
    <w:rsid w:val="00692B09"/>
    <w:rsid w:val="006933FD"/>
    <w:rsid w:val="00693483"/>
    <w:rsid w:val="006935E5"/>
    <w:rsid w:val="0069374F"/>
    <w:rsid w:val="00693CDD"/>
    <w:rsid w:val="00694AC0"/>
    <w:rsid w:val="006950BA"/>
    <w:rsid w:val="006957A8"/>
    <w:rsid w:val="0069597C"/>
    <w:rsid w:val="00695B35"/>
    <w:rsid w:val="00695F9D"/>
    <w:rsid w:val="00696034"/>
    <w:rsid w:val="006966A6"/>
    <w:rsid w:val="00696A4D"/>
    <w:rsid w:val="00696BBF"/>
    <w:rsid w:val="00696C65"/>
    <w:rsid w:val="00697198"/>
    <w:rsid w:val="0069742F"/>
    <w:rsid w:val="006A0707"/>
    <w:rsid w:val="006A0938"/>
    <w:rsid w:val="006A09C8"/>
    <w:rsid w:val="006A0A0D"/>
    <w:rsid w:val="006A0A60"/>
    <w:rsid w:val="006A1049"/>
    <w:rsid w:val="006A2186"/>
    <w:rsid w:val="006A2356"/>
    <w:rsid w:val="006A2816"/>
    <w:rsid w:val="006A30F0"/>
    <w:rsid w:val="006A3417"/>
    <w:rsid w:val="006A37CB"/>
    <w:rsid w:val="006A3865"/>
    <w:rsid w:val="006A3BF8"/>
    <w:rsid w:val="006A3E1D"/>
    <w:rsid w:val="006A4190"/>
    <w:rsid w:val="006A4212"/>
    <w:rsid w:val="006A46BD"/>
    <w:rsid w:val="006A5FE5"/>
    <w:rsid w:val="006A601D"/>
    <w:rsid w:val="006A65F2"/>
    <w:rsid w:val="006A6E68"/>
    <w:rsid w:val="006A7576"/>
    <w:rsid w:val="006B05AF"/>
    <w:rsid w:val="006B06CA"/>
    <w:rsid w:val="006B075D"/>
    <w:rsid w:val="006B0E1D"/>
    <w:rsid w:val="006B11F3"/>
    <w:rsid w:val="006B15F2"/>
    <w:rsid w:val="006B1EE2"/>
    <w:rsid w:val="006B2064"/>
    <w:rsid w:val="006B20BF"/>
    <w:rsid w:val="006B210A"/>
    <w:rsid w:val="006B249E"/>
    <w:rsid w:val="006B2ACF"/>
    <w:rsid w:val="006B2F1D"/>
    <w:rsid w:val="006B3206"/>
    <w:rsid w:val="006B3B84"/>
    <w:rsid w:val="006B4698"/>
    <w:rsid w:val="006B4EC7"/>
    <w:rsid w:val="006B51EC"/>
    <w:rsid w:val="006B5626"/>
    <w:rsid w:val="006B570C"/>
    <w:rsid w:val="006B6076"/>
    <w:rsid w:val="006B69F7"/>
    <w:rsid w:val="006B7C37"/>
    <w:rsid w:val="006B7FE7"/>
    <w:rsid w:val="006C0351"/>
    <w:rsid w:val="006C046A"/>
    <w:rsid w:val="006C215C"/>
    <w:rsid w:val="006C2613"/>
    <w:rsid w:val="006C2CF4"/>
    <w:rsid w:val="006C3337"/>
    <w:rsid w:val="006C4741"/>
    <w:rsid w:val="006C5656"/>
    <w:rsid w:val="006C5818"/>
    <w:rsid w:val="006C5C8F"/>
    <w:rsid w:val="006C66BD"/>
    <w:rsid w:val="006C68A5"/>
    <w:rsid w:val="006C6B94"/>
    <w:rsid w:val="006C6E54"/>
    <w:rsid w:val="006C75E0"/>
    <w:rsid w:val="006C79DF"/>
    <w:rsid w:val="006C7CC2"/>
    <w:rsid w:val="006C7EDD"/>
    <w:rsid w:val="006D014D"/>
    <w:rsid w:val="006D0D96"/>
    <w:rsid w:val="006D0DC6"/>
    <w:rsid w:val="006D106A"/>
    <w:rsid w:val="006D137F"/>
    <w:rsid w:val="006D13EA"/>
    <w:rsid w:val="006D18A8"/>
    <w:rsid w:val="006D1C9F"/>
    <w:rsid w:val="006D1F08"/>
    <w:rsid w:val="006D20DB"/>
    <w:rsid w:val="006D24F2"/>
    <w:rsid w:val="006D2745"/>
    <w:rsid w:val="006D316D"/>
    <w:rsid w:val="006D31C1"/>
    <w:rsid w:val="006D3CE9"/>
    <w:rsid w:val="006D3D8A"/>
    <w:rsid w:val="006D460B"/>
    <w:rsid w:val="006D4B3E"/>
    <w:rsid w:val="006D4B9E"/>
    <w:rsid w:val="006D4F5E"/>
    <w:rsid w:val="006D5653"/>
    <w:rsid w:val="006D618F"/>
    <w:rsid w:val="006D62DD"/>
    <w:rsid w:val="006D655D"/>
    <w:rsid w:val="006D702A"/>
    <w:rsid w:val="006D776B"/>
    <w:rsid w:val="006D7DFC"/>
    <w:rsid w:val="006E004F"/>
    <w:rsid w:val="006E0215"/>
    <w:rsid w:val="006E07D4"/>
    <w:rsid w:val="006E174B"/>
    <w:rsid w:val="006E1905"/>
    <w:rsid w:val="006E1B8D"/>
    <w:rsid w:val="006E1E50"/>
    <w:rsid w:val="006E1F6F"/>
    <w:rsid w:val="006E2010"/>
    <w:rsid w:val="006E2F77"/>
    <w:rsid w:val="006E2FC3"/>
    <w:rsid w:val="006E321E"/>
    <w:rsid w:val="006E39CB"/>
    <w:rsid w:val="006E3BDA"/>
    <w:rsid w:val="006E3DA1"/>
    <w:rsid w:val="006E40B8"/>
    <w:rsid w:val="006E4620"/>
    <w:rsid w:val="006E4B65"/>
    <w:rsid w:val="006E518A"/>
    <w:rsid w:val="006E5208"/>
    <w:rsid w:val="006E578E"/>
    <w:rsid w:val="006E5DFE"/>
    <w:rsid w:val="006E5E1E"/>
    <w:rsid w:val="006E628B"/>
    <w:rsid w:val="006E7B26"/>
    <w:rsid w:val="006E7B74"/>
    <w:rsid w:val="006E7ECC"/>
    <w:rsid w:val="006F03A1"/>
    <w:rsid w:val="006F03E1"/>
    <w:rsid w:val="006F0420"/>
    <w:rsid w:val="006F04A7"/>
    <w:rsid w:val="006F0631"/>
    <w:rsid w:val="006F0FA3"/>
    <w:rsid w:val="006F105F"/>
    <w:rsid w:val="006F1293"/>
    <w:rsid w:val="006F13E8"/>
    <w:rsid w:val="006F18B8"/>
    <w:rsid w:val="006F1BCF"/>
    <w:rsid w:val="006F1E37"/>
    <w:rsid w:val="006F1EE1"/>
    <w:rsid w:val="006F2070"/>
    <w:rsid w:val="006F4593"/>
    <w:rsid w:val="006F4C71"/>
    <w:rsid w:val="006F508D"/>
    <w:rsid w:val="006F544B"/>
    <w:rsid w:val="006F59D3"/>
    <w:rsid w:val="006F5AB0"/>
    <w:rsid w:val="006F5D9C"/>
    <w:rsid w:val="006F613B"/>
    <w:rsid w:val="006F6218"/>
    <w:rsid w:val="006F69DB"/>
    <w:rsid w:val="006F69FB"/>
    <w:rsid w:val="006F715F"/>
    <w:rsid w:val="006F7904"/>
    <w:rsid w:val="006F7A9D"/>
    <w:rsid w:val="007008BA"/>
    <w:rsid w:val="007009AE"/>
    <w:rsid w:val="00700A6A"/>
    <w:rsid w:val="00700F35"/>
    <w:rsid w:val="00700FA9"/>
    <w:rsid w:val="00701396"/>
    <w:rsid w:val="00701399"/>
    <w:rsid w:val="007017CF"/>
    <w:rsid w:val="00701939"/>
    <w:rsid w:val="0070275F"/>
    <w:rsid w:val="00702FD3"/>
    <w:rsid w:val="00703124"/>
    <w:rsid w:val="00703808"/>
    <w:rsid w:val="007039EA"/>
    <w:rsid w:val="00703A55"/>
    <w:rsid w:val="00703D42"/>
    <w:rsid w:val="00703FDC"/>
    <w:rsid w:val="007048F0"/>
    <w:rsid w:val="00705618"/>
    <w:rsid w:val="0070622C"/>
    <w:rsid w:val="0070624C"/>
    <w:rsid w:val="00706368"/>
    <w:rsid w:val="00706393"/>
    <w:rsid w:val="00706A19"/>
    <w:rsid w:val="00706CD1"/>
    <w:rsid w:val="007072FD"/>
    <w:rsid w:val="00707B76"/>
    <w:rsid w:val="00707CB4"/>
    <w:rsid w:val="007102BB"/>
    <w:rsid w:val="00710E7E"/>
    <w:rsid w:val="0071125D"/>
    <w:rsid w:val="007117A3"/>
    <w:rsid w:val="007117A7"/>
    <w:rsid w:val="0071196F"/>
    <w:rsid w:val="00711A68"/>
    <w:rsid w:val="007127FE"/>
    <w:rsid w:val="00712DEE"/>
    <w:rsid w:val="00713A68"/>
    <w:rsid w:val="00713ACE"/>
    <w:rsid w:val="0071467A"/>
    <w:rsid w:val="00714965"/>
    <w:rsid w:val="00714FFC"/>
    <w:rsid w:val="007155B2"/>
    <w:rsid w:val="007156D5"/>
    <w:rsid w:val="00716A30"/>
    <w:rsid w:val="00716D00"/>
    <w:rsid w:val="00716ED7"/>
    <w:rsid w:val="0071796D"/>
    <w:rsid w:val="00720255"/>
    <w:rsid w:val="00720450"/>
    <w:rsid w:val="00720A52"/>
    <w:rsid w:val="0072100C"/>
    <w:rsid w:val="007210D7"/>
    <w:rsid w:val="0072113E"/>
    <w:rsid w:val="00721879"/>
    <w:rsid w:val="00721D34"/>
    <w:rsid w:val="00722593"/>
    <w:rsid w:val="00722CE7"/>
    <w:rsid w:val="007238E2"/>
    <w:rsid w:val="00723C90"/>
    <w:rsid w:val="00724DC4"/>
    <w:rsid w:val="00725D97"/>
    <w:rsid w:val="00726069"/>
    <w:rsid w:val="0072635B"/>
    <w:rsid w:val="00726BE2"/>
    <w:rsid w:val="00726E9E"/>
    <w:rsid w:val="0072727F"/>
    <w:rsid w:val="00727567"/>
    <w:rsid w:val="007276DC"/>
    <w:rsid w:val="0072772E"/>
    <w:rsid w:val="00727D85"/>
    <w:rsid w:val="00727FEA"/>
    <w:rsid w:val="0073015C"/>
    <w:rsid w:val="00730B32"/>
    <w:rsid w:val="007314FC"/>
    <w:rsid w:val="007317DA"/>
    <w:rsid w:val="00731F9D"/>
    <w:rsid w:val="00732622"/>
    <w:rsid w:val="0073265F"/>
    <w:rsid w:val="007328C9"/>
    <w:rsid w:val="00732902"/>
    <w:rsid w:val="00732C63"/>
    <w:rsid w:val="007335B9"/>
    <w:rsid w:val="007339E2"/>
    <w:rsid w:val="00734114"/>
    <w:rsid w:val="007341CA"/>
    <w:rsid w:val="0073518E"/>
    <w:rsid w:val="007358E7"/>
    <w:rsid w:val="00735E25"/>
    <w:rsid w:val="00736008"/>
    <w:rsid w:val="0073635D"/>
    <w:rsid w:val="007366BC"/>
    <w:rsid w:val="00736FEB"/>
    <w:rsid w:val="00737867"/>
    <w:rsid w:val="00737E92"/>
    <w:rsid w:val="00737F3E"/>
    <w:rsid w:val="00737FCD"/>
    <w:rsid w:val="0074017C"/>
    <w:rsid w:val="00740614"/>
    <w:rsid w:val="00740C18"/>
    <w:rsid w:val="007416F8"/>
    <w:rsid w:val="00741CF8"/>
    <w:rsid w:val="007428E0"/>
    <w:rsid w:val="00742CA8"/>
    <w:rsid w:val="00742DF2"/>
    <w:rsid w:val="00743130"/>
    <w:rsid w:val="0074319A"/>
    <w:rsid w:val="0074324B"/>
    <w:rsid w:val="007435CE"/>
    <w:rsid w:val="007437DA"/>
    <w:rsid w:val="00743C2F"/>
    <w:rsid w:val="00743FC4"/>
    <w:rsid w:val="0074405D"/>
    <w:rsid w:val="007444C6"/>
    <w:rsid w:val="007444E2"/>
    <w:rsid w:val="00744EF0"/>
    <w:rsid w:val="00744EF6"/>
    <w:rsid w:val="007454E8"/>
    <w:rsid w:val="00745A70"/>
    <w:rsid w:val="00745E20"/>
    <w:rsid w:val="00747D5D"/>
    <w:rsid w:val="007516FD"/>
    <w:rsid w:val="007517DF"/>
    <w:rsid w:val="007521AA"/>
    <w:rsid w:val="00752C3B"/>
    <w:rsid w:val="00752C41"/>
    <w:rsid w:val="00753796"/>
    <w:rsid w:val="00754211"/>
    <w:rsid w:val="007544FC"/>
    <w:rsid w:val="007545D0"/>
    <w:rsid w:val="00754815"/>
    <w:rsid w:val="00754A7A"/>
    <w:rsid w:val="00754EF9"/>
    <w:rsid w:val="00755119"/>
    <w:rsid w:val="00755206"/>
    <w:rsid w:val="0075592E"/>
    <w:rsid w:val="00755A23"/>
    <w:rsid w:val="00756007"/>
    <w:rsid w:val="007564E4"/>
    <w:rsid w:val="00756636"/>
    <w:rsid w:val="00756655"/>
    <w:rsid w:val="00756909"/>
    <w:rsid w:val="00756D77"/>
    <w:rsid w:val="007571E7"/>
    <w:rsid w:val="00757EE5"/>
    <w:rsid w:val="0076061D"/>
    <w:rsid w:val="00760A75"/>
    <w:rsid w:val="00760D5C"/>
    <w:rsid w:val="00761107"/>
    <w:rsid w:val="00761406"/>
    <w:rsid w:val="007615BB"/>
    <w:rsid w:val="00761DBD"/>
    <w:rsid w:val="00761FEA"/>
    <w:rsid w:val="00762519"/>
    <w:rsid w:val="007626E7"/>
    <w:rsid w:val="007633D3"/>
    <w:rsid w:val="007633DD"/>
    <w:rsid w:val="007639BB"/>
    <w:rsid w:val="00763C02"/>
    <w:rsid w:val="00763CF3"/>
    <w:rsid w:val="00764348"/>
    <w:rsid w:val="00764846"/>
    <w:rsid w:val="00765106"/>
    <w:rsid w:val="00765682"/>
    <w:rsid w:val="00765923"/>
    <w:rsid w:val="007664CC"/>
    <w:rsid w:val="00767CF9"/>
    <w:rsid w:val="0077048E"/>
    <w:rsid w:val="007704CB"/>
    <w:rsid w:val="0077062B"/>
    <w:rsid w:val="007707F9"/>
    <w:rsid w:val="0077101F"/>
    <w:rsid w:val="00771294"/>
    <w:rsid w:val="00771526"/>
    <w:rsid w:val="00771562"/>
    <w:rsid w:val="00771A38"/>
    <w:rsid w:val="00771C8E"/>
    <w:rsid w:val="00772540"/>
    <w:rsid w:val="00772565"/>
    <w:rsid w:val="007729B4"/>
    <w:rsid w:val="007729E0"/>
    <w:rsid w:val="00772BF8"/>
    <w:rsid w:val="00772FFA"/>
    <w:rsid w:val="00773120"/>
    <w:rsid w:val="0077325B"/>
    <w:rsid w:val="007734FA"/>
    <w:rsid w:val="00773BDC"/>
    <w:rsid w:val="00773F29"/>
    <w:rsid w:val="00774428"/>
    <w:rsid w:val="00774468"/>
    <w:rsid w:val="00774640"/>
    <w:rsid w:val="00774F63"/>
    <w:rsid w:val="007752FA"/>
    <w:rsid w:val="007755FB"/>
    <w:rsid w:val="00775608"/>
    <w:rsid w:val="00775FAA"/>
    <w:rsid w:val="007764F1"/>
    <w:rsid w:val="007766B7"/>
    <w:rsid w:val="00776BC9"/>
    <w:rsid w:val="00776CBC"/>
    <w:rsid w:val="00777639"/>
    <w:rsid w:val="00777C6A"/>
    <w:rsid w:val="007803F5"/>
    <w:rsid w:val="007806D6"/>
    <w:rsid w:val="007806E7"/>
    <w:rsid w:val="00780EBF"/>
    <w:rsid w:val="00780F47"/>
    <w:rsid w:val="007811CE"/>
    <w:rsid w:val="007828F4"/>
    <w:rsid w:val="0078337B"/>
    <w:rsid w:val="0078339C"/>
    <w:rsid w:val="007833C2"/>
    <w:rsid w:val="00783673"/>
    <w:rsid w:val="007836E7"/>
    <w:rsid w:val="007838E3"/>
    <w:rsid w:val="00783F07"/>
    <w:rsid w:val="00784E5A"/>
    <w:rsid w:val="0078521B"/>
    <w:rsid w:val="00785D36"/>
    <w:rsid w:val="007861F5"/>
    <w:rsid w:val="00786378"/>
    <w:rsid w:val="00786D0E"/>
    <w:rsid w:val="007877FD"/>
    <w:rsid w:val="00787E98"/>
    <w:rsid w:val="00787F46"/>
    <w:rsid w:val="00790099"/>
    <w:rsid w:val="00790791"/>
    <w:rsid w:val="00790AE2"/>
    <w:rsid w:val="00790AE8"/>
    <w:rsid w:val="00791173"/>
    <w:rsid w:val="0079153E"/>
    <w:rsid w:val="00791C5E"/>
    <w:rsid w:val="00792164"/>
    <w:rsid w:val="0079286C"/>
    <w:rsid w:val="007931EC"/>
    <w:rsid w:val="007932A3"/>
    <w:rsid w:val="007932E5"/>
    <w:rsid w:val="007936BE"/>
    <w:rsid w:val="00793A1B"/>
    <w:rsid w:val="00793A81"/>
    <w:rsid w:val="007947B0"/>
    <w:rsid w:val="00794B58"/>
    <w:rsid w:val="007951F0"/>
    <w:rsid w:val="00796088"/>
    <w:rsid w:val="00796201"/>
    <w:rsid w:val="00796AB4"/>
    <w:rsid w:val="00796E90"/>
    <w:rsid w:val="007972FF"/>
    <w:rsid w:val="007974FB"/>
    <w:rsid w:val="00797CA0"/>
    <w:rsid w:val="007A00ED"/>
    <w:rsid w:val="007A0158"/>
    <w:rsid w:val="007A01F5"/>
    <w:rsid w:val="007A0452"/>
    <w:rsid w:val="007A09BA"/>
    <w:rsid w:val="007A0B8A"/>
    <w:rsid w:val="007A1665"/>
    <w:rsid w:val="007A17FA"/>
    <w:rsid w:val="007A1820"/>
    <w:rsid w:val="007A2133"/>
    <w:rsid w:val="007A21B4"/>
    <w:rsid w:val="007A260B"/>
    <w:rsid w:val="007A2D71"/>
    <w:rsid w:val="007A2F88"/>
    <w:rsid w:val="007A2F8C"/>
    <w:rsid w:val="007A3150"/>
    <w:rsid w:val="007A32EE"/>
    <w:rsid w:val="007A39B9"/>
    <w:rsid w:val="007A3A6B"/>
    <w:rsid w:val="007A3C34"/>
    <w:rsid w:val="007A3CD9"/>
    <w:rsid w:val="007A3D5E"/>
    <w:rsid w:val="007A5092"/>
    <w:rsid w:val="007A667C"/>
    <w:rsid w:val="007A6D0A"/>
    <w:rsid w:val="007A712F"/>
    <w:rsid w:val="007A71C6"/>
    <w:rsid w:val="007A7317"/>
    <w:rsid w:val="007A7B37"/>
    <w:rsid w:val="007B053F"/>
    <w:rsid w:val="007B07B9"/>
    <w:rsid w:val="007B158D"/>
    <w:rsid w:val="007B1CDC"/>
    <w:rsid w:val="007B22F8"/>
    <w:rsid w:val="007B2D30"/>
    <w:rsid w:val="007B30C5"/>
    <w:rsid w:val="007B349F"/>
    <w:rsid w:val="007B3A4F"/>
    <w:rsid w:val="007B3AF7"/>
    <w:rsid w:val="007B3C4E"/>
    <w:rsid w:val="007B42E8"/>
    <w:rsid w:val="007B451E"/>
    <w:rsid w:val="007B4793"/>
    <w:rsid w:val="007B55EB"/>
    <w:rsid w:val="007B5830"/>
    <w:rsid w:val="007B5B10"/>
    <w:rsid w:val="007B5D76"/>
    <w:rsid w:val="007B5EC6"/>
    <w:rsid w:val="007B642C"/>
    <w:rsid w:val="007B64E8"/>
    <w:rsid w:val="007B68B6"/>
    <w:rsid w:val="007B69F5"/>
    <w:rsid w:val="007B7840"/>
    <w:rsid w:val="007B798D"/>
    <w:rsid w:val="007B7E6B"/>
    <w:rsid w:val="007B7F3E"/>
    <w:rsid w:val="007C03D4"/>
    <w:rsid w:val="007C1096"/>
    <w:rsid w:val="007C1227"/>
    <w:rsid w:val="007C1763"/>
    <w:rsid w:val="007C2932"/>
    <w:rsid w:val="007C3A0D"/>
    <w:rsid w:val="007C3B4B"/>
    <w:rsid w:val="007C44D6"/>
    <w:rsid w:val="007C45E4"/>
    <w:rsid w:val="007C46C3"/>
    <w:rsid w:val="007C4974"/>
    <w:rsid w:val="007C4A35"/>
    <w:rsid w:val="007C4B02"/>
    <w:rsid w:val="007C5207"/>
    <w:rsid w:val="007C572B"/>
    <w:rsid w:val="007C5A8E"/>
    <w:rsid w:val="007C5FEA"/>
    <w:rsid w:val="007C6085"/>
    <w:rsid w:val="007C6103"/>
    <w:rsid w:val="007C644F"/>
    <w:rsid w:val="007C6D57"/>
    <w:rsid w:val="007C6DEC"/>
    <w:rsid w:val="007C6F06"/>
    <w:rsid w:val="007C76BE"/>
    <w:rsid w:val="007C79CB"/>
    <w:rsid w:val="007C7C3F"/>
    <w:rsid w:val="007D01BB"/>
    <w:rsid w:val="007D05AC"/>
    <w:rsid w:val="007D064D"/>
    <w:rsid w:val="007D07E7"/>
    <w:rsid w:val="007D12F2"/>
    <w:rsid w:val="007D13B8"/>
    <w:rsid w:val="007D1938"/>
    <w:rsid w:val="007D1B67"/>
    <w:rsid w:val="007D1C28"/>
    <w:rsid w:val="007D1D82"/>
    <w:rsid w:val="007D2C54"/>
    <w:rsid w:val="007D3D79"/>
    <w:rsid w:val="007D3F86"/>
    <w:rsid w:val="007D453A"/>
    <w:rsid w:val="007D48AB"/>
    <w:rsid w:val="007D4B7E"/>
    <w:rsid w:val="007D4EBD"/>
    <w:rsid w:val="007D5566"/>
    <w:rsid w:val="007D5ACA"/>
    <w:rsid w:val="007D5E67"/>
    <w:rsid w:val="007D6F8D"/>
    <w:rsid w:val="007D75C9"/>
    <w:rsid w:val="007D777C"/>
    <w:rsid w:val="007D7F3E"/>
    <w:rsid w:val="007D7FD8"/>
    <w:rsid w:val="007E01FF"/>
    <w:rsid w:val="007E05C0"/>
    <w:rsid w:val="007E06FD"/>
    <w:rsid w:val="007E0B62"/>
    <w:rsid w:val="007E0D48"/>
    <w:rsid w:val="007E1216"/>
    <w:rsid w:val="007E14C4"/>
    <w:rsid w:val="007E194E"/>
    <w:rsid w:val="007E1C70"/>
    <w:rsid w:val="007E1F95"/>
    <w:rsid w:val="007E2B9D"/>
    <w:rsid w:val="007E2BE8"/>
    <w:rsid w:val="007E2DEB"/>
    <w:rsid w:val="007E3018"/>
    <w:rsid w:val="007E31B8"/>
    <w:rsid w:val="007E3786"/>
    <w:rsid w:val="007E3A1C"/>
    <w:rsid w:val="007E3A43"/>
    <w:rsid w:val="007E4F92"/>
    <w:rsid w:val="007E528B"/>
    <w:rsid w:val="007E60B3"/>
    <w:rsid w:val="007E6574"/>
    <w:rsid w:val="007E657D"/>
    <w:rsid w:val="007E702A"/>
    <w:rsid w:val="007E7294"/>
    <w:rsid w:val="007E7459"/>
    <w:rsid w:val="007E76F8"/>
    <w:rsid w:val="007E7A23"/>
    <w:rsid w:val="007F0222"/>
    <w:rsid w:val="007F065B"/>
    <w:rsid w:val="007F065D"/>
    <w:rsid w:val="007F169C"/>
    <w:rsid w:val="007F1A56"/>
    <w:rsid w:val="007F1B7D"/>
    <w:rsid w:val="007F249A"/>
    <w:rsid w:val="007F266E"/>
    <w:rsid w:val="007F2CF0"/>
    <w:rsid w:val="007F3331"/>
    <w:rsid w:val="007F33AC"/>
    <w:rsid w:val="007F3ECA"/>
    <w:rsid w:val="007F4074"/>
    <w:rsid w:val="007F40EB"/>
    <w:rsid w:val="007F497B"/>
    <w:rsid w:val="007F4A01"/>
    <w:rsid w:val="007F4F77"/>
    <w:rsid w:val="007F5205"/>
    <w:rsid w:val="007F5279"/>
    <w:rsid w:val="007F551F"/>
    <w:rsid w:val="007F5BFA"/>
    <w:rsid w:val="007F5C44"/>
    <w:rsid w:val="007F645D"/>
    <w:rsid w:val="007F71DB"/>
    <w:rsid w:val="007F7C79"/>
    <w:rsid w:val="00800D17"/>
    <w:rsid w:val="00801086"/>
    <w:rsid w:val="008014EC"/>
    <w:rsid w:val="00801EC4"/>
    <w:rsid w:val="008022FC"/>
    <w:rsid w:val="00802C8E"/>
    <w:rsid w:val="00803772"/>
    <w:rsid w:val="00804225"/>
    <w:rsid w:val="00804750"/>
    <w:rsid w:val="008049BB"/>
    <w:rsid w:val="00804E24"/>
    <w:rsid w:val="00805571"/>
    <w:rsid w:val="00805701"/>
    <w:rsid w:val="00806491"/>
    <w:rsid w:val="00806739"/>
    <w:rsid w:val="008069E9"/>
    <w:rsid w:val="00806CAC"/>
    <w:rsid w:val="00807264"/>
    <w:rsid w:val="00810079"/>
    <w:rsid w:val="00810E80"/>
    <w:rsid w:val="0081145D"/>
    <w:rsid w:val="008117FA"/>
    <w:rsid w:val="008118D2"/>
    <w:rsid w:val="00811F69"/>
    <w:rsid w:val="008122C6"/>
    <w:rsid w:val="00812402"/>
    <w:rsid w:val="008127A5"/>
    <w:rsid w:val="00812A64"/>
    <w:rsid w:val="008139BD"/>
    <w:rsid w:val="00813E76"/>
    <w:rsid w:val="00814766"/>
    <w:rsid w:val="008147C0"/>
    <w:rsid w:val="00814DD1"/>
    <w:rsid w:val="00814EB7"/>
    <w:rsid w:val="00815001"/>
    <w:rsid w:val="00815140"/>
    <w:rsid w:val="00815504"/>
    <w:rsid w:val="00815792"/>
    <w:rsid w:val="00815BF2"/>
    <w:rsid w:val="00815C72"/>
    <w:rsid w:val="00815D88"/>
    <w:rsid w:val="008161D2"/>
    <w:rsid w:val="008163F9"/>
    <w:rsid w:val="00816DF0"/>
    <w:rsid w:val="0081772B"/>
    <w:rsid w:val="008177BB"/>
    <w:rsid w:val="00817B58"/>
    <w:rsid w:val="00817BA5"/>
    <w:rsid w:val="00817BB6"/>
    <w:rsid w:val="00820189"/>
    <w:rsid w:val="008213BB"/>
    <w:rsid w:val="008216E4"/>
    <w:rsid w:val="008223CA"/>
    <w:rsid w:val="008226ED"/>
    <w:rsid w:val="00822820"/>
    <w:rsid w:val="00822F42"/>
    <w:rsid w:val="0082339A"/>
    <w:rsid w:val="008237BC"/>
    <w:rsid w:val="00823FA2"/>
    <w:rsid w:val="008240C3"/>
    <w:rsid w:val="00824196"/>
    <w:rsid w:val="008245B8"/>
    <w:rsid w:val="00824E7C"/>
    <w:rsid w:val="00825251"/>
    <w:rsid w:val="00825637"/>
    <w:rsid w:val="00825713"/>
    <w:rsid w:val="0082599E"/>
    <w:rsid w:val="00825B12"/>
    <w:rsid w:val="00825B44"/>
    <w:rsid w:val="00825C29"/>
    <w:rsid w:val="0082669E"/>
    <w:rsid w:val="00827209"/>
    <w:rsid w:val="00827448"/>
    <w:rsid w:val="008274B2"/>
    <w:rsid w:val="00830D4D"/>
    <w:rsid w:val="0083146A"/>
    <w:rsid w:val="00831EFF"/>
    <w:rsid w:val="00832221"/>
    <w:rsid w:val="0083227B"/>
    <w:rsid w:val="008326F5"/>
    <w:rsid w:val="008327D2"/>
    <w:rsid w:val="008329CF"/>
    <w:rsid w:val="00832A95"/>
    <w:rsid w:val="00832D85"/>
    <w:rsid w:val="008332BD"/>
    <w:rsid w:val="0083438B"/>
    <w:rsid w:val="008344EA"/>
    <w:rsid w:val="00834645"/>
    <w:rsid w:val="00834715"/>
    <w:rsid w:val="0083528D"/>
    <w:rsid w:val="00836495"/>
    <w:rsid w:val="00836AAC"/>
    <w:rsid w:val="0083788D"/>
    <w:rsid w:val="00837D48"/>
    <w:rsid w:val="0084049E"/>
    <w:rsid w:val="0084124B"/>
    <w:rsid w:val="0084130E"/>
    <w:rsid w:val="008416E4"/>
    <w:rsid w:val="00841CE1"/>
    <w:rsid w:val="00841D2A"/>
    <w:rsid w:val="00842290"/>
    <w:rsid w:val="00842A70"/>
    <w:rsid w:val="00842E55"/>
    <w:rsid w:val="00842F99"/>
    <w:rsid w:val="008436FB"/>
    <w:rsid w:val="00843F26"/>
    <w:rsid w:val="00843FB1"/>
    <w:rsid w:val="0084406F"/>
    <w:rsid w:val="00844C07"/>
    <w:rsid w:val="00844DCA"/>
    <w:rsid w:val="00844F67"/>
    <w:rsid w:val="008450B9"/>
    <w:rsid w:val="00845721"/>
    <w:rsid w:val="00846C13"/>
    <w:rsid w:val="0084700D"/>
    <w:rsid w:val="0084707A"/>
    <w:rsid w:val="008471D0"/>
    <w:rsid w:val="00847B31"/>
    <w:rsid w:val="00847E8A"/>
    <w:rsid w:val="00847FF7"/>
    <w:rsid w:val="00850077"/>
    <w:rsid w:val="008501D2"/>
    <w:rsid w:val="00851174"/>
    <w:rsid w:val="008511EC"/>
    <w:rsid w:val="00851CF0"/>
    <w:rsid w:val="00851E90"/>
    <w:rsid w:val="00852296"/>
    <w:rsid w:val="00852619"/>
    <w:rsid w:val="008526A8"/>
    <w:rsid w:val="008526D9"/>
    <w:rsid w:val="00852EDC"/>
    <w:rsid w:val="00852F25"/>
    <w:rsid w:val="00852FEF"/>
    <w:rsid w:val="00853519"/>
    <w:rsid w:val="008537BC"/>
    <w:rsid w:val="00854172"/>
    <w:rsid w:val="008541C8"/>
    <w:rsid w:val="0085466E"/>
    <w:rsid w:val="00854DAA"/>
    <w:rsid w:val="00855059"/>
    <w:rsid w:val="0085561A"/>
    <w:rsid w:val="00855A04"/>
    <w:rsid w:val="00856144"/>
    <w:rsid w:val="00856530"/>
    <w:rsid w:val="008565BF"/>
    <w:rsid w:val="00856C4B"/>
    <w:rsid w:val="00856CF3"/>
    <w:rsid w:val="00857528"/>
    <w:rsid w:val="00857583"/>
    <w:rsid w:val="00857672"/>
    <w:rsid w:val="0085771B"/>
    <w:rsid w:val="00857D33"/>
    <w:rsid w:val="00857ECA"/>
    <w:rsid w:val="00860248"/>
    <w:rsid w:val="00860384"/>
    <w:rsid w:val="008607E0"/>
    <w:rsid w:val="00860DFE"/>
    <w:rsid w:val="00860E6F"/>
    <w:rsid w:val="0086109E"/>
    <w:rsid w:val="00861530"/>
    <w:rsid w:val="008617F5"/>
    <w:rsid w:val="008618CE"/>
    <w:rsid w:val="008619BB"/>
    <w:rsid w:val="00861A16"/>
    <w:rsid w:val="00861E32"/>
    <w:rsid w:val="00861FB2"/>
    <w:rsid w:val="0086248F"/>
    <w:rsid w:val="008630CA"/>
    <w:rsid w:val="008633DA"/>
    <w:rsid w:val="008633DF"/>
    <w:rsid w:val="008638ED"/>
    <w:rsid w:val="0086395C"/>
    <w:rsid w:val="00863E26"/>
    <w:rsid w:val="008646AF"/>
    <w:rsid w:val="00864B89"/>
    <w:rsid w:val="00864F5F"/>
    <w:rsid w:val="008654AB"/>
    <w:rsid w:val="00865B24"/>
    <w:rsid w:val="008664FD"/>
    <w:rsid w:val="00866B4C"/>
    <w:rsid w:val="00870130"/>
    <w:rsid w:val="0087070E"/>
    <w:rsid w:val="00870823"/>
    <w:rsid w:val="00871151"/>
    <w:rsid w:val="008714ED"/>
    <w:rsid w:val="00871772"/>
    <w:rsid w:val="00871B18"/>
    <w:rsid w:val="008720A2"/>
    <w:rsid w:val="0087257B"/>
    <w:rsid w:val="008726D7"/>
    <w:rsid w:val="008729DD"/>
    <w:rsid w:val="00872A1E"/>
    <w:rsid w:val="00872A74"/>
    <w:rsid w:val="00872F1B"/>
    <w:rsid w:val="008732E9"/>
    <w:rsid w:val="00873EF0"/>
    <w:rsid w:val="008747DA"/>
    <w:rsid w:val="00874C1D"/>
    <w:rsid w:val="00874C38"/>
    <w:rsid w:val="00874DDF"/>
    <w:rsid w:val="00874E57"/>
    <w:rsid w:val="00874FE1"/>
    <w:rsid w:val="00875C8E"/>
    <w:rsid w:val="00876867"/>
    <w:rsid w:val="008768B1"/>
    <w:rsid w:val="00876CEC"/>
    <w:rsid w:val="008771C6"/>
    <w:rsid w:val="008775BE"/>
    <w:rsid w:val="00877836"/>
    <w:rsid w:val="0087797B"/>
    <w:rsid w:val="008779E4"/>
    <w:rsid w:val="00877B3D"/>
    <w:rsid w:val="00881336"/>
    <w:rsid w:val="00881347"/>
    <w:rsid w:val="00882B01"/>
    <w:rsid w:val="00882F5F"/>
    <w:rsid w:val="008831B9"/>
    <w:rsid w:val="00883244"/>
    <w:rsid w:val="00883698"/>
    <w:rsid w:val="0088389D"/>
    <w:rsid w:val="00883F4A"/>
    <w:rsid w:val="008844D2"/>
    <w:rsid w:val="00884644"/>
    <w:rsid w:val="00884D4A"/>
    <w:rsid w:val="00884D4C"/>
    <w:rsid w:val="00885603"/>
    <w:rsid w:val="00885ADC"/>
    <w:rsid w:val="00885C3A"/>
    <w:rsid w:val="00886D7E"/>
    <w:rsid w:val="00886DAC"/>
    <w:rsid w:val="0088712B"/>
    <w:rsid w:val="008872E9"/>
    <w:rsid w:val="00887585"/>
    <w:rsid w:val="00887925"/>
    <w:rsid w:val="00887B0E"/>
    <w:rsid w:val="00887BF0"/>
    <w:rsid w:val="00887D45"/>
    <w:rsid w:val="00890380"/>
    <w:rsid w:val="00890975"/>
    <w:rsid w:val="00890A46"/>
    <w:rsid w:val="00890F4E"/>
    <w:rsid w:val="00890FDC"/>
    <w:rsid w:val="008919E0"/>
    <w:rsid w:val="00891BE5"/>
    <w:rsid w:val="008921FE"/>
    <w:rsid w:val="008928CD"/>
    <w:rsid w:val="008928FA"/>
    <w:rsid w:val="00892A1E"/>
    <w:rsid w:val="00892B02"/>
    <w:rsid w:val="00892C3D"/>
    <w:rsid w:val="00893371"/>
    <w:rsid w:val="00893B78"/>
    <w:rsid w:val="00893E87"/>
    <w:rsid w:val="0089424D"/>
    <w:rsid w:val="008943A7"/>
    <w:rsid w:val="00894F9D"/>
    <w:rsid w:val="008950E4"/>
    <w:rsid w:val="008953B3"/>
    <w:rsid w:val="00895763"/>
    <w:rsid w:val="00896102"/>
    <w:rsid w:val="00896628"/>
    <w:rsid w:val="008969AF"/>
    <w:rsid w:val="00897427"/>
    <w:rsid w:val="0089742E"/>
    <w:rsid w:val="00897637"/>
    <w:rsid w:val="008976B1"/>
    <w:rsid w:val="00897746"/>
    <w:rsid w:val="008977B1"/>
    <w:rsid w:val="008977BC"/>
    <w:rsid w:val="00897A84"/>
    <w:rsid w:val="00897BF8"/>
    <w:rsid w:val="008A0CD1"/>
    <w:rsid w:val="008A0F44"/>
    <w:rsid w:val="008A113A"/>
    <w:rsid w:val="008A1ECC"/>
    <w:rsid w:val="008A1EDB"/>
    <w:rsid w:val="008A272F"/>
    <w:rsid w:val="008A27A8"/>
    <w:rsid w:val="008A2C32"/>
    <w:rsid w:val="008A2D0E"/>
    <w:rsid w:val="008A2F4C"/>
    <w:rsid w:val="008A34EA"/>
    <w:rsid w:val="008A38CE"/>
    <w:rsid w:val="008A4381"/>
    <w:rsid w:val="008A4578"/>
    <w:rsid w:val="008A4B55"/>
    <w:rsid w:val="008A53AC"/>
    <w:rsid w:val="008A58CD"/>
    <w:rsid w:val="008A5B37"/>
    <w:rsid w:val="008A6B59"/>
    <w:rsid w:val="008A6E80"/>
    <w:rsid w:val="008A73A4"/>
    <w:rsid w:val="008B09C6"/>
    <w:rsid w:val="008B0C2B"/>
    <w:rsid w:val="008B0D9E"/>
    <w:rsid w:val="008B109D"/>
    <w:rsid w:val="008B1177"/>
    <w:rsid w:val="008B1184"/>
    <w:rsid w:val="008B1214"/>
    <w:rsid w:val="008B139F"/>
    <w:rsid w:val="008B1621"/>
    <w:rsid w:val="008B1F78"/>
    <w:rsid w:val="008B310C"/>
    <w:rsid w:val="008B3662"/>
    <w:rsid w:val="008B3A84"/>
    <w:rsid w:val="008B4C12"/>
    <w:rsid w:val="008B4CAF"/>
    <w:rsid w:val="008B55A5"/>
    <w:rsid w:val="008B6240"/>
    <w:rsid w:val="008B6577"/>
    <w:rsid w:val="008B65A0"/>
    <w:rsid w:val="008B6903"/>
    <w:rsid w:val="008B7248"/>
    <w:rsid w:val="008B7A4F"/>
    <w:rsid w:val="008B7AA8"/>
    <w:rsid w:val="008B7B0E"/>
    <w:rsid w:val="008B7D36"/>
    <w:rsid w:val="008C0328"/>
    <w:rsid w:val="008C1599"/>
    <w:rsid w:val="008C15C0"/>
    <w:rsid w:val="008C20F6"/>
    <w:rsid w:val="008C2109"/>
    <w:rsid w:val="008C25E6"/>
    <w:rsid w:val="008C2C22"/>
    <w:rsid w:val="008C30CE"/>
    <w:rsid w:val="008C30E9"/>
    <w:rsid w:val="008C32B1"/>
    <w:rsid w:val="008C34DE"/>
    <w:rsid w:val="008C3683"/>
    <w:rsid w:val="008C37D2"/>
    <w:rsid w:val="008C3D24"/>
    <w:rsid w:val="008C3EA0"/>
    <w:rsid w:val="008C46B8"/>
    <w:rsid w:val="008C4FB7"/>
    <w:rsid w:val="008C52B6"/>
    <w:rsid w:val="008C52E8"/>
    <w:rsid w:val="008C5898"/>
    <w:rsid w:val="008C5BAA"/>
    <w:rsid w:val="008C5D6F"/>
    <w:rsid w:val="008C60D8"/>
    <w:rsid w:val="008C6BB3"/>
    <w:rsid w:val="008C6CA9"/>
    <w:rsid w:val="008C75EE"/>
    <w:rsid w:val="008D0234"/>
    <w:rsid w:val="008D031D"/>
    <w:rsid w:val="008D1267"/>
    <w:rsid w:val="008D1665"/>
    <w:rsid w:val="008D16C1"/>
    <w:rsid w:val="008D1761"/>
    <w:rsid w:val="008D1770"/>
    <w:rsid w:val="008D25D6"/>
    <w:rsid w:val="008D2CBE"/>
    <w:rsid w:val="008D2EA5"/>
    <w:rsid w:val="008D34B1"/>
    <w:rsid w:val="008D39D8"/>
    <w:rsid w:val="008D3C01"/>
    <w:rsid w:val="008D3D4A"/>
    <w:rsid w:val="008D42F9"/>
    <w:rsid w:val="008D43E9"/>
    <w:rsid w:val="008D4943"/>
    <w:rsid w:val="008D57F0"/>
    <w:rsid w:val="008D5F27"/>
    <w:rsid w:val="008D6AA3"/>
    <w:rsid w:val="008D714E"/>
    <w:rsid w:val="008E020E"/>
    <w:rsid w:val="008E0541"/>
    <w:rsid w:val="008E05E8"/>
    <w:rsid w:val="008E0C49"/>
    <w:rsid w:val="008E1CA5"/>
    <w:rsid w:val="008E2026"/>
    <w:rsid w:val="008E27AB"/>
    <w:rsid w:val="008E29EB"/>
    <w:rsid w:val="008E2C8A"/>
    <w:rsid w:val="008E3910"/>
    <w:rsid w:val="008E3A13"/>
    <w:rsid w:val="008E3CCB"/>
    <w:rsid w:val="008E3DBB"/>
    <w:rsid w:val="008E4AA7"/>
    <w:rsid w:val="008E5049"/>
    <w:rsid w:val="008E5241"/>
    <w:rsid w:val="008E56FB"/>
    <w:rsid w:val="008E5B3A"/>
    <w:rsid w:val="008E5FED"/>
    <w:rsid w:val="008E6481"/>
    <w:rsid w:val="008E6B71"/>
    <w:rsid w:val="008E71A1"/>
    <w:rsid w:val="008E7201"/>
    <w:rsid w:val="008E73AE"/>
    <w:rsid w:val="008E7572"/>
    <w:rsid w:val="008E7823"/>
    <w:rsid w:val="008E796A"/>
    <w:rsid w:val="008E7C88"/>
    <w:rsid w:val="008E7E52"/>
    <w:rsid w:val="008F0357"/>
    <w:rsid w:val="008F07CA"/>
    <w:rsid w:val="008F07DB"/>
    <w:rsid w:val="008F0AF1"/>
    <w:rsid w:val="008F0C40"/>
    <w:rsid w:val="008F1072"/>
    <w:rsid w:val="008F1290"/>
    <w:rsid w:val="008F1384"/>
    <w:rsid w:val="008F150C"/>
    <w:rsid w:val="008F2324"/>
    <w:rsid w:val="008F2385"/>
    <w:rsid w:val="008F26D8"/>
    <w:rsid w:val="008F2A02"/>
    <w:rsid w:val="008F2CF9"/>
    <w:rsid w:val="008F32C4"/>
    <w:rsid w:val="008F40AF"/>
    <w:rsid w:val="008F4643"/>
    <w:rsid w:val="008F47A4"/>
    <w:rsid w:val="008F47EA"/>
    <w:rsid w:val="008F551A"/>
    <w:rsid w:val="008F5893"/>
    <w:rsid w:val="008F5ABF"/>
    <w:rsid w:val="008F5B57"/>
    <w:rsid w:val="008F5BC4"/>
    <w:rsid w:val="008F5CD7"/>
    <w:rsid w:val="008F5E3D"/>
    <w:rsid w:val="008F681B"/>
    <w:rsid w:val="008F6D5B"/>
    <w:rsid w:val="008F72C5"/>
    <w:rsid w:val="008F7C58"/>
    <w:rsid w:val="009008A4"/>
    <w:rsid w:val="009012EA"/>
    <w:rsid w:val="009015A5"/>
    <w:rsid w:val="00901A88"/>
    <w:rsid w:val="00901D5A"/>
    <w:rsid w:val="00901E7C"/>
    <w:rsid w:val="00902D0E"/>
    <w:rsid w:val="00902D76"/>
    <w:rsid w:val="009037BD"/>
    <w:rsid w:val="00903B48"/>
    <w:rsid w:val="00903C18"/>
    <w:rsid w:val="00903C7E"/>
    <w:rsid w:val="00903CB4"/>
    <w:rsid w:val="00904968"/>
    <w:rsid w:val="00904C62"/>
    <w:rsid w:val="00905323"/>
    <w:rsid w:val="009055AF"/>
    <w:rsid w:val="00905C64"/>
    <w:rsid w:val="00905DBB"/>
    <w:rsid w:val="00905F09"/>
    <w:rsid w:val="00905FC6"/>
    <w:rsid w:val="009064A9"/>
    <w:rsid w:val="00907201"/>
    <w:rsid w:val="00907605"/>
    <w:rsid w:val="009076EE"/>
    <w:rsid w:val="00907982"/>
    <w:rsid w:val="00907B0B"/>
    <w:rsid w:val="00907B35"/>
    <w:rsid w:val="009102BC"/>
    <w:rsid w:val="009110C2"/>
    <w:rsid w:val="00911332"/>
    <w:rsid w:val="0091136A"/>
    <w:rsid w:val="00911F57"/>
    <w:rsid w:val="009122CC"/>
    <w:rsid w:val="009124DD"/>
    <w:rsid w:val="00912510"/>
    <w:rsid w:val="0091280C"/>
    <w:rsid w:val="00912AA4"/>
    <w:rsid w:val="00912DC7"/>
    <w:rsid w:val="00913058"/>
    <w:rsid w:val="009130FA"/>
    <w:rsid w:val="00913B2E"/>
    <w:rsid w:val="00913DDE"/>
    <w:rsid w:val="009141D0"/>
    <w:rsid w:val="00914412"/>
    <w:rsid w:val="00915258"/>
    <w:rsid w:val="00916D89"/>
    <w:rsid w:val="009170EE"/>
    <w:rsid w:val="00917464"/>
    <w:rsid w:val="00917541"/>
    <w:rsid w:val="009178CD"/>
    <w:rsid w:val="009200A6"/>
    <w:rsid w:val="009201F2"/>
    <w:rsid w:val="009204D9"/>
    <w:rsid w:val="009206A9"/>
    <w:rsid w:val="009208B0"/>
    <w:rsid w:val="00921627"/>
    <w:rsid w:val="00921847"/>
    <w:rsid w:val="00921858"/>
    <w:rsid w:val="00921922"/>
    <w:rsid w:val="00921A56"/>
    <w:rsid w:val="00921B16"/>
    <w:rsid w:val="00921C8E"/>
    <w:rsid w:val="009221C1"/>
    <w:rsid w:val="00922239"/>
    <w:rsid w:val="00922422"/>
    <w:rsid w:val="00922F29"/>
    <w:rsid w:val="009236E1"/>
    <w:rsid w:val="00923888"/>
    <w:rsid w:val="00923BC1"/>
    <w:rsid w:val="00923C55"/>
    <w:rsid w:val="0092445C"/>
    <w:rsid w:val="0092446F"/>
    <w:rsid w:val="009249E8"/>
    <w:rsid w:val="00924D33"/>
    <w:rsid w:val="00924DBC"/>
    <w:rsid w:val="009253BF"/>
    <w:rsid w:val="009254F0"/>
    <w:rsid w:val="00925C7D"/>
    <w:rsid w:val="0092608C"/>
    <w:rsid w:val="009269A5"/>
    <w:rsid w:val="00926C98"/>
    <w:rsid w:val="00926DF4"/>
    <w:rsid w:val="00930538"/>
    <w:rsid w:val="009305D2"/>
    <w:rsid w:val="0093077D"/>
    <w:rsid w:val="0093086B"/>
    <w:rsid w:val="0093102B"/>
    <w:rsid w:val="009310EC"/>
    <w:rsid w:val="00931785"/>
    <w:rsid w:val="009318DB"/>
    <w:rsid w:val="00931A4F"/>
    <w:rsid w:val="00931AF6"/>
    <w:rsid w:val="00931B2B"/>
    <w:rsid w:val="00931EAB"/>
    <w:rsid w:val="00931F53"/>
    <w:rsid w:val="009324A7"/>
    <w:rsid w:val="00932782"/>
    <w:rsid w:val="00933309"/>
    <w:rsid w:val="0093339E"/>
    <w:rsid w:val="009336CD"/>
    <w:rsid w:val="00934414"/>
    <w:rsid w:val="009344CD"/>
    <w:rsid w:val="009346FE"/>
    <w:rsid w:val="00934B4F"/>
    <w:rsid w:val="00934B7B"/>
    <w:rsid w:val="00935059"/>
    <w:rsid w:val="0093589E"/>
    <w:rsid w:val="0093650A"/>
    <w:rsid w:val="00936671"/>
    <w:rsid w:val="00937C1C"/>
    <w:rsid w:val="00940417"/>
    <w:rsid w:val="00940551"/>
    <w:rsid w:val="009406DF"/>
    <w:rsid w:val="00940A16"/>
    <w:rsid w:val="00941C0D"/>
    <w:rsid w:val="00942A30"/>
    <w:rsid w:val="00942DF4"/>
    <w:rsid w:val="0094338C"/>
    <w:rsid w:val="009435D3"/>
    <w:rsid w:val="009435F5"/>
    <w:rsid w:val="00944D2A"/>
    <w:rsid w:val="00944F30"/>
    <w:rsid w:val="00945001"/>
    <w:rsid w:val="009452A3"/>
    <w:rsid w:val="0094555F"/>
    <w:rsid w:val="00945748"/>
    <w:rsid w:val="00945A18"/>
    <w:rsid w:val="00946077"/>
    <w:rsid w:val="009472D3"/>
    <w:rsid w:val="00947427"/>
    <w:rsid w:val="009475E0"/>
    <w:rsid w:val="00947AC7"/>
    <w:rsid w:val="00947E98"/>
    <w:rsid w:val="0095019B"/>
    <w:rsid w:val="00951164"/>
    <w:rsid w:val="0095135C"/>
    <w:rsid w:val="00951D3F"/>
    <w:rsid w:val="00952011"/>
    <w:rsid w:val="009528D0"/>
    <w:rsid w:val="0095297B"/>
    <w:rsid w:val="00952D3C"/>
    <w:rsid w:val="00952F67"/>
    <w:rsid w:val="009538F5"/>
    <w:rsid w:val="00953B1C"/>
    <w:rsid w:val="009545D5"/>
    <w:rsid w:val="00954692"/>
    <w:rsid w:val="00954881"/>
    <w:rsid w:val="00955258"/>
    <w:rsid w:val="0095638D"/>
    <w:rsid w:val="00956655"/>
    <w:rsid w:val="009568CB"/>
    <w:rsid w:val="00956BC2"/>
    <w:rsid w:val="00957164"/>
    <w:rsid w:val="009573AF"/>
    <w:rsid w:val="00957CFA"/>
    <w:rsid w:val="00957DC5"/>
    <w:rsid w:val="0096066F"/>
    <w:rsid w:val="00960815"/>
    <w:rsid w:val="009610BC"/>
    <w:rsid w:val="00961B1B"/>
    <w:rsid w:val="009628FE"/>
    <w:rsid w:val="00962D3B"/>
    <w:rsid w:val="00963258"/>
    <w:rsid w:val="009632BA"/>
    <w:rsid w:val="009633A5"/>
    <w:rsid w:val="009636AA"/>
    <w:rsid w:val="00963834"/>
    <w:rsid w:val="009639C6"/>
    <w:rsid w:val="00963C26"/>
    <w:rsid w:val="0096459A"/>
    <w:rsid w:val="00965117"/>
    <w:rsid w:val="0096542F"/>
    <w:rsid w:val="0096594B"/>
    <w:rsid w:val="00965A97"/>
    <w:rsid w:val="00965C08"/>
    <w:rsid w:val="00965D97"/>
    <w:rsid w:val="0096629E"/>
    <w:rsid w:val="00966482"/>
    <w:rsid w:val="00966803"/>
    <w:rsid w:val="00966D37"/>
    <w:rsid w:val="00967082"/>
    <w:rsid w:val="009675AE"/>
    <w:rsid w:val="00967669"/>
    <w:rsid w:val="00967CC3"/>
    <w:rsid w:val="009707F3"/>
    <w:rsid w:val="00970E15"/>
    <w:rsid w:val="00971122"/>
    <w:rsid w:val="009711BD"/>
    <w:rsid w:val="0097184A"/>
    <w:rsid w:val="00971B01"/>
    <w:rsid w:val="00972804"/>
    <w:rsid w:val="00972C58"/>
    <w:rsid w:val="00972CEA"/>
    <w:rsid w:val="00972D26"/>
    <w:rsid w:val="0097312C"/>
    <w:rsid w:val="00973A01"/>
    <w:rsid w:val="00973EC6"/>
    <w:rsid w:val="009749D4"/>
    <w:rsid w:val="00974AD9"/>
    <w:rsid w:val="00975CC3"/>
    <w:rsid w:val="00975DE8"/>
    <w:rsid w:val="00976756"/>
    <w:rsid w:val="009768AE"/>
    <w:rsid w:val="00976964"/>
    <w:rsid w:val="00976B61"/>
    <w:rsid w:val="00976F9F"/>
    <w:rsid w:val="00977290"/>
    <w:rsid w:val="009777B5"/>
    <w:rsid w:val="009777B6"/>
    <w:rsid w:val="00980545"/>
    <w:rsid w:val="009808BB"/>
    <w:rsid w:val="00980B96"/>
    <w:rsid w:val="00980F60"/>
    <w:rsid w:val="009823F3"/>
    <w:rsid w:val="00982D45"/>
    <w:rsid w:val="009832BB"/>
    <w:rsid w:val="009834E7"/>
    <w:rsid w:val="00983651"/>
    <w:rsid w:val="00983660"/>
    <w:rsid w:val="00984338"/>
    <w:rsid w:val="0098434D"/>
    <w:rsid w:val="0098467C"/>
    <w:rsid w:val="00984883"/>
    <w:rsid w:val="00985497"/>
    <w:rsid w:val="009855E5"/>
    <w:rsid w:val="00985FF8"/>
    <w:rsid w:val="009860C6"/>
    <w:rsid w:val="00986721"/>
    <w:rsid w:val="009869CD"/>
    <w:rsid w:val="00986AE4"/>
    <w:rsid w:val="00987293"/>
    <w:rsid w:val="0098730F"/>
    <w:rsid w:val="00987407"/>
    <w:rsid w:val="00990208"/>
    <w:rsid w:val="00990E31"/>
    <w:rsid w:val="00991941"/>
    <w:rsid w:val="00991D71"/>
    <w:rsid w:val="00991FFB"/>
    <w:rsid w:val="009925D6"/>
    <w:rsid w:val="00992A06"/>
    <w:rsid w:val="00992E4C"/>
    <w:rsid w:val="00992FA6"/>
    <w:rsid w:val="009931B9"/>
    <w:rsid w:val="00993D15"/>
    <w:rsid w:val="00993D90"/>
    <w:rsid w:val="00993E0F"/>
    <w:rsid w:val="00994E22"/>
    <w:rsid w:val="00995B1B"/>
    <w:rsid w:val="00995E3B"/>
    <w:rsid w:val="009960A9"/>
    <w:rsid w:val="009962D1"/>
    <w:rsid w:val="00996861"/>
    <w:rsid w:val="00996981"/>
    <w:rsid w:val="00996AF8"/>
    <w:rsid w:val="00996B03"/>
    <w:rsid w:val="00996C4A"/>
    <w:rsid w:val="00996CDB"/>
    <w:rsid w:val="0099714A"/>
    <w:rsid w:val="009974CC"/>
    <w:rsid w:val="00997DF8"/>
    <w:rsid w:val="009A03DF"/>
    <w:rsid w:val="009A1174"/>
    <w:rsid w:val="009A11BE"/>
    <w:rsid w:val="009A1489"/>
    <w:rsid w:val="009A1A4F"/>
    <w:rsid w:val="009A279B"/>
    <w:rsid w:val="009A294E"/>
    <w:rsid w:val="009A29AE"/>
    <w:rsid w:val="009A3225"/>
    <w:rsid w:val="009A34BE"/>
    <w:rsid w:val="009A3773"/>
    <w:rsid w:val="009A41BE"/>
    <w:rsid w:val="009A44C6"/>
    <w:rsid w:val="009A4559"/>
    <w:rsid w:val="009A57B8"/>
    <w:rsid w:val="009A5928"/>
    <w:rsid w:val="009A6028"/>
    <w:rsid w:val="009A617F"/>
    <w:rsid w:val="009A638C"/>
    <w:rsid w:val="009A669C"/>
    <w:rsid w:val="009A755D"/>
    <w:rsid w:val="009A76B1"/>
    <w:rsid w:val="009A7D3B"/>
    <w:rsid w:val="009B0495"/>
    <w:rsid w:val="009B0774"/>
    <w:rsid w:val="009B0B1E"/>
    <w:rsid w:val="009B1801"/>
    <w:rsid w:val="009B189C"/>
    <w:rsid w:val="009B20A2"/>
    <w:rsid w:val="009B20F1"/>
    <w:rsid w:val="009B22FC"/>
    <w:rsid w:val="009B25C4"/>
    <w:rsid w:val="009B278E"/>
    <w:rsid w:val="009B27A8"/>
    <w:rsid w:val="009B2937"/>
    <w:rsid w:val="009B293D"/>
    <w:rsid w:val="009B2BD0"/>
    <w:rsid w:val="009B2EB0"/>
    <w:rsid w:val="009B3CE1"/>
    <w:rsid w:val="009B3FD5"/>
    <w:rsid w:val="009B45F3"/>
    <w:rsid w:val="009B47FB"/>
    <w:rsid w:val="009B49FC"/>
    <w:rsid w:val="009B4F5D"/>
    <w:rsid w:val="009B5B26"/>
    <w:rsid w:val="009B5CA1"/>
    <w:rsid w:val="009B5F25"/>
    <w:rsid w:val="009B6BEB"/>
    <w:rsid w:val="009B7726"/>
    <w:rsid w:val="009C070F"/>
    <w:rsid w:val="009C0A5E"/>
    <w:rsid w:val="009C0C89"/>
    <w:rsid w:val="009C10A6"/>
    <w:rsid w:val="009C180D"/>
    <w:rsid w:val="009C1B80"/>
    <w:rsid w:val="009C1D7B"/>
    <w:rsid w:val="009C25A5"/>
    <w:rsid w:val="009C264C"/>
    <w:rsid w:val="009C3E62"/>
    <w:rsid w:val="009C3E7A"/>
    <w:rsid w:val="009C478C"/>
    <w:rsid w:val="009C4EB3"/>
    <w:rsid w:val="009C504D"/>
    <w:rsid w:val="009C526B"/>
    <w:rsid w:val="009C58AD"/>
    <w:rsid w:val="009C5F73"/>
    <w:rsid w:val="009C6735"/>
    <w:rsid w:val="009C720C"/>
    <w:rsid w:val="009C7462"/>
    <w:rsid w:val="009C7627"/>
    <w:rsid w:val="009D0170"/>
    <w:rsid w:val="009D0FE4"/>
    <w:rsid w:val="009D18BB"/>
    <w:rsid w:val="009D1F80"/>
    <w:rsid w:val="009D247D"/>
    <w:rsid w:val="009D28D0"/>
    <w:rsid w:val="009D3161"/>
    <w:rsid w:val="009D3306"/>
    <w:rsid w:val="009D330B"/>
    <w:rsid w:val="009D3337"/>
    <w:rsid w:val="009D3CE2"/>
    <w:rsid w:val="009D3E6E"/>
    <w:rsid w:val="009D4094"/>
    <w:rsid w:val="009D41B5"/>
    <w:rsid w:val="009D4599"/>
    <w:rsid w:val="009D477E"/>
    <w:rsid w:val="009D5911"/>
    <w:rsid w:val="009D598C"/>
    <w:rsid w:val="009D5C14"/>
    <w:rsid w:val="009D628C"/>
    <w:rsid w:val="009D66B0"/>
    <w:rsid w:val="009D69DD"/>
    <w:rsid w:val="009D6AC9"/>
    <w:rsid w:val="009D6D63"/>
    <w:rsid w:val="009D7069"/>
    <w:rsid w:val="009D78D4"/>
    <w:rsid w:val="009D7A8A"/>
    <w:rsid w:val="009D7D9D"/>
    <w:rsid w:val="009E0A0B"/>
    <w:rsid w:val="009E0BD1"/>
    <w:rsid w:val="009E0F34"/>
    <w:rsid w:val="009E14C0"/>
    <w:rsid w:val="009E1535"/>
    <w:rsid w:val="009E1DA5"/>
    <w:rsid w:val="009E1E90"/>
    <w:rsid w:val="009E1ED0"/>
    <w:rsid w:val="009E20C0"/>
    <w:rsid w:val="009E2209"/>
    <w:rsid w:val="009E278A"/>
    <w:rsid w:val="009E2B82"/>
    <w:rsid w:val="009E3EA6"/>
    <w:rsid w:val="009E4650"/>
    <w:rsid w:val="009E4EA1"/>
    <w:rsid w:val="009E5533"/>
    <w:rsid w:val="009E5F41"/>
    <w:rsid w:val="009E5FF9"/>
    <w:rsid w:val="009E6256"/>
    <w:rsid w:val="009E62D7"/>
    <w:rsid w:val="009E6395"/>
    <w:rsid w:val="009E6842"/>
    <w:rsid w:val="009E68F1"/>
    <w:rsid w:val="009E6E07"/>
    <w:rsid w:val="009E702D"/>
    <w:rsid w:val="009E71DF"/>
    <w:rsid w:val="009E76D9"/>
    <w:rsid w:val="009E78F8"/>
    <w:rsid w:val="009E7BC2"/>
    <w:rsid w:val="009F01AC"/>
    <w:rsid w:val="009F0397"/>
    <w:rsid w:val="009F0F2A"/>
    <w:rsid w:val="009F130A"/>
    <w:rsid w:val="009F1B3E"/>
    <w:rsid w:val="009F2B0E"/>
    <w:rsid w:val="009F2E81"/>
    <w:rsid w:val="009F355C"/>
    <w:rsid w:val="009F38F5"/>
    <w:rsid w:val="009F39CC"/>
    <w:rsid w:val="009F3AF7"/>
    <w:rsid w:val="009F444C"/>
    <w:rsid w:val="009F4809"/>
    <w:rsid w:val="009F55E1"/>
    <w:rsid w:val="009F58F0"/>
    <w:rsid w:val="009F5D42"/>
    <w:rsid w:val="009F68F7"/>
    <w:rsid w:val="009F6931"/>
    <w:rsid w:val="009F6B66"/>
    <w:rsid w:val="009F7007"/>
    <w:rsid w:val="009F7076"/>
    <w:rsid w:val="009F740C"/>
    <w:rsid w:val="009F7562"/>
    <w:rsid w:val="009F7574"/>
    <w:rsid w:val="00A00664"/>
    <w:rsid w:val="00A00783"/>
    <w:rsid w:val="00A007D7"/>
    <w:rsid w:val="00A009A1"/>
    <w:rsid w:val="00A00A62"/>
    <w:rsid w:val="00A00D3C"/>
    <w:rsid w:val="00A01846"/>
    <w:rsid w:val="00A0199A"/>
    <w:rsid w:val="00A01BDE"/>
    <w:rsid w:val="00A01DBA"/>
    <w:rsid w:val="00A023B9"/>
    <w:rsid w:val="00A031AD"/>
    <w:rsid w:val="00A03355"/>
    <w:rsid w:val="00A033D7"/>
    <w:rsid w:val="00A0358E"/>
    <w:rsid w:val="00A03BBB"/>
    <w:rsid w:val="00A03DA4"/>
    <w:rsid w:val="00A0450E"/>
    <w:rsid w:val="00A051C0"/>
    <w:rsid w:val="00A05484"/>
    <w:rsid w:val="00A05504"/>
    <w:rsid w:val="00A05654"/>
    <w:rsid w:val="00A05EB0"/>
    <w:rsid w:val="00A060CA"/>
    <w:rsid w:val="00A06209"/>
    <w:rsid w:val="00A06768"/>
    <w:rsid w:val="00A069AA"/>
    <w:rsid w:val="00A06BC0"/>
    <w:rsid w:val="00A06C8A"/>
    <w:rsid w:val="00A06E0C"/>
    <w:rsid w:val="00A06EEA"/>
    <w:rsid w:val="00A072C5"/>
    <w:rsid w:val="00A07526"/>
    <w:rsid w:val="00A0789F"/>
    <w:rsid w:val="00A07CDB"/>
    <w:rsid w:val="00A102AB"/>
    <w:rsid w:val="00A106A8"/>
    <w:rsid w:val="00A1196C"/>
    <w:rsid w:val="00A1202F"/>
    <w:rsid w:val="00A131E7"/>
    <w:rsid w:val="00A138C6"/>
    <w:rsid w:val="00A1444A"/>
    <w:rsid w:val="00A14B19"/>
    <w:rsid w:val="00A14BBE"/>
    <w:rsid w:val="00A14C57"/>
    <w:rsid w:val="00A150E8"/>
    <w:rsid w:val="00A1541F"/>
    <w:rsid w:val="00A15A4B"/>
    <w:rsid w:val="00A15D35"/>
    <w:rsid w:val="00A15FED"/>
    <w:rsid w:val="00A1616D"/>
    <w:rsid w:val="00A16355"/>
    <w:rsid w:val="00A16592"/>
    <w:rsid w:val="00A165F1"/>
    <w:rsid w:val="00A16964"/>
    <w:rsid w:val="00A16D05"/>
    <w:rsid w:val="00A1737A"/>
    <w:rsid w:val="00A17456"/>
    <w:rsid w:val="00A1781A"/>
    <w:rsid w:val="00A2013A"/>
    <w:rsid w:val="00A204C1"/>
    <w:rsid w:val="00A205F8"/>
    <w:rsid w:val="00A20889"/>
    <w:rsid w:val="00A21BE0"/>
    <w:rsid w:val="00A21F99"/>
    <w:rsid w:val="00A22402"/>
    <w:rsid w:val="00A225CE"/>
    <w:rsid w:val="00A228B2"/>
    <w:rsid w:val="00A228CC"/>
    <w:rsid w:val="00A22C51"/>
    <w:rsid w:val="00A22CEC"/>
    <w:rsid w:val="00A22DD1"/>
    <w:rsid w:val="00A2383E"/>
    <w:rsid w:val="00A23B5D"/>
    <w:rsid w:val="00A248DF"/>
    <w:rsid w:val="00A249AB"/>
    <w:rsid w:val="00A24CAD"/>
    <w:rsid w:val="00A24DED"/>
    <w:rsid w:val="00A2508E"/>
    <w:rsid w:val="00A2528D"/>
    <w:rsid w:val="00A25698"/>
    <w:rsid w:val="00A25F1E"/>
    <w:rsid w:val="00A2671A"/>
    <w:rsid w:val="00A26A0D"/>
    <w:rsid w:val="00A26B8A"/>
    <w:rsid w:val="00A27ED3"/>
    <w:rsid w:val="00A30989"/>
    <w:rsid w:val="00A30FFF"/>
    <w:rsid w:val="00A31B3C"/>
    <w:rsid w:val="00A32527"/>
    <w:rsid w:val="00A3329F"/>
    <w:rsid w:val="00A3335E"/>
    <w:rsid w:val="00A33C24"/>
    <w:rsid w:val="00A340FC"/>
    <w:rsid w:val="00A347B6"/>
    <w:rsid w:val="00A34B7E"/>
    <w:rsid w:val="00A34FF9"/>
    <w:rsid w:val="00A357CB"/>
    <w:rsid w:val="00A35B1A"/>
    <w:rsid w:val="00A35C47"/>
    <w:rsid w:val="00A35CB7"/>
    <w:rsid w:val="00A35CD2"/>
    <w:rsid w:val="00A35D9A"/>
    <w:rsid w:val="00A35E93"/>
    <w:rsid w:val="00A36307"/>
    <w:rsid w:val="00A36C83"/>
    <w:rsid w:val="00A37D6C"/>
    <w:rsid w:val="00A40116"/>
    <w:rsid w:val="00A4044C"/>
    <w:rsid w:val="00A40527"/>
    <w:rsid w:val="00A4071B"/>
    <w:rsid w:val="00A40D7A"/>
    <w:rsid w:val="00A410F6"/>
    <w:rsid w:val="00A41A55"/>
    <w:rsid w:val="00A41D09"/>
    <w:rsid w:val="00A41FCB"/>
    <w:rsid w:val="00A423F4"/>
    <w:rsid w:val="00A425CB"/>
    <w:rsid w:val="00A427F3"/>
    <w:rsid w:val="00A42C48"/>
    <w:rsid w:val="00A42C93"/>
    <w:rsid w:val="00A42D50"/>
    <w:rsid w:val="00A42DEA"/>
    <w:rsid w:val="00A42FD2"/>
    <w:rsid w:val="00A43C7A"/>
    <w:rsid w:val="00A443AA"/>
    <w:rsid w:val="00A4492B"/>
    <w:rsid w:val="00A44D56"/>
    <w:rsid w:val="00A451BB"/>
    <w:rsid w:val="00A4540D"/>
    <w:rsid w:val="00A45593"/>
    <w:rsid w:val="00A4583D"/>
    <w:rsid w:val="00A45925"/>
    <w:rsid w:val="00A464F6"/>
    <w:rsid w:val="00A46A40"/>
    <w:rsid w:val="00A47398"/>
    <w:rsid w:val="00A47C4B"/>
    <w:rsid w:val="00A47D84"/>
    <w:rsid w:val="00A500DA"/>
    <w:rsid w:val="00A501DE"/>
    <w:rsid w:val="00A5097F"/>
    <w:rsid w:val="00A50B37"/>
    <w:rsid w:val="00A50DCB"/>
    <w:rsid w:val="00A5106F"/>
    <w:rsid w:val="00A5287D"/>
    <w:rsid w:val="00A52C49"/>
    <w:rsid w:val="00A53469"/>
    <w:rsid w:val="00A534BA"/>
    <w:rsid w:val="00A535D4"/>
    <w:rsid w:val="00A53F2E"/>
    <w:rsid w:val="00A54034"/>
    <w:rsid w:val="00A54312"/>
    <w:rsid w:val="00A54456"/>
    <w:rsid w:val="00A546B6"/>
    <w:rsid w:val="00A54CEA"/>
    <w:rsid w:val="00A54D19"/>
    <w:rsid w:val="00A54EF6"/>
    <w:rsid w:val="00A55A7C"/>
    <w:rsid w:val="00A56014"/>
    <w:rsid w:val="00A56206"/>
    <w:rsid w:val="00A56677"/>
    <w:rsid w:val="00A56AB7"/>
    <w:rsid w:val="00A56EBB"/>
    <w:rsid w:val="00A5736A"/>
    <w:rsid w:val="00A57436"/>
    <w:rsid w:val="00A5749B"/>
    <w:rsid w:val="00A577D7"/>
    <w:rsid w:val="00A57C06"/>
    <w:rsid w:val="00A57C75"/>
    <w:rsid w:val="00A57F97"/>
    <w:rsid w:val="00A6010C"/>
    <w:rsid w:val="00A604B3"/>
    <w:rsid w:val="00A60567"/>
    <w:rsid w:val="00A60F77"/>
    <w:rsid w:val="00A623DD"/>
    <w:rsid w:val="00A6266E"/>
    <w:rsid w:val="00A62BFB"/>
    <w:rsid w:val="00A6322F"/>
    <w:rsid w:val="00A633EB"/>
    <w:rsid w:val="00A6341B"/>
    <w:rsid w:val="00A63788"/>
    <w:rsid w:val="00A63BE9"/>
    <w:rsid w:val="00A63C71"/>
    <w:rsid w:val="00A63E8D"/>
    <w:rsid w:val="00A64413"/>
    <w:rsid w:val="00A64606"/>
    <w:rsid w:val="00A64D2F"/>
    <w:rsid w:val="00A64D73"/>
    <w:rsid w:val="00A656E7"/>
    <w:rsid w:val="00A65AC8"/>
    <w:rsid w:val="00A65ADB"/>
    <w:rsid w:val="00A6653E"/>
    <w:rsid w:val="00A66777"/>
    <w:rsid w:val="00A67234"/>
    <w:rsid w:val="00A67462"/>
    <w:rsid w:val="00A675C3"/>
    <w:rsid w:val="00A67650"/>
    <w:rsid w:val="00A67A9A"/>
    <w:rsid w:val="00A702D6"/>
    <w:rsid w:val="00A70595"/>
    <w:rsid w:val="00A70955"/>
    <w:rsid w:val="00A7158C"/>
    <w:rsid w:val="00A71F1B"/>
    <w:rsid w:val="00A728E5"/>
    <w:rsid w:val="00A7291E"/>
    <w:rsid w:val="00A72C8C"/>
    <w:rsid w:val="00A73C9E"/>
    <w:rsid w:val="00A73CE5"/>
    <w:rsid w:val="00A73E70"/>
    <w:rsid w:val="00A74436"/>
    <w:rsid w:val="00A7451C"/>
    <w:rsid w:val="00A75062"/>
    <w:rsid w:val="00A75C03"/>
    <w:rsid w:val="00A75F86"/>
    <w:rsid w:val="00A762DB"/>
    <w:rsid w:val="00A768DC"/>
    <w:rsid w:val="00A76DFB"/>
    <w:rsid w:val="00A77043"/>
    <w:rsid w:val="00A770AA"/>
    <w:rsid w:val="00A7737E"/>
    <w:rsid w:val="00A779E9"/>
    <w:rsid w:val="00A77AB6"/>
    <w:rsid w:val="00A80331"/>
    <w:rsid w:val="00A81452"/>
    <w:rsid w:val="00A81F39"/>
    <w:rsid w:val="00A82A40"/>
    <w:rsid w:val="00A82B87"/>
    <w:rsid w:val="00A833D0"/>
    <w:rsid w:val="00A8355F"/>
    <w:rsid w:val="00A8416F"/>
    <w:rsid w:val="00A84387"/>
    <w:rsid w:val="00A84666"/>
    <w:rsid w:val="00A851A0"/>
    <w:rsid w:val="00A855D8"/>
    <w:rsid w:val="00A85830"/>
    <w:rsid w:val="00A858BB"/>
    <w:rsid w:val="00A85F65"/>
    <w:rsid w:val="00A8623F"/>
    <w:rsid w:val="00A866B0"/>
    <w:rsid w:val="00A869B1"/>
    <w:rsid w:val="00A86DCE"/>
    <w:rsid w:val="00A9003E"/>
    <w:rsid w:val="00A903AD"/>
    <w:rsid w:val="00A90F6F"/>
    <w:rsid w:val="00A918CE"/>
    <w:rsid w:val="00A92205"/>
    <w:rsid w:val="00A92538"/>
    <w:rsid w:val="00A92591"/>
    <w:rsid w:val="00A92D41"/>
    <w:rsid w:val="00A92D5B"/>
    <w:rsid w:val="00A93677"/>
    <w:rsid w:val="00A94031"/>
    <w:rsid w:val="00A957CA"/>
    <w:rsid w:val="00A96023"/>
    <w:rsid w:val="00A96328"/>
    <w:rsid w:val="00A96C22"/>
    <w:rsid w:val="00A97C4F"/>
    <w:rsid w:val="00A97E6B"/>
    <w:rsid w:val="00AA001E"/>
    <w:rsid w:val="00AA0021"/>
    <w:rsid w:val="00AA0069"/>
    <w:rsid w:val="00AA02ED"/>
    <w:rsid w:val="00AA0743"/>
    <w:rsid w:val="00AA19E9"/>
    <w:rsid w:val="00AA1B01"/>
    <w:rsid w:val="00AA1EC6"/>
    <w:rsid w:val="00AA1FEE"/>
    <w:rsid w:val="00AA2178"/>
    <w:rsid w:val="00AA245F"/>
    <w:rsid w:val="00AA2BB4"/>
    <w:rsid w:val="00AA2BF9"/>
    <w:rsid w:val="00AA2C7B"/>
    <w:rsid w:val="00AA327A"/>
    <w:rsid w:val="00AA3491"/>
    <w:rsid w:val="00AA39FB"/>
    <w:rsid w:val="00AA3D60"/>
    <w:rsid w:val="00AA3DA9"/>
    <w:rsid w:val="00AA3E79"/>
    <w:rsid w:val="00AA3F15"/>
    <w:rsid w:val="00AA5394"/>
    <w:rsid w:val="00AA6961"/>
    <w:rsid w:val="00AA6A58"/>
    <w:rsid w:val="00AA71E4"/>
    <w:rsid w:val="00AA743F"/>
    <w:rsid w:val="00AA7592"/>
    <w:rsid w:val="00AA797D"/>
    <w:rsid w:val="00AB0423"/>
    <w:rsid w:val="00AB0C9D"/>
    <w:rsid w:val="00AB0DEA"/>
    <w:rsid w:val="00AB17DD"/>
    <w:rsid w:val="00AB1B85"/>
    <w:rsid w:val="00AB21E5"/>
    <w:rsid w:val="00AB252B"/>
    <w:rsid w:val="00AB28ED"/>
    <w:rsid w:val="00AB2999"/>
    <w:rsid w:val="00AB2CCE"/>
    <w:rsid w:val="00AB2D7D"/>
    <w:rsid w:val="00AB3174"/>
    <w:rsid w:val="00AB3259"/>
    <w:rsid w:val="00AB328F"/>
    <w:rsid w:val="00AB33D2"/>
    <w:rsid w:val="00AB3D61"/>
    <w:rsid w:val="00AB41A5"/>
    <w:rsid w:val="00AB457F"/>
    <w:rsid w:val="00AB47EA"/>
    <w:rsid w:val="00AB5A5D"/>
    <w:rsid w:val="00AB5EAD"/>
    <w:rsid w:val="00AB687A"/>
    <w:rsid w:val="00AB79BE"/>
    <w:rsid w:val="00AB7C4A"/>
    <w:rsid w:val="00AC02AD"/>
    <w:rsid w:val="00AC0C13"/>
    <w:rsid w:val="00AC0F0F"/>
    <w:rsid w:val="00AC154E"/>
    <w:rsid w:val="00AC167E"/>
    <w:rsid w:val="00AC183F"/>
    <w:rsid w:val="00AC196C"/>
    <w:rsid w:val="00AC2558"/>
    <w:rsid w:val="00AC27D4"/>
    <w:rsid w:val="00AC295C"/>
    <w:rsid w:val="00AC2988"/>
    <w:rsid w:val="00AC34F0"/>
    <w:rsid w:val="00AC37B3"/>
    <w:rsid w:val="00AC3B78"/>
    <w:rsid w:val="00AC3BA6"/>
    <w:rsid w:val="00AC43EE"/>
    <w:rsid w:val="00AC442C"/>
    <w:rsid w:val="00AC4629"/>
    <w:rsid w:val="00AC485F"/>
    <w:rsid w:val="00AC4B08"/>
    <w:rsid w:val="00AC5073"/>
    <w:rsid w:val="00AC5493"/>
    <w:rsid w:val="00AC579F"/>
    <w:rsid w:val="00AC5F8F"/>
    <w:rsid w:val="00AC6092"/>
    <w:rsid w:val="00AC6B7C"/>
    <w:rsid w:val="00AC718F"/>
    <w:rsid w:val="00AC72DF"/>
    <w:rsid w:val="00AC73B4"/>
    <w:rsid w:val="00AD011E"/>
    <w:rsid w:val="00AD02BF"/>
    <w:rsid w:val="00AD0597"/>
    <w:rsid w:val="00AD107F"/>
    <w:rsid w:val="00AD1292"/>
    <w:rsid w:val="00AD1D82"/>
    <w:rsid w:val="00AD1FC2"/>
    <w:rsid w:val="00AD2086"/>
    <w:rsid w:val="00AD26E0"/>
    <w:rsid w:val="00AD27A8"/>
    <w:rsid w:val="00AD27EF"/>
    <w:rsid w:val="00AD28D6"/>
    <w:rsid w:val="00AD29E5"/>
    <w:rsid w:val="00AD2B03"/>
    <w:rsid w:val="00AD3373"/>
    <w:rsid w:val="00AD415D"/>
    <w:rsid w:val="00AD442A"/>
    <w:rsid w:val="00AD4BA2"/>
    <w:rsid w:val="00AD4D3B"/>
    <w:rsid w:val="00AD55E2"/>
    <w:rsid w:val="00AD5E28"/>
    <w:rsid w:val="00AD6581"/>
    <w:rsid w:val="00AD6759"/>
    <w:rsid w:val="00AD6D29"/>
    <w:rsid w:val="00AD6FB0"/>
    <w:rsid w:val="00AD7DE7"/>
    <w:rsid w:val="00AD7FED"/>
    <w:rsid w:val="00AE2012"/>
    <w:rsid w:val="00AE23BE"/>
    <w:rsid w:val="00AE2D5D"/>
    <w:rsid w:val="00AE33C5"/>
    <w:rsid w:val="00AE3C58"/>
    <w:rsid w:val="00AE3EE8"/>
    <w:rsid w:val="00AE4041"/>
    <w:rsid w:val="00AE4633"/>
    <w:rsid w:val="00AE48E6"/>
    <w:rsid w:val="00AE4F42"/>
    <w:rsid w:val="00AE5637"/>
    <w:rsid w:val="00AE5B0B"/>
    <w:rsid w:val="00AE5EB0"/>
    <w:rsid w:val="00AE638D"/>
    <w:rsid w:val="00AE7177"/>
    <w:rsid w:val="00AE722A"/>
    <w:rsid w:val="00AE7399"/>
    <w:rsid w:val="00AE7697"/>
    <w:rsid w:val="00AE7720"/>
    <w:rsid w:val="00AF1022"/>
    <w:rsid w:val="00AF1239"/>
    <w:rsid w:val="00AF13D1"/>
    <w:rsid w:val="00AF1766"/>
    <w:rsid w:val="00AF1BF9"/>
    <w:rsid w:val="00AF20B9"/>
    <w:rsid w:val="00AF22D5"/>
    <w:rsid w:val="00AF26DB"/>
    <w:rsid w:val="00AF321B"/>
    <w:rsid w:val="00AF3488"/>
    <w:rsid w:val="00AF3749"/>
    <w:rsid w:val="00AF3F66"/>
    <w:rsid w:val="00AF4661"/>
    <w:rsid w:val="00AF4AD4"/>
    <w:rsid w:val="00AF61F8"/>
    <w:rsid w:val="00AF6384"/>
    <w:rsid w:val="00AF643D"/>
    <w:rsid w:val="00AF6E1A"/>
    <w:rsid w:val="00AF6F9F"/>
    <w:rsid w:val="00AF716A"/>
    <w:rsid w:val="00AF71F1"/>
    <w:rsid w:val="00B004A4"/>
    <w:rsid w:val="00B00B90"/>
    <w:rsid w:val="00B00CC5"/>
    <w:rsid w:val="00B011E8"/>
    <w:rsid w:val="00B0127D"/>
    <w:rsid w:val="00B01949"/>
    <w:rsid w:val="00B01D9C"/>
    <w:rsid w:val="00B02C60"/>
    <w:rsid w:val="00B02D1A"/>
    <w:rsid w:val="00B02EB6"/>
    <w:rsid w:val="00B030DF"/>
    <w:rsid w:val="00B03261"/>
    <w:rsid w:val="00B034A7"/>
    <w:rsid w:val="00B036ED"/>
    <w:rsid w:val="00B0385C"/>
    <w:rsid w:val="00B03D2A"/>
    <w:rsid w:val="00B04480"/>
    <w:rsid w:val="00B04A1D"/>
    <w:rsid w:val="00B053B0"/>
    <w:rsid w:val="00B0552E"/>
    <w:rsid w:val="00B058AF"/>
    <w:rsid w:val="00B0599A"/>
    <w:rsid w:val="00B0750E"/>
    <w:rsid w:val="00B0787F"/>
    <w:rsid w:val="00B07ABA"/>
    <w:rsid w:val="00B07B33"/>
    <w:rsid w:val="00B07EC8"/>
    <w:rsid w:val="00B109A9"/>
    <w:rsid w:val="00B1153D"/>
    <w:rsid w:val="00B11979"/>
    <w:rsid w:val="00B122E0"/>
    <w:rsid w:val="00B12A21"/>
    <w:rsid w:val="00B12BA5"/>
    <w:rsid w:val="00B1304D"/>
    <w:rsid w:val="00B144E3"/>
    <w:rsid w:val="00B147E7"/>
    <w:rsid w:val="00B1492F"/>
    <w:rsid w:val="00B150B9"/>
    <w:rsid w:val="00B15414"/>
    <w:rsid w:val="00B157CE"/>
    <w:rsid w:val="00B15D6F"/>
    <w:rsid w:val="00B16338"/>
    <w:rsid w:val="00B163AA"/>
    <w:rsid w:val="00B17222"/>
    <w:rsid w:val="00B17A11"/>
    <w:rsid w:val="00B203C1"/>
    <w:rsid w:val="00B2071B"/>
    <w:rsid w:val="00B208D7"/>
    <w:rsid w:val="00B2175A"/>
    <w:rsid w:val="00B21B45"/>
    <w:rsid w:val="00B21EBD"/>
    <w:rsid w:val="00B21F3B"/>
    <w:rsid w:val="00B22415"/>
    <w:rsid w:val="00B228F6"/>
    <w:rsid w:val="00B23206"/>
    <w:rsid w:val="00B233FE"/>
    <w:rsid w:val="00B236A0"/>
    <w:rsid w:val="00B23C56"/>
    <w:rsid w:val="00B241BF"/>
    <w:rsid w:val="00B245A9"/>
    <w:rsid w:val="00B24A1A"/>
    <w:rsid w:val="00B24B60"/>
    <w:rsid w:val="00B2511A"/>
    <w:rsid w:val="00B252CB"/>
    <w:rsid w:val="00B25306"/>
    <w:rsid w:val="00B25B39"/>
    <w:rsid w:val="00B26178"/>
    <w:rsid w:val="00B2693C"/>
    <w:rsid w:val="00B26B54"/>
    <w:rsid w:val="00B27484"/>
    <w:rsid w:val="00B279AB"/>
    <w:rsid w:val="00B30079"/>
    <w:rsid w:val="00B30A61"/>
    <w:rsid w:val="00B30F0D"/>
    <w:rsid w:val="00B31950"/>
    <w:rsid w:val="00B31C9E"/>
    <w:rsid w:val="00B31D3D"/>
    <w:rsid w:val="00B320EF"/>
    <w:rsid w:val="00B324AF"/>
    <w:rsid w:val="00B3284E"/>
    <w:rsid w:val="00B3293F"/>
    <w:rsid w:val="00B32E80"/>
    <w:rsid w:val="00B32EC6"/>
    <w:rsid w:val="00B33256"/>
    <w:rsid w:val="00B33679"/>
    <w:rsid w:val="00B33729"/>
    <w:rsid w:val="00B3429B"/>
    <w:rsid w:val="00B34A54"/>
    <w:rsid w:val="00B35EBE"/>
    <w:rsid w:val="00B361F3"/>
    <w:rsid w:val="00B3649D"/>
    <w:rsid w:val="00B3662F"/>
    <w:rsid w:val="00B368DB"/>
    <w:rsid w:val="00B36938"/>
    <w:rsid w:val="00B369DA"/>
    <w:rsid w:val="00B36AAF"/>
    <w:rsid w:val="00B36D70"/>
    <w:rsid w:val="00B37031"/>
    <w:rsid w:val="00B377A2"/>
    <w:rsid w:val="00B37945"/>
    <w:rsid w:val="00B4047A"/>
    <w:rsid w:val="00B4063E"/>
    <w:rsid w:val="00B40D1E"/>
    <w:rsid w:val="00B4161D"/>
    <w:rsid w:val="00B41879"/>
    <w:rsid w:val="00B418F2"/>
    <w:rsid w:val="00B41E7E"/>
    <w:rsid w:val="00B42057"/>
    <w:rsid w:val="00B42194"/>
    <w:rsid w:val="00B42401"/>
    <w:rsid w:val="00B42467"/>
    <w:rsid w:val="00B42E45"/>
    <w:rsid w:val="00B43273"/>
    <w:rsid w:val="00B43429"/>
    <w:rsid w:val="00B4369D"/>
    <w:rsid w:val="00B43E75"/>
    <w:rsid w:val="00B44114"/>
    <w:rsid w:val="00B44B0E"/>
    <w:rsid w:val="00B44C35"/>
    <w:rsid w:val="00B45390"/>
    <w:rsid w:val="00B45D44"/>
    <w:rsid w:val="00B461F3"/>
    <w:rsid w:val="00B46B3B"/>
    <w:rsid w:val="00B46C81"/>
    <w:rsid w:val="00B46E7C"/>
    <w:rsid w:val="00B478A0"/>
    <w:rsid w:val="00B50954"/>
    <w:rsid w:val="00B51113"/>
    <w:rsid w:val="00B5186F"/>
    <w:rsid w:val="00B519C7"/>
    <w:rsid w:val="00B5258A"/>
    <w:rsid w:val="00B52989"/>
    <w:rsid w:val="00B52B71"/>
    <w:rsid w:val="00B53614"/>
    <w:rsid w:val="00B53DA4"/>
    <w:rsid w:val="00B54200"/>
    <w:rsid w:val="00B54661"/>
    <w:rsid w:val="00B5475A"/>
    <w:rsid w:val="00B548FC"/>
    <w:rsid w:val="00B54F34"/>
    <w:rsid w:val="00B5539D"/>
    <w:rsid w:val="00B55732"/>
    <w:rsid w:val="00B5577E"/>
    <w:rsid w:val="00B5599F"/>
    <w:rsid w:val="00B55D3E"/>
    <w:rsid w:val="00B561CE"/>
    <w:rsid w:val="00B5657E"/>
    <w:rsid w:val="00B56889"/>
    <w:rsid w:val="00B569A9"/>
    <w:rsid w:val="00B56A59"/>
    <w:rsid w:val="00B56D1C"/>
    <w:rsid w:val="00B577FF"/>
    <w:rsid w:val="00B60526"/>
    <w:rsid w:val="00B6078F"/>
    <w:rsid w:val="00B60C94"/>
    <w:rsid w:val="00B611B2"/>
    <w:rsid w:val="00B6131C"/>
    <w:rsid w:val="00B614C9"/>
    <w:rsid w:val="00B615D8"/>
    <w:rsid w:val="00B61AEC"/>
    <w:rsid w:val="00B61CC6"/>
    <w:rsid w:val="00B620D4"/>
    <w:rsid w:val="00B6283F"/>
    <w:rsid w:val="00B62C9A"/>
    <w:rsid w:val="00B62E43"/>
    <w:rsid w:val="00B62E84"/>
    <w:rsid w:val="00B6397A"/>
    <w:rsid w:val="00B63D34"/>
    <w:rsid w:val="00B6460B"/>
    <w:rsid w:val="00B648C2"/>
    <w:rsid w:val="00B64ACB"/>
    <w:rsid w:val="00B64C37"/>
    <w:rsid w:val="00B653ED"/>
    <w:rsid w:val="00B65BE3"/>
    <w:rsid w:val="00B661F5"/>
    <w:rsid w:val="00B66304"/>
    <w:rsid w:val="00B66AE3"/>
    <w:rsid w:val="00B66E88"/>
    <w:rsid w:val="00B67486"/>
    <w:rsid w:val="00B70895"/>
    <w:rsid w:val="00B70C07"/>
    <w:rsid w:val="00B70DCF"/>
    <w:rsid w:val="00B70E00"/>
    <w:rsid w:val="00B71208"/>
    <w:rsid w:val="00B7147F"/>
    <w:rsid w:val="00B725F8"/>
    <w:rsid w:val="00B72CEF"/>
    <w:rsid w:val="00B72D8A"/>
    <w:rsid w:val="00B73945"/>
    <w:rsid w:val="00B73A04"/>
    <w:rsid w:val="00B73D12"/>
    <w:rsid w:val="00B74370"/>
    <w:rsid w:val="00B74426"/>
    <w:rsid w:val="00B74AC4"/>
    <w:rsid w:val="00B753AE"/>
    <w:rsid w:val="00B75DAF"/>
    <w:rsid w:val="00B76CBB"/>
    <w:rsid w:val="00B76D2C"/>
    <w:rsid w:val="00B7769A"/>
    <w:rsid w:val="00B8016F"/>
    <w:rsid w:val="00B80179"/>
    <w:rsid w:val="00B80492"/>
    <w:rsid w:val="00B80ACD"/>
    <w:rsid w:val="00B80BD5"/>
    <w:rsid w:val="00B80CB3"/>
    <w:rsid w:val="00B80F88"/>
    <w:rsid w:val="00B80FFE"/>
    <w:rsid w:val="00B812C4"/>
    <w:rsid w:val="00B8146D"/>
    <w:rsid w:val="00B81AA2"/>
    <w:rsid w:val="00B825EC"/>
    <w:rsid w:val="00B82A22"/>
    <w:rsid w:val="00B82AF7"/>
    <w:rsid w:val="00B82B70"/>
    <w:rsid w:val="00B82C46"/>
    <w:rsid w:val="00B83398"/>
    <w:rsid w:val="00B8383D"/>
    <w:rsid w:val="00B83924"/>
    <w:rsid w:val="00B839D0"/>
    <w:rsid w:val="00B83DB8"/>
    <w:rsid w:val="00B8411A"/>
    <w:rsid w:val="00B8435B"/>
    <w:rsid w:val="00B84449"/>
    <w:rsid w:val="00B84643"/>
    <w:rsid w:val="00B84980"/>
    <w:rsid w:val="00B84AB7"/>
    <w:rsid w:val="00B857AD"/>
    <w:rsid w:val="00B8692A"/>
    <w:rsid w:val="00B869D4"/>
    <w:rsid w:val="00B8706E"/>
    <w:rsid w:val="00B8720F"/>
    <w:rsid w:val="00B87E82"/>
    <w:rsid w:val="00B902B2"/>
    <w:rsid w:val="00B907A9"/>
    <w:rsid w:val="00B908CB"/>
    <w:rsid w:val="00B90B78"/>
    <w:rsid w:val="00B91146"/>
    <w:rsid w:val="00B914CA"/>
    <w:rsid w:val="00B91C51"/>
    <w:rsid w:val="00B91D15"/>
    <w:rsid w:val="00B91FB0"/>
    <w:rsid w:val="00B9283F"/>
    <w:rsid w:val="00B93383"/>
    <w:rsid w:val="00B93823"/>
    <w:rsid w:val="00B93974"/>
    <w:rsid w:val="00B9497E"/>
    <w:rsid w:val="00B949E4"/>
    <w:rsid w:val="00B94D7A"/>
    <w:rsid w:val="00B94E03"/>
    <w:rsid w:val="00B95215"/>
    <w:rsid w:val="00B95778"/>
    <w:rsid w:val="00B96479"/>
    <w:rsid w:val="00B968A4"/>
    <w:rsid w:val="00B96B6F"/>
    <w:rsid w:val="00B96BA3"/>
    <w:rsid w:val="00B96DAF"/>
    <w:rsid w:val="00B96EC0"/>
    <w:rsid w:val="00B977D5"/>
    <w:rsid w:val="00BA0026"/>
    <w:rsid w:val="00BA0127"/>
    <w:rsid w:val="00BA0237"/>
    <w:rsid w:val="00BA0589"/>
    <w:rsid w:val="00BA0B5A"/>
    <w:rsid w:val="00BA1456"/>
    <w:rsid w:val="00BA17DA"/>
    <w:rsid w:val="00BA19B8"/>
    <w:rsid w:val="00BA2A99"/>
    <w:rsid w:val="00BA2FA9"/>
    <w:rsid w:val="00BA3AC6"/>
    <w:rsid w:val="00BA4279"/>
    <w:rsid w:val="00BA5067"/>
    <w:rsid w:val="00BA54CF"/>
    <w:rsid w:val="00BA5957"/>
    <w:rsid w:val="00BA5C37"/>
    <w:rsid w:val="00BA6095"/>
    <w:rsid w:val="00BA60AD"/>
    <w:rsid w:val="00BA6683"/>
    <w:rsid w:val="00BA7A8F"/>
    <w:rsid w:val="00BA7F0D"/>
    <w:rsid w:val="00BB04A3"/>
    <w:rsid w:val="00BB0D07"/>
    <w:rsid w:val="00BB147F"/>
    <w:rsid w:val="00BB1CE8"/>
    <w:rsid w:val="00BB1CF1"/>
    <w:rsid w:val="00BB1FDA"/>
    <w:rsid w:val="00BB2586"/>
    <w:rsid w:val="00BB26C4"/>
    <w:rsid w:val="00BB285B"/>
    <w:rsid w:val="00BB2DED"/>
    <w:rsid w:val="00BB3564"/>
    <w:rsid w:val="00BB38E7"/>
    <w:rsid w:val="00BB3909"/>
    <w:rsid w:val="00BB3A37"/>
    <w:rsid w:val="00BB54E4"/>
    <w:rsid w:val="00BB5878"/>
    <w:rsid w:val="00BB6300"/>
    <w:rsid w:val="00BB6CE2"/>
    <w:rsid w:val="00BB704E"/>
    <w:rsid w:val="00BB7950"/>
    <w:rsid w:val="00BC0004"/>
    <w:rsid w:val="00BC054F"/>
    <w:rsid w:val="00BC0788"/>
    <w:rsid w:val="00BC084C"/>
    <w:rsid w:val="00BC16D5"/>
    <w:rsid w:val="00BC1F2F"/>
    <w:rsid w:val="00BC255B"/>
    <w:rsid w:val="00BC28CF"/>
    <w:rsid w:val="00BC2BF5"/>
    <w:rsid w:val="00BC2CE6"/>
    <w:rsid w:val="00BC349B"/>
    <w:rsid w:val="00BC34D4"/>
    <w:rsid w:val="00BC35C4"/>
    <w:rsid w:val="00BC38D7"/>
    <w:rsid w:val="00BC3A52"/>
    <w:rsid w:val="00BC3A73"/>
    <w:rsid w:val="00BC44E8"/>
    <w:rsid w:val="00BC4F76"/>
    <w:rsid w:val="00BC5316"/>
    <w:rsid w:val="00BC5B49"/>
    <w:rsid w:val="00BC5EC2"/>
    <w:rsid w:val="00BC6306"/>
    <w:rsid w:val="00BC646E"/>
    <w:rsid w:val="00BC6514"/>
    <w:rsid w:val="00BC6906"/>
    <w:rsid w:val="00BC694C"/>
    <w:rsid w:val="00BC6D31"/>
    <w:rsid w:val="00BC6E84"/>
    <w:rsid w:val="00BC6F85"/>
    <w:rsid w:val="00BC6F8D"/>
    <w:rsid w:val="00BC7291"/>
    <w:rsid w:val="00BD08EB"/>
    <w:rsid w:val="00BD0A08"/>
    <w:rsid w:val="00BD0BF4"/>
    <w:rsid w:val="00BD1585"/>
    <w:rsid w:val="00BD15AB"/>
    <w:rsid w:val="00BD1605"/>
    <w:rsid w:val="00BD1BA0"/>
    <w:rsid w:val="00BD1D9A"/>
    <w:rsid w:val="00BD23BE"/>
    <w:rsid w:val="00BD28CD"/>
    <w:rsid w:val="00BD2C91"/>
    <w:rsid w:val="00BD2CC0"/>
    <w:rsid w:val="00BD2DB8"/>
    <w:rsid w:val="00BD3C0C"/>
    <w:rsid w:val="00BD3DEE"/>
    <w:rsid w:val="00BD4129"/>
    <w:rsid w:val="00BD43CC"/>
    <w:rsid w:val="00BD5117"/>
    <w:rsid w:val="00BD60A9"/>
    <w:rsid w:val="00BD6436"/>
    <w:rsid w:val="00BD65B6"/>
    <w:rsid w:val="00BD6F1F"/>
    <w:rsid w:val="00BD71D1"/>
    <w:rsid w:val="00BD7E70"/>
    <w:rsid w:val="00BE0388"/>
    <w:rsid w:val="00BE054D"/>
    <w:rsid w:val="00BE08B9"/>
    <w:rsid w:val="00BE09F0"/>
    <w:rsid w:val="00BE0EF8"/>
    <w:rsid w:val="00BE1B59"/>
    <w:rsid w:val="00BE2083"/>
    <w:rsid w:val="00BE24A9"/>
    <w:rsid w:val="00BE289E"/>
    <w:rsid w:val="00BE2A2F"/>
    <w:rsid w:val="00BE2B00"/>
    <w:rsid w:val="00BE2C01"/>
    <w:rsid w:val="00BE2D43"/>
    <w:rsid w:val="00BE2EA7"/>
    <w:rsid w:val="00BE3003"/>
    <w:rsid w:val="00BE3132"/>
    <w:rsid w:val="00BE3533"/>
    <w:rsid w:val="00BE3576"/>
    <w:rsid w:val="00BE36D4"/>
    <w:rsid w:val="00BE395B"/>
    <w:rsid w:val="00BE3C67"/>
    <w:rsid w:val="00BE4518"/>
    <w:rsid w:val="00BE46A1"/>
    <w:rsid w:val="00BE4E26"/>
    <w:rsid w:val="00BE51F2"/>
    <w:rsid w:val="00BE57E9"/>
    <w:rsid w:val="00BE6128"/>
    <w:rsid w:val="00BE64D3"/>
    <w:rsid w:val="00BE694A"/>
    <w:rsid w:val="00BE6F74"/>
    <w:rsid w:val="00BE74E3"/>
    <w:rsid w:val="00BE76E6"/>
    <w:rsid w:val="00BE796A"/>
    <w:rsid w:val="00BE7B6E"/>
    <w:rsid w:val="00BE7D69"/>
    <w:rsid w:val="00BF1168"/>
    <w:rsid w:val="00BF1296"/>
    <w:rsid w:val="00BF1793"/>
    <w:rsid w:val="00BF1916"/>
    <w:rsid w:val="00BF2616"/>
    <w:rsid w:val="00BF27D0"/>
    <w:rsid w:val="00BF2EEE"/>
    <w:rsid w:val="00BF30A7"/>
    <w:rsid w:val="00BF3D81"/>
    <w:rsid w:val="00BF4BC0"/>
    <w:rsid w:val="00BF5292"/>
    <w:rsid w:val="00BF5F09"/>
    <w:rsid w:val="00BF6429"/>
    <w:rsid w:val="00BF6859"/>
    <w:rsid w:val="00BF689D"/>
    <w:rsid w:val="00BF6A56"/>
    <w:rsid w:val="00BF70FB"/>
    <w:rsid w:val="00BF7283"/>
    <w:rsid w:val="00BF767D"/>
    <w:rsid w:val="00BF78BA"/>
    <w:rsid w:val="00BF798F"/>
    <w:rsid w:val="00C005AC"/>
    <w:rsid w:val="00C0077E"/>
    <w:rsid w:val="00C00A1E"/>
    <w:rsid w:val="00C00B4E"/>
    <w:rsid w:val="00C0110D"/>
    <w:rsid w:val="00C01E4D"/>
    <w:rsid w:val="00C01EEC"/>
    <w:rsid w:val="00C02A85"/>
    <w:rsid w:val="00C0368A"/>
    <w:rsid w:val="00C03BCA"/>
    <w:rsid w:val="00C03C4B"/>
    <w:rsid w:val="00C047D0"/>
    <w:rsid w:val="00C05CA5"/>
    <w:rsid w:val="00C05D1F"/>
    <w:rsid w:val="00C05D8E"/>
    <w:rsid w:val="00C05E21"/>
    <w:rsid w:val="00C064A3"/>
    <w:rsid w:val="00C06E68"/>
    <w:rsid w:val="00C07441"/>
    <w:rsid w:val="00C07484"/>
    <w:rsid w:val="00C074CD"/>
    <w:rsid w:val="00C07AE9"/>
    <w:rsid w:val="00C07B31"/>
    <w:rsid w:val="00C07B90"/>
    <w:rsid w:val="00C07D27"/>
    <w:rsid w:val="00C102EA"/>
    <w:rsid w:val="00C10F1B"/>
    <w:rsid w:val="00C10F23"/>
    <w:rsid w:val="00C11488"/>
    <w:rsid w:val="00C11720"/>
    <w:rsid w:val="00C11AB2"/>
    <w:rsid w:val="00C12560"/>
    <w:rsid w:val="00C13157"/>
    <w:rsid w:val="00C134DD"/>
    <w:rsid w:val="00C138F6"/>
    <w:rsid w:val="00C13E0D"/>
    <w:rsid w:val="00C140D3"/>
    <w:rsid w:val="00C1425D"/>
    <w:rsid w:val="00C147A0"/>
    <w:rsid w:val="00C14BFE"/>
    <w:rsid w:val="00C15101"/>
    <w:rsid w:val="00C1520A"/>
    <w:rsid w:val="00C15350"/>
    <w:rsid w:val="00C16C28"/>
    <w:rsid w:val="00C17016"/>
    <w:rsid w:val="00C17542"/>
    <w:rsid w:val="00C17A9C"/>
    <w:rsid w:val="00C17BDE"/>
    <w:rsid w:val="00C2011C"/>
    <w:rsid w:val="00C20244"/>
    <w:rsid w:val="00C203BD"/>
    <w:rsid w:val="00C20470"/>
    <w:rsid w:val="00C205F0"/>
    <w:rsid w:val="00C209E8"/>
    <w:rsid w:val="00C210D5"/>
    <w:rsid w:val="00C21201"/>
    <w:rsid w:val="00C21310"/>
    <w:rsid w:val="00C21A5C"/>
    <w:rsid w:val="00C235FD"/>
    <w:rsid w:val="00C23E7D"/>
    <w:rsid w:val="00C24631"/>
    <w:rsid w:val="00C24AA8"/>
    <w:rsid w:val="00C24D6A"/>
    <w:rsid w:val="00C2534C"/>
    <w:rsid w:val="00C25CF8"/>
    <w:rsid w:val="00C25EED"/>
    <w:rsid w:val="00C2608F"/>
    <w:rsid w:val="00C2642A"/>
    <w:rsid w:val="00C26576"/>
    <w:rsid w:val="00C267E5"/>
    <w:rsid w:val="00C26BD9"/>
    <w:rsid w:val="00C27339"/>
    <w:rsid w:val="00C27C07"/>
    <w:rsid w:val="00C3007D"/>
    <w:rsid w:val="00C30362"/>
    <w:rsid w:val="00C30EF4"/>
    <w:rsid w:val="00C30F82"/>
    <w:rsid w:val="00C31094"/>
    <w:rsid w:val="00C32214"/>
    <w:rsid w:val="00C32701"/>
    <w:rsid w:val="00C33640"/>
    <w:rsid w:val="00C33C81"/>
    <w:rsid w:val="00C33D7B"/>
    <w:rsid w:val="00C33FA3"/>
    <w:rsid w:val="00C341B1"/>
    <w:rsid w:val="00C34848"/>
    <w:rsid w:val="00C34FC1"/>
    <w:rsid w:val="00C36BA6"/>
    <w:rsid w:val="00C36C14"/>
    <w:rsid w:val="00C371C1"/>
    <w:rsid w:val="00C37DF0"/>
    <w:rsid w:val="00C401C6"/>
    <w:rsid w:val="00C403D9"/>
    <w:rsid w:val="00C40AFA"/>
    <w:rsid w:val="00C40B38"/>
    <w:rsid w:val="00C40EB7"/>
    <w:rsid w:val="00C410B0"/>
    <w:rsid w:val="00C414C2"/>
    <w:rsid w:val="00C41CEF"/>
    <w:rsid w:val="00C4204C"/>
    <w:rsid w:val="00C4221B"/>
    <w:rsid w:val="00C42D83"/>
    <w:rsid w:val="00C44595"/>
    <w:rsid w:val="00C44E27"/>
    <w:rsid w:val="00C45378"/>
    <w:rsid w:val="00C45394"/>
    <w:rsid w:val="00C45420"/>
    <w:rsid w:val="00C455D8"/>
    <w:rsid w:val="00C4578F"/>
    <w:rsid w:val="00C45B0D"/>
    <w:rsid w:val="00C45D64"/>
    <w:rsid w:val="00C45E4D"/>
    <w:rsid w:val="00C4605E"/>
    <w:rsid w:val="00C46B5F"/>
    <w:rsid w:val="00C46CC9"/>
    <w:rsid w:val="00C479E8"/>
    <w:rsid w:val="00C47D54"/>
    <w:rsid w:val="00C50310"/>
    <w:rsid w:val="00C503AF"/>
    <w:rsid w:val="00C50CC4"/>
    <w:rsid w:val="00C50DCC"/>
    <w:rsid w:val="00C51383"/>
    <w:rsid w:val="00C516C1"/>
    <w:rsid w:val="00C51A07"/>
    <w:rsid w:val="00C51EA6"/>
    <w:rsid w:val="00C51ED4"/>
    <w:rsid w:val="00C51ED6"/>
    <w:rsid w:val="00C52407"/>
    <w:rsid w:val="00C524FE"/>
    <w:rsid w:val="00C526A4"/>
    <w:rsid w:val="00C52C20"/>
    <w:rsid w:val="00C533CE"/>
    <w:rsid w:val="00C537AF"/>
    <w:rsid w:val="00C53FB5"/>
    <w:rsid w:val="00C54E19"/>
    <w:rsid w:val="00C54F77"/>
    <w:rsid w:val="00C55245"/>
    <w:rsid w:val="00C5572F"/>
    <w:rsid w:val="00C56ADA"/>
    <w:rsid w:val="00C5744F"/>
    <w:rsid w:val="00C578FB"/>
    <w:rsid w:val="00C57A4D"/>
    <w:rsid w:val="00C57EAA"/>
    <w:rsid w:val="00C600DF"/>
    <w:rsid w:val="00C60299"/>
    <w:rsid w:val="00C6078A"/>
    <w:rsid w:val="00C61640"/>
    <w:rsid w:val="00C61C81"/>
    <w:rsid w:val="00C61ED2"/>
    <w:rsid w:val="00C62E31"/>
    <w:rsid w:val="00C62E4F"/>
    <w:rsid w:val="00C636D4"/>
    <w:rsid w:val="00C638D7"/>
    <w:rsid w:val="00C640D4"/>
    <w:rsid w:val="00C6450F"/>
    <w:rsid w:val="00C646ED"/>
    <w:rsid w:val="00C64AAD"/>
    <w:rsid w:val="00C64BC5"/>
    <w:rsid w:val="00C65079"/>
    <w:rsid w:val="00C651CE"/>
    <w:rsid w:val="00C656FA"/>
    <w:rsid w:val="00C65824"/>
    <w:rsid w:val="00C65B8F"/>
    <w:rsid w:val="00C66254"/>
    <w:rsid w:val="00C66D34"/>
    <w:rsid w:val="00C70872"/>
    <w:rsid w:val="00C70E98"/>
    <w:rsid w:val="00C71156"/>
    <w:rsid w:val="00C7135E"/>
    <w:rsid w:val="00C714BD"/>
    <w:rsid w:val="00C715B5"/>
    <w:rsid w:val="00C71692"/>
    <w:rsid w:val="00C71D9B"/>
    <w:rsid w:val="00C7208B"/>
    <w:rsid w:val="00C72100"/>
    <w:rsid w:val="00C723F4"/>
    <w:rsid w:val="00C7264C"/>
    <w:rsid w:val="00C72AE9"/>
    <w:rsid w:val="00C72E48"/>
    <w:rsid w:val="00C72F8D"/>
    <w:rsid w:val="00C73B5A"/>
    <w:rsid w:val="00C742CA"/>
    <w:rsid w:val="00C7510E"/>
    <w:rsid w:val="00C754A9"/>
    <w:rsid w:val="00C754AA"/>
    <w:rsid w:val="00C761C0"/>
    <w:rsid w:val="00C77602"/>
    <w:rsid w:val="00C77765"/>
    <w:rsid w:val="00C77D99"/>
    <w:rsid w:val="00C803B3"/>
    <w:rsid w:val="00C80EF4"/>
    <w:rsid w:val="00C81CA8"/>
    <w:rsid w:val="00C81E1B"/>
    <w:rsid w:val="00C81EAC"/>
    <w:rsid w:val="00C81EB6"/>
    <w:rsid w:val="00C82435"/>
    <w:rsid w:val="00C82773"/>
    <w:rsid w:val="00C82E35"/>
    <w:rsid w:val="00C82E5A"/>
    <w:rsid w:val="00C83161"/>
    <w:rsid w:val="00C836BD"/>
    <w:rsid w:val="00C8377C"/>
    <w:rsid w:val="00C84308"/>
    <w:rsid w:val="00C84496"/>
    <w:rsid w:val="00C845B2"/>
    <w:rsid w:val="00C8498B"/>
    <w:rsid w:val="00C852FC"/>
    <w:rsid w:val="00C8535A"/>
    <w:rsid w:val="00C865BB"/>
    <w:rsid w:val="00C8738F"/>
    <w:rsid w:val="00C874C5"/>
    <w:rsid w:val="00C87E0A"/>
    <w:rsid w:val="00C90086"/>
    <w:rsid w:val="00C908CA"/>
    <w:rsid w:val="00C90A6C"/>
    <w:rsid w:val="00C90ACC"/>
    <w:rsid w:val="00C90C18"/>
    <w:rsid w:val="00C92E4F"/>
    <w:rsid w:val="00C93D0A"/>
    <w:rsid w:val="00C9521E"/>
    <w:rsid w:val="00C9580F"/>
    <w:rsid w:val="00C9586F"/>
    <w:rsid w:val="00C96578"/>
    <w:rsid w:val="00C96C71"/>
    <w:rsid w:val="00C97223"/>
    <w:rsid w:val="00C9739D"/>
    <w:rsid w:val="00CA0264"/>
    <w:rsid w:val="00CA18AC"/>
    <w:rsid w:val="00CA1C2C"/>
    <w:rsid w:val="00CA1D47"/>
    <w:rsid w:val="00CA31DE"/>
    <w:rsid w:val="00CA3229"/>
    <w:rsid w:val="00CA3A96"/>
    <w:rsid w:val="00CA4A67"/>
    <w:rsid w:val="00CA4B47"/>
    <w:rsid w:val="00CA4C01"/>
    <w:rsid w:val="00CA4D90"/>
    <w:rsid w:val="00CA4E93"/>
    <w:rsid w:val="00CA51D7"/>
    <w:rsid w:val="00CA5D27"/>
    <w:rsid w:val="00CA601E"/>
    <w:rsid w:val="00CA61B8"/>
    <w:rsid w:val="00CA67BC"/>
    <w:rsid w:val="00CA6850"/>
    <w:rsid w:val="00CA6A2B"/>
    <w:rsid w:val="00CA6B13"/>
    <w:rsid w:val="00CA6F0D"/>
    <w:rsid w:val="00CA6F38"/>
    <w:rsid w:val="00CA6FB2"/>
    <w:rsid w:val="00CA72D7"/>
    <w:rsid w:val="00CA73FF"/>
    <w:rsid w:val="00CA74D6"/>
    <w:rsid w:val="00CA7537"/>
    <w:rsid w:val="00CA7C28"/>
    <w:rsid w:val="00CA7E8B"/>
    <w:rsid w:val="00CB0359"/>
    <w:rsid w:val="00CB0A12"/>
    <w:rsid w:val="00CB0B56"/>
    <w:rsid w:val="00CB0DC3"/>
    <w:rsid w:val="00CB1B4A"/>
    <w:rsid w:val="00CB1F33"/>
    <w:rsid w:val="00CB2109"/>
    <w:rsid w:val="00CB23FD"/>
    <w:rsid w:val="00CB2625"/>
    <w:rsid w:val="00CB2CEF"/>
    <w:rsid w:val="00CB3669"/>
    <w:rsid w:val="00CB4300"/>
    <w:rsid w:val="00CB45E3"/>
    <w:rsid w:val="00CB4688"/>
    <w:rsid w:val="00CB4C7C"/>
    <w:rsid w:val="00CB4CE0"/>
    <w:rsid w:val="00CB564B"/>
    <w:rsid w:val="00CB5745"/>
    <w:rsid w:val="00CB5A36"/>
    <w:rsid w:val="00CB6018"/>
    <w:rsid w:val="00CB6C53"/>
    <w:rsid w:val="00CB70A6"/>
    <w:rsid w:val="00CB7219"/>
    <w:rsid w:val="00CB74A6"/>
    <w:rsid w:val="00CB75CF"/>
    <w:rsid w:val="00CB7976"/>
    <w:rsid w:val="00CC016B"/>
    <w:rsid w:val="00CC03C5"/>
    <w:rsid w:val="00CC0CD4"/>
    <w:rsid w:val="00CC0CF6"/>
    <w:rsid w:val="00CC12E1"/>
    <w:rsid w:val="00CC18A7"/>
    <w:rsid w:val="00CC1AC4"/>
    <w:rsid w:val="00CC1BAE"/>
    <w:rsid w:val="00CC1DC6"/>
    <w:rsid w:val="00CC1EC6"/>
    <w:rsid w:val="00CC21F1"/>
    <w:rsid w:val="00CC2214"/>
    <w:rsid w:val="00CC273F"/>
    <w:rsid w:val="00CC2E72"/>
    <w:rsid w:val="00CC3AB6"/>
    <w:rsid w:val="00CC3D25"/>
    <w:rsid w:val="00CC40A3"/>
    <w:rsid w:val="00CC4C89"/>
    <w:rsid w:val="00CC53A2"/>
    <w:rsid w:val="00CC5D55"/>
    <w:rsid w:val="00CC5D9F"/>
    <w:rsid w:val="00CC5F59"/>
    <w:rsid w:val="00CC65DB"/>
    <w:rsid w:val="00CC6C6D"/>
    <w:rsid w:val="00CC712C"/>
    <w:rsid w:val="00CC7542"/>
    <w:rsid w:val="00CC76BA"/>
    <w:rsid w:val="00CC7F33"/>
    <w:rsid w:val="00CD0098"/>
    <w:rsid w:val="00CD04B8"/>
    <w:rsid w:val="00CD0564"/>
    <w:rsid w:val="00CD0885"/>
    <w:rsid w:val="00CD124E"/>
    <w:rsid w:val="00CD1279"/>
    <w:rsid w:val="00CD2228"/>
    <w:rsid w:val="00CD2510"/>
    <w:rsid w:val="00CD3250"/>
    <w:rsid w:val="00CD3BA2"/>
    <w:rsid w:val="00CD403E"/>
    <w:rsid w:val="00CD40AA"/>
    <w:rsid w:val="00CD427B"/>
    <w:rsid w:val="00CD469E"/>
    <w:rsid w:val="00CD48BD"/>
    <w:rsid w:val="00CD48BE"/>
    <w:rsid w:val="00CD4B0F"/>
    <w:rsid w:val="00CD4B2E"/>
    <w:rsid w:val="00CD5203"/>
    <w:rsid w:val="00CD5759"/>
    <w:rsid w:val="00CD5BEC"/>
    <w:rsid w:val="00CD6461"/>
    <w:rsid w:val="00CD72A0"/>
    <w:rsid w:val="00CD72D2"/>
    <w:rsid w:val="00CD760B"/>
    <w:rsid w:val="00CE0375"/>
    <w:rsid w:val="00CE043F"/>
    <w:rsid w:val="00CE0CEF"/>
    <w:rsid w:val="00CE12E5"/>
    <w:rsid w:val="00CE14E4"/>
    <w:rsid w:val="00CE1BA8"/>
    <w:rsid w:val="00CE2349"/>
    <w:rsid w:val="00CE2649"/>
    <w:rsid w:val="00CE2AE4"/>
    <w:rsid w:val="00CE327F"/>
    <w:rsid w:val="00CE362C"/>
    <w:rsid w:val="00CE3950"/>
    <w:rsid w:val="00CE42A7"/>
    <w:rsid w:val="00CE4597"/>
    <w:rsid w:val="00CE47B8"/>
    <w:rsid w:val="00CE4944"/>
    <w:rsid w:val="00CE49C0"/>
    <w:rsid w:val="00CE51D3"/>
    <w:rsid w:val="00CE592D"/>
    <w:rsid w:val="00CE5C49"/>
    <w:rsid w:val="00CE5E89"/>
    <w:rsid w:val="00CE63F2"/>
    <w:rsid w:val="00CE6458"/>
    <w:rsid w:val="00CE6913"/>
    <w:rsid w:val="00CE716B"/>
    <w:rsid w:val="00CE7B24"/>
    <w:rsid w:val="00CE7D76"/>
    <w:rsid w:val="00CE7DE9"/>
    <w:rsid w:val="00CF008F"/>
    <w:rsid w:val="00CF02BA"/>
    <w:rsid w:val="00CF07C9"/>
    <w:rsid w:val="00CF0C92"/>
    <w:rsid w:val="00CF0DF6"/>
    <w:rsid w:val="00CF0ECD"/>
    <w:rsid w:val="00CF0F64"/>
    <w:rsid w:val="00CF0F9C"/>
    <w:rsid w:val="00CF1DCC"/>
    <w:rsid w:val="00CF1EEB"/>
    <w:rsid w:val="00CF1EFB"/>
    <w:rsid w:val="00CF1F98"/>
    <w:rsid w:val="00CF29ED"/>
    <w:rsid w:val="00CF3008"/>
    <w:rsid w:val="00CF3151"/>
    <w:rsid w:val="00CF433A"/>
    <w:rsid w:val="00CF4359"/>
    <w:rsid w:val="00CF48F7"/>
    <w:rsid w:val="00CF4A9A"/>
    <w:rsid w:val="00CF4EDB"/>
    <w:rsid w:val="00CF5DFB"/>
    <w:rsid w:val="00CF69A4"/>
    <w:rsid w:val="00CF72E3"/>
    <w:rsid w:val="00CF743C"/>
    <w:rsid w:val="00CF76F1"/>
    <w:rsid w:val="00CF7DAE"/>
    <w:rsid w:val="00CF7DDE"/>
    <w:rsid w:val="00D004A2"/>
    <w:rsid w:val="00D00C01"/>
    <w:rsid w:val="00D01079"/>
    <w:rsid w:val="00D01417"/>
    <w:rsid w:val="00D01425"/>
    <w:rsid w:val="00D016B1"/>
    <w:rsid w:val="00D032A1"/>
    <w:rsid w:val="00D03472"/>
    <w:rsid w:val="00D03545"/>
    <w:rsid w:val="00D0372F"/>
    <w:rsid w:val="00D0378C"/>
    <w:rsid w:val="00D03A22"/>
    <w:rsid w:val="00D03BEC"/>
    <w:rsid w:val="00D04884"/>
    <w:rsid w:val="00D0524D"/>
    <w:rsid w:val="00D0610A"/>
    <w:rsid w:val="00D061D9"/>
    <w:rsid w:val="00D067C3"/>
    <w:rsid w:val="00D06860"/>
    <w:rsid w:val="00D06BA0"/>
    <w:rsid w:val="00D06CC4"/>
    <w:rsid w:val="00D06E1A"/>
    <w:rsid w:val="00D0750C"/>
    <w:rsid w:val="00D10A72"/>
    <w:rsid w:val="00D10B85"/>
    <w:rsid w:val="00D10FDC"/>
    <w:rsid w:val="00D12536"/>
    <w:rsid w:val="00D12787"/>
    <w:rsid w:val="00D12D18"/>
    <w:rsid w:val="00D134ED"/>
    <w:rsid w:val="00D135E6"/>
    <w:rsid w:val="00D13D5E"/>
    <w:rsid w:val="00D149DB"/>
    <w:rsid w:val="00D15620"/>
    <w:rsid w:val="00D15FDF"/>
    <w:rsid w:val="00D1637E"/>
    <w:rsid w:val="00D1656B"/>
    <w:rsid w:val="00D16BB0"/>
    <w:rsid w:val="00D16D67"/>
    <w:rsid w:val="00D173A5"/>
    <w:rsid w:val="00D17576"/>
    <w:rsid w:val="00D17683"/>
    <w:rsid w:val="00D178E0"/>
    <w:rsid w:val="00D179E0"/>
    <w:rsid w:val="00D17DBD"/>
    <w:rsid w:val="00D21216"/>
    <w:rsid w:val="00D227FA"/>
    <w:rsid w:val="00D237DF"/>
    <w:rsid w:val="00D23C80"/>
    <w:rsid w:val="00D2444D"/>
    <w:rsid w:val="00D2484A"/>
    <w:rsid w:val="00D25840"/>
    <w:rsid w:val="00D25861"/>
    <w:rsid w:val="00D265D2"/>
    <w:rsid w:val="00D26801"/>
    <w:rsid w:val="00D26820"/>
    <w:rsid w:val="00D268D9"/>
    <w:rsid w:val="00D26CD5"/>
    <w:rsid w:val="00D279CD"/>
    <w:rsid w:val="00D27A29"/>
    <w:rsid w:val="00D301E6"/>
    <w:rsid w:val="00D309B7"/>
    <w:rsid w:val="00D30C18"/>
    <w:rsid w:val="00D30D92"/>
    <w:rsid w:val="00D30E9E"/>
    <w:rsid w:val="00D30FC0"/>
    <w:rsid w:val="00D316A3"/>
    <w:rsid w:val="00D3171B"/>
    <w:rsid w:val="00D319B8"/>
    <w:rsid w:val="00D31C37"/>
    <w:rsid w:val="00D32199"/>
    <w:rsid w:val="00D3227C"/>
    <w:rsid w:val="00D32483"/>
    <w:rsid w:val="00D32AA2"/>
    <w:rsid w:val="00D32F10"/>
    <w:rsid w:val="00D332C7"/>
    <w:rsid w:val="00D33379"/>
    <w:rsid w:val="00D33AD1"/>
    <w:rsid w:val="00D33BDA"/>
    <w:rsid w:val="00D33D5F"/>
    <w:rsid w:val="00D3446F"/>
    <w:rsid w:val="00D3477C"/>
    <w:rsid w:val="00D34B46"/>
    <w:rsid w:val="00D35485"/>
    <w:rsid w:val="00D358EA"/>
    <w:rsid w:val="00D35A06"/>
    <w:rsid w:val="00D35F59"/>
    <w:rsid w:val="00D362C7"/>
    <w:rsid w:val="00D3646D"/>
    <w:rsid w:val="00D36A1B"/>
    <w:rsid w:val="00D36AF7"/>
    <w:rsid w:val="00D37451"/>
    <w:rsid w:val="00D37663"/>
    <w:rsid w:val="00D37B41"/>
    <w:rsid w:val="00D37F76"/>
    <w:rsid w:val="00D40623"/>
    <w:rsid w:val="00D4077F"/>
    <w:rsid w:val="00D40EBF"/>
    <w:rsid w:val="00D4124C"/>
    <w:rsid w:val="00D41D66"/>
    <w:rsid w:val="00D424C3"/>
    <w:rsid w:val="00D427B6"/>
    <w:rsid w:val="00D42CAC"/>
    <w:rsid w:val="00D4356C"/>
    <w:rsid w:val="00D43AC3"/>
    <w:rsid w:val="00D43B21"/>
    <w:rsid w:val="00D43C62"/>
    <w:rsid w:val="00D441A4"/>
    <w:rsid w:val="00D442CB"/>
    <w:rsid w:val="00D44A0F"/>
    <w:rsid w:val="00D45B40"/>
    <w:rsid w:val="00D45CDD"/>
    <w:rsid w:val="00D45F42"/>
    <w:rsid w:val="00D462EC"/>
    <w:rsid w:val="00D4646C"/>
    <w:rsid w:val="00D46549"/>
    <w:rsid w:val="00D467B4"/>
    <w:rsid w:val="00D46F2B"/>
    <w:rsid w:val="00D4718A"/>
    <w:rsid w:val="00D473AA"/>
    <w:rsid w:val="00D474AA"/>
    <w:rsid w:val="00D47636"/>
    <w:rsid w:val="00D47C2B"/>
    <w:rsid w:val="00D50521"/>
    <w:rsid w:val="00D508C3"/>
    <w:rsid w:val="00D5094B"/>
    <w:rsid w:val="00D50B68"/>
    <w:rsid w:val="00D519DD"/>
    <w:rsid w:val="00D51AED"/>
    <w:rsid w:val="00D51D46"/>
    <w:rsid w:val="00D52239"/>
    <w:rsid w:val="00D523A8"/>
    <w:rsid w:val="00D528D9"/>
    <w:rsid w:val="00D52AAA"/>
    <w:rsid w:val="00D52BAE"/>
    <w:rsid w:val="00D52ED2"/>
    <w:rsid w:val="00D52F1A"/>
    <w:rsid w:val="00D52F49"/>
    <w:rsid w:val="00D5300B"/>
    <w:rsid w:val="00D53610"/>
    <w:rsid w:val="00D543E9"/>
    <w:rsid w:val="00D545D7"/>
    <w:rsid w:val="00D54733"/>
    <w:rsid w:val="00D54743"/>
    <w:rsid w:val="00D551BB"/>
    <w:rsid w:val="00D57003"/>
    <w:rsid w:val="00D57111"/>
    <w:rsid w:val="00D5747B"/>
    <w:rsid w:val="00D57736"/>
    <w:rsid w:val="00D60056"/>
    <w:rsid w:val="00D6020E"/>
    <w:rsid w:val="00D611D9"/>
    <w:rsid w:val="00D61B66"/>
    <w:rsid w:val="00D621D4"/>
    <w:rsid w:val="00D6220A"/>
    <w:rsid w:val="00D626DA"/>
    <w:rsid w:val="00D62A4D"/>
    <w:rsid w:val="00D62DAE"/>
    <w:rsid w:val="00D639D6"/>
    <w:rsid w:val="00D63CFE"/>
    <w:rsid w:val="00D64581"/>
    <w:rsid w:val="00D64901"/>
    <w:rsid w:val="00D64A0B"/>
    <w:rsid w:val="00D64DF3"/>
    <w:rsid w:val="00D65215"/>
    <w:rsid w:val="00D6522D"/>
    <w:rsid w:val="00D658E4"/>
    <w:rsid w:val="00D658E5"/>
    <w:rsid w:val="00D65BF1"/>
    <w:rsid w:val="00D663E3"/>
    <w:rsid w:val="00D66AC8"/>
    <w:rsid w:val="00D67546"/>
    <w:rsid w:val="00D67845"/>
    <w:rsid w:val="00D67900"/>
    <w:rsid w:val="00D679E6"/>
    <w:rsid w:val="00D67C4C"/>
    <w:rsid w:val="00D67D07"/>
    <w:rsid w:val="00D67D0D"/>
    <w:rsid w:val="00D67E99"/>
    <w:rsid w:val="00D702B3"/>
    <w:rsid w:val="00D70B49"/>
    <w:rsid w:val="00D70D08"/>
    <w:rsid w:val="00D70D3D"/>
    <w:rsid w:val="00D70F0E"/>
    <w:rsid w:val="00D71D4B"/>
    <w:rsid w:val="00D726FD"/>
    <w:rsid w:val="00D7277E"/>
    <w:rsid w:val="00D72C42"/>
    <w:rsid w:val="00D72DEC"/>
    <w:rsid w:val="00D72E0F"/>
    <w:rsid w:val="00D72E65"/>
    <w:rsid w:val="00D730E4"/>
    <w:rsid w:val="00D73227"/>
    <w:rsid w:val="00D74431"/>
    <w:rsid w:val="00D750AC"/>
    <w:rsid w:val="00D7539A"/>
    <w:rsid w:val="00D7618B"/>
    <w:rsid w:val="00D76714"/>
    <w:rsid w:val="00D76D60"/>
    <w:rsid w:val="00D76E13"/>
    <w:rsid w:val="00D77049"/>
    <w:rsid w:val="00D771C2"/>
    <w:rsid w:val="00D771DD"/>
    <w:rsid w:val="00D774B6"/>
    <w:rsid w:val="00D77A08"/>
    <w:rsid w:val="00D77F4B"/>
    <w:rsid w:val="00D803A7"/>
    <w:rsid w:val="00D80610"/>
    <w:rsid w:val="00D810A5"/>
    <w:rsid w:val="00D81A75"/>
    <w:rsid w:val="00D81BC0"/>
    <w:rsid w:val="00D82486"/>
    <w:rsid w:val="00D82C0C"/>
    <w:rsid w:val="00D82EFD"/>
    <w:rsid w:val="00D831D8"/>
    <w:rsid w:val="00D836BA"/>
    <w:rsid w:val="00D83ACF"/>
    <w:rsid w:val="00D83D9D"/>
    <w:rsid w:val="00D843F6"/>
    <w:rsid w:val="00D845DF"/>
    <w:rsid w:val="00D849C1"/>
    <w:rsid w:val="00D84AB4"/>
    <w:rsid w:val="00D8522E"/>
    <w:rsid w:val="00D85E85"/>
    <w:rsid w:val="00D85F29"/>
    <w:rsid w:val="00D864D0"/>
    <w:rsid w:val="00D86E32"/>
    <w:rsid w:val="00D870B6"/>
    <w:rsid w:val="00D87340"/>
    <w:rsid w:val="00D90096"/>
    <w:rsid w:val="00D90422"/>
    <w:rsid w:val="00D907AA"/>
    <w:rsid w:val="00D9152D"/>
    <w:rsid w:val="00D918D5"/>
    <w:rsid w:val="00D91BA6"/>
    <w:rsid w:val="00D92457"/>
    <w:rsid w:val="00D92497"/>
    <w:rsid w:val="00D929EC"/>
    <w:rsid w:val="00D92DEB"/>
    <w:rsid w:val="00D92F85"/>
    <w:rsid w:val="00D93A7C"/>
    <w:rsid w:val="00D93F79"/>
    <w:rsid w:val="00D9459A"/>
    <w:rsid w:val="00D94787"/>
    <w:rsid w:val="00D94B02"/>
    <w:rsid w:val="00D954E8"/>
    <w:rsid w:val="00D964A6"/>
    <w:rsid w:val="00D96688"/>
    <w:rsid w:val="00D9779B"/>
    <w:rsid w:val="00D97B34"/>
    <w:rsid w:val="00D97BCA"/>
    <w:rsid w:val="00D97C0E"/>
    <w:rsid w:val="00D97E0C"/>
    <w:rsid w:val="00D97ECA"/>
    <w:rsid w:val="00D97FDD"/>
    <w:rsid w:val="00DA01A9"/>
    <w:rsid w:val="00DA01D0"/>
    <w:rsid w:val="00DA07AA"/>
    <w:rsid w:val="00DA0C02"/>
    <w:rsid w:val="00DA0C3E"/>
    <w:rsid w:val="00DA10B3"/>
    <w:rsid w:val="00DA12EC"/>
    <w:rsid w:val="00DA174B"/>
    <w:rsid w:val="00DA18DD"/>
    <w:rsid w:val="00DA1D1E"/>
    <w:rsid w:val="00DA1E2B"/>
    <w:rsid w:val="00DA20B8"/>
    <w:rsid w:val="00DA22B5"/>
    <w:rsid w:val="00DA25F6"/>
    <w:rsid w:val="00DA31F5"/>
    <w:rsid w:val="00DA351E"/>
    <w:rsid w:val="00DA353C"/>
    <w:rsid w:val="00DA363F"/>
    <w:rsid w:val="00DA474F"/>
    <w:rsid w:val="00DA49F1"/>
    <w:rsid w:val="00DA5152"/>
    <w:rsid w:val="00DA6428"/>
    <w:rsid w:val="00DA67D8"/>
    <w:rsid w:val="00DB0317"/>
    <w:rsid w:val="00DB09AF"/>
    <w:rsid w:val="00DB17A5"/>
    <w:rsid w:val="00DB18FC"/>
    <w:rsid w:val="00DB1934"/>
    <w:rsid w:val="00DB19F8"/>
    <w:rsid w:val="00DB1D5A"/>
    <w:rsid w:val="00DB1E15"/>
    <w:rsid w:val="00DB20E8"/>
    <w:rsid w:val="00DB26A9"/>
    <w:rsid w:val="00DB305E"/>
    <w:rsid w:val="00DB3758"/>
    <w:rsid w:val="00DB3B4D"/>
    <w:rsid w:val="00DB421A"/>
    <w:rsid w:val="00DB422F"/>
    <w:rsid w:val="00DB4471"/>
    <w:rsid w:val="00DB4C97"/>
    <w:rsid w:val="00DB549D"/>
    <w:rsid w:val="00DB5623"/>
    <w:rsid w:val="00DB640A"/>
    <w:rsid w:val="00DB6C78"/>
    <w:rsid w:val="00DB6DBA"/>
    <w:rsid w:val="00DB7D95"/>
    <w:rsid w:val="00DB7EC8"/>
    <w:rsid w:val="00DC0568"/>
    <w:rsid w:val="00DC0844"/>
    <w:rsid w:val="00DC0882"/>
    <w:rsid w:val="00DC09F1"/>
    <w:rsid w:val="00DC0C00"/>
    <w:rsid w:val="00DC0D16"/>
    <w:rsid w:val="00DC0DE1"/>
    <w:rsid w:val="00DC1EBF"/>
    <w:rsid w:val="00DC1FED"/>
    <w:rsid w:val="00DC20D8"/>
    <w:rsid w:val="00DC2171"/>
    <w:rsid w:val="00DC2B59"/>
    <w:rsid w:val="00DC2E89"/>
    <w:rsid w:val="00DC3302"/>
    <w:rsid w:val="00DC3618"/>
    <w:rsid w:val="00DC4386"/>
    <w:rsid w:val="00DC454A"/>
    <w:rsid w:val="00DC518E"/>
    <w:rsid w:val="00DC5983"/>
    <w:rsid w:val="00DC5EA9"/>
    <w:rsid w:val="00DC60F6"/>
    <w:rsid w:val="00DC6A1A"/>
    <w:rsid w:val="00DC6B03"/>
    <w:rsid w:val="00DC6FAD"/>
    <w:rsid w:val="00DC7F5F"/>
    <w:rsid w:val="00DD0F5E"/>
    <w:rsid w:val="00DD114F"/>
    <w:rsid w:val="00DD1C36"/>
    <w:rsid w:val="00DD1EC9"/>
    <w:rsid w:val="00DD1F12"/>
    <w:rsid w:val="00DD21DF"/>
    <w:rsid w:val="00DD23EE"/>
    <w:rsid w:val="00DD31A2"/>
    <w:rsid w:val="00DD356C"/>
    <w:rsid w:val="00DD50A5"/>
    <w:rsid w:val="00DD5223"/>
    <w:rsid w:val="00DD531F"/>
    <w:rsid w:val="00DD5D76"/>
    <w:rsid w:val="00DD6031"/>
    <w:rsid w:val="00DD705F"/>
    <w:rsid w:val="00DE03E0"/>
    <w:rsid w:val="00DE0643"/>
    <w:rsid w:val="00DE0AA1"/>
    <w:rsid w:val="00DE0BAC"/>
    <w:rsid w:val="00DE1284"/>
    <w:rsid w:val="00DE220A"/>
    <w:rsid w:val="00DE2A2D"/>
    <w:rsid w:val="00DE2D16"/>
    <w:rsid w:val="00DE3569"/>
    <w:rsid w:val="00DE3B17"/>
    <w:rsid w:val="00DE3B5D"/>
    <w:rsid w:val="00DE3E21"/>
    <w:rsid w:val="00DE3EB9"/>
    <w:rsid w:val="00DE4709"/>
    <w:rsid w:val="00DE5067"/>
    <w:rsid w:val="00DE50CD"/>
    <w:rsid w:val="00DE5329"/>
    <w:rsid w:val="00DE5356"/>
    <w:rsid w:val="00DE6247"/>
    <w:rsid w:val="00DE691A"/>
    <w:rsid w:val="00DE6B02"/>
    <w:rsid w:val="00DE7051"/>
    <w:rsid w:val="00DE707B"/>
    <w:rsid w:val="00DE7AC6"/>
    <w:rsid w:val="00DE7CE8"/>
    <w:rsid w:val="00DE7FDC"/>
    <w:rsid w:val="00DF00D2"/>
    <w:rsid w:val="00DF1E91"/>
    <w:rsid w:val="00DF221D"/>
    <w:rsid w:val="00DF27E2"/>
    <w:rsid w:val="00DF3280"/>
    <w:rsid w:val="00DF32D0"/>
    <w:rsid w:val="00DF3536"/>
    <w:rsid w:val="00DF3BE0"/>
    <w:rsid w:val="00DF422F"/>
    <w:rsid w:val="00DF4541"/>
    <w:rsid w:val="00DF4659"/>
    <w:rsid w:val="00DF4709"/>
    <w:rsid w:val="00DF4ED3"/>
    <w:rsid w:val="00DF557F"/>
    <w:rsid w:val="00DF5740"/>
    <w:rsid w:val="00DF57E4"/>
    <w:rsid w:val="00DF5EFA"/>
    <w:rsid w:val="00DF611A"/>
    <w:rsid w:val="00DF7530"/>
    <w:rsid w:val="00E008B1"/>
    <w:rsid w:val="00E01108"/>
    <w:rsid w:val="00E0126D"/>
    <w:rsid w:val="00E01D49"/>
    <w:rsid w:val="00E0276C"/>
    <w:rsid w:val="00E030F8"/>
    <w:rsid w:val="00E032F3"/>
    <w:rsid w:val="00E033F7"/>
    <w:rsid w:val="00E03E08"/>
    <w:rsid w:val="00E03E09"/>
    <w:rsid w:val="00E0462D"/>
    <w:rsid w:val="00E05C71"/>
    <w:rsid w:val="00E06CAE"/>
    <w:rsid w:val="00E06DF9"/>
    <w:rsid w:val="00E070E8"/>
    <w:rsid w:val="00E07251"/>
    <w:rsid w:val="00E0736C"/>
    <w:rsid w:val="00E07A39"/>
    <w:rsid w:val="00E109F0"/>
    <w:rsid w:val="00E11BBF"/>
    <w:rsid w:val="00E11D50"/>
    <w:rsid w:val="00E11DF1"/>
    <w:rsid w:val="00E11E9A"/>
    <w:rsid w:val="00E11EA2"/>
    <w:rsid w:val="00E12759"/>
    <w:rsid w:val="00E127B0"/>
    <w:rsid w:val="00E12F05"/>
    <w:rsid w:val="00E13830"/>
    <w:rsid w:val="00E13AEA"/>
    <w:rsid w:val="00E13B3A"/>
    <w:rsid w:val="00E14ABB"/>
    <w:rsid w:val="00E14FBF"/>
    <w:rsid w:val="00E15017"/>
    <w:rsid w:val="00E159E3"/>
    <w:rsid w:val="00E15E79"/>
    <w:rsid w:val="00E16C14"/>
    <w:rsid w:val="00E16DD2"/>
    <w:rsid w:val="00E202F3"/>
    <w:rsid w:val="00E205E3"/>
    <w:rsid w:val="00E20A46"/>
    <w:rsid w:val="00E20D9E"/>
    <w:rsid w:val="00E2148F"/>
    <w:rsid w:val="00E21BE7"/>
    <w:rsid w:val="00E222FC"/>
    <w:rsid w:val="00E22364"/>
    <w:rsid w:val="00E22D2C"/>
    <w:rsid w:val="00E239F8"/>
    <w:rsid w:val="00E23C17"/>
    <w:rsid w:val="00E23E87"/>
    <w:rsid w:val="00E246B6"/>
    <w:rsid w:val="00E24811"/>
    <w:rsid w:val="00E2507F"/>
    <w:rsid w:val="00E25C75"/>
    <w:rsid w:val="00E2686B"/>
    <w:rsid w:val="00E26D57"/>
    <w:rsid w:val="00E271C6"/>
    <w:rsid w:val="00E275E5"/>
    <w:rsid w:val="00E301EA"/>
    <w:rsid w:val="00E30443"/>
    <w:rsid w:val="00E31902"/>
    <w:rsid w:val="00E31CAE"/>
    <w:rsid w:val="00E31E61"/>
    <w:rsid w:val="00E32673"/>
    <w:rsid w:val="00E329B8"/>
    <w:rsid w:val="00E32B2E"/>
    <w:rsid w:val="00E33222"/>
    <w:rsid w:val="00E3346E"/>
    <w:rsid w:val="00E3350C"/>
    <w:rsid w:val="00E336D2"/>
    <w:rsid w:val="00E33B57"/>
    <w:rsid w:val="00E33D9B"/>
    <w:rsid w:val="00E33DB5"/>
    <w:rsid w:val="00E33E67"/>
    <w:rsid w:val="00E3438A"/>
    <w:rsid w:val="00E34991"/>
    <w:rsid w:val="00E34D03"/>
    <w:rsid w:val="00E35272"/>
    <w:rsid w:val="00E35409"/>
    <w:rsid w:val="00E35639"/>
    <w:rsid w:val="00E35B0D"/>
    <w:rsid w:val="00E35FA2"/>
    <w:rsid w:val="00E36A4A"/>
    <w:rsid w:val="00E36CD7"/>
    <w:rsid w:val="00E36DEE"/>
    <w:rsid w:val="00E36E7D"/>
    <w:rsid w:val="00E36FA3"/>
    <w:rsid w:val="00E37FE4"/>
    <w:rsid w:val="00E4011D"/>
    <w:rsid w:val="00E40640"/>
    <w:rsid w:val="00E40CA7"/>
    <w:rsid w:val="00E40DF2"/>
    <w:rsid w:val="00E411E6"/>
    <w:rsid w:val="00E41202"/>
    <w:rsid w:val="00E41B29"/>
    <w:rsid w:val="00E41C24"/>
    <w:rsid w:val="00E41DC6"/>
    <w:rsid w:val="00E422BC"/>
    <w:rsid w:val="00E4251D"/>
    <w:rsid w:val="00E428E0"/>
    <w:rsid w:val="00E42F35"/>
    <w:rsid w:val="00E432ED"/>
    <w:rsid w:val="00E4345D"/>
    <w:rsid w:val="00E448A3"/>
    <w:rsid w:val="00E44D1E"/>
    <w:rsid w:val="00E45705"/>
    <w:rsid w:val="00E458CB"/>
    <w:rsid w:val="00E45DB6"/>
    <w:rsid w:val="00E45DE2"/>
    <w:rsid w:val="00E4660E"/>
    <w:rsid w:val="00E473E6"/>
    <w:rsid w:val="00E4791B"/>
    <w:rsid w:val="00E47AC5"/>
    <w:rsid w:val="00E47D17"/>
    <w:rsid w:val="00E47EA0"/>
    <w:rsid w:val="00E50013"/>
    <w:rsid w:val="00E500E3"/>
    <w:rsid w:val="00E50F57"/>
    <w:rsid w:val="00E512A5"/>
    <w:rsid w:val="00E51474"/>
    <w:rsid w:val="00E51701"/>
    <w:rsid w:val="00E51749"/>
    <w:rsid w:val="00E51804"/>
    <w:rsid w:val="00E52515"/>
    <w:rsid w:val="00E52648"/>
    <w:rsid w:val="00E52B79"/>
    <w:rsid w:val="00E53D4E"/>
    <w:rsid w:val="00E53E0E"/>
    <w:rsid w:val="00E5423B"/>
    <w:rsid w:val="00E54505"/>
    <w:rsid w:val="00E546D1"/>
    <w:rsid w:val="00E548F3"/>
    <w:rsid w:val="00E55BB2"/>
    <w:rsid w:val="00E55FA3"/>
    <w:rsid w:val="00E562EA"/>
    <w:rsid w:val="00E56C31"/>
    <w:rsid w:val="00E56CE4"/>
    <w:rsid w:val="00E56DB5"/>
    <w:rsid w:val="00E56DD8"/>
    <w:rsid w:val="00E570F2"/>
    <w:rsid w:val="00E576C5"/>
    <w:rsid w:val="00E57820"/>
    <w:rsid w:val="00E57B43"/>
    <w:rsid w:val="00E57BC7"/>
    <w:rsid w:val="00E60394"/>
    <w:rsid w:val="00E60BB2"/>
    <w:rsid w:val="00E6112C"/>
    <w:rsid w:val="00E61AF6"/>
    <w:rsid w:val="00E623D8"/>
    <w:rsid w:val="00E63996"/>
    <w:rsid w:val="00E63B44"/>
    <w:rsid w:val="00E63D20"/>
    <w:rsid w:val="00E63E45"/>
    <w:rsid w:val="00E63E51"/>
    <w:rsid w:val="00E643EE"/>
    <w:rsid w:val="00E64421"/>
    <w:rsid w:val="00E645E2"/>
    <w:rsid w:val="00E64B58"/>
    <w:rsid w:val="00E64EF3"/>
    <w:rsid w:val="00E65085"/>
    <w:rsid w:val="00E6538C"/>
    <w:rsid w:val="00E65845"/>
    <w:rsid w:val="00E65A7D"/>
    <w:rsid w:val="00E660BA"/>
    <w:rsid w:val="00E66603"/>
    <w:rsid w:val="00E6675F"/>
    <w:rsid w:val="00E668E1"/>
    <w:rsid w:val="00E66C15"/>
    <w:rsid w:val="00E6742A"/>
    <w:rsid w:val="00E67625"/>
    <w:rsid w:val="00E70768"/>
    <w:rsid w:val="00E70BEF"/>
    <w:rsid w:val="00E70CFD"/>
    <w:rsid w:val="00E71830"/>
    <w:rsid w:val="00E72294"/>
    <w:rsid w:val="00E729B7"/>
    <w:rsid w:val="00E72A39"/>
    <w:rsid w:val="00E733EB"/>
    <w:rsid w:val="00E7344C"/>
    <w:rsid w:val="00E739C7"/>
    <w:rsid w:val="00E73F80"/>
    <w:rsid w:val="00E74095"/>
    <w:rsid w:val="00E74253"/>
    <w:rsid w:val="00E74313"/>
    <w:rsid w:val="00E748E5"/>
    <w:rsid w:val="00E75027"/>
    <w:rsid w:val="00E7568D"/>
    <w:rsid w:val="00E757D8"/>
    <w:rsid w:val="00E75DA5"/>
    <w:rsid w:val="00E75EAE"/>
    <w:rsid w:val="00E76093"/>
    <w:rsid w:val="00E76320"/>
    <w:rsid w:val="00E7652D"/>
    <w:rsid w:val="00E76FF0"/>
    <w:rsid w:val="00E7717A"/>
    <w:rsid w:val="00E77522"/>
    <w:rsid w:val="00E800F9"/>
    <w:rsid w:val="00E80718"/>
    <w:rsid w:val="00E80877"/>
    <w:rsid w:val="00E80EBB"/>
    <w:rsid w:val="00E81572"/>
    <w:rsid w:val="00E82363"/>
    <w:rsid w:val="00E82504"/>
    <w:rsid w:val="00E8294A"/>
    <w:rsid w:val="00E83EB4"/>
    <w:rsid w:val="00E8424E"/>
    <w:rsid w:val="00E848C6"/>
    <w:rsid w:val="00E848C7"/>
    <w:rsid w:val="00E850D3"/>
    <w:rsid w:val="00E85758"/>
    <w:rsid w:val="00E85902"/>
    <w:rsid w:val="00E869D4"/>
    <w:rsid w:val="00E87471"/>
    <w:rsid w:val="00E874AB"/>
    <w:rsid w:val="00E8778D"/>
    <w:rsid w:val="00E87C21"/>
    <w:rsid w:val="00E87DAC"/>
    <w:rsid w:val="00E906D6"/>
    <w:rsid w:val="00E90994"/>
    <w:rsid w:val="00E90A17"/>
    <w:rsid w:val="00E90B47"/>
    <w:rsid w:val="00E90EDD"/>
    <w:rsid w:val="00E90FF0"/>
    <w:rsid w:val="00E91A0A"/>
    <w:rsid w:val="00E91E6B"/>
    <w:rsid w:val="00E91FD0"/>
    <w:rsid w:val="00E925E3"/>
    <w:rsid w:val="00E93003"/>
    <w:rsid w:val="00E93117"/>
    <w:rsid w:val="00E93277"/>
    <w:rsid w:val="00E94DF0"/>
    <w:rsid w:val="00E95006"/>
    <w:rsid w:val="00E95971"/>
    <w:rsid w:val="00E9644B"/>
    <w:rsid w:val="00E967A2"/>
    <w:rsid w:val="00E968A4"/>
    <w:rsid w:val="00E9776B"/>
    <w:rsid w:val="00E97805"/>
    <w:rsid w:val="00E97B83"/>
    <w:rsid w:val="00EA0C11"/>
    <w:rsid w:val="00EA0ED1"/>
    <w:rsid w:val="00EA275F"/>
    <w:rsid w:val="00EA330F"/>
    <w:rsid w:val="00EA3733"/>
    <w:rsid w:val="00EA391E"/>
    <w:rsid w:val="00EA3BCB"/>
    <w:rsid w:val="00EA3EF8"/>
    <w:rsid w:val="00EA45F0"/>
    <w:rsid w:val="00EA4954"/>
    <w:rsid w:val="00EA4FB2"/>
    <w:rsid w:val="00EA6A8D"/>
    <w:rsid w:val="00EA6C23"/>
    <w:rsid w:val="00EA6EDC"/>
    <w:rsid w:val="00EA6F68"/>
    <w:rsid w:val="00EA753C"/>
    <w:rsid w:val="00EA7758"/>
    <w:rsid w:val="00EA780A"/>
    <w:rsid w:val="00EB0045"/>
    <w:rsid w:val="00EB05AD"/>
    <w:rsid w:val="00EB0752"/>
    <w:rsid w:val="00EB0A83"/>
    <w:rsid w:val="00EB17E9"/>
    <w:rsid w:val="00EB1A36"/>
    <w:rsid w:val="00EB1AC6"/>
    <w:rsid w:val="00EB1DFF"/>
    <w:rsid w:val="00EB22CF"/>
    <w:rsid w:val="00EB234B"/>
    <w:rsid w:val="00EB2409"/>
    <w:rsid w:val="00EB3CF3"/>
    <w:rsid w:val="00EB4ABC"/>
    <w:rsid w:val="00EB534F"/>
    <w:rsid w:val="00EB5A30"/>
    <w:rsid w:val="00EB5D86"/>
    <w:rsid w:val="00EB68D6"/>
    <w:rsid w:val="00EB6A4C"/>
    <w:rsid w:val="00EB6CB9"/>
    <w:rsid w:val="00EB71B6"/>
    <w:rsid w:val="00EB72DA"/>
    <w:rsid w:val="00EB7995"/>
    <w:rsid w:val="00EC0062"/>
    <w:rsid w:val="00EC050F"/>
    <w:rsid w:val="00EC08D3"/>
    <w:rsid w:val="00EC0B72"/>
    <w:rsid w:val="00EC0FEB"/>
    <w:rsid w:val="00EC1313"/>
    <w:rsid w:val="00EC1428"/>
    <w:rsid w:val="00EC16B6"/>
    <w:rsid w:val="00EC175E"/>
    <w:rsid w:val="00EC17F6"/>
    <w:rsid w:val="00EC1C38"/>
    <w:rsid w:val="00EC1FAD"/>
    <w:rsid w:val="00EC2240"/>
    <w:rsid w:val="00EC2315"/>
    <w:rsid w:val="00EC2EBF"/>
    <w:rsid w:val="00EC3505"/>
    <w:rsid w:val="00EC4341"/>
    <w:rsid w:val="00EC4A89"/>
    <w:rsid w:val="00EC4C79"/>
    <w:rsid w:val="00EC56D1"/>
    <w:rsid w:val="00EC5B61"/>
    <w:rsid w:val="00EC6438"/>
    <w:rsid w:val="00EC68DB"/>
    <w:rsid w:val="00EC696E"/>
    <w:rsid w:val="00EC6D37"/>
    <w:rsid w:val="00EC748A"/>
    <w:rsid w:val="00EC7605"/>
    <w:rsid w:val="00EC795E"/>
    <w:rsid w:val="00EC7AFE"/>
    <w:rsid w:val="00ED002D"/>
    <w:rsid w:val="00ED0407"/>
    <w:rsid w:val="00ED0592"/>
    <w:rsid w:val="00ED05BC"/>
    <w:rsid w:val="00ED0B01"/>
    <w:rsid w:val="00ED0B06"/>
    <w:rsid w:val="00ED0D82"/>
    <w:rsid w:val="00ED0D99"/>
    <w:rsid w:val="00ED13F6"/>
    <w:rsid w:val="00ED1B64"/>
    <w:rsid w:val="00ED2AA1"/>
    <w:rsid w:val="00ED2C2D"/>
    <w:rsid w:val="00ED2D69"/>
    <w:rsid w:val="00ED2E43"/>
    <w:rsid w:val="00ED2F26"/>
    <w:rsid w:val="00ED322E"/>
    <w:rsid w:val="00ED350B"/>
    <w:rsid w:val="00ED36AC"/>
    <w:rsid w:val="00ED3A5E"/>
    <w:rsid w:val="00ED3C3D"/>
    <w:rsid w:val="00ED4F0C"/>
    <w:rsid w:val="00ED5505"/>
    <w:rsid w:val="00ED6237"/>
    <w:rsid w:val="00ED650B"/>
    <w:rsid w:val="00ED6F0E"/>
    <w:rsid w:val="00ED74FB"/>
    <w:rsid w:val="00ED75D7"/>
    <w:rsid w:val="00ED7C7E"/>
    <w:rsid w:val="00ED7ED3"/>
    <w:rsid w:val="00EE0203"/>
    <w:rsid w:val="00EE0F0C"/>
    <w:rsid w:val="00EE21B1"/>
    <w:rsid w:val="00EE2388"/>
    <w:rsid w:val="00EE28F3"/>
    <w:rsid w:val="00EE2E8B"/>
    <w:rsid w:val="00EE2EAB"/>
    <w:rsid w:val="00EE335B"/>
    <w:rsid w:val="00EE3856"/>
    <w:rsid w:val="00EE4D5C"/>
    <w:rsid w:val="00EE64DA"/>
    <w:rsid w:val="00EE6A2B"/>
    <w:rsid w:val="00EE6AE7"/>
    <w:rsid w:val="00EE6D31"/>
    <w:rsid w:val="00EE705D"/>
    <w:rsid w:val="00EE7369"/>
    <w:rsid w:val="00EE7595"/>
    <w:rsid w:val="00EE79F6"/>
    <w:rsid w:val="00EE7AE6"/>
    <w:rsid w:val="00EE7B9F"/>
    <w:rsid w:val="00EF0794"/>
    <w:rsid w:val="00EF09F4"/>
    <w:rsid w:val="00EF0E04"/>
    <w:rsid w:val="00EF0F25"/>
    <w:rsid w:val="00EF0FEE"/>
    <w:rsid w:val="00EF1B73"/>
    <w:rsid w:val="00EF21EB"/>
    <w:rsid w:val="00EF23C9"/>
    <w:rsid w:val="00EF26CE"/>
    <w:rsid w:val="00EF31F1"/>
    <w:rsid w:val="00EF3577"/>
    <w:rsid w:val="00EF363D"/>
    <w:rsid w:val="00EF3CDD"/>
    <w:rsid w:val="00EF402D"/>
    <w:rsid w:val="00EF420B"/>
    <w:rsid w:val="00EF4689"/>
    <w:rsid w:val="00EF48F2"/>
    <w:rsid w:val="00EF49E7"/>
    <w:rsid w:val="00EF4AD7"/>
    <w:rsid w:val="00EF4D06"/>
    <w:rsid w:val="00EF4DB9"/>
    <w:rsid w:val="00EF5280"/>
    <w:rsid w:val="00EF5418"/>
    <w:rsid w:val="00EF57F8"/>
    <w:rsid w:val="00EF5911"/>
    <w:rsid w:val="00EF63AF"/>
    <w:rsid w:val="00EF63F8"/>
    <w:rsid w:val="00EF68EB"/>
    <w:rsid w:val="00EF74ED"/>
    <w:rsid w:val="00F0051F"/>
    <w:rsid w:val="00F00E92"/>
    <w:rsid w:val="00F00EAF"/>
    <w:rsid w:val="00F00FDD"/>
    <w:rsid w:val="00F01531"/>
    <w:rsid w:val="00F02099"/>
    <w:rsid w:val="00F024BF"/>
    <w:rsid w:val="00F0287D"/>
    <w:rsid w:val="00F033E3"/>
    <w:rsid w:val="00F033E9"/>
    <w:rsid w:val="00F039B0"/>
    <w:rsid w:val="00F03AE9"/>
    <w:rsid w:val="00F04131"/>
    <w:rsid w:val="00F04372"/>
    <w:rsid w:val="00F043EB"/>
    <w:rsid w:val="00F04A24"/>
    <w:rsid w:val="00F04CDC"/>
    <w:rsid w:val="00F05294"/>
    <w:rsid w:val="00F05365"/>
    <w:rsid w:val="00F05609"/>
    <w:rsid w:val="00F056A5"/>
    <w:rsid w:val="00F05942"/>
    <w:rsid w:val="00F05C0F"/>
    <w:rsid w:val="00F0601D"/>
    <w:rsid w:val="00F062C1"/>
    <w:rsid w:val="00F06E71"/>
    <w:rsid w:val="00F07088"/>
    <w:rsid w:val="00F07988"/>
    <w:rsid w:val="00F07AE0"/>
    <w:rsid w:val="00F10D1E"/>
    <w:rsid w:val="00F11F96"/>
    <w:rsid w:val="00F1218A"/>
    <w:rsid w:val="00F128F2"/>
    <w:rsid w:val="00F12926"/>
    <w:rsid w:val="00F12BBC"/>
    <w:rsid w:val="00F12C90"/>
    <w:rsid w:val="00F12CA3"/>
    <w:rsid w:val="00F12F21"/>
    <w:rsid w:val="00F13819"/>
    <w:rsid w:val="00F14259"/>
    <w:rsid w:val="00F146D7"/>
    <w:rsid w:val="00F14DCD"/>
    <w:rsid w:val="00F14EDA"/>
    <w:rsid w:val="00F14EF8"/>
    <w:rsid w:val="00F15273"/>
    <w:rsid w:val="00F152A0"/>
    <w:rsid w:val="00F15320"/>
    <w:rsid w:val="00F153B0"/>
    <w:rsid w:val="00F15A0C"/>
    <w:rsid w:val="00F1621C"/>
    <w:rsid w:val="00F1637B"/>
    <w:rsid w:val="00F1640D"/>
    <w:rsid w:val="00F167D1"/>
    <w:rsid w:val="00F16E77"/>
    <w:rsid w:val="00F17304"/>
    <w:rsid w:val="00F22059"/>
    <w:rsid w:val="00F22756"/>
    <w:rsid w:val="00F22D6B"/>
    <w:rsid w:val="00F22EA7"/>
    <w:rsid w:val="00F22F32"/>
    <w:rsid w:val="00F240AD"/>
    <w:rsid w:val="00F240BC"/>
    <w:rsid w:val="00F2433B"/>
    <w:rsid w:val="00F245E6"/>
    <w:rsid w:val="00F2478B"/>
    <w:rsid w:val="00F24B5B"/>
    <w:rsid w:val="00F24B9F"/>
    <w:rsid w:val="00F24DB8"/>
    <w:rsid w:val="00F2589E"/>
    <w:rsid w:val="00F261E3"/>
    <w:rsid w:val="00F2695A"/>
    <w:rsid w:val="00F26BD1"/>
    <w:rsid w:val="00F26DA5"/>
    <w:rsid w:val="00F26DD2"/>
    <w:rsid w:val="00F271E1"/>
    <w:rsid w:val="00F27758"/>
    <w:rsid w:val="00F277F9"/>
    <w:rsid w:val="00F27FCF"/>
    <w:rsid w:val="00F3000E"/>
    <w:rsid w:val="00F30173"/>
    <w:rsid w:val="00F304D3"/>
    <w:rsid w:val="00F30931"/>
    <w:rsid w:val="00F3171B"/>
    <w:rsid w:val="00F3211B"/>
    <w:rsid w:val="00F3221E"/>
    <w:rsid w:val="00F326B4"/>
    <w:rsid w:val="00F32A24"/>
    <w:rsid w:val="00F32F88"/>
    <w:rsid w:val="00F33D87"/>
    <w:rsid w:val="00F3408A"/>
    <w:rsid w:val="00F343A3"/>
    <w:rsid w:val="00F34445"/>
    <w:rsid w:val="00F3456D"/>
    <w:rsid w:val="00F34989"/>
    <w:rsid w:val="00F34AED"/>
    <w:rsid w:val="00F35619"/>
    <w:rsid w:val="00F3579B"/>
    <w:rsid w:val="00F359C5"/>
    <w:rsid w:val="00F35BE1"/>
    <w:rsid w:val="00F35C71"/>
    <w:rsid w:val="00F363E6"/>
    <w:rsid w:val="00F373F5"/>
    <w:rsid w:val="00F403C8"/>
    <w:rsid w:val="00F40495"/>
    <w:rsid w:val="00F4070B"/>
    <w:rsid w:val="00F40B05"/>
    <w:rsid w:val="00F40E3D"/>
    <w:rsid w:val="00F41120"/>
    <w:rsid w:val="00F4121E"/>
    <w:rsid w:val="00F41AA4"/>
    <w:rsid w:val="00F4255B"/>
    <w:rsid w:val="00F42958"/>
    <w:rsid w:val="00F429AF"/>
    <w:rsid w:val="00F42A75"/>
    <w:rsid w:val="00F42EF1"/>
    <w:rsid w:val="00F432F9"/>
    <w:rsid w:val="00F43B07"/>
    <w:rsid w:val="00F43C44"/>
    <w:rsid w:val="00F43C4D"/>
    <w:rsid w:val="00F447DB"/>
    <w:rsid w:val="00F448BE"/>
    <w:rsid w:val="00F4598B"/>
    <w:rsid w:val="00F459BD"/>
    <w:rsid w:val="00F464FE"/>
    <w:rsid w:val="00F4700F"/>
    <w:rsid w:val="00F471A2"/>
    <w:rsid w:val="00F474C9"/>
    <w:rsid w:val="00F47744"/>
    <w:rsid w:val="00F47A0A"/>
    <w:rsid w:val="00F47CCB"/>
    <w:rsid w:val="00F50079"/>
    <w:rsid w:val="00F506A5"/>
    <w:rsid w:val="00F508EC"/>
    <w:rsid w:val="00F51876"/>
    <w:rsid w:val="00F5187B"/>
    <w:rsid w:val="00F51F6B"/>
    <w:rsid w:val="00F529FC"/>
    <w:rsid w:val="00F52A5E"/>
    <w:rsid w:val="00F52BCD"/>
    <w:rsid w:val="00F5358E"/>
    <w:rsid w:val="00F53718"/>
    <w:rsid w:val="00F53888"/>
    <w:rsid w:val="00F53AB8"/>
    <w:rsid w:val="00F53E3E"/>
    <w:rsid w:val="00F540BC"/>
    <w:rsid w:val="00F54323"/>
    <w:rsid w:val="00F544BA"/>
    <w:rsid w:val="00F54E12"/>
    <w:rsid w:val="00F54F3F"/>
    <w:rsid w:val="00F5528B"/>
    <w:rsid w:val="00F55612"/>
    <w:rsid w:val="00F55B6E"/>
    <w:rsid w:val="00F5602F"/>
    <w:rsid w:val="00F56726"/>
    <w:rsid w:val="00F567AC"/>
    <w:rsid w:val="00F56BE7"/>
    <w:rsid w:val="00F57CE0"/>
    <w:rsid w:val="00F60AA4"/>
    <w:rsid w:val="00F610BC"/>
    <w:rsid w:val="00F6129C"/>
    <w:rsid w:val="00F61AEC"/>
    <w:rsid w:val="00F61B07"/>
    <w:rsid w:val="00F6273A"/>
    <w:rsid w:val="00F627E7"/>
    <w:rsid w:val="00F632C3"/>
    <w:rsid w:val="00F63AD9"/>
    <w:rsid w:val="00F63C12"/>
    <w:rsid w:val="00F64585"/>
    <w:rsid w:val="00F64CBC"/>
    <w:rsid w:val="00F65612"/>
    <w:rsid w:val="00F66CDE"/>
    <w:rsid w:val="00F66CF3"/>
    <w:rsid w:val="00F66D15"/>
    <w:rsid w:val="00F67E3E"/>
    <w:rsid w:val="00F70754"/>
    <w:rsid w:val="00F71B0F"/>
    <w:rsid w:val="00F72344"/>
    <w:rsid w:val="00F72746"/>
    <w:rsid w:val="00F72DDE"/>
    <w:rsid w:val="00F730F6"/>
    <w:rsid w:val="00F73BA8"/>
    <w:rsid w:val="00F73D36"/>
    <w:rsid w:val="00F740FF"/>
    <w:rsid w:val="00F74196"/>
    <w:rsid w:val="00F74E40"/>
    <w:rsid w:val="00F75073"/>
    <w:rsid w:val="00F75136"/>
    <w:rsid w:val="00F7554C"/>
    <w:rsid w:val="00F75ADE"/>
    <w:rsid w:val="00F76074"/>
    <w:rsid w:val="00F76317"/>
    <w:rsid w:val="00F766B1"/>
    <w:rsid w:val="00F76C4A"/>
    <w:rsid w:val="00F77344"/>
    <w:rsid w:val="00F77A34"/>
    <w:rsid w:val="00F80174"/>
    <w:rsid w:val="00F80C3F"/>
    <w:rsid w:val="00F81641"/>
    <w:rsid w:val="00F81660"/>
    <w:rsid w:val="00F818EB"/>
    <w:rsid w:val="00F81D5C"/>
    <w:rsid w:val="00F821B4"/>
    <w:rsid w:val="00F8235F"/>
    <w:rsid w:val="00F8253E"/>
    <w:rsid w:val="00F82622"/>
    <w:rsid w:val="00F82734"/>
    <w:rsid w:val="00F8289E"/>
    <w:rsid w:val="00F82BD9"/>
    <w:rsid w:val="00F8334F"/>
    <w:rsid w:val="00F83438"/>
    <w:rsid w:val="00F83EDD"/>
    <w:rsid w:val="00F843B3"/>
    <w:rsid w:val="00F84514"/>
    <w:rsid w:val="00F84589"/>
    <w:rsid w:val="00F847B8"/>
    <w:rsid w:val="00F84958"/>
    <w:rsid w:val="00F84CEF"/>
    <w:rsid w:val="00F84D4A"/>
    <w:rsid w:val="00F85D69"/>
    <w:rsid w:val="00F85E42"/>
    <w:rsid w:val="00F85F48"/>
    <w:rsid w:val="00F860E2"/>
    <w:rsid w:val="00F8616F"/>
    <w:rsid w:val="00F8677E"/>
    <w:rsid w:val="00F86806"/>
    <w:rsid w:val="00F86C8D"/>
    <w:rsid w:val="00F876C1"/>
    <w:rsid w:val="00F877B9"/>
    <w:rsid w:val="00F87A3E"/>
    <w:rsid w:val="00F87E6F"/>
    <w:rsid w:val="00F9021F"/>
    <w:rsid w:val="00F9041C"/>
    <w:rsid w:val="00F9048F"/>
    <w:rsid w:val="00F90584"/>
    <w:rsid w:val="00F9065C"/>
    <w:rsid w:val="00F90E5F"/>
    <w:rsid w:val="00F91164"/>
    <w:rsid w:val="00F9148B"/>
    <w:rsid w:val="00F9185C"/>
    <w:rsid w:val="00F918A0"/>
    <w:rsid w:val="00F92002"/>
    <w:rsid w:val="00F92436"/>
    <w:rsid w:val="00F9255D"/>
    <w:rsid w:val="00F92795"/>
    <w:rsid w:val="00F92C50"/>
    <w:rsid w:val="00F92D55"/>
    <w:rsid w:val="00F9324D"/>
    <w:rsid w:val="00F9391A"/>
    <w:rsid w:val="00F93C7E"/>
    <w:rsid w:val="00F93D50"/>
    <w:rsid w:val="00F93DB5"/>
    <w:rsid w:val="00F94AE7"/>
    <w:rsid w:val="00F94BCE"/>
    <w:rsid w:val="00F94C97"/>
    <w:rsid w:val="00F95943"/>
    <w:rsid w:val="00F95B19"/>
    <w:rsid w:val="00F95FD8"/>
    <w:rsid w:val="00F965A6"/>
    <w:rsid w:val="00F973D0"/>
    <w:rsid w:val="00F97D85"/>
    <w:rsid w:val="00F97DAE"/>
    <w:rsid w:val="00FA0355"/>
    <w:rsid w:val="00FA10F2"/>
    <w:rsid w:val="00FA13A2"/>
    <w:rsid w:val="00FA1410"/>
    <w:rsid w:val="00FA141B"/>
    <w:rsid w:val="00FA14C1"/>
    <w:rsid w:val="00FA1834"/>
    <w:rsid w:val="00FA19BC"/>
    <w:rsid w:val="00FA1CBA"/>
    <w:rsid w:val="00FA1F8B"/>
    <w:rsid w:val="00FA207D"/>
    <w:rsid w:val="00FA212A"/>
    <w:rsid w:val="00FA26E5"/>
    <w:rsid w:val="00FA2A62"/>
    <w:rsid w:val="00FA2AFA"/>
    <w:rsid w:val="00FA3089"/>
    <w:rsid w:val="00FA31C9"/>
    <w:rsid w:val="00FA378D"/>
    <w:rsid w:val="00FA3FEC"/>
    <w:rsid w:val="00FA442F"/>
    <w:rsid w:val="00FA63F0"/>
    <w:rsid w:val="00FA662D"/>
    <w:rsid w:val="00FA6A30"/>
    <w:rsid w:val="00FA72E7"/>
    <w:rsid w:val="00FB02FA"/>
    <w:rsid w:val="00FB04BA"/>
    <w:rsid w:val="00FB0804"/>
    <w:rsid w:val="00FB0B1F"/>
    <w:rsid w:val="00FB0F55"/>
    <w:rsid w:val="00FB1287"/>
    <w:rsid w:val="00FB14DA"/>
    <w:rsid w:val="00FB1845"/>
    <w:rsid w:val="00FB2476"/>
    <w:rsid w:val="00FB2EB1"/>
    <w:rsid w:val="00FB2EC6"/>
    <w:rsid w:val="00FB2FEB"/>
    <w:rsid w:val="00FB3257"/>
    <w:rsid w:val="00FB3A28"/>
    <w:rsid w:val="00FB3FC8"/>
    <w:rsid w:val="00FB4599"/>
    <w:rsid w:val="00FB46D2"/>
    <w:rsid w:val="00FB4BA4"/>
    <w:rsid w:val="00FB4C3C"/>
    <w:rsid w:val="00FB4CD0"/>
    <w:rsid w:val="00FB5CFB"/>
    <w:rsid w:val="00FB5D37"/>
    <w:rsid w:val="00FB602E"/>
    <w:rsid w:val="00FB6290"/>
    <w:rsid w:val="00FB6501"/>
    <w:rsid w:val="00FB6797"/>
    <w:rsid w:val="00FB6870"/>
    <w:rsid w:val="00FB737E"/>
    <w:rsid w:val="00FB73B2"/>
    <w:rsid w:val="00FB79D9"/>
    <w:rsid w:val="00FB7C00"/>
    <w:rsid w:val="00FC017D"/>
    <w:rsid w:val="00FC068F"/>
    <w:rsid w:val="00FC0C93"/>
    <w:rsid w:val="00FC0F6B"/>
    <w:rsid w:val="00FC0F6F"/>
    <w:rsid w:val="00FC14BA"/>
    <w:rsid w:val="00FC1886"/>
    <w:rsid w:val="00FC1C44"/>
    <w:rsid w:val="00FC1EBC"/>
    <w:rsid w:val="00FC1EEB"/>
    <w:rsid w:val="00FC1F7E"/>
    <w:rsid w:val="00FC2283"/>
    <w:rsid w:val="00FC2751"/>
    <w:rsid w:val="00FC2897"/>
    <w:rsid w:val="00FC2CC1"/>
    <w:rsid w:val="00FC4278"/>
    <w:rsid w:val="00FC4688"/>
    <w:rsid w:val="00FC46B3"/>
    <w:rsid w:val="00FC47CB"/>
    <w:rsid w:val="00FC54EE"/>
    <w:rsid w:val="00FC572A"/>
    <w:rsid w:val="00FC5856"/>
    <w:rsid w:val="00FC686D"/>
    <w:rsid w:val="00FC68E6"/>
    <w:rsid w:val="00FC6FB2"/>
    <w:rsid w:val="00FC74A8"/>
    <w:rsid w:val="00FC7585"/>
    <w:rsid w:val="00FC75E7"/>
    <w:rsid w:val="00FD01BE"/>
    <w:rsid w:val="00FD0331"/>
    <w:rsid w:val="00FD0855"/>
    <w:rsid w:val="00FD0AE5"/>
    <w:rsid w:val="00FD0FE8"/>
    <w:rsid w:val="00FD1DA4"/>
    <w:rsid w:val="00FD20D2"/>
    <w:rsid w:val="00FD290C"/>
    <w:rsid w:val="00FD2B2A"/>
    <w:rsid w:val="00FD32BA"/>
    <w:rsid w:val="00FD33A4"/>
    <w:rsid w:val="00FD359F"/>
    <w:rsid w:val="00FD35ED"/>
    <w:rsid w:val="00FD3A8A"/>
    <w:rsid w:val="00FD412D"/>
    <w:rsid w:val="00FD4777"/>
    <w:rsid w:val="00FD4D38"/>
    <w:rsid w:val="00FD4F2A"/>
    <w:rsid w:val="00FD5201"/>
    <w:rsid w:val="00FD5367"/>
    <w:rsid w:val="00FD53A7"/>
    <w:rsid w:val="00FD5FA4"/>
    <w:rsid w:val="00FD659C"/>
    <w:rsid w:val="00FD660D"/>
    <w:rsid w:val="00FD6F16"/>
    <w:rsid w:val="00FD72E8"/>
    <w:rsid w:val="00FD76BC"/>
    <w:rsid w:val="00FD7837"/>
    <w:rsid w:val="00FD7E09"/>
    <w:rsid w:val="00FD7F63"/>
    <w:rsid w:val="00FE0303"/>
    <w:rsid w:val="00FE0706"/>
    <w:rsid w:val="00FE13E0"/>
    <w:rsid w:val="00FE13FD"/>
    <w:rsid w:val="00FE1781"/>
    <w:rsid w:val="00FE1B64"/>
    <w:rsid w:val="00FE1BA4"/>
    <w:rsid w:val="00FE1BCB"/>
    <w:rsid w:val="00FE27B0"/>
    <w:rsid w:val="00FE27BC"/>
    <w:rsid w:val="00FE34E8"/>
    <w:rsid w:val="00FE3827"/>
    <w:rsid w:val="00FE3A7B"/>
    <w:rsid w:val="00FE3D56"/>
    <w:rsid w:val="00FE4161"/>
    <w:rsid w:val="00FE4B7C"/>
    <w:rsid w:val="00FE5BAF"/>
    <w:rsid w:val="00FE5D7D"/>
    <w:rsid w:val="00FE5E52"/>
    <w:rsid w:val="00FE5E5C"/>
    <w:rsid w:val="00FE6DEC"/>
    <w:rsid w:val="00FE70C5"/>
    <w:rsid w:val="00FE74C8"/>
    <w:rsid w:val="00FE769C"/>
    <w:rsid w:val="00FE7865"/>
    <w:rsid w:val="00FE7A9A"/>
    <w:rsid w:val="00FE7D3B"/>
    <w:rsid w:val="00FF0436"/>
    <w:rsid w:val="00FF0893"/>
    <w:rsid w:val="00FF18D8"/>
    <w:rsid w:val="00FF1EEA"/>
    <w:rsid w:val="00FF2069"/>
    <w:rsid w:val="00FF2E81"/>
    <w:rsid w:val="00FF38F4"/>
    <w:rsid w:val="00FF3B96"/>
    <w:rsid w:val="00FF3F95"/>
    <w:rsid w:val="00FF48E5"/>
    <w:rsid w:val="00FF52D9"/>
    <w:rsid w:val="00FF5820"/>
    <w:rsid w:val="00FF5E92"/>
    <w:rsid w:val="00FF6440"/>
    <w:rsid w:val="00FF6965"/>
    <w:rsid w:val="00FF6D37"/>
    <w:rsid w:val="00FF709E"/>
    <w:rsid w:val="00FF75B0"/>
    <w:rsid w:val="00FF7725"/>
    <w:rsid w:val="00FF7EA7"/>
    <w:rsid w:val="00FF7F6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2050"/>
    <o:shapelayout v:ext="edit">
      <o:idmap v:ext="edit" data="2"/>
    </o:shapelayout>
  </w:shapeDefaults>
  <w:decimalSymbol w:val="."/>
  <w:listSeparator w:val=";"/>
  <w14:docId w14:val="22EF04D6"/>
  <w15:docId w15:val="{16F41A2C-D76F-491C-977C-6AAE63D028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iPriority="0" w:unhideWhenUsed="1"/>
    <w:lsdException w:name="index 3" w:semiHidden="1" w:uiPriority="0" w:unhideWhenUsed="1"/>
    <w:lsdException w:name="index 4" w:semiHidden="1" w:uiPriority="0" w:unhideWhenUsed="1"/>
    <w:lsdException w:name="index 5" w:semiHidden="1" w:uiPriority="0" w:unhideWhenUsed="1"/>
    <w:lsdException w:name="index 6" w:semiHidden="1" w:uiPriority="0" w:unhideWhenUsed="1"/>
    <w:lsdException w:name="index 7" w:semiHidden="1" w:uiPriority="0" w:unhideWhenUsed="1"/>
    <w:lsdException w:name="index 8" w:semiHidden="1" w:uiPriority="0" w:unhideWhenUsed="1"/>
    <w:lsdException w:name="index 9" w:semiHidden="1" w:uiPriority="0"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iPriority="0" w:unhideWhenUsed="1"/>
    <w:lsdException w:name="footnote text" w:semiHidden="1" w:unhideWhenUsed="1" w:qFormat="1"/>
    <w:lsdException w:name="annotation text" w:semiHidden="1" w:unhideWhenUsed="1"/>
    <w:lsdException w:name="header" w:semiHidden="1" w:uiPriority="0" w:unhideWhenUsed="1"/>
    <w:lsdException w:name="footer" w:semiHidden="1" w:unhideWhenUsed="1"/>
    <w:lsdException w:name="index heading" w:semiHidden="1" w:uiPriority="0" w:unhideWhenUsed="1"/>
    <w:lsdException w:name="caption" w:semiHidden="1" w:uiPriority="0" w:unhideWhenUsed="1" w:qFormat="1"/>
    <w:lsdException w:name="table of figures" w:semiHidden="1" w:uiPriority="0" w:unhideWhenUsed="1"/>
    <w:lsdException w:name="envelope address" w:semiHidden="1" w:uiPriority="0" w:unhideWhenUsed="1"/>
    <w:lsdException w:name="envelope return" w:semiHidden="1" w:uiPriority="0" w:unhideWhenUsed="1"/>
    <w:lsdException w:name="footnote reference" w:semiHidden="1" w:unhideWhenUsed="1" w:qFormat="1"/>
    <w:lsdException w:name="annotation reference" w:semiHidden="1" w:unhideWhenUsed="1" w:qFormat="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iPriority="0" w:unhideWhenUsed="1"/>
    <w:lsdException w:name="macro" w:semiHidden="1" w:uiPriority="0" w:unhideWhenUsed="1"/>
    <w:lsdException w:name="toa heading" w:semiHidden="1" w:uiPriority="0" w:unhideWhenUsed="1"/>
    <w:lsdException w:name="List" w:semiHidden="1" w:uiPriority="0" w:unhideWhenUsed="1"/>
    <w:lsdException w:name="List Bullet" w:semiHidden="1" w:uiPriority="0" w:unhideWhenUsed="1" w:qFormat="1"/>
    <w:lsdException w:name="List Number" w:semiHidden="1" w:uiPriority="0" w:unhideWhenUsed="1" w:qFormat="1"/>
    <w:lsdException w:name="List 2" w:semiHidden="1" w:uiPriority="0" w:unhideWhenUsed="1"/>
    <w:lsdException w:name="List 3" w:semiHidden="1" w:unhideWhenUsed="1"/>
    <w:lsdException w:name="List 4" w:semiHidden="1" w:unhideWhenUsed="1"/>
    <w:lsdException w:name="List 5" w:semiHidden="1" w:uiPriority="0" w:unhideWhenUsed="1"/>
    <w:lsdException w:name="List Bullet 2" w:semiHidden="1" w:uiPriority="0" w:unhideWhenUsed="1" w:qFormat="1"/>
    <w:lsdException w:name="List Bullet 3" w:semiHidden="1" w:uiPriority="0" w:unhideWhenUsed="1" w:qFormat="1"/>
    <w:lsdException w:name="List Bullet 4" w:semiHidden="1" w:uiPriority="0" w:unhideWhenUsed="1"/>
    <w:lsdException w:name="List Bullet 5" w:semiHidden="1" w:uiPriority="0" w:unhideWhenUsed="1"/>
    <w:lsdException w:name="List Number 2" w:semiHidden="1" w:uiPriority="0" w:unhideWhenUsed="1" w:qFormat="1"/>
    <w:lsdException w:name="List Number 3" w:semiHidden="1" w:uiPriority="0" w:unhideWhenUsed="1" w:qFormat="1"/>
    <w:lsdException w:name="List Number 4" w:semiHidden="1" w:uiPriority="0" w:unhideWhenUsed="1"/>
    <w:lsdException w:name="List Number 5" w:semiHidden="1" w:uiPriority="0" w:unhideWhenUsed="1"/>
    <w:lsdException w:name="Title" w:uiPriority="0" w:qFormat="1"/>
    <w:lsdException w:name="Closing" w:semiHidden="1" w:uiPriority="0"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iPriority="0" w:unhideWhenUsed="1" w:qFormat="1"/>
    <w:lsdException w:name="List Continue 2" w:semiHidden="1" w:uiPriority="0" w:unhideWhenUsed="1" w:qFormat="1"/>
    <w:lsdException w:name="List Continue 3" w:semiHidden="1" w:uiPriority="0" w:unhideWhenUsed="1" w:qFormat="1"/>
    <w:lsdException w:name="List Continue 4" w:semiHidden="1" w:uiPriority="0" w:unhideWhenUsed="1"/>
    <w:lsdException w:name="List Continue 5" w:semiHidden="1" w:uiPriority="0" w:unhideWhenUsed="1"/>
    <w:lsdException w:name="Message Header" w:semiHidden="1" w:uiPriority="0" w:unhideWhenUsed="1"/>
    <w:lsdException w:name="Subtitle" w:uiPriority="0" w:qFormat="1"/>
    <w:lsdException w:name="Salutation" w:semiHidden="1" w:uiPriority="0" w:unhideWhenUsed="1"/>
    <w:lsdException w:name="Date" w:semiHidden="1"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iPriority="0" w:unhideWhenUsed="1" w:qFormat="1"/>
    <w:lsdException w:name="Hyperlink" w:semiHidden="1" w:unhideWhenUsed="1"/>
    <w:lsdException w:name="FollowedHyperlink" w:semiHidden="1" w:unhideWhenUsed="1"/>
    <w:lsdException w:name="Strong" w:uiPriority="0"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0"/>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75136"/>
    <w:rPr>
      <w:lang w:val="lv-LV"/>
    </w:rPr>
  </w:style>
  <w:style w:type="paragraph" w:styleId="Heading1">
    <w:name w:val="heading 1"/>
    <w:aliases w:val="Section Heading,heading1,Antraste 1,h1,Section Heading Char,heading1 Char,Antraste 1 Char,h1 Char,H1,Virsraksts _ 1 līmenis _ sab,Heading 1 Char,Virsrakts-Galvenais"/>
    <w:basedOn w:val="Normal"/>
    <w:next w:val="Normal"/>
    <w:link w:val="Heading1Char1"/>
    <w:qFormat/>
    <w:rsid w:val="001B3490"/>
    <w:pPr>
      <w:keepNext/>
      <w:numPr>
        <w:numId w:val="1"/>
      </w:numPr>
      <w:spacing w:before="240" w:after="60"/>
      <w:outlineLvl w:val="0"/>
    </w:pPr>
    <w:rPr>
      <w:rFonts w:asciiTheme="majorHAnsi" w:eastAsiaTheme="majorEastAsia" w:hAnsiTheme="majorHAnsi" w:cstheme="majorBidi"/>
      <w:b/>
      <w:bCs/>
      <w:kern w:val="32"/>
      <w:sz w:val="32"/>
      <w:szCs w:val="32"/>
    </w:rPr>
  </w:style>
  <w:style w:type="paragraph" w:styleId="Heading2">
    <w:name w:val="heading 2"/>
    <w:aliases w:val="Heading 21,H2,Titre 2 tbo,Sub-Head1,h2,Heading 2- no#,2m,PA Major Section,Podkapitola1,hlavicka,Podk...,Heading 2_E,Antraste 2,Reset numbering,B_Kapittel,HD2,2 headline,h,pc plus heading2,A.B.C.,H21,H22,H23,H211,H221,Heading 1.1"/>
    <w:basedOn w:val="Normal"/>
    <w:next w:val="Normal"/>
    <w:link w:val="Heading2Char1"/>
    <w:uiPriority w:val="9"/>
    <w:unhideWhenUsed/>
    <w:qFormat/>
    <w:rsid w:val="001B3490"/>
    <w:pPr>
      <w:keepNext/>
      <w:numPr>
        <w:ilvl w:val="1"/>
        <w:numId w:val="1"/>
      </w:numPr>
      <w:spacing w:before="240" w:after="6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1"/>
    <w:uiPriority w:val="9"/>
    <w:unhideWhenUsed/>
    <w:qFormat/>
    <w:rsid w:val="001B3490"/>
    <w:pPr>
      <w:keepNext/>
      <w:numPr>
        <w:ilvl w:val="2"/>
        <w:numId w:val="1"/>
      </w:numPr>
      <w:spacing w:before="240" w:after="6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unhideWhenUsed/>
    <w:qFormat/>
    <w:rsid w:val="001B3490"/>
    <w:pPr>
      <w:keepNext/>
      <w:numPr>
        <w:ilvl w:val="3"/>
        <w:numId w:val="1"/>
      </w:numPr>
      <w:spacing w:before="240" w:after="60"/>
      <w:outlineLvl w:val="3"/>
    </w:pPr>
    <w:rPr>
      <w:rFonts w:asciiTheme="minorHAnsi" w:eastAsiaTheme="minorEastAsia" w:hAnsiTheme="minorHAnsi" w:cstheme="minorBidi"/>
      <w:b/>
      <w:bCs/>
      <w:sz w:val="28"/>
      <w:szCs w:val="28"/>
    </w:rPr>
  </w:style>
  <w:style w:type="paragraph" w:styleId="Heading5">
    <w:name w:val="heading 5"/>
    <w:basedOn w:val="Normal"/>
    <w:next w:val="Normal"/>
    <w:link w:val="Heading5Char"/>
    <w:uiPriority w:val="9"/>
    <w:unhideWhenUsed/>
    <w:qFormat/>
    <w:rsid w:val="001B3490"/>
    <w:pPr>
      <w:numPr>
        <w:ilvl w:val="4"/>
        <w:numId w:val="1"/>
      </w:numPr>
      <w:spacing w:before="240" w:after="60"/>
      <w:outlineLvl w:val="4"/>
    </w:pPr>
    <w:rPr>
      <w:rFonts w:asciiTheme="minorHAnsi" w:eastAsiaTheme="minorEastAsia" w:hAnsiTheme="minorHAnsi" w:cstheme="minorBidi"/>
      <w:b/>
      <w:bCs/>
      <w:i/>
      <w:iCs/>
      <w:sz w:val="26"/>
      <w:szCs w:val="26"/>
    </w:rPr>
  </w:style>
  <w:style w:type="paragraph" w:styleId="Heading6">
    <w:name w:val="heading 6"/>
    <w:basedOn w:val="Normal"/>
    <w:next w:val="Normal"/>
    <w:link w:val="Heading6Char1"/>
    <w:qFormat/>
    <w:rsid w:val="001B3490"/>
    <w:pPr>
      <w:numPr>
        <w:ilvl w:val="5"/>
        <w:numId w:val="1"/>
      </w:numPr>
      <w:spacing w:before="240" w:after="60"/>
      <w:outlineLvl w:val="5"/>
    </w:pPr>
    <w:rPr>
      <w:b/>
      <w:bCs/>
      <w:sz w:val="22"/>
      <w:szCs w:val="22"/>
    </w:rPr>
  </w:style>
  <w:style w:type="paragraph" w:styleId="Heading7">
    <w:name w:val="heading 7"/>
    <w:basedOn w:val="Normal"/>
    <w:next w:val="Normal"/>
    <w:link w:val="Heading7Char"/>
    <w:unhideWhenUsed/>
    <w:qFormat/>
    <w:rsid w:val="001B3490"/>
    <w:pPr>
      <w:numPr>
        <w:ilvl w:val="6"/>
        <w:numId w:val="1"/>
      </w:numPr>
      <w:spacing w:before="240" w:after="60"/>
      <w:outlineLvl w:val="6"/>
    </w:pPr>
    <w:rPr>
      <w:rFonts w:asciiTheme="minorHAnsi" w:eastAsiaTheme="minorEastAsia" w:hAnsiTheme="minorHAnsi" w:cstheme="minorBidi"/>
      <w:sz w:val="24"/>
      <w:szCs w:val="24"/>
    </w:rPr>
  </w:style>
  <w:style w:type="paragraph" w:styleId="Heading8">
    <w:name w:val="heading 8"/>
    <w:basedOn w:val="Normal"/>
    <w:next w:val="Normal"/>
    <w:link w:val="Heading8Char"/>
    <w:unhideWhenUsed/>
    <w:qFormat/>
    <w:rsid w:val="001B3490"/>
    <w:pPr>
      <w:numPr>
        <w:ilvl w:val="7"/>
        <w:numId w:val="1"/>
      </w:numPr>
      <w:spacing w:before="240" w:after="60"/>
      <w:outlineLvl w:val="7"/>
    </w:pPr>
    <w:rPr>
      <w:rFonts w:asciiTheme="minorHAnsi" w:eastAsiaTheme="minorEastAsia" w:hAnsiTheme="minorHAnsi" w:cstheme="minorBidi"/>
      <w:i/>
      <w:iCs/>
      <w:sz w:val="24"/>
      <w:szCs w:val="24"/>
    </w:rPr>
  </w:style>
  <w:style w:type="paragraph" w:styleId="Heading9">
    <w:name w:val="heading 9"/>
    <w:basedOn w:val="Normal"/>
    <w:next w:val="Normal"/>
    <w:link w:val="Heading9Char"/>
    <w:unhideWhenUsed/>
    <w:qFormat/>
    <w:rsid w:val="001B3490"/>
    <w:pPr>
      <w:numPr>
        <w:ilvl w:val="8"/>
        <w:numId w:val="1"/>
      </w:numPr>
      <w:spacing w:before="240" w:after="60"/>
      <w:outlineLvl w:val="8"/>
    </w:pPr>
    <w:rPr>
      <w:rFonts w:asciiTheme="majorHAnsi" w:eastAsiaTheme="majorEastAsia" w:hAnsiTheme="majorHAnsi" w:cstheme="maj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1">
    <w:name w:val="Heading 1 Char1"/>
    <w:aliases w:val="Section Heading Char1,heading1 Char1,Antraste 1 Char1,h1 Char1,Section Heading Char Char,heading1 Char Char,Antraste 1 Char Char,h1 Char Char,H1 Char,Virsraksts _ 1 līmenis _ sab Char,Heading 1 Char Char,Virsrakts-Galvenais Char"/>
    <w:basedOn w:val="DefaultParagraphFont"/>
    <w:link w:val="Heading1"/>
    <w:qFormat/>
    <w:rsid w:val="001B3490"/>
    <w:rPr>
      <w:rFonts w:asciiTheme="majorHAnsi" w:eastAsiaTheme="majorEastAsia" w:hAnsiTheme="majorHAnsi" w:cstheme="majorBidi"/>
      <w:b/>
      <w:bCs/>
      <w:kern w:val="32"/>
      <w:sz w:val="32"/>
      <w:szCs w:val="32"/>
      <w:lang w:val="lv-LV"/>
    </w:rPr>
  </w:style>
  <w:style w:type="character" w:customStyle="1" w:styleId="Heading2Char1">
    <w:name w:val="Heading 2 Char1"/>
    <w:aliases w:val="Heading 21 Char1,H2 Char,Titre 2 tbo Char,Sub-Head1 Char,h2 Char,Heading 2- no# Char,2m Char,PA Major Section Char,Podkapitola1 Char,hlavicka Char,Podk... Char,Heading 2_E Char,Antraste 2 Char,Reset numbering Char,B_Kapittel Char,h Char"/>
    <w:basedOn w:val="DefaultParagraphFont"/>
    <w:link w:val="Heading2"/>
    <w:uiPriority w:val="9"/>
    <w:rsid w:val="001B3490"/>
    <w:rPr>
      <w:rFonts w:asciiTheme="majorHAnsi" w:eastAsiaTheme="majorEastAsia" w:hAnsiTheme="majorHAnsi" w:cstheme="majorBidi"/>
      <w:b/>
      <w:bCs/>
      <w:i/>
      <w:iCs/>
      <w:sz w:val="28"/>
      <w:szCs w:val="28"/>
      <w:lang w:val="lv-LV"/>
    </w:rPr>
  </w:style>
  <w:style w:type="character" w:customStyle="1" w:styleId="Heading3Char1">
    <w:name w:val="Heading 3 Char1"/>
    <w:basedOn w:val="DefaultParagraphFont"/>
    <w:link w:val="Heading3"/>
    <w:uiPriority w:val="9"/>
    <w:rsid w:val="001B3490"/>
    <w:rPr>
      <w:rFonts w:asciiTheme="majorHAnsi" w:eastAsiaTheme="majorEastAsia" w:hAnsiTheme="majorHAnsi" w:cstheme="majorBidi"/>
      <w:b/>
      <w:bCs/>
      <w:sz w:val="26"/>
      <w:szCs w:val="26"/>
      <w:lang w:val="lv-LV"/>
    </w:rPr>
  </w:style>
  <w:style w:type="character" w:customStyle="1" w:styleId="Heading4Char">
    <w:name w:val="Heading 4 Char"/>
    <w:basedOn w:val="DefaultParagraphFont"/>
    <w:link w:val="Heading4"/>
    <w:uiPriority w:val="9"/>
    <w:rsid w:val="001B3490"/>
    <w:rPr>
      <w:rFonts w:asciiTheme="minorHAnsi" w:eastAsiaTheme="minorEastAsia" w:hAnsiTheme="minorHAnsi" w:cstheme="minorBidi"/>
      <w:b/>
      <w:bCs/>
      <w:sz w:val="28"/>
      <w:szCs w:val="28"/>
      <w:lang w:val="lv-LV"/>
    </w:rPr>
  </w:style>
  <w:style w:type="character" w:customStyle="1" w:styleId="Heading5Char">
    <w:name w:val="Heading 5 Char"/>
    <w:basedOn w:val="DefaultParagraphFont"/>
    <w:link w:val="Heading5"/>
    <w:uiPriority w:val="9"/>
    <w:rsid w:val="001B3490"/>
    <w:rPr>
      <w:rFonts w:asciiTheme="minorHAnsi" w:eastAsiaTheme="minorEastAsia" w:hAnsiTheme="minorHAnsi" w:cstheme="minorBidi"/>
      <w:b/>
      <w:bCs/>
      <w:i/>
      <w:iCs/>
      <w:sz w:val="26"/>
      <w:szCs w:val="26"/>
      <w:lang w:val="lv-LV"/>
    </w:rPr>
  </w:style>
  <w:style w:type="character" w:customStyle="1" w:styleId="Heading6Char1">
    <w:name w:val="Heading 6 Char1"/>
    <w:basedOn w:val="DefaultParagraphFont"/>
    <w:link w:val="Heading6"/>
    <w:rsid w:val="001B3490"/>
    <w:rPr>
      <w:b/>
      <w:bCs/>
      <w:sz w:val="22"/>
      <w:szCs w:val="22"/>
      <w:lang w:val="lv-LV"/>
    </w:rPr>
  </w:style>
  <w:style w:type="character" w:customStyle="1" w:styleId="Heading7Char">
    <w:name w:val="Heading 7 Char"/>
    <w:basedOn w:val="DefaultParagraphFont"/>
    <w:link w:val="Heading7"/>
    <w:rsid w:val="001B3490"/>
    <w:rPr>
      <w:rFonts w:asciiTheme="minorHAnsi" w:eastAsiaTheme="minorEastAsia" w:hAnsiTheme="minorHAnsi" w:cstheme="minorBidi"/>
      <w:sz w:val="24"/>
      <w:szCs w:val="24"/>
      <w:lang w:val="lv-LV"/>
    </w:rPr>
  </w:style>
  <w:style w:type="character" w:customStyle="1" w:styleId="Heading8Char">
    <w:name w:val="Heading 8 Char"/>
    <w:basedOn w:val="DefaultParagraphFont"/>
    <w:link w:val="Heading8"/>
    <w:rsid w:val="001B3490"/>
    <w:rPr>
      <w:rFonts w:asciiTheme="minorHAnsi" w:eastAsiaTheme="minorEastAsia" w:hAnsiTheme="minorHAnsi" w:cstheme="minorBidi"/>
      <w:i/>
      <w:iCs/>
      <w:sz w:val="24"/>
      <w:szCs w:val="24"/>
      <w:lang w:val="lv-LV"/>
    </w:rPr>
  </w:style>
  <w:style w:type="character" w:customStyle="1" w:styleId="Heading9Char">
    <w:name w:val="Heading 9 Char"/>
    <w:basedOn w:val="DefaultParagraphFont"/>
    <w:link w:val="Heading9"/>
    <w:rsid w:val="001B3490"/>
    <w:rPr>
      <w:rFonts w:asciiTheme="majorHAnsi" w:eastAsiaTheme="majorEastAsia" w:hAnsiTheme="majorHAnsi" w:cstheme="majorBidi"/>
      <w:sz w:val="22"/>
      <w:szCs w:val="22"/>
      <w:lang w:val="lv-LV"/>
    </w:rPr>
  </w:style>
  <w:style w:type="character" w:styleId="Hyperlink">
    <w:name w:val="Hyperlink"/>
    <w:uiPriority w:val="99"/>
    <w:rsid w:val="00B94E03"/>
    <w:rPr>
      <w:color w:val="0000FF"/>
      <w:u w:val="single"/>
    </w:rPr>
  </w:style>
  <w:style w:type="character" w:styleId="CommentReference">
    <w:name w:val="annotation reference"/>
    <w:basedOn w:val="DefaultParagraphFont"/>
    <w:uiPriority w:val="99"/>
    <w:unhideWhenUsed/>
    <w:qFormat/>
    <w:rsid w:val="000B423B"/>
    <w:rPr>
      <w:sz w:val="16"/>
      <w:szCs w:val="16"/>
    </w:rPr>
  </w:style>
  <w:style w:type="paragraph" w:styleId="CommentText">
    <w:name w:val="annotation text"/>
    <w:basedOn w:val="Normal"/>
    <w:link w:val="CommentTextChar"/>
    <w:uiPriority w:val="99"/>
    <w:unhideWhenUsed/>
    <w:rsid w:val="000B423B"/>
  </w:style>
  <w:style w:type="character" w:customStyle="1" w:styleId="CommentTextChar">
    <w:name w:val="Comment Text Char"/>
    <w:basedOn w:val="DefaultParagraphFont"/>
    <w:link w:val="CommentText"/>
    <w:uiPriority w:val="99"/>
    <w:rsid w:val="000B423B"/>
  </w:style>
  <w:style w:type="paragraph" w:styleId="CommentSubject">
    <w:name w:val="annotation subject"/>
    <w:basedOn w:val="CommentText"/>
    <w:next w:val="CommentText"/>
    <w:link w:val="CommentSubjectChar"/>
    <w:uiPriority w:val="99"/>
    <w:unhideWhenUsed/>
    <w:rsid w:val="000B423B"/>
    <w:rPr>
      <w:b/>
      <w:bCs/>
    </w:rPr>
  </w:style>
  <w:style w:type="character" w:customStyle="1" w:styleId="CommentSubjectChar">
    <w:name w:val="Comment Subject Char"/>
    <w:basedOn w:val="CommentTextChar"/>
    <w:link w:val="CommentSubject"/>
    <w:uiPriority w:val="99"/>
    <w:rsid w:val="000B423B"/>
    <w:rPr>
      <w:b/>
      <w:bCs/>
    </w:rPr>
  </w:style>
  <w:style w:type="paragraph" w:styleId="BalloonText">
    <w:name w:val="Balloon Text"/>
    <w:basedOn w:val="Normal"/>
    <w:link w:val="BalloonTextChar2"/>
    <w:uiPriority w:val="99"/>
    <w:unhideWhenUsed/>
    <w:rsid w:val="000B423B"/>
    <w:rPr>
      <w:rFonts w:ascii="Segoe UI" w:hAnsi="Segoe UI" w:cs="Segoe UI"/>
      <w:sz w:val="18"/>
      <w:szCs w:val="18"/>
    </w:rPr>
  </w:style>
  <w:style w:type="character" w:customStyle="1" w:styleId="BalloonTextChar2">
    <w:name w:val="Balloon Text Char2"/>
    <w:basedOn w:val="DefaultParagraphFont"/>
    <w:link w:val="BalloonText"/>
    <w:uiPriority w:val="99"/>
    <w:rsid w:val="000B423B"/>
    <w:rPr>
      <w:rFonts w:ascii="Segoe UI" w:hAnsi="Segoe UI" w:cs="Segoe UI"/>
      <w:sz w:val="18"/>
      <w:szCs w:val="18"/>
    </w:rPr>
  </w:style>
  <w:style w:type="paragraph" w:styleId="ListParagraph">
    <w:name w:val="List Paragraph"/>
    <w:aliases w:val="Syle 1,Strip,Normal bullet 2,Bullet list,H&amp;P List Paragraph,2,Saistīto dokumentu saraksts,Numbered Para 1,Dot pt,List Paragraph Char Char Char,Indicator Text,Bullet Points,MAIN CONTENT,IFCL - List Paragraph,List Paragraph12,OBC Bullet"/>
    <w:basedOn w:val="Normal"/>
    <w:link w:val="ListParagraphChar2"/>
    <w:uiPriority w:val="34"/>
    <w:qFormat/>
    <w:rsid w:val="00C646ED"/>
    <w:pPr>
      <w:ind w:left="720"/>
      <w:contextualSpacing/>
    </w:pPr>
  </w:style>
  <w:style w:type="paragraph" w:styleId="Header">
    <w:name w:val="header"/>
    <w:basedOn w:val="Normal"/>
    <w:link w:val="HeaderChar"/>
    <w:unhideWhenUsed/>
    <w:rsid w:val="004620D9"/>
    <w:pPr>
      <w:tabs>
        <w:tab w:val="center" w:pos="4153"/>
        <w:tab w:val="right" w:pos="8306"/>
      </w:tabs>
    </w:pPr>
  </w:style>
  <w:style w:type="character" w:customStyle="1" w:styleId="HeaderChar">
    <w:name w:val="Header Char"/>
    <w:basedOn w:val="DefaultParagraphFont"/>
    <w:link w:val="Header"/>
    <w:rsid w:val="004620D9"/>
  </w:style>
  <w:style w:type="paragraph" w:styleId="Footer">
    <w:name w:val="footer"/>
    <w:aliases w:val="Char5 Char"/>
    <w:basedOn w:val="Normal"/>
    <w:link w:val="FooterChar"/>
    <w:uiPriority w:val="99"/>
    <w:unhideWhenUsed/>
    <w:rsid w:val="004620D9"/>
    <w:pPr>
      <w:tabs>
        <w:tab w:val="center" w:pos="4153"/>
        <w:tab w:val="right" w:pos="8306"/>
      </w:tabs>
    </w:pPr>
  </w:style>
  <w:style w:type="character" w:customStyle="1" w:styleId="FooterChar">
    <w:name w:val="Footer Char"/>
    <w:aliases w:val="Char5 Char Char"/>
    <w:basedOn w:val="DefaultParagraphFont"/>
    <w:link w:val="Footer"/>
    <w:uiPriority w:val="99"/>
    <w:qFormat/>
    <w:rsid w:val="004620D9"/>
  </w:style>
  <w:style w:type="paragraph" w:styleId="BodyText">
    <w:name w:val="Body Text"/>
    <w:aliases w:val="Body Text1"/>
    <w:basedOn w:val="Normal"/>
    <w:link w:val="BodyTextChar2"/>
    <w:qFormat/>
    <w:rsid w:val="000C348E"/>
    <w:pPr>
      <w:spacing w:line="360" w:lineRule="auto"/>
      <w:jc w:val="both"/>
    </w:pPr>
    <w:rPr>
      <w:sz w:val="24"/>
    </w:rPr>
  </w:style>
  <w:style w:type="character" w:customStyle="1" w:styleId="BodyTextChar2">
    <w:name w:val="Body Text Char2"/>
    <w:aliases w:val="Body Text1 Char"/>
    <w:basedOn w:val="DefaultParagraphFont"/>
    <w:link w:val="BodyText"/>
    <w:rsid w:val="000C348E"/>
    <w:rPr>
      <w:sz w:val="24"/>
      <w:lang w:val="lv-LV"/>
    </w:rPr>
  </w:style>
  <w:style w:type="paragraph" w:styleId="BodyTextIndent">
    <w:name w:val="Body Text Indent"/>
    <w:basedOn w:val="Normal"/>
    <w:link w:val="BodyTextIndentChar"/>
    <w:rsid w:val="000C348E"/>
    <w:pPr>
      <w:spacing w:after="120"/>
      <w:ind w:left="283"/>
    </w:pPr>
    <w:rPr>
      <w:sz w:val="24"/>
      <w:szCs w:val="24"/>
      <w:lang w:val="ru-RU"/>
    </w:rPr>
  </w:style>
  <w:style w:type="character" w:customStyle="1" w:styleId="BodyTextIndentChar">
    <w:name w:val="Body Text Indent Char"/>
    <w:basedOn w:val="DefaultParagraphFont"/>
    <w:link w:val="BodyTextIndent"/>
    <w:rsid w:val="000C348E"/>
    <w:rPr>
      <w:sz w:val="24"/>
      <w:szCs w:val="24"/>
      <w:lang w:val="ru-RU"/>
    </w:rPr>
  </w:style>
  <w:style w:type="paragraph" w:styleId="List2">
    <w:name w:val="List 2"/>
    <w:basedOn w:val="Normal"/>
    <w:rsid w:val="000C348E"/>
    <w:pPr>
      <w:ind w:left="566" w:hanging="283"/>
    </w:pPr>
    <w:rPr>
      <w:sz w:val="24"/>
      <w:szCs w:val="24"/>
      <w:lang w:val="en-GB"/>
    </w:rPr>
  </w:style>
  <w:style w:type="paragraph" w:styleId="List3">
    <w:name w:val="List 3"/>
    <w:basedOn w:val="Normal"/>
    <w:uiPriority w:val="99"/>
    <w:rsid w:val="000C348E"/>
    <w:pPr>
      <w:ind w:left="849" w:hanging="283"/>
    </w:pPr>
    <w:rPr>
      <w:sz w:val="24"/>
      <w:szCs w:val="24"/>
      <w:lang w:val="en-GB"/>
    </w:rPr>
  </w:style>
  <w:style w:type="paragraph" w:styleId="NoSpacing">
    <w:name w:val="No Spacing"/>
    <w:link w:val="NoSpacingChar"/>
    <w:qFormat/>
    <w:rsid w:val="0015276A"/>
  </w:style>
  <w:style w:type="paragraph" w:customStyle="1" w:styleId="v1">
    <w:name w:val="v1"/>
    <w:basedOn w:val="Normal"/>
    <w:qFormat/>
    <w:rsid w:val="0004709D"/>
    <w:pPr>
      <w:tabs>
        <w:tab w:val="left" w:pos="0"/>
        <w:tab w:val="left" w:pos="3600"/>
      </w:tabs>
      <w:ind w:left="284" w:right="-6" w:hanging="284"/>
      <w:jc w:val="center"/>
      <w:textAlignment w:val="baseline"/>
    </w:pPr>
    <w:rPr>
      <w:b/>
      <w:sz w:val="22"/>
      <w:szCs w:val="22"/>
    </w:rPr>
  </w:style>
  <w:style w:type="character" w:customStyle="1" w:styleId="111LgumamChar">
    <w:name w:val="1.1.1. Līgumam Char"/>
    <w:link w:val="111Lgumam"/>
    <w:qFormat/>
    <w:rsid w:val="00C50DCC"/>
    <w:rPr>
      <w:rFonts w:eastAsia="Calibri"/>
      <w:sz w:val="24"/>
      <w:szCs w:val="24"/>
    </w:rPr>
  </w:style>
  <w:style w:type="paragraph" w:customStyle="1" w:styleId="111Lgumam">
    <w:name w:val="1.1.1. Līgumam"/>
    <w:basedOn w:val="Normal"/>
    <w:link w:val="111LgumamChar"/>
    <w:qFormat/>
    <w:rsid w:val="00C50DCC"/>
    <w:pPr>
      <w:overflowPunct w:val="0"/>
      <w:spacing w:after="60"/>
      <w:ind w:left="1418" w:hanging="851"/>
      <w:jc w:val="both"/>
    </w:pPr>
    <w:rPr>
      <w:rFonts w:eastAsia="Calibri"/>
      <w:sz w:val="24"/>
      <w:szCs w:val="24"/>
    </w:rPr>
  </w:style>
  <w:style w:type="numbering" w:customStyle="1" w:styleId="WW8Num71">
    <w:name w:val="WW8Num71"/>
    <w:basedOn w:val="NoList"/>
    <w:rsid w:val="00E30443"/>
    <w:pPr>
      <w:numPr>
        <w:numId w:val="2"/>
      </w:numPr>
    </w:pPr>
  </w:style>
  <w:style w:type="character" w:customStyle="1" w:styleId="Neatrisintapieminana1">
    <w:name w:val="Neatrisināta pieminēšana1"/>
    <w:basedOn w:val="DefaultParagraphFont"/>
    <w:uiPriority w:val="99"/>
    <w:semiHidden/>
    <w:unhideWhenUsed/>
    <w:rsid w:val="00DE3E21"/>
    <w:rPr>
      <w:color w:val="605E5C"/>
      <w:shd w:val="clear" w:color="auto" w:fill="E1DFDD"/>
    </w:rPr>
  </w:style>
  <w:style w:type="paragraph" w:customStyle="1" w:styleId="Default">
    <w:name w:val="Default"/>
    <w:qFormat/>
    <w:rsid w:val="00E36A4A"/>
    <w:pPr>
      <w:autoSpaceDE w:val="0"/>
      <w:autoSpaceDN w:val="0"/>
      <w:adjustRightInd w:val="0"/>
    </w:pPr>
    <w:rPr>
      <w:rFonts w:eastAsiaTheme="minorHAnsi"/>
      <w:color w:val="000000"/>
      <w:sz w:val="24"/>
      <w:szCs w:val="24"/>
      <w:lang w:val="lv-LV"/>
    </w:rPr>
  </w:style>
  <w:style w:type="character" w:styleId="FollowedHyperlink">
    <w:name w:val="FollowedHyperlink"/>
    <w:basedOn w:val="DefaultParagraphFont"/>
    <w:uiPriority w:val="99"/>
    <w:unhideWhenUsed/>
    <w:rsid w:val="00CD1279"/>
    <w:rPr>
      <w:color w:val="800080" w:themeColor="followedHyperlink"/>
      <w:u w:val="single"/>
    </w:rPr>
  </w:style>
  <w:style w:type="table" w:styleId="TableGrid">
    <w:name w:val="Table Grid"/>
    <w:aliases w:val="Regular table"/>
    <w:basedOn w:val="TableNormal"/>
    <w:uiPriority w:val="39"/>
    <w:rsid w:val="00B82B70"/>
    <w:rPr>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2">
    <w:name w:val="List Paragraph Char2"/>
    <w:aliases w:val="Syle 1 Char1,Strip Char1,Normal bullet 2 Char1,Bullet list Char1,H&amp;P List Paragraph Char1,2 Char2,Saistīto dokumentu saraksts Char1,Numbered Para 1 Char,Dot pt Char,List Paragraph Char Char Char Char,Indicator Text Char"/>
    <w:link w:val="ListParagraph"/>
    <w:uiPriority w:val="99"/>
    <w:qFormat/>
    <w:rsid w:val="008D1761"/>
  </w:style>
  <w:style w:type="numbering" w:customStyle="1" w:styleId="NoList1">
    <w:name w:val="No List1"/>
    <w:next w:val="NoList"/>
    <w:uiPriority w:val="99"/>
    <w:semiHidden/>
    <w:unhideWhenUsed/>
    <w:rsid w:val="00F72344"/>
  </w:style>
  <w:style w:type="numbering" w:customStyle="1" w:styleId="NoList11">
    <w:name w:val="No List11"/>
    <w:next w:val="NoList"/>
    <w:uiPriority w:val="99"/>
    <w:semiHidden/>
    <w:unhideWhenUsed/>
    <w:rsid w:val="00F72344"/>
  </w:style>
  <w:style w:type="paragraph" w:customStyle="1" w:styleId="footnotedescription">
    <w:name w:val="footnote description"/>
    <w:next w:val="Normal"/>
    <w:link w:val="footnotedescriptionChar"/>
    <w:hidden/>
    <w:rsid w:val="00F72344"/>
    <w:pPr>
      <w:spacing w:line="259" w:lineRule="auto"/>
    </w:pPr>
    <w:rPr>
      <w:color w:val="000000"/>
      <w:szCs w:val="22"/>
    </w:rPr>
  </w:style>
  <w:style w:type="character" w:customStyle="1" w:styleId="footnotedescriptionChar">
    <w:name w:val="footnote description Char"/>
    <w:link w:val="footnotedescription"/>
    <w:rsid w:val="00F72344"/>
    <w:rPr>
      <w:color w:val="000000"/>
      <w:szCs w:val="22"/>
    </w:rPr>
  </w:style>
  <w:style w:type="character" w:customStyle="1" w:styleId="footnotemark">
    <w:name w:val="footnote mark"/>
    <w:hidden/>
    <w:rsid w:val="00F72344"/>
    <w:rPr>
      <w:rFonts w:ascii="Times New Roman" w:eastAsia="Times New Roman" w:hAnsi="Times New Roman" w:cs="Times New Roman"/>
      <w:color w:val="000000"/>
      <w:sz w:val="20"/>
      <w:vertAlign w:val="superscript"/>
    </w:rPr>
  </w:style>
  <w:style w:type="table" w:customStyle="1" w:styleId="TableGrid0">
    <w:name w:val="TableGrid"/>
    <w:rsid w:val="00F72344"/>
    <w:rPr>
      <w:rFonts w:ascii="Calibri" w:hAnsi="Calibri"/>
      <w:sz w:val="22"/>
      <w:szCs w:val="22"/>
    </w:rPr>
    <w:tblPr>
      <w:tblCellMar>
        <w:top w:w="0" w:type="dxa"/>
        <w:left w:w="0" w:type="dxa"/>
        <w:bottom w:w="0" w:type="dxa"/>
        <w:right w:w="0" w:type="dxa"/>
      </w:tblCellMar>
    </w:tblPr>
  </w:style>
  <w:style w:type="table" w:customStyle="1" w:styleId="TableGrid1">
    <w:name w:val="Table Grid1"/>
    <w:basedOn w:val="TableNormal"/>
    <w:next w:val="TableGrid"/>
    <w:uiPriority w:val="59"/>
    <w:rsid w:val="00F72344"/>
    <w:rPr>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OutlineListStyle5111">
    <w:name w:val="WW_OutlineListStyle_5111"/>
    <w:rsid w:val="00C533CE"/>
    <w:pPr>
      <w:numPr>
        <w:numId w:val="3"/>
      </w:numPr>
    </w:pPr>
  </w:style>
  <w:style w:type="table" w:customStyle="1" w:styleId="TableNormal1">
    <w:name w:val="Table Normal1"/>
    <w:rsid w:val="009962D1"/>
    <w:pPr>
      <w:pBdr>
        <w:top w:val="nil"/>
        <w:left w:val="nil"/>
        <w:bottom w:val="nil"/>
        <w:right w:val="nil"/>
        <w:between w:val="nil"/>
        <w:bar w:val="nil"/>
      </w:pBdr>
    </w:pPr>
    <w:rPr>
      <w:rFonts w:eastAsia="Arial Unicode MS"/>
      <w:bdr w:val="nil"/>
      <w:lang w:val="lv-LV" w:eastAsia="lv-LV"/>
    </w:rPr>
    <w:tblPr>
      <w:tblInd w:w="0" w:type="dxa"/>
      <w:tblCellMar>
        <w:top w:w="0" w:type="dxa"/>
        <w:left w:w="0" w:type="dxa"/>
        <w:bottom w:w="0" w:type="dxa"/>
        <w:right w:w="0" w:type="dxa"/>
      </w:tblCellMar>
    </w:tblPr>
  </w:style>
  <w:style w:type="paragraph" w:customStyle="1" w:styleId="Punkts">
    <w:name w:val="Punkts"/>
    <w:basedOn w:val="Normal"/>
    <w:next w:val="Apakpunkts"/>
    <w:rsid w:val="00007D50"/>
    <w:pPr>
      <w:numPr>
        <w:numId w:val="4"/>
      </w:numPr>
    </w:pPr>
    <w:rPr>
      <w:rFonts w:ascii="Arial" w:hAnsi="Arial"/>
      <w:b/>
      <w:szCs w:val="24"/>
      <w:lang w:eastAsia="lv-LV"/>
    </w:rPr>
  </w:style>
  <w:style w:type="paragraph" w:customStyle="1" w:styleId="Apakpunkts">
    <w:name w:val="Apakšpunkts"/>
    <w:basedOn w:val="Normal"/>
    <w:link w:val="ApakpunktsChar"/>
    <w:rsid w:val="00007D50"/>
    <w:pPr>
      <w:numPr>
        <w:ilvl w:val="1"/>
        <w:numId w:val="4"/>
      </w:numPr>
    </w:pPr>
    <w:rPr>
      <w:rFonts w:ascii="Arial" w:hAnsi="Arial"/>
      <w:b/>
      <w:szCs w:val="24"/>
    </w:rPr>
  </w:style>
  <w:style w:type="paragraph" w:customStyle="1" w:styleId="Paragrfs">
    <w:name w:val="Paragrāfs"/>
    <w:basedOn w:val="Normal"/>
    <w:next w:val="Normal"/>
    <w:rsid w:val="00007D50"/>
    <w:pPr>
      <w:numPr>
        <w:ilvl w:val="2"/>
        <w:numId w:val="4"/>
      </w:numPr>
      <w:jc w:val="both"/>
    </w:pPr>
    <w:rPr>
      <w:rFonts w:ascii="Arial" w:hAnsi="Arial"/>
      <w:szCs w:val="24"/>
      <w:lang w:eastAsia="lv-LV"/>
    </w:rPr>
  </w:style>
  <w:style w:type="character" w:customStyle="1" w:styleId="ApakpunktsChar">
    <w:name w:val="Apakšpunkts Char"/>
    <w:link w:val="Apakpunkts"/>
    <w:rsid w:val="00007D50"/>
    <w:rPr>
      <w:rFonts w:ascii="Arial" w:hAnsi="Arial"/>
      <w:b/>
      <w:szCs w:val="24"/>
      <w:lang w:val="lv-LV"/>
    </w:rPr>
  </w:style>
  <w:style w:type="paragraph" w:styleId="Title">
    <w:name w:val="Title"/>
    <w:basedOn w:val="Normal"/>
    <w:next w:val="Subtitle"/>
    <w:link w:val="TitleChar1"/>
    <w:qFormat/>
    <w:rsid w:val="009E1535"/>
    <w:pPr>
      <w:suppressAutoHyphens/>
      <w:jc w:val="center"/>
    </w:pPr>
    <w:rPr>
      <w:b/>
      <w:sz w:val="32"/>
      <w:u w:val="single"/>
      <w:lang w:eastAsia="ar-SA"/>
    </w:rPr>
  </w:style>
  <w:style w:type="character" w:customStyle="1" w:styleId="TitleChar1">
    <w:name w:val="Title Char1"/>
    <w:basedOn w:val="DefaultParagraphFont"/>
    <w:link w:val="Title"/>
    <w:rsid w:val="009E1535"/>
    <w:rPr>
      <w:b/>
      <w:sz w:val="32"/>
      <w:u w:val="single"/>
      <w:lang w:val="lv-LV" w:eastAsia="ar-SA"/>
    </w:rPr>
  </w:style>
  <w:style w:type="paragraph" w:styleId="Subtitle">
    <w:name w:val="Subtitle"/>
    <w:basedOn w:val="Normal"/>
    <w:next w:val="Normal"/>
    <w:link w:val="SubtitleChar"/>
    <w:qFormat/>
    <w:rsid w:val="009E1535"/>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SubtitleChar">
    <w:name w:val="Subtitle Char"/>
    <w:basedOn w:val="DefaultParagraphFont"/>
    <w:link w:val="Subtitle"/>
    <w:rsid w:val="009E1535"/>
    <w:rPr>
      <w:rFonts w:asciiTheme="minorHAnsi" w:eastAsiaTheme="minorEastAsia" w:hAnsiTheme="minorHAnsi" w:cstheme="minorBidi"/>
      <w:color w:val="5A5A5A" w:themeColor="text1" w:themeTint="A5"/>
      <w:spacing w:val="15"/>
      <w:sz w:val="22"/>
      <w:szCs w:val="22"/>
    </w:rPr>
  </w:style>
  <w:style w:type="numbering" w:customStyle="1" w:styleId="ImportedStyle5">
    <w:name w:val="Imported Style 5"/>
    <w:rsid w:val="00A22DD1"/>
    <w:pPr>
      <w:numPr>
        <w:numId w:val="6"/>
      </w:numPr>
    </w:pPr>
  </w:style>
  <w:style w:type="paragraph" w:customStyle="1" w:styleId="1111Tabulai">
    <w:name w:val="1.1.1.1.Tabulai"/>
    <w:basedOn w:val="Heading4"/>
    <w:qFormat/>
    <w:rsid w:val="00A22DD1"/>
    <w:pPr>
      <w:keepNext w:val="0"/>
      <w:numPr>
        <w:numId w:val="30"/>
      </w:numPr>
      <w:spacing w:before="0" w:after="0"/>
      <w:jc w:val="both"/>
    </w:pPr>
    <w:rPr>
      <w:rFonts w:ascii="Times New Roman" w:eastAsia="Times New Roman" w:hAnsi="Times New Roman" w:cs="Times New Roman"/>
      <w:b w:val="0"/>
      <w:iCs/>
      <w:sz w:val="24"/>
      <w:szCs w:val="24"/>
      <w:u w:color="000000"/>
      <w:bdr w:val="nil"/>
      <w:lang w:val="x-none"/>
    </w:rPr>
  </w:style>
  <w:style w:type="numbering" w:customStyle="1" w:styleId="ImportedStyle7">
    <w:name w:val="Imported Style 7"/>
    <w:rsid w:val="003362FC"/>
  </w:style>
  <w:style w:type="paragraph" w:customStyle="1" w:styleId="tabulai">
    <w:name w:val="tabulai"/>
    <w:link w:val="tabulaiChar"/>
    <w:qFormat/>
    <w:rsid w:val="003362FC"/>
    <w:pPr>
      <w:pBdr>
        <w:top w:val="nil"/>
        <w:left w:val="nil"/>
        <w:bottom w:val="nil"/>
        <w:right w:val="nil"/>
        <w:between w:val="nil"/>
        <w:bar w:val="nil"/>
      </w:pBdr>
      <w:ind w:left="646" w:hanging="504"/>
      <w:jc w:val="both"/>
    </w:pPr>
    <w:rPr>
      <w:rFonts w:eastAsia="Arial Unicode MS" w:cs="Arial Unicode MS"/>
      <w:color w:val="000000"/>
      <w:sz w:val="24"/>
      <w:szCs w:val="24"/>
      <w:u w:color="000000"/>
      <w:bdr w:val="nil"/>
      <w:lang w:val="lv-LV" w:eastAsia="lv-LV"/>
    </w:rPr>
  </w:style>
  <w:style w:type="paragraph" w:customStyle="1" w:styleId="tabulai2">
    <w:name w:val="tabulai2"/>
    <w:link w:val="tabulai2Char"/>
    <w:qFormat/>
    <w:rsid w:val="003362FC"/>
    <w:pPr>
      <w:pBdr>
        <w:top w:val="nil"/>
        <w:left w:val="nil"/>
        <w:bottom w:val="nil"/>
        <w:right w:val="nil"/>
        <w:between w:val="nil"/>
        <w:bar w:val="nil"/>
      </w:pBdr>
      <w:ind w:left="886" w:hanging="851"/>
      <w:jc w:val="both"/>
    </w:pPr>
    <w:rPr>
      <w:rFonts w:ascii="Calibri" w:eastAsia="Calibri" w:hAnsi="Calibri" w:cs="Calibri"/>
      <w:color w:val="000000"/>
      <w:u w:color="000000"/>
      <w:bdr w:val="nil"/>
      <w:lang w:val="lv-LV" w:eastAsia="lv-LV"/>
    </w:rPr>
  </w:style>
  <w:style w:type="character" w:customStyle="1" w:styleId="None">
    <w:name w:val="None"/>
    <w:rsid w:val="003362FC"/>
  </w:style>
  <w:style w:type="character" w:customStyle="1" w:styleId="Hyperlink2">
    <w:name w:val="Hyperlink.2"/>
    <w:basedOn w:val="None"/>
    <w:rsid w:val="003362FC"/>
  </w:style>
  <w:style w:type="paragraph" w:styleId="FootnoteText">
    <w:name w:val="footnote text"/>
    <w:aliases w:val="Footnote,Fußnote Char,Fußnote Char Char,Fußnote Char Char Char Char Char Char,Char,Char10,Char1,Fußnotentext Char Char Char,Fußnotentext Char Char Char Char Char Char Char Char Char Char,Fußnotentext Char Char Char Char Char Char Char,f,fn"/>
    <w:basedOn w:val="Normal"/>
    <w:link w:val="FootnoteTextChar2"/>
    <w:uiPriority w:val="99"/>
    <w:unhideWhenUsed/>
    <w:qFormat/>
    <w:rsid w:val="003362FC"/>
    <w:rPr>
      <w:rFonts w:eastAsia="Calibri"/>
      <w:u w:color="000000"/>
      <w:lang w:val="x-none"/>
    </w:rPr>
  </w:style>
  <w:style w:type="character" w:customStyle="1" w:styleId="FootnoteTextChar2">
    <w:name w:val="Footnote Text Char2"/>
    <w:aliases w:val="Footnote Char1,Fußnote Char Char2,Fußnote Char Char Char1,Fußnote Char Char Char Char Char Char Char1,Char Char11,Char10 Char1,Char1 Char1,Fußnotentext Char Char Char Char1,Fußnotentext Char Char Char Char Char Char Char Char,f Char"/>
    <w:basedOn w:val="DefaultParagraphFont"/>
    <w:link w:val="FootnoteText"/>
    <w:uiPriority w:val="99"/>
    <w:qFormat/>
    <w:rsid w:val="003362FC"/>
    <w:rPr>
      <w:rFonts w:eastAsia="Calibri"/>
      <w:u w:color="000000"/>
      <w:lang w:val="x-none"/>
    </w:rPr>
  </w:style>
  <w:style w:type="character" w:styleId="FootnoteReference">
    <w:name w:val="footnote reference"/>
    <w:aliases w:val="Footnote symbol,4_G,Footnotes refss,Appel note de bas de p.,Appel note de bas de p,Footnote Reference Number,fr,Fussnota,stylish,Footnote Refernece,BVI fnr,Fußnotenzeichen_Raxen,callout,-E Fußnotenzeichen,SUPERS,ftref,Times 10 Point,E"/>
    <w:link w:val="Char2"/>
    <w:uiPriority w:val="99"/>
    <w:unhideWhenUsed/>
    <w:qFormat/>
    <w:rsid w:val="003362FC"/>
    <w:rPr>
      <w:vertAlign w:val="superscript"/>
    </w:rPr>
  </w:style>
  <w:style w:type="character" w:customStyle="1" w:styleId="tabulai2Char">
    <w:name w:val="tabulai2 Char"/>
    <w:link w:val="tabulai2"/>
    <w:rsid w:val="003362FC"/>
    <w:rPr>
      <w:rFonts w:ascii="Calibri" w:eastAsia="Calibri" w:hAnsi="Calibri" w:cs="Calibri"/>
      <w:color w:val="000000"/>
      <w:u w:color="000000"/>
      <w:bdr w:val="nil"/>
      <w:lang w:val="lv-LV" w:eastAsia="lv-LV"/>
    </w:rPr>
  </w:style>
  <w:style w:type="character" w:customStyle="1" w:styleId="tabulaiChar">
    <w:name w:val="tabulai Char"/>
    <w:link w:val="tabulai"/>
    <w:rsid w:val="003362FC"/>
    <w:rPr>
      <w:rFonts w:eastAsia="Arial Unicode MS" w:cs="Arial Unicode MS"/>
      <w:color w:val="000000"/>
      <w:sz w:val="24"/>
      <w:szCs w:val="24"/>
      <w:u w:color="000000"/>
      <w:bdr w:val="nil"/>
      <w:lang w:val="lv-LV" w:eastAsia="lv-LV"/>
    </w:rPr>
  </w:style>
  <w:style w:type="paragraph" w:customStyle="1" w:styleId="naisf">
    <w:name w:val="naisf"/>
    <w:basedOn w:val="Normal"/>
    <w:link w:val="naisfChar"/>
    <w:uiPriority w:val="99"/>
    <w:qFormat/>
    <w:rsid w:val="003362FC"/>
    <w:pPr>
      <w:spacing w:before="75" w:after="75"/>
      <w:ind w:firstLine="375"/>
      <w:jc w:val="both"/>
    </w:pPr>
    <w:rPr>
      <w:sz w:val="24"/>
      <w:szCs w:val="24"/>
      <w:u w:color="000000"/>
      <w:lang w:eastAsia="lv-LV"/>
    </w:rPr>
  </w:style>
  <w:style w:type="numbering" w:customStyle="1" w:styleId="ImportedStyle51">
    <w:name w:val="Imported Style 51"/>
    <w:rsid w:val="00B0552E"/>
  </w:style>
  <w:style w:type="numbering" w:customStyle="1" w:styleId="ImportedStyle52">
    <w:name w:val="Imported Style 52"/>
    <w:rsid w:val="00CA51D7"/>
  </w:style>
  <w:style w:type="numbering" w:customStyle="1" w:styleId="WWOutlineListStyle511">
    <w:name w:val="WW_OutlineListStyle_511"/>
    <w:rsid w:val="00CA51D7"/>
    <w:pPr>
      <w:numPr>
        <w:numId w:val="25"/>
      </w:numPr>
    </w:pPr>
  </w:style>
  <w:style w:type="numbering" w:customStyle="1" w:styleId="WWOutlineListStyle51111">
    <w:name w:val="WW_OutlineListStyle_51111"/>
    <w:rsid w:val="00CA51D7"/>
    <w:pPr>
      <w:numPr>
        <w:numId w:val="23"/>
      </w:numPr>
    </w:pPr>
  </w:style>
  <w:style w:type="numbering" w:customStyle="1" w:styleId="ImportedStyle53">
    <w:name w:val="Imported Style 53"/>
    <w:rsid w:val="00D32199"/>
    <w:pPr>
      <w:numPr>
        <w:numId w:val="1"/>
      </w:numPr>
    </w:pPr>
  </w:style>
  <w:style w:type="numbering" w:customStyle="1" w:styleId="ImportedStyle30">
    <w:name w:val="Imported Style 30"/>
    <w:rsid w:val="00206EF8"/>
    <w:pPr>
      <w:numPr>
        <w:numId w:val="27"/>
      </w:numPr>
    </w:pPr>
  </w:style>
  <w:style w:type="paragraph" w:customStyle="1" w:styleId="Rindkopa">
    <w:name w:val="Rindkopa"/>
    <w:basedOn w:val="Normal"/>
    <w:next w:val="Normal"/>
    <w:rsid w:val="00206EF8"/>
    <w:pPr>
      <w:ind w:left="851"/>
      <w:jc w:val="both"/>
    </w:pPr>
    <w:rPr>
      <w:rFonts w:ascii="Arial" w:hAnsi="Arial"/>
      <w:szCs w:val="24"/>
      <w:u w:color="000000"/>
      <w:lang w:eastAsia="lv-LV"/>
    </w:rPr>
  </w:style>
  <w:style w:type="paragraph" w:customStyle="1" w:styleId="RakstzRakstz2CharChar">
    <w:name w:val="Rakstz. Rakstz.2 Char Char"/>
    <w:basedOn w:val="Normal"/>
    <w:rsid w:val="001A589E"/>
    <w:pPr>
      <w:spacing w:after="160" w:line="240" w:lineRule="exact"/>
    </w:pPr>
    <w:rPr>
      <w:rFonts w:ascii="Tahoma" w:hAnsi="Tahoma"/>
    </w:rPr>
  </w:style>
  <w:style w:type="paragraph" w:customStyle="1" w:styleId="StyleHeading1">
    <w:name w:val="Style Heading 1"/>
    <w:aliases w:val="H1 + Times New Roman 12 pt Left"/>
    <w:basedOn w:val="Heading1"/>
    <w:rsid w:val="001A589E"/>
    <w:pPr>
      <w:keepNext w:val="0"/>
      <w:widowControl w:val="0"/>
      <w:numPr>
        <w:numId w:val="0"/>
      </w:numPr>
      <w:tabs>
        <w:tab w:val="num" w:pos="5292"/>
      </w:tabs>
      <w:spacing w:before="120" w:after="120"/>
      <w:ind w:left="5292" w:hanging="432"/>
    </w:pPr>
    <w:rPr>
      <w:rFonts w:ascii="Times New Roman" w:eastAsia="Times New Roman" w:hAnsi="Times New Roman" w:cs="Times New Roman"/>
      <w:caps/>
      <w:kern w:val="0"/>
      <w:sz w:val="24"/>
      <w:szCs w:val="22"/>
    </w:rPr>
  </w:style>
  <w:style w:type="character" w:styleId="PageNumber">
    <w:name w:val="page number"/>
    <w:basedOn w:val="DefaultParagraphFont"/>
    <w:rsid w:val="001A589E"/>
  </w:style>
  <w:style w:type="paragraph" w:styleId="BodyText3">
    <w:name w:val="Body Text 3"/>
    <w:basedOn w:val="Normal"/>
    <w:link w:val="BodyText3Char"/>
    <w:unhideWhenUsed/>
    <w:rsid w:val="00DB20E8"/>
    <w:pPr>
      <w:spacing w:after="120"/>
    </w:pPr>
    <w:rPr>
      <w:sz w:val="16"/>
      <w:szCs w:val="16"/>
    </w:rPr>
  </w:style>
  <w:style w:type="character" w:customStyle="1" w:styleId="BodyText3Char">
    <w:name w:val="Body Text 3 Char"/>
    <w:basedOn w:val="DefaultParagraphFont"/>
    <w:link w:val="BodyText3"/>
    <w:rsid w:val="00DB20E8"/>
    <w:rPr>
      <w:sz w:val="16"/>
      <w:szCs w:val="16"/>
    </w:rPr>
  </w:style>
  <w:style w:type="table" w:customStyle="1" w:styleId="Reatabula1">
    <w:name w:val="Režģa tabula1"/>
    <w:basedOn w:val="TableNormal"/>
    <w:next w:val="TableGrid"/>
    <w:uiPriority w:val="39"/>
    <w:rsid w:val="00DB20E8"/>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dex1">
    <w:name w:val="index 1"/>
    <w:basedOn w:val="Normal"/>
    <w:next w:val="Normal"/>
    <w:autoRedefine/>
    <w:uiPriority w:val="99"/>
    <w:rsid w:val="008E4AA7"/>
    <w:pPr>
      <w:suppressAutoHyphens/>
      <w:ind w:left="240" w:hanging="240"/>
    </w:pPr>
    <w:rPr>
      <w:sz w:val="24"/>
      <w:szCs w:val="24"/>
      <w:lang w:val="en-GB" w:eastAsia="ar-SA"/>
    </w:rPr>
  </w:style>
  <w:style w:type="paragraph" w:customStyle="1" w:styleId="1pielikums">
    <w:name w:val="1. pielikums"/>
    <w:basedOn w:val="Normal"/>
    <w:link w:val="1pielikumsChar"/>
    <w:qFormat/>
    <w:rsid w:val="004B58C8"/>
    <w:pPr>
      <w:numPr>
        <w:numId w:val="28"/>
      </w:numPr>
      <w:ind w:left="7560" w:right="-1"/>
      <w:jc w:val="right"/>
    </w:pPr>
    <w:rPr>
      <w:rFonts w:eastAsia="Calibri"/>
      <w:sz w:val="24"/>
      <w:szCs w:val="24"/>
      <w:lang w:val="x-none"/>
    </w:rPr>
  </w:style>
  <w:style w:type="character" w:customStyle="1" w:styleId="1pielikumsChar">
    <w:name w:val="1. pielikums Char"/>
    <w:link w:val="1pielikums"/>
    <w:rsid w:val="004B58C8"/>
    <w:rPr>
      <w:rFonts w:eastAsia="Calibri"/>
      <w:sz w:val="24"/>
      <w:szCs w:val="24"/>
      <w:lang w:val="x-none"/>
    </w:rPr>
  </w:style>
  <w:style w:type="paragraph" w:styleId="BodyTextIndent3">
    <w:name w:val="Body Text Indent 3"/>
    <w:basedOn w:val="Normal"/>
    <w:link w:val="BodyTextIndent3Char"/>
    <w:unhideWhenUsed/>
    <w:rsid w:val="00A06C8A"/>
    <w:pPr>
      <w:spacing w:after="120"/>
      <w:ind w:left="283"/>
    </w:pPr>
    <w:rPr>
      <w:sz w:val="16"/>
      <w:szCs w:val="16"/>
    </w:rPr>
  </w:style>
  <w:style w:type="character" w:customStyle="1" w:styleId="BodyTextIndent3Char">
    <w:name w:val="Body Text Indent 3 Char"/>
    <w:basedOn w:val="DefaultParagraphFont"/>
    <w:link w:val="BodyTextIndent3"/>
    <w:rsid w:val="00A06C8A"/>
    <w:rPr>
      <w:sz w:val="16"/>
      <w:szCs w:val="16"/>
    </w:rPr>
  </w:style>
  <w:style w:type="numbering" w:customStyle="1" w:styleId="1111112312">
    <w:name w:val="1 / 1.1 / 1.1.12312"/>
    <w:rsid w:val="00A06C8A"/>
    <w:pPr>
      <w:numPr>
        <w:numId w:val="31"/>
      </w:numPr>
    </w:pPr>
  </w:style>
  <w:style w:type="paragraph" w:customStyle="1" w:styleId="RakstzRakstz">
    <w:name w:val="Rakstz. Rakstz."/>
    <w:basedOn w:val="Normal"/>
    <w:rsid w:val="009346FE"/>
    <w:pPr>
      <w:spacing w:before="120" w:after="160" w:line="240" w:lineRule="exact"/>
      <w:ind w:firstLine="720"/>
      <w:jc w:val="both"/>
    </w:pPr>
    <w:rPr>
      <w:rFonts w:ascii="Verdana" w:hAnsi="Verdana"/>
    </w:rPr>
  </w:style>
  <w:style w:type="character" w:customStyle="1" w:styleId="1LgumamCharChar">
    <w:name w:val="1. Līgumam Char Char"/>
    <w:link w:val="1Lgumam"/>
    <w:rsid w:val="001F06C8"/>
    <w:rPr>
      <w:b/>
      <w:sz w:val="24"/>
      <w:szCs w:val="24"/>
      <w:lang w:val="x-none"/>
    </w:rPr>
  </w:style>
  <w:style w:type="character" w:customStyle="1" w:styleId="1pielikumsCharChar">
    <w:name w:val="1. pielikums Char Char"/>
    <w:rsid w:val="001F06C8"/>
    <w:rPr>
      <w:rFonts w:ascii="Times New Roman" w:eastAsia="Times New Roman" w:hAnsi="Times New Roman"/>
      <w:sz w:val="24"/>
      <w:szCs w:val="22"/>
      <w:lang w:val="x-none" w:eastAsia="en-US"/>
    </w:rPr>
  </w:style>
  <w:style w:type="character" w:customStyle="1" w:styleId="111LgumamCharChar">
    <w:name w:val="1.1.1. Līgumam Char Char"/>
    <w:rsid w:val="001F06C8"/>
    <w:rPr>
      <w:rFonts w:ascii="Times New Roman" w:eastAsia="Times New Roman" w:hAnsi="Times New Roman"/>
      <w:sz w:val="24"/>
      <w:szCs w:val="24"/>
      <w:lang w:val="x-none" w:eastAsia="en-US"/>
    </w:rPr>
  </w:style>
  <w:style w:type="character" w:customStyle="1" w:styleId="11LgumamCharChar">
    <w:name w:val="1.1. Līgumam Char Char"/>
    <w:link w:val="11Lgumam"/>
    <w:rsid w:val="001F06C8"/>
    <w:rPr>
      <w:sz w:val="24"/>
      <w:szCs w:val="24"/>
      <w:lang w:val="x-none"/>
    </w:rPr>
  </w:style>
  <w:style w:type="paragraph" w:customStyle="1" w:styleId="11Lgumam">
    <w:name w:val="1.1. Līgumam"/>
    <w:basedOn w:val="Normal"/>
    <w:link w:val="11LgumamCharChar"/>
    <w:qFormat/>
    <w:rsid w:val="001F06C8"/>
    <w:pPr>
      <w:ind w:left="567" w:hanging="567"/>
      <w:jc w:val="both"/>
    </w:pPr>
    <w:rPr>
      <w:sz w:val="24"/>
      <w:szCs w:val="24"/>
      <w:lang w:val="x-none"/>
    </w:rPr>
  </w:style>
  <w:style w:type="paragraph" w:customStyle="1" w:styleId="1111lgumam">
    <w:name w:val="1.1.1.1. līgumam"/>
    <w:basedOn w:val="111Lgumam"/>
    <w:qFormat/>
    <w:rsid w:val="001F06C8"/>
    <w:pPr>
      <w:overflowPunct/>
      <w:spacing w:after="0"/>
      <w:ind w:left="1728" w:hanging="648"/>
    </w:pPr>
    <w:rPr>
      <w:rFonts w:eastAsia="Times New Roman"/>
      <w:lang w:val="x-none"/>
    </w:rPr>
  </w:style>
  <w:style w:type="paragraph" w:customStyle="1" w:styleId="1Lgumam">
    <w:name w:val="1. Līgumam"/>
    <w:basedOn w:val="Normal"/>
    <w:link w:val="1LgumamCharChar"/>
    <w:qFormat/>
    <w:rsid w:val="001F06C8"/>
    <w:pPr>
      <w:spacing w:before="240"/>
      <w:ind w:left="360" w:hanging="360"/>
      <w:jc w:val="center"/>
    </w:pPr>
    <w:rPr>
      <w:b/>
      <w:sz w:val="24"/>
      <w:szCs w:val="24"/>
      <w:lang w:val="x-none"/>
    </w:rPr>
  </w:style>
  <w:style w:type="paragraph" w:customStyle="1" w:styleId="TableContents">
    <w:name w:val="Table Contents"/>
    <w:basedOn w:val="Normal"/>
    <w:rsid w:val="001F06C8"/>
    <w:pPr>
      <w:suppressLineNumbers/>
      <w:suppressAutoHyphens/>
      <w:spacing w:line="100" w:lineRule="atLeast"/>
      <w:ind w:firstLine="567"/>
      <w:jc w:val="both"/>
      <w:textAlignment w:val="baseline"/>
    </w:pPr>
    <w:rPr>
      <w:sz w:val="24"/>
      <w:szCs w:val="24"/>
      <w:lang w:val="en-GB" w:eastAsia="zh-CN"/>
    </w:rPr>
  </w:style>
  <w:style w:type="paragraph" w:customStyle="1" w:styleId="TableHeading">
    <w:name w:val="Table Heading"/>
    <w:basedOn w:val="TableContents"/>
    <w:rsid w:val="001F06C8"/>
    <w:pPr>
      <w:jc w:val="center"/>
    </w:pPr>
    <w:rPr>
      <w:b/>
      <w:bCs/>
    </w:rPr>
  </w:style>
  <w:style w:type="paragraph" w:customStyle="1" w:styleId="11punkts">
    <w:name w:val="1.1. punkts"/>
    <w:basedOn w:val="ListContinue2"/>
    <w:autoRedefine/>
    <w:qFormat/>
    <w:rsid w:val="00FB02FA"/>
    <w:pPr>
      <w:numPr>
        <w:ilvl w:val="2"/>
        <w:numId w:val="33"/>
      </w:numPr>
      <w:shd w:val="clear" w:color="auto" w:fill="FFFFFF" w:themeFill="background1"/>
      <w:spacing w:after="0" w:line="360" w:lineRule="auto"/>
      <w:ind w:left="709" w:hanging="709"/>
      <w:jc w:val="both"/>
    </w:pPr>
    <w:rPr>
      <w:sz w:val="24"/>
      <w:szCs w:val="24"/>
      <w:lang w:eastAsia="lv-LV"/>
    </w:rPr>
  </w:style>
  <w:style w:type="paragraph" w:styleId="ListContinue2">
    <w:name w:val="List Continue 2"/>
    <w:basedOn w:val="Normal"/>
    <w:unhideWhenUsed/>
    <w:qFormat/>
    <w:rsid w:val="00FB02FA"/>
    <w:pPr>
      <w:spacing w:after="120"/>
      <w:ind w:left="566"/>
      <w:contextualSpacing/>
    </w:pPr>
  </w:style>
  <w:style w:type="paragraph" w:customStyle="1" w:styleId="Style1">
    <w:name w:val="Style1"/>
    <w:link w:val="Style1Char"/>
    <w:autoRedefine/>
    <w:qFormat/>
    <w:rsid w:val="00404822"/>
    <w:pPr>
      <w:numPr>
        <w:ilvl w:val="1"/>
        <w:numId w:val="34"/>
      </w:numPr>
      <w:tabs>
        <w:tab w:val="clear" w:pos="786"/>
        <w:tab w:val="num" w:pos="567"/>
      </w:tabs>
      <w:ind w:left="567" w:right="28" w:hanging="567"/>
      <w:jc w:val="both"/>
    </w:pPr>
    <w:rPr>
      <w:rFonts w:eastAsia="Cambria"/>
      <w:sz w:val="24"/>
      <w:szCs w:val="24"/>
      <w:lang w:val="lv-LV"/>
    </w:rPr>
  </w:style>
  <w:style w:type="character" w:customStyle="1" w:styleId="Style1Char">
    <w:name w:val="Style1 Char"/>
    <w:basedOn w:val="DefaultParagraphFont"/>
    <w:link w:val="Style1"/>
    <w:rsid w:val="00404822"/>
    <w:rPr>
      <w:rFonts w:eastAsia="Cambria"/>
      <w:sz w:val="24"/>
      <w:szCs w:val="24"/>
      <w:lang w:val="lv-LV"/>
    </w:rPr>
  </w:style>
  <w:style w:type="numbering" w:customStyle="1" w:styleId="WWOutlineListStyle51112">
    <w:name w:val="WW_OutlineListStyle_51112"/>
    <w:rsid w:val="004F46D5"/>
  </w:style>
  <w:style w:type="paragraph" w:customStyle="1" w:styleId="ListParagraph2">
    <w:name w:val="List Paragraph2"/>
    <w:basedOn w:val="Normal"/>
    <w:rsid w:val="00127DB2"/>
    <w:pPr>
      <w:suppressAutoHyphens/>
      <w:spacing w:line="100" w:lineRule="atLeast"/>
      <w:ind w:left="720"/>
    </w:pPr>
    <w:rPr>
      <w:rFonts w:eastAsia="Calibri"/>
      <w:color w:val="000000"/>
      <w:kern w:val="2"/>
      <w:sz w:val="24"/>
      <w:szCs w:val="24"/>
      <w:lang w:eastAsia="zh-CN" w:bidi="hi-IN"/>
    </w:rPr>
  </w:style>
  <w:style w:type="numbering" w:customStyle="1" w:styleId="ImportedStyle4">
    <w:name w:val="Imported Style 4"/>
    <w:rsid w:val="00127DB2"/>
    <w:pPr>
      <w:numPr>
        <w:numId w:val="35"/>
      </w:numPr>
    </w:pPr>
  </w:style>
  <w:style w:type="character" w:customStyle="1" w:styleId="11LgumamChar">
    <w:name w:val="1.1. Līgumam Char"/>
    <w:qFormat/>
    <w:rsid w:val="00127DB2"/>
    <w:rPr>
      <w:rFonts w:eastAsia="Calibri"/>
      <w:sz w:val="24"/>
      <w:szCs w:val="24"/>
      <w:lang w:val="x-none" w:eastAsia="x-none"/>
    </w:rPr>
  </w:style>
  <w:style w:type="character" w:customStyle="1" w:styleId="naisfChar">
    <w:name w:val="naisf Char"/>
    <w:link w:val="naisf"/>
    <w:uiPriority w:val="99"/>
    <w:qFormat/>
    <w:locked/>
    <w:rsid w:val="00CC6C6D"/>
    <w:rPr>
      <w:sz w:val="24"/>
      <w:szCs w:val="24"/>
      <w:u w:color="000000"/>
      <w:lang w:val="lv-LV" w:eastAsia="lv-LV"/>
    </w:rPr>
  </w:style>
  <w:style w:type="paragraph" w:customStyle="1" w:styleId="tv213">
    <w:name w:val="tv213"/>
    <w:basedOn w:val="Normal"/>
    <w:rsid w:val="004466E8"/>
    <w:pPr>
      <w:spacing w:before="100" w:beforeAutospacing="1" w:after="100" w:afterAutospacing="1"/>
    </w:pPr>
    <w:rPr>
      <w:sz w:val="24"/>
      <w:szCs w:val="24"/>
      <w:lang w:eastAsia="lv-LV"/>
    </w:rPr>
  </w:style>
  <w:style w:type="character" w:styleId="Emphasis">
    <w:name w:val="Emphasis"/>
    <w:basedOn w:val="DefaultParagraphFont"/>
    <w:uiPriority w:val="20"/>
    <w:qFormat/>
    <w:rsid w:val="0058216B"/>
    <w:rPr>
      <w:i/>
      <w:iCs/>
    </w:rPr>
  </w:style>
  <w:style w:type="paragraph" w:customStyle="1" w:styleId="Bodyright">
    <w:name w:val="Body_right"/>
    <w:basedOn w:val="Normal"/>
    <w:qFormat/>
    <w:rsid w:val="008B4CAF"/>
    <w:rPr>
      <w:rFonts w:asciiTheme="minorHAnsi" w:eastAsia="ヒラギノ角ゴ Pro W3" w:hAnsiTheme="minorHAnsi"/>
      <w:color w:val="000000"/>
    </w:rPr>
  </w:style>
  <w:style w:type="character" w:customStyle="1" w:styleId="1LgumamChar">
    <w:name w:val="1. Līgumam Char"/>
    <w:rsid w:val="00D40EBF"/>
    <w:rPr>
      <w:rFonts w:ascii="Times New Roman" w:eastAsia="Times New Roman" w:hAnsi="Times New Roman"/>
      <w:b/>
      <w:sz w:val="24"/>
      <w:szCs w:val="24"/>
      <w:lang w:val="x-none" w:eastAsia="x-none"/>
    </w:rPr>
  </w:style>
  <w:style w:type="character" w:customStyle="1" w:styleId="NoSpacingChar">
    <w:name w:val="No Spacing Char"/>
    <w:link w:val="NoSpacing"/>
    <w:qFormat/>
    <w:rsid w:val="00A357CB"/>
  </w:style>
  <w:style w:type="character" w:customStyle="1" w:styleId="UnresolvedMention1">
    <w:name w:val="Unresolved Mention1"/>
    <w:basedOn w:val="DefaultParagraphFont"/>
    <w:uiPriority w:val="99"/>
    <w:semiHidden/>
    <w:unhideWhenUsed/>
    <w:rsid w:val="001F2DE8"/>
    <w:rPr>
      <w:color w:val="605E5C"/>
      <w:shd w:val="clear" w:color="auto" w:fill="E1DFDD"/>
    </w:rPr>
  </w:style>
  <w:style w:type="paragraph" w:customStyle="1" w:styleId="tabulia1">
    <w:name w:val="tabuliņa 1"/>
    <w:basedOn w:val="Normal"/>
    <w:rsid w:val="003A01E4"/>
    <w:pPr>
      <w:numPr>
        <w:ilvl w:val="2"/>
        <w:numId w:val="39"/>
      </w:numPr>
      <w:ind w:left="709" w:hanging="709"/>
    </w:pPr>
    <w:rPr>
      <w:rFonts w:ascii="Calibri" w:eastAsia="Calibri" w:hAnsi="Calibri"/>
      <w:sz w:val="22"/>
      <w:szCs w:val="22"/>
      <w:lang w:val="x-none"/>
    </w:rPr>
  </w:style>
  <w:style w:type="paragraph" w:customStyle="1" w:styleId="tabulia2">
    <w:name w:val="tabuliņa 2"/>
    <w:basedOn w:val="tabulia1"/>
    <w:rsid w:val="003A01E4"/>
    <w:pPr>
      <w:numPr>
        <w:ilvl w:val="3"/>
      </w:numPr>
      <w:ind w:left="863" w:hanging="863"/>
    </w:pPr>
  </w:style>
  <w:style w:type="paragraph" w:customStyle="1" w:styleId="WW-BodyText2">
    <w:name w:val="WW-Body Text 2"/>
    <w:basedOn w:val="Normal"/>
    <w:rsid w:val="003A01E4"/>
    <w:pPr>
      <w:widowControl w:val="0"/>
      <w:suppressAutoHyphens/>
    </w:pPr>
    <w:rPr>
      <w:color w:val="000000"/>
      <w:sz w:val="24"/>
      <w:szCs w:val="24"/>
      <w:lang w:eastAsia="ar-SA"/>
    </w:rPr>
  </w:style>
  <w:style w:type="numbering" w:customStyle="1" w:styleId="Style3">
    <w:name w:val="Style3"/>
    <w:rsid w:val="001E4C45"/>
    <w:pPr>
      <w:numPr>
        <w:numId w:val="40"/>
      </w:numPr>
    </w:pPr>
  </w:style>
  <w:style w:type="paragraph" w:customStyle="1" w:styleId="Noteikumutekstam">
    <w:name w:val="Noteikumu tekstam"/>
    <w:basedOn w:val="Normal"/>
    <w:link w:val="NoteikumutekstamRakstz"/>
    <w:autoRedefine/>
    <w:rsid w:val="002C3BCB"/>
    <w:pPr>
      <w:widowControl w:val="0"/>
      <w:autoSpaceDE w:val="0"/>
      <w:autoSpaceDN w:val="0"/>
      <w:adjustRightInd w:val="0"/>
      <w:spacing w:after="120"/>
      <w:ind w:left="1029" w:hanging="1029"/>
      <w:jc w:val="both"/>
      <w:outlineLvl w:val="1"/>
    </w:pPr>
    <w:rPr>
      <w:bCs/>
      <w:i/>
      <w:iCs/>
      <w:snapToGrid w:val="0"/>
      <w:sz w:val="24"/>
      <w:szCs w:val="24"/>
      <w:lang w:eastAsia="lv-LV"/>
    </w:rPr>
  </w:style>
  <w:style w:type="character" w:customStyle="1" w:styleId="NoteikumutekstamRakstz">
    <w:name w:val="Noteikumu tekstam Rakstz."/>
    <w:link w:val="Noteikumutekstam"/>
    <w:rsid w:val="002C3BCB"/>
    <w:rPr>
      <w:bCs/>
      <w:i/>
      <w:iCs/>
      <w:snapToGrid w:val="0"/>
      <w:sz w:val="24"/>
      <w:szCs w:val="24"/>
      <w:lang w:val="lv-LV" w:eastAsia="lv-LV"/>
    </w:rPr>
  </w:style>
  <w:style w:type="paragraph" w:customStyle="1" w:styleId="Char2">
    <w:name w:val="Char2"/>
    <w:aliases w:val="Char Char Char Char"/>
    <w:basedOn w:val="Normal"/>
    <w:next w:val="Normal"/>
    <w:link w:val="FootnoteReference"/>
    <w:uiPriority w:val="99"/>
    <w:rsid w:val="0050711B"/>
    <w:pPr>
      <w:spacing w:line="240" w:lineRule="exact"/>
      <w:ind w:firstLine="567"/>
      <w:jc w:val="both"/>
      <w:textAlignment w:val="baseline"/>
    </w:pPr>
    <w:rPr>
      <w:vertAlign w:val="superscript"/>
    </w:rPr>
  </w:style>
  <w:style w:type="character" w:customStyle="1" w:styleId="cf01">
    <w:name w:val="cf01"/>
    <w:basedOn w:val="DefaultParagraphFont"/>
    <w:rsid w:val="0050711B"/>
    <w:rPr>
      <w:rFonts w:ascii="Segoe UI" w:hAnsi="Segoe UI" w:cs="Segoe UI" w:hint="default"/>
      <w:sz w:val="18"/>
      <w:szCs w:val="18"/>
    </w:rPr>
  </w:style>
  <w:style w:type="paragraph" w:styleId="List">
    <w:name w:val="List"/>
    <w:basedOn w:val="Normal"/>
    <w:unhideWhenUsed/>
    <w:rsid w:val="000239C5"/>
    <w:pPr>
      <w:ind w:left="283" w:hanging="283"/>
      <w:contextualSpacing/>
    </w:pPr>
  </w:style>
  <w:style w:type="character" w:customStyle="1" w:styleId="Heading6Char">
    <w:name w:val="Heading 6 Char"/>
    <w:basedOn w:val="DefaultParagraphFont"/>
    <w:uiPriority w:val="9"/>
    <w:rsid w:val="000239C5"/>
    <w:rPr>
      <w:rFonts w:asciiTheme="majorHAnsi" w:eastAsiaTheme="majorEastAsia" w:hAnsiTheme="majorHAnsi" w:cstheme="majorBidi"/>
      <w:color w:val="243F60" w:themeColor="accent1" w:themeShade="7F"/>
      <w:sz w:val="24"/>
      <w:szCs w:val="24"/>
    </w:rPr>
  </w:style>
  <w:style w:type="paragraph" w:customStyle="1" w:styleId="EYBodyText">
    <w:name w:val="EY Body Text"/>
    <w:basedOn w:val="Normal"/>
    <w:uiPriority w:val="99"/>
    <w:rsid w:val="000239C5"/>
    <w:pPr>
      <w:overflowPunct w:val="0"/>
      <w:autoSpaceDE w:val="0"/>
      <w:autoSpaceDN w:val="0"/>
      <w:adjustRightInd w:val="0"/>
      <w:spacing w:after="120" w:line="280" w:lineRule="atLeast"/>
      <w:jc w:val="both"/>
      <w:textAlignment w:val="baseline"/>
    </w:pPr>
    <w:rPr>
      <w:rFonts w:eastAsia="MS Mincho" w:cs="Arial"/>
      <w:bCs/>
      <w:sz w:val="22"/>
    </w:rPr>
  </w:style>
  <w:style w:type="paragraph" w:customStyle="1" w:styleId="BodyTextSmall">
    <w:name w:val="Body Text Small"/>
    <w:basedOn w:val="Normal"/>
    <w:uiPriority w:val="99"/>
    <w:rsid w:val="000239C5"/>
    <w:pPr>
      <w:jc w:val="both"/>
    </w:pPr>
    <w:rPr>
      <w:sz w:val="16"/>
      <w:szCs w:val="16"/>
    </w:rPr>
  </w:style>
  <w:style w:type="paragraph" w:customStyle="1" w:styleId="StyleHeading8Left0cmFirstline0cm">
    <w:name w:val="Style Heading 8 + Left:  0 cm First line:  0 cm"/>
    <w:basedOn w:val="Heading8"/>
    <w:autoRedefine/>
    <w:uiPriority w:val="99"/>
    <w:rsid w:val="000239C5"/>
    <w:pPr>
      <w:numPr>
        <w:ilvl w:val="0"/>
        <w:numId w:val="0"/>
      </w:numPr>
      <w:pBdr>
        <w:bottom w:val="single" w:sz="12" w:space="1" w:color="auto"/>
      </w:pBdr>
      <w:spacing w:before="120" w:after="120"/>
      <w:jc w:val="center"/>
    </w:pPr>
    <w:rPr>
      <w:rFonts w:ascii="Times New Roman Bold" w:eastAsia="Times New Roman" w:hAnsi="Times New Roman Bold" w:cs="Times New Roman"/>
      <w:b/>
      <w:i w:val="0"/>
      <w:caps/>
      <w:sz w:val="28"/>
      <w:szCs w:val="28"/>
      <w:lang w:eastAsia="lv-LV"/>
    </w:rPr>
  </w:style>
  <w:style w:type="character" w:styleId="Strong">
    <w:name w:val="Strong"/>
    <w:basedOn w:val="DefaultParagraphFont"/>
    <w:qFormat/>
    <w:rsid w:val="000239C5"/>
    <w:rPr>
      <w:rFonts w:cs="Times New Roman"/>
      <w:b/>
      <w:bCs/>
    </w:rPr>
  </w:style>
  <w:style w:type="paragraph" w:styleId="TOC2">
    <w:name w:val="toc 2"/>
    <w:basedOn w:val="Normal"/>
    <w:next w:val="Normal"/>
    <w:autoRedefine/>
    <w:uiPriority w:val="39"/>
    <w:rsid w:val="000239C5"/>
    <w:pPr>
      <w:widowControl w:val="0"/>
      <w:tabs>
        <w:tab w:val="right" w:leader="dot" w:pos="9061"/>
      </w:tabs>
      <w:autoSpaceDE w:val="0"/>
      <w:autoSpaceDN w:val="0"/>
      <w:adjustRightInd w:val="0"/>
      <w:ind w:left="426"/>
      <w:jc w:val="both"/>
    </w:pPr>
    <w:rPr>
      <w:sz w:val="24"/>
      <w:lang w:eastAsia="lv-LV"/>
    </w:rPr>
  </w:style>
  <w:style w:type="paragraph" w:styleId="TOC3">
    <w:name w:val="toc 3"/>
    <w:basedOn w:val="Normal"/>
    <w:next w:val="Normal"/>
    <w:autoRedefine/>
    <w:uiPriority w:val="39"/>
    <w:rsid w:val="000239C5"/>
    <w:pPr>
      <w:widowControl w:val="0"/>
      <w:tabs>
        <w:tab w:val="right" w:leader="dot" w:pos="9072"/>
      </w:tabs>
      <w:autoSpaceDE w:val="0"/>
      <w:autoSpaceDN w:val="0"/>
      <w:adjustRightInd w:val="0"/>
      <w:ind w:left="400"/>
      <w:jc w:val="both"/>
    </w:pPr>
    <w:rPr>
      <w:sz w:val="24"/>
      <w:lang w:eastAsia="lv-LV"/>
    </w:rPr>
  </w:style>
  <w:style w:type="paragraph" w:styleId="TOCHeading">
    <w:name w:val="TOC Heading"/>
    <w:basedOn w:val="Heading1"/>
    <w:next w:val="Normal"/>
    <w:uiPriority w:val="39"/>
    <w:qFormat/>
    <w:rsid w:val="000239C5"/>
    <w:pPr>
      <w:keepNext w:val="0"/>
      <w:keepLines/>
      <w:widowControl w:val="0"/>
      <w:tabs>
        <w:tab w:val="clear" w:pos="720"/>
        <w:tab w:val="left" w:pos="426"/>
        <w:tab w:val="num" w:pos="850"/>
        <w:tab w:val="left" w:pos="1276"/>
        <w:tab w:val="left" w:pos="3686"/>
      </w:tabs>
      <w:autoSpaceDE w:val="0"/>
      <w:autoSpaceDN w:val="0"/>
      <w:adjustRightInd w:val="0"/>
      <w:spacing w:before="480" w:line="276" w:lineRule="auto"/>
      <w:ind w:left="850" w:hanging="850"/>
      <w:outlineLvl w:val="9"/>
    </w:pPr>
    <w:rPr>
      <w:rFonts w:ascii="Cambria" w:eastAsia="Times New Roman" w:hAnsi="Cambria" w:cs="Times New Roman"/>
      <w:b w:val="0"/>
      <w:color w:val="365F91"/>
      <w:kern w:val="0"/>
      <w:sz w:val="26"/>
      <w:szCs w:val="28"/>
      <w:lang w:eastAsia="lv-LV"/>
    </w:rPr>
  </w:style>
  <w:style w:type="paragraph" w:customStyle="1" w:styleId="Teksts4">
    <w:name w:val="Teksts 4"/>
    <w:uiPriority w:val="99"/>
    <w:rsid w:val="000239C5"/>
    <w:pPr>
      <w:spacing w:before="120" w:after="120"/>
      <w:ind w:left="792" w:hanging="654"/>
      <w:jc w:val="both"/>
    </w:pPr>
    <w:rPr>
      <w:sz w:val="28"/>
      <w:szCs w:val="28"/>
      <w:lang w:val="lv-LV"/>
    </w:rPr>
  </w:style>
  <w:style w:type="paragraph" w:customStyle="1" w:styleId="EYBodyTextChar">
    <w:name w:val="EY Body Text Char"/>
    <w:basedOn w:val="Normal"/>
    <w:link w:val="EYBodyTextCharChar"/>
    <w:rsid w:val="000239C5"/>
    <w:pPr>
      <w:overflowPunct w:val="0"/>
      <w:autoSpaceDE w:val="0"/>
      <w:autoSpaceDN w:val="0"/>
      <w:adjustRightInd w:val="0"/>
      <w:spacing w:after="120" w:line="240" w:lineRule="atLeast"/>
      <w:jc w:val="both"/>
      <w:textAlignment w:val="baseline"/>
    </w:pPr>
    <w:rPr>
      <w:rFonts w:eastAsia="MS Mincho" w:cs="Arial"/>
      <w:bCs/>
      <w:sz w:val="22"/>
    </w:rPr>
  </w:style>
  <w:style w:type="character" w:customStyle="1" w:styleId="EYBodyTextCharChar">
    <w:name w:val="EY Body Text Char Char"/>
    <w:basedOn w:val="DefaultParagraphFont"/>
    <w:link w:val="EYBodyTextChar"/>
    <w:locked/>
    <w:rsid w:val="000239C5"/>
    <w:rPr>
      <w:rFonts w:eastAsia="MS Mincho" w:cs="Arial"/>
      <w:bCs/>
      <w:sz w:val="22"/>
      <w:lang w:val="lv-LV"/>
    </w:rPr>
  </w:style>
  <w:style w:type="paragraph" w:customStyle="1" w:styleId="Outline2limenis">
    <w:name w:val="Outline 2 limenis"/>
    <w:basedOn w:val="Normal"/>
    <w:uiPriority w:val="99"/>
    <w:rsid w:val="000239C5"/>
    <w:pPr>
      <w:tabs>
        <w:tab w:val="num" w:pos="720"/>
      </w:tabs>
      <w:spacing w:after="120"/>
      <w:ind w:left="720" w:hanging="720"/>
      <w:jc w:val="both"/>
    </w:pPr>
    <w:rPr>
      <w:color w:val="000000"/>
      <w:sz w:val="24"/>
      <w:szCs w:val="24"/>
    </w:rPr>
  </w:style>
  <w:style w:type="paragraph" w:customStyle="1" w:styleId="Outline3limenis">
    <w:name w:val="Outline 3 limenis"/>
    <w:basedOn w:val="Normal"/>
    <w:uiPriority w:val="99"/>
    <w:rsid w:val="000239C5"/>
    <w:pPr>
      <w:tabs>
        <w:tab w:val="left" w:pos="1134"/>
        <w:tab w:val="num" w:pos="3240"/>
      </w:tabs>
      <w:spacing w:after="120"/>
      <w:ind w:left="3240" w:hanging="720"/>
      <w:jc w:val="both"/>
    </w:pPr>
    <w:rPr>
      <w:sz w:val="24"/>
      <w:szCs w:val="24"/>
    </w:rPr>
  </w:style>
  <w:style w:type="paragraph" w:customStyle="1" w:styleId="TSHeading3">
    <w:name w:val="TS Heading 3"/>
    <w:basedOn w:val="Normal"/>
    <w:uiPriority w:val="99"/>
    <w:rsid w:val="000239C5"/>
    <w:pPr>
      <w:widowControl w:val="0"/>
      <w:tabs>
        <w:tab w:val="num" w:pos="720"/>
      </w:tabs>
      <w:autoSpaceDE w:val="0"/>
      <w:autoSpaceDN w:val="0"/>
      <w:adjustRightInd w:val="0"/>
      <w:ind w:left="720" w:hanging="720"/>
      <w:jc w:val="both"/>
    </w:pPr>
    <w:rPr>
      <w:b/>
      <w:sz w:val="24"/>
      <w:szCs w:val="32"/>
    </w:rPr>
  </w:style>
  <w:style w:type="paragraph" w:customStyle="1" w:styleId="TStext">
    <w:name w:val="TS text"/>
    <w:basedOn w:val="Normal"/>
    <w:rsid w:val="000239C5"/>
    <w:pPr>
      <w:spacing w:after="120"/>
      <w:jc w:val="both"/>
    </w:pPr>
    <w:rPr>
      <w:sz w:val="24"/>
      <w:szCs w:val="24"/>
    </w:rPr>
  </w:style>
  <w:style w:type="paragraph" w:styleId="BodyText2">
    <w:name w:val="Body Text 2"/>
    <w:basedOn w:val="Normal"/>
    <w:link w:val="BodyText2Char"/>
    <w:uiPriority w:val="99"/>
    <w:rsid w:val="000239C5"/>
    <w:pPr>
      <w:widowControl w:val="0"/>
      <w:autoSpaceDE w:val="0"/>
      <w:autoSpaceDN w:val="0"/>
      <w:adjustRightInd w:val="0"/>
      <w:spacing w:after="120" w:line="480" w:lineRule="auto"/>
      <w:jc w:val="both"/>
    </w:pPr>
    <w:rPr>
      <w:sz w:val="24"/>
      <w:lang w:eastAsia="lv-LV"/>
    </w:rPr>
  </w:style>
  <w:style w:type="character" w:customStyle="1" w:styleId="BodyText2Char">
    <w:name w:val="Body Text 2 Char"/>
    <w:basedOn w:val="DefaultParagraphFont"/>
    <w:link w:val="BodyText2"/>
    <w:uiPriority w:val="99"/>
    <w:rsid w:val="000239C5"/>
    <w:rPr>
      <w:sz w:val="24"/>
      <w:lang w:val="lv-LV" w:eastAsia="lv-LV"/>
    </w:rPr>
  </w:style>
  <w:style w:type="paragraph" w:customStyle="1" w:styleId="Normal1">
    <w:name w:val="Normal1"/>
    <w:basedOn w:val="Normal"/>
    <w:rsid w:val="000239C5"/>
    <w:pPr>
      <w:tabs>
        <w:tab w:val="num" w:pos="432"/>
        <w:tab w:val="num" w:pos="643"/>
      </w:tabs>
      <w:spacing w:before="120"/>
      <w:ind w:left="432" w:hanging="432"/>
      <w:jc w:val="both"/>
    </w:pPr>
    <w:rPr>
      <w:sz w:val="24"/>
      <w:lang w:val="en-GB"/>
    </w:rPr>
  </w:style>
  <w:style w:type="character" w:customStyle="1" w:styleId="entrytext1">
    <w:name w:val="entrytext1"/>
    <w:uiPriority w:val="99"/>
    <w:rsid w:val="000239C5"/>
    <w:rPr>
      <w:rFonts w:ascii="Verdana" w:hAnsi="Verdana"/>
      <w:sz w:val="17"/>
    </w:rPr>
  </w:style>
  <w:style w:type="character" w:customStyle="1" w:styleId="entrytitle1">
    <w:name w:val="entrytitle1"/>
    <w:uiPriority w:val="99"/>
    <w:rsid w:val="000239C5"/>
    <w:rPr>
      <w:rFonts w:ascii="Verdana" w:hAnsi="Verdana"/>
      <w:b/>
      <w:sz w:val="17"/>
    </w:rPr>
  </w:style>
  <w:style w:type="paragraph" w:styleId="Caption">
    <w:name w:val="caption"/>
    <w:basedOn w:val="Normal"/>
    <w:next w:val="Normal"/>
    <w:qFormat/>
    <w:rsid w:val="000239C5"/>
    <w:pPr>
      <w:spacing w:before="120" w:after="120"/>
      <w:jc w:val="both"/>
    </w:pPr>
    <w:rPr>
      <w:b/>
      <w:bCs/>
      <w:sz w:val="24"/>
      <w:lang w:eastAsia="lv-LV"/>
    </w:rPr>
  </w:style>
  <w:style w:type="paragraph" w:customStyle="1" w:styleId="TSHeading1">
    <w:name w:val="TS Heading 1"/>
    <w:basedOn w:val="Normal"/>
    <w:uiPriority w:val="99"/>
    <w:rsid w:val="000239C5"/>
    <w:pPr>
      <w:widowControl w:val="0"/>
      <w:tabs>
        <w:tab w:val="num" w:pos="675"/>
      </w:tabs>
      <w:autoSpaceDE w:val="0"/>
      <w:autoSpaceDN w:val="0"/>
      <w:adjustRightInd w:val="0"/>
      <w:ind w:left="675" w:hanging="675"/>
      <w:jc w:val="both"/>
    </w:pPr>
    <w:rPr>
      <w:b/>
      <w:sz w:val="32"/>
      <w:szCs w:val="32"/>
    </w:rPr>
  </w:style>
  <w:style w:type="paragraph" w:customStyle="1" w:styleId="TSHeading2">
    <w:name w:val="TS Heading 2"/>
    <w:basedOn w:val="Normal"/>
    <w:uiPriority w:val="99"/>
    <w:rsid w:val="000239C5"/>
    <w:pPr>
      <w:widowControl w:val="0"/>
      <w:tabs>
        <w:tab w:val="num" w:pos="675"/>
      </w:tabs>
      <w:autoSpaceDE w:val="0"/>
      <w:autoSpaceDN w:val="0"/>
      <w:adjustRightInd w:val="0"/>
      <w:ind w:left="675" w:hanging="675"/>
      <w:jc w:val="both"/>
    </w:pPr>
    <w:rPr>
      <w:b/>
      <w:sz w:val="28"/>
      <w:szCs w:val="32"/>
    </w:rPr>
  </w:style>
  <w:style w:type="paragraph" w:customStyle="1" w:styleId="EYBulletText">
    <w:name w:val="EY Bullet Text"/>
    <w:basedOn w:val="Normal"/>
    <w:link w:val="EYBulletTextCharChar"/>
    <w:rsid w:val="000239C5"/>
    <w:pPr>
      <w:numPr>
        <w:numId w:val="71"/>
      </w:numPr>
      <w:overflowPunct w:val="0"/>
      <w:autoSpaceDE w:val="0"/>
      <w:autoSpaceDN w:val="0"/>
      <w:adjustRightInd w:val="0"/>
      <w:spacing w:after="120" w:line="280" w:lineRule="atLeast"/>
      <w:ind w:right="357"/>
      <w:jc w:val="both"/>
      <w:textAlignment w:val="baseline"/>
    </w:pPr>
    <w:rPr>
      <w:rFonts w:eastAsia="MS Mincho" w:cs="Arial"/>
      <w:bCs/>
      <w:sz w:val="22"/>
    </w:rPr>
  </w:style>
  <w:style w:type="character" w:customStyle="1" w:styleId="EYBulletTextCharChar">
    <w:name w:val="EY Bullet Text Char Char"/>
    <w:basedOn w:val="DefaultParagraphFont"/>
    <w:link w:val="EYBulletText"/>
    <w:locked/>
    <w:rsid w:val="000239C5"/>
    <w:rPr>
      <w:rFonts w:eastAsia="MS Mincho" w:cs="Arial"/>
      <w:bCs/>
      <w:sz w:val="22"/>
      <w:lang w:val="lv-LV"/>
    </w:rPr>
  </w:style>
  <w:style w:type="paragraph" w:styleId="Revision">
    <w:name w:val="Revision"/>
    <w:hidden/>
    <w:rsid w:val="000239C5"/>
    <w:rPr>
      <w:lang w:val="lv-LV" w:eastAsia="lv-LV"/>
    </w:rPr>
  </w:style>
  <w:style w:type="character" w:customStyle="1" w:styleId="Bodytext0">
    <w:name w:val="Body text_"/>
    <w:basedOn w:val="DefaultParagraphFont"/>
    <w:link w:val="BodyText5"/>
    <w:qFormat/>
    <w:locked/>
    <w:rsid w:val="000239C5"/>
    <w:rPr>
      <w:sz w:val="23"/>
      <w:szCs w:val="23"/>
      <w:shd w:val="clear" w:color="auto" w:fill="FFFFFF"/>
    </w:rPr>
  </w:style>
  <w:style w:type="paragraph" w:customStyle="1" w:styleId="BodyText5">
    <w:name w:val="Body Text5"/>
    <w:basedOn w:val="Normal"/>
    <w:link w:val="Bodytext0"/>
    <w:rsid w:val="000239C5"/>
    <w:pPr>
      <w:shd w:val="clear" w:color="auto" w:fill="FFFFFF"/>
      <w:spacing w:after="3120" w:line="270" w:lineRule="exact"/>
      <w:ind w:hanging="820"/>
      <w:jc w:val="right"/>
    </w:pPr>
    <w:rPr>
      <w:sz w:val="23"/>
      <w:szCs w:val="23"/>
    </w:rPr>
  </w:style>
  <w:style w:type="paragraph" w:customStyle="1" w:styleId="tv2133">
    <w:name w:val="tv2133"/>
    <w:basedOn w:val="Normal"/>
    <w:uiPriority w:val="99"/>
    <w:rsid w:val="000239C5"/>
    <w:pPr>
      <w:spacing w:line="360" w:lineRule="auto"/>
      <w:ind w:firstLine="300"/>
      <w:jc w:val="both"/>
    </w:pPr>
    <w:rPr>
      <w:color w:val="414142"/>
      <w:sz w:val="24"/>
      <w:lang w:eastAsia="lv-LV"/>
    </w:rPr>
  </w:style>
  <w:style w:type="paragraph" w:customStyle="1" w:styleId="tv2131">
    <w:name w:val="tv2131"/>
    <w:basedOn w:val="Normal"/>
    <w:rsid w:val="000239C5"/>
    <w:pPr>
      <w:spacing w:line="360" w:lineRule="auto"/>
      <w:ind w:firstLine="300"/>
      <w:jc w:val="both"/>
    </w:pPr>
    <w:rPr>
      <w:color w:val="414142"/>
      <w:sz w:val="24"/>
      <w:lang w:eastAsia="lv-LV"/>
    </w:rPr>
  </w:style>
  <w:style w:type="paragraph" w:styleId="TOC4">
    <w:name w:val="toc 4"/>
    <w:basedOn w:val="Normal"/>
    <w:next w:val="Normal"/>
    <w:autoRedefine/>
    <w:rsid w:val="000239C5"/>
    <w:pPr>
      <w:spacing w:after="100" w:line="276" w:lineRule="auto"/>
      <w:ind w:left="660"/>
      <w:jc w:val="both"/>
    </w:pPr>
    <w:rPr>
      <w:rFonts w:ascii="Calibri" w:hAnsi="Calibri"/>
      <w:sz w:val="22"/>
      <w:szCs w:val="22"/>
      <w:lang w:eastAsia="lv-LV"/>
    </w:rPr>
  </w:style>
  <w:style w:type="paragraph" w:styleId="TOC5">
    <w:name w:val="toc 5"/>
    <w:basedOn w:val="Normal"/>
    <w:next w:val="Normal"/>
    <w:autoRedefine/>
    <w:rsid w:val="000239C5"/>
    <w:pPr>
      <w:spacing w:after="100" w:line="276" w:lineRule="auto"/>
      <w:ind w:left="880"/>
      <w:jc w:val="both"/>
    </w:pPr>
    <w:rPr>
      <w:rFonts w:ascii="Calibri" w:hAnsi="Calibri"/>
      <w:sz w:val="22"/>
      <w:szCs w:val="22"/>
      <w:lang w:eastAsia="lv-LV"/>
    </w:rPr>
  </w:style>
  <w:style w:type="paragraph" w:styleId="TOC6">
    <w:name w:val="toc 6"/>
    <w:basedOn w:val="Normal"/>
    <w:next w:val="Normal"/>
    <w:autoRedefine/>
    <w:rsid w:val="000239C5"/>
    <w:pPr>
      <w:spacing w:after="100" w:line="276" w:lineRule="auto"/>
      <w:ind w:left="1100"/>
      <w:jc w:val="both"/>
    </w:pPr>
    <w:rPr>
      <w:rFonts w:ascii="Calibri" w:hAnsi="Calibri"/>
      <w:sz w:val="22"/>
      <w:szCs w:val="22"/>
      <w:lang w:eastAsia="lv-LV"/>
    </w:rPr>
  </w:style>
  <w:style w:type="paragraph" w:styleId="TOC7">
    <w:name w:val="toc 7"/>
    <w:basedOn w:val="Normal"/>
    <w:next w:val="Normal"/>
    <w:autoRedefine/>
    <w:rsid w:val="000239C5"/>
    <w:pPr>
      <w:spacing w:after="100" w:line="276" w:lineRule="auto"/>
      <w:ind w:left="1320"/>
      <w:jc w:val="both"/>
    </w:pPr>
    <w:rPr>
      <w:rFonts w:ascii="Calibri" w:hAnsi="Calibri"/>
      <w:sz w:val="22"/>
      <w:szCs w:val="22"/>
      <w:lang w:eastAsia="lv-LV"/>
    </w:rPr>
  </w:style>
  <w:style w:type="paragraph" w:styleId="TOC8">
    <w:name w:val="toc 8"/>
    <w:basedOn w:val="Normal"/>
    <w:next w:val="Normal"/>
    <w:autoRedefine/>
    <w:rsid w:val="000239C5"/>
    <w:pPr>
      <w:spacing w:after="100" w:line="276" w:lineRule="auto"/>
      <w:ind w:left="1540"/>
      <w:jc w:val="both"/>
    </w:pPr>
    <w:rPr>
      <w:rFonts w:ascii="Calibri" w:hAnsi="Calibri"/>
      <w:sz w:val="22"/>
      <w:szCs w:val="22"/>
      <w:lang w:eastAsia="lv-LV"/>
    </w:rPr>
  </w:style>
  <w:style w:type="paragraph" w:styleId="TOC9">
    <w:name w:val="toc 9"/>
    <w:basedOn w:val="Normal"/>
    <w:next w:val="Normal"/>
    <w:autoRedefine/>
    <w:rsid w:val="000239C5"/>
    <w:pPr>
      <w:spacing w:after="100" w:line="276" w:lineRule="auto"/>
      <w:ind w:left="1760"/>
      <w:jc w:val="both"/>
    </w:pPr>
    <w:rPr>
      <w:rFonts w:ascii="Calibri" w:hAnsi="Calibri"/>
      <w:sz w:val="22"/>
      <w:szCs w:val="22"/>
      <w:lang w:eastAsia="lv-LV"/>
    </w:rPr>
  </w:style>
  <w:style w:type="paragraph" w:customStyle="1" w:styleId="tv2071">
    <w:name w:val="tv2071"/>
    <w:basedOn w:val="Normal"/>
    <w:uiPriority w:val="99"/>
    <w:rsid w:val="000239C5"/>
    <w:pPr>
      <w:spacing w:after="567" w:line="360" w:lineRule="auto"/>
      <w:jc w:val="center"/>
    </w:pPr>
    <w:rPr>
      <w:rFonts w:ascii="Verdana" w:hAnsi="Verdana"/>
      <w:b/>
      <w:bCs/>
      <w:sz w:val="27"/>
      <w:szCs w:val="27"/>
      <w:lang w:eastAsia="lv-LV"/>
    </w:rPr>
  </w:style>
  <w:style w:type="paragraph" w:styleId="TOC1">
    <w:name w:val="toc 1"/>
    <w:basedOn w:val="Normal"/>
    <w:next w:val="Normal"/>
    <w:autoRedefine/>
    <w:uiPriority w:val="39"/>
    <w:rsid w:val="000239C5"/>
    <w:pPr>
      <w:widowControl w:val="0"/>
      <w:autoSpaceDE w:val="0"/>
      <w:autoSpaceDN w:val="0"/>
      <w:adjustRightInd w:val="0"/>
      <w:spacing w:after="100"/>
      <w:jc w:val="both"/>
    </w:pPr>
    <w:rPr>
      <w:sz w:val="24"/>
      <w:lang w:eastAsia="lv-LV"/>
    </w:rPr>
  </w:style>
  <w:style w:type="character" w:customStyle="1" w:styleId="CharChar9">
    <w:name w:val="Char Char9"/>
    <w:uiPriority w:val="99"/>
    <w:locked/>
    <w:rsid w:val="000239C5"/>
    <w:rPr>
      <w:rFonts w:eastAsia="Times New Roman"/>
      <w:sz w:val="28"/>
      <w:lang w:eastAsia="lv-LV"/>
    </w:rPr>
  </w:style>
  <w:style w:type="character" w:customStyle="1" w:styleId="CharChar8">
    <w:name w:val="Char Char8"/>
    <w:uiPriority w:val="99"/>
    <w:locked/>
    <w:rsid w:val="000239C5"/>
    <w:rPr>
      <w:rFonts w:eastAsia="Times New Roman"/>
      <w:sz w:val="26"/>
      <w:lang w:eastAsia="lv-LV"/>
    </w:rPr>
  </w:style>
  <w:style w:type="character" w:customStyle="1" w:styleId="CharChar5">
    <w:name w:val="Char Char5"/>
    <w:locked/>
    <w:rsid w:val="000239C5"/>
    <w:rPr>
      <w:rFonts w:ascii="Calibri" w:hAnsi="Calibri"/>
      <w:i/>
      <w:sz w:val="24"/>
    </w:rPr>
  </w:style>
  <w:style w:type="character" w:customStyle="1" w:styleId="CharChar4">
    <w:name w:val="Char Char4"/>
    <w:uiPriority w:val="99"/>
    <w:semiHidden/>
    <w:locked/>
    <w:rsid w:val="000239C5"/>
    <w:rPr>
      <w:rFonts w:ascii="Tahoma" w:hAnsi="Tahoma"/>
      <w:sz w:val="16"/>
    </w:rPr>
  </w:style>
  <w:style w:type="character" w:customStyle="1" w:styleId="BodyText1CharChar">
    <w:name w:val="Body Text1 Char Char"/>
    <w:uiPriority w:val="99"/>
    <w:locked/>
    <w:rsid w:val="000239C5"/>
    <w:rPr>
      <w:rFonts w:eastAsia="Times New Roman"/>
      <w:sz w:val="24"/>
      <w:lang w:eastAsia="lv-LV"/>
    </w:rPr>
  </w:style>
  <w:style w:type="character" w:customStyle="1" w:styleId="Char5CharCharChar">
    <w:name w:val="Char5 Char Char Char"/>
    <w:uiPriority w:val="99"/>
    <w:locked/>
    <w:rsid w:val="000239C5"/>
    <w:rPr>
      <w:rFonts w:eastAsia="Times New Roman"/>
      <w:sz w:val="24"/>
      <w:lang w:eastAsia="lv-LV"/>
    </w:rPr>
  </w:style>
  <w:style w:type="character" w:customStyle="1" w:styleId="CharChar3">
    <w:name w:val="Char Char3"/>
    <w:locked/>
    <w:rsid w:val="000239C5"/>
    <w:rPr>
      <w:rFonts w:eastAsia="Times New Roman"/>
      <w:sz w:val="24"/>
    </w:rPr>
  </w:style>
  <w:style w:type="character" w:customStyle="1" w:styleId="CharChar2">
    <w:name w:val="Char Char2"/>
    <w:locked/>
    <w:rsid w:val="000239C5"/>
    <w:rPr>
      <w:rFonts w:eastAsia="Times New Roman"/>
    </w:rPr>
  </w:style>
  <w:style w:type="character" w:customStyle="1" w:styleId="CharChar1">
    <w:name w:val="Char Char1"/>
    <w:locked/>
    <w:rsid w:val="000239C5"/>
    <w:rPr>
      <w:rFonts w:eastAsia="Times New Roman"/>
      <w:b/>
    </w:rPr>
  </w:style>
  <w:style w:type="character" w:customStyle="1" w:styleId="CharChar">
    <w:name w:val="Char Char"/>
    <w:locked/>
    <w:rsid w:val="000239C5"/>
    <w:rPr>
      <w:rFonts w:eastAsia="Times New Roman"/>
      <w:sz w:val="20"/>
    </w:rPr>
  </w:style>
  <w:style w:type="character" w:customStyle="1" w:styleId="CharChar7">
    <w:name w:val="Char Char7"/>
    <w:uiPriority w:val="99"/>
    <w:rsid w:val="000239C5"/>
    <w:rPr>
      <w:rFonts w:eastAsia="Times New Roman"/>
      <w:sz w:val="24"/>
    </w:rPr>
  </w:style>
  <w:style w:type="character" w:customStyle="1" w:styleId="CharChar10">
    <w:name w:val="Char Char10"/>
    <w:uiPriority w:val="99"/>
    <w:rsid w:val="000239C5"/>
    <w:rPr>
      <w:rFonts w:ascii="Calibri Light" w:hAnsi="Calibri Light"/>
      <w:b/>
      <w:kern w:val="32"/>
      <w:sz w:val="32"/>
    </w:rPr>
  </w:style>
  <w:style w:type="numbering" w:customStyle="1" w:styleId="Stils14">
    <w:name w:val="Stils14"/>
    <w:rsid w:val="000239C5"/>
    <w:pPr>
      <w:numPr>
        <w:numId w:val="56"/>
      </w:numPr>
    </w:pPr>
  </w:style>
  <w:style w:type="numbering" w:customStyle="1" w:styleId="Stils16">
    <w:name w:val="Stils16"/>
    <w:rsid w:val="000239C5"/>
    <w:pPr>
      <w:numPr>
        <w:numId w:val="70"/>
      </w:numPr>
    </w:pPr>
  </w:style>
  <w:style w:type="numbering" w:customStyle="1" w:styleId="Stils6">
    <w:name w:val="Stils6"/>
    <w:rsid w:val="000239C5"/>
    <w:pPr>
      <w:numPr>
        <w:numId w:val="48"/>
      </w:numPr>
    </w:pPr>
  </w:style>
  <w:style w:type="numbering" w:customStyle="1" w:styleId="Stils4">
    <w:name w:val="Stils4"/>
    <w:rsid w:val="000239C5"/>
    <w:pPr>
      <w:numPr>
        <w:numId w:val="46"/>
      </w:numPr>
    </w:pPr>
  </w:style>
  <w:style w:type="numbering" w:customStyle="1" w:styleId="Style11">
    <w:name w:val="Style11"/>
    <w:rsid w:val="000239C5"/>
    <w:pPr>
      <w:numPr>
        <w:numId w:val="66"/>
      </w:numPr>
    </w:pPr>
  </w:style>
  <w:style w:type="numbering" w:customStyle="1" w:styleId="Stils5">
    <w:name w:val="Stils5"/>
    <w:rsid w:val="000239C5"/>
    <w:pPr>
      <w:numPr>
        <w:numId w:val="47"/>
      </w:numPr>
    </w:pPr>
  </w:style>
  <w:style w:type="numbering" w:customStyle="1" w:styleId="Style6">
    <w:name w:val="Style6"/>
    <w:rsid w:val="000239C5"/>
    <w:pPr>
      <w:numPr>
        <w:numId w:val="61"/>
      </w:numPr>
    </w:pPr>
  </w:style>
  <w:style w:type="numbering" w:customStyle="1" w:styleId="Stils10">
    <w:name w:val="Stils10"/>
    <w:rsid w:val="000239C5"/>
    <w:pPr>
      <w:numPr>
        <w:numId w:val="52"/>
      </w:numPr>
    </w:pPr>
  </w:style>
  <w:style w:type="numbering" w:customStyle="1" w:styleId="Style2">
    <w:name w:val="Style2"/>
    <w:rsid w:val="000239C5"/>
    <w:pPr>
      <w:numPr>
        <w:numId w:val="58"/>
      </w:numPr>
    </w:pPr>
  </w:style>
  <w:style w:type="numbering" w:customStyle="1" w:styleId="Style14">
    <w:name w:val="Style14"/>
    <w:rsid w:val="000239C5"/>
    <w:pPr>
      <w:numPr>
        <w:numId w:val="69"/>
      </w:numPr>
    </w:pPr>
  </w:style>
  <w:style w:type="numbering" w:customStyle="1" w:styleId="Style8">
    <w:name w:val="Style8"/>
    <w:rsid w:val="000239C5"/>
    <w:pPr>
      <w:numPr>
        <w:numId w:val="63"/>
      </w:numPr>
    </w:pPr>
  </w:style>
  <w:style w:type="numbering" w:customStyle="1" w:styleId="Stils1">
    <w:name w:val="Stils1"/>
    <w:rsid w:val="000239C5"/>
    <w:pPr>
      <w:numPr>
        <w:numId w:val="43"/>
      </w:numPr>
    </w:pPr>
  </w:style>
  <w:style w:type="numbering" w:customStyle="1" w:styleId="Stils7">
    <w:name w:val="Stils7"/>
    <w:rsid w:val="000239C5"/>
    <w:pPr>
      <w:numPr>
        <w:numId w:val="49"/>
      </w:numPr>
    </w:pPr>
  </w:style>
  <w:style w:type="numbering" w:customStyle="1" w:styleId="Style12">
    <w:name w:val="Style12"/>
    <w:rsid w:val="000239C5"/>
    <w:pPr>
      <w:numPr>
        <w:numId w:val="67"/>
      </w:numPr>
    </w:pPr>
  </w:style>
  <w:style w:type="numbering" w:customStyle="1" w:styleId="Style10">
    <w:name w:val="Style10"/>
    <w:rsid w:val="000239C5"/>
    <w:pPr>
      <w:numPr>
        <w:numId w:val="65"/>
      </w:numPr>
    </w:pPr>
  </w:style>
  <w:style w:type="numbering" w:customStyle="1" w:styleId="Style4">
    <w:name w:val="Style4"/>
    <w:rsid w:val="000239C5"/>
    <w:pPr>
      <w:numPr>
        <w:numId w:val="59"/>
      </w:numPr>
    </w:pPr>
  </w:style>
  <w:style w:type="numbering" w:customStyle="1" w:styleId="Stils8">
    <w:name w:val="Stils8"/>
    <w:rsid w:val="000239C5"/>
    <w:pPr>
      <w:numPr>
        <w:numId w:val="50"/>
      </w:numPr>
    </w:pPr>
  </w:style>
  <w:style w:type="numbering" w:customStyle="1" w:styleId="Style9">
    <w:name w:val="Style9"/>
    <w:rsid w:val="000239C5"/>
    <w:pPr>
      <w:numPr>
        <w:numId w:val="64"/>
      </w:numPr>
    </w:pPr>
  </w:style>
  <w:style w:type="numbering" w:customStyle="1" w:styleId="Style5">
    <w:name w:val="Style5"/>
    <w:rsid w:val="000239C5"/>
    <w:pPr>
      <w:numPr>
        <w:numId w:val="60"/>
      </w:numPr>
    </w:pPr>
  </w:style>
  <w:style w:type="numbering" w:customStyle="1" w:styleId="Style13">
    <w:name w:val="Style13"/>
    <w:rsid w:val="000239C5"/>
    <w:pPr>
      <w:numPr>
        <w:numId w:val="68"/>
      </w:numPr>
    </w:pPr>
  </w:style>
  <w:style w:type="numbering" w:customStyle="1" w:styleId="Stils9">
    <w:name w:val="Stils9"/>
    <w:rsid w:val="000239C5"/>
    <w:pPr>
      <w:numPr>
        <w:numId w:val="51"/>
      </w:numPr>
    </w:pPr>
  </w:style>
  <w:style w:type="numbering" w:customStyle="1" w:styleId="Stils11">
    <w:name w:val="Stils11"/>
    <w:rsid w:val="000239C5"/>
    <w:pPr>
      <w:numPr>
        <w:numId w:val="53"/>
      </w:numPr>
    </w:pPr>
  </w:style>
  <w:style w:type="numbering" w:customStyle="1" w:styleId="Style173">
    <w:name w:val="Style173"/>
    <w:rsid w:val="000239C5"/>
    <w:pPr>
      <w:numPr>
        <w:numId w:val="72"/>
      </w:numPr>
    </w:pPr>
  </w:style>
  <w:style w:type="numbering" w:customStyle="1" w:styleId="Style7">
    <w:name w:val="Style7"/>
    <w:rsid w:val="000239C5"/>
    <w:pPr>
      <w:numPr>
        <w:numId w:val="62"/>
      </w:numPr>
    </w:pPr>
  </w:style>
  <w:style w:type="numbering" w:customStyle="1" w:styleId="Stils12">
    <w:name w:val="Stils12"/>
    <w:rsid w:val="000239C5"/>
    <w:pPr>
      <w:numPr>
        <w:numId w:val="54"/>
      </w:numPr>
    </w:pPr>
  </w:style>
  <w:style w:type="numbering" w:customStyle="1" w:styleId="Stils3">
    <w:name w:val="Stils3"/>
    <w:rsid w:val="000239C5"/>
    <w:pPr>
      <w:numPr>
        <w:numId w:val="45"/>
      </w:numPr>
    </w:pPr>
  </w:style>
  <w:style w:type="numbering" w:customStyle="1" w:styleId="Stils15">
    <w:name w:val="Stils15"/>
    <w:rsid w:val="000239C5"/>
    <w:pPr>
      <w:numPr>
        <w:numId w:val="57"/>
      </w:numPr>
    </w:pPr>
  </w:style>
  <w:style w:type="numbering" w:customStyle="1" w:styleId="Stils2">
    <w:name w:val="Stils2"/>
    <w:rsid w:val="000239C5"/>
    <w:pPr>
      <w:numPr>
        <w:numId w:val="44"/>
      </w:numPr>
    </w:pPr>
  </w:style>
  <w:style w:type="numbering" w:customStyle="1" w:styleId="Stils13">
    <w:name w:val="Stils13"/>
    <w:rsid w:val="000239C5"/>
    <w:pPr>
      <w:numPr>
        <w:numId w:val="55"/>
      </w:numPr>
    </w:pPr>
  </w:style>
  <w:style w:type="paragraph" w:customStyle="1" w:styleId="Subtitle1">
    <w:name w:val="Subtitle1"/>
    <w:basedOn w:val="Normal"/>
    <w:next w:val="Normal"/>
    <w:autoRedefine/>
    <w:qFormat/>
    <w:rsid w:val="000239C5"/>
    <w:pPr>
      <w:widowControl w:val="0"/>
      <w:numPr>
        <w:ilvl w:val="1"/>
      </w:numPr>
      <w:autoSpaceDE w:val="0"/>
      <w:autoSpaceDN w:val="0"/>
      <w:adjustRightInd w:val="0"/>
      <w:jc w:val="both"/>
    </w:pPr>
    <w:rPr>
      <w:rFonts w:cstheme="minorBidi"/>
      <w:color w:val="000000"/>
      <w:spacing w:val="15"/>
      <w:szCs w:val="22"/>
      <w:lang w:eastAsia="lv-LV"/>
    </w:rPr>
  </w:style>
  <w:style w:type="character" w:customStyle="1" w:styleId="hps">
    <w:name w:val="hps"/>
    <w:basedOn w:val="DefaultParagraphFont"/>
    <w:uiPriority w:val="99"/>
    <w:rsid w:val="000239C5"/>
  </w:style>
  <w:style w:type="character" w:customStyle="1" w:styleId="SubtitleChar1">
    <w:name w:val="Subtitle Char1"/>
    <w:basedOn w:val="DefaultParagraphFont"/>
    <w:uiPriority w:val="11"/>
    <w:rsid w:val="000239C5"/>
    <w:rPr>
      <w:rFonts w:eastAsiaTheme="minorEastAsia"/>
      <w:color w:val="5A5A5A" w:themeColor="text1" w:themeTint="A5"/>
      <w:spacing w:val="15"/>
    </w:rPr>
  </w:style>
  <w:style w:type="table" w:customStyle="1" w:styleId="TableGrid2">
    <w:name w:val="Table Grid2"/>
    <w:basedOn w:val="TableNormal"/>
    <w:next w:val="TableGrid"/>
    <w:uiPriority w:val="39"/>
    <w:rsid w:val="000239C5"/>
    <w:rPr>
      <w:rFonts w:eastAsiaTheme="minorHAnsi" w:cstheme="minorBidi"/>
      <w:sz w:val="24"/>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0239C5"/>
    <w:rPr>
      <w:rFonts w:eastAsia="Calibri"/>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Objetacteprincipal">
    <w:name w:val="Objet acte principal"/>
    <w:basedOn w:val="Normal"/>
    <w:next w:val="Normal"/>
    <w:rsid w:val="000239C5"/>
    <w:pPr>
      <w:spacing w:after="360"/>
      <w:jc w:val="center"/>
    </w:pPr>
    <w:rPr>
      <w:rFonts w:eastAsia="Calibri"/>
      <w:b/>
      <w:sz w:val="24"/>
      <w:szCs w:val="22"/>
      <w:lang w:eastAsia="en-GB"/>
    </w:rPr>
  </w:style>
  <w:style w:type="paragraph" w:customStyle="1" w:styleId="NormalBold">
    <w:name w:val="NormalBold"/>
    <w:basedOn w:val="Normal"/>
    <w:link w:val="NormalBoldChar"/>
    <w:rsid w:val="000239C5"/>
    <w:pPr>
      <w:widowControl w:val="0"/>
    </w:pPr>
    <w:rPr>
      <w:b/>
      <w:sz w:val="24"/>
      <w:lang w:eastAsia="en-GB"/>
    </w:rPr>
  </w:style>
  <w:style w:type="character" w:customStyle="1" w:styleId="NormalBoldChar">
    <w:name w:val="NormalBold Char"/>
    <w:link w:val="NormalBold"/>
    <w:locked/>
    <w:rsid w:val="000239C5"/>
    <w:rPr>
      <w:b/>
      <w:sz w:val="24"/>
      <w:lang w:val="lv-LV" w:eastAsia="en-GB"/>
    </w:rPr>
  </w:style>
  <w:style w:type="paragraph" w:styleId="TableofFigures">
    <w:name w:val="table of figures"/>
    <w:basedOn w:val="Normal"/>
    <w:next w:val="Normal"/>
    <w:semiHidden/>
    <w:unhideWhenUsed/>
    <w:rsid w:val="000239C5"/>
    <w:pPr>
      <w:spacing w:before="120" w:after="120"/>
      <w:jc w:val="both"/>
    </w:pPr>
    <w:rPr>
      <w:rFonts w:eastAsia="Calibri"/>
      <w:sz w:val="24"/>
      <w:szCs w:val="22"/>
      <w:lang w:eastAsia="en-GB"/>
    </w:rPr>
  </w:style>
  <w:style w:type="paragraph" w:styleId="ListBullet">
    <w:name w:val="List Bullet"/>
    <w:basedOn w:val="Normal"/>
    <w:unhideWhenUsed/>
    <w:qFormat/>
    <w:rsid w:val="000239C5"/>
    <w:pPr>
      <w:numPr>
        <w:numId w:val="75"/>
      </w:numPr>
      <w:spacing w:before="120" w:after="120"/>
      <w:contextualSpacing/>
      <w:jc w:val="both"/>
    </w:pPr>
    <w:rPr>
      <w:rFonts w:eastAsia="Calibri"/>
      <w:sz w:val="24"/>
      <w:szCs w:val="22"/>
      <w:lang w:eastAsia="en-GB"/>
    </w:rPr>
  </w:style>
  <w:style w:type="paragraph" w:styleId="ListBullet2">
    <w:name w:val="List Bullet 2"/>
    <w:basedOn w:val="Normal"/>
    <w:unhideWhenUsed/>
    <w:qFormat/>
    <w:rsid w:val="000239C5"/>
    <w:pPr>
      <w:numPr>
        <w:numId w:val="76"/>
      </w:numPr>
      <w:spacing w:before="120" w:after="120"/>
      <w:contextualSpacing/>
      <w:jc w:val="both"/>
    </w:pPr>
    <w:rPr>
      <w:rFonts w:eastAsia="Calibri"/>
      <w:sz w:val="24"/>
      <w:szCs w:val="22"/>
      <w:lang w:eastAsia="en-GB"/>
    </w:rPr>
  </w:style>
  <w:style w:type="paragraph" w:styleId="ListBullet3">
    <w:name w:val="List Bullet 3"/>
    <w:basedOn w:val="Normal"/>
    <w:unhideWhenUsed/>
    <w:qFormat/>
    <w:rsid w:val="000239C5"/>
    <w:pPr>
      <w:numPr>
        <w:numId w:val="77"/>
      </w:numPr>
      <w:spacing w:before="120" w:after="120"/>
      <w:contextualSpacing/>
      <w:jc w:val="both"/>
    </w:pPr>
    <w:rPr>
      <w:rFonts w:eastAsia="Calibri"/>
      <w:sz w:val="24"/>
      <w:szCs w:val="22"/>
      <w:lang w:eastAsia="en-GB"/>
    </w:rPr>
  </w:style>
  <w:style w:type="paragraph" w:styleId="ListBullet4">
    <w:name w:val="List Bullet 4"/>
    <w:basedOn w:val="Normal"/>
    <w:unhideWhenUsed/>
    <w:rsid w:val="000239C5"/>
    <w:pPr>
      <w:numPr>
        <w:numId w:val="78"/>
      </w:numPr>
      <w:spacing w:before="120" w:after="120"/>
      <w:contextualSpacing/>
      <w:jc w:val="both"/>
    </w:pPr>
    <w:rPr>
      <w:rFonts w:eastAsia="Calibri"/>
      <w:sz w:val="24"/>
      <w:szCs w:val="22"/>
      <w:lang w:eastAsia="en-GB"/>
    </w:rPr>
  </w:style>
  <w:style w:type="paragraph" w:styleId="ListNumber">
    <w:name w:val="List Number"/>
    <w:basedOn w:val="Normal"/>
    <w:unhideWhenUsed/>
    <w:qFormat/>
    <w:rsid w:val="000239C5"/>
    <w:pPr>
      <w:numPr>
        <w:numId w:val="79"/>
      </w:numPr>
      <w:spacing w:before="120" w:after="120"/>
      <w:contextualSpacing/>
      <w:jc w:val="both"/>
    </w:pPr>
    <w:rPr>
      <w:rFonts w:eastAsia="Calibri"/>
      <w:sz w:val="24"/>
      <w:szCs w:val="22"/>
      <w:lang w:eastAsia="en-GB"/>
    </w:rPr>
  </w:style>
  <w:style w:type="paragraph" w:styleId="ListNumber2">
    <w:name w:val="List Number 2"/>
    <w:basedOn w:val="Normal"/>
    <w:unhideWhenUsed/>
    <w:qFormat/>
    <w:rsid w:val="000239C5"/>
    <w:pPr>
      <w:numPr>
        <w:numId w:val="80"/>
      </w:numPr>
      <w:spacing w:before="120" w:after="120"/>
      <w:contextualSpacing/>
      <w:jc w:val="both"/>
    </w:pPr>
    <w:rPr>
      <w:rFonts w:eastAsia="Calibri"/>
      <w:sz w:val="24"/>
      <w:szCs w:val="22"/>
      <w:lang w:eastAsia="en-GB"/>
    </w:rPr>
  </w:style>
  <w:style w:type="paragraph" w:styleId="ListNumber3">
    <w:name w:val="List Number 3"/>
    <w:basedOn w:val="Normal"/>
    <w:unhideWhenUsed/>
    <w:qFormat/>
    <w:rsid w:val="000239C5"/>
    <w:pPr>
      <w:numPr>
        <w:numId w:val="81"/>
      </w:numPr>
      <w:spacing w:before="120" w:after="120"/>
      <w:contextualSpacing/>
      <w:jc w:val="both"/>
    </w:pPr>
    <w:rPr>
      <w:rFonts w:eastAsia="Calibri"/>
      <w:sz w:val="24"/>
      <w:szCs w:val="22"/>
      <w:lang w:eastAsia="en-GB"/>
    </w:rPr>
  </w:style>
  <w:style w:type="paragraph" w:styleId="ListNumber4">
    <w:name w:val="List Number 4"/>
    <w:basedOn w:val="Normal"/>
    <w:unhideWhenUsed/>
    <w:rsid w:val="000239C5"/>
    <w:pPr>
      <w:numPr>
        <w:numId w:val="82"/>
      </w:numPr>
      <w:spacing w:before="120" w:after="120"/>
      <w:contextualSpacing/>
      <w:jc w:val="both"/>
    </w:pPr>
    <w:rPr>
      <w:rFonts w:eastAsia="Calibri"/>
      <w:sz w:val="24"/>
      <w:szCs w:val="22"/>
      <w:lang w:eastAsia="en-GB"/>
    </w:rPr>
  </w:style>
  <w:style w:type="character" w:customStyle="1" w:styleId="DeltaViewInsertion">
    <w:name w:val="DeltaView Insertion"/>
    <w:rsid w:val="000239C5"/>
    <w:rPr>
      <w:b/>
      <w:i/>
      <w:spacing w:val="0"/>
      <w:lang w:val="lv-LV" w:eastAsia="lv-LV"/>
    </w:rPr>
  </w:style>
  <w:style w:type="character" w:customStyle="1" w:styleId="Point0Char">
    <w:name w:val="Point 0 Char"/>
    <w:locked/>
    <w:rsid w:val="000239C5"/>
    <w:rPr>
      <w:rFonts w:ascii="Times New Roman" w:hAnsi="Times New Roman"/>
      <w:sz w:val="24"/>
      <w:lang w:val="lv-LV" w:eastAsia="lv-LV"/>
    </w:rPr>
  </w:style>
  <w:style w:type="paragraph" w:customStyle="1" w:styleId="CM11">
    <w:name w:val="CM1+1"/>
    <w:basedOn w:val="Normal"/>
    <w:next w:val="Normal"/>
    <w:uiPriority w:val="99"/>
    <w:rsid w:val="000239C5"/>
    <w:pPr>
      <w:autoSpaceDE w:val="0"/>
      <w:autoSpaceDN w:val="0"/>
      <w:adjustRightInd w:val="0"/>
    </w:pPr>
    <w:rPr>
      <w:rFonts w:ascii="EUAlbertina" w:eastAsia="Calibri" w:hAnsi="EUAlbertina"/>
      <w:sz w:val="24"/>
      <w:szCs w:val="24"/>
      <w:lang w:eastAsia="en-GB"/>
    </w:rPr>
  </w:style>
  <w:style w:type="paragraph" w:customStyle="1" w:styleId="CM31">
    <w:name w:val="CM3+1"/>
    <w:basedOn w:val="Normal"/>
    <w:next w:val="Normal"/>
    <w:uiPriority w:val="99"/>
    <w:rsid w:val="000239C5"/>
    <w:pPr>
      <w:autoSpaceDE w:val="0"/>
      <w:autoSpaceDN w:val="0"/>
      <w:adjustRightInd w:val="0"/>
    </w:pPr>
    <w:rPr>
      <w:rFonts w:ascii="EUAlbertina" w:eastAsia="Calibri" w:hAnsi="EUAlbertina"/>
      <w:sz w:val="24"/>
      <w:szCs w:val="24"/>
      <w:lang w:eastAsia="en-GB"/>
    </w:rPr>
  </w:style>
  <w:style w:type="paragraph" w:customStyle="1" w:styleId="CM41">
    <w:name w:val="CM4+1"/>
    <w:basedOn w:val="Normal"/>
    <w:next w:val="Normal"/>
    <w:uiPriority w:val="99"/>
    <w:rsid w:val="000239C5"/>
    <w:pPr>
      <w:autoSpaceDE w:val="0"/>
      <w:autoSpaceDN w:val="0"/>
      <w:adjustRightInd w:val="0"/>
    </w:pPr>
    <w:rPr>
      <w:rFonts w:ascii="EUAlbertina" w:eastAsia="Calibri" w:hAnsi="EUAlbertina"/>
      <w:sz w:val="24"/>
      <w:szCs w:val="24"/>
      <w:lang w:eastAsia="en-GB"/>
    </w:rPr>
  </w:style>
  <w:style w:type="paragraph" w:customStyle="1" w:styleId="CM1">
    <w:name w:val="CM1"/>
    <w:basedOn w:val="Normal"/>
    <w:next w:val="Normal"/>
    <w:uiPriority w:val="99"/>
    <w:rsid w:val="000239C5"/>
    <w:pPr>
      <w:autoSpaceDE w:val="0"/>
      <w:autoSpaceDN w:val="0"/>
      <w:adjustRightInd w:val="0"/>
    </w:pPr>
    <w:rPr>
      <w:rFonts w:ascii="EUAlbertina" w:eastAsia="Calibri" w:hAnsi="EUAlbertina"/>
      <w:sz w:val="24"/>
      <w:szCs w:val="24"/>
      <w:lang w:eastAsia="en-GB"/>
    </w:rPr>
  </w:style>
  <w:style w:type="paragraph" w:customStyle="1" w:styleId="CM3">
    <w:name w:val="CM3"/>
    <w:basedOn w:val="Normal"/>
    <w:next w:val="Normal"/>
    <w:uiPriority w:val="99"/>
    <w:rsid w:val="000239C5"/>
    <w:pPr>
      <w:autoSpaceDE w:val="0"/>
      <w:autoSpaceDN w:val="0"/>
      <w:adjustRightInd w:val="0"/>
    </w:pPr>
    <w:rPr>
      <w:rFonts w:ascii="EUAlbertina" w:eastAsia="Calibri" w:hAnsi="EUAlbertina"/>
      <w:sz w:val="24"/>
      <w:szCs w:val="24"/>
      <w:lang w:eastAsia="en-GB"/>
    </w:rPr>
  </w:style>
  <w:style w:type="paragraph" w:styleId="EndnoteText">
    <w:name w:val="endnote text"/>
    <w:basedOn w:val="Normal"/>
    <w:link w:val="EndnoteTextChar"/>
    <w:uiPriority w:val="99"/>
    <w:semiHidden/>
    <w:unhideWhenUsed/>
    <w:rsid w:val="000239C5"/>
    <w:pPr>
      <w:spacing w:before="120" w:after="120"/>
      <w:jc w:val="both"/>
    </w:pPr>
    <w:rPr>
      <w:rFonts w:eastAsia="Calibri"/>
      <w:szCs w:val="22"/>
      <w:lang w:eastAsia="en-GB"/>
    </w:rPr>
  </w:style>
  <w:style w:type="character" w:customStyle="1" w:styleId="EndnoteTextChar">
    <w:name w:val="Endnote Text Char"/>
    <w:basedOn w:val="DefaultParagraphFont"/>
    <w:link w:val="EndnoteText"/>
    <w:uiPriority w:val="99"/>
    <w:semiHidden/>
    <w:rsid w:val="000239C5"/>
    <w:rPr>
      <w:rFonts w:eastAsia="Calibri"/>
      <w:szCs w:val="22"/>
      <w:lang w:val="lv-LV" w:eastAsia="en-GB"/>
    </w:rPr>
  </w:style>
  <w:style w:type="character" w:styleId="EndnoteReference">
    <w:name w:val="endnote reference"/>
    <w:unhideWhenUsed/>
    <w:rsid w:val="000239C5"/>
    <w:rPr>
      <w:vertAlign w:val="superscript"/>
      <w:lang w:val="lv-LV" w:eastAsia="lv-LV"/>
    </w:rPr>
  </w:style>
  <w:style w:type="table" w:customStyle="1" w:styleId="TableGrid4">
    <w:name w:val="Table Grid4"/>
    <w:basedOn w:val="TableNormal"/>
    <w:next w:val="TableGrid"/>
    <w:uiPriority w:val="39"/>
    <w:rsid w:val="000239C5"/>
    <w:rPr>
      <w:rFonts w:ascii="Calibri" w:eastAsia="Calibri" w:hAnsi="Calibri"/>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erLandscape">
    <w:name w:val="HeaderLandscape"/>
    <w:basedOn w:val="Normal"/>
    <w:rsid w:val="000239C5"/>
    <w:pPr>
      <w:tabs>
        <w:tab w:val="center" w:pos="7285"/>
        <w:tab w:val="right" w:pos="14003"/>
      </w:tabs>
      <w:spacing w:after="120"/>
      <w:jc w:val="both"/>
    </w:pPr>
    <w:rPr>
      <w:rFonts w:eastAsia="Calibri"/>
      <w:sz w:val="24"/>
      <w:szCs w:val="22"/>
      <w:lang w:eastAsia="en-GB"/>
    </w:rPr>
  </w:style>
  <w:style w:type="paragraph" w:customStyle="1" w:styleId="FooterLandscape">
    <w:name w:val="FooterLandscape"/>
    <w:basedOn w:val="Normal"/>
    <w:rsid w:val="000239C5"/>
    <w:pPr>
      <w:tabs>
        <w:tab w:val="center" w:pos="7285"/>
        <w:tab w:val="center" w:pos="10913"/>
        <w:tab w:val="right" w:pos="15137"/>
      </w:tabs>
      <w:spacing w:before="360"/>
      <w:ind w:left="-567" w:right="-567"/>
    </w:pPr>
    <w:rPr>
      <w:rFonts w:eastAsia="Calibri"/>
      <w:sz w:val="24"/>
      <w:szCs w:val="22"/>
      <w:lang w:eastAsia="en-GB"/>
    </w:rPr>
  </w:style>
  <w:style w:type="paragraph" w:customStyle="1" w:styleId="Text1">
    <w:name w:val="Text 1"/>
    <w:basedOn w:val="Normal"/>
    <w:rsid w:val="000239C5"/>
    <w:pPr>
      <w:spacing w:before="120" w:after="120"/>
      <w:ind w:left="850"/>
      <w:jc w:val="both"/>
    </w:pPr>
    <w:rPr>
      <w:rFonts w:eastAsia="Calibri"/>
      <w:sz w:val="24"/>
      <w:szCs w:val="22"/>
      <w:lang w:eastAsia="en-GB"/>
    </w:rPr>
  </w:style>
  <w:style w:type="paragraph" w:customStyle="1" w:styleId="Text2">
    <w:name w:val="Text 2"/>
    <w:basedOn w:val="Normal"/>
    <w:rsid w:val="000239C5"/>
    <w:pPr>
      <w:spacing w:before="120" w:after="120"/>
      <w:ind w:left="1417"/>
      <w:jc w:val="both"/>
    </w:pPr>
    <w:rPr>
      <w:rFonts w:eastAsia="Calibri"/>
      <w:sz w:val="24"/>
      <w:szCs w:val="22"/>
      <w:lang w:eastAsia="en-GB"/>
    </w:rPr>
  </w:style>
  <w:style w:type="paragraph" w:customStyle="1" w:styleId="Text3">
    <w:name w:val="Text 3"/>
    <w:basedOn w:val="Normal"/>
    <w:rsid w:val="000239C5"/>
    <w:pPr>
      <w:spacing w:before="120" w:after="120"/>
      <w:ind w:left="1984"/>
      <w:jc w:val="both"/>
    </w:pPr>
    <w:rPr>
      <w:rFonts w:eastAsia="Calibri"/>
      <w:sz w:val="24"/>
      <w:szCs w:val="22"/>
      <w:lang w:eastAsia="en-GB"/>
    </w:rPr>
  </w:style>
  <w:style w:type="paragraph" w:customStyle="1" w:styleId="Text4">
    <w:name w:val="Text 4"/>
    <w:basedOn w:val="Normal"/>
    <w:rsid w:val="000239C5"/>
    <w:pPr>
      <w:spacing w:before="120" w:after="120"/>
      <w:ind w:left="2551"/>
      <w:jc w:val="both"/>
    </w:pPr>
    <w:rPr>
      <w:rFonts w:eastAsia="Calibri"/>
      <w:sz w:val="24"/>
      <w:szCs w:val="22"/>
      <w:lang w:eastAsia="en-GB"/>
    </w:rPr>
  </w:style>
  <w:style w:type="paragraph" w:customStyle="1" w:styleId="NormalCentered">
    <w:name w:val="Normal Centered"/>
    <w:basedOn w:val="Normal"/>
    <w:rsid w:val="000239C5"/>
    <w:pPr>
      <w:spacing w:before="120" w:after="120"/>
      <w:jc w:val="center"/>
    </w:pPr>
    <w:rPr>
      <w:rFonts w:eastAsia="Calibri"/>
      <w:sz w:val="24"/>
      <w:szCs w:val="22"/>
      <w:lang w:eastAsia="en-GB"/>
    </w:rPr>
  </w:style>
  <w:style w:type="paragraph" w:customStyle="1" w:styleId="NormalLeft">
    <w:name w:val="Normal Left"/>
    <w:basedOn w:val="Normal"/>
    <w:rsid w:val="000239C5"/>
    <w:pPr>
      <w:spacing w:before="120" w:after="120"/>
    </w:pPr>
    <w:rPr>
      <w:rFonts w:eastAsia="Calibri"/>
      <w:sz w:val="24"/>
      <w:szCs w:val="22"/>
      <w:lang w:eastAsia="en-GB"/>
    </w:rPr>
  </w:style>
  <w:style w:type="paragraph" w:customStyle="1" w:styleId="NormalRight">
    <w:name w:val="Normal Right"/>
    <w:basedOn w:val="Normal"/>
    <w:rsid w:val="000239C5"/>
    <w:pPr>
      <w:spacing w:before="120" w:after="120"/>
      <w:jc w:val="right"/>
    </w:pPr>
    <w:rPr>
      <w:rFonts w:eastAsia="Calibri"/>
      <w:sz w:val="24"/>
      <w:szCs w:val="22"/>
      <w:lang w:eastAsia="en-GB"/>
    </w:rPr>
  </w:style>
  <w:style w:type="paragraph" w:customStyle="1" w:styleId="QuotedText">
    <w:name w:val="Quoted Text"/>
    <w:basedOn w:val="Normal"/>
    <w:rsid w:val="000239C5"/>
    <w:pPr>
      <w:spacing w:before="120" w:after="120"/>
      <w:ind w:left="1417"/>
      <w:jc w:val="both"/>
    </w:pPr>
    <w:rPr>
      <w:rFonts w:eastAsia="Calibri"/>
      <w:sz w:val="24"/>
      <w:szCs w:val="22"/>
      <w:lang w:eastAsia="en-GB"/>
    </w:rPr>
  </w:style>
  <w:style w:type="paragraph" w:customStyle="1" w:styleId="Point0">
    <w:name w:val="Point 0"/>
    <w:basedOn w:val="Normal"/>
    <w:rsid w:val="000239C5"/>
    <w:pPr>
      <w:spacing w:before="120" w:after="120"/>
      <w:ind w:left="850" w:hanging="850"/>
      <w:jc w:val="both"/>
    </w:pPr>
    <w:rPr>
      <w:rFonts w:eastAsia="Calibri"/>
      <w:sz w:val="24"/>
      <w:szCs w:val="22"/>
      <w:lang w:eastAsia="en-GB"/>
    </w:rPr>
  </w:style>
  <w:style w:type="paragraph" w:customStyle="1" w:styleId="Point1">
    <w:name w:val="Point 1"/>
    <w:basedOn w:val="Normal"/>
    <w:rsid w:val="000239C5"/>
    <w:pPr>
      <w:spacing w:before="120" w:after="120"/>
      <w:ind w:left="1417" w:hanging="567"/>
      <w:jc w:val="both"/>
    </w:pPr>
    <w:rPr>
      <w:rFonts w:eastAsia="Calibri"/>
      <w:sz w:val="24"/>
      <w:szCs w:val="22"/>
      <w:lang w:eastAsia="en-GB"/>
    </w:rPr>
  </w:style>
  <w:style w:type="paragraph" w:customStyle="1" w:styleId="Point2">
    <w:name w:val="Point 2"/>
    <w:basedOn w:val="Normal"/>
    <w:rsid w:val="000239C5"/>
    <w:pPr>
      <w:spacing w:before="120" w:after="120"/>
      <w:ind w:left="1984" w:hanging="567"/>
      <w:jc w:val="both"/>
    </w:pPr>
    <w:rPr>
      <w:rFonts w:eastAsia="Calibri"/>
      <w:sz w:val="24"/>
      <w:szCs w:val="22"/>
      <w:lang w:eastAsia="en-GB"/>
    </w:rPr>
  </w:style>
  <w:style w:type="paragraph" w:customStyle="1" w:styleId="Point3">
    <w:name w:val="Point 3"/>
    <w:basedOn w:val="Normal"/>
    <w:rsid w:val="000239C5"/>
    <w:pPr>
      <w:spacing w:before="120" w:after="120"/>
      <w:ind w:left="2551" w:hanging="567"/>
      <w:jc w:val="both"/>
    </w:pPr>
    <w:rPr>
      <w:rFonts w:eastAsia="Calibri"/>
      <w:sz w:val="24"/>
      <w:szCs w:val="22"/>
      <w:lang w:eastAsia="en-GB"/>
    </w:rPr>
  </w:style>
  <w:style w:type="paragraph" w:customStyle="1" w:styleId="Point4">
    <w:name w:val="Point 4"/>
    <w:basedOn w:val="Normal"/>
    <w:rsid w:val="000239C5"/>
    <w:pPr>
      <w:spacing w:before="120" w:after="120"/>
      <w:ind w:left="3118" w:hanging="567"/>
      <w:jc w:val="both"/>
    </w:pPr>
    <w:rPr>
      <w:rFonts w:eastAsia="Calibri"/>
      <w:sz w:val="24"/>
      <w:szCs w:val="22"/>
      <w:lang w:eastAsia="en-GB"/>
    </w:rPr>
  </w:style>
  <w:style w:type="paragraph" w:customStyle="1" w:styleId="Tiret0">
    <w:name w:val="Tiret 0"/>
    <w:basedOn w:val="Point0"/>
    <w:rsid w:val="000239C5"/>
    <w:pPr>
      <w:numPr>
        <w:numId w:val="73"/>
      </w:numPr>
    </w:pPr>
  </w:style>
  <w:style w:type="paragraph" w:customStyle="1" w:styleId="Tiret1">
    <w:name w:val="Tiret 1"/>
    <w:basedOn w:val="Point1"/>
    <w:rsid w:val="000239C5"/>
    <w:pPr>
      <w:numPr>
        <w:numId w:val="74"/>
      </w:numPr>
    </w:pPr>
  </w:style>
  <w:style w:type="paragraph" w:customStyle="1" w:styleId="Tiret2">
    <w:name w:val="Tiret 2"/>
    <w:basedOn w:val="Point2"/>
    <w:rsid w:val="000239C5"/>
    <w:pPr>
      <w:numPr>
        <w:numId w:val="84"/>
      </w:numPr>
    </w:pPr>
  </w:style>
  <w:style w:type="paragraph" w:customStyle="1" w:styleId="Tiret3">
    <w:name w:val="Tiret 3"/>
    <w:basedOn w:val="Point3"/>
    <w:rsid w:val="000239C5"/>
    <w:pPr>
      <w:numPr>
        <w:numId w:val="85"/>
      </w:numPr>
    </w:pPr>
  </w:style>
  <w:style w:type="paragraph" w:customStyle="1" w:styleId="Tiret4">
    <w:name w:val="Tiret 4"/>
    <w:basedOn w:val="Point4"/>
    <w:rsid w:val="000239C5"/>
    <w:pPr>
      <w:numPr>
        <w:numId w:val="86"/>
      </w:numPr>
    </w:pPr>
  </w:style>
  <w:style w:type="paragraph" w:customStyle="1" w:styleId="PointDouble0">
    <w:name w:val="PointDouble 0"/>
    <w:basedOn w:val="Normal"/>
    <w:rsid w:val="000239C5"/>
    <w:pPr>
      <w:tabs>
        <w:tab w:val="left" w:pos="850"/>
      </w:tabs>
      <w:spacing w:before="120" w:after="120"/>
      <w:ind w:left="1417" w:hanging="1417"/>
      <w:jc w:val="both"/>
    </w:pPr>
    <w:rPr>
      <w:rFonts w:eastAsia="Calibri"/>
      <w:sz w:val="24"/>
      <w:szCs w:val="22"/>
      <w:lang w:eastAsia="en-GB"/>
    </w:rPr>
  </w:style>
  <w:style w:type="paragraph" w:customStyle="1" w:styleId="PointDouble1">
    <w:name w:val="PointDouble 1"/>
    <w:basedOn w:val="Normal"/>
    <w:rsid w:val="000239C5"/>
    <w:pPr>
      <w:tabs>
        <w:tab w:val="left" w:pos="1417"/>
      </w:tabs>
      <w:spacing w:before="120" w:after="120"/>
      <w:ind w:left="1984" w:hanging="1134"/>
      <w:jc w:val="both"/>
    </w:pPr>
    <w:rPr>
      <w:rFonts w:eastAsia="Calibri"/>
      <w:sz w:val="24"/>
      <w:szCs w:val="22"/>
      <w:lang w:eastAsia="en-GB"/>
    </w:rPr>
  </w:style>
  <w:style w:type="paragraph" w:customStyle="1" w:styleId="PointDouble2">
    <w:name w:val="PointDouble 2"/>
    <w:basedOn w:val="Normal"/>
    <w:rsid w:val="000239C5"/>
    <w:pPr>
      <w:tabs>
        <w:tab w:val="left" w:pos="1984"/>
      </w:tabs>
      <w:spacing w:before="120" w:after="120"/>
      <w:ind w:left="2551" w:hanging="1134"/>
      <w:jc w:val="both"/>
    </w:pPr>
    <w:rPr>
      <w:rFonts w:eastAsia="Calibri"/>
      <w:sz w:val="24"/>
      <w:szCs w:val="22"/>
      <w:lang w:eastAsia="en-GB"/>
    </w:rPr>
  </w:style>
  <w:style w:type="paragraph" w:customStyle="1" w:styleId="PointDouble3">
    <w:name w:val="PointDouble 3"/>
    <w:basedOn w:val="Normal"/>
    <w:rsid w:val="000239C5"/>
    <w:pPr>
      <w:tabs>
        <w:tab w:val="left" w:pos="2551"/>
      </w:tabs>
      <w:spacing w:before="120" w:after="120"/>
      <w:ind w:left="3118" w:hanging="1134"/>
      <w:jc w:val="both"/>
    </w:pPr>
    <w:rPr>
      <w:rFonts w:eastAsia="Calibri"/>
      <w:sz w:val="24"/>
      <w:szCs w:val="22"/>
      <w:lang w:eastAsia="en-GB"/>
    </w:rPr>
  </w:style>
  <w:style w:type="paragraph" w:customStyle="1" w:styleId="PointDouble4">
    <w:name w:val="PointDouble 4"/>
    <w:basedOn w:val="Normal"/>
    <w:rsid w:val="000239C5"/>
    <w:pPr>
      <w:tabs>
        <w:tab w:val="left" w:pos="3118"/>
      </w:tabs>
      <w:spacing w:before="120" w:after="120"/>
      <w:ind w:left="3685" w:hanging="1134"/>
      <w:jc w:val="both"/>
    </w:pPr>
    <w:rPr>
      <w:rFonts w:eastAsia="Calibri"/>
      <w:sz w:val="24"/>
      <w:szCs w:val="22"/>
      <w:lang w:eastAsia="en-GB"/>
    </w:rPr>
  </w:style>
  <w:style w:type="paragraph" w:customStyle="1" w:styleId="PointTriple0">
    <w:name w:val="PointTriple 0"/>
    <w:basedOn w:val="Normal"/>
    <w:rsid w:val="000239C5"/>
    <w:pPr>
      <w:tabs>
        <w:tab w:val="left" w:pos="850"/>
        <w:tab w:val="left" w:pos="1417"/>
      </w:tabs>
      <w:spacing w:before="120" w:after="120"/>
      <w:ind w:left="1984" w:hanging="1984"/>
      <w:jc w:val="both"/>
    </w:pPr>
    <w:rPr>
      <w:rFonts w:eastAsia="Calibri"/>
      <w:sz w:val="24"/>
      <w:szCs w:val="22"/>
      <w:lang w:eastAsia="en-GB"/>
    </w:rPr>
  </w:style>
  <w:style w:type="paragraph" w:customStyle="1" w:styleId="PointTriple1">
    <w:name w:val="PointTriple 1"/>
    <w:basedOn w:val="Normal"/>
    <w:rsid w:val="000239C5"/>
    <w:pPr>
      <w:tabs>
        <w:tab w:val="left" w:pos="1417"/>
        <w:tab w:val="left" w:pos="1984"/>
      </w:tabs>
      <w:spacing w:before="120" w:after="120"/>
      <w:ind w:left="2551" w:hanging="1701"/>
      <w:jc w:val="both"/>
    </w:pPr>
    <w:rPr>
      <w:rFonts w:eastAsia="Calibri"/>
      <w:sz w:val="24"/>
      <w:szCs w:val="22"/>
      <w:lang w:eastAsia="en-GB"/>
    </w:rPr>
  </w:style>
  <w:style w:type="paragraph" w:customStyle="1" w:styleId="PointTriple2">
    <w:name w:val="PointTriple 2"/>
    <w:basedOn w:val="Normal"/>
    <w:rsid w:val="000239C5"/>
    <w:pPr>
      <w:tabs>
        <w:tab w:val="left" w:pos="1984"/>
        <w:tab w:val="left" w:pos="2551"/>
      </w:tabs>
      <w:spacing w:before="120" w:after="120"/>
      <w:ind w:left="3118" w:hanging="1701"/>
      <w:jc w:val="both"/>
    </w:pPr>
    <w:rPr>
      <w:rFonts w:eastAsia="Calibri"/>
      <w:sz w:val="24"/>
      <w:szCs w:val="22"/>
      <w:lang w:eastAsia="en-GB"/>
    </w:rPr>
  </w:style>
  <w:style w:type="paragraph" w:customStyle="1" w:styleId="PointTriple3">
    <w:name w:val="PointTriple 3"/>
    <w:basedOn w:val="Normal"/>
    <w:rsid w:val="000239C5"/>
    <w:pPr>
      <w:tabs>
        <w:tab w:val="left" w:pos="2551"/>
        <w:tab w:val="left" w:pos="3118"/>
      </w:tabs>
      <w:spacing w:before="120" w:after="120"/>
      <w:ind w:left="3685" w:hanging="1701"/>
      <w:jc w:val="both"/>
    </w:pPr>
    <w:rPr>
      <w:rFonts w:eastAsia="Calibri"/>
      <w:sz w:val="24"/>
      <w:szCs w:val="22"/>
      <w:lang w:eastAsia="en-GB"/>
    </w:rPr>
  </w:style>
  <w:style w:type="paragraph" w:customStyle="1" w:styleId="PointTriple4">
    <w:name w:val="PointTriple 4"/>
    <w:basedOn w:val="Normal"/>
    <w:rsid w:val="000239C5"/>
    <w:pPr>
      <w:tabs>
        <w:tab w:val="left" w:pos="3118"/>
        <w:tab w:val="left" w:pos="3685"/>
      </w:tabs>
      <w:spacing w:before="120" w:after="120"/>
      <w:ind w:left="4252" w:hanging="1701"/>
      <w:jc w:val="both"/>
    </w:pPr>
    <w:rPr>
      <w:rFonts w:eastAsia="Calibri"/>
      <w:sz w:val="24"/>
      <w:szCs w:val="22"/>
      <w:lang w:eastAsia="en-GB"/>
    </w:rPr>
  </w:style>
  <w:style w:type="paragraph" w:customStyle="1" w:styleId="NumPar1">
    <w:name w:val="NumPar 1"/>
    <w:basedOn w:val="Normal"/>
    <w:next w:val="Text1"/>
    <w:rsid w:val="000239C5"/>
    <w:pPr>
      <w:numPr>
        <w:numId w:val="83"/>
      </w:numPr>
      <w:spacing w:before="120" w:after="120"/>
      <w:jc w:val="both"/>
    </w:pPr>
    <w:rPr>
      <w:rFonts w:eastAsia="Calibri"/>
      <w:sz w:val="24"/>
      <w:szCs w:val="22"/>
      <w:lang w:eastAsia="en-GB"/>
    </w:rPr>
  </w:style>
  <w:style w:type="paragraph" w:customStyle="1" w:styleId="NumPar2">
    <w:name w:val="NumPar 2"/>
    <w:basedOn w:val="Normal"/>
    <w:next w:val="Text1"/>
    <w:rsid w:val="000239C5"/>
    <w:pPr>
      <w:numPr>
        <w:ilvl w:val="1"/>
        <w:numId w:val="83"/>
      </w:numPr>
      <w:spacing w:before="120" w:after="120"/>
      <w:jc w:val="both"/>
    </w:pPr>
    <w:rPr>
      <w:rFonts w:eastAsia="Calibri"/>
      <w:sz w:val="24"/>
      <w:szCs w:val="22"/>
      <w:lang w:eastAsia="en-GB"/>
    </w:rPr>
  </w:style>
  <w:style w:type="paragraph" w:customStyle="1" w:styleId="NumPar3">
    <w:name w:val="NumPar 3"/>
    <w:basedOn w:val="Normal"/>
    <w:next w:val="Text1"/>
    <w:rsid w:val="000239C5"/>
    <w:pPr>
      <w:numPr>
        <w:ilvl w:val="2"/>
        <w:numId w:val="83"/>
      </w:numPr>
      <w:spacing w:before="120" w:after="120"/>
      <w:jc w:val="both"/>
    </w:pPr>
    <w:rPr>
      <w:rFonts w:eastAsia="Calibri"/>
      <w:sz w:val="24"/>
      <w:szCs w:val="22"/>
      <w:lang w:eastAsia="en-GB"/>
    </w:rPr>
  </w:style>
  <w:style w:type="paragraph" w:customStyle="1" w:styleId="NumPar4">
    <w:name w:val="NumPar 4"/>
    <w:basedOn w:val="Normal"/>
    <w:next w:val="Text1"/>
    <w:rsid w:val="000239C5"/>
    <w:pPr>
      <w:numPr>
        <w:ilvl w:val="3"/>
        <w:numId w:val="83"/>
      </w:numPr>
      <w:spacing w:before="120" w:after="120"/>
      <w:jc w:val="both"/>
    </w:pPr>
    <w:rPr>
      <w:rFonts w:eastAsia="Calibri"/>
      <w:sz w:val="24"/>
      <w:szCs w:val="22"/>
      <w:lang w:eastAsia="en-GB"/>
    </w:rPr>
  </w:style>
  <w:style w:type="paragraph" w:customStyle="1" w:styleId="ManualNumPar1">
    <w:name w:val="Manual NumPar 1"/>
    <w:basedOn w:val="Normal"/>
    <w:next w:val="Text1"/>
    <w:rsid w:val="000239C5"/>
    <w:pPr>
      <w:spacing w:before="120" w:after="120"/>
      <w:ind w:left="850" w:hanging="850"/>
      <w:jc w:val="both"/>
    </w:pPr>
    <w:rPr>
      <w:rFonts w:eastAsia="Calibri"/>
      <w:sz w:val="24"/>
      <w:szCs w:val="22"/>
      <w:lang w:eastAsia="en-GB"/>
    </w:rPr>
  </w:style>
  <w:style w:type="paragraph" w:customStyle="1" w:styleId="ManualNumPar2">
    <w:name w:val="Manual NumPar 2"/>
    <w:basedOn w:val="Normal"/>
    <w:next w:val="Text1"/>
    <w:rsid w:val="000239C5"/>
    <w:pPr>
      <w:spacing w:before="120" w:after="120"/>
      <w:ind w:left="850" w:hanging="850"/>
      <w:jc w:val="both"/>
    </w:pPr>
    <w:rPr>
      <w:rFonts w:eastAsia="Calibri"/>
      <w:sz w:val="24"/>
      <w:szCs w:val="22"/>
      <w:lang w:eastAsia="en-GB"/>
    </w:rPr>
  </w:style>
  <w:style w:type="paragraph" w:customStyle="1" w:styleId="ManualNumPar3">
    <w:name w:val="Manual NumPar 3"/>
    <w:basedOn w:val="Normal"/>
    <w:next w:val="Text1"/>
    <w:rsid w:val="000239C5"/>
    <w:pPr>
      <w:spacing w:before="120" w:after="120"/>
      <w:ind w:left="850" w:hanging="850"/>
      <w:jc w:val="both"/>
    </w:pPr>
    <w:rPr>
      <w:rFonts w:eastAsia="Calibri"/>
      <w:sz w:val="24"/>
      <w:szCs w:val="22"/>
      <w:lang w:eastAsia="en-GB"/>
    </w:rPr>
  </w:style>
  <w:style w:type="paragraph" w:customStyle="1" w:styleId="ManualNumPar4">
    <w:name w:val="Manual NumPar 4"/>
    <w:basedOn w:val="Normal"/>
    <w:next w:val="Text1"/>
    <w:rsid w:val="000239C5"/>
    <w:pPr>
      <w:spacing w:before="120" w:after="120"/>
      <w:ind w:left="850" w:hanging="850"/>
      <w:jc w:val="both"/>
    </w:pPr>
    <w:rPr>
      <w:rFonts w:eastAsia="Calibri"/>
      <w:sz w:val="24"/>
      <w:szCs w:val="22"/>
      <w:lang w:eastAsia="en-GB"/>
    </w:rPr>
  </w:style>
  <w:style w:type="paragraph" w:customStyle="1" w:styleId="QuotedNumPar">
    <w:name w:val="Quoted NumPar"/>
    <w:basedOn w:val="Normal"/>
    <w:rsid w:val="000239C5"/>
    <w:pPr>
      <w:spacing w:before="120" w:after="120"/>
      <w:ind w:left="1417" w:hanging="567"/>
      <w:jc w:val="both"/>
    </w:pPr>
    <w:rPr>
      <w:rFonts w:eastAsia="Calibri"/>
      <w:sz w:val="24"/>
      <w:szCs w:val="22"/>
      <w:lang w:eastAsia="en-GB"/>
    </w:rPr>
  </w:style>
  <w:style w:type="paragraph" w:customStyle="1" w:styleId="ManualHeading1">
    <w:name w:val="Manual Heading 1"/>
    <w:basedOn w:val="Normal"/>
    <w:next w:val="Text1"/>
    <w:rsid w:val="000239C5"/>
    <w:pPr>
      <w:keepNext/>
      <w:tabs>
        <w:tab w:val="left" w:pos="850"/>
      </w:tabs>
      <w:spacing w:before="360" w:after="120"/>
      <w:ind w:left="850" w:hanging="850"/>
      <w:jc w:val="both"/>
      <w:outlineLvl w:val="0"/>
    </w:pPr>
    <w:rPr>
      <w:rFonts w:eastAsia="Calibri"/>
      <w:b/>
      <w:smallCaps/>
      <w:sz w:val="24"/>
      <w:szCs w:val="22"/>
      <w:lang w:eastAsia="en-GB"/>
    </w:rPr>
  </w:style>
  <w:style w:type="paragraph" w:customStyle="1" w:styleId="ManualHeading2">
    <w:name w:val="Manual Heading 2"/>
    <w:basedOn w:val="Normal"/>
    <w:next w:val="Text1"/>
    <w:rsid w:val="000239C5"/>
    <w:pPr>
      <w:keepNext/>
      <w:tabs>
        <w:tab w:val="left" w:pos="850"/>
      </w:tabs>
      <w:spacing w:before="120" w:after="120"/>
      <w:ind w:left="850" w:hanging="850"/>
      <w:jc w:val="both"/>
      <w:outlineLvl w:val="1"/>
    </w:pPr>
    <w:rPr>
      <w:rFonts w:eastAsia="Calibri"/>
      <w:b/>
      <w:sz w:val="24"/>
      <w:szCs w:val="22"/>
      <w:lang w:eastAsia="en-GB"/>
    </w:rPr>
  </w:style>
  <w:style w:type="paragraph" w:customStyle="1" w:styleId="ManualHeading3">
    <w:name w:val="Manual Heading 3"/>
    <w:basedOn w:val="Normal"/>
    <w:next w:val="Text1"/>
    <w:rsid w:val="000239C5"/>
    <w:pPr>
      <w:keepNext/>
      <w:tabs>
        <w:tab w:val="left" w:pos="850"/>
      </w:tabs>
      <w:spacing w:before="120" w:after="120"/>
      <w:ind w:left="850" w:hanging="850"/>
      <w:jc w:val="both"/>
      <w:outlineLvl w:val="2"/>
    </w:pPr>
    <w:rPr>
      <w:rFonts w:eastAsia="Calibri"/>
      <w:i/>
      <w:sz w:val="24"/>
      <w:szCs w:val="22"/>
      <w:lang w:eastAsia="en-GB"/>
    </w:rPr>
  </w:style>
  <w:style w:type="paragraph" w:customStyle="1" w:styleId="ManualHeading4">
    <w:name w:val="Manual Heading 4"/>
    <w:basedOn w:val="Normal"/>
    <w:next w:val="Text1"/>
    <w:rsid w:val="000239C5"/>
    <w:pPr>
      <w:keepNext/>
      <w:tabs>
        <w:tab w:val="left" w:pos="850"/>
      </w:tabs>
      <w:spacing w:before="120" w:after="120"/>
      <w:ind w:left="850" w:hanging="850"/>
      <w:jc w:val="both"/>
      <w:outlineLvl w:val="3"/>
    </w:pPr>
    <w:rPr>
      <w:rFonts w:eastAsia="Calibri"/>
      <w:sz w:val="24"/>
      <w:szCs w:val="22"/>
      <w:lang w:eastAsia="en-GB"/>
    </w:rPr>
  </w:style>
  <w:style w:type="paragraph" w:customStyle="1" w:styleId="ChapterTitle">
    <w:name w:val="ChapterTitle"/>
    <w:basedOn w:val="Normal"/>
    <w:next w:val="Normal"/>
    <w:rsid w:val="000239C5"/>
    <w:pPr>
      <w:keepNext/>
      <w:spacing w:before="120" w:after="360"/>
      <w:jc w:val="center"/>
    </w:pPr>
    <w:rPr>
      <w:rFonts w:eastAsia="Calibri"/>
      <w:b/>
      <w:sz w:val="32"/>
      <w:szCs w:val="22"/>
      <w:lang w:eastAsia="en-GB"/>
    </w:rPr>
  </w:style>
  <w:style w:type="paragraph" w:customStyle="1" w:styleId="PartTitle">
    <w:name w:val="PartTitle"/>
    <w:basedOn w:val="Normal"/>
    <w:next w:val="ChapterTitle"/>
    <w:rsid w:val="000239C5"/>
    <w:pPr>
      <w:keepNext/>
      <w:pageBreakBefore/>
      <w:spacing w:before="120" w:after="360"/>
      <w:jc w:val="center"/>
    </w:pPr>
    <w:rPr>
      <w:rFonts w:eastAsia="Calibri"/>
      <w:b/>
      <w:sz w:val="36"/>
      <w:szCs w:val="22"/>
      <w:lang w:eastAsia="en-GB"/>
    </w:rPr>
  </w:style>
  <w:style w:type="paragraph" w:customStyle="1" w:styleId="SectionTitle">
    <w:name w:val="SectionTitle"/>
    <w:basedOn w:val="Normal"/>
    <w:next w:val="Heading1"/>
    <w:rsid w:val="000239C5"/>
    <w:pPr>
      <w:keepNext/>
      <w:spacing w:before="120" w:after="360"/>
      <w:jc w:val="center"/>
    </w:pPr>
    <w:rPr>
      <w:rFonts w:eastAsia="Calibri"/>
      <w:b/>
      <w:smallCaps/>
      <w:sz w:val="28"/>
      <w:szCs w:val="22"/>
      <w:lang w:eastAsia="en-GB"/>
    </w:rPr>
  </w:style>
  <w:style w:type="paragraph" w:customStyle="1" w:styleId="TableTitle">
    <w:name w:val="Table Title"/>
    <w:basedOn w:val="Normal"/>
    <w:next w:val="Normal"/>
    <w:rsid w:val="000239C5"/>
    <w:pPr>
      <w:spacing w:before="120" w:after="120"/>
      <w:jc w:val="center"/>
    </w:pPr>
    <w:rPr>
      <w:rFonts w:eastAsia="Calibri"/>
      <w:b/>
      <w:sz w:val="24"/>
      <w:szCs w:val="22"/>
      <w:lang w:eastAsia="en-GB"/>
    </w:rPr>
  </w:style>
  <w:style w:type="character" w:customStyle="1" w:styleId="Marker">
    <w:name w:val="Marker"/>
    <w:rsid w:val="000239C5"/>
    <w:rPr>
      <w:color w:val="0000FF"/>
      <w:shd w:val="clear" w:color="auto" w:fill="auto"/>
    </w:rPr>
  </w:style>
  <w:style w:type="character" w:customStyle="1" w:styleId="Marker1">
    <w:name w:val="Marker1"/>
    <w:rsid w:val="000239C5"/>
    <w:rPr>
      <w:color w:val="008000"/>
      <w:shd w:val="clear" w:color="auto" w:fill="auto"/>
    </w:rPr>
  </w:style>
  <w:style w:type="character" w:customStyle="1" w:styleId="Marker2">
    <w:name w:val="Marker2"/>
    <w:rsid w:val="000239C5"/>
    <w:rPr>
      <w:color w:val="FF0000"/>
      <w:shd w:val="clear" w:color="auto" w:fill="auto"/>
    </w:rPr>
  </w:style>
  <w:style w:type="paragraph" w:customStyle="1" w:styleId="Point0number">
    <w:name w:val="Point 0 (number)"/>
    <w:basedOn w:val="Normal"/>
    <w:rsid w:val="000239C5"/>
    <w:pPr>
      <w:numPr>
        <w:numId w:val="87"/>
      </w:numPr>
      <w:spacing w:before="120" w:after="120"/>
      <w:jc w:val="both"/>
    </w:pPr>
    <w:rPr>
      <w:rFonts w:eastAsia="Calibri"/>
      <w:sz w:val="24"/>
      <w:szCs w:val="22"/>
      <w:lang w:eastAsia="en-GB"/>
    </w:rPr>
  </w:style>
  <w:style w:type="paragraph" w:customStyle="1" w:styleId="Point1number">
    <w:name w:val="Point 1 (number)"/>
    <w:basedOn w:val="Normal"/>
    <w:rsid w:val="000239C5"/>
    <w:pPr>
      <w:numPr>
        <w:ilvl w:val="2"/>
        <w:numId w:val="87"/>
      </w:numPr>
      <w:spacing w:before="120" w:after="120"/>
      <w:jc w:val="both"/>
    </w:pPr>
    <w:rPr>
      <w:rFonts w:eastAsia="Calibri"/>
      <w:sz w:val="24"/>
      <w:szCs w:val="22"/>
      <w:lang w:eastAsia="en-GB"/>
    </w:rPr>
  </w:style>
  <w:style w:type="paragraph" w:customStyle="1" w:styleId="Point2number">
    <w:name w:val="Point 2 (number)"/>
    <w:basedOn w:val="Normal"/>
    <w:rsid w:val="000239C5"/>
    <w:pPr>
      <w:numPr>
        <w:ilvl w:val="4"/>
        <w:numId w:val="87"/>
      </w:numPr>
      <w:spacing w:before="120" w:after="120"/>
      <w:jc w:val="both"/>
    </w:pPr>
    <w:rPr>
      <w:rFonts w:eastAsia="Calibri"/>
      <w:sz w:val="24"/>
      <w:szCs w:val="22"/>
      <w:lang w:eastAsia="en-GB"/>
    </w:rPr>
  </w:style>
  <w:style w:type="paragraph" w:customStyle="1" w:styleId="Point3number">
    <w:name w:val="Point 3 (number)"/>
    <w:basedOn w:val="Normal"/>
    <w:rsid w:val="000239C5"/>
    <w:pPr>
      <w:numPr>
        <w:ilvl w:val="6"/>
        <w:numId w:val="87"/>
      </w:numPr>
      <w:spacing w:before="120" w:after="120"/>
      <w:jc w:val="both"/>
    </w:pPr>
    <w:rPr>
      <w:rFonts w:eastAsia="Calibri"/>
      <w:sz w:val="24"/>
      <w:szCs w:val="22"/>
      <w:lang w:eastAsia="en-GB"/>
    </w:rPr>
  </w:style>
  <w:style w:type="paragraph" w:customStyle="1" w:styleId="Point0letter">
    <w:name w:val="Point 0 (letter)"/>
    <w:basedOn w:val="Normal"/>
    <w:rsid w:val="000239C5"/>
    <w:pPr>
      <w:numPr>
        <w:ilvl w:val="1"/>
        <w:numId w:val="87"/>
      </w:numPr>
      <w:spacing w:before="120" w:after="120"/>
      <w:jc w:val="both"/>
    </w:pPr>
    <w:rPr>
      <w:rFonts w:eastAsia="Calibri"/>
      <w:sz w:val="24"/>
      <w:szCs w:val="22"/>
      <w:lang w:eastAsia="en-GB"/>
    </w:rPr>
  </w:style>
  <w:style w:type="paragraph" w:customStyle="1" w:styleId="Point1letter">
    <w:name w:val="Point 1 (letter)"/>
    <w:basedOn w:val="Normal"/>
    <w:rsid w:val="000239C5"/>
    <w:pPr>
      <w:numPr>
        <w:ilvl w:val="3"/>
        <w:numId w:val="87"/>
      </w:numPr>
      <w:spacing w:before="120" w:after="120"/>
      <w:jc w:val="both"/>
    </w:pPr>
    <w:rPr>
      <w:rFonts w:eastAsia="Calibri"/>
      <w:sz w:val="24"/>
      <w:szCs w:val="22"/>
      <w:lang w:eastAsia="en-GB"/>
    </w:rPr>
  </w:style>
  <w:style w:type="paragraph" w:customStyle="1" w:styleId="Point2letter">
    <w:name w:val="Point 2 (letter)"/>
    <w:basedOn w:val="Normal"/>
    <w:rsid w:val="000239C5"/>
    <w:pPr>
      <w:numPr>
        <w:ilvl w:val="5"/>
        <w:numId w:val="87"/>
      </w:numPr>
      <w:spacing w:before="120" w:after="120"/>
      <w:jc w:val="both"/>
    </w:pPr>
    <w:rPr>
      <w:rFonts w:eastAsia="Calibri"/>
      <w:sz w:val="24"/>
      <w:szCs w:val="22"/>
      <w:lang w:eastAsia="en-GB"/>
    </w:rPr>
  </w:style>
  <w:style w:type="paragraph" w:customStyle="1" w:styleId="Point3letter">
    <w:name w:val="Point 3 (letter)"/>
    <w:basedOn w:val="Normal"/>
    <w:rsid w:val="000239C5"/>
    <w:pPr>
      <w:numPr>
        <w:ilvl w:val="7"/>
        <w:numId w:val="87"/>
      </w:numPr>
      <w:spacing w:before="120" w:after="120"/>
      <w:jc w:val="both"/>
    </w:pPr>
    <w:rPr>
      <w:rFonts w:eastAsia="Calibri"/>
      <w:sz w:val="24"/>
      <w:szCs w:val="22"/>
      <w:lang w:eastAsia="en-GB"/>
    </w:rPr>
  </w:style>
  <w:style w:type="paragraph" w:customStyle="1" w:styleId="Point4letter">
    <w:name w:val="Point 4 (letter)"/>
    <w:basedOn w:val="Normal"/>
    <w:rsid w:val="000239C5"/>
    <w:pPr>
      <w:numPr>
        <w:ilvl w:val="8"/>
        <w:numId w:val="87"/>
      </w:numPr>
      <w:spacing w:before="120" w:after="120"/>
      <w:jc w:val="both"/>
    </w:pPr>
    <w:rPr>
      <w:rFonts w:eastAsia="Calibri"/>
      <w:sz w:val="24"/>
      <w:szCs w:val="22"/>
      <w:lang w:eastAsia="en-GB"/>
    </w:rPr>
  </w:style>
  <w:style w:type="paragraph" w:customStyle="1" w:styleId="Bullet0">
    <w:name w:val="Bullet 0"/>
    <w:basedOn w:val="Normal"/>
    <w:rsid w:val="000239C5"/>
    <w:pPr>
      <w:numPr>
        <w:numId w:val="88"/>
      </w:numPr>
      <w:spacing w:before="120" w:after="120"/>
      <w:jc w:val="both"/>
    </w:pPr>
    <w:rPr>
      <w:rFonts w:eastAsia="Calibri"/>
      <w:sz w:val="24"/>
      <w:szCs w:val="22"/>
      <w:lang w:eastAsia="en-GB"/>
    </w:rPr>
  </w:style>
  <w:style w:type="paragraph" w:customStyle="1" w:styleId="Bullet1">
    <w:name w:val="Bullet 1"/>
    <w:basedOn w:val="Normal"/>
    <w:rsid w:val="000239C5"/>
    <w:pPr>
      <w:numPr>
        <w:numId w:val="89"/>
      </w:numPr>
      <w:spacing w:before="120" w:after="120"/>
      <w:jc w:val="both"/>
    </w:pPr>
    <w:rPr>
      <w:rFonts w:eastAsia="Calibri"/>
      <w:sz w:val="24"/>
      <w:szCs w:val="22"/>
      <w:lang w:eastAsia="en-GB"/>
    </w:rPr>
  </w:style>
  <w:style w:type="paragraph" w:customStyle="1" w:styleId="Bullet2">
    <w:name w:val="Bullet 2"/>
    <w:basedOn w:val="Normal"/>
    <w:rsid w:val="000239C5"/>
    <w:pPr>
      <w:numPr>
        <w:numId w:val="90"/>
      </w:numPr>
      <w:spacing w:before="120" w:after="120"/>
      <w:jc w:val="both"/>
    </w:pPr>
    <w:rPr>
      <w:rFonts w:eastAsia="Calibri"/>
      <w:sz w:val="24"/>
      <w:szCs w:val="22"/>
      <w:lang w:eastAsia="en-GB"/>
    </w:rPr>
  </w:style>
  <w:style w:type="paragraph" w:customStyle="1" w:styleId="Bullet3">
    <w:name w:val="Bullet 3"/>
    <w:basedOn w:val="Normal"/>
    <w:rsid w:val="000239C5"/>
    <w:pPr>
      <w:numPr>
        <w:numId w:val="91"/>
      </w:numPr>
      <w:spacing w:before="120" w:after="120"/>
      <w:jc w:val="both"/>
    </w:pPr>
    <w:rPr>
      <w:rFonts w:eastAsia="Calibri"/>
      <w:sz w:val="24"/>
      <w:szCs w:val="22"/>
      <w:lang w:eastAsia="en-GB"/>
    </w:rPr>
  </w:style>
  <w:style w:type="paragraph" w:customStyle="1" w:styleId="Bullet4">
    <w:name w:val="Bullet 4"/>
    <w:basedOn w:val="Normal"/>
    <w:rsid w:val="000239C5"/>
    <w:pPr>
      <w:numPr>
        <w:numId w:val="92"/>
      </w:numPr>
      <w:spacing w:before="120" w:after="120"/>
      <w:jc w:val="both"/>
    </w:pPr>
    <w:rPr>
      <w:rFonts w:eastAsia="Calibri"/>
      <w:sz w:val="24"/>
      <w:szCs w:val="22"/>
      <w:lang w:eastAsia="en-GB"/>
    </w:rPr>
  </w:style>
  <w:style w:type="paragraph" w:customStyle="1" w:styleId="Annexetitreexpos">
    <w:name w:val="Annexe titre (exposé)"/>
    <w:basedOn w:val="Normal"/>
    <w:next w:val="Normal"/>
    <w:rsid w:val="000239C5"/>
    <w:pPr>
      <w:spacing w:before="120" w:after="120"/>
      <w:jc w:val="center"/>
    </w:pPr>
    <w:rPr>
      <w:rFonts w:eastAsia="Calibri"/>
      <w:b/>
      <w:sz w:val="24"/>
      <w:szCs w:val="22"/>
      <w:u w:val="single"/>
      <w:lang w:eastAsia="en-GB"/>
    </w:rPr>
  </w:style>
  <w:style w:type="paragraph" w:customStyle="1" w:styleId="Annexetitre">
    <w:name w:val="Annexe titre"/>
    <w:basedOn w:val="Normal"/>
    <w:next w:val="Normal"/>
    <w:rsid w:val="000239C5"/>
    <w:pPr>
      <w:spacing w:before="120" w:after="120"/>
      <w:jc w:val="center"/>
    </w:pPr>
    <w:rPr>
      <w:rFonts w:eastAsia="Calibri"/>
      <w:b/>
      <w:sz w:val="24"/>
      <w:szCs w:val="22"/>
      <w:u w:val="single"/>
      <w:lang w:eastAsia="en-GB"/>
    </w:rPr>
  </w:style>
  <w:style w:type="paragraph" w:customStyle="1" w:styleId="Annexetitrefichefinancire">
    <w:name w:val="Annexe titre (fiche financière)"/>
    <w:basedOn w:val="Normal"/>
    <w:next w:val="Normal"/>
    <w:rsid w:val="000239C5"/>
    <w:pPr>
      <w:spacing w:before="120" w:after="120"/>
      <w:jc w:val="center"/>
    </w:pPr>
    <w:rPr>
      <w:rFonts w:eastAsia="Calibri"/>
      <w:b/>
      <w:sz w:val="24"/>
      <w:szCs w:val="22"/>
      <w:u w:val="single"/>
      <w:lang w:eastAsia="en-GB"/>
    </w:rPr>
  </w:style>
  <w:style w:type="paragraph" w:customStyle="1" w:styleId="Applicationdirecte">
    <w:name w:val="Application directe"/>
    <w:basedOn w:val="Normal"/>
    <w:next w:val="Fait"/>
    <w:rsid w:val="000239C5"/>
    <w:pPr>
      <w:spacing w:before="480" w:after="120"/>
      <w:jc w:val="both"/>
    </w:pPr>
    <w:rPr>
      <w:rFonts w:eastAsia="Calibri"/>
      <w:sz w:val="24"/>
      <w:szCs w:val="22"/>
      <w:lang w:eastAsia="en-GB"/>
    </w:rPr>
  </w:style>
  <w:style w:type="paragraph" w:customStyle="1" w:styleId="Avertissementtitre">
    <w:name w:val="Avertissement titre"/>
    <w:basedOn w:val="Normal"/>
    <w:next w:val="Normal"/>
    <w:rsid w:val="000239C5"/>
    <w:pPr>
      <w:keepNext/>
      <w:spacing w:before="480" w:after="120"/>
      <w:jc w:val="both"/>
    </w:pPr>
    <w:rPr>
      <w:rFonts w:eastAsia="Calibri"/>
      <w:sz w:val="24"/>
      <w:szCs w:val="22"/>
      <w:u w:val="single"/>
      <w:lang w:eastAsia="en-GB"/>
    </w:rPr>
  </w:style>
  <w:style w:type="paragraph" w:customStyle="1" w:styleId="Confidence">
    <w:name w:val="Confidence"/>
    <w:basedOn w:val="Normal"/>
    <w:next w:val="Normal"/>
    <w:rsid w:val="000239C5"/>
    <w:pPr>
      <w:spacing w:before="360" w:after="120"/>
      <w:jc w:val="center"/>
    </w:pPr>
    <w:rPr>
      <w:rFonts w:eastAsia="Calibri"/>
      <w:sz w:val="24"/>
      <w:szCs w:val="22"/>
      <w:lang w:eastAsia="en-GB"/>
    </w:rPr>
  </w:style>
  <w:style w:type="paragraph" w:customStyle="1" w:styleId="Confidentialit">
    <w:name w:val="Confidentialité"/>
    <w:basedOn w:val="Normal"/>
    <w:next w:val="TypedudocumentPagedecouverture"/>
    <w:rsid w:val="000239C5"/>
    <w:pPr>
      <w:spacing w:before="240" w:after="240"/>
      <w:ind w:left="5103"/>
    </w:pPr>
    <w:rPr>
      <w:rFonts w:eastAsia="Calibri"/>
      <w:i/>
      <w:sz w:val="32"/>
      <w:szCs w:val="22"/>
      <w:lang w:eastAsia="en-GB"/>
    </w:rPr>
  </w:style>
  <w:style w:type="paragraph" w:customStyle="1" w:styleId="Considrant">
    <w:name w:val="Considérant"/>
    <w:basedOn w:val="Normal"/>
    <w:rsid w:val="000239C5"/>
    <w:pPr>
      <w:numPr>
        <w:numId w:val="93"/>
      </w:numPr>
      <w:spacing w:before="120" w:after="120"/>
      <w:jc w:val="both"/>
    </w:pPr>
    <w:rPr>
      <w:rFonts w:eastAsia="Calibri"/>
      <w:sz w:val="24"/>
      <w:szCs w:val="22"/>
      <w:lang w:eastAsia="en-GB"/>
    </w:rPr>
  </w:style>
  <w:style w:type="paragraph" w:customStyle="1" w:styleId="Corrigendum">
    <w:name w:val="Corrigendum"/>
    <w:basedOn w:val="Normal"/>
    <w:next w:val="Normal"/>
    <w:rsid w:val="000239C5"/>
    <w:pPr>
      <w:spacing w:after="240"/>
    </w:pPr>
    <w:rPr>
      <w:rFonts w:eastAsia="Calibri"/>
      <w:sz w:val="24"/>
      <w:szCs w:val="22"/>
      <w:lang w:eastAsia="en-GB"/>
    </w:rPr>
  </w:style>
  <w:style w:type="paragraph" w:customStyle="1" w:styleId="Datedadoption">
    <w:name w:val="Date d'adoption"/>
    <w:basedOn w:val="Normal"/>
    <w:next w:val="Titreobjet"/>
    <w:rsid w:val="000239C5"/>
    <w:pPr>
      <w:spacing w:before="360"/>
      <w:jc w:val="center"/>
    </w:pPr>
    <w:rPr>
      <w:rFonts w:eastAsia="Calibri"/>
      <w:b/>
      <w:sz w:val="24"/>
      <w:szCs w:val="22"/>
      <w:lang w:eastAsia="en-GB"/>
    </w:rPr>
  </w:style>
  <w:style w:type="paragraph" w:customStyle="1" w:styleId="Emission">
    <w:name w:val="Emission"/>
    <w:basedOn w:val="Normal"/>
    <w:next w:val="Rfrenceinstitutionnelle"/>
    <w:rsid w:val="000239C5"/>
    <w:pPr>
      <w:ind w:left="5103"/>
    </w:pPr>
    <w:rPr>
      <w:rFonts w:eastAsia="Calibri"/>
      <w:sz w:val="24"/>
      <w:szCs w:val="22"/>
      <w:lang w:eastAsia="en-GB"/>
    </w:rPr>
  </w:style>
  <w:style w:type="paragraph" w:customStyle="1" w:styleId="Exposdesmotifstitre">
    <w:name w:val="Exposé des motifs titre"/>
    <w:basedOn w:val="Normal"/>
    <w:next w:val="Normal"/>
    <w:rsid w:val="000239C5"/>
    <w:pPr>
      <w:spacing w:before="120" w:after="120"/>
      <w:jc w:val="center"/>
    </w:pPr>
    <w:rPr>
      <w:rFonts w:eastAsia="Calibri"/>
      <w:b/>
      <w:sz w:val="24"/>
      <w:szCs w:val="22"/>
      <w:u w:val="single"/>
      <w:lang w:eastAsia="en-GB"/>
    </w:rPr>
  </w:style>
  <w:style w:type="paragraph" w:customStyle="1" w:styleId="Fait">
    <w:name w:val="Fait à"/>
    <w:basedOn w:val="Normal"/>
    <w:next w:val="Institutionquisigne"/>
    <w:rsid w:val="000239C5"/>
    <w:pPr>
      <w:keepNext/>
      <w:spacing w:before="120"/>
      <w:jc w:val="both"/>
    </w:pPr>
    <w:rPr>
      <w:rFonts w:eastAsia="Calibri"/>
      <w:sz w:val="24"/>
      <w:szCs w:val="22"/>
      <w:lang w:eastAsia="en-GB"/>
    </w:rPr>
  </w:style>
  <w:style w:type="paragraph" w:customStyle="1" w:styleId="Formuledadoption">
    <w:name w:val="Formule d'adoption"/>
    <w:basedOn w:val="Normal"/>
    <w:next w:val="Titrearticle"/>
    <w:rsid w:val="000239C5"/>
    <w:pPr>
      <w:keepNext/>
      <w:spacing w:before="120" w:after="120"/>
      <w:jc w:val="both"/>
    </w:pPr>
    <w:rPr>
      <w:rFonts w:eastAsia="Calibri"/>
      <w:sz w:val="24"/>
      <w:szCs w:val="22"/>
      <w:lang w:eastAsia="en-GB"/>
    </w:rPr>
  </w:style>
  <w:style w:type="paragraph" w:customStyle="1" w:styleId="Institutionquiagit">
    <w:name w:val="Institution qui agit"/>
    <w:basedOn w:val="Normal"/>
    <w:next w:val="Normal"/>
    <w:rsid w:val="000239C5"/>
    <w:pPr>
      <w:keepNext/>
      <w:spacing w:before="600" w:after="120"/>
      <w:jc w:val="both"/>
    </w:pPr>
    <w:rPr>
      <w:rFonts w:eastAsia="Calibri"/>
      <w:sz w:val="24"/>
      <w:szCs w:val="22"/>
      <w:lang w:eastAsia="en-GB"/>
    </w:rPr>
  </w:style>
  <w:style w:type="paragraph" w:customStyle="1" w:styleId="Institutionquisigne">
    <w:name w:val="Institution qui signe"/>
    <w:basedOn w:val="Normal"/>
    <w:next w:val="Personnequisigne"/>
    <w:rsid w:val="000239C5"/>
    <w:pPr>
      <w:keepNext/>
      <w:tabs>
        <w:tab w:val="left" w:pos="4252"/>
      </w:tabs>
      <w:spacing w:before="720"/>
      <w:jc w:val="both"/>
    </w:pPr>
    <w:rPr>
      <w:rFonts w:eastAsia="Calibri"/>
      <w:i/>
      <w:sz w:val="24"/>
      <w:szCs w:val="22"/>
      <w:lang w:eastAsia="en-GB"/>
    </w:rPr>
  </w:style>
  <w:style w:type="paragraph" w:customStyle="1" w:styleId="Langue">
    <w:name w:val="Langue"/>
    <w:basedOn w:val="Normal"/>
    <w:next w:val="Rfrenceinterne"/>
    <w:rsid w:val="000239C5"/>
    <w:pPr>
      <w:framePr w:wrap="around" w:vAnchor="page" w:hAnchor="text" w:xAlign="center" w:y="14741"/>
      <w:spacing w:after="600"/>
      <w:jc w:val="center"/>
    </w:pPr>
    <w:rPr>
      <w:rFonts w:eastAsia="Calibri"/>
      <w:b/>
      <w:caps/>
      <w:sz w:val="24"/>
      <w:szCs w:val="22"/>
      <w:lang w:eastAsia="en-GB"/>
    </w:rPr>
  </w:style>
  <w:style w:type="paragraph" w:customStyle="1" w:styleId="ManualConsidrant">
    <w:name w:val="Manual Considérant"/>
    <w:basedOn w:val="Normal"/>
    <w:rsid w:val="000239C5"/>
    <w:pPr>
      <w:spacing w:before="120" w:after="120"/>
      <w:ind w:left="709" w:hanging="709"/>
      <w:jc w:val="both"/>
    </w:pPr>
    <w:rPr>
      <w:rFonts w:eastAsia="Calibri"/>
      <w:sz w:val="24"/>
      <w:szCs w:val="22"/>
      <w:lang w:eastAsia="en-GB"/>
    </w:rPr>
  </w:style>
  <w:style w:type="paragraph" w:customStyle="1" w:styleId="Nomdelinstitution">
    <w:name w:val="Nom de l'institution"/>
    <w:basedOn w:val="Normal"/>
    <w:next w:val="Emission"/>
    <w:rsid w:val="000239C5"/>
    <w:rPr>
      <w:rFonts w:ascii="Arial" w:eastAsia="Calibri" w:hAnsi="Arial" w:cs="Arial"/>
      <w:sz w:val="24"/>
      <w:szCs w:val="22"/>
      <w:lang w:eastAsia="en-GB"/>
    </w:rPr>
  </w:style>
  <w:style w:type="paragraph" w:customStyle="1" w:styleId="Personnequisigne">
    <w:name w:val="Personne qui signe"/>
    <w:basedOn w:val="Normal"/>
    <w:next w:val="Institutionquisigne"/>
    <w:rsid w:val="000239C5"/>
    <w:pPr>
      <w:tabs>
        <w:tab w:val="left" w:pos="4252"/>
      </w:tabs>
    </w:pPr>
    <w:rPr>
      <w:rFonts w:eastAsia="Calibri"/>
      <w:i/>
      <w:sz w:val="24"/>
      <w:szCs w:val="22"/>
      <w:lang w:eastAsia="en-GB"/>
    </w:rPr>
  </w:style>
  <w:style w:type="paragraph" w:customStyle="1" w:styleId="Rfrenceinstitutionnelle">
    <w:name w:val="Référence institutionnelle"/>
    <w:basedOn w:val="Normal"/>
    <w:next w:val="Confidentialit"/>
    <w:rsid w:val="000239C5"/>
    <w:pPr>
      <w:spacing w:after="240"/>
      <w:ind w:left="5103"/>
    </w:pPr>
    <w:rPr>
      <w:rFonts w:eastAsia="Calibri"/>
      <w:sz w:val="24"/>
      <w:szCs w:val="22"/>
      <w:lang w:eastAsia="en-GB"/>
    </w:rPr>
  </w:style>
  <w:style w:type="paragraph" w:customStyle="1" w:styleId="Rfrenceinterinstitutionnelle">
    <w:name w:val="Référence interinstitutionnelle"/>
    <w:basedOn w:val="Normal"/>
    <w:next w:val="Statut"/>
    <w:rsid w:val="000239C5"/>
    <w:pPr>
      <w:ind w:left="5103"/>
    </w:pPr>
    <w:rPr>
      <w:rFonts w:eastAsia="Calibri"/>
      <w:sz w:val="24"/>
      <w:szCs w:val="22"/>
      <w:lang w:eastAsia="en-GB"/>
    </w:rPr>
  </w:style>
  <w:style w:type="paragraph" w:customStyle="1" w:styleId="Rfrenceinterne">
    <w:name w:val="Référence interne"/>
    <w:basedOn w:val="Normal"/>
    <w:next w:val="Rfrenceinterinstitutionnelle"/>
    <w:rsid w:val="000239C5"/>
    <w:pPr>
      <w:ind w:left="5103"/>
    </w:pPr>
    <w:rPr>
      <w:rFonts w:eastAsia="Calibri"/>
      <w:sz w:val="24"/>
      <w:szCs w:val="22"/>
      <w:lang w:eastAsia="en-GB"/>
    </w:rPr>
  </w:style>
  <w:style w:type="paragraph" w:customStyle="1" w:styleId="Sous-titreobjet">
    <w:name w:val="Sous-titre objet"/>
    <w:basedOn w:val="Normal"/>
    <w:rsid w:val="000239C5"/>
    <w:pPr>
      <w:jc w:val="center"/>
    </w:pPr>
    <w:rPr>
      <w:rFonts w:eastAsia="Calibri"/>
      <w:b/>
      <w:sz w:val="24"/>
      <w:szCs w:val="22"/>
      <w:lang w:eastAsia="en-GB"/>
    </w:rPr>
  </w:style>
  <w:style w:type="paragraph" w:customStyle="1" w:styleId="Statut">
    <w:name w:val="Statut"/>
    <w:basedOn w:val="Normal"/>
    <w:next w:val="Typedudocument"/>
    <w:rsid w:val="000239C5"/>
    <w:pPr>
      <w:spacing w:before="360"/>
      <w:jc w:val="center"/>
    </w:pPr>
    <w:rPr>
      <w:rFonts w:eastAsia="Calibri"/>
      <w:sz w:val="24"/>
      <w:szCs w:val="22"/>
      <w:lang w:eastAsia="en-GB"/>
    </w:rPr>
  </w:style>
  <w:style w:type="paragraph" w:customStyle="1" w:styleId="Titrearticle">
    <w:name w:val="Titre article"/>
    <w:basedOn w:val="Normal"/>
    <w:next w:val="Normal"/>
    <w:rsid w:val="000239C5"/>
    <w:pPr>
      <w:keepNext/>
      <w:spacing w:before="360" w:after="120"/>
      <w:jc w:val="center"/>
    </w:pPr>
    <w:rPr>
      <w:rFonts w:eastAsia="Calibri"/>
      <w:i/>
      <w:sz w:val="24"/>
      <w:szCs w:val="22"/>
      <w:lang w:eastAsia="en-GB"/>
    </w:rPr>
  </w:style>
  <w:style w:type="paragraph" w:customStyle="1" w:styleId="Titreobjet">
    <w:name w:val="Titre objet"/>
    <w:basedOn w:val="Normal"/>
    <w:next w:val="Sous-titreobjet"/>
    <w:rsid w:val="000239C5"/>
    <w:pPr>
      <w:spacing w:before="180" w:after="180"/>
      <w:jc w:val="center"/>
    </w:pPr>
    <w:rPr>
      <w:rFonts w:eastAsia="Calibri"/>
      <w:b/>
      <w:sz w:val="24"/>
      <w:szCs w:val="22"/>
      <w:lang w:eastAsia="en-GB"/>
    </w:rPr>
  </w:style>
  <w:style w:type="paragraph" w:customStyle="1" w:styleId="Typedudocument">
    <w:name w:val="Type du document"/>
    <w:basedOn w:val="Normal"/>
    <w:next w:val="Titreobjet"/>
    <w:rsid w:val="000239C5"/>
    <w:pPr>
      <w:spacing w:before="360" w:after="180"/>
      <w:jc w:val="center"/>
    </w:pPr>
    <w:rPr>
      <w:rFonts w:eastAsia="Calibri"/>
      <w:b/>
      <w:sz w:val="24"/>
      <w:szCs w:val="22"/>
      <w:lang w:eastAsia="en-GB"/>
    </w:rPr>
  </w:style>
  <w:style w:type="character" w:customStyle="1" w:styleId="Added">
    <w:name w:val="Added"/>
    <w:rsid w:val="000239C5"/>
    <w:rPr>
      <w:b/>
      <w:u w:val="single"/>
      <w:shd w:val="clear" w:color="auto" w:fill="auto"/>
    </w:rPr>
  </w:style>
  <w:style w:type="character" w:customStyle="1" w:styleId="Deleted">
    <w:name w:val="Deleted"/>
    <w:rsid w:val="000239C5"/>
    <w:rPr>
      <w:strike/>
      <w:dstrike w:val="0"/>
      <w:shd w:val="clear" w:color="auto" w:fill="auto"/>
    </w:rPr>
  </w:style>
  <w:style w:type="paragraph" w:customStyle="1" w:styleId="Address">
    <w:name w:val="Address"/>
    <w:basedOn w:val="Normal"/>
    <w:next w:val="Normal"/>
    <w:rsid w:val="000239C5"/>
    <w:pPr>
      <w:keepLines/>
      <w:spacing w:before="120" w:after="120" w:line="360" w:lineRule="auto"/>
      <w:ind w:left="3402"/>
    </w:pPr>
    <w:rPr>
      <w:rFonts w:eastAsia="Calibri"/>
      <w:sz w:val="24"/>
      <w:szCs w:val="22"/>
      <w:lang w:eastAsia="en-GB"/>
    </w:rPr>
  </w:style>
  <w:style w:type="paragraph" w:customStyle="1" w:styleId="Objetexterne">
    <w:name w:val="Objet externe"/>
    <w:basedOn w:val="Normal"/>
    <w:next w:val="Normal"/>
    <w:rsid w:val="000239C5"/>
    <w:pPr>
      <w:spacing w:before="120" w:after="120"/>
      <w:jc w:val="both"/>
    </w:pPr>
    <w:rPr>
      <w:rFonts w:eastAsia="Calibri"/>
      <w:i/>
      <w:caps/>
      <w:sz w:val="24"/>
      <w:szCs w:val="22"/>
      <w:lang w:eastAsia="en-GB"/>
    </w:rPr>
  </w:style>
  <w:style w:type="paragraph" w:customStyle="1" w:styleId="Pagedecouverture">
    <w:name w:val="Page de couverture"/>
    <w:basedOn w:val="Normal"/>
    <w:next w:val="Normal"/>
    <w:rsid w:val="000239C5"/>
    <w:pPr>
      <w:jc w:val="both"/>
    </w:pPr>
    <w:rPr>
      <w:rFonts w:eastAsia="Calibri"/>
      <w:sz w:val="24"/>
      <w:szCs w:val="22"/>
      <w:lang w:eastAsia="en-GB"/>
    </w:rPr>
  </w:style>
  <w:style w:type="paragraph" w:customStyle="1" w:styleId="Supertitre">
    <w:name w:val="Supertitre"/>
    <w:basedOn w:val="Normal"/>
    <w:next w:val="Normal"/>
    <w:rsid w:val="000239C5"/>
    <w:pPr>
      <w:spacing w:after="600"/>
      <w:jc w:val="center"/>
    </w:pPr>
    <w:rPr>
      <w:rFonts w:eastAsia="Calibri"/>
      <w:b/>
      <w:sz w:val="24"/>
      <w:szCs w:val="22"/>
      <w:lang w:eastAsia="en-GB"/>
    </w:rPr>
  </w:style>
  <w:style w:type="paragraph" w:customStyle="1" w:styleId="Languesfaisantfoi">
    <w:name w:val="Langues faisant foi"/>
    <w:basedOn w:val="Normal"/>
    <w:next w:val="Normal"/>
    <w:rsid w:val="000239C5"/>
    <w:pPr>
      <w:spacing w:before="360"/>
      <w:jc w:val="center"/>
    </w:pPr>
    <w:rPr>
      <w:rFonts w:eastAsia="Calibri"/>
      <w:sz w:val="24"/>
      <w:szCs w:val="22"/>
      <w:lang w:eastAsia="en-GB"/>
    </w:rPr>
  </w:style>
  <w:style w:type="paragraph" w:customStyle="1" w:styleId="Rfrencecroise">
    <w:name w:val="Référence croisée"/>
    <w:basedOn w:val="Normal"/>
    <w:rsid w:val="000239C5"/>
    <w:pPr>
      <w:jc w:val="center"/>
    </w:pPr>
    <w:rPr>
      <w:rFonts w:eastAsia="Calibri"/>
      <w:sz w:val="24"/>
      <w:szCs w:val="22"/>
      <w:lang w:eastAsia="en-GB"/>
    </w:rPr>
  </w:style>
  <w:style w:type="paragraph" w:customStyle="1" w:styleId="Fichefinanciretitre">
    <w:name w:val="Fiche financière titre"/>
    <w:basedOn w:val="Normal"/>
    <w:next w:val="Normal"/>
    <w:rsid w:val="000239C5"/>
    <w:pPr>
      <w:spacing w:before="120" w:after="120"/>
      <w:jc w:val="center"/>
    </w:pPr>
    <w:rPr>
      <w:rFonts w:eastAsia="Calibri"/>
      <w:b/>
      <w:sz w:val="24"/>
      <w:szCs w:val="22"/>
      <w:u w:val="single"/>
      <w:lang w:eastAsia="en-GB"/>
    </w:rPr>
  </w:style>
  <w:style w:type="paragraph" w:customStyle="1" w:styleId="DatedadoptionPagedecouverture">
    <w:name w:val="Date d'adoption (Page de couverture)"/>
    <w:basedOn w:val="Datedadoption"/>
    <w:next w:val="TitreobjetPagedecouverture"/>
    <w:rsid w:val="000239C5"/>
  </w:style>
  <w:style w:type="paragraph" w:customStyle="1" w:styleId="RfrenceinterinstitutionnellePagedecouverture">
    <w:name w:val="Référence interinstitutionnelle (Page de couverture)"/>
    <w:basedOn w:val="Rfrenceinterinstitutionnelle"/>
    <w:next w:val="Confidentialit"/>
    <w:rsid w:val="000239C5"/>
  </w:style>
  <w:style w:type="paragraph" w:customStyle="1" w:styleId="Sous-titreobjetPagedecouverture">
    <w:name w:val="Sous-titre objet (Page de couverture)"/>
    <w:basedOn w:val="Sous-titreobjet"/>
    <w:rsid w:val="000239C5"/>
  </w:style>
  <w:style w:type="paragraph" w:customStyle="1" w:styleId="StatutPagedecouverture">
    <w:name w:val="Statut (Page de couverture)"/>
    <w:basedOn w:val="Statut"/>
    <w:next w:val="TypedudocumentPagedecouverture"/>
    <w:rsid w:val="000239C5"/>
  </w:style>
  <w:style w:type="paragraph" w:customStyle="1" w:styleId="TitreobjetPagedecouverture">
    <w:name w:val="Titre objet (Page de couverture)"/>
    <w:basedOn w:val="Titreobjet"/>
    <w:next w:val="Sous-titreobjetPagedecouverture"/>
    <w:rsid w:val="000239C5"/>
  </w:style>
  <w:style w:type="paragraph" w:customStyle="1" w:styleId="TypedudocumentPagedecouverture">
    <w:name w:val="Type du document (Page de couverture)"/>
    <w:basedOn w:val="Typedudocument"/>
    <w:next w:val="TitreobjetPagedecouverture"/>
    <w:rsid w:val="000239C5"/>
  </w:style>
  <w:style w:type="paragraph" w:customStyle="1" w:styleId="Volume">
    <w:name w:val="Volume"/>
    <w:basedOn w:val="Normal"/>
    <w:next w:val="Confidentialit"/>
    <w:rsid w:val="000239C5"/>
    <w:pPr>
      <w:spacing w:after="240"/>
      <w:ind w:left="5103"/>
    </w:pPr>
    <w:rPr>
      <w:rFonts w:eastAsia="Calibri"/>
      <w:sz w:val="24"/>
      <w:szCs w:val="22"/>
      <w:lang w:eastAsia="en-GB"/>
    </w:rPr>
  </w:style>
  <w:style w:type="paragraph" w:customStyle="1" w:styleId="IntrtEEE">
    <w:name w:val="Intérêt EEE"/>
    <w:basedOn w:val="Languesfaisantfoi"/>
    <w:next w:val="Normal"/>
    <w:rsid w:val="000239C5"/>
    <w:pPr>
      <w:spacing w:after="240"/>
    </w:pPr>
  </w:style>
  <w:style w:type="paragraph" w:customStyle="1" w:styleId="Accompagnant">
    <w:name w:val="Accompagnant"/>
    <w:basedOn w:val="Normal"/>
    <w:next w:val="Typeacteprincipal"/>
    <w:rsid w:val="000239C5"/>
    <w:pPr>
      <w:spacing w:before="180" w:after="240"/>
      <w:jc w:val="center"/>
    </w:pPr>
    <w:rPr>
      <w:rFonts w:eastAsia="Calibri"/>
      <w:b/>
      <w:sz w:val="24"/>
      <w:szCs w:val="22"/>
      <w:lang w:eastAsia="en-GB"/>
    </w:rPr>
  </w:style>
  <w:style w:type="paragraph" w:customStyle="1" w:styleId="Typeacteprincipal">
    <w:name w:val="Type acte principal"/>
    <w:basedOn w:val="Normal"/>
    <w:next w:val="Objetacteprincipal"/>
    <w:rsid w:val="000239C5"/>
    <w:pPr>
      <w:spacing w:after="240"/>
      <w:jc w:val="center"/>
    </w:pPr>
    <w:rPr>
      <w:rFonts w:eastAsia="Calibri"/>
      <w:b/>
      <w:sz w:val="24"/>
      <w:szCs w:val="22"/>
      <w:lang w:eastAsia="en-GB"/>
    </w:rPr>
  </w:style>
  <w:style w:type="paragraph" w:customStyle="1" w:styleId="IntrtEEEPagedecouverture">
    <w:name w:val="Intérêt EEE (Page de couverture)"/>
    <w:basedOn w:val="IntrtEEE"/>
    <w:next w:val="Rfrencecroise"/>
    <w:rsid w:val="000239C5"/>
  </w:style>
  <w:style w:type="paragraph" w:customStyle="1" w:styleId="AccompagnantPagedecouverture">
    <w:name w:val="Accompagnant (Page de couverture)"/>
    <w:basedOn w:val="Accompagnant"/>
    <w:next w:val="TypeacteprincipalPagedecouverture"/>
    <w:rsid w:val="000239C5"/>
  </w:style>
  <w:style w:type="paragraph" w:customStyle="1" w:styleId="TypeacteprincipalPagedecouverture">
    <w:name w:val="Type acte principal (Page de couverture)"/>
    <w:basedOn w:val="Typeacteprincipal"/>
    <w:next w:val="ObjetacteprincipalPagedecouverture"/>
    <w:rsid w:val="000239C5"/>
  </w:style>
  <w:style w:type="paragraph" w:customStyle="1" w:styleId="ObjetacteprincipalPagedecouverture">
    <w:name w:val="Objet acte principal (Page de couverture)"/>
    <w:basedOn w:val="Objetacteprincipal"/>
    <w:next w:val="Rfrencecroise"/>
    <w:rsid w:val="000239C5"/>
  </w:style>
  <w:style w:type="paragraph" w:customStyle="1" w:styleId="LanguesfaisantfoiPagedecouverture">
    <w:name w:val="Langues faisant foi (Page de couverture)"/>
    <w:basedOn w:val="Normal"/>
    <w:next w:val="Normal"/>
    <w:rsid w:val="000239C5"/>
    <w:pPr>
      <w:spacing w:before="360"/>
      <w:jc w:val="center"/>
    </w:pPr>
    <w:rPr>
      <w:rFonts w:eastAsia="Calibri"/>
      <w:sz w:val="24"/>
      <w:szCs w:val="22"/>
      <w:lang w:eastAsia="en-GB"/>
    </w:rPr>
  </w:style>
  <w:style w:type="paragraph" w:customStyle="1" w:styleId="Framecontents">
    <w:name w:val="Frame contents"/>
    <w:basedOn w:val="BodyText"/>
    <w:rsid w:val="000239C5"/>
    <w:pPr>
      <w:suppressAutoHyphens/>
      <w:spacing w:after="120" w:line="240" w:lineRule="auto"/>
      <w:jc w:val="left"/>
    </w:pPr>
    <w:rPr>
      <w:kern w:val="24"/>
      <w:sz w:val="20"/>
      <w:lang w:val="en-US" w:eastAsia="lv-LV"/>
    </w:rPr>
  </w:style>
  <w:style w:type="character" w:customStyle="1" w:styleId="st1">
    <w:name w:val="st1"/>
    <w:basedOn w:val="DefaultParagraphFont"/>
    <w:rsid w:val="000239C5"/>
  </w:style>
  <w:style w:type="table" w:customStyle="1" w:styleId="TableGrid11">
    <w:name w:val="Table Grid11"/>
    <w:basedOn w:val="TableNormal"/>
    <w:next w:val="TableGrid"/>
    <w:uiPriority w:val="39"/>
    <w:rsid w:val="000239C5"/>
    <w:rPr>
      <w:rFonts w:eastAsia="Calibri"/>
      <w:sz w:val="24"/>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0239C5"/>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TMLCite">
    <w:name w:val="HTML Cite"/>
    <w:basedOn w:val="DefaultParagraphFont"/>
    <w:uiPriority w:val="99"/>
    <w:semiHidden/>
    <w:unhideWhenUsed/>
    <w:rsid w:val="000239C5"/>
    <w:rPr>
      <w:i/>
      <w:iCs/>
    </w:rPr>
  </w:style>
  <w:style w:type="table" w:customStyle="1" w:styleId="TableGrid6">
    <w:name w:val="Table Grid6"/>
    <w:basedOn w:val="TableNormal"/>
    <w:next w:val="TableGrid"/>
    <w:uiPriority w:val="59"/>
    <w:rsid w:val="000239C5"/>
    <w:rPr>
      <w:rFonts w:eastAsia="Calibri"/>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7">
    <w:name w:val="Table Grid7"/>
    <w:basedOn w:val="TableNormal"/>
    <w:next w:val="TableGrid"/>
    <w:uiPriority w:val="59"/>
    <w:rsid w:val="000239C5"/>
    <w:rPr>
      <w:rFonts w:eastAsia="Calibri"/>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PlainText">
    <w:name w:val="Plain Text"/>
    <w:basedOn w:val="Normal"/>
    <w:link w:val="PlainTextChar"/>
    <w:unhideWhenUsed/>
    <w:rsid w:val="000239C5"/>
    <w:rPr>
      <w:rFonts w:ascii="Calibri" w:eastAsiaTheme="minorHAnsi" w:hAnsi="Calibri"/>
      <w:color w:val="1F497D"/>
      <w:sz w:val="22"/>
      <w:szCs w:val="22"/>
    </w:rPr>
  </w:style>
  <w:style w:type="character" w:customStyle="1" w:styleId="PlainTextChar">
    <w:name w:val="Plain Text Char"/>
    <w:basedOn w:val="DefaultParagraphFont"/>
    <w:link w:val="PlainText"/>
    <w:rsid w:val="000239C5"/>
    <w:rPr>
      <w:rFonts w:ascii="Calibri" w:eastAsiaTheme="minorHAnsi" w:hAnsi="Calibri"/>
      <w:color w:val="1F497D"/>
      <w:sz w:val="22"/>
      <w:szCs w:val="22"/>
      <w:lang w:val="lv-LV"/>
    </w:rPr>
  </w:style>
  <w:style w:type="character" w:customStyle="1" w:styleId="ms-tablecell">
    <w:name w:val="ms-tablecell"/>
    <w:basedOn w:val="DefaultParagraphFont"/>
    <w:rsid w:val="000239C5"/>
  </w:style>
  <w:style w:type="character" w:customStyle="1" w:styleId="FootnoteTextChar1">
    <w:name w:val="Footnote Text Char1"/>
    <w:uiPriority w:val="99"/>
    <w:qFormat/>
    <w:rsid w:val="000239C5"/>
    <w:rPr>
      <w:rFonts w:ascii="Times New Roman" w:eastAsia="Times New Roman" w:hAnsi="Times New Roman" w:cs="Times New Roman"/>
      <w:sz w:val="20"/>
      <w:szCs w:val="20"/>
      <w:lang w:val="en-US"/>
    </w:rPr>
  </w:style>
  <w:style w:type="paragraph" w:customStyle="1" w:styleId="BodySingle">
    <w:name w:val="Body Single"/>
    <w:basedOn w:val="BodyText"/>
    <w:link w:val="BodySingleChar"/>
    <w:uiPriority w:val="1"/>
    <w:qFormat/>
    <w:rsid w:val="000239C5"/>
    <w:pPr>
      <w:spacing w:line="240" w:lineRule="atLeast"/>
      <w:jc w:val="left"/>
    </w:pPr>
    <w:rPr>
      <w:rFonts w:ascii="Georgia" w:eastAsia="Arial" w:hAnsi="Georgia"/>
      <w:lang w:eastAsia="lv-LV"/>
    </w:rPr>
  </w:style>
  <w:style w:type="character" w:customStyle="1" w:styleId="BodySingleChar">
    <w:name w:val="Body Single Char"/>
    <w:basedOn w:val="BodyTextChar2"/>
    <w:link w:val="BodySingle"/>
    <w:uiPriority w:val="1"/>
    <w:rsid w:val="000239C5"/>
    <w:rPr>
      <w:rFonts w:ascii="Georgia" w:eastAsia="Arial" w:hAnsi="Georgia"/>
      <w:sz w:val="24"/>
      <w:lang w:val="lv-LV" w:eastAsia="lv-LV"/>
    </w:rPr>
  </w:style>
  <w:style w:type="numbering" w:customStyle="1" w:styleId="PwCListBullets1">
    <w:name w:val="PwC List Bullets 1"/>
    <w:uiPriority w:val="99"/>
    <w:rsid w:val="000239C5"/>
    <w:pPr>
      <w:numPr>
        <w:numId w:val="95"/>
      </w:numPr>
    </w:pPr>
  </w:style>
  <w:style w:type="numbering" w:customStyle="1" w:styleId="PwCListNumbers1">
    <w:name w:val="PwC List Numbers 1"/>
    <w:uiPriority w:val="99"/>
    <w:rsid w:val="000239C5"/>
    <w:pPr>
      <w:numPr>
        <w:numId w:val="96"/>
      </w:numPr>
    </w:pPr>
  </w:style>
  <w:style w:type="paragraph" w:styleId="ListBullet5">
    <w:name w:val="List Bullet 5"/>
    <w:basedOn w:val="Normal"/>
    <w:unhideWhenUsed/>
    <w:rsid w:val="000239C5"/>
    <w:pPr>
      <w:tabs>
        <w:tab w:val="num" w:pos="2835"/>
      </w:tabs>
      <w:spacing w:after="240" w:line="240" w:lineRule="atLeast"/>
      <w:ind w:left="2835" w:hanging="567"/>
      <w:contextualSpacing/>
    </w:pPr>
    <w:rPr>
      <w:rFonts w:ascii="Georgia" w:eastAsia="Arial" w:hAnsi="Georgia"/>
    </w:rPr>
  </w:style>
  <w:style w:type="paragraph" w:styleId="ListNumber5">
    <w:name w:val="List Number 5"/>
    <w:basedOn w:val="Normal"/>
    <w:unhideWhenUsed/>
    <w:rsid w:val="000239C5"/>
    <w:pPr>
      <w:tabs>
        <w:tab w:val="num" w:pos="2835"/>
      </w:tabs>
      <w:spacing w:after="240" w:line="240" w:lineRule="atLeast"/>
      <w:ind w:left="2835" w:hanging="567"/>
      <w:contextualSpacing/>
    </w:pPr>
    <w:rPr>
      <w:rFonts w:ascii="Georgia" w:eastAsia="Arial" w:hAnsi="Georgia"/>
    </w:rPr>
  </w:style>
  <w:style w:type="paragraph" w:styleId="ListContinue">
    <w:name w:val="List Continue"/>
    <w:basedOn w:val="Normal"/>
    <w:unhideWhenUsed/>
    <w:qFormat/>
    <w:rsid w:val="000239C5"/>
    <w:pPr>
      <w:spacing w:after="120" w:line="240" w:lineRule="atLeast"/>
      <w:ind w:left="567"/>
      <w:contextualSpacing/>
    </w:pPr>
    <w:rPr>
      <w:rFonts w:ascii="Georgia" w:eastAsia="Arial" w:hAnsi="Georgia"/>
    </w:rPr>
  </w:style>
  <w:style w:type="paragraph" w:styleId="ListContinue3">
    <w:name w:val="List Continue 3"/>
    <w:basedOn w:val="Normal"/>
    <w:unhideWhenUsed/>
    <w:qFormat/>
    <w:rsid w:val="000239C5"/>
    <w:pPr>
      <w:spacing w:after="120" w:line="240" w:lineRule="atLeast"/>
      <w:ind w:left="1701"/>
      <w:contextualSpacing/>
    </w:pPr>
    <w:rPr>
      <w:rFonts w:ascii="Georgia" w:eastAsia="Arial" w:hAnsi="Georgia"/>
    </w:rPr>
  </w:style>
  <w:style w:type="paragraph" w:styleId="ListContinue4">
    <w:name w:val="List Continue 4"/>
    <w:basedOn w:val="Normal"/>
    <w:unhideWhenUsed/>
    <w:rsid w:val="000239C5"/>
    <w:pPr>
      <w:spacing w:after="120" w:line="240" w:lineRule="atLeast"/>
      <w:ind w:left="2268"/>
      <w:contextualSpacing/>
    </w:pPr>
    <w:rPr>
      <w:rFonts w:ascii="Georgia" w:eastAsia="Arial" w:hAnsi="Georgia"/>
    </w:rPr>
  </w:style>
  <w:style w:type="paragraph" w:styleId="ListContinue5">
    <w:name w:val="List Continue 5"/>
    <w:basedOn w:val="Normal"/>
    <w:unhideWhenUsed/>
    <w:rsid w:val="000239C5"/>
    <w:pPr>
      <w:spacing w:after="120" w:line="240" w:lineRule="atLeast"/>
      <w:ind w:left="2835"/>
      <w:contextualSpacing/>
    </w:pPr>
    <w:rPr>
      <w:rFonts w:ascii="Georgia" w:eastAsia="Arial" w:hAnsi="Georgia"/>
    </w:rPr>
  </w:style>
  <w:style w:type="paragraph" w:styleId="List4">
    <w:name w:val="List 4"/>
    <w:basedOn w:val="Normal"/>
    <w:uiPriority w:val="99"/>
    <w:unhideWhenUsed/>
    <w:rsid w:val="000239C5"/>
    <w:pPr>
      <w:spacing w:after="240" w:line="240" w:lineRule="atLeast"/>
      <w:ind w:left="2268" w:hanging="567"/>
      <w:contextualSpacing/>
    </w:pPr>
    <w:rPr>
      <w:rFonts w:ascii="Georgia" w:eastAsia="Arial" w:hAnsi="Georgia"/>
    </w:rPr>
  </w:style>
  <w:style w:type="paragraph" w:styleId="List5">
    <w:name w:val="List 5"/>
    <w:basedOn w:val="Normal"/>
    <w:unhideWhenUsed/>
    <w:rsid w:val="000239C5"/>
    <w:pPr>
      <w:spacing w:after="240" w:line="240" w:lineRule="atLeast"/>
      <w:ind w:left="2835" w:hanging="567"/>
      <w:contextualSpacing/>
    </w:pPr>
    <w:rPr>
      <w:rFonts w:ascii="Georgia" w:eastAsia="Arial" w:hAnsi="Georgia"/>
    </w:rPr>
  </w:style>
  <w:style w:type="table" w:customStyle="1" w:styleId="PwCTableFigures">
    <w:name w:val="PwC Table Figures"/>
    <w:basedOn w:val="TableNormal"/>
    <w:uiPriority w:val="99"/>
    <w:qFormat/>
    <w:rsid w:val="000239C5"/>
    <w:pPr>
      <w:tabs>
        <w:tab w:val="decimal" w:pos="1134"/>
      </w:tabs>
      <w:spacing w:before="60" w:after="60"/>
    </w:pPr>
    <w:rPr>
      <w:rFonts w:ascii="Arial" w:eastAsia="Arial" w:hAnsi="Arial"/>
    </w:rPr>
    <w:tblPr>
      <w:tblBorders>
        <w:insideH w:val="dotted" w:sz="4" w:space="0" w:color="DC6900"/>
      </w:tblBorders>
    </w:tblPr>
    <w:tblStylePr w:type="firstRow">
      <w:rPr>
        <w:b/>
      </w:rPr>
      <w:tblPr/>
      <w:tcPr>
        <w:tcBorders>
          <w:top w:val="single" w:sz="6" w:space="0" w:color="DC6900"/>
          <w:left w:val="nil"/>
          <w:bottom w:val="single" w:sz="6" w:space="0" w:color="DC6900"/>
          <w:right w:val="nil"/>
          <w:insideH w:val="nil"/>
          <w:insideV w:val="nil"/>
          <w:tl2br w:val="nil"/>
          <w:tr2bl w:val="nil"/>
        </w:tcBorders>
      </w:tcPr>
    </w:tblStylePr>
    <w:tblStylePr w:type="lastRow">
      <w:rPr>
        <w:rFonts w:ascii="Arial" w:hAnsi="Arial"/>
        <w:b/>
        <w:i w:val="0"/>
        <w:color w:val="auto"/>
        <w:sz w:val="20"/>
      </w:rPr>
      <w:tblPr/>
      <w:tcPr>
        <w:tcBorders>
          <w:top w:val="single" w:sz="6" w:space="0" w:color="DC6900"/>
          <w:left w:val="nil"/>
          <w:bottom w:val="single" w:sz="6" w:space="0" w:color="DC6900"/>
          <w:right w:val="nil"/>
          <w:insideH w:val="nil"/>
          <w:insideV w:val="nil"/>
          <w:tl2br w:val="nil"/>
          <w:tr2bl w:val="nil"/>
        </w:tcBorders>
      </w:tcPr>
    </w:tblStylePr>
  </w:style>
  <w:style w:type="table" w:customStyle="1" w:styleId="PwCTableText">
    <w:name w:val="PwC Table Text"/>
    <w:basedOn w:val="TableNormal"/>
    <w:uiPriority w:val="99"/>
    <w:qFormat/>
    <w:rsid w:val="000239C5"/>
    <w:pPr>
      <w:spacing w:before="60" w:after="60"/>
    </w:pPr>
    <w:rPr>
      <w:rFonts w:ascii="Georgia" w:eastAsia="Arial" w:hAnsi="Georgia"/>
    </w:rPr>
    <w:tblPr>
      <w:tblStyleRowBandSize w:val="1"/>
      <w:tblBorders>
        <w:insideH w:val="dotted" w:sz="4" w:space="0" w:color="DC6900"/>
      </w:tblBorders>
    </w:tblPr>
    <w:tblStylePr w:type="firstRow">
      <w:rPr>
        <w:b/>
      </w:rPr>
      <w:tblPr/>
      <w:tcPr>
        <w:tcBorders>
          <w:top w:val="single" w:sz="6" w:space="0" w:color="DC6900"/>
          <w:bottom w:val="single" w:sz="6" w:space="0" w:color="DC6900"/>
        </w:tcBorders>
      </w:tcPr>
    </w:tblStylePr>
    <w:tblStylePr w:type="lastRow">
      <w:rPr>
        <w:b/>
      </w:rPr>
      <w:tblPr/>
      <w:tcPr>
        <w:tcBorders>
          <w:top w:val="single" w:sz="6" w:space="0" w:color="DC6900"/>
          <w:bottom w:val="single" w:sz="6" w:space="0" w:color="DC6900"/>
        </w:tcBorders>
      </w:tcPr>
    </w:tblStylePr>
    <w:tblStylePr w:type="band1Horz">
      <w:tblPr/>
      <w:tcPr>
        <w:tcBorders>
          <w:bottom w:val="nil"/>
        </w:tcBorders>
      </w:tcPr>
    </w:tblStylePr>
  </w:style>
  <w:style w:type="paragraph" w:customStyle="1" w:styleId="SubHeading">
    <w:name w:val="Sub Heading"/>
    <w:basedOn w:val="Heading1"/>
    <w:uiPriority w:val="99"/>
    <w:qFormat/>
    <w:rsid w:val="000239C5"/>
    <w:pPr>
      <w:keepLines/>
      <w:tabs>
        <w:tab w:val="clear" w:pos="720"/>
        <w:tab w:val="num" w:pos="850"/>
      </w:tabs>
      <w:spacing w:before="0" w:after="480" w:line="600" w:lineRule="atLeast"/>
      <w:ind w:left="432" w:hanging="432"/>
    </w:pPr>
    <w:rPr>
      <w:rFonts w:ascii="Georgia" w:eastAsia="Times New Roman" w:hAnsi="Georgia" w:cs="Times New Roman"/>
      <w:b w:val="0"/>
      <w:kern w:val="0"/>
      <w:sz w:val="56"/>
      <w:szCs w:val="28"/>
    </w:rPr>
  </w:style>
  <w:style w:type="paragraph" w:customStyle="1" w:styleId="Heading1NoSpacing">
    <w:name w:val="Heading 1 No Spacing"/>
    <w:basedOn w:val="Heading1"/>
    <w:next w:val="Heading2"/>
    <w:link w:val="Heading1NoSpacingChar"/>
    <w:uiPriority w:val="9"/>
    <w:qFormat/>
    <w:rsid w:val="000239C5"/>
    <w:pPr>
      <w:keepLines/>
      <w:numPr>
        <w:numId w:val="0"/>
      </w:numPr>
      <w:spacing w:before="0" w:after="0" w:line="360" w:lineRule="auto"/>
      <w:jc w:val="right"/>
    </w:pPr>
    <w:rPr>
      <w:b w:val="0"/>
      <w:sz w:val="26"/>
      <w:szCs w:val="28"/>
      <w:lang w:eastAsia="lv-LV"/>
    </w:rPr>
  </w:style>
  <w:style w:type="character" w:customStyle="1" w:styleId="Heading1NoSpacingChar">
    <w:name w:val="Heading 1 No Spacing Char"/>
    <w:basedOn w:val="Heading1Char1"/>
    <w:link w:val="Heading1NoSpacing"/>
    <w:uiPriority w:val="9"/>
    <w:rsid w:val="000239C5"/>
    <w:rPr>
      <w:rFonts w:asciiTheme="majorHAnsi" w:eastAsiaTheme="majorEastAsia" w:hAnsiTheme="majorHAnsi" w:cstheme="majorBidi"/>
      <w:b w:val="0"/>
      <w:bCs/>
      <w:kern w:val="32"/>
      <w:sz w:val="26"/>
      <w:szCs w:val="28"/>
      <w:lang w:val="lv-LV" w:eastAsia="lv-LV"/>
    </w:rPr>
  </w:style>
  <w:style w:type="paragraph" w:styleId="Quote">
    <w:name w:val="Quote"/>
    <w:basedOn w:val="Normal"/>
    <w:next w:val="Normal"/>
    <w:link w:val="QuoteChar"/>
    <w:uiPriority w:val="29"/>
    <w:qFormat/>
    <w:rsid w:val="000239C5"/>
    <w:pPr>
      <w:spacing w:after="240" w:line="240" w:lineRule="atLeast"/>
    </w:pPr>
    <w:rPr>
      <w:rFonts w:ascii="Georgia" w:eastAsia="Arial" w:hAnsi="Georgia"/>
      <w:i/>
      <w:iCs/>
      <w:color w:val="000000"/>
    </w:rPr>
  </w:style>
  <w:style w:type="character" w:customStyle="1" w:styleId="QuoteChar">
    <w:name w:val="Quote Char"/>
    <w:basedOn w:val="DefaultParagraphFont"/>
    <w:link w:val="Quote"/>
    <w:uiPriority w:val="29"/>
    <w:rsid w:val="000239C5"/>
    <w:rPr>
      <w:rFonts w:ascii="Georgia" w:eastAsia="Arial" w:hAnsi="Georgia"/>
      <w:i/>
      <w:iCs/>
      <w:color w:val="000000"/>
      <w:lang w:val="lv-LV"/>
    </w:rPr>
  </w:style>
  <w:style w:type="paragraph" w:styleId="BlockText">
    <w:name w:val="Block Text"/>
    <w:basedOn w:val="Normal"/>
    <w:next w:val="BodyText3"/>
    <w:unhideWhenUsed/>
    <w:qFormat/>
    <w:rsid w:val="000239C5"/>
    <w:pPr>
      <w:spacing w:after="240"/>
    </w:pPr>
    <w:rPr>
      <w:rFonts w:ascii="Georgia" w:eastAsia="Arial" w:hAnsi="Georgia"/>
      <w:b/>
      <w:i/>
      <w:color w:val="DC6900"/>
      <w:sz w:val="48"/>
      <w:szCs w:val="48"/>
    </w:rPr>
  </w:style>
  <w:style w:type="paragraph" w:customStyle="1" w:styleId="BlockText2">
    <w:name w:val="Block Text 2"/>
    <w:basedOn w:val="Normal"/>
    <w:uiPriority w:val="99"/>
    <w:qFormat/>
    <w:rsid w:val="000239C5"/>
    <w:pPr>
      <w:pBdr>
        <w:top w:val="single" w:sz="2" w:space="10" w:color="DC6900"/>
        <w:left w:val="single" w:sz="2" w:space="10" w:color="DC6900"/>
        <w:bottom w:val="single" w:sz="2" w:space="10" w:color="DC6900"/>
        <w:right w:val="single" w:sz="2" w:space="10" w:color="DC6900"/>
      </w:pBdr>
      <w:shd w:val="clear" w:color="auto" w:fill="DC6900"/>
      <w:spacing w:after="240"/>
      <w:ind w:left="227" w:right="227"/>
    </w:pPr>
    <w:rPr>
      <w:rFonts w:ascii="Georgia" w:eastAsia="Arial" w:hAnsi="Georgia"/>
      <w:i/>
      <w:color w:val="FFFFFF"/>
      <w:sz w:val="48"/>
      <w:szCs w:val="48"/>
    </w:rPr>
  </w:style>
  <w:style w:type="paragraph" w:customStyle="1" w:styleId="BlockText3">
    <w:name w:val="Block Text 3"/>
    <w:basedOn w:val="BlockText"/>
    <w:uiPriority w:val="99"/>
    <w:qFormat/>
    <w:rsid w:val="000239C5"/>
    <w:pPr>
      <w:pBdr>
        <w:top w:val="single" w:sz="8" w:space="10" w:color="F2F2F2"/>
        <w:left w:val="single" w:sz="8" w:space="10" w:color="F2F2F2"/>
        <w:bottom w:val="single" w:sz="8" w:space="10" w:color="F2F2F2"/>
        <w:right w:val="single" w:sz="8" w:space="10" w:color="F2F2F2"/>
      </w:pBdr>
      <w:shd w:val="clear" w:color="auto" w:fill="F2F2F2"/>
      <w:ind w:left="227" w:right="227"/>
    </w:pPr>
    <w:rPr>
      <w:rFonts w:eastAsia="Times New Roman"/>
      <w:iCs/>
      <w:sz w:val="96"/>
      <w:szCs w:val="20"/>
    </w:rPr>
  </w:style>
  <w:style w:type="table" w:customStyle="1" w:styleId="LightGrid-Accent11">
    <w:name w:val="Light Grid - Accent 11"/>
    <w:basedOn w:val="TableNormal"/>
    <w:uiPriority w:val="62"/>
    <w:rsid w:val="000239C5"/>
    <w:rPr>
      <w:rFonts w:ascii="Georgia" w:eastAsia="Arial" w:hAnsi="Georgia"/>
    </w:rPr>
    <w:tblPr>
      <w:tblStyleRowBandSize w:val="1"/>
      <w:tblStyleColBandSize w:val="1"/>
      <w:tblBorders>
        <w:top w:val="single" w:sz="8" w:space="0" w:color="DC6900"/>
        <w:left w:val="single" w:sz="8" w:space="0" w:color="DC6900"/>
        <w:bottom w:val="single" w:sz="8" w:space="0" w:color="DC6900"/>
        <w:right w:val="single" w:sz="8" w:space="0" w:color="DC6900"/>
        <w:insideH w:val="single" w:sz="8" w:space="0" w:color="DC6900"/>
        <w:insideV w:val="single" w:sz="8" w:space="0" w:color="DC6900"/>
      </w:tblBorders>
    </w:tblPr>
    <w:tblStylePr w:type="firstRow">
      <w:pPr>
        <w:spacing w:before="0" w:after="0" w:line="240" w:lineRule="auto"/>
      </w:pPr>
      <w:rPr>
        <w:rFonts w:ascii="Georgia" w:eastAsia="Times New Roman" w:hAnsi="Georgia" w:cs="Times New Roman"/>
        <w:b/>
        <w:bCs/>
      </w:rPr>
      <w:tblPr/>
      <w:tcPr>
        <w:tcBorders>
          <w:top w:val="single" w:sz="8" w:space="0" w:color="DC6900"/>
          <w:left w:val="single" w:sz="8" w:space="0" w:color="DC6900"/>
          <w:bottom w:val="single" w:sz="18" w:space="0" w:color="DC6900"/>
          <w:right w:val="single" w:sz="8" w:space="0" w:color="DC6900"/>
          <w:insideH w:val="nil"/>
          <w:insideV w:val="single" w:sz="8" w:space="0" w:color="DC6900"/>
        </w:tcBorders>
      </w:tcPr>
    </w:tblStylePr>
    <w:tblStylePr w:type="lastRow">
      <w:pPr>
        <w:spacing w:before="0" w:after="0" w:line="240" w:lineRule="auto"/>
      </w:pPr>
      <w:rPr>
        <w:rFonts w:ascii="Georgia" w:eastAsia="Times New Roman" w:hAnsi="Georgia" w:cs="Times New Roman"/>
        <w:b/>
        <w:bCs/>
      </w:rPr>
      <w:tblPr/>
      <w:tcPr>
        <w:tcBorders>
          <w:top w:val="double" w:sz="6" w:space="0" w:color="DC6900"/>
          <w:left w:val="single" w:sz="8" w:space="0" w:color="DC6900"/>
          <w:bottom w:val="single" w:sz="8" w:space="0" w:color="DC6900"/>
          <w:right w:val="single" w:sz="8" w:space="0" w:color="DC6900"/>
          <w:insideH w:val="nil"/>
          <w:insideV w:val="single" w:sz="8" w:space="0" w:color="DC6900"/>
        </w:tcBorders>
      </w:tcPr>
    </w:tblStylePr>
    <w:tblStylePr w:type="firstCol">
      <w:rPr>
        <w:rFonts w:ascii="Georgia" w:eastAsia="Times New Roman" w:hAnsi="Georgia" w:cs="Times New Roman"/>
        <w:b/>
        <w:bCs/>
      </w:rPr>
    </w:tblStylePr>
    <w:tblStylePr w:type="lastCol">
      <w:rPr>
        <w:rFonts w:ascii="Georgia" w:eastAsia="Times New Roman" w:hAnsi="Georgia" w:cs="Times New Roman"/>
        <w:b/>
        <w:bCs/>
      </w:rPr>
      <w:tblPr/>
      <w:tcPr>
        <w:tcBorders>
          <w:top w:val="single" w:sz="8" w:space="0" w:color="DC6900"/>
          <w:left w:val="single" w:sz="8" w:space="0" w:color="DC6900"/>
          <w:bottom w:val="single" w:sz="8" w:space="0" w:color="DC6900"/>
          <w:right w:val="single" w:sz="8" w:space="0" w:color="DC6900"/>
        </w:tcBorders>
      </w:tcPr>
    </w:tblStylePr>
    <w:tblStylePr w:type="band1Vert">
      <w:tblPr/>
      <w:tcPr>
        <w:tcBorders>
          <w:top w:val="single" w:sz="8" w:space="0" w:color="DC6900"/>
          <w:left w:val="single" w:sz="8" w:space="0" w:color="DC6900"/>
          <w:bottom w:val="single" w:sz="8" w:space="0" w:color="DC6900"/>
          <w:right w:val="single" w:sz="8" w:space="0" w:color="DC6900"/>
        </w:tcBorders>
        <w:shd w:val="clear" w:color="auto" w:fill="FFD9B7"/>
      </w:tcPr>
    </w:tblStylePr>
    <w:tblStylePr w:type="band1Horz">
      <w:tblPr/>
      <w:tcPr>
        <w:tcBorders>
          <w:top w:val="single" w:sz="8" w:space="0" w:color="DC6900"/>
          <w:left w:val="single" w:sz="8" w:space="0" w:color="DC6900"/>
          <w:bottom w:val="single" w:sz="8" w:space="0" w:color="DC6900"/>
          <w:right w:val="single" w:sz="8" w:space="0" w:color="DC6900"/>
          <w:insideV w:val="single" w:sz="8" w:space="0" w:color="DC6900"/>
        </w:tcBorders>
        <w:shd w:val="clear" w:color="auto" w:fill="FFD9B7"/>
      </w:tcPr>
    </w:tblStylePr>
    <w:tblStylePr w:type="band2Horz">
      <w:tblPr/>
      <w:tcPr>
        <w:tcBorders>
          <w:top w:val="single" w:sz="8" w:space="0" w:color="DC6900"/>
          <w:left w:val="single" w:sz="8" w:space="0" w:color="DC6900"/>
          <w:bottom w:val="single" w:sz="8" w:space="0" w:color="DC6900"/>
          <w:right w:val="single" w:sz="8" w:space="0" w:color="DC6900"/>
          <w:insideV w:val="single" w:sz="8" w:space="0" w:color="DC6900"/>
        </w:tcBorders>
      </w:tcPr>
    </w:tblStylePr>
  </w:style>
  <w:style w:type="table" w:customStyle="1" w:styleId="LightList-Accent11">
    <w:name w:val="Light List - Accent 11"/>
    <w:basedOn w:val="TableNormal"/>
    <w:uiPriority w:val="61"/>
    <w:rsid w:val="000239C5"/>
    <w:rPr>
      <w:rFonts w:ascii="Georgia" w:eastAsia="Arial" w:hAnsi="Georgia"/>
      <w:sz w:val="18"/>
    </w:rPr>
    <w:tblPr>
      <w:tblStyleRowBandSize w:val="1"/>
      <w:tblStyleColBandSize w:val="1"/>
      <w:tblBorders>
        <w:top w:val="single" w:sz="8" w:space="0" w:color="DC6900"/>
        <w:left w:val="single" w:sz="8" w:space="0" w:color="DC6900"/>
        <w:bottom w:val="single" w:sz="8" w:space="0" w:color="DC6900"/>
        <w:right w:val="single" w:sz="8" w:space="0" w:color="DC6900"/>
      </w:tblBorders>
    </w:tblPr>
    <w:tblStylePr w:type="firstRow">
      <w:pPr>
        <w:spacing w:before="0" w:after="0" w:line="240" w:lineRule="auto"/>
      </w:pPr>
      <w:rPr>
        <w:b/>
        <w:bCs/>
        <w:color w:val="FFFFFF"/>
      </w:rPr>
      <w:tblPr/>
      <w:tcPr>
        <w:shd w:val="clear" w:color="auto" w:fill="DC6900"/>
      </w:tcPr>
    </w:tblStylePr>
    <w:tblStylePr w:type="lastRow">
      <w:pPr>
        <w:spacing w:before="0" w:after="0" w:line="240" w:lineRule="auto"/>
      </w:pPr>
      <w:rPr>
        <w:b/>
        <w:bCs/>
      </w:rPr>
      <w:tblPr/>
      <w:tcPr>
        <w:tcBorders>
          <w:top w:val="double" w:sz="6" w:space="0" w:color="DC6900"/>
          <w:left w:val="single" w:sz="8" w:space="0" w:color="DC6900"/>
          <w:bottom w:val="single" w:sz="8" w:space="0" w:color="DC6900"/>
          <w:right w:val="single" w:sz="8" w:space="0" w:color="DC6900"/>
        </w:tcBorders>
      </w:tcPr>
    </w:tblStylePr>
    <w:tblStylePr w:type="firstCol">
      <w:rPr>
        <w:b/>
        <w:bCs/>
      </w:rPr>
    </w:tblStylePr>
    <w:tblStylePr w:type="lastCol">
      <w:rPr>
        <w:b/>
        <w:bCs/>
      </w:rPr>
    </w:tblStylePr>
    <w:tblStylePr w:type="band1Vert">
      <w:tblPr/>
      <w:tcPr>
        <w:tcBorders>
          <w:top w:val="single" w:sz="8" w:space="0" w:color="DC6900"/>
          <w:left w:val="single" w:sz="8" w:space="0" w:color="DC6900"/>
          <w:bottom w:val="single" w:sz="8" w:space="0" w:color="DC6900"/>
          <w:right w:val="single" w:sz="8" w:space="0" w:color="DC6900"/>
        </w:tcBorders>
      </w:tcPr>
    </w:tblStylePr>
    <w:tblStylePr w:type="band1Horz">
      <w:tblPr/>
      <w:tcPr>
        <w:tcBorders>
          <w:top w:val="single" w:sz="8" w:space="0" w:color="DC6900"/>
          <w:left w:val="single" w:sz="8" w:space="0" w:color="DC6900"/>
          <w:bottom w:val="single" w:sz="8" w:space="0" w:color="DC6900"/>
          <w:right w:val="single" w:sz="8" w:space="0" w:color="DC6900"/>
        </w:tcBorders>
      </w:tcPr>
    </w:tblStylePr>
  </w:style>
  <w:style w:type="table" w:styleId="LightShading-Accent2">
    <w:name w:val="Light Shading Accent 2"/>
    <w:basedOn w:val="TableNormal"/>
    <w:uiPriority w:val="60"/>
    <w:rsid w:val="000239C5"/>
    <w:rPr>
      <w:rFonts w:ascii="Georgia" w:eastAsia="Arial" w:hAnsi="Georgia"/>
      <w:color w:val="BF8800"/>
    </w:rPr>
    <w:tblPr>
      <w:tblStyleRowBandSize w:val="1"/>
      <w:tblStyleColBandSize w:val="1"/>
      <w:tblBorders>
        <w:top w:val="single" w:sz="8" w:space="0" w:color="FFB600"/>
        <w:bottom w:val="single" w:sz="8" w:space="0" w:color="FFB600"/>
      </w:tblBorders>
    </w:tblPr>
    <w:tblStylePr w:type="firstRow">
      <w:pPr>
        <w:spacing w:before="0" w:after="0" w:line="240" w:lineRule="auto"/>
      </w:pPr>
      <w:rPr>
        <w:b/>
        <w:bCs/>
      </w:rPr>
      <w:tblPr/>
      <w:tcPr>
        <w:tcBorders>
          <w:top w:val="single" w:sz="8" w:space="0" w:color="FFB600"/>
          <w:left w:val="nil"/>
          <w:bottom w:val="single" w:sz="8" w:space="0" w:color="FFB600"/>
          <w:right w:val="nil"/>
          <w:insideH w:val="nil"/>
          <w:insideV w:val="nil"/>
        </w:tcBorders>
      </w:tcPr>
    </w:tblStylePr>
    <w:tblStylePr w:type="lastRow">
      <w:pPr>
        <w:spacing w:before="0" w:after="0" w:line="240" w:lineRule="auto"/>
      </w:pPr>
      <w:rPr>
        <w:b/>
        <w:bCs/>
      </w:rPr>
      <w:tblPr/>
      <w:tcPr>
        <w:tcBorders>
          <w:top w:val="single" w:sz="8" w:space="0" w:color="FFB600"/>
          <w:left w:val="nil"/>
          <w:bottom w:val="single" w:sz="8" w:space="0" w:color="FFB6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ECC0"/>
      </w:tcPr>
    </w:tblStylePr>
    <w:tblStylePr w:type="band1Horz">
      <w:tblPr/>
      <w:tcPr>
        <w:tcBorders>
          <w:left w:val="nil"/>
          <w:right w:val="nil"/>
          <w:insideH w:val="nil"/>
          <w:insideV w:val="nil"/>
        </w:tcBorders>
        <w:shd w:val="clear" w:color="auto" w:fill="FFECC0"/>
      </w:tcPr>
    </w:tblStylePr>
  </w:style>
  <w:style w:type="paragraph" w:customStyle="1" w:styleId="CoverTitle">
    <w:name w:val="Cover Title"/>
    <w:basedOn w:val="Normal"/>
    <w:rsid w:val="000239C5"/>
    <w:pPr>
      <w:autoSpaceDE w:val="0"/>
      <w:autoSpaceDN w:val="0"/>
      <w:adjustRightInd w:val="0"/>
      <w:spacing w:before="3120" w:line="720" w:lineRule="atLeast"/>
    </w:pPr>
    <w:rPr>
      <w:rFonts w:ascii="Arial" w:hAnsi="Arial" w:cs="Arial"/>
      <w:noProof/>
      <w:color w:val="D06F1A"/>
      <w:sz w:val="72"/>
      <w:szCs w:val="58"/>
    </w:rPr>
  </w:style>
  <w:style w:type="numbering" w:styleId="111111">
    <w:name w:val="Outline List 2"/>
    <w:basedOn w:val="NoList"/>
    <w:rsid w:val="000239C5"/>
    <w:pPr>
      <w:numPr>
        <w:numId w:val="97"/>
      </w:numPr>
    </w:pPr>
  </w:style>
  <w:style w:type="character" w:customStyle="1" w:styleId="st">
    <w:name w:val="st"/>
    <w:basedOn w:val="DefaultParagraphFont"/>
    <w:rsid w:val="000239C5"/>
  </w:style>
  <w:style w:type="table" w:styleId="LightList-Accent6">
    <w:name w:val="Light List Accent 6"/>
    <w:basedOn w:val="TableNormal"/>
    <w:uiPriority w:val="61"/>
    <w:rsid w:val="000239C5"/>
    <w:rPr>
      <w:rFonts w:ascii="Arial" w:eastAsiaTheme="minorHAnsi" w:hAnsi="Arial" w:cs="Arial"/>
      <w:lang w:val="pl-PL"/>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paragraph" w:customStyle="1" w:styleId="ISTableNumberedList">
    <w:name w:val="IS Table Numbered List"/>
    <w:basedOn w:val="Normal"/>
    <w:rsid w:val="000239C5"/>
    <w:pPr>
      <w:numPr>
        <w:numId w:val="98"/>
      </w:numPr>
      <w:tabs>
        <w:tab w:val="left" w:pos="4680"/>
      </w:tabs>
      <w:overflowPunct w:val="0"/>
      <w:autoSpaceDE w:val="0"/>
      <w:autoSpaceDN w:val="0"/>
      <w:adjustRightInd w:val="0"/>
      <w:spacing w:before="40" w:after="40"/>
      <w:textAlignment w:val="baseline"/>
    </w:pPr>
    <w:rPr>
      <w:rFonts w:asciiTheme="minorHAnsi" w:eastAsia="Arial Unicode MS" w:hAnsiTheme="minorHAnsi" w:cs="Arial"/>
      <w:bCs/>
    </w:rPr>
  </w:style>
  <w:style w:type="paragraph" w:customStyle="1" w:styleId="ISTableBullet">
    <w:name w:val="IS Table Bullet"/>
    <w:basedOn w:val="Normal"/>
    <w:rsid w:val="000239C5"/>
    <w:pPr>
      <w:overflowPunct w:val="0"/>
      <w:autoSpaceDE w:val="0"/>
      <w:autoSpaceDN w:val="0"/>
      <w:adjustRightInd w:val="0"/>
      <w:spacing w:before="40" w:after="40"/>
      <w:textAlignment w:val="baseline"/>
    </w:pPr>
    <w:rPr>
      <w:rFonts w:asciiTheme="minorHAnsi" w:eastAsia="MS Mincho" w:hAnsiTheme="minorHAnsi"/>
    </w:rPr>
  </w:style>
  <w:style w:type="table" w:styleId="MediumShading1-Accent6">
    <w:name w:val="Medium Shading 1 Accent 6"/>
    <w:basedOn w:val="TableNormal"/>
    <w:uiPriority w:val="63"/>
    <w:rsid w:val="000239C5"/>
    <w:rPr>
      <w:rFonts w:asciiTheme="minorHAnsi" w:eastAsiaTheme="minorHAnsi" w:hAnsiTheme="minorHAnsi" w:cstheme="minorBidi"/>
      <w:sz w:val="22"/>
      <w:szCs w:val="22"/>
      <w:lang w:val="en-GB"/>
    </w:r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customStyle="1" w:styleId="LightList-Accent111">
    <w:name w:val="Light List - Accent 111"/>
    <w:basedOn w:val="TableNormal"/>
    <w:uiPriority w:val="61"/>
    <w:rsid w:val="000239C5"/>
    <w:rPr>
      <w:rFonts w:ascii="Georgia" w:eastAsia="Arial" w:hAnsi="Georgia"/>
    </w:rPr>
    <w:tblPr>
      <w:tblStyleRowBandSize w:val="1"/>
      <w:tblStyleColBandSize w:val="1"/>
      <w:tblBorders>
        <w:top w:val="single" w:sz="8" w:space="0" w:color="DC6900"/>
        <w:left w:val="single" w:sz="8" w:space="0" w:color="DC6900"/>
        <w:bottom w:val="single" w:sz="8" w:space="0" w:color="DC6900"/>
        <w:right w:val="single" w:sz="8" w:space="0" w:color="DC6900"/>
      </w:tblBorders>
    </w:tblPr>
    <w:tblStylePr w:type="firstRow">
      <w:pPr>
        <w:spacing w:before="0" w:after="0" w:line="240" w:lineRule="auto"/>
      </w:pPr>
      <w:rPr>
        <w:b/>
        <w:bCs/>
        <w:color w:val="FFFFFF"/>
      </w:rPr>
      <w:tblPr/>
      <w:tcPr>
        <w:shd w:val="clear" w:color="auto" w:fill="DC6900"/>
      </w:tcPr>
    </w:tblStylePr>
    <w:tblStylePr w:type="lastRow">
      <w:pPr>
        <w:spacing w:before="0" w:after="0" w:line="240" w:lineRule="auto"/>
      </w:pPr>
      <w:rPr>
        <w:b/>
        <w:bCs/>
      </w:rPr>
      <w:tblPr/>
      <w:tcPr>
        <w:tcBorders>
          <w:top w:val="double" w:sz="6" w:space="0" w:color="DC6900"/>
          <w:left w:val="single" w:sz="8" w:space="0" w:color="DC6900"/>
          <w:bottom w:val="single" w:sz="8" w:space="0" w:color="DC6900"/>
          <w:right w:val="single" w:sz="8" w:space="0" w:color="DC6900"/>
        </w:tcBorders>
      </w:tcPr>
    </w:tblStylePr>
    <w:tblStylePr w:type="firstCol">
      <w:rPr>
        <w:b/>
        <w:bCs/>
      </w:rPr>
    </w:tblStylePr>
    <w:tblStylePr w:type="lastCol">
      <w:rPr>
        <w:b/>
        <w:bCs/>
      </w:rPr>
    </w:tblStylePr>
    <w:tblStylePr w:type="band1Vert">
      <w:tblPr/>
      <w:tcPr>
        <w:tcBorders>
          <w:top w:val="single" w:sz="8" w:space="0" w:color="DC6900"/>
          <w:left w:val="single" w:sz="8" w:space="0" w:color="DC6900"/>
          <w:bottom w:val="single" w:sz="8" w:space="0" w:color="DC6900"/>
          <w:right w:val="single" w:sz="8" w:space="0" w:color="DC6900"/>
        </w:tcBorders>
      </w:tcPr>
    </w:tblStylePr>
    <w:tblStylePr w:type="band1Horz">
      <w:tblPr/>
      <w:tcPr>
        <w:tcBorders>
          <w:top w:val="single" w:sz="8" w:space="0" w:color="DC6900"/>
          <w:left w:val="single" w:sz="8" w:space="0" w:color="DC6900"/>
          <w:bottom w:val="single" w:sz="8" w:space="0" w:color="DC6900"/>
          <w:right w:val="single" w:sz="8" w:space="0" w:color="DC6900"/>
        </w:tcBorders>
      </w:tcPr>
    </w:tblStylePr>
  </w:style>
  <w:style w:type="paragraph" w:styleId="NormalWeb">
    <w:name w:val="Normal (Web)"/>
    <w:basedOn w:val="Normal"/>
    <w:uiPriority w:val="99"/>
    <w:unhideWhenUsed/>
    <w:rsid w:val="000239C5"/>
    <w:pPr>
      <w:spacing w:before="100" w:beforeAutospacing="1" w:after="100" w:afterAutospacing="1"/>
    </w:pPr>
    <w:rPr>
      <w:sz w:val="24"/>
      <w:szCs w:val="24"/>
    </w:rPr>
  </w:style>
  <w:style w:type="paragraph" w:customStyle="1" w:styleId="ISTableText">
    <w:name w:val="IS Table Text"/>
    <w:basedOn w:val="Salutation"/>
    <w:uiPriority w:val="99"/>
    <w:rsid w:val="000239C5"/>
    <w:pPr>
      <w:tabs>
        <w:tab w:val="left" w:pos="4680"/>
      </w:tabs>
      <w:overflowPunct w:val="0"/>
      <w:autoSpaceDE w:val="0"/>
      <w:autoSpaceDN w:val="0"/>
      <w:adjustRightInd w:val="0"/>
      <w:spacing w:before="40" w:after="40" w:line="240" w:lineRule="auto"/>
      <w:textAlignment w:val="baseline"/>
    </w:pPr>
    <w:rPr>
      <w:rFonts w:asciiTheme="minorHAnsi" w:eastAsia="MS Mincho" w:hAnsiTheme="minorHAnsi" w:cs="Arial"/>
      <w:bCs/>
    </w:rPr>
  </w:style>
  <w:style w:type="paragraph" w:customStyle="1" w:styleId="ISBodyText">
    <w:name w:val="IS Body Text"/>
    <w:basedOn w:val="Normal"/>
    <w:link w:val="ISBodyTextChar"/>
    <w:uiPriority w:val="99"/>
    <w:qFormat/>
    <w:rsid w:val="000239C5"/>
    <w:pPr>
      <w:overflowPunct w:val="0"/>
      <w:autoSpaceDE w:val="0"/>
      <w:autoSpaceDN w:val="0"/>
      <w:adjustRightInd w:val="0"/>
      <w:spacing w:before="60" w:after="60"/>
      <w:jc w:val="both"/>
      <w:textAlignment w:val="baseline"/>
    </w:pPr>
    <w:rPr>
      <w:rFonts w:ascii="Calibri" w:eastAsia="MS Mincho" w:hAnsi="Calibri" w:cs="Arial"/>
      <w:bCs/>
      <w:sz w:val="22"/>
    </w:rPr>
  </w:style>
  <w:style w:type="character" w:customStyle="1" w:styleId="ISBodyTextChar">
    <w:name w:val="IS Body Text Char"/>
    <w:basedOn w:val="DefaultParagraphFont"/>
    <w:link w:val="ISBodyText"/>
    <w:uiPriority w:val="99"/>
    <w:locked/>
    <w:rsid w:val="000239C5"/>
    <w:rPr>
      <w:rFonts w:ascii="Calibri" w:eastAsia="MS Mincho" w:hAnsi="Calibri" w:cs="Arial"/>
      <w:bCs/>
      <w:sz w:val="22"/>
      <w:lang w:val="lv-LV"/>
    </w:rPr>
  </w:style>
  <w:style w:type="paragraph" w:styleId="Salutation">
    <w:name w:val="Salutation"/>
    <w:basedOn w:val="Normal"/>
    <w:next w:val="Normal"/>
    <w:link w:val="SalutationChar"/>
    <w:unhideWhenUsed/>
    <w:rsid w:val="000239C5"/>
    <w:pPr>
      <w:spacing w:after="240" w:line="240" w:lineRule="atLeast"/>
    </w:pPr>
    <w:rPr>
      <w:rFonts w:ascii="Georgia" w:eastAsia="Arial" w:hAnsi="Georgia"/>
    </w:rPr>
  </w:style>
  <w:style w:type="character" w:customStyle="1" w:styleId="SalutationChar">
    <w:name w:val="Salutation Char"/>
    <w:basedOn w:val="DefaultParagraphFont"/>
    <w:link w:val="Salutation"/>
    <w:rsid w:val="000239C5"/>
    <w:rPr>
      <w:rFonts w:ascii="Georgia" w:eastAsia="Arial" w:hAnsi="Georgia"/>
      <w:lang w:val="lv-LV"/>
    </w:rPr>
  </w:style>
  <w:style w:type="paragraph" w:customStyle="1" w:styleId="ISBulletText">
    <w:name w:val="IS Bullet Text"/>
    <w:basedOn w:val="ISBodyText"/>
    <w:link w:val="ISBulletTextChar"/>
    <w:uiPriority w:val="99"/>
    <w:rsid w:val="000239C5"/>
    <w:pPr>
      <w:numPr>
        <w:numId w:val="99"/>
      </w:numPr>
      <w:ind w:right="28"/>
    </w:pPr>
    <w:rPr>
      <w:bCs w:val="0"/>
    </w:rPr>
  </w:style>
  <w:style w:type="character" w:customStyle="1" w:styleId="ISBulletTextChar">
    <w:name w:val="IS Bullet Text Char"/>
    <w:basedOn w:val="DefaultParagraphFont"/>
    <w:link w:val="ISBulletText"/>
    <w:uiPriority w:val="99"/>
    <w:locked/>
    <w:rsid w:val="000239C5"/>
    <w:rPr>
      <w:rFonts w:ascii="Calibri" w:eastAsia="MS Mincho" w:hAnsi="Calibri" w:cs="Arial"/>
      <w:sz w:val="22"/>
      <w:lang w:val="lv-LV"/>
    </w:rPr>
  </w:style>
  <w:style w:type="paragraph" w:customStyle="1" w:styleId="Tabletitle0">
    <w:name w:val="Table title"/>
    <w:basedOn w:val="Tablebodytext"/>
    <w:link w:val="TabletitleChar"/>
    <w:rsid w:val="000239C5"/>
    <w:pPr>
      <w:spacing w:after="40"/>
    </w:pPr>
    <w:rPr>
      <w:rFonts w:ascii="Arial Bold" w:hAnsi="Arial Bold"/>
      <w:b/>
      <w:color w:val="CFAA7A"/>
    </w:rPr>
  </w:style>
  <w:style w:type="paragraph" w:customStyle="1" w:styleId="Tablebodytext">
    <w:name w:val="Table body text"/>
    <w:link w:val="TablebodytextChar"/>
    <w:rsid w:val="000239C5"/>
    <w:pPr>
      <w:spacing w:before="80" w:after="80" w:line="210" w:lineRule="atLeast"/>
      <w:ind w:left="-115"/>
      <w:textAlignment w:val="center"/>
    </w:pPr>
    <w:rPr>
      <w:rFonts w:ascii="Arial" w:hAnsi="Arial" w:cs="Arial"/>
      <w:iCs/>
      <w:color w:val="663700"/>
      <w:sz w:val="18"/>
      <w:szCs w:val="18"/>
    </w:rPr>
  </w:style>
  <w:style w:type="character" w:customStyle="1" w:styleId="TablebodytextChar">
    <w:name w:val="Table body text Char"/>
    <w:basedOn w:val="DefaultParagraphFont"/>
    <w:link w:val="Tablebodytext"/>
    <w:rsid w:val="000239C5"/>
    <w:rPr>
      <w:rFonts w:ascii="Arial" w:hAnsi="Arial" w:cs="Arial"/>
      <w:iCs/>
      <w:color w:val="663700"/>
      <w:sz w:val="18"/>
      <w:szCs w:val="18"/>
    </w:rPr>
  </w:style>
  <w:style w:type="character" w:customStyle="1" w:styleId="TabletitleChar">
    <w:name w:val="Table title Char"/>
    <w:basedOn w:val="TablebodytextChar"/>
    <w:link w:val="Tabletitle0"/>
    <w:rsid w:val="000239C5"/>
    <w:rPr>
      <w:rFonts w:ascii="Arial Bold" w:hAnsi="Arial Bold" w:cs="Arial"/>
      <w:b/>
      <w:iCs/>
      <w:color w:val="CFAA7A"/>
      <w:sz w:val="18"/>
      <w:szCs w:val="18"/>
    </w:rPr>
  </w:style>
  <w:style w:type="table" w:customStyle="1" w:styleId="Style31">
    <w:name w:val="Style3_1"/>
    <w:basedOn w:val="TableNormal"/>
    <w:uiPriority w:val="99"/>
    <w:qFormat/>
    <w:rsid w:val="000239C5"/>
    <w:rPr>
      <w:rFonts w:asciiTheme="minorHAnsi" w:eastAsiaTheme="minorHAnsi" w:hAnsiTheme="minorHAnsi" w:cstheme="minorBidi"/>
      <w:color w:val="000000" w:themeColor="text1"/>
      <w:sz w:val="21"/>
      <w:szCs w:val="21"/>
      <w:lang w:val="en-GB"/>
    </w:rPr>
    <w:tblPr>
      <w:tblBorders>
        <w:top w:val="single" w:sz="4" w:space="0" w:color="CFAA7A"/>
        <w:bottom w:val="single" w:sz="4" w:space="0" w:color="CFAA7A"/>
        <w:insideH w:val="dotted" w:sz="6" w:space="0" w:color="CFAA7A"/>
      </w:tblBorders>
    </w:tblPr>
    <w:tblStylePr w:type="firstRow">
      <w:tblPr/>
      <w:tcPr>
        <w:tcBorders>
          <w:top w:val="single" w:sz="4" w:space="0" w:color="CFAA7A"/>
          <w:left w:val="nil"/>
          <w:bottom w:val="single" w:sz="4" w:space="0" w:color="CFAA7A"/>
          <w:right w:val="nil"/>
          <w:insideH w:val="nil"/>
          <w:insideV w:val="nil"/>
          <w:tl2br w:val="nil"/>
          <w:tr2bl w:val="nil"/>
        </w:tcBorders>
      </w:tcPr>
    </w:tblStylePr>
  </w:style>
  <w:style w:type="paragraph" w:customStyle="1" w:styleId="ISBodySubhead">
    <w:name w:val="IS Body Subhead"/>
    <w:basedOn w:val="ISBodyText"/>
    <w:next w:val="ISBodyText"/>
    <w:uiPriority w:val="99"/>
    <w:rsid w:val="000239C5"/>
    <w:pPr>
      <w:keepNext/>
      <w:spacing w:before="240"/>
    </w:pPr>
    <w:rPr>
      <w:b/>
      <w:bCs w:val="0"/>
      <w:i/>
      <w:iCs/>
      <w:sz w:val="24"/>
      <w:szCs w:val="24"/>
    </w:rPr>
  </w:style>
  <w:style w:type="numbering" w:customStyle="1" w:styleId="ISBullets">
    <w:name w:val="IS Bullets"/>
    <w:uiPriority w:val="99"/>
    <w:rsid w:val="000239C5"/>
    <w:pPr>
      <w:numPr>
        <w:numId w:val="100"/>
      </w:numPr>
    </w:pPr>
  </w:style>
  <w:style w:type="paragraph" w:customStyle="1" w:styleId="ISHeading1">
    <w:name w:val="IS Heading 1"/>
    <w:basedOn w:val="Heading1"/>
    <w:next w:val="ISBodyText"/>
    <w:uiPriority w:val="99"/>
    <w:rsid w:val="000239C5"/>
    <w:pPr>
      <w:pageBreakBefore/>
      <w:numPr>
        <w:numId w:val="101"/>
      </w:numPr>
      <w:tabs>
        <w:tab w:val="num" w:pos="227"/>
      </w:tabs>
      <w:spacing w:before="0" w:after="120"/>
      <w:ind w:right="176"/>
    </w:pPr>
    <w:rPr>
      <w:rFonts w:ascii="Calibri" w:eastAsia="Times New Roman" w:hAnsi="Calibri" w:cs="Arial"/>
      <w:bCs w:val="0"/>
      <w:color w:val="C00000"/>
      <w:kern w:val="0"/>
      <w:sz w:val="40"/>
      <w:szCs w:val="40"/>
    </w:rPr>
  </w:style>
  <w:style w:type="paragraph" w:customStyle="1" w:styleId="ISHeading2">
    <w:name w:val="IS Heading 2"/>
    <w:basedOn w:val="Heading2"/>
    <w:next w:val="ISBodyText"/>
    <w:uiPriority w:val="99"/>
    <w:rsid w:val="000239C5"/>
    <w:pPr>
      <w:numPr>
        <w:numId w:val="101"/>
      </w:numPr>
      <w:tabs>
        <w:tab w:val="num" w:pos="454"/>
      </w:tabs>
      <w:spacing w:before="360" w:after="160"/>
    </w:pPr>
    <w:rPr>
      <w:rFonts w:ascii="Calibri" w:eastAsia="Times New Roman" w:hAnsi="Calibri" w:cs="Arial"/>
      <w:bCs w:val="0"/>
      <w:i w:val="0"/>
      <w:iCs w:val="0"/>
      <w:color w:val="C00000"/>
      <w:sz w:val="32"/>
      <w:szCs w:val="32"/>
      <w:lang w:eastAsia="lv-LV"/>
    </w:rPr>
  </w:style>
  <w:style w:type="paragraph" w:customStyle="1" w:styleId="ISHeading3">
    <w:name w:val="IS Heading 3"/>
    <w:basedOn w:val="ISHeading2"/>
    <w:next w:val="ISBodyText"/>
    <w:link w:val="ISHeading3Char"/>
    <w:uiPriority w:val="99"/>
    <w:rsid w:val="000239C5"/>
    <w:pPr>
      <w:numPr>
        <w:ilvl w:val="2"/>
      </w:numPr>
      <w:tabs>
        <w:tab w:val="clear" w:pos="851"/>
        <w:tab w:val="num" w:pos="680"/>
      </w:tabs>
      <w:spacing w:after="120"/>
      <w:outlineLvl w:val="2"/>
    </w:pPr>
    <w:rPr>
      <w:sz w:val="24"/>
      <w:szCs w:val="24"/>
    </w:rPr>
  </w:style>
  <w:style w:type="character" w:customStyle="1" w:styleId="ISHeading3Char">
    <w:name w:val="IS Heading 3 Char"/>
    <w:basedOn w:val="DefaultParagraphFont"/>
    <w:link w:val="ISHeading3"/>
    <w:uiPriority w:val="99"/>
    <w:locked/>
    <w:rsid w:val="000239C5"/>
    <w:rPr>
      <w:rFonts w:ascii="Calibri" w:hAnsi="Calibri" w:cs="Arial"/>
      <w:b/>
      <w:color w:val="C00000"/>
      <w:sz w:val="24"/>
      <w:szCs w:val="24"/>
      <w:lang w:val="lv-LV" w:eastAsia="lv-LV"/>
    </w:rPr>
  </w:style>
  <w:style w:type="paragraph" w:customStyle="1" w:styleId="ISBodyText2">
    <w:name w:val="IS Body Text 2"/>
    <w:basedOn w:val="ISBodyText"/>
    <w:uiPriority w:val="99"/>
    <w:rsid w:val="000239C5"/>
    <w:pPr>
      <w:numPr>
        <w:ilvl w:val="5"/>
        <w:numId w:val="101"/>
      </w:numPr>
      <w:tabs>
        <w:tab w:val="clear" w:pos="851"/>
      </w:tabs>
      <w:ind w:left="4320" w:hanging="180"/>
    </w:pPr>
  </w:style>
  <w:style w:type="paragraph" w:customStyle="1" w:styleId="ISBodyText1">
    <w:name w:val="IS Body Text 1"/>
    <w:basedOn w:val="ISBodyText"/>
    <w:uiPriority w:val="99"/>
    <w:rsid w:val="000239C5"/>
    <w:pPr>
      <w:numPr>
        <w:ilvl w:val="4"/>
        <w:numId w:val="101"/>
      </w:numPr>
      <w:tabs>
        <w:tab w:val="clear" w:pos="851"/>
      </w:tabs>
      <w:ind w:left="3600" w:hanging="360"/>
    </w:pPr>
  </w:style>
  <w:style w:type="paragraph" w:customStyle="1" w:styleId="ISBodyText3">
    <w:name w:val="IS Body Text 3"/>
    <w:basedOn w:val="ISBodyText"/>
    <w:uiPriority w:val="99"/>
    <w:rsid w:val="000239C5"/>
    <w:pPr>
      <w:numPr>
        <w:ilvl w:val="6"/>
        <w:numId w:val="101"/>
      </w:numPr>
      <w:tabs>
        <w:tab w:val="clear" w:pos="851"/>
        <w:tab w:val="num" w:pos="5760"/>
      </w:tabs>
      <w:ind w:left="5040" w:hanging="360"/>
    </w:pPr>
  </w:style>
  <w:style w:type="paragraph" w:customStyle="1" w:styleId="ISHeading4">
    <w:name w:val="IS Heading 4"/>
    <w:basedOn w:val="ISHeading3"/>
    <w:uiPriority w:val="99"/>
    <w:rsid w:val="000239C5"/>
    <w:pPr>
      <w:numPr>
        <w:ilvl w:val="3"/>
      </w:numPr>
      <w:tabs>
        <w:tab w:val="clear" w:pos="1430"/>
        <w:tab w:val="num" w:pos="1276"/>
        <w:tab w:val="num" w:pos="2520"/>
        <w:tab w:val="num" w:pos="7920"/>
      </w:tabs>
      <w:ind w:left="2880" w:hanging="360"/>
      <w:outlineLvl w:val="3"/>
    </w:pPr>
    <w:rPr>
      <w:i/>
      <w:sz w:val="22"/>
    </w:rPr>
  </w:style>
  <w:style w:type="paragraph" w:customStyle="1" w:styleId="ZMBulletText">
    <w:name w:val="ZM Bullet Text"/>
    <w:basedOn w:val="Normal"/>
    <w:link w:val="ZMBulletTextChar"/>
    <w:qFormat/>
    <w:rsid w:val="000239C5"/>
    <w:pPr>
      <w:overflowPunct w:val="0"/>
      <w:autoSpaceDE w:val="0"/>
      <w:autoSpaceDN w:val="0"/>
      <w:adjustRightInd w:val="0"/>
      <w:spacing w:after="120" w:line="240" w:lineRule="atLeast"/>
      <w:ind w:left="1382" w:right="27" w:hanging="360"/>
      <w:jc w:val="both"/>
      <w:textAlignment w:val="baseline"/>
    </w:pPr>
    <w:rPr>
      <w:rFonts w:ascii="Calibri" w:eastAsia="MS Mincho" w:hAnsi="Calibri" w:cs="Arial"/>
      <w:sz w:val="22"/>
    </w:rPr>
  </w:style>
  <w:style w:type="character" w:customStyle="1" w:styleId="ZMBulletTextChar">
    <w:name w:val="ZM Bullet Text Char"/>
    <w:basedOn w:val="DefaultParagraphFont"/>
    <w:link w:val="ZMBulletText"/>
    <w:rsid w:val="000239C5"/>
    <w:rPr>
      <w:rFonts w:ascii="Calibri" w:eastAsia="MS Mincho" w:hAnsi="Calibri" w:cs="Arial"/>
      <w:sz w:val="22"/>
      <w:lang w:val="lv-LV"/>
    </w:rPr>
  </w:style>
  <w:style w:type="paragraph" w:customStyle="1" w:styleId="AATable10">
    <w:name w:val="AA Table 10"/>
    <w:basedOn w:val="Normal"/>
    <w:link w:val="AATable10CharChar"/>
    <w:autoRedefine/>
    <w:rsid w:val="000239C5"/>
    <w:pPr>
      <w:spacing w:before="40" w:after="40"/>
      <w:jc w:val="both"/>
    </w:pPr>
    <w:rPr>
      <w:rFonts w:eastAsia="Calibri"/>
      <w:sz w:val="24"/>
      <w:szCs w:val="24"/>
    </w:rPr>
  </w:style>
  <w:style w:type="character" w:customStyle="1" w:styleId="AATable10CharChar">
    <w:name w:val="AA Table 10 Char Char"/>
    <w:link w:val="AATable10"/>
    <w:rsid w:val="000239C5"/>
    <w:rPr>
      <w:rFonts w:eastAsia="Calibri"/>
      <w:sz w:val="24"/>
      <w:szCs w:val="24"/>
      <w:lang w:val="lv-LV"/>
    </w:rPr>
  </w:style>
  <w:style w:type="paragraph" w:customStyle="1" w:styleId="AATablebold10">
    <w:name w:val="AA Table bold 10"/>
    <w:basedOn w:val="AATable10"/>
    <w:link w:val="AATablebold10CharChar"/>
    <w:rsid w:val="000239C5"/>
  </w:style>
  <w:style w:type="character" w:customStyle="1" w:styleId="AATablebold10CharChar">
    <w:name w:val="AA Table bold 10 Char Char"/>
    <w:basedOn w:val="AATable10CharChar"/>
    <w:link w:val="AATablebold10"/>
    <w:rsid w:val="000239C5"/>
    <w:rPr>
      <w:rFonts w:eastAsia="Calibri"/>
      <w:sz w:val="24"/>
      <w:szCs w:val="24"/>
      <w:lang w:val="lv-LV"/>
    </w:rPr>
  </w:style>
  <w:style w:type="paragraph" w:customStyle="1" w:styleId="Tablelist">
    <w:name w:val="Table list"/>
    <w:basedOn w:val="AATable10"/>
    <w:autoRedefine/>
    <w:rsid w:val="000239C5"/>
    <w:rPr>
      <w:rFonts w:ascii="Arial" w:hAnsi="Arial" w:cs="Arial"/>
      <w:color w:val="000000"/>
      <w:sz w:val="21"/>
      <w:szCs w:val="21"/>
    </w:rPr>
  </w:style>
  <w:style w:type="character" w:customStyle="1" w:styleId="EYBulletTextChar">
    <w:name w:val="EY Bullet Text Char"/>
    <w:rsid w:val="000239C5"/>
    <w:rPr>
      <w:rFonts w:ascii="Times New Roman" w:eastAsia="MS Mincho" w:hAnsi="Times New Roman" w:cs="Arial"/>
      <w:bCs/>
      <w:sz w:val="22"/>
      <w:szCs w:val="24"/>
      <w:lang w:val="lv-LV"/>
    </w:rPr>
  </w:style>
  <w:style w:type="paragraph" w:customStyle="1" w:styleId="Bulleted">
    <w:name w:val="Bulleted"/>
    <w:basedOn w:val="Normal"/>
    <w:qFormat/>
    <w:rsid w:val="000239C5"/>
    <w:pPr>
      <w:numPr>
        <w:numId w:val="102"/>
      </w:numPr>
    </w:pPr>
    <w:rPr>
      <w:sz w:val="24"/>
      <w:szCs w:val="24"/>
    </w:rPr>
  </w:style>
  <w:style w:type="table" w:customStyle="1" w:styleId="GridTable4-Accent42">
    <w:name w:val="Grid Table 4 - Accent 42"/>
    <w:basedOn w:val="TableNormal"/>
    <w:uiPriority w:val="49"/>
    <w:rsid w:val="000239C5"/>
    <w:rPr>
      <w:rFonts w:asciiTheme="minorHAnsi" w:eastAsiaTheme="minorHAnsi" w:hAnsiTheme="minorHAnsi" w:cstheme="minorBidi"/>
    </w:rPr>
    <w:tblPr>
      <w:tblStyleRowBandSize w:val="1"/>
      <w:tblStyleColBandSize w:val="1"/>
      <w:tbl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insideH w:val="single" w:sz="4" w:space="0" w:color="B2A1C7" w:themeColor="accent4" w:themeTint="99"/>
        <w:insideV w:val="single" w:sz="4" w:space="0" w:color="B2A1C7" w:themeColor="accent4" w:themeTint="99"/>
      </w:tblBorders>
    </w:tblPr>
    <w:tblStylePr w:type="firstRow">
      <w:rPr>
        <w:b/>
        <w:bCs/>
        <w:color w:val="FFFFFF" w:themeColor="background1"/>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insideH w:val="nil"/>
          <w:insideV w:val="nil"/>
        </w:tcBorders>
        <w:shd w:val="clear" w:color="auto" w:fill="8064A2" w:themeFill="accent4"/>
      </w:tcPr>
    </w:tblStylePr>
    <w:tblStylePr w:type="lastRow">
      <w:rPr>
        <w:b/>
        <w:bCs/>
      </w:rPr>
      <w:tblPr/>
      <w:tcPr>
        <w:tcBorders>
          <w:top w:val="double" w:sz="4" w:space="0" w:color="8064A2" w:themeColor="accent4"/>
        </w:tcBorders>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character" w:styleId="PlaceholderText">
    <w:name w:val="Placeholder Text"/>
    <w:basedOn w:val="DefaultParagraphFont"/>
    <w:uiPriority w:val="99"/>
    <w:semiHidden/>
    <w:rsid w:val="000239C5"/>
    <w:rPr>
      <w:color w:val="808080"/>
    </w:rPr>
  </w:style>
  <w:style w:type="table" w:customStyle="1" w:styleId="TableGrid8">
    <w:name w:val="Table Grid8"/>
    <w:basedOn w:val="TableNormal"/>
    <w:next w:val="TableGrid"/>
    <w:uiPriority w:val="59"/>
    <w:rsid w:val="000239C5"/>
    <w:rPr>
      <w:rFonts w:ascii="Calibri" w:hAnsi="Calibri"/>
      <w:lang w:val="ru-RU"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81">
    <w:name w:val="Table Grid81"/>
    <w:basedOn w:val="TableNormal"/>
    <w:next w:val="TableGrid"/>
    <w:uiPriority w:val="59"/>
    <w:rsid w:val="000239C5"/>
    <w:rPr>
      <w:rFonts w:ascii="Calibri" w:hAnsi="Calibri"/>
      <w:lang w:val="ru-RU"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82">
    <w:name w:val="Table Grid82"/>
    <w:basedOn w:val="TableNormal"/>
    <w:next w:val="TableGrid"/>
    <w:uiPriority w:val="59"/>
    <w:rsid w:val="000239C5"/>
    <w:rPr>
      <w:rFonts w:ascii="Calibri" w:hAnsi="Calibri"/>
      <w:lang w:val="ru-RU"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821">
    <w:name w:val="Table Grid821"/>
    <w:basedOn w:val="TableNormal"/>
    <w:next w:val="TableGrid"/>
    <w:uiPriority w:val="59"/>
    <w:rsid w:val="000239C5"/>
    <w:rPr>
      <w:rFonts w:ascii="Calibri" w:hAnsi="Calibri"/>
      <w:lang w:val="ru-RU"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ext10">
    <w:name w:val="text1"/>
    <w:basedOn w:val="Normal"/>
    <w:rsid w:val="000239C5"/>
    <w:pPr>
      <w:spacing w:before="100" w:beforeAutospacing="1" w:after="100" w:afterAutospacing="1"/>
    </w:pPr>
    <w:rPr>
      <w:sz w:val="24"/>
      <w:szCs w:val="24"/>
      <w:lang w:eastAsia="lv-LV"/>
    </w:rPr>
  </w:style>
  <w:style w:type="table" w:customStyle="1" w:styleId="TableGrid9">
    <w:name w:val="Table Grid9"/>
    <w:basedOn w:val="TableNormal"/>
    <w:next w:val="TableGrid"/>
    <w:uiPriority w:val="59"/>
    <w:rsid w:val="000239C5"/>
    <w:rPr>
      <w:rFonts w:ascii="Calibri" w:eastAsiaTheme="minorHAnsi" w:hAnsi="Calibr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
    <w:name w:val="Table Grid31"/>
    <w:basedOn w:val="TableNormal"/>
    <w:next w:val="TableGrid"/>
    <w:uiPriority w:val="59"/>
    <w:rsid w:val="000239C5"/>
    <w:rPr>
      <w:rFonts w:eastAsia="Calibri"/>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2">
    <w:name w:val="Table Grid32"/>
    <w:basedOn w:val="TableNormal"/>
    <w:next w:val="TableGrid"/>
    <w:uiPriority w:val="59"/>
    <w:rsid w:val="000239C5"/>
    <w:rPr>
      <w:rFonts w:eastAsia="Calibri"/>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WW8Num20z4">
    <w:name w:val="WW8Num20z4"/>
    <w:rsid w:val="000239C5"/>
  </w:style>
  <w:style w:type="character" w:customStyle="1" w:styleId="UnresolvedMention11">
    <w:name w:val="Unresolved Mention11"/>
    <w:basedOn w:val="DefaultParagraphFont"/>
    <w:uiPriority w:val="99"/>
    <w:semiHidden/>
    <w:unhideWhenUsed/>
    <w:rsid w:val="000239C5"/>
    <w:rPr>
      <w:color w:val="605E5C"/>
      <w:shd w:val="clear" w:color="auto" w:fill="E1DFDD"/>
    </w:rPr>
  </w:style>
  <w:style w:type="character" w:customStyle="1" w:styleId="cs1-format">
    <w:name w:val="cs1-format"/>
    <w:basedOn w:val="DefaultParagraphFont"/>
    <w:rsid w:val="000239C5"/>
  </w:style>
  <w:style w:type="paragraph" w:customStyle="1" w:styleId="li">
    <w:name w:val="li"/>
    <w:basedOn w:val="Normal"/>
    <w:rsid w:val="000239C5"/>
    <w:pPr>
      <w:spacing w:before="100" w:beforeAutospacing="1" w:after="100" w:afterAutospacing="1"/>
    </w:pPr>
    <w:rPr>
      <w:sz w:val="24"/>
      <w:szCs w:val="24"/>
      <w:lang w:eastAsia="lv-LV"/>
    </w:rPr>
  </w:style>
  <w:style w:type="paragraph" w:customStyle="1" w:styleId="AddressTL">
    <w:name w:val="AddressTL"/>
    <w:basedOn w:val="Normal"/>
    <w:next w:val="Normal"/>
    <w:rsid w:val="000239C5"/>
    <w:pPr>
      <w:spacing w:after="720"/>
    </w:pPr>
    <w:rPr>
      <w:sz w:val="24"/>
      <w:lang w:val="en-GB"/>
    </w:rPr>
  </w:style>
  <w:style w:type="paragraph" w:customStyle="1" w:styleId="AddressTR">
    <w:name w:val="AddressTR"/>
    <w:basedOn w:val="Normal"/>
    <w:next w:val="Normal"/>
    <w:rsid w:val="000239C5"/>
    <w:pPr>
      <w:spacing w:after="720"/>
      <w:ind w:left="5103"/>
    </w:pPr>
    <w:rPr>
      <w:sz w:val="24"/>
      <w:lang w:val="en-GB"/>
    </w:rPr>
  </w:style>
  <w:style w:type="paragraph" w:styleId="BodyTextFirstIndent">
    <w:name w:val="Body Text First Indent"/>
    <w:basedOn w:val="BodyText"/>
    <w:link w:val="BodyTextFirstIndentChar"/>
    <w:rsid w:val="000239C5"/>
    <w:pPr>
      <w:spacing w:after="120" w:line="240" w:lineRule="auto"/>
      <w:ind w:firstLine="210"/>
    </w:pPr>
    <w:rPr>
      <w:lang w:val="en-GB"/>
    </w:rPr>
  </w:style>
  <w:style w:type="character" w:customStyle="1" w:styleId="BodyTextFirstIndentChar">
    <w:name w:val="Body Text First Indent Char"/>
    <w:basedOn w:val="BodyTextChar2"/>
    <w:link w:val="BodyTextFirstIndent"/>
    <w:rsid w:val="000239C5"/>
    <w:rPr>
      <w:sz w:val="24"/>
      <w:lang w:val="en-GB"/>
    </w:rPr>
  </w:style>
  <w:style w:type="paragraph" w:styleId="BodyTextFirstIndent2">
    <w:name w:val="Body Text First Indent 2"/>
    <w:basedOn w:val="BodyTextIndent"/>
    <w:link w:val="BodyTextFirstIndent2Char"/>
    <w:rsid w:val="000239C5"/>
    <w:pPr>
      <w:ind w:firstLine="210"/>
      <w:jc w:val="both"/>
    </w:pPr>
    <w:rPr>
      <w:szCs w:val="20"/>
      <w:lang w:val="en-GB"/>
    </w:rPr>
  </w:style>
  <w:style w:type="character" w:customStyle="1" w:styleId="BodyTextFirstIndent2Char">
    <w:name w:val="Body Text First Indent 2 Char"/>
    <w:basedOn w:val="BodyTextIndentChar"/>
    <w:link w:val="BodyTextFirstIndent2"/>
    <w:rsid w:val="000239C5"/>
    <w:rPr>
      <w:sz w:val="24"/>
      <w:szCs w:val="24"/>
      <w:lang w:val="en-GB"/>
    </w:rPr>
  </w:style>
  <w:style w:type="paragraph" w:styleId="BodyTextIndent2">
    <w:name w:val="Body Text Indent 2"/>
    <w:basedOn w:val="Normal"/>
    <w:link w:val="BodyTextIndent2Char"/>
    <w:uiPriority w:val="99"/>
    <w:rsid w:val="000239C5"/>
    <w:pPr>
      <w:spacing w:after="120" w:line="480" w:lineRule="auto"/>
      <w:ind w:left="283"/>
      <w:jc w:val="both"/>
    </w:pPr>
    <w:rPr>
      <w:sz w:val="24"/>
      <w:lang w:val="en-GB"/>
    </w:rPr>
  </w:style>
  <w:style w:type="character" w:customStyle="1" w:styleId="BodyTextIndent2Char">
    <w:name w:val="Body Text Indent 2 Char"/>
    <w:basedOn w:val="DefaultParagraphFont"/>
    <w:link w:val="BodyTextIndent2"/>
    <w:uiPriority w:val="99"/>
    <w:rsid w:val="000239C5"/>
    <w:rPr>
      <w:sz w:val="24"/>
      <w:lang w:val="en-GB"/>
    </w:rPr>
  </w:style>
  <w:style w:type="paragraph" w:styleId="Closing">
    <w:name w:val="Closing"/>
    <w:basedOn w:val="Normal"/>
    <w:next w:val="Signature"/>
    <w:link w:val="ClosingChar"/>
    <w:rsid w:val="000239C5"/>
    <w:pPr>
      <w:tabs>
        <w:tab w:val="left" w:pos="5103"/>
      </w:tabs>
      <w:spacing w:before="240" w:after="240"/>
      <w:ind w:left="5103"/>
    </w:pPr>
    <w:rPr>
      <w:sz w:val="24"/>
      <w:lang w:val="en-GB"/>
    </w:rPr>
  </w:style>
  <w:style w:type="character" w:customStyle="1" w:styleId="ClosingChar">
    <w:name w:val="Closing Char"/>
    <w:basedOn w:val="DefaultParagraphFont"/>
    <w:link w:val="Closing"/>
    <w:rsid w:val="000239C5"/>
    <w:rPr>
      <w:sz w:val="24"/>
      <w:lang w:val="en-GB"/>
    </w:rPr>
  </w:style>
  <w:style w:type="paragraph" w:styleId="Signature">
    <w:name w:val="Signature"/>
    <w:basedOn w:val="Normal"/>
    <w:next w:val="Contact"/>
    <w:link w:val="SignatureChar"/>
    <w:uiPriority w:val="99"/>
    <w:rsid w:val="000239C5"/>
    <w:pPr>
      <w:tabs>
        <w:tab w:val="left" w:pos="5103"/>
      </w:tabs>
      <w:spacing w:before="1200"/>
      <w:ind w:left="5103"/>
      <w:jc w:val="center"/>
    </w:pPr>
    <w:rPr>
      <w:sz w:val="24"/>
      <w:lang w:val="en-GB"/>
    </w:rPr>
  </w:style>
  <w:style w:type="character" w:customStyle="1" w:styleId="SignatureChar">
    <w:name w:val="Signature Char"/>
    <w:basedOn w:val="DefaultParagraphFont"/>
    <w:link w:val="Signature"/>
    <w:uiPriority w:val="99"/>
    <w:rsid w:val="000239C5"/>
    <w:rPr>
      <w:sz w:val="24"/>
      <w:lang w:val="en-GB"/>
    </w:rPr>
  </w:style>
  <w:style w:type="paragraph" w:customStyle="1" w:styleId="Enclosures">
    <w:name w:val="Enclosures"/>
    <w:basedOn w:val="Normal"/>
    <w:next w:val="Participants"/>
    <w:rsid w:val="000239C5"/>
    <w:pPr>
      <w:keepNext/>
      <w:keepLines/>
      <w:tabs>
        <w:tab w:val="left" w:pos="5670"/>
      </w:tabs>
      <w:spacing w:before="480"/>
      <w:ind w:left="1985" w:hanging="1985"/>
    </w:pPr>
    <w:rPr>
      <w:sz w:val="24"/>
      <w:lang w:val="en-GB"/>
    </w:rPr>
  </w:style>
  <w:style w:type="paragraph" w:customStyle="1" w:styleId="Participants">
    <w:name w:val="Participants"/>
    <w:basedOn w:val="Normal"/>
    <w:next w:val="Copies"/>
    <w:rsid w:val="000239C5"/>
    <w:pPr>
      <w:tabs>
        <w:tab w:val="left" w:pos="2552"/>
        <w:tab w:val="left" w:pos="2835"/>
        <w:tab w:val="left" w:pos="5670"/>
        <w:tab w:val="left" w:pos="6379"/>
        <w:tab w:val="left" w:pos="6804"/>
      </w:tabs>
      <w:spacing w:before="480"/>
      <w:ind w:left="1985" w:hanging="1985"/>
    </w:pPr>
    <w:rPr>
      <w:sz w:val="24"/>
      <w:lang w:val="en-GB"/>
    </w:rPr>
  </w:style>
  <w:style w:type="paragraph" w:customStyle="1" w:styleId="Copies">
    <w:name w:val="Copies"/>
    <w:basedOn w:val="Normal"/>
    <w:next w:val="Normal"/>
    <w:rsid w:val="000239C5"/>
    <w:pPr>
      <w:tabs>
        <w:tab w:val="left" w:pos="2552"/>
        <w:tab w:val="left" w:pos="2835"/>
        <w:tab w:val="left" w:pos="5670"/>
        <w:tab w:val="left" w:pos="6379"/>
        <w:tab w:val="left" w:pos="6804"/>
      </w:tabs>
      <w:spacing w:before="480"/>
      <w:ind w:left="1985" w:hanging="1985"/>
    </w:pPr>
    <w:rPr>
      <w:sz w:val="24"/>
      <w:lang w:val="en-GB"/>
    </w:rPr>
  </w:style>
  <w:style w:type="paragraph" w:styleId="Date">
    <w:name w:val="Date"/>
    <w:basedOn w:val="Normal"/>
    <w:next w:val="References"/>
    <w:link w:val="DateChar"/>
    <w:uiPriority w:val="99"/>
    <w:rsid w:val="000239C5"/>
    <w:pPr>
      <w:ind w:left="5103" w:right="-567"/>
    </w:pPr>
    <w:rPr>
      <w:sz w:val="24"/>
      <w:lang w:val="en-GB"/>
    </w:rPr>
  </w:style>
  <w:style w:type="character" w:customStyle="1" w:styleId="DateChar">
    <w:name w:val="Date Char"/>
    <w:basedOn w:val="DefaultParagraphFont"/>
    <w:link w:val="Date"/>
    <w:uiPriority w:val="99"/>
    <w:rsid w:val="000239C5"/>
    <w:rPr>
      <w:sz w:val="24"/>
      <w:lang w:val="en-GB"/>
    </w:rPr>
  </w:style>
  <w:style w:type="paragraph" w:customStyle="1" w:styleId="References">
    <w:name w:val="References"/>
    <w:basedOn w:val="Normal"/>
    <w:next w:val="AddressTR"/>
    <w:uiPriority w:val="99"/>
    <w:rsid w:val="000239C5"/>
    <w:pPr>
      <w:spacing w:after="240"/>
      <w:ind w:left="5103"/>
    </w:pPr>
    <w:rPr>
      <w:lang w:val="en-GB"/>
    </w:rPr>
  </w:style>
  <w:style w:type="paragraph" w:styleId="DocumentMap">
    <w:name w:val="Document Map"/>
    <w:basedOn w:val="Normal"/>
    <w:link w:val="DocumentMapChar"/>
    <w:semiHidden/>
    <w:rsid w:val="000239C5"/>
    <w:pPr>
      <w:shd w:val="clear" w:color="auto" w:fill="000080"/>
      <w:spacing w:after="240"/>
      <w:jc w:val="both"/>
    </w:pPr>
    <w:rPr>
      <w:rFonts w:ascii="Tahoma" w:hAnsi="Tahoma"/>
      <w:sz w:val="24"/>
      <w:lang w:val="en-GB"/>
    </w:rPr>
  </w:style>
  <w:style w:type="character" w:customStyle="1" w:styleId="DocumentMapChar">
    <w:name w:val="Document Map Char"/>
    <w:basedOn w:val="DefaultParagraphFont"/>
    <w:link w:val="DocumentMap"/>
    <w:semiHidden/>
    <w:rsid w:val="000239C5"/>
    <w:rPr>
      <w:rFonts w:ascii="Tahoma" w:hAnsi="Tahoma"/>
      <w:sz w:val="24"/>
      <w:shd w:val="clear" w:color="auto" w:fill="000080"/>
      <w:lang w:val="en-GB"/>
    </w:rPr>
  </w:style>
  <w:style w:type="paragraph" w:customStyle="1" w:styleId="DoubSign">
    <w:name w:val="DoubSign"/>
    <w:basedOn w:val="Normal"/>
    <w:next w:val="Contact"/>
    <w:rsid w:val="000239C5"/>
    <w:pPr>
      <w:tabs>
        <w:tab w:val="left" w:pos="5103"/>
      </w:tabs>
      <w:spacing w:before="1200"/>
    </w:pPr>
    <w:rPr>
      <w:sz w:val="24"/>
      <w:lang w:val="en-GB"/>
    </w:rPr>
  </w:style>
  <w:style w:type="paragraph" w:styleId="EnvelopeAddress">
    <w:name w:val="envelope address"/>
    <w:basedOn w:val="Normal"/>
    <w:rsid w:val="000239C5"/>
    <w:pPr>
      <w:framePr w:w="7920" w:h="1980" w:hRule="exact" w:hSpace="180" w:wrap="auto" w:hAnchor="page" w:xAlign="center" w:yAlign="bottom"/>
      <w:jc w:val="both"/>
    </w:pPr>
    <w:rPr>
      <w:sz w:val="24"/>
      <w:lang w:val="en-GB"/>
    </w:rPr>
  </w:style>
  <w:style w:type="paragraph" w:styleId="EnvelopeReturn">
    <w:name w:val="envelope return"/>
    <w:basedOn w:val="Normal"/>
    <w:rsid w:val="000239C5"/>
    <w:pPr>
      <w:jc w:val="both"/>
    </w:pPr>
    <w:rPr>
      <w:lang w:val="en-GB"/>
    </w:rPr>
  </w:style>
  <w:style w:type="paragraph" w:styleId="Index2">
    <w:name w:val="index 2"/>
    <w:basedOn w:val="Normal"/>
    <w:next w:val="Normal"/>
    <w:autoRedefine/>
    <w:semiHidden/>
    <w:rsid w:val="000239C5"/>
    <w:pPr>
      <w:spacing w:after="240"/>
      <w:ind w:left="480" w:hanging="240"/>
      <w:jc w:val="both"/>
    </w:pPr>
    <w:rPr>
      <w:sz w:val="24"/>
      <w:lang w:val="en-GB"/>
    </w:rPr>
  </w:style>
  <w:style w:type="paragraph" w:styleId="Index3">
    <w:name w:val="index 3"/>
    <w:basedOn w:val="Normal"/>
    <w:next w:val="Normal"/>
    <w:autoRedefine/>
    <w:semiHidden/>
    <w:rsid w:val="000239C5"/>
    <w:pPr>
      <w:spacing w:after="240"/>
      <w:ind w:left="720" w:hanging="240"/>
      <w:jc w:val="both"/>
    </w:pPr>
    <w:rPr>
      <w:sz w:val="24"/>
      <w:lang w:val="en-GB"/>
    </w:rPr>
  </w:style>
  <w:style w:type="paragraph" w:styleId="Index4">
    <w:name w:val="index 4"/>
    <w:basedOn w:val="Normal"/>
    <w:next w:val="Normal"/>
    <w:autoRedefine/>
    <w:semiHidden/>
    <w:rsid w:val="000239C5"/>
    <w:pPr>
      <w:spacing w:after="240"/>
      <w:ind w:left="960" w:hanging="240"/>
      <w:jc w:val="both"/>
    </w:pPr>
    <w:rPr>
      <w:sz w:val="24"/>
      <w:lang w:val="en-GB"/>
    </w:rPr>
  </w:style>
  <w:style w:type="paragraph" w:styleId="Index5">
    <w:name w:val="index 5"/>
    <w:basedOn w:val="Normal"/>
    <w:next w:val="Normal"/>
    <w:autoRedefine/>
    <w:semiHidden/>
    <w:rsid w:val="000239C5"/>
    <w:pPr>
      <w:spacing w:after="240"/>
      <w:ind w:left="1200" w:hanging="240"/>
      <w:jc w:val="both"/>
    </w:pPr>
    <w:rPr>
      <w:sz w:val="24"/>
      <w:lang w:val="en-GB"/>
    </w:rPr>
  </w:style>
  <w:style w:type="paragraph" w:styleId="Index6">
    <w:name w:val="index 6"/>
    <w:basedOn w:val="Normal"/>
    <w:next w:val="Normal"/>
    <w:autoRedefine/>
    <w:semiHidden/>
    <w:rsid w:val="000239C5"/>
    <w:pPr>
      <w:spacing w:after="240"/>
      <w:ind w:left="1440" w:hanging="240"/>
      <w:jc w:val="both"/>
    </w:pPr>
    <w:rPr>
      <w:sz w:val="24"/>
      <w:lang w:val="en-GB"/>
    </w:rPr>
  </w:style>
  <w:style w:type="paragraph" w:styleId="Index7">
    <w:name w:val="index 7"/>
    <w:basedOn w:val="Normal"/>
    <w:next w:val="Normal"/>
    <w:autoRedefine/>
    <w:semiHidden/>
    <w:rsid w:val="000239C5"/>
    <w:pPr>
      <w:spacing w:after="240"/>
      <w:ind w:left="1680" w:hanging="240"/>
      <w:jc w:val="both"/>
    </w:pPr>
    <w:rPr>
      <w:sz w:val="24"/>
      <w:lang w:val="en-GB"/>
    </w:rPr>
  </w:style>
  <w:style w:type="paragraph" w:styleId="Index8">
    <w:name w:val="index 8"/>
    <w:basedOn w:val="Normal"/>
    <w:next w:val="Normal"/>
    <w:autoRedefine/>
    <w:semiHidden/>
    <w:rsid w:val="000239C5"/>
    <w:pPr>
      <w:spacing w:after="240"/>
      <w:ind w:left="1920" w:hanging="240"/>
      <w:jc w:val="both"/>
    </w:pPr>
    <w:rPr>
      <w:sz w:val="24"/>
      <w:lang w:val="en-GB"/>
    </w:rPr>
  </w:style>
  <w:style w:type="paragraph" w:styleId="Index9">
    <w:name w:val="index 9"/>
    <w:basedOn w:val="Normal"/>
    <w:next w:val="Normal"/>
    <w:autoRedefine/>
    <w:semiHidden/>
    <w:rsid w:val="000239C5"/>
    <w:pPr>
      <w:spacing w:after="240"/>
      <w:ind w:left="2160" w:hanging="240"/>
      <w:jc w:val="both"/>
    </w:pPr>
    <w:rPr>
      <w:sz w:val="24"/>
      <w:lang w:val="en-GB"/>
    </w:rPr>
  </w:style>
  <w:style w:type="paragraph" w:styleId="IndexHeading">
    <w:name w:val="index heading"/>
    <w:basedOn w:val="Normal"/>
    <w:next w:val="Index1"/>
    <w:semiHidden/>
    <w:rsid w:val="000239C5"/>
    <w:pPr>
      <w:spacing w:after="240"/>
      <w:jc w:val="both"/>
    </w:pPr>
    <w:rPr>
      <w:rFonts w:ascii="Arial" w:hAnsi="Arial"/>
      <w:b/>
      <w:sz w:val="24"/>
      <w:lang w:val="en-GB"/>
    </w:rPr>
  </w:style>
  <w:style w:type="paragraph" w:styleId="MacroText">
    <w:name w:val="macro"/>
    <w:link w:val="MacroTextChar"/>
    <w:semiHidden/>
    <w:rsid w:val="000239C5"/>
    <w:pPr>
      <w:tabs>
        <w:tab w:val="left" w:pos="480"/>
        <w:tab w:val="left" w:pos="960"/>
        <w:tab w:val="left" w:pos="1440"/>
        <w:tab w:val="left" w:pos="1920"/>
        <w:tab w:val="left" w:pos="2400"/>
        <w:tab w:val="left" w:pos="2880"/>
        <w:tab w:val="left" w:pos="3360"/>
        <w:tab w:val="left" w:pos="3840"/>
        <w:tab w:val="left" w:pos="4320"/>
      </w:tabs>
      <w:spacing w:after="240"/>
      <w:jc w:val="both"/>
    </w:pPr>
    <w:rPr>
      <w:rFonts w:ascii="Courier New" w:hAnsi="Courier New"/>
      <w:lang w:val="en-GB"/>
    </w:rPr>
  </w:style>
  <w:style w:type="character" w:customStyle="1" w:styleId="MacroTextChar">
    <w:name w:val="Macro Text Char"/>
    <w:basedOn w:val="DefaultParagraphFont"/>
    <w:link w:val="MacroText"/>
    <w:semiHidden/>
    <w:rsid w:val="000239C5"/>
    <w:rPr>
      <w:rFonts w:ascii="Courier New" w:hAnsi="Courier New"/>
      <w:lang w:val="en-GB"/>
    </w:rPr>
  </w:style>
  <w:style w:type="paragraph" w:styleId="MessageHeader">
    <w:name w:val="Message Header"/>
    <w:basedOn w:val="Normal"/>
    <w:link w:val="MessageHeaderChar"/>
    <w:rsid w:val="000239C5"/>
    <w:pPr>
      <w:pBdr>
        <w:top w:val="single" w:sz="6" w:space="1" w:color="auto"/>
        <w:left w:val="single" w:sz="6" w:space="1" w:color="auto"/>
        <w:bottom w:val="single" w:sz="6" w:space="1" w:color="auto"/>
        <w:right w:val="single" w:sz="6" w:space="1" w:color="auto"/>
      </w:pBdr>
      <w:shd w:val="pct20" w:color="auto" w:fill="auto"/>
      <w:spacing w:after="240"/>
      <w:ind w:left="1134" w:hanging="1134"/>
      <w:jc w:val="both"/>
    </w:pPr>
    <w:rPr>
      <w:rFonts w:ascii="Arial" w:hAnsi="Arial"/>
      <w:sz w:val="24"/>
      <w:lang w:val="en-GB"/>
    </w:rPr>
  </w:style>
  <w:style w:type="character" w:customStyle="1" w:styleId="MessageHeaderChar">
    <w:name w:val="Message Header Char"/>
    <w:basedOn w:val="DefaultParagraphFont"/>
    <w:link w:val="MessageHeader"/>
    <w:rsid w:val="000239C5"/>
    <w:rPr>
      <w:rFonts w:ascii="Arial" w:hAnsi="Arial"/>
      <w:sz w:val="24"/>
      <w:shd w:val="pct20" w:color="auto" w:fill="auto"/>
      <w:lang w:val="en-GB"/>
    </w:rPr>
  </w:style>
  <w:style w:type="paragraph" w:styleId="NormalIndent">
    <w:name w:val="Normal Indent"/>
    <w:basedOn w:val="Normal"/>
    <w:rsid w:val="000239C5"/>
    <w:pPr>
      <w:spacing w:after="240"/>
      <w:ind w:left="720"/>
      <w:jc w:val="both"/>
    </w:pPr>
    <w:rPr>
      <w:sz w:val="24"/>
      <w:lang w:val="en-GB"/>
    </w:rPr>
  </w:style>
  <w:style w:type="paragraph" w:styleId="NoteHeading">
    <w:name w:val="Note Heading"/>
    <w:basedOn w:val="Normal"/>
    <w:next w:val="Normal"/>
    <w:link w:val="NoteHeadingChar"/>
    <w:rsid w:val="000239C5"/>
    <w:pPr>
      <w:spacing w:after="240"/>
      <w:jc w:val="both"/>
    </w:pPr>
    <w:rPr>
      <w:sz w:val="24"/>
      <w:lang w:val="en-GB"/>
    </w:rPr>
  </w:style>
  <w:style w:type="character" w:customStyle="1" w:styleId="NoteHeadingChar">
    <w:name w:val="Note Heading Char"/>
    <w:basedOn w:val="DefaultParagraphFont"/>
    <w:link w:val="NoteHeading"/>
    <w:rsid w:val="000239C5"/>
    <w:rPr>
      <w:sz w:val="24"/>
      <w:lang w:val="en-GB"/>
    </w:rPr>
  </w:style>
  <w:style w:type="paragraph" w:customStyle="1" w:styleId="NoteHead">
    <w:name w:val="NoteHead"/>
    <w:basedOn w:val="Normal"/>
    <w:next w:val="Subject"/>
    <w:rsid w:val="000239C5"/>
    <w:pPr>
      <w:spacing w:before="720" w:after="720"/>
      <w:jc w:val="center"/>
    </w:pPr>
    <w:rPr>
      <w:b/>
      <w:smallCaps/>
      <w:sz w:val="24"/>
      <w:lang w:val="en-GB"/>
    </w:rPr>
  </w:style>
  <w:style w:type="paragraph" w:customStyle="1" w:styleId="Subject">
    <w:name w:val="Subject"/>
    <w:basedOn w:val="Normal"/>
    <w:next w:val="Normal"/>
    <w:rsid w:val="000239C5"/>
    <w:pPr>
      <w:spacing w:after="480"/>
      <w:ind w:left="1531" w:hanging="1531"/>
    </w:pPr>
    <w:rPr>
      <w:b/>
      <w:sz w:val="24"/>
      <w:lang w:val="en-GB"/>
    </w:rPr>
  </w:style>
  <w:style w:type="paragraph" w:customStyle="1" w:styleId="NoteList">
    <w:name w:val="NoteList"/>
    <w:basedOn w:val="Normal"/>
    <w:next w:val="Subject"/>
    <w:rsid w:val="000239C5"/>
    <w:pPr>
      <w:tabs>
        <w:tab w:val="left" w:pos="5823"/>
      </w:tabs>
      <w:spacing w:before="720" w:after="720"/>
      <w:ind w:left="5104" w:hanging="3119"/>
    </w:pPr>
    <w:rPr>
      <w:b/>
      <w:smallCaps/>
      <w:sz w:val="24"/>
      <w:lang w:val="en-GB"/>
    </w:rPr>
  </w:style>
  <w:style w:type="paragraph" w:styleId="TableofAuthorities">
    <w:name w:val="table of authorities"/>
    <w:basedOn w:val="Normal"/>
    <w:next w:val="Normal"/>
    <w:semiHidden/>
    <w:rsid w:val="000239C5"/>
    <w:pPr>
      <w:spacing w:after="240"/>
      <w:ind w:left="240" w:hanging="240"/>
      <w:jc w:val="both"/>
    </w:pPr>
    <w:rPr>
      <w:sz w:val="24"/>
      <w:lang w:val="en-GB"/>
    </w:rPr>
  </w:style>
  <w:style w:type="paragraph" w:styleId="TOAHeading">
    <w:name w:val="toa heading"/>
    <w:basedOn w:val="Normal"/>
    <w:next w:val="Normal"/>
    <w:semiHidden/>
    <w:rsid w:val="000239C5"/>
    <w:pPr>
      <w:spacing w:before="120" w:after="240"/>
      <w:jc w:val="both"/>
    </w:pPr>
    <w:rPr>
      <w:rFonts w:ascii="Arial" w:hAnsi="Arial"/>
      <w:b/>
      <w:sz w:val="24"/>
      <w:lang w:val="en-GB"/>
    </w:rPr>
  </w:style>
  <w:style w:type="paragraph" w:customStyle="1" w:styleId="YReferences">
    <w:name w:val="YReferences"/>
    <w:basedOn w:val="Normal"/>
    <w:next w:val="Normal"/>
    <w:rsid w:val="000239C5"/>
    <w:pPr>
      <w:spacing w:after="480"/>
      <w:ind w:left="1531" w:hanging="1531"/>
      <w:jc w:val="both"/>
    </w:pPr>
    <w:rPr>
      <w:sz w:val="24"/>
      <w:lang w:val="en-GB"/>
    </w:rPr>
  </w:style>
  <w:style w:type="paragraph" w:customStyle="1" w:styleId="ListBullet1">
    <w:name w:val="List Bullet 1"/>
    <w:basedOn w:val="Text1"/>
    <w:rsid w:val="000239C5"/>
    <w:pPr>
      <w:numPr>
        <w:numId w:val="103"/>
      </w:numPr>
      <w:spacing w:before="0" w:after="240"/>
    </w:pPr>
    <w:rPr>
      <w:rFonts w:eastAsia="Times New Roman"/>
      <w:szCs w:val="20"/>
      <w:lang w:val="en-GB" w:eastAsia="en-US"/>
    </w:rPr>
  </w:style>
  <w:style w:type="paragraph" w:customStyle="1" w:styleId="ListDash">
    <w:name w:val="List Dash"/>
    <w:basedOn w:val="Normal"/>
    <w:rsid w:val="000239C5"/>
    <w:pPr>
      <w:numPr>
        <w:numId w:val="104"/>
      </w:numPr>
      <w:spacing w:after="240"/>
      <w:jc w:val="both"/>
    </w:pPr>
    <w:rPr>
      <w:sz w:val="24"/>
      <w:lang w:val="en-GB"/>
    </w:rPr>
  </w:style>
  <w:style w:type="paragraph" w:customStyle="1" w:styleId="ListDash1">
    <w:name w:val="List Dash 1"/>
    <w:basedOn w:val="Text1"/>
    <w:rsid w:val="000239C5"/>
    <w:pPr>
      <w:numPr>
        <w:numId w:val="105"/>
      </w:numPr>
      <w:spacing w:before="0" w:after="240"/>
    </w:pPr>
    <w:rPr>
      <w:rFonts w:eastAsia="Times New Roman"/>
      <w:szCs w:val="20"/>
      <w:lang w:val="en-GB" w:eastAsia="en-US"/>
    </w:rPr>
  </w:style>
  <w:style w:type="paragraph" w:customStyle="1" w:styleId="ListDash2">
    <w:name w:val="List Dash 2"/>
    <w:basedOn w:val="Text2"/>
    <w:rsid w:val="000239C5"/>
    <w:pPr>
      <w:numPr>
        <w:numId w:val="106"/>
      </w:numPr>
      <w:spacing w:before="0" w:after="240"/>
    </w:pPr>
    <w:rPr>
      <w:rFonts w:eastAsia="Times New Roman"/>
      <w:szCs w:val="20"/>
      <w:lang w:val="en-GB" w:eastAsia="en-US"/>
    </w:rPr>
  </w:style>
  <w:style w:type="paragraph" w:customStyle="1" w:styleId="ListDash3">
    <w:name w:val="List Dash 3"/>
    <w:basedOn w:val="Text3"/>
    <w:rsid w:val="000239C5"/>
    <w:pPr>
      <w:numPr>
        <w:numId w:val="107"/>
      </w:numPr>
      <w:spacing w:before="0" w:after="240"/>
    </w:pPr>
    <w:rPr>
      <w:rFonts w:eastAsia="Times New Roman"/>
      <w:szCs w:val="20"/>
      <w:lang w:val="en-GB" w:eastAsia="en-US"/>
    </w:rPr>
  </w:style>
  <w:style w:type="paragraph" w:customStyle="1" w:styleId="ListDash4">
    <w:name w:val="List Dash 4"/>
    <w:basedOn w:val="Text4"/>
    <w:rsid w:val="000239C5"/>
    <w:pPr>
      <w:numPr>
        <w:numId w:val="108"/>
      </w:numPr>
      <w:spacing w:before="0" w:after="240"/>
    </w:pPr>
    <w:rPr>
      <w:rFonts w:eastAsia="Times New Roman"/>
      <w:szCs w:val="20"/>
      <w:lang w:val="en-GB" w:eastAsia="en-US"/>
    </w:rPr>
  </w:style>
  <w:style w:type="paragraph" w:customStyle="1" w:styleId="ListNumberLevel2">
    <w:name w:val="List Number (Level 2)"/>
    <w:basedOn w:val="Normal"/>
    <w:rsid w:val="000239C5"/>
    <w:pPr>
      <w:tabs>
        <w:tab w:val="num" w:pos="1417"/>
      </w:tabs>
      <w:spacing w:after="240"/>
      <w:ind w:left="1417" w:hanging="708"/>
      <w:jc w:val="both"/>
    </w:pPr>
    <w:rPr>
      <w:sz w:val="24"/>
      <w:lang w:val="en-GB"/>
    </w:rPr>
  </w:style>
  <w:style w:type="paragraph" w:customStyle="1" w:styleId="ListNumberLevel3">
    <w:name w:val="List Number (Level 3)"/>
    <w:basedOn w:val="Normal"/>
    <w:rsid w:val="000239C5"/>
    <w:pPr>
      <w:tabs>
        <w:tab w:val="num" w:pos="2126"/>
      </w:tabs>
      <w:spacing w:after="240"/>
      <w:ind w:left="2126" w:hanging="709"/>
      <w:jc w:val="both"/>
    </w:pPr>
    <w:rPr>
      <w:sz w:val="24"/>
      <w:lang w:val="en-GB"/>
    </w:rPr>
  </w:style>
  <w:style w:type="paragraph" w:customStyle="1" w:styleId="ListNumberLevel4">
    <w:name w:val="List Number (Level 4)"/>
    <w:basedOn w:val="Normal"/>
    <w:rsid w:val="000239C5"/>
    <w:pPr>
      <w:tabs>
        <w:tab w:val="num" w:pos="2835"/>
      </w:tabs>
      <w:spacing w:after="240"/>
      <w:ind w:left="2835" w:hanging="709"/>
      <w:jc w:val="both"/>
    </w:pPr>
    <w:rPr>
      <w:sz w:val="24"/>
      <w:lang w:val="en-GB"/>
    </w:rPr>
  </w:style>
  <w:style w:type="paragraph" w:customStyle="1" w:styleId="ListNumber1">
    <w:name w:val="List Number 1"/>
    <w:basedOn w:val="Text1"/>
    <w:rsid w:val="000239C5"/>
    <w:pPr>
      <w:numPr>
        <w:numId w:val="109"/>
      </w:numPr>
      <w:spacing w:before="0" w:after="240"/>
    </w:pPr>
    <w:rPr>
      <w:rFonts w:eastAsia="Times New Roman"/>
      <w:szCs w:val="20"/>
      <w:lang w:val="en-GB" w:eastAsia="en-US"/>
    </w:rPr>
  </w:style>
  <w:style w:type="paragraph" w:customStyle="1" w:styleId="ListNumber1Level2">
    <w:name w:val="List Number 1 (Level 2)"/>
    <w:basedOn w:val="Text1"/>
    <w:rsid w:val="000239C5"/>
    <w:pPr>
      <w:numPr>
        <w:ilvl w:val="1"/>
        <w:numId w:val="109"/>
      </w:numPr>
      <w:spacing w:before="0" w:after="240"/>
    </w:pPr>
    <w:rPr>
      <w:rFonts w:eastAsia="Times New Roman"/>
      <w:szCs w:val="20"/>
      <w:lang w:val="en-GB" w:eastAsia="en-US"/>
    </w:rPr>
  </w:style>
  <w:style w:type="paragraph" w:customStyle="1" w:styleId="ListNumber1Level3">
    <w:name w:val="List Number 1 (Level 3)"/>
    <w:basedOn w:val="Text1"/>
    <w:rsid w:val="000239C5"/>
    <w:pPr>
      <w:numPr>
        <w:ilvl w:val="2"/>
        <w:numId w:val="109"/>
      </w:numPr>
      <w:spacing w:before="0" w:after="240"/>
    </w:pPr>
    <w:rPr>
      <w:rFonts w:eastAsia="Times New Roman"/>
      <w:szCs w:val="20"/>
      <w:lang w:val="en-GB" w:eastAsia="en-US"/>
    </w:rPr>
  </w:style>
  <w:style w:type="paragraph" w:customStyle="1" w:styleId="ListNumber1Level4">
    <w:name w:val="List Number 1 (Level 4)"/>
    <w:basedOn w:val="Text1"/>
    <w:rsid w:val="000239C5"/>
    <w:pPr>
      <w:numPr>
        <w:ilvl w:val="3"/>
        <w:numId w:val="109"/>
      </w:numPr>
      <w:spacing w:before="0" w:after="240"/>
    </w:pPr>
    <w:rPr>
      <w:rFonts w:eastAsia="Times New Roman"/>
      <w:szCs w:val="20"/>
      <w:lang w:val="en-GB" w:eastAsia="en-US"/>
    </w:rPr>
  </w:style>
  <w:style w:type="paragraph" w:customStyle="1" w:styleId="ListNumber2Level2">
    <w:name w:val="List Number 2 (Level 2)"/>
    <w:basedOn w:val="Text2"/>
    <w:rsid w:val="000239C5"/>
    <w:pPr>
      <w:tabs>
        <w:tab w:val="num" w:pos="2494"/>
      </w:tabs>
      <w:spacing w:before="0" w:after="240"/>
      <w:ind w:left="2494" w:hanging="708"/>
    </w:pPr>
    <w:rPr>
      <w:rFonts w:eastAsia="Times New Roman"/>
      <w:szCs w:val="20"/>
      <w:lang w:val="en-GB" w:eastAsia="en-US"/>
    </w:rPr>
  </w:style>
  <w:style w:type="paragraph" w:customStyle="1" w:styleId="ListNumber2Level3">
    <w:name w:val="List Number 2 (Level 3)"/>
    <w:basedOn w:val="Text2"/>
    <w:rsid w:val="000239C5"/>
    <w:pPr>
      <w:tabs>
        <w:tab w:val="num" w:pos="3203"/>
      </w:tabs>
      <w:spacing w:before="0" w:after="240"/>
      <w:ind w:left="3203" w:hanging="709"/>
    </w:pPr>
    <w:rPr>
      <w:rFonts w:eastAsia="Times New Roman"/>
      <w:szCs w:val="20"/>
      <w:lang w:val="en-GB" w:eastAsia="en-US"/>
    </w:rPr>
  </w:style>
  <w:style w:type="paragraph" w:customStyle="1" w:styleId="ListNumber2Level4">
    <w:name w:val="List Number 2 (Level 4)"/>
    <w:basedOn w:val="Text2"/>
    <w:rsid w:val="000239C5"/>
    <w:pPr>
      <w:tabs>
        <w:tab w:val="num" w:pos="3912"/>
      </w:tabs>
      <w:spacing w:before="0" w:after="240"/>
      <w:ind w:left="3901" w:hanging="703"/>
    </w:pPr>
    <w:rPr>
      <w:rFonts w:eastAsia="Times New Roman"/>
      <w:szCs w:val="20"/>
      <w:lang w:val="en-GB" w:eastAsia="en-US"/>
    </w:rPr>
  </w:style>
  <w:style w:type="paragraph" w:customStyle="1" w:styleId="ListNumber3Level2">
    <w:name w:val="List Number 3 (Level 2)"/>
    <w:basedOn w:val="Text3"/>
    <w:rsid w:val="000239C5"/>
    <w:pPr>
      <w:tabs>
        <w:tab w:val="num" w:pos="3333"/>
      </w:tabs>
      <w:spacing w:before="0" w:after="240"/>
      <w:ind w:left="3333" w:hanging="708"/>
    </w:pPr>
    <w:rPr>
      <w:rFonts w:eastAsia="Times New Roman"/>
      <w:szCs w:val="20"/>
      <w:lang w:val="en-GB" w:eastAsia="en-US"/>
    </w:rPr>
  </w:style>
  <w:style w:type="paragraph" w:customStyle="1" w:styleId="ListNumber3Level3">
    <w:name w:val="List Number 3 (Level 3)"/>
    <w:basedOn w:val="Text3"/>
    <w:rsid w:val="000239C5"/>
    <w:pPr>
      <w:tabs>
        <w:tab w:val="num" w:pos="4042"/>
      </w:tabs>
      <w:spacing w:before="0" w:after="240"/>
      <w:ind w:left="4042" w:hanging="709"/>
    </w:pPr>
    <w:rPr>
      <w:rFonts w:eastAsia="Times New Roman"/>
      <w:szCs w:val="20"/>
      <w:lang w:val="en-GB" w:eastAsia="en-US"/>
    </w:rPr>
  </w:style>
  <w:style w:type="paragraph" w:customStyle="1" w:styleId="ListNumber3Level4">
    <w:name w:val="List Number 3 (Level 4)"/>
    <w:basedOn w:val="Text3"/>
    <w:rsid w:val="000239C5"/>
    <w:pPr>
      <w:tabs>
        <w:tab w:val="num" w:pos="4751"/>
      </w:tabs>
      <w:spacing w:before="0" w:after="240"/>
      <w:ind w:left="4751" w:hanging="709"/>
    </w:pPr>
    <w:rPr>
      <w:rFonts w:eastAsia="Times New Roman"/>
      <w:szCs w:val="20"/>
      <w:lang w:val="en-GB" w:eastAsia="en-US"/>
    </w:rPr>
  </w:style>
  <w:style w:type="paragraph" w:customStyle="1" w:styleId="ListNumber4Level2">
    <w:name w:val="List Number 4 (Level 2)"/>
    <w:basedOn w:val="Text4"/>
    <w:rsid w:val="000239C5"/>
    <w:pPr>
      <w:tabs>
        <w:tab w:val="num" w:pos="4297"/>
      </w:tabs>
      <w:spacing w:before="0" w:after="240"/>
      <w:ind w:left="4297" w:hanging="708"/>
    </w:pPr>
    <w:rPr>
      <w:rFonts w:eastAsia="Times New Roman"/>
      <w:szCs w:val="20"/>
      <w:lang w:val="en-GB" w:eastAsia="en-US"/>
    </w:rPr>
  </w:style>
  <w:style w:type="paragraph" w:customStyle="1" w:styleId="ListNumber4Level3">
    <w:name w:val="List Number 4 (Level 3)"/>
    <w:basedOn w:val="Text4"/>
    <w:rsid w:val="000239C5"/>
    <w:pPr>
      <w:tabs>
        <w:tab w:val="num" w:pos="5006"/>
      </w:tabs>
      <w:spacing w:before="0" w:after="240"/>
      <w:ind w:left="5006" w:hanging="709"/>
    </w:pPr>
    <w:rPr>
      <w:rFonts w:eastAsia="Times New Roman"/>
      <w:szCs w:val="20"/>
      <w:lang w:val="en-GB" w:eastAsia="en-US"/>
    </w:rPr>
  </w:style>
  <w:style w:type="paragraph" w:customStyle="1" w:styleId="ListNumber4Level4">
    <w:name w:val="List Number 4 (Level 4)"/>
    <w:basedOn w:val="Text4"/>
    <w:rsid w:val="000239C5"/>
    <w:pPr>
      <w:tabs>
        <w:tab w:val="num" w:pos="5715"/>
      </w:tabs>
      <w:spacing w:before="0" w:after="240"/>
      <w:ind w:left="5715" w:hanging="709"/>
    </w:pPr>
    <w:rPr>
      <w:rFonts w:eastAsia="Times New Roman"/>
      <w:szCs w:val="20"/>
      <w:lang w:val="en-GB" w:eastAsia="en-US"/>
    </w:rPr>
  </w:style>
  <w:style w:type="paragraph" w:customStyle="1" w:styleId="Contact">
    <w:name w:val="Contact"/>
    <w:basedOn w:val="Normal"/>
    <w:next w:val="Normal"/>
    <w:uiPriority w:val="99"/>
    <w:rsid w:val="000239C5"/>
    <w:pPr>
      <w:spacing w:before="480"/>
      <w:ind w:left="567" w:hanging="567"/>
    </w:pPr>
    <w:rPr>
      <w:sz w:val="24"/>
      <w:lang w:val="en-GB"/>
    </w:rPr>
  </w:style>
  <w:style w:type="paragraph" w:customStyle="1" w:styleId="DisclaimerNotice">
    <w:name w:val="Disclaimer Notice"/>
    <w:basedOn w:val="Normal"/>
    <w:next w:val="AddressTR"/>
    <w:rsid w:val="000239C5"/>
    <w:pPr>
      <w:spacing w:after="240"/>
      <w:ind w:left="5103"/>
    </w:pPr>
    <w:rPr>
      <w:i/>
      <w:lang w:val="en-GB"/>
    </w:rPr>
  </w:style>
  <w:style w:type="paragraph" w:customStyle="1" w:styleId="Disclaimer">
    <w:name w:val="Disclaimer"/>
    <w:basedOn w:val="Normal"/>
    <w:rsid w:val="000239C5"/>
    <w:pPr>
      <w:keepLines/>
      <w:pBdr>
        <w:top w:val="single" w:sz="4" w:space="1" w:color="auto"/>
      </w:pBdr>
      <w:spacing w:before="480"/>
      <w:jc w:val="both"/>
    </w:pPr>
    <w:rPr>
      <w:i/>
      <w:sz w:val="24"/>
      <w:lang w:val="en-GB"/>
    </w:rPr>
  </w:style>
  <w:style w:type="paragraph" w:customStyle="1" w:styleId="DisclaimerSJ">
    <w:name w:val="Disclaimer_SJ"/>
    <w:basedOn w:val="Normal"/>
    <w:next w:val="Normal"/>
    <w:rsid w:val="000239C5"/>
    <w:pPr>
      <w:jc w:val="both"/>
    </w:pPr>
    <w:rPr>
      <w:rFonts w:ascii="Arial" w:hAnsi="Arial"/>
      <w:b/>
      <w:sz w:val="16"/>
      <w:lang w:val="en-GB"/>
    </w:rPr>
  </w:style>
  <w:style w:type="paragraph" w:customStyle="1" w:styleId="Designator">
    <w:name w:val="Designator"/>
    <w:basedOn w:val="Normal"/>
    <w:rsid w:val="000239C5"/>
    <w:pPr>
      <w:jc w:val="center"/>
    </w:pPr>
    <w:rPr>
      <w:b/>
      <w:caps/>
      <w:sz w:val="32"/>
      <w:lang w:val="en-GB"/>
    </w:rPr>
  </w:style>
  <w:style w:type="paragraph" w:customStyle="1" w:styleId="Releasable">
    <w:name w:val="Releasable"/>
    <w:basedOn w:val="Normal"/>
    <w:qFormat/>
    <w:rsid w:val="000239C5"/>
    <w:pPr>
      <w:jc w:val="center"/>
    </w:pPr>
    <w:rPr>
      <w:b/>
      <w:caps/>
      <w:sz w:val="32"/>
      <w:lang w:val="de-DE"/>
    </w:rPr>
  </w:style>
  <w:style w:type="paragraph" w:customStyle="1" w:styleId="RUE">
    <w:name w:val="RUE"/>
    <w:basedOn w:val="Normal"/>
    <w:rsid w:val="000239C5"/>
    <w:pPr>
      <w:jc w:val="center"/>
    </w:pPr>
    <w:rPr>
      <w:b/>
      <w:caps/>
      <w:sz w:val="32"/>
      <w:bdr w:val="single" w:sz="18" w:space="0" w:color="auto"/>
      <w:lang w:val="de-DE"/>
    </w:rPr>
  </w:style>
  <w:style w:type="paragraph" w:customStyle="1" w:styleId="ConfidentialUE">
    <w:name w:val="Confidential UE"/>
    <w:basedOn w:val="Normal"/>
    <w:rsid w:val="000239C5"/>
    <w:pPr>
      <w:jc w:val="center"/>
    </w:pPr>
    <w:rPr>
      <w:b/>
      <w:caps/>
      <w:sz w:val="32"/>
      <w:bdr w:val="single" w:sz="18" w:space="0" w:color="auto"/>
      <w:lang w:val="en-GB"/>
    </w:rPr>
  </w:style>
  <w:style w:type="paragraph" w:customStyle="1" w:styleId="TrsSecretUE">
    <w:name w:val="Très Secret UE"/>
    <w:basedOn w:val="Normal"/>
    <w:rsid w:val="000239C5"/>
    <w:pPr>
      <w:jc w:val="center"/>
    </w:pPr>
    <w:rPr>
      <w:b/>
      <w:caps/>
      <w:color w:val="FF0000"/>
      <w:sz w:val="32"/>
      <w:bdr w:val="single" w:sz="18" w:space="0" w:color="FF0000"/>
      <w:lang w:val="en-GB"/>
    </w:rPr>
  </w:style>
  <w:style w:type="paragraph" w:customStyle="1" w:styleId="SecretUE">
    <w:name w:val="Secret UE"/>
    <w:basedOn w:val="Normal"/>
    <w:rsid w:val="000239C5"/>
    <w:pPr>
      <w:jc w:val="center"/>
    </w:pPr>
    <w:rPr>
      <w:b/>
      <w:caps/>
      <w:color w:val="FF0000"/>
      <w:sz w:val="32"/>
      <w:bdr w:val="single" w:sz="18" w:space="0" w:color="FF0000"/>
      <w:lang w:val="en-GB"/>
    </w:rPr>
  </w:style>
  <w:style w:type="paragraph" w:customStyle="1" w:styleId="LegalNumPar">
    <w:name w:val="LegalNumPar"/>
    <w:basedOn w:val="Normal"/>
    <w:rsid w:val="000239C5"/>
    <w:pPr>
      <w:numPr>
        <w:numId w:val="110"/>
      </w:numPr>
      <w:spacing w:after="240" w:line="360" w:lineRule="auto"/>
    </w:pPr>
    <w:rPr>
      <w:rFonts w:eastAsiaTheme="minorHAnsi"/>
      <w:sz w:val="24"/>
      <w:szCs w:val="22"/>
      <w:lang w:val="en-GB"/>
    </w:rPr>
  </w:style>
  <w:style w:type="paragraph" w:customStyle="1" w:styleId="LegalNumPar2">
    <w:name w:val="LegalNumPar2"/>
    <w:basedOn w:val="Normal"/>
    <w:rsid w:val="000239C5"/>
    <w:pPr>
      <w:numPr>
        <w:ilvl w:val="1"/>
        <w:numId w:val="110"/>
      </w:numPr>
      <w:spacing w:after="240" w:line="360" w:lineRule="auto"/>
    </w:pPr>
    <w:rPr>
      <w:rFonts w:eastAsiaTheme="minorHAnsi"/>
      <w:sz w:val="24"/>
      <w:szCs w:val="22"/>
      <w:lang w:val="en-GB"/>
    </w:rPr>
  </w:style>
  <w:style w:type="paragraph" w:customStyle="1" w:styleId="LegalNumPar3">
    <w:name w:val="LegalNumPar3"/>
    <w:basedOn w:val="Normal"/>
    <w:rsid w:val="000239C5"/>
    <w:pPr>
      <w:numPr>
        <w:ilvl w:val="2"/>
        <w:numId w:val="110"/>
      </w:numPr>
      <w:spacing w:after="240" w:line="360" w:lineRule="auto"/>
    </w:pPr>
    <w:rPr>
      <w:rFonts w:eastAsiaTheme="minorHAnsi"/>
      <w:sz w:val="24"/>
      <w:szCs w:val="22"/>
      <w:lang w:val="en-GB"/>
    </w:rPr>
  </w:style>
  <w:style w:type="paragraph" w:customStyle="1" w:styleId="ZCom">
    <w:name w:val="Z_Com"/>
    <w:basedOn w:val="Normal"/>
    <w:next w:val="ZDGName"/>
    <w:uiPriority w:val="99"/>
    <w:rsid w:val="000239C5"/>
    <w:pPr>
      <w:widowControl w:val="0"/>
      <w:autoSpaceDE w:val="0"/>
      <w:autoSpaceDN w:val="0"/>
      <w:ind w:right="85"/>
      <w:jc w:val="both"/>
    </w:pPr>
    <w:rPr>
      <w:rFonts w:ascii="Arial" w:eastAsiaTheme="minorEastAsia" w:hAnsi="Arial" w:cs="Arial"/>
      <w:sz w:val="24"/>
      <w:szCs w:val="24"/>
      <w:lang w:val="en-GB" w:eastAsia="en-GB"/>
    </w:rPr>
  </w:style>
  <w:style w:type="paragraph" w:customStyle="1" w:styleId="ZDGName">
    <w:name w:val="Z_DGName"/>
    <w:basedOn w:val="Normal"/>
    <w:uiPriority w:val="99"/>
    <w:rsid w:val="000239C5"/>
    <w:pPr>
      <w:widowControl w:val="0"/>
      <w:autoSpaceDE w:val="0"/>
      <w:autoSpaceDN w:val="0"/>
      <w:ind w:right="85"/>
    </w:pPr>
    <w:rPr>
      <w:rFonts w:ascii="Arial" w:eastAsiaTheme="minorEastAsia" w:hAnsi="Arial" w:cs="Arial"/>
      <w:sz w:val="16"/>
      <w:szCs w:val="16"/>
      <w:lang w:val="en-GB" w:eastAsia="en-GB"/>
    </w:rPr>
  </w:style>
  <w:style w:type="table" w:styleId="LightShading-Accent1">
    <w:name w:val="Light Shading Accent 1"/>
    <w:basedOn w:val="TableNormal"/>
    <w:uiPriority w:val="60"/>
    <w:rsid w:val="000239C5"/>
    <w:rPr>
      <w:rFonts w:asciiTheme="minorHAnsi" w:eastAsiaTheme="minorHAnsi" w:hAnsiTheme="minorHAnsi" w:cstheme="minorBidi"/>
      <w:color w:val="365F91" w:themeColor="accent1" w:themeShade="BF"/>
      <w:sz w:val="22"/>
      <w:szCs w:val="22"/>
      <w:lang w:val="en-GB"/>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paragraph" w:customStyle="1" w:styleId="CM4">
    <w:name w:val="CM4"/>
    <w:basedOn w:val="Default"/>
    <w:next w:val="Default"/>
    <w:uiPriority w:val="99"/>
    <w:rsid w:val="000239C5"/>
    <w:rPr>
      <w:rFonts w:eastAsia="Times New Roman"/>
      <w:color w:val="auto"/>
      <w:lang w:val="en-GB" w:eastAsia="en-GB"/>
    </w:rPr>
  </w:style>
  <w:style w:type="character" w:customStyle="1" w:styleId="UnresolvedMention2">
    <w:name w:val="Unresolved Mention2"/>
    <w:basedOn w:val="DefaultParagraphFont"/>
    <w:uiPriority w:val="99"/>
    <w:semiHidden/>
    <w:unhideWhenUsed/>
    <w:rsid w:val="000239C5"/>
    <w:rPr>
      <w:color w:val="605E5C"/>
      <w:shd w:val="clear" w:color="auto" w:fill="E1DFDD"/>
    </w:rPr>
  </w:style>
  <w:style w:type="paragraph" w:customStyle="1" w:styleId="gmail-m-4086644673956287274msolistparagraph">
    <w:name w:val="gmail-m_-4086644673956287274msolistparagraph"/>
    <w:basedOn w:val="Normal"/>
    <w:rsid w:val="000239C5"/>
    <w:pPr>
      <w:spacing w:before="100" w:beforeAutospacing="1" w:after="100" w:afterAutospacing="1"/>
    </w:pPr>
    <w:rPr>
      <w:rFonts w:eastAsiaTheme="minorHAnsi"/>
      <w:sz w:val="24"/>
      <w:szCs w:val="24"/>
      <w:lang w:eastAsia="lv-LV"/>
    </w:rPr>
  </w:style>
  <w:style w:type="character" w:customStyle="1" w:styleId="fontstyle01">
    <w:name w:val="fontstyle01"/>
    <w:basedOn w:val="DefaultParagraphFont"/>
    <w:rsid w:val="000239C5"/>
    <w:rPr>
      <w:rFonts w:ascii="TimesNewRomanPSMT" w:hAnsi="TimesNewRomanPSMT" w:hint="default"/>
      <w:b w:val="0"/>
      <w:bCs w:val="0"/>
      <w:i w:val="0"/>
      <w:iCs w:val="0"/>
      <w:color w:val="000000"/>
      <w:sz w:val="24"/>
      <w:szCs w:val="24"/>
    </w:rPr>
  </w:style>
  <w:style w:type="character" w:customStyle="1" w:styleId="UnresolvedMention3">
    <w:name w:val="Unresolved Mention3"/>
    <w:basedOn w:val="DefaultParagraphFont"/>
    <w:uiPriority w:val="99"/>
    <w:semiHidden/>
    <w:unhideWhenUsed/>
    <w:rsid w:val="000239C5"/>
    <w:rPr>
      <w:color w:val="605E5C"/>
      <w:shd w:val="clear" w:color="auto" w:fill="E1DFDD"/>
    </w:rPr>
  </w:style>
  <w:style w:type="character" w:customStyle="1" w:styleId="UnresolvedMention4">
    <w:name w:val="Unresolved Mention4"/>
    <w:basedOn w:val="DefaultParagraphFont"/>
    <w:uiPriority w:val="99"/>
    <w:semiHidden/>
    <w:unhideWhenUsed/>
    <w:rsid w:val="000239C5"/>
    <w:rPr>
      <w:color w:val="605E5C"/>
      <w:shd w:val="clear" w:color="auto" w:fill="E1DFDD"/>
    </w:rPr>
  </w:style>
  <w:style w:type="table" w:customStyle="1" w:styleId="Regulartable1">
    <w:name w:val="Regular table1"/>
    <w:basedOn w:val="TableNormal"/>
    <w:next w:val="TableGrid"/>
    <w:uiPriority w:val="59"/>
    <w:rsid w:val="000239C5"/>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alloonTextChar">
    <w:name w:val="Balloon Text Char"/>
    <w:basedOn w:val="DefaultParagraphFont"/>
    <w:rsid w:val="000239C5"/>
    <w:rPr>
      <w:rFonts w:ascii="Segoe UI" w:hAnsi="Segoe UI" w:cs="Segoe UI"/>
      <w:sz w:val="18"/>
      <w:szCs w:val="18"/>
    </w:rPr>
  </w:style>
  <w:style w:type="character" w:customStyle="1" w:styleId="Heading3Char">
    <w:name w:val="Heading 3 Char"/>
    <w:basedOn w:val="DefaultParagraphFont"/>
    <w:rsid w:val="000239C5"/>
    <w:rPr>
      <w:rFonts w:ascii="Times New Roman" w:eastAsia="Times New Roman" w:hAnsi="Times New Roman"/>
      <w:b/>
      <w:bCs/>
      <w:sz w:val="27"/>
      <w:szCs w:val="27"/>
      <w:lang w:val="en-US"/>
    </w:rPr>
  </w:style>
  <w:style w:type="character" w:customStyle="1" w:styleId="Heading2Char">
    <w:name w:val="Heading 2 Char"/>
    <w:basedOn w:val="DefaultParagraphFont"/>
    <w:rsid w:val="000239C5"/>
    <w:rPr>
      <w:rFonts w:ascii="Calibri Light" w:eastAsia="Times New Roman" w:hAnsi="Calibri Light" w:cs="Times New Roman"/>
      <w:color w:val="2E74B5"/>
      <w:sz w:val="26"/>
      <w:szCs w:val="26"/>
    </w:rPr>
  </w:style>
  <w:style w:type="paragraph" w:customStyle="1" w:styleId="SmallStyle">
    <w:name w:val="SmallStyle"/>
    <w:basedOn w:val="Normal"/>
    <w:rsid w:val="000239C5"/>
    <w:pPr>
      <w:widowControl w:val="0"/>
      <w:suppressAutoHyphens/>
      <w:autoSpaceDN w:val="0"/>
    </w:pPr>
    <w:rPr>
      <w:rFonts w:ascii="Tahoma" w:hAnsi="Tahoma"/>
      <w:kern w:val="3"/>
      <w:sz w:val="16"/>
      <w:szCs w:val="24"/>
      <w:lang w:val="en-GB" w:eastAsia="ar-SA"/>
    </w:rPr>
  </w:style>
  <w:style w:type="character" w:customStyle="1" w:styleId="il">
    <w:name w:val="il"/>
    <w:basedOn w:val="DefaultParagraphFont"/>
    <w:rsid w:val="000239C5"/>
  </w:style>
  <w:style w:type="character" w:customStyle="1" w:styleId="FootnoteTextChar">
    <w:name w:val="Footnote Text Char"/>
    <w:aliases w:val="Footnote Char,Fußnote Char Char1,Fußnote Char Char Char,Fußnote Char Char Char Char Char Char Char,Char10 Char,Char1 Char,Fußnotentext Char Char Char Char,Fußnotentext Char Char Char Char Char Char Char Char Char Char Char"/>
    <w:basedOn w:val="DefaultParagraphFont"/>
    <w:uiPriority w:val="99"/>
    <w:rsid w:val="000239C5"/>
    <w:rPr>
      <w:sz w:val="20"/>
      <w:szCs w:val="20"/>
    </w:rPr>
  </w:style>
  <w:style w:type="character" w:customStyle="1" w:styleId="BodyTextChar">
    <w:name w:val="Body Text Char"/>
    <w:basedOn w:val="DefaultParagraphFont"/>
    <w:rsid w:val="000239C5"/>
  </w:style>
  <w:style w:type="character" w:customStyle="1" w:styleId="TitleChar">
    <w:name w:val="Title Char"/>
    <w:basedOn w:val="DefaultParagraphFont"/>
    <w:rsid w:val="000239C5"/>
    <w:rPr>
      <w:rFonts w:ascii="Calibri Light" w:eastAsia="Times New Roman" w:hAnsi="Calibri Light" w:cs="Times New Roman"/>
      <w:color w:val="323E4F"/>
      <w:spacing w:val="5"/>
      <w:kern w:val="3"/>
      <w:sz w:val="52"/>
      <w:szCs w:val="52"/>
    </w:rPr>
  </w:style>
  <w:style w:type="character" w:customStyle="1" w:styleId="ListParagraphChar">
    <w:name w:val="List Paragraph Char"/>
    <w:aliases w:val="2 Char,H&amp;P List Paragraph Char,Normal bullet 2 Char,Bullet list Char,List Paragraph1 Char,Saistīto dokumentu saraksts Char,Syle 1 Char,Numurets Char,Colorful List - Accent 11 Char,PPS_Bullet Char,Strip Char,Virsraksti Char,2 Char1"/>
    <w:uiPriority w:val="34"/>
    <w:qFormat/>
    <w:rsid w:val="000239C5"/>
    <w:rPr>
      <w:rFonts w:ascii="Calibri" w:eastAsia="Calibri" w:hAnsi="Calibri" w:cs="Times New Roman"/>
    </w:rPr>
  </w:style>
  <w:style w:type="character" w:customStyle="1" w:styleId="groupname">
    <w:name w:val="groupname"/>
    <w:basedOn w:val="DefaultParagraphFont"/>
    <w:rsid w:val="000239C5"/>
  </w:style>
  <w:style w:type="character" w:customStyle="1" w:styleId="pubyear">
    <w:name w:val="pubyear"/>
    <w:basedOn w:val="DefaultParagraphFont"/>
    <w:rsid w:val="000239C5"/>
  </w:style>
  <w:style w:type="character" w:customStyle="1" w:styleId="booktitle">
    <w:name w:val="booktitle"/>
    <w:basedOn w:val="DefaultParagraphFont"/>
    <w:rsid w:val="000239C5"/>
  </w:style>
  <w:style w:type="character" w:customStyle="1" w:styleId="edition">
    <w:name w:val="edition"/>
    <w:basedOn w:val="DefaultParagraphFont"/>
    <w:rsid w:val="000239C5"/>
  </w:style>
  <w:style w:type="character" w:customStyle="1" w:styleId="publisherlocation">
    <w:name w:val="publisherlocation"/>
    <w:basedOn w:val="DefaultParagraphFont"/>
    <w:rsid w:val="000239C5"/>
  </w:style>
  <w:style w:type="paragraph" w:customStyle="1" w:styleId="BodyText4">
    <w:name w:val="Body Text4"/>
    <w:basedOn w:val="Normal"/>
    <w:qFormat/>
    <w:rsid w:val="006F0631"/>
    <w:pPr>
      <w:widowControl w:val="0"/>
      <w:shd w:val="clear" w:color="auto" w:fill="FFFFFF"/>
      <w:spacing w:after="1680" w:line="394" w:lineRule="exact"/>
      <w:ind w:hanging="3260"/>
      <w:jc w:val="right"/>
    </w:pPr>
    <w:rPr>
      <w:sz w:val="21"/>
      <w:szCs w:val="21"/>
    </w:rPr>
  </w:style>
  <w:style w:type="character" w:customStyle="1" w:styleId="Heading20">
    <w:name w:val="Heading #2_"/>
    <w:link w:val="Heading21"/>
    <w:rsid w:val="006F0631"/>
    <w:rPr>
      <w:b/>
      <w:bCs/>
      <w:sz w:val="28"/>
      <w:szCs w:val="28"/>
      <w:shd w:val="clear" w:color="auto" w:fill="FFFFFF"/>
    </w:rPr>
  </w:style>
  <w:style w:type="paragraph" w:customStyle="1" w:styleId="Heading21">
    <w:name w:val="Heading #2"/>
    <w:basedOn w:val="Normal"/>
    <w:link w:val="Heading20"/>
    <w:qFormat/>
    <w:rsid w:val="006F0631"/>
    <w:pPr>
      <w:widowControl w:val="0"/>
      <w:shd w:val="clear" w:color="auto" w:fill="FFFFFF"/>
      <w:spacing w:before="540" w:after="540" w:line="0" w:lineRule="atLeast"/>
      <w:ind w:hanging="3260"/>
      <w:jc w:val="center"/>
      <w:outlineLvl w:val="1"/>
    </w:pPr>
    <w:rPr>
      <w:b/>
      <w:bCs/>
      <w:sz w:val="28"/>
      <w:szCs w:val="28"/>
    </w:rPr>
  </w:style>
  <w:style w:type="character" w:customStyle="1" w:styleId="FootnoteCharacters">
    <w:name w:val="Footnote Characters"/>
    <w:rsid w:val="006F0631"/>
    <w:rPr>
      <w:vertAlign w:val="superscript"/>
    </w:rPr>
  </w:style>
  <w:style w:type="paragraph" w:customStyle="1" w:styleId="Body">
    <w:name w:val="Body"/>
    <w:rsid w:val="006F0631"/>
    <w:pPr>
      <w:pBdr>
        <w:top w:val="nil"/>
        <w:left w:val="nil"/>
        <w:bottom w:val="nil"/>
        <w:right w:val="nil"/>
        <w:between w:val="nil"/>
        <w:bar w:val="nil"/>
      </w:pBdr>
    </w:pPr>
    <w:rPr>
      <w:rFonts w:ascii="Helvetica" w:eastAsia="Arial Unicode MS" w:hAnsi="Helvetica" w:cs="Arial Unicode MS"/>
      <w:color w:val="000000"/>
      <w:sz w:val="22"/>
      <w:szCs w:val="22"/>
      <w:bdr w:val="nil"/>
      <w:lang w:val="lv-LV" w:eastAsia="lv-LV"/>
    </w:rPr>
  </w:style>
  <w:style w:type="paragraph" w:customStyle="1" w:styleId="txt1">
    <w:name w:val="txt1"/>
    <w:rsid w:val="006F0631"/>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jc w:val="both"/>
    </w:pPr>
    <w:rPr>
      <w:rFonts w:ascii="!Neo'w Arial" w:hAnsi="!Neo'w Arial"/>
      <w:color w:val="000000"/>
    </w:rPr>
  </w:style>
  <w:style w:type="character" w:customStyle="1" w:styleId="WW8Num1z0">
    <w:name w:val="WW8Num1z0"/>
    <w:rsid w:val="006F0631"/>
    <w:rPr>
      <w:rFonts w:ascii="Tahoma" w:hAnsi="Tahoma" w:cs="Tahoma" w:hint="default"/>
      <w:b/>
      <w:bCs/>
      <w:i w:val="0"/>
      <w:iCs w:val="0"/>
      <w:color w:val="FFFFFF"/>
      <w:sz w:val="28"/>
      <w:szCs w:val="28"/>
    </w:rPr>
  </w:style>
  <w:style w:type="character" w:customStyle="1" w:styleId="WW8Num1z1">
    <w:name w:val="WW8Num1z1"/>
    <w:rsid w:val="006F0631"/>
    <w:rPr>
      <w:rFonts w:ascii="Times New Roman" w:hAnsi="Times New Roman" w:cs="Times New Roman" w:hint="default"/>
      <w:b/>
      <w:bCs/>
      <w:i w:val="0"/>
      <w:iCs w:val="0"/>
      <w:color w:val="auto"/>
      <w:sz w:val="22"/>
      <w:szCs w:val="22"/>
    </w:rPr>
  </w:style>
  <w:style w:type="character" w:customStyle="1" w:styleId="WW8Num1z3">
    <w:name w:val="WW8Num1z3"/>
    <w:rsid w:val="006F0631"/>
    <w:rPr>
      <w:rFonts w:ascii="Humnst777 TL" w:hAnsi="Humnst777 TL" w:cs="Humnst777 TL" w:hint="default"/>
      <w:b/>
      <w:bCs/>
      <w:i w:val="0"/>
      <w:iCs w:val="0"/>
      <w:color w:val="auto"/>
      <w:sz w:val="24"/>
      <w:szCs w:val="24"/>
    </w:rPr>
  </w:style>
  <w:style w:type="character" w:customStyle="1" w:styleId="WW8Num1z4">
    <w:name w:val="WW8Num1z4"/>
    <w:rsid w:val="006F0631"/>
    <w:rPr>
      <w:rFonts w:hint="default"/>
    </w:rPr>
  </w:style>
  <w:style w:type="character" w:customStyle="1" w:styleId="WW8Num1z8">
    <w:name w:val="WW8Num1z8"/>
    <w:rsid w:val="006F0631"/>
  </w:style>
  <w:style w:type="character" w:customStyle="1" w:styleId="WW8Num2z0">
    <w:name w:val="WW8Num2z0"/>
    <w:rsid w:val="006F0631"/>
  </w:style>
  <w:style w:type="character" w:customStyle="1" w:styleId="WW8Num2z1">
    <w:name w:val="WW8Num2z1"/>
    <w:rsid w:val="006F0631"/>
  </w:style>
  <w:style w:type="character" w:customStyle="1" w:styleId="WW8Num2z2">
    <w:name w:val="WW8Num2z2"/>
    <w:rsid w:val="006F0631"/>
  </w:style>
  <w:style w:type="character" w:customStyle="1" w:styleId="WW8Num2z3">
    <w:name w:val="WW8Num2z3"/>
    <w:rsid w:val="006F0631"/>
  </w:style>
  <w:style w:type="character" w:customStyle="1" w:styleId="WW8Num2z4">
    <w:name w:val="WW8Num2z4"/>
    <w:rsid w:val="006F0631"/>
  </w:style>
  <w:style w:type="character" w:customStyle="1" w:styleId="WW8Num2z5">
    <w:name w:val="WW8Num2z5"/>
    <w:rsid w:val="006F0631"/>
  </w:style>
  <w:style w:type="character" w:customStyle="1" w:styleId="WW8Num2z6">
    <w:name w:val="WW8Num2z6"/>
    <w:rsid w:val="006F0631"/>
  </w:style>
  <w:style w:type="character" w:customStyle="1" w:styleId="WW8Num2z7">
    <w:name w:val="WW8Num2z7"/>
    <w:rsid w:val="006F0631"/>
  </w:style>
  <w:style w:type="character" w:customStyle="1" w:styleId="WW8Num2z8">
    <w:name w:val="WW8Num2z8"/>
    <w:rsid w:val="006F0631"/>
  </w:style>
  <w:style w:type="character" w:customStyle="1" w:styleId="WW-DefaultParagraphFont">
    <w:name w:val="WW-Default Paragraph Font"/>
    <w:rsid w:val="006F0631"/>
  </w:style>
  <w:style w:type="character" w:customStyle="1" w:styleId="WW-DefaultParagraphFont1">
    <w:name w:val="WW-Default Paragraph Font1"/>
    <w:rsid w:val="006F0631"/>
  </w:style>
  <w:style w:type="character" w:customStyle="1" w:styleId="WW8Num3z0">
    <w:name w:val="WW8Num3z0"/>
    <w:rsid w:val="006F0631"/>
    <w:rPr>
      <w:rFonts w:cs="Times New Roman" w:hint="default"/>
      <w:b/>
      <w:color w:val="auto"/>
    </w:rPr>
  </w:style>
  <w:style w:type="character" w:customStyle="1" w:styleId="WW8Num4z0">
    <w:name w:val="WW8Num4z0"/>
    <w:rsid w:val="006F0631"/>
    <w:rPr>
      <w:rFonts w:cs="Times New Roman" w:hint="default"/>
      <w:b/>
    </w:rPr>
  </w:style>
  <w:style w:type="character" w:customStyle="1" w:styleId="WW8Num4z1">
    <w:name w:val="WW8Num4z1"/>
    <w:rsid w:val="006F0631"/>
    <w:rPr>
      <w:rFonts w:cs="Times New Roman" w:hint="default"/>
      <w:sz w:val="22"/>
      <w:szCs w:val="22"/>
    </w:rPr>
  </w:style>
  <w:style w:type="character" w:customStyle="1" w:styleId="WW8Num5z0">
    <w:name w:val="WW8Num5z0"/>
    <w:rsid w:val="006F0631"/>
    <w:rPr>
      <w:rFonts w:cs="Times New Roman" w:hint="default"/>
      <w:b/>
    </w:rPr>
  </w:style>
  <w:style w:type="character" w:customStyle="1" w:styleId="WW8Num5z1">
    <w:name w:val="WW8Num5z1"/>
    <w:rsid w:val="006F0631"/>
    <w:rPr>
      <w:rFonts w:cs="Times New Roman" w:hint="default"/>
      <w:sz w:val="22"/>
      <w:szCs w:val="22"/>
    </w:rPr>
  </w:style>
  <w:style w:type="character" w:customStyle="1" w:styleId="WW8Num6z0">
    <w:name w:val="WW8Num6z0"/>
    <w:rsid w:val="006F0631"/>
    <w:rPr>
      <w:rFonts w:cs="Times New Roman" w:hint="default"/>
      <w:sz w:val="22"/>
      <w:szCs w:val="22"/>
    </w:rPr>
  </w:style>
  <w:style w:type="character" w:customStyle="1" w:styleId="WW8Num7z0">
    <w:name w:val="WW8Num7z0"/>
    <w:rsid w:val="006F0631"/>
    <w:rPr>
      <w:rFonts w:cs="Times New Roman" w:hint="default"/>
      <w:b/>
      <w:color w:val="000000"/>
    </w:rPr>
  </w:style>
  <w:style w:type="character" w:customStyle="1" w:styleId="WW8Num7z1">
    <w:name w:val="WW8Num7z1"/>
    <w:rsid w:val="006F0631"/>
    <w:rPr>
      <w:rFonts w:cs="Times New Roman" w:hint="default"/>
      <w:i/>
      <w:iCs/>
      <w:color w:val="000000"/>
      <w:sz w:val="22"/>
      <w:szCs w:val="22"/>
    </w:rPr>
  </w:style>
  <w:style w:type="character" w:customStyle="1" w:styleId="WW8Num8z0">
    <w:name w:val="WW8Num8z0"/>
    <w:rsid w:val="006F0631"/>
    <w:rPr>
      <w:rFonts w:cs="Times New Roman" w:hint="default"/>
      <w:b/>
    </w:rPr>
  </w:style>
  <w:style w:type="character" w:customStyle="1" w:styleId="WW8Num8z1">
    <w:name w:val="WW8Num8z1"/>
    <w:rsid w:val="006F0631"/>
    <w:rPr>
      <w:rFonts w:cs="Times New Roman" w:hint="default"/>
      <w:b w:val="0"/>
      <w:sz w:val="22"/>
      <w:szCs w:val="22"/>
    </w:rPr>
  </w:style>
  <w:style w:type="character" w:customStyle="1" w:styleId="WW8Num8z2">
    <w:name w:val="WW8Num8z2"/>
    <w:rsid w:val="006F0631"/>
    <w:rPr>
      <w:rFonts w:cs="Times New Roman" w:hint="default"/>
      <w:sz w:val="22"/>
      <w:szCs w:val="22"/>
    </w:rPr>
  </w:style>
  <w:style w:type="character" w:customStyle="1" w:styleId="WW8Num3z1">
    <w:name w:val="WW8Num3z1"/>
    <w:rsid w:val="006F0631"/>
    <w:rPr>
      <w:rFonts w:cs="Times New Roman" w:hint="default"/>
      <w:sz w:val="22"/>
      <w:szCs w:val="22"/>
    </w:rPr>
  </w:style>
  <w:style w:type="character" w:customStyle="1" w:styleId="WW8Num6z1">
    <w:name w:val="WW8Num6z1"/>
    <w:rsid w:val="006F0631"/>
    <w:rPr>
      <w:rFonts w:cs="Times New Roman" w:hint="default"/>
      <w:sz w:val="22"/>
      <w:szCs w:val="22"/>
    </w:rPr>
  </w:style>
  <w:style w:type="character" w:customStyle="1" w:styleId="WW8Num9z0">
    <w:name w:val="WW8Num9z0"/>
    <w:rsid w:val="006F0631"/>
    <w:rPr>
      <w:rFonts w:cs="Times New Roman" w:hint="default"/>
      <w:b/>
    </w:rPr>
  </w:style>
  <w:style w:type="character" w:customStyle="1" w:styleId="WW8Num9z1">
    <w:name w:val="WW8Num9z1"/>
    <w:rsid w:val="006F0631"/>
    <w:rPr>
      <w:rFonts w:cs="Times New Roman" w:hint="default"/>
      <w:b w:val="0"/>
      <w:sz w:val="22"/>
      <w:szCs w:val="22"/>
    </w:rPr>
  </w:style>
  <w:style w:type="character" w:customStyle="1" w:styleId="WW8Num9z2">
    <w:name w:val="WW8Num9z2"/>
    <w:rsid w:val="006F0631"/>
    <w:rPr>
      <w:rFonts w:cs="Times New Roman" w:hint="default"/>
      <w:sz w:val="22"/>
      <w:szCs w:val="22"/>
    </w:rPr>
  </w:style>
  <w:style w:type="character" w:customStyle="1" w:styleId="WW8Num10z0">
    <w:name w:val="WW8Num10z0"/>
    <w:rsid w:val="006F0631"/>
    <w:rPr>
      <w:rFonts w:ascii="Tahoma" w:eastAsia="Times New Roman" w:hAnsi="Tahoma" w:cs="Tahoma"/>
    </w:rPr>
  </w:style>
  <w:style w:type="character" w:customStyle="1" w:styleId="WW8Num10z1">
    <w:name w:val="WW8Num10z1"/>
    <w:rsid w:val="006F0631"/>
    <w:rPr>
      <w:rFonts w:hint="default"/>
    </w:rPr>
  </w:style>
  <w:style w:type="character" w:customStyle="1" w:styleId="WW8Num10z2">
    <w:name w:val="WW8Num10z2"/>
    <w:rsid w:val="006F0631"/>
  </w:style>
  <w:style w:type="character" w:customStyle="1" w:styleId="WW8Num10z3">
    <w:name w:val="WW8Num10z3"/>
    <w:rsid w:val="006F0631"/>
  </w:style>
  <w:style w:type="character" w:customStyle="1" w:styleId="WW8Num10z4">
    <w:name w:val="WW8Num10z4"/>
    <w:rsid w:val="006F0631"/>
  </w:style>
  <w:style w:type="character" w:customStyle="1" w:styleId="WW8Num10z5">
    <w:name w:val="WW8Num10z5"/>
    <w:rsid w:val="006F0631"/>
  </w:style>
  <w:style w:type="character" w:customStyle="1" w:styleId="WW8Num10z6">
    <w:name w:val="WW8Num10z6"/>
    <w:rsid w:val="006F0631"/>
  </w:style>
  <w:style w:type="character" w:customStyle="1" w:styleId="WW8Num10z7">
    <w:name w:val="WW8Num10z7"/>
    <w:rsid w:val="006F0631"/>
  </w:style>
  <w:style w:type="character" w:customStyle="1" w:styleId="WW8Num10z8">
    <w:name w:val="WW8Num10z8"/>
    <w:rsid w:val="006F0631"/>
  </w:style>
  <w:style w:type="character" w:customStyle="1" w:styleId="WW8Num11z0">
    <w:name w:val="WW8Num11z0"/>
    <w:rsid w:val="006F0631"/>
  </w:style>
  <w:style w:type="character" w:customStyle="1" w:styleId="WW8Num12z0">
    <w:name w:val="WW8Num12z0"/>
    <w:rsid w:val="006F0631"/>
    <w:rPr>
      <w:rFonts w:hint="default"/>
    </w:rPr>
  </w:style>
  <w:style w:type="character" w:customStyle="1" w:styleId="WW8Num13z0">
    <w:name w:val="WW8Num13z0"/>
    <w:rsid w:val="006F0631"/>
    <w:rPr>
      <w:rFonts w:hint="default"/>
    </w:rPr>
  </w:style>
  <w:style w:type="character" w:customStyle="1" w:styleId="WW8Num14z0">
    <w:name w:val="WW8Num14z0"/>
    <w:rsid w:val="006F0631"/>
    <w:rPr>
      <w:rFonts w:ascii="Tahoma" w:hAnsi="Tahoma" w:cs="Tahoma" w:hint="default"/>
      <w:b/>
      <w:bCs/>
      <w:i w:val="0"/>
      <w:iCs w:val="0"/>
      <w:color w:val="FFFFFF"/>
      <w:sz w:val="28"/>
      <w:szCs w:val="28"/>
    </w:rPr>
  </w:style>
  <w:style w:type="character" w:customStyle="1" w:styleId="WW8Num14z1">
    <w:name w:val="WW8Num14z1"/>
    <w:rsid w:val="006F0631"/>
    <w:rPr>
      <w:rFonts w:ascii="Times New Roman" w:hAnsi="Times New Roman" w:cs="Times New Roman" w:hint="default"/>
      <w:b/>
      <w:bCs/>
      <w:i w:val="0"/>
      <w:iCs w:val="0"/>
      <w:color w:val="auto"/>
      <w:sz w:val="22"/>
      <w:szCs w:val="22"/>
    </w:rPr>
  </w:style>
  <w:style w:type="character" w:customStyle="1" w:styleId="WW8Num14z2">
    <w:name w:val="WW8Num14z2"/>
    <w:rsid w:val="006F0631"/>
    <w:rPr>
      <w:rFonts w:ascii="Tahoma" w:hAnsi="Tahoma" w:cs="Tahoma" w:hint="default"/>
      <w:b/>
      <w:bCs/>
      <w:i w:val="0"/>
      <w:iCs w:val="0"/>
      <w:color w:val="999999"/>
      <w:sz w:val="24"/>
      <w:szCs w:val="24"/>
    </w:rPr>
  </w:style>
  <w:style w:type="character" w:customStyle="1" w:styleId="WW8Num14z3">
    <w:name w:val="WW8Num14z3"/>
    <w:rsid w:val="006F0631"/>
    <w:rPr>
      <w:rFonts w:ascii="Humnst777 TL" w:hAnsi="Humnst777 TL" w:cs="Humnst777 TL" w:hint="default"/>
      <w:b/>
      <w:bCs/>
      <w:i w:val="0"/>
      <w:iCs w:val="0"/>
      <w:color w:val="auto"/>
      <w:sz w:val="24"/>
      <w:szCs w:val="24"/>
    </w:rPr>
  </w:style>
  <w:style w:type="character" w:customStyle="1" w:styleId="WW8Num14z4">
    <w:name w:val="WW8Num14z4"/>
    <w:rsid w:val="006F0631"/>
    <w:rPr>
      <w:rFonts w:hint="default"/>
    </w:rPr>
  </w:style>
  <w:style w:type="character" w:customStyle="1" w:styleId="WW8Num15z0">
    <w:name w:val="WW8Num15z0"/>
    <w:rsid w:val="006F0631"/>
    <w:rPr>
      <w:rFonts w:hint="default"/>
      <w:b/>
    </w:rPr>
  </w:style>
  <w:style w:type="character" w:customStyle="1" w:styleId="WW8Num16z0">
    <w:name w:val="WW8Num16z0"/>
    <w:rsid w:val="006F0631"/>
    <w:rPr>
      <w:rFonts w:ascii="Symbol" w:hAnsi="Symbol" w:cs="Symbol" w:hint="default"/>
    </w:rPr>
  </w:style>
  <w:style w:type="character" w:customStyle="1" w:styleId="WW-DefaultParagraphFont11">
    <w:name w:val="WW-Default Paragraph Font11"/>
    <w:rsid w:val="006F0631"/>
  </w:style>
  <w:style w:type="character" w:customStyle="1" w:styleId="WW8Num4z2">
    <w:name w:val="WW8Num4z2"/>
    <w:rsid w:val="006F0631"/>
    <w:rPr>
      <w:rFonts w:cs="Times New Roman"/>
    </w:rPr>
  </w:style>
  <w:style w:type="character" w:customStyle="1" w:styleId="WW8Num5z2">
    <w:name w:val="WW8Num5z2"/>
    <w:rsid w:val="006F0631"/>
    <w:rPr>
      <w:rFonts w:ascii="Wingdings" w:hAnsi="Wingdings" w:cs="Wingdings" w:hint="default"/>
      <w:sz w:val="20"/>
    </w:rPr>
  </w:style>
  <w:style w:type="character" w:customStyle="1" w:styleId="WW8Num12z1">
    <w:name w:val="WW8Num12z1"/>
    <w:rsid w:val="006F0631"/>
    <w:rPr>
      <w:rFonts w:cs="Times New Roman" w:hint="default"/>
      <w:i/>
      <w:iCs/>
      <w:color w:val="000000"/>
      <w:sz w:val="22"/>
      <w:szCs w:val="22"/>
    </w:rPr>
  </w:style>
  <w:style w:type="character" w:customStyle="1" w:styleId="WW8Num13z1">
    <w:name w:val="WW8Num13z1"/>
    <w:rsid w:val="006F0631"/>
    <w:rPr>
      <w:rFonts w:cs="Times New Roman" w:hint="default"/>
      <w:b w:val="0"/>
      <w:sz w:val="22"/>
      <w:szCs w:val="22"/>
    </w:rPr>
  </w:style>
  <w:style w:type="character" w:customStyle="1" w:styleId="WW8Num13z2">
    <w:name w:val="WW8Num13z2"/>
    <w:rsid w:val="006F0631"/>
    <w:rPr>
      <w:rFonts w:cs="Times New Roman" w:hint="default"/>
      <w:sz w:val="22"/>
      <w:szCs w:val="22"/>
    </w:rPr>
  </w:style>
  <w:style w:type="character" w:customStyle="1" w:styleId="WW8Num15z1">
    <w:name w:val="WW8Num15z1"/>
    <w:rsid w:val="006F0631"/>
  </w:style>
  <w:style w:type="character" w:customStyle="1" w:styleId="WW8Num15z2">
    <w:name w:val="WW8Num15z2"/>
    <w:rsid w:val="006F0631"/>
  </w:style>
  <w:style w:type="character" w:customStyle="1" w:styleId="WW8Num15z3">
    <w:name w:val="WW8Num15z3"/>
    <w:rsid w:val="006F0631"/>
  </w:style>
  <w:style w:type="character" w:customStyle="1" w:styleId="WW8Num15z4">
    <w:name w:val="WW8Num15z4"/>
    <w:rsid w:val="006F0631"/>
  </w:style>
  <w:style w:type="character" w:customStyle="1" w:styleId="WW8Num15z5">
    <w:name w:val="WW8Num15z5"/>
    <w:rsid w:val="006F0631"/>
  </w:style>
  <w:style w:type="character" w:customStyle="1" w:styleId="WW8Num15z6">
    <w:name w:val="WW8Num15z6"/>
    <w:rsid w:val="006F0631"/>
  </w:style>
  <w:style w:type="character" w:customStyle="1" w:styleId="WW8Num15z7">
    <w:name w:val="WW8Num15z7"/>
    <w:rsid w:val="006F0631"/>
  </w:style>
  <w:style w:type="character" w:customStyle="1" w:styleId="WW8Num15z8">
    <w:name w:val="WW8Num15z8"/>
    <w:rsid w:val="006F0631"/>
  </w:style>
  <w:style w:type="character" w:customStyle="1" w:styleId="WW8Num16z1">
    <w:name w:val="WW8Num16z1"/>
    <w:rsid w:val="006F0631"/>
    <w:rPr>
      <w:rFonts w:hint="default"/>
    </w:rPr>
  </w:style>
  <w:style w:type="character" w:customStyle="1" w:styleId="WW8Num16z2">
    <w:name w:val="WW8Num16z2"/>
    <w:rsid w:val="006F0631"/>
  </w:style>
  <w:style w:type="character" w:customStyle="1" w:styleId="WW8Num16z3">
    <w:name w:val="WW8Num16z3"/>
    <w:rsid w:val="006F0631"/>
  </w:style>
  <w:style w:type="character" w:customStyle="1" w:styleId="WW8Num16z4">
    <w:name w:val="WW8Num16z4"/>
    <w:rsid w:val="006F0631"/>
  </w:style>
  <w:style w:type="character" w:customStyle="1" w:styleId="WW8Num16z5">
    <w:name w:val="WW8Num16z5"/>
    <w:rsid w:val="006F0631"/>
  </w:style>
  <w:style w:type="character" w:customStyle="1" w:styleId="WW8Num16z6">
    <w:name w:val="WW8Num16z6"/>
    <w:rsid w:val="006F0631"/>
  </w:style>
  <w:style w:type="character" w:customStyle="1" w:styleId="WW8Num16z7">
    <w:name w:val="WW8Num16z7"/>
    <w:rsid w:val="006F0631"/>
  </w:style>
  <w:style w:type="character" w:customStyle="1" w:styleId="WW8Num16z8">
    <w:name w:val="WW8Num16z8"/>
    <w:rsid w:val="006F0631"/>
  </w:style>
  <w:style w:type="character" w:customStyle="1" w:styleId="WW8Num17z0">
    <w:name w:val="WW8Num17z0"/>
    <w:rsid w:val="006F0631"/>
    <w:rPr>
      <w:rFonts w:hint="default"/>
    </w:rPr>
  </w:style>
  <w:style w:type="character" w:customStyle="1" w:styleId="WW8Num18z0">
    <w:name w:val="WW8Num18z0"/>
    <w:rsid w:val="006F0631"/>
    <w:rPr>
      <w:rFonts w:hint="default"/>
    </w:rPr>
  </w:style>
  <w:style w:type="character" w:customStyle="1" w:styleId="WW8Num19z0">
    <w:name w:val="WW8Num19z0"/>
    <w:rsid w:val="006F0631"/>
  </w:style>
  <w:style w:type="character" w:customStyle="1" w:styleId="WW8Num19z1">
    <w:name w:val="WW8Num19z1"/>
    <w:rsid w:val="006F0631"/>
    <w:rPr>
      <w:rFonts w:hint="default"/>
    </w:rPr>
  </w:style>
  <w:style w:type="character" w:customStyle="1" w:styleId="WW8Num20z0">
    <w:name w:val="WW8Num20z0"/>
    <w:rsid w:val="006F0631"/>
  </w:style>
  <w:style w:type="character" w:customStyle="1" w:styleId="WW8Num20z1">
    <w:name w:val="WW8Num20z1"/>
    <w:rsid w:val="006F0631"/>
  </w:style>
  <w:style w:type="character" w:customStyle="1" w:styleId="WW8Num20z2">
    <w:name w:val="WW8Num20z2"/>
    <w:rsid w:val="006F0631"/>
  </w:style>
  <w:style w:type="character" w:customStyle="1" w:styleId="WW8Num20z3">
    <w:name w:val="WW8Num20z3"/>
    <w:rsid w:val="006F0631"/>
  </w:style>
  <w:style w:type="character" w:customStyle="1" w:styleId="WW8Num20z5">
    <w:name w:val="WW8Num20z5"/>
    <w:rsid w:val="006F0631"/>
  </w:style>
  <w:style w:type="character" w:customStyle="1" w:styleId="WW8Num20z6">
    <w:name w:val="WW8Num20z6"/>
    <w:rsid w:val="006F0631"/>
  </w:style>
  <w:style w:type="character" w:customStyle="1" w:styleId="WW8Num20z7">
    <w:name w:val="WW8Num20z7"/>
    <w:rsid w:val="006F0631"/>
  </w:style>
  <w:style w:type="character" w:customStyle="1" w:styleId="WW8Num20z8">
    <w:name w:val="WW8Num20z8"/>
    <w:rsid w:val="006F0631"/>
  </w:style>
  <w:style w:type="character" w:customStyle="1" w:styleId="WW8Num21z0">
    <w:name w:val="WW8Num21z0"/>
    <w:rsid w:val="006F0631"/>
    <w:rPr>
      <w:rFonts w:hint="default"/>
    </w:rPr>
  </w:style>
  <w:style w:type="character" w:customStyle="1" w:styleId="WW8Num21z1">
    <w:name w:val="WW8Num21z1"/>
    <w:rsid w:val="006F0631"/>
  </w:style>
  <w:style w:type="character" w:customStyle="1" w:styleId="WW8Num21z2">
    <w:name w:val="WW8Num21z2"/>
    <w:rsid w:val="006F0631"/>
  </w:style>
  <w:style w:type="character" w:customStyle="1" w:styleId="WW8Num21z3">
    <w:name w:val="WW8Num21z3"/>
    <w:rsid w:val="006F0631"/>
  </w:style>
  <w:style w:type="character" w:customStyle="1" w:styleId="WW8Num21z4">
    <w:name w:val="WW8Num21z4"/>
    <w:rsid w:val="006F0631"/>
  </w:style>
  <w:style w:type="character" w:customStyle="1" w:styleId="WW8Num21z5">
    <w:name w:val="WW8Num21z5"/>
    <w:rsid w:val="006F0631"/>
  </w:style>
  <w:style w:type="character" w:customStyle="1" w:styleId="WW8Num21z6">
    <w:name w:val="WW8Num21z6"/>
    <w:rsid w:val="006F0631"/>
  </w:style>
  <w:style w:type="character" w:customStyle="1" w:styleId="WW8Num21z7">
    <w:name w:val="WW8Num21z7"/>
    <w:rsid w:val="006F0631"/>
  </w:style>
  <w:style w:type="character" w:customStyle="1" w:styleId="WW8Num21z8">
    <w:name w:val="WW8Num21z8"/>
    <w:rsid w:val="006F0631"/>
  </w:style>
  <w:style w:type="character" w:customStyle="1" w:styleId="WW8Num22z0">
    <w:name w:val="WW8Num22z0"/>
    <w:rsid w:val="006F0631"/>
    <w:rPr>
      <w:rFonts w:hint="default"/>
    </w:rPr>
  </w:style>
  <w:style w:type="character" w:customStyle="1" w:styleId="WW8Num22z1">
    <w:name w:val="WW8Num22z1"/>
    <w:rsid w:val="006F0631"/>
  </w:style>
  <w:style w:type="character" w:customStyle="1" w:styleId="WW8Num22z2">
    <w:name w:val="WW8Num22z2"/>
    <w:rsid w:val="006F0631"/>
  </w:style>
  <w:style w:type="character" w:customStyle="1" w:styleId="WW8Num22z3">
    <w:name w:val="WW8Num22z3"/>
    <w:rsid w:val="006F0631"/>
  </w:style>
  <w:style w:type="character" w:customStyle="1" w:styleId="WW8Num22z4">
    <w:name w:val="WW8Num22z4"/>
    <w:rsid w:val="006F0631"/>
  </w:style>
  <w:style w:type="character" w:customStyle="1" w:styleId="WW8Num22z5">
    <w:name w:val="WW8Num22z5"/>
    <w:rsid w:val="006F0631"/>
  </w:style>
  <w:style w:type="character" w:customStyle="1" w:styleId="WW8Num22z6">
    <w:name w:val="WW8Num22z6"/>
    <w:rsid w:val="006F0631"/>
  </w:style>
  <w:style w:type="character" w:customStyle="1" w:styleId="WW8Num22z7">
    <w:name w:val="WW8Num22z7"/>
    <w:rsid w:val="006F0631"/>
  </w:style>
  <w:style w:type="character" w:customStyle="1" w:styleId="WW8Num22z8">
    <w:name w:val="WW8Num22z8"/>
    <w:rsid w:val="006F0631"/>
  </w:style>
  <w:style w:type="character" w:customStyle="1" w:styleId="WW8Num23z0">
    <w:name w:val="WW8Num23z0"/>
    <w:rsid w:val="006F0631"/>
    <w:rPr>
      <w:rFonts w:ascii="Tahoma" w:hAnsi="Tahoma" w:cs="Tahoma" w:hint="default"/>
      <w:b/>
      <w:bCs/>
      <w:i w:val="0"/>
      <w:iCs w:val="0"/>
      <w:color w:val="FFFFFF"/>
      <w:sz w:val="28"/>
      <w:szCs w:val="28"/>
    </w:rPr>
  </w:style>
  <w:style w:type="character" w:customStyle="1" w:styleId="WW8Num23z1">
    <w:name w:val="WW8Num23z1"/>
    <w:rsid w:val="006F0631"/>
    <w:rPr>
      <w:rFonts w:ascii="Times New Roman" w:hAnsi="Times New Roman" w:cs="Times New Roman" w:hint="default"/>
      <w:b/>
      <w:bCs/>
      <w:i w:val="0"/>
      <w:iCs w:val="0"/>
      <w:color w:val="auto"/>
      <w:sz w:val="22"/>
      <w:szCs w:val="22"/>
    </w:rPr>
  </w:style>
  <w:style w:type="character" w:customStyle="1" w:styleId="WW8Num23z2">
    <w:name w:val="WW8Num23z2"/>
    <w:rsid w:val="006F0631"/>
    <w:rPr>
      <w:rFonts w:ascii="Tahoma" w:hAnsi="Tahoma" w:cs="Tahoma" w:hint="default"/>
      <w:b/>
      <w:bCs/>
      <w:i w:val="0"/>
      <w:iCs w:val="0"/>
      <w:color w:val="999999"/>
      <w:sz w:val="24"/>
      <w:szCs w:val="24"/>
    </w:rPr>
  </w:style>
  <w:style w:type="character" w:customStyle="1" w:styleId="WW8Num23z3">
    <w:name w:val="WW8Num23z3"/>
    <w:rsid w:val="006F0631"/>
    <w:rPr>
      <w:rFonts w:ascii="Humnst777 TL" w:hAnsi="Humnst777 TL" w:cs="Humnst777 TL" w:hint="default"/>
      <w:b/>
      <w:bCs/>
      <w:i w:val="0"/>
      <w:iCs w:val="0"/>
      <w:color w:val="auto"/>
      <w:sz w:val="24"/>
      <w:szCs w:val="24"/>
    </w:rPr>
  </w:style>
  <w:style w:type="character" w:customStyle="1" w:styleId="WW8Num23z4">
    <w:name w:val="WW8Num23z4"/>
    <w:rsid w:val="006F0631"/>
    <w:rPr>
      <w:rFonts w:hint="default"/>
    </w:rPr>
  </w:style>
  <w:style w:type="character" w:customStyle="1" w:styleId="WW8Num24z0">
    <w:name w:val="WW8Num24z0"/>
    <w:rsid w:val="006F0631"/>
    <w:rPr>
      <w:rFonts w:ascii="Tahoma" w:hAnsi="Tahoma" w:cs="Tahoma" w:hint="default"/>
      <w:b/>
      <w:bCs/>
      <w:i w:val="0"/>
      <w:iCs w:val="0"/>
      <w:color w:val="FFFFFF"/>
      <w:sz w:val="28"/>
      <w:szCs w:val="28"/>
    </w:rPr>
  </w:style>
  <w:style w:type="character" w:customStyle="1" w:styleId="WW8Num24z1">
    <w:name w:val="WW8Num24z1"/>
    <w:rsid w:val="006F0631"/>
    <w:rPr>
      <w:rFonts w:ascii="Times New Roman" w:hAnsi="Times New Roman" w:cs="Times New Roman" w:hint="default"/>
      <w:b/>
      <w:bCs/>
      <w:i w:val="0"/>
      <w:iCs w:val="0"/>
      <w:color w:val="auto"/>
      <w:sz w:val="22"/>
      <w:szCs w:val="22"/>
    </w:rPr>
  </w:style>
  <w:style w:type="character" w:customStyle="1" w:styleId="WW8Num24z3">
    <w:name w:val="WW8Num24z3"/>
    <w:rsid w:val="006F0631"/>
    <w:rPr>
      <w:rFonts w:ascii="Humnst777 TL" w:hAnsi="Humnst777 TL" w:cs="Humnst777 TL" w:hint="default"/>
      <w:b/>
      <w:bCs/>
      <w:i w:val="0"/>
      <w:iCs w:val="0"/>
      <w:color w:val="auto"/>
      <w:sz w:val="24"/>
      <w:szCs w:val="24"/>
    </w:rPr>
  </w:style>
  <w:style w:type="character" w:customStyle="1" w:styleId="WW8Num24z4">
    <w:name w:val="WW8Num24z4"/>
    <w:rsid w:val="006F0631"/>
    <w:rPr>
      <w:rFonts w:hint="default"/>
    </w:rPr>
  </w:style>
  <w:style w:type="character" w:customStyle="1" w:styleId="WW8Num25z0">
    <w:name w:val="WW8Num25z0"/>
    <w:rsid w:val="006F0631"/>
    <w:rPr>
      <w:rFonts w:hint="default"/>
    </w:rPr>
  </w:style>
  <w:style w:type="character" w:customStyle="1" w:styleId="WW8Num25z1">
    <w:name w:val="WW8Num25z1"/>
    <w:rsid w:val="006F0631"/>
  </w:style>
  <w:style w:type="character" w:customStyle="1" w:styleId="WW8Num25z2">
    <w:name w:val="WW8Num25z2"/>
    <w:rsid w:val="006F0631"/>
  </w:style>
  <w:style w:type="character" w:customStyle="1" w:styleId="WW8Num25z3">
    <w:name w:val="WW8Num25z3"/>
    <w:rsid w:val="006F0631"/>
  </w:style>
  <w:style w:type="character" w:customStyle="1" w:styleId="WW8Num25z4">
    <w:name w:val="WW8Num25z4"/>
    <w:rsid w:val="006F0631"/>
  </w:style>
  <w:style w:type="character" w:customStyle="1" w:styleId="WW8Num25z5">
    <w:name w:val="WW8Num25z5"/>
    <w:rsid w:val="006F0631"/>
  </w:style>
  <w:style w:type="character" w:customStyle="1" w:styleId="WW8Num25z6">
    <w:name w:val="WW8Num25z6"/>
    <w:rsid w:val="006F0631"/>
  </w:style>
  <w:style w:type="character" w:customStyle="1" w:styleId="WW8Num25z7">
    <w:name w:val="WW8Num25z7"/>
    <w:rsid w:val="006F0631"/>
  </w:style>
  <w:style w:type="character" w:customStyle="1" w:styleId="WW8Num25z8">
    <w:name w:val="WW8Num25z8"/>
    <w:rsid w:val="006F0631"/>
  </w:style>
  <w:style w:type="character" w:customStyle="1" w:styleId="WW8Num26z0">
    <w:name w:val="WW8Num26z0"/>
    <w:rsid w:val="006F0631"/>
    <w:rPr>
      <w:rFonts w:ascii="Symbol" w:hAnsi="Symbol" w:cs="Symbol" w:hint="default"/>
    </w:rPr>
  </w:style>
  <w:style w:type="character" w:customStyle="1" w:styleId="WW8Num26z1">
    <w:name w:val="WW8Num26z1"/>
    <w:rsid w:val="006F0631"/>
    <w:rPr>
      <w:rFonts w:ascii="Courier New" w:hAnsi="Courier New" w:cs="Courier New" w:hint="default"/>
    </w:rPr>
  </w:style>
  <w:style w:type="character" w:customStyle="1" w:styleId="WW8Num26z2">
    <w:name w:val="WW8Num26z2"/>
    <w:rsid w:val="006F0631"/>
    <w:rPr>
      <w:rFonts w:ascii="Wingdings" w:hAnsi="Wingdings" w:cs="Wingdings" w:hint="default"/>
    </w:rPr>
  </w:style>
  <w:style w:type="character" w:customStyle="1" w:styleId="WW8Num27z0">
    <w:name w:val="WW8Num27z0"/>
    <w:rsid w:val="006F0631"/>
    <w:rPr>
      <w:rFonts w:hint="default"/>
    </w:rPr>
  </w:style>
  <w:style w:type="character" w:customStyle="1" w:styleId="WW8Num27z1">
    <w:name w:val="WW8Num27z1"/>
    <w:rsid w:val="006F0631"/>
  </w:style>
  <w:style w:type="character" w:customStyle="1" w:styleId="WW8Num27z2">
    <w:name w:val="WW8Num27z2"/>
    <w:rsid w:val="006F0631"/>
  </w:style>
  <w:style w:type="character" w:customStyle="1" w:styleId="WW8Num27z3">
    <w:name w:val="WW8Num27z3"/>
    <w:rsid w:val="006F0631"/>
  </w:style>
  <w:style w:type="character" w:customStyle="1" w:styleId="WW8Num27z4">
    <w:name w:val="WW8Num27z4"/>
    <w:rsid w:val="006F0631"/>
  </w:style>
  <w:style w:type="character" w:customStyle="1" w:styleId="WW8Num27z5">
    <w:name w:val="WW8Num27z5"/>
    <w:rsid w:val="006F0631"/>
  </w:style>
  <w:style w:type="character" w:customStyle="1" w:styleId="WW8Num27z6">
    <w:name w:val="WW8Num27z6"/>
    <w:rsid w:val="006F0631"/>
  </w:style>
  <w:style w:type="character" w:customStyle="1" w:styleId="WW8Num27z7">
    <w:name w:val="WW8Num27z7"/>
    <w:rsid w:val="006F0631"/>
  </w:style>
  <w:style w:type="character" w:customStyle="1" w:styleId="WW8Num27z8">
    <w:name w:val="WW8Num27z8"/>
    <w:rsid w:val="006F0631"/>
  </w:style>
  <w:style w:type="character" w:customStyle="1" w:styleId="WW8Num28z0">
    <w:name w:val="WW8Num28z0"/>
    <w:rsid w:val="006F0631"/>
    <w:rPr>
      <w:rFonts w:hint="default"/>
    </w:rPr>
  </w:style>
  <w:style w:type="character" w:customStyle="1" w:styleId="WW-DefaultParagraphFont111">
    <w:name w:val="WW-Default Paragraph Font111"/>
    <w:rsid w:val="006F0631"/>
  </w:style>
  <w:style w:type="character" w:customStyle="1" w:styleId="WW8Num1z2">
    <w:name w:val="WW8Num1z2"/>
    <w:rsid w:val="006F0631"/>
  </w:style>
  <w:style w:type="character" w:customStyle="1" w:styleId="WW8Num1z5">
    <w:name w:val="WW8Num1z5"/>
    <w:rsid w:val="006F0631"/>
  </w:style>
  <w:style w:type="character" w:customStyle="1" w:styleId="WW8Num1z6">
    <w:name w:val="WW8Num1z6"/>
    <w:rsid w:val="006F0631"/>
  </w:style>
  <w:style w:type="character" w:customStyle="1" w:styleId="WW8Num1z7">
    <w:name w:val="WW8Num1z7"/>
    <w:rsid w:val="006F0631"/>
  </w:style>
  <w:style w:type="character" w:customStyle="1" w:styleId="WW8Num6z2">
    <w:name w:val="WW8Num6z2"/>
    <w:rsid w:val="006F0631"/>
    <w:rPr>
      <w:rFonts w:ascii="Wingdings" w:hAnsi="Wingdings" w:cs="Wingdings" w:hint="default"/>
      <w:sz w:val="20"/>
    </w:rPr>
  </w:style>
  <w:style w:type="character" w:customStyle="1" w:styleId="WW8Num11z1">
    <w:name w:val="WW8Num11z1"/>
    <w:rsid w:val="006F0631"/>
    <w:rPr>
      <w:rFonts w:cs="Times New Roman" w:hint="default"/>
      <w:sz w:val="22"/>
      <w:szCs w:val="22"/>
    </w:rPr>
  </w:style>
  <w:style w:type="character" w:customStyle="1" w:styleId="WW-DefaultParagraphFont1111">
    <w:name w:val="WW-Default Paragraph Font1111"/>
    <w:rsid w:val="006F0631"/>
  </w:style>
  <w:style w:type="character" w:customStyle="1" w:styleId="WW8Num3z2">
    <w:name w:val="WW8Num3z2"/>
    <w:rsid w:val="006F0631"/>
  </w:style>
  <w:style w:type="character" w:customStyle="1" w:styleId="WW8Num3z3">
    <w:name w:val="WW8Num3z3"/>
    <w:rsid w:val="006F0631"/>
  </w:style>
  <w:style w:type="character" w:customStyle="1" w:styleId="WW8Num3z4">
    <w:name w:val="WW8Num3z4"/>
    <w:rsid w:val="006F0631"/>
  </w:style>
  <w:style w:type="character" w:customStyle="1" w:styleId="WW8Num3z5">
    <w:name w:val="WW8Num3z5"/>
    <w:rsid w:val="006F0631"/>
  </w:style>
  <w:style w:type="character" w:customStyle="1" w:styleId="WW8Num3z6">
    <w:name w:val="WW8Num3z6"/>
    <w:rsid w:val="006F0631"/>
  </w:style>
  <w:style w:type="character" w:customStyle="1" w:styleId="WW8Num3z7">
    <w:name w:val="WW8Num3z7"/>
    <w:rsid w:val="006F0631"/>
  </w:style>
  <w:style w:type="character" w:customStyle="1" w:styleId="WW8Num3z8">
    <w:name w:val="WW8Num3z8"/>
    <w:rsid w:val="006F0631"/>
  </w:style>
  <w:style w:type="character" w:customStyle="1" w:styleId="WW8Num6z3">
    <w:name w:val="WW8Num6z3"/>
    <w:rsid w:val="006F0631"/>
    <w:rPr>
      <w:rFonts w:ascii="Humnst777 TL" w:hAnsi="Humnst777 TL" w:cs="Times New Roman" w:hint="default"/>
      <w:b/>
      <w:i w:val="0"/>
      <w:color w:val="auto"/>
      <w:sz w:val="24"/>
    </w:rPr>
  </w:style>
  <w:style w:type="character" w:customStyle="1" w:styleId="WW8Num6z4">
    <w:name w:val="WW8Num6z4"/>
    <w:rsid w:val="006F0631"/>
    <w:rPr>
      <w:rFonts w:cs="Times New Roman" w:hint="default"/>
    </w:rPr>
  </w:style>
  <w:style w:type="character" w:customStyle="1" w:styleId="WW8Num12z2">
    <w:name w:val="WW8Num12z2"/>
    <w:rsid w:val="006F0631"/>
    <w:rPr>
      <w:rFonts w:cs="Times New Roman"/>
    </w:rPr>
  </w:style>
  <w:style w:type="character" w:customStyle="1" w:styleId="WW8Num14z5">
    <w:name w:val="WW8Num14z5"/>
    <w:rsid w:val="006F0631"/>
  </w:style>
  <w:style w:type="character" w:customStyle="1" w:styleId="WW8Num14z6">
    <w:name w:val="WW8Num14z6"/>
    <w:rsid w:val="006F0631"/>
  </w:style>
  <w:style w:type="character" w:customStyle="1" w:styleId="WW8Num14z7">
    <w:name w:val="WW8Num14z7"/>
    <w:rsid w:val="006F0631"/>
  </w:style>
  <w:style w:type="character" w:customStyle="1" w:styleId="WW8Num14z8">
    <w:name w:val="WW8Num14z8"/>
    <w:rsid w:val="006F0631"/>
  </w:style>
  <w:style w:type="character" w:customStyle="1" w:styleId="WW8Num17z1">
    <w:name w:val="WW8Num17z1"/>
    <w:rsid w:val="006F0631"/>
    <w:rPr>
      <w:rFonts w:cs="Times New Roman" w:hint="default"/>
      <w:sz w:val="22"/>
      <w:szCs w:val="22"/>
    </w:rPr>
  </w:style>
  <w:style w:type="character" w:customStyle="1" w:styleId="WW8Num18z1">
    <w:name w:val="WW8Num18z1"/>
    <w:rsid w:val="006F0631"/>
    <w:rPr>
      <w:rFonts w:ascii="Times New Roman" w:hAnsi="Times New Roman" w:cs="Times New Roman" w:hint="default"/>
      <w:b/>
      <w:bCs/>
      <w:i w:val="0"/>
      <w:iCs w:val="0"/>
      <w:color w:val="auto"/>
      <w:sz w:val="22"/>
      <w:szCs w:val="22"/>
    </w:rPr>
  </w:style>
  <w:style w:type="character" w:customStyle="1" w:styleId="WW8Num18z2">
    <w:name w:val="WW8Num18z2"/>
    <w:rsid w:val="006F0631"/>
    <w:rPr>
      <w:rFonts w:ascii="Tahoma" w:hAnsi="Tahoma" w:cs="Tahoma" w:hint="default"/>
      <w:b/>
      <w:bCs/>
      <w:i w:val="0"/>
      <w:iCs w:val="0"/>
      <w:color w:val="999999"/>
      <w:sz w:val="24"/>
      <w:szCs w:val="24"/>
    </w:rPr>
  </w:style>
  <w:style w:type="character" w:customStyle="1" w:styleId="WW8Num18z3">
    <w:name w:val="WW8Num18z3"/>
    <w:rsid w:val="006F0631"/>
    <w:rPr>
      <w:rFonts w:ascii="Humnst777 TL" w:hAnsi="Humnst777 TL" w:cs="Humnst777 TL" w:hint="default"/>
      <w:b/>
      <w:bCs/>
      <w:i w:val="0"/>
      <w:iCs w:val="0"/>
      <w:color w:val="auto"/>
      <w:sz w:val="24"/>
      <w:szCs w:val="24"/>
    </w:rPr>
  </w:style>
  <w:style w:type="character" w:customStyle="1" w:styleId="WW8Num18z4">
    <w:name w:val="WW8Num18z4"/>
    <w:rsid w:val="006F0631"/>
    <w:rPr>
      <w:rFonts w:cs="Times New Roman" w:hint="default"/>
    </w:rPr>
  </w:style>
  <w:style w:type="character" w:customStyle="1" w:styleId="WW8Num19z2">
    <w:name w:val="WW8Num19z2"/>
    <w:rsid w:val="006F0631"/>
    <w:rPr>
      <w:rFonts w:ascii="Wingdings" w:hAnsi="Wingdings" w:cs="Wingdings" w:hint="default"/>
      <w:sz w:val="20"/>
    </w:rPr>
  </w:style>
  <w:style w:type="character" w:customStyle="1" w:styleId="WW8Num24z2">
    <w:name w:val="WW8Num24z2"/>
    <w:rsid w:val="006F0631"/>
  </w:style>
  <w:style w:type="character" w:customStyle="1" w:styleId="WW8Num24z5">
    <w:name w:val="WW8Num24z5"/>
    <w:rsid w:val="006F0631"/>
  </w:style>
  <w:style w:type="character" w:customStyle="1" w:styleId="WW8Num24z6">
    <w:name w:val="WW8Num24z6"/>
    <w:rsid w:val="006F0631"/>
  </w:style>
  <w:style w:type="character" w:customStyle="1" w:styleId="WW8Num24z7">
    <w:name w:val="WW8Num24z7"/>
    <w:rsid w:val="006F0631"/>
  </w:style>
  <w:style w:type="character" w:customStyle="1" w:styleId="WW8Num24z8">
    <w:name w:val="WW8Num24z8"/>
    <w:rsid w:val="006F0631"/>
  </w:style>
  <w:style w:type="character" w:customStyle="1" w:styleId="WW-DefaultParagraphFont11111">
    <w:name w:val="WW-Default Paragraph Font11111"/>
    <w:rsid w:val="006F0631"/>
  </w:style>
  <w:style w:type="character" w:customStyle="1" w:styleId="WW8Num9z3">
    <w:name w:val="WW8Num9z3"/>
    <w:rsid w:val="006F0631"/>
    <w:rPr>
      <w:rFonts w:ascii="Humnst777 TL" w:hAnsi="Humnst777 TL" w:cs="Times New Roman" w:hint="default"/>
      <w:b/>
      <w:i w:val="0"/>
      <w:color w:val="auto"/>
      <w:sz w:val="24"/>
    </w:rPr>
  </w:style>
  <w:style w:type="character" w:customStyle="1" w:styleId="WW8Num9z4">
    <w:name w:val="WW8Num9z4"/>
    <w:rsid w:val="006F0631"/>
    <w:rPr>
      <w:rFonts w:cs="Times New Roman" w:hint="default"/>
    </w:rPr>
  </w:style>
  <w:style w:type="character" w:customStyle="1" w:styleId="WW8Num11z2">
    <w:name w:val="WW8Num11z2"/>
    <w:rsid w:val="006F0631"/>
    <w:rPr>
      <w:rFonts w:hint="default"/>
    </w:rPr>
  </w:style>
  <w:style w:type="character" w:customStyle="1" w:styleId="WW8Num17z2">
    <w:name w:val="WW8Num17z2"/>
    <w:rsid w:val="006F0631"/>
  </w:style>
  <w:style w:type="character" w:customStyle="1" w:styleId="WW8Num17z3">
    <w:name w:val="WW8Num17z3"/>
    <w:rsid w:val="006F0631"/>
  </w:style>
  <w:style w:type="character" w:customStyle="1" w:styleId="WW8Num17z4">
    <w:name w:val="WW8Num17z4"/>
    <w:rsid w:val="006F0631"/>
  </w:style>
  <w:style w:type="character" w:customStyle="1" w:styleId="WW8Num17z5">
    <w:name w:val="WW8Num17z5"/>
    <w:rsid w:val="006F0631"/>
  </w:style>
  <w:style w:type="character" w:customStyle="1" w:styleId="WW8Num17z6">
    <w:name w:val="WW8Num17z6"/>
    <w:rsid w:val="006F0631"/>
  </w:style>
  <w:style w:type="character" w:customStyle="1" w:styleId="WW8Num17z7">
    <w:name w:val="WW8Num17z7"/>
    <w:rsid w:val="006F0631"/>
  </w:style>
  <w:style w:type="character" w:customStyle="1" w:styleId="WW8Num17z8">
    <w:name w:val="WW8Num17z8"/>
    <w:rsid w:val="006F0631"/>
  </w:style>
  <w:style w:type="character" w:customStyle="1" w:styleId="WW8Num18z5">
    <w:name w:val="WW8Num18z5"/>
    <w:rsid w:val="006F0631"/>
  </w:style>
  <w:style w:type="character" w:customStyle="1" w:styleId="WW8Num18z6">
    <w:name w:val="WW8Num18z6"/>
    <w:rsid w:val="006F0631"/>
  </w:style>
  <w:style w:type="character" w:customStyle="1" w:styleId="WW8Num18z7">
    <w:name w:val="WW8Num18z7"/>
    <w:rsid w:val="006F0631"/>
  </w:style>
  <w:style w:type="character" w:customStyle="1" w:styleId="WW8Num18z8">
    <w:name w:val="WW8Num18z8"/>
    <w:rsid w:val="006F0631"/>
  </w:style>
  <w:style w:type="character" w:customStyle="1" w:styleId="DefaultParagraphFont1">
    <w:name w:val="Default Paragraph Font1"/>
    <w:rsid w:val="006F0631"/>
  </w:style>
  <w:style w:type="character" w:customStyle="1" w:styleId="Vresrakstzmes">
    <w:name w:val="Vēres rakstzīmes"/>
    <w:rsid w:val="006F0631"/>
    <w:rPr>
      <w:vertAlign w:val="superscript"/>
    </w:rPr>
  </w:style>
  <w:style w:type="character" w:customStyle="1" w:styleId="apple-converted-space">
    <w:name w:val="apple-converted-space"/>
    <w:basedOn w:val="DefaultParagraphFont1"/>
    <w:rsid w:val="006F0631"/>
  </w:style>
  <w:style w:type="character" w:customStyle="1" w:styleId="BodytextChar0">
    <w:name w:val="Body text Char"/>
    <w:rsid w:val="006F0631"/>
    <w:rPr>
      <w:rFonts w:ascii="Arial" w:hAnsi="Arial" w:cs="Arial"/>
      <w:lang w:bidi="ar-SA"/>
    </w:rPr>
  </w:style>
  <w:style w:type="character" w:customStyle="1" w:styleId="Heading21Char">
    <w:name w:val="Heading 21 Char"/>
    <w:rsid w:val="006F0631"/>
    <w:rPr>
      <w:rFonts w:ascii="Arial" w:hAnsi="Arial" w:cs="Arial"/>
      <w:b/>
      <w:bCs/>
      <w:i/>
      <w:iCs/>
      <w:sz w:val="28"/>
      <w:szCs w:val="28"/>
      <w:lang w:bidi="ar-SA"/>
    </w:rPr>
  </w:style>
  <w:style w:type="character" w:customStyle="1" w:styleId="ListBulletChar">
    <w:name w:val="List Bullet Char"/>
    <w:rsid w:val="006F0631"/>
    <w:rPr>
      <w:sz w:val="24"/>
      <w:szCs w:val="24"/>
      <w:lang w:bidi="ar-SA"/>
    </w:rPr>
  </w:style>
  <w:style w:type="character" w:customStyle="1" w:styleId="Beiguvresrakstzme">
    <w:name w:val="Beigu vēres rakstzīme"/>
    <w:rsid w:val="006F0631"/>
    <w:rPr>
      <w:vertAlign w:val="superscript"/>
    </w:rPr>
  </w:style>
  <w:style w:type="character" w:customStyle="1" w:styleId="WW-Beiguvresrakstzme">
    <w:name w:val="WW-Beigu vēres rakstzīme"/>
    <w:rsid w:val="006F0631"/>
  </w:style>
  <w:style w:type="character" w:customStyle="1" w:styleId="t35">
    <w:name w:val="t35"/>
    <w:rsid w:val="006F0631"/>
  </w:style>
  <w:style w:type="character" w:customStyle="1" w:styleId="ListLabel15">
    <w:name w:val="ListLabel 15"/>
    <w:rsid w:val="006F0631"/>
    <w:rPr>
      <w:rFonts w:eastAsia="Times New Roman" w:cs="Times New Roman"/>
      <w:b/>
      <w:i w:val="0"/>
      <w:strike w:val="0"/>
      <w:dstrike w:val="0"/>
      <w:color w:val="000000"/>
      <w:position w:val="0"/>
      <w:sz w:val="20"/>
      <w:szCs w:val="24"/>
      <w:u w:val="none" w:color="000000"/>
      <w:shd w:val="clear" w:color="auto" w:fill="FFFFFF"/>
      <w:vertAlign w:val="baseline"/>
    </w:rPr>
  </w:style>
  <w:style w:type="character" w:customStyle="1" w:styleId="ListLabel19">
    <w:name w:val="ListLabel 19"/>
    <w:rsid w:val="006F0631"/>
    <w:rPr>
      <w:b/>
      <w:sz w:val="24"/>
    </w:rPr>
  </w:style>
  <w:style w:type="character" w:customStyle="1" w:styleId="FootnoteReference1">
    <w:name w:val="Footnote Reference1"/>
    <w:rsid w:val="006F0631"/>
    <w:rPr>
      <w:vertAlign w:val="superscript"/>
    </w:rPr>
  </w:style>
  <w:style w:type="character" w:customStyle="1" w:styleId="WW-FootnoteReference">
    <w:name w:val="WW-Footnote Reference"/>
    <w:rsid w:val="006F0631"/>
    <w:rPr>
      <w:vertAlign w:val="superscript"/>
    </w:rPr>
  </w:style>
  <w:style w:type="character" w:customStyle="1" w:styleId="WW-EndnoteReference">
    <w:name w:val="WW-Endnote Reference"/>
    <w:rsid w:val="006F0631"/>
    <w:rPr>
      <w:vertAlign w:val="superscript"/>
    </w:rPr>
  </w:style>
  <w:style w:type="character" w:customStyle="1" w:styleId="WW-FootnoteReference1">
    <w:name w:val="WW-Footnote Reference1"/>
    <w:rsid w:val="006F0631"/>
    <w:rPr>
      <w:vertAlign w:val="superscript"/>
    </w:rPr>
  </w:style>
  <w:style w:type="character" w:customStyle="1" w:styleId="WW-EndnoteReference1">
    <w:name w:val="WW-Endnote Reference1"/>
    <w:rsid w:val="006F0631"/>
    <w:rPr>
      <w:vertAlign w:val="superscript"/>
    </w:rPr>
  </w:style>
  <w:style w:type="character" w:customStyle="1" w:styleId="WW-FootnoteReference2">
    <w:name w:val="WW-Footnote Reference2"/>
    <w:rsid w:val="006F0631"/>
    <w:rPr>
      <w:vertAlign w:val="superscript"/>
    </w:rPr>
  </w:style>
  <w:style w:type="character" w:customStyle="1" w:styleId="WW-EndnoteReference2">
    <w:name w:val="WW-Endnote Reference2"/>
    <w:rsid w:val="006F0631"/>
    <w:rPr>
      <w:vertAlign w:val="superscript"/>
    </w:rPr>
  </w:style>
  <w:style w:type="paragraph" w:customStyle="1" w:styleId="Virsraksts">
    <w:name w:val="Virsraksts"/>
    <w:basedOn w:val="Normal"/>
    <w:next w:val="BodyText"/>
    <w:rsid w:val="006F0631"/>
    <w:pPr>
      <w:keepNext/>
      <w:suppressAutoHyphens/>
      <w:spacing w:before="240" w:after="120"/>
    </w:pPr>
    <w:rPr>
      <w:rFonts w:eastAsia="Microsoft YaHei" w:cs="Mangal"/>
      <w:sz w:val="22"/>
      <w:szCs w:val="28"/>
      <w:lang w:eastAsia="zh-CN"/>
    </w:rPr>
  </w:style>
  <w:style w:type="paragraph" w:customStyle="1" w:styleId="Rdtjs">
    <w:name w:val="Rādītājs"/>
    <w:basedOn w:val="Normal"/>
    <w:rsid w:val="006F0631"/>
    <w:pPr>
      <w:suppressLineNumbers/>
      <w:suppressAutoHyphens/>
    </w:pPr>
    <w:rPr>
      <w:rFonts w:cs="Mangal"/>
      <w:sz w:val="18"/>
      <w:szCs w:val="24"/>
      <w:lang w:eastAsia="zh-CN"/>
    </w:rPr>
  </w:style>
  <w:style w:type="paragraph" w:customStyle="1" w:styleId="WW-Caption">
    <w:name w:val="WW-Caption"/>
    <w:basedOn w:val="Normal"/>
    <w:rsid w:val="006F0631"/>
    <w:pPr>
      <w:suppressLineNumbers/>
      <w:suppressAutoHyphens/>
      <w:spacing w:before="120" w:after="120"/>
    </w:pPr>
    <w:rPr>
      <w:rFonts w:cs="Arial"/>
      <w:i/>
      <w:iCs/>
      <w:sz w:val="22"/>
      <w:szCs w:val="24"/>
      <w:lang w:eastAsia="zh-CN"/>
    </w:rPr>
  </w:style>
  <w:style w:type="paragraph" w:customStyle="1" w:styleId="WW-Caption1">
    <w:name w:val="WW-Caption1"/>
    <w:basedOn w:val="Normal"/>
    <w:rsid w:val="006F0631"/>
    <w:pPr>
      <w:suppressLineNumbers/>
      <w:suppressAutoHyphens/>
      <w:spacing w:before="120" w:after="120"/>
    </w:pPr>
    <w:rPr>
      <w:rFonts w:cs="Arial"/>
      <w:i/>
      <w:iCs/>
      <w:sz w:val="22"/>
      <w:szCs w:val="24"/>
      <w:lang w:eastAsia="zh-CN"/>
    </w:rPr>
  </w:style>
  <w:style w:type="paragraph" w:customStyle="1" w:styleId="WW-Caption11">
    <w:name w:val="WW-Caption11"/>
    <w:basedOn w:val="Normal"/>
    <w:rsid w:val="006F0631"/>
    <w:pPr>
      <w:suppressLineNumbers/>
      <w:suppressAutoHyphens/>
      <w:spacing w:before="120" w:after="120"/>
    </w:pPr>
    <w:rPr>
      <w:rFonts w:cs="Arial"/>
      <w:i/>
      <w:iCs/>
      <w:sz w:val="22"/>
      <w:szCs w:val="24"/>
      <w:lang w:eastAsia="zh-CN"/>
    </w:rPr>
  </w:style>
  <w:style w:type="paragraph" w:customStyle="1" w:styleId="WW-Caption111">
    <w:name w:val="WW-Caption111"/>
    <w:basedOn w:val="Normal"/>
    <w:rsid w:val="006F0631"/>
    <w:pPr>
      <w:suppressLineNumbers/>
      <w:suppressAutoHyphens/>
      <w:spacing w:before="120" w:after="120"/>
    </w:pPr>
    <w:rPr>
      <w:rFonts w:cs="Mangal"/>
      <w:i/>
      <w:iCs/>
      <w:sz w:val="22"/>
      <w:szCs w:val="24"/>
      <w:lang w:eastAsia="zh-CN"/>
    </w:rPr>
  </w:style>
  <w:style w:type="paragraph" w:customStyle="1" w:styleId="WW-Caption1111">
    <w:name w:val="WW-Caption1111"/>
    <w:basedOn w:val="Normal"/>
    <w:rsid w:val="006F0631"/>
    <w:pPr>
      <w:suppressLineNumbers/>
      <w:suppressAutoHyphens/>
      <w:spacing w:before="120" w:after="120"/>
    </w:pPr>
    <w:rPr>
      <w:rFonts w:cs="Mangal"/>
      <w:i/>
      <w:iCs/>
      <w:sz w:val="22"/>
      <w:szCs w:val="24"/>
      <w:lang w:eastAsia="zh-CN"/>
    </w:rPr>
  </w:style>
  <w:style w:type="paragraph" w:customStyle="1" w:styleId="WW-Caption11111">
    <w:name w:val="WW-Caption11111"/>
    <w:basedOn w:val="Normal"/>
    <w:rsid w:val="006F0631"/>
    <w:pPr>
      <w:suppressLineNumbers/>
      <w:suppressAutoHyphens/>
      <w:spacing w:before="120" w:after="120"/>
    </w:pPr>
    <w:rPr>
      <w:rFonts w:cs="Mangal"/>
      <w:i/>
      <w:iCs/>
      <w:sz w:val="22"/>
      <w:szCs w:val="24"/>
      <w:lang w:eastAsia="zh-CN"/>
    </w:rPr>
  </w:style>
  <w:style w:type="paragraph" w:customStyle="1" w:styleId="CharChar6">
    <w:name w:val="Char Char6"/>
    <w:basedOn w:val="Normal"/>
    <w:rsid w:val="006F0631"/>
    <w:pPr>
      <w:suppressAutoHyphens/>
      <w:spacing w:after="160" w:line="240" w:lineRule="exact"/>
    </w:pPr>
    <w:rPr>
      <w:rFonts w:ascii="Arial" w:hAnsi="Arial" w:cs="Arial"/>
      <w:sz w:val="22"/>
      <w:szCs w:val="24"/>
      <w:lang w:eastAsia="zh-CN"/>
    </w:rPr>
  </w:style>
  <w:style w:type="paragraph" w:customStyle="1" w:styleId="P3">
    <w:name w:val="P3"/>
    <w:basedOn w:val="Heading3"/>
    <w:rsid w:val="006F0631"/>
    <w:pPr>
      <w:keepNext w:val="0"/>
      <w:numPr>
        <w:ilvl w:val="0"/>
        <w:numId w:val="0"/>
      </w:numPr>
      <w:tabs>
        <w:tab w:val="left" w:pos="3600"/>
      </w:tabs>
      <w:suppressAutoHyphens/>
      <w:spacing w:before="120" w:after="0" w:line="276" w:lineRule="auto"/>
      <w:ind w:left="3600" w:hanging="360"/>
      <w:jc w:val="both"/>
    </w:pPr>
    <w:rPr>
      <w:rFonts w:ascii="Cambria" w:eastAsia="Times New Roman" w:hAnsi="Cambria" w:cs="Times New Roman"/>
      <w:b w:val="0"/>
      <w:iCs/>
      <w:kern w:val="1"/>
      <w:szCs w:val="24"/>
      <w:lang w:eastAsia="zh-CN"/>
    </w:rPr>
  </w:style>
  <w:style w:type="paragraph" w:customStyle="1" w:styleId="tv213limenis2">
    <w:name w:val="tv213 limenis2"/>
    <w:basedOn w:val="Normal"/>
    <w:rsid w:val="006F0631"/>
    <w:pPr>
      <w:suppressAutoHyphens/>
      <w:spacing w:before="280" w:after="280"/>
    </w:pPr>
    <w:rPr>
      <w:sz w:val="24"/>
      <w:szCs w:val="24"/>
      <w:lang w:eastAsia="zh-CN"/>
    </w:rPr>
  </w:style>
  <w:style w:type="paragraph" w:customStyle="1" w:styleId="CSsaraksts1">
    <w:name w:val="CS_saraksts_1"/>
    <w:basedOn w:val="ListBullet2"/>
    <w:rsid w:val="006F0631"/>
    <w:pPr>
      <w:numPr>
        <w:numId w:val="0"/>
      </w:numPr>
      <w:tabs>
        <w:tab w:val="left" w:pos="0"/>
        <w:tab w:val="left" w:pos="360"/>
      </w:tabs>
      <w:suppressAutoHyphens/>
      <w:spacing w:before="0" w:after="0" w:line="360" w:lineRule="auto"/>
      <w:ind w:left="1004" w:hanging="360"/>
      <w:contextualSpacing w:val="0"/>
    </w:pPr>
    <w:rPr>
      <w:rFonts w:ascii="Tahoma" w:eastAsia="Times New Roman" w:hAnsi="Tahoma" w:cs="Tahoma"/>
      <w:sz w:val="20"/>
      <w:szCs w:val="24"/>
      <w:lang w:eastAsia="zh-CN"/>
    </w:rPr>
  </w:style>
  <w:style w:type="paragraph" w:customStyle="1" w:styleId="CSteksts">
    <w:name w:val="CS_teksts"/>
    <w:basedOn w:val="Normal"/>
    <w:rsid w:val="006F0631"/>
    <w:pPr>
      <w:suppressAutoHyphens/>
      <w:spacing w:before="480" w:after="240" w:line="360" w:lineRule="auto"/>
      <w:jc w:val="both"/>
    </w:pPr>
    <w:rPr>
      <w:rFonts w:ascii="Tahoma" w:hAnsi="Tahoma" w:cs="Tahoma"/>
      <w:szCs w:val="24"/>
      <w:lang w:eastAsia="zh-CN"/>
    </w:rPr>
  </w:style>
  <w:style w:type="paragraph" w:customStyle="1" w:styleId="CSvirsraksts2">
    <w:name w:val="CS_virsraksts_2"/>
    <w:basedOn w:val="Heading2"/>
    <w:next w:val="CSteksts"/>
    <w:rsid w:val="006F0631"/>
    <w:pPr>
      <w:numPr>
        <w:ilvl w:val="0"/>
        <w:numId w:val="0"/>
      </w:numPr>
      <w:tabs>
        <w:tab w:val="left" w:pos="643"/>
      </w:tabs>
      <w:suppressAutoHyphens/>
      <w:spacing w:after="240"/>
      <w:ind w:left="643" w:hanging="360"/>
      <w:jc w:val="both"/>
    </w:pPr>
    <w:rPr>
      <w:rFonts w:ascii="Tahoma" w:eastAsia="Times New Roman" w:hAnsi="Tahoma" w:cs="Times New Roman"/>
      <w:i w:val="0"/>
      <w:color w:val="808080"/>
      <w:sz w:val="24"/>
      <w:lang w:eastAsia="zh-CN"/>
    </w:rPr>
  </w:style>
  <w:style w:type="paragraph" w:customStyle="1" w:styleId="CSvirsraksts1">
    <w:name w:val="CS_virsraksts_1"/>
    <w:basedOn w:val="Heading1"/>
    <w:next w:val="CSteksts"/>
    <w:rsid w:val="006F0631"/>
    <w:pPr>
      <w:keepNext w:val="0"/>
      <w:pageBreakBefore/>
      <w:numPr>
        <w:numId w:val="0"/>
      </w:numPr>
      <w:shd w:val="clear" w:color="auto" w:fill="505050"/>
      <w:suppressAutoHyphens/>
      <w:spacing w:before="480" w:after="120" w:line="276" w:lineRule="auto"/>
      <w:jc w:val="both"/>
    </w:pPr>
    <w:rPr>
      <w:rFonts w:ascii="Tahoma" w:eastAsia="Times New Roman" w:hAnsi="Tahoma" w:cs="Times New Roman"/>
      <w:caps/>
      <w:color w:val="FFFFFF"/>
      <w:kern w:val="1"/>
      <w:sz w:val="28"/>
      <w:szCs w:val="28"/>
      <w:lang w:eastAsia="zh-CN"/>
    </w:rPr>
  </w:style>
  <w:style w:type="paragraph" w:customStyle="1" w:styleId="CStabulasteksts">
    <w:name w:val="CS_tabulas_teksts"/>
    <w:basedOn w:val="CSteksts"/>
    <w:rsid w:val="006F0631"/>
    <w:pPr>
      <w:spacing w:before="60" w:after="60" w:line="240" w:lineRule="auto"/>
    </w:pPr>
  </w:style>
  <w:style w:type="paragraph" w:customStyle="1" w:styleId="Saturardtjs">
    <w:name w:val="Satura rādītājs"/>
    <w:basedOn w:val="Normal"/>
    <w:rsid w:val="006F0631"/>
    <w:pPr>
      <w:suppressLineNumbers/>
      <w:suppressAutoHyphens/>
    </w:pPr>
    <w:rPr>
      <w:sz w:val="24"/>
      <w:szCs w:val="24"/>
      <w:lang w:eastAsia="zh-CN"/>
    </w:rPr>
  </w:style>
  <w:style w:type="paragraph" w:customStyle="1" w:styleId="Tabulasvirsraksts">
    <w:name w:val="Tabulas virsraksts"/>
    <w:basedOn w:val="Saturardtjs"/>
    <w:rsid w:val="006F0631"/>
    <w:pPr>
      <w:jc w:val="center"/>
    </w:pPr>
    <w:rPr>
      <w:b/>
      <w:bCs/>
    </w:rPr>
  </w:style>
  <w:style w:type="paragraph" w:customStyle="1" w:styleId="Ietvarasaturs">
    <w:name w:val="Ietvara saturs"/>
    <w:basedOn w:val="Normal"/>
    <w:rsid w:val="006F0631"/>
    <w:pPr>
      <w:suppressAutoHyphens/>
    </w:pPr>
    <w:rPr>
      <w:sz w:val="24"/>
      <w:szCs w:val="24"/>
      <w:lang w:eastAsia="zh-CN"/>
    </w:rPr>
  </w:style>
  <w:style w:type="paragraph" w:customStyle="1" w:styleId="Citti">
    <w:name w:val="Citāti"/>
    <w:basedOn w:val="Normal"/>
    <w:rsid w:val="006F0631"/>
    <w:pPr>
      <w:suppressAutoHyphens/>
      <w:spacing w:after="283"/>
      <w:ind w:left="567" w:right="567"/>
    </w:pPr>
    <w:rPr>
      <w:sz w:val="24"/>
      <w:szCs w:val="24"/>
      <w:lang w:eastAsia="zh-CN"/>
    </w:rPr>
  </w:style>
  <w:style w:type="paragraph" w:customStyle="1" w:styleId="WW-Title">
    <w:name w:val="WW-Title"/>
    <w:basedOn w:val="Virsraksts"/>
    <w:next w:val="BodyText"/>
    <w:rsid w:val="006F0631"/>
    <w:pPr>
      <w:jc w:val="center"/>
    </w:pPr>
    <w:rPr>
      <w:b/>
      <w:bCs/>
      <w:sz w:val="56"/>
      <w:szCs w:val="56"/>
    </w:rPr>
  </w:style>
  <w:style w:type="paragraph" w:customStyle="1" w:styleId="Bilde">
    <w:name w:val="Bilde"/>
    <w:basedOn w:val="Normal"/>
    <w:rsid w:val="006F0631"/>
    <w:pPr>
      <w:keepNext/>
      <w:spacing w:before="240" w:after="60"/>
      <w:jc w:val="center"/>
    </w:pPr>
    <w:rPr>
      <w:rFonts w:ascii="Calibri" w:hAnsi="Calibri" w:cs="Calibri"/>
      <w:sz w:val="22"/>
      <w:szCs w:val="22"/>
      <w:lang w:eastAsia="zh-CN"/>
    </w:rPr>
  </w:style>
  <w:style w:type="paragraph" w:customStyle="1" w:styleId="WW-Title1">
    <w:name w:val="WW-Title1"/>
    <w:basedOn w:val="Virsraksts"/>
    <w:next w:val="BodyText"/>
    <w:rsid w:val="006F0631"/>
    <w:pPr>
      <w:jc w:val="center"/>
    </w:pPr>
    <w:rPr>
      <w:b/>
      <w:bCs/>
      <w:sz w:val="56"/>
      <w:szCs w:val="56"/>
    </w:rPr>
  </w:style>
  <w:style w:type="paragraph" w:customStyle="1" w:styleId="WW-Title2">
    <w:name w:val="WW-Title2"/>
    <w:basedOn w:val="Virsraksts"/>
    <w:next w:val="BodyText"/>
    <w:rsid w:val="006F0631"/>
    <w:pPr>
      <w:jc w:val="center"/>
    </w:pPr>
    <w:rPr>
      <w:b/>
      <w:bCs/>
      <w:sz w:val="56"/>
      <w:szCs w:val="56"/>
    </w:rPr>
  </w:style>
  <w:style w:type="paragraph" w:customStyle="1" w:styleId="CommentText1">
    <w:name w:val="Comment Text1"/>
    <w:basedOn w:val="Normal"/>
    <w:rsid w:val="006F0631"/>
    <w:pPr>
      <w:suppressAutoHyphens/>
    </w:pPr>
    <w:rPr>
      <w:lang w:eastAsia="zh-CN"/>
    </w:rPr>
  </w:style>
  <w:style w:type="paragraph" w:customStyle="1" w:styleId="FootnoteText1">
    <w:name w:val="Footnote Text1"/>
    <w:basedOn w:val="Normal"/>
    <w:rsid w:val="006F0631"/>
    <w:pPr>
      <w:suppressAutoHyphens/>
    </w:pPr>
    <w:rPr>
      <w:rFonts w:ascii="Calibri" w:hAnsi="Calibri" w:cs="font212"/>
      <w:sz w:val="24"/>
      <w:szCs w:val="24"/>
      <w:lang w:eastAsia="zh-CN"/>
    </w:rPr>
  </w:style>
  <w:style w:type="paragraph" w:customStyle="1" w:styleId="WW-Title3">
    <w:name w:val="WW-Title3"/>
    <w:basedOn w:val="Virsraksts"/>
    <w:next w:val="BodyText"/>
    <w:rsid w:val="006F0631"/>
    <w:pPr>
      <w:jc w:val="center"/>
    </w:pPr>
    <w:rPr>
      <w:b/>
      <w:bCs/>
      <w:sz w:val="56"/>
      <w:szCs w:val="56"/>
    </w:rPr>
  </w:style>
  <w:style w:type="paragraph" w:customStyle="1" w:styleId="WW-Title4">
    <w:name w:val="WW-Title4"/>
    <w:basedOn w:val="Virsraksts"/>
    <w:next w:val="BodyText"/>
    <w:rsid w:val="006F0631"/>
    <w:pPr>
      <w:jc w:val="center"/>
    </w:pPr>
    <w:rPr>
      <w:b/>
      <w:bCs/>
      <w:sz w:val="56"/>
      <w:szCs w:val="56"/>
    </w:rPr>
  </w:style>
  <w:style w:type="paragraph" w:customStyle="1" w:styleId="List31">
    <w:name w:val="List 31"/>
    <w:basedOn w:val="Normal"/>
    <w:rsid w:val="006F0631"/>
    <w:pPr>
      <w:suppressAutoHyphens/>
      <w:ind w:left="849" w:hanging="283"/>
    </w:pPr>
    <w:rPr>
      <w:sz w:val="24"/>
      <w:szCs w:val="24"/>
      <w:lang w:eastAsia="zh-CN"/>
    </w:rPr>
  </w:style>
  <w:style w:type="numbering" w:customStyle="1" w:styleId="Bezsaraksta1">
    <w:name w:val="Bez saraksta1"/>
    <w:next w:val="NoList"/>
    <w:uiPriority w:val="99"/>
    <w:semiHidden/>
    <w:unhideWhenUsed/>
    <w:rsid w:val="006F0631"/>
  </w:style>
  <w:style w:type="paragraph" w:customStyle="1" w:styleId="BlockText1">
    <w:name w:val="Block Text1"/>
    <w:basedOn w:val="Normal"/>
    <w:rsid w:val="006F0631"/>
    <w:pPr>
      <w:suppressAutoHyphens/>
      <w:autoSpaceDE w:val="0"/>
      <w:ind w:left="113" w:right="113"/>
      <w:jc w:val="center"/>
    </w:pPr>
    <w:rPr>
      <w:b/>
      <w:bCs/>
      <w:lang w:eastAsia="zh-CN"/>
    </w:rPr>
  </w:style>
  <w:style w:type="character" w:customStyle="1" w:styleId="highlight">
    <w:name w:val="highlight"/>
    <w:rsid w:val="006F0631"/>
  </w:style>
  <w:style w:type="numbering" w:customStyle="1" w:styleId="Bezsaraksta2">
    <w:name w:val="Bez saraksta2"/>
    <w:next w:val="NoList"/>
    <w:uiPriority w:val="99"/>
    <w:semiHidden/>
    <w:unhideWhenUsed/>
    <w:rsid w:val="006F0631"/>
  </w:style>
  <w:style w:type="character" w:customStyle="1" w:styleId="Footnote">
    <w:name w:val="Footnote_"/>
    <w:uiPriority w:val="99"/>
    <w:rsid w:val="006F0631"/>
    <w:rPr>
      <w:rFonts w:ascii="Times New Roman" w:hAnsi="Times New Roman" w:cs="Times New Roman"/>
      <w:sz w:val="19"/>
      <w:szCs w:val="19"/>
      <w:shd w:val="clear" w:color="auto" w:fill="FFFFFF"/>
    </w:rPr>
  </w:style>
  <w:style w:type="character" w:customStyle="1" w:styleId="Heading10">
    <w:name w:val="Heading #1_"/>
    <w:link w:val="Heading11"/>
    <w:uiPriority w:val="99"/>
    <w:rsid w:val="006F0631"/>
    <w:rPr>
      <w:sz w:val="19"/>
      <w:szCs w:val="19"/>
      <w:shd w:val="clear" w:color="auto" w:fill="FFFFFF"/>
    </w:rPr>
  </w:style>
  <w:style w:type="character" w:customStyle="1" w:styleId="BodytextItalic">
    <w:name w:val="Body text + Italic"/>
    <w:uiPriority w:val="99"/>
    <w:rsid w:val="006F0631"/>
    <w:rPr>
      <w:rFonts w:ascii="Times New Roman" w:hAnsi="Times New Roman" w:cs="Times New Roman"/>
      <w:i/>
      <w:iCs/>
      <w:sz w:val="19"/>
      <w:szCs w:val="19"/>
      <w:shd w:val="clear" w:color="auto" w:fill="FFFFFF"/>
      <w:lang w:eastAsia="zh-CN"/>
    </w:rPr>
  </w:style>
  <w:style w:type="character" w:customStyle="1" w:styleId="BodyTextChar1">
    <w:name w:val="Body Text Char1"/>
    <w:uiPriority w:val="99"/>
    <w:semiHidden/>
    <w:rsid w:val="006F0631"/>
  </w:style>
  <w:style w:type="paragraph" w:customStyle="1" w:styleId="Heading11">
    <w:name w:val="Heading #1"/>
    <w:basedOn w:val="Normal"/>
    <w:link w:val="Heading10"/>
    <w:uiPriority w:val="99"/>
    <w:rsid w:val="006F0631"/>
    <w:pPr>
      <w:widowControl w:val="0"/>
      <w:shd w:val="clear" w:color="auto" w:fill="FFFFFF"/>
      <w:spacing w:before="180" w:line="235" w:lineRule="exact"/>
      <w:ind w:hanging="680"/>
      <w:jc w:val="both"/>
      <w:outlineLvl w:val="0"/>
    </w:pPr>
    <w:rPr>
      <w:sz w:val="19"/>
      <w:szCs w:val="19"/>
    </w:rPr>
  </w:style>
  <w:style w:type="character" w:customStyle="1" w:styleId="Headerorfooter">
    <w:name w:val="Header or footer_"/>
    <w:link w:val="Headerorfooter1"/>
    <w:uiPriority w:val="99"/>
    <w:rsid w:val="006F0631"/>
    <w:rPr>
      <w:sz w:val="17"/>
      <w:szCs w:val="17"/>
      <w:shd w:val="clear" w:color="auto" w:fill="FFFFFF"/>
    </w:rPr>
  </w:style>
  <w:style w:type="character" w:customStyle="1" w:styleId="Headerorfooter0">
    <w:name w:val="Header or footer"/>
    <w:uiPriority w:val="99"/>
    <w:rsid w:val="006F0631"/>
  </w:style>
  <w:style w:type="paragraph" w:customStyle="1" w:styleId="Headerorfooter1">
    <w:name w:val="Header or footer1"/>
    <w:basedOn w:val="Normal"/>
    <w:link w:val="Headerorfooter"/>
    <w:uiPriority w:val="99"/>
    <w:rsid w:val="006F0631"/>
    <w:pPr>
      <w:widowControl w:val="0"/>
      <w:shd w:val="clear" w:color="auto" w:fill="FFFFFF"/>
      <w:spacing w:line="240" w:lineRule="atLeast"/>
    </w:pPr>
    <w:rPr>
      <w:sz w:val="17"/>
      <w:szCs w:val="17"/>
    </w:rPr>
  </w:style>
  <w:style w:type="character" w:customStyle="1" w:styleId="FooterChar1">
    <w:name w:val="Footer Char1"/>
    <w:uiPriority w:val="99"/>
    <w:rsid w:val="006F0631"/>
    <w:rPr>
      <w:sz w:val="24"/>
      <w:szCs w:val="24"/>
      <w:lang w:eastAsia="zh-CN"/>
    </w:rPr>
  </w:style>
  <w:style w:type="character" w:customStyle="1" w:styleId="Mention1">
    <w:name w:val="Mention1"/>
    <w:uiPriority w:val="99"/>
    <w:semiHidden/>
    <w:unhideWhenUsed/>
    <w:rsid w:val="006F0631"/>
    <w:rPr>
      <w:color w:val="2B579A"/>
      <w:shd w:val="clear" w:color="auto" w:fill="E6E6E6"/>
    </w:rPr>
  </w:style>
  <w:style w:type="numbering" w:customStyle="1" w:styleId="Bezsaraksta11">
    <w:name w:val="Bez saraksta11"/>
    <w:next w:val="NoList"/>
    <w:uiPriority w:val="99"/>
    <w:semiHidden/>
    <w:unhideWhenUsed/>
    <w:rsid w:val="006F0631"/>
  </w:style>
  <w:style w:type="numbering" w:customStyle="1" w:styleId="Bezsaraksta21">
    <w:name w:val="Bez saraksta21"/>
    <w:next w:val="NoList"/>
    <w:uiPriority w:val="99"/>
    <w:semiHidden/>
    <w:unhideWhenUsed/>
    <w:rsid w:val="006F0631"/>
  </w:style>
  <w:style w:type="table" w:customStyle="1" w:styleId="Reatabula11">
    <w:name w:val="Režģa tabula11"/>
    <w:basedOn w:val="TableNormal"/>
    <w:next w:val="TableGrid"/>
    <w:uiPriority w:val="39"/>
    <w:rsid w:val="006F0631"/>
    <w:rPr>
      <w:rFonts w:ascii="Calibri" w:eastAsia="Calibri" w:hAnsi="Calibr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2">
    <w:name w:val="No List2"/>
    <w:next w:val="NoList"/>
    <w:uiPriority w:val="99"/>
    <w:semiHidden/>
    <w:unhideWhenUsed/>
    <w:rsid w:val="006F0631"/>
  </w:style>
  <w:style w:type="numbering" w:customStyle="1" w:styleId="Bezsaraksta12">
    <w:name w:val="Bez saraksta12"/>
    <w:next w:val="NoList"/>
    <w:uiPriority w:val="99"/>
    <w:semiHidden/>
    <w:unhideWhenUsed/>
    <w:rsid w:val="006F0631"/>
  </w:style>
  <w:style w:type="numbering" w:customStyle="1" w:styleId="Bezsaraksta22">
    <w:name w:val="Bez saraksta22"/>
    <w:next w:val="NoList"/>
    <w:uiPriority w:val="99"/>
    <w:semiHidden/>
    <w:unhideWhenUsed/>
    <w:rsid w:val="006F0631"/>
  </w:style>
  <w:style w:type="table" w:customStyle="1" w:styleId="Reatabula12">
    <w:name w:val="Režģa tabula12"/>
    <w:basedOn w:val="TableNormal"/>
    <w:next w:val="TableGrid"/>
    <w:uiPriority w:val="39"/>
    <w:rsid w:val="006F0631"/>
    <w:rPr>
      <w:rFonts w:ascii="Calibri" w:eastAsia="Calibri" w:hAnsi="Calibr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umbering">
    <w:name w:val="Numbering"/>
    <w:basedOn w:val="Normal"/>
    <w:link w:val="NumberingChar"/>
    <w:uiPriority w:val="99"/>
    <w:rsid w:val="006F0631"/>
    <w:pPr>
      <w:spacing w:after="60"/>
      <w:ind w:left="567" w:hanging="567"/>
      <w:jc w:val="both"/>
      <w:outlineLvl w:val="1"/>
    </w:pPr>
    <w:rPr>
      <w:rFonts w:eastAsia="Calibri"/>
      <w:sz w:val="24"/>
    </w:rPr>
  </w:style>
  <w:style w:type="character" w:customStyle="1" w:styleId="NumberingChar">
    <w:name w:val="Numbering Char"/>
    <w:link w:val="Numbering"/>
    <w:uiPriority w:val="99"/>
    <w:locked/>
    <w:rsid w:val="006F0631"/>
    <w:rPr>
      <w:rFonts w:eastAsia="Calibri"/>
      <w:sz w:val="24"/>
      <w:lang w:val="lv-LV"/>
    </w:rPr>
  </w:style>
  <w:style w:type="numbering" w:customStyle="1" w:styleId="pielikums">
    <w:name w:val="pielikums"/>
    <w:uiPriority w:val="99"/>
    <w:rsid w:val="00BF27D0"/>
    <w:pPr>
      <w:numPr>
        <w:numId w:val="118"/>
      </w:numPr>
    </w:pPr>
  </w:style>
  <w:style w:type="table" w:customStyle="1" w:styleId="Regulartable11">
    <w:name w:val="Regular table11"/>
    <w:basedOn w:val="TableNormal"/>
    <w:next w:val="TableGrid"/>
    <w:uiPriority w:val="59"/>
    <w:rsid w:val="00C9586F"/>
    <w:rPr>
      <w:rFonts w:ascii="Calibri" w:eastAsia="Calibri" w:hAnsi="Calibr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KomentratmaRakstz1">
    <w:name w:val="Komentāra tēma Rakstz.1"/>
    <w:basedOn w:val="CommentTextChar"/>
    <w:uiPriority w:val="99"/>
    <w:semiHidden/>
    <w:rsid w:val="008F0C40"/>
    <w:rPr>
      <w:rFonts w:ascii="Courier New" w:eastAsia="Courier New" w:hAnsi="Courier New" w:cs="Courier New"/>
      <w:b/>
      <w:bCs/>
      <w:color w:val="000000"/>
      <w:sz w:val="20"/>
      <w:szCs w:val="20"/>
      <w:lang w:eastAsia="lv-LV"/>
    </w:rPr>
  </w:style>
  <w:style w:type="character" w:customStyle="1" w:styleId="CommentSubjectChar1">
    <w:name w:val="Comment Subject Char1"/>
    <w:basedOn w:val="CommentTextChar"/>
    <w:uiPriority w:val="99"/>
    <w:semiHidden/>
    <w:rsid w:val="008F0C40"/>
    <w:rPr>
      <w:rFonts w:ascii="Courier New" w:eastAsia="Courier New" w:hAnsi="Courier New" w:cs="Courier New"/>
      <w:b/>
      <w:bCs/>
      <w:color w:val="000000"/>
      <w:sz w:val="20"/>
      <w:szCs w:val="20"/>
      <w:lang w:eastAsia="lv-LV"/>
    </w:rPr>
  </w:style>
  <w:style w:type="character" w:customStyle="1" w:styleId="BalontekstsRakstz1">
    <w:name w:val="Balonteksts Rakstz.1"/>
    <w:basedOn w:val="DefaultParagraphFont"/>
    <w:uiPriority w:val="99"/>
    <w:semiHidden/>
    <w:rsid w:val="008F0C40"/>
    <w:rPr>
      <w:rFonts w:ascii="Segoe UI" w:eastAsia="Courier New" w:hAnsi="Segoe UI" w:cs="Segoe UI"/>
      <w:color w:val="000000"/>
      <w:sz w:val="18"/>
      <w:szCs w:val="18"/>
      <w:lang w:eastAsia="lv-LV"/>
    </w:rPr>
  </w:style>
  <w:style w:type="character" w:customStyle="1" w:styleId="BalloonTextChar1">
    <w:name w:val="Balloon Text Char1"/>
    <w:basedOn w:val="DefaultParagraphFont"/>
    <w:uiPriority w:val="99"/>
    <w:semiHidden/>
    <w:rsid w:val="008F0C40"/>
    <w:rPr>
      <w:rFonts w:ascii="Segoe UI" w:eastAsia="Courier New" w:hAnsi="Segoe UI" w:cs="Segoe UI"/>
      <w:color w:val="000000"/>
      <w:sz w:val="18"/>
      <w:szCs w:val="18"/>
      <w:lang w:eastAsia="lv-LV"/>
    </w:rPr>
  </w:style>
  <w:style w:type="character" w:customStyle="1" w:styleId="rn">
    <w:name w:val="rn"/>
    <w:basedOn w:val="DefaultParagraphFont"/>
    <w:rsid w:val="008F0C40"/>
  </w:style>
  <w:style w:type="character" w:customStyle="1" w:styleId="DefaultParagraphFont2">
    <w:name w:val="Default Paragraph Font2"/>
    <w:rsid w:val="008F0C40"/>
  </w:style>
  <w:style w:type="character" w:customStyle="1" w:styleId="CommentReference1">
    <w:name w:val="Comment Reference1"/>
    <w:rsid w:val="008F0C40"/>
    <w:rPr>
      <w:sz w:val="16"/>
      <w:szCs w:val="16"/>
    </w:rPr>
  </w:style>
  <w:style w:type="character" w:customStyle="1" w:styleId="EndnoteReference1">
    <w:name w:val="Endnote Reference1"/>
    <w:rsid w:val="008F0C40"/>
    <w:rPr>
      <w:vertAlign w:val="superscript"/>
    </w:rPr>
  </w:style>
  <w:style w:type="character" w:customStyle="1" w:styleId="FootnoteReference2">
    <w:name w:val="Footnote Reference2"/>
    <w:rsid w:val="008F0C40"/>
    <w:rPr>
      <w:vertAlign w:val="superscript"/>
    </w:rPr>
  </w:style>
  <w:style w:type="paragraph" w:customStyle="1" w:styleId="Caption1">
    <w:name w:val="Caption1"/>
    <w:basedOn w:val="Normal"/>
    <w:rsid w:val="008F0C40"/>
    <w:pPr>
      <w:suppressLineNumbers/>
      <w:suppressAutoHyphens/>
      <w:spacing w:before="120" w:after="120"/>
    </w:pPr>
    <w:rPr>
      <w:rFonts w:cs="Arial"/>
      <w:i/>
      <w:iCs/>
      <w:sz w:val="22"/>
      <w:szCs w:val="24"/>
      <w:lang w:eastAsia="zh-CN"/>
    </w:rPr>
  </w:style>
  <w:style w:type="paragraph" w:customStyle="1" w:styleId="List21">
    <w:name w:val="List 21"/>
    <w:basedOn w:val="Normal"/>
    <w:rsid w:val="008F0C40"/>
    <w:pPr>
      <w:suppressAutoHyphens/>
      <w:ind w:left="566" w:hanging="283"/>
    </w:pPr>
    <w:rPr>
      <w:sz w:val="24"/>
      <w:szCs w:val="24"/>
      <w:lang w:eastAsia="zh-CN"/>
    </w:rPr>
  </w:style>
  <w:style w:type="paragraph" w:customStyle="1" w:styleId="List41">
    <w:name w:val="List 41"/>
    <w:basedOn w:val="Normal"/>
    <w:rsid w:val="008F0C40"/>
    <w:pPr>
      <w:suppressAutoHyphens/>
      <w:ind w:left="1132" w:hanging="283"/>
    </w:pPr>
    <w:rPr>
      <w:sz w:val="24"/>
      <w:szCs w:val="24"/>
      <w:lang w:eastAsia="zh-CN"/>
    </w:rPr>
  </w:style>
  <w:style w:type="paragraph" w:customStyle="1" w:styleId="BodyTextFirstIndent1">
    <w:name w:val="Body Text First Indent1"/>
    <w:basedOn w:val="BodyText"/>
    <w:rsid w:val="008F0C40"/>
    <w:pPr>
      <w:suppressAutoHyphens/>
      <w:spacing w:after="120" w:line="240" w:lineRule="auto"/>
      <w:ind w:firstLine="210"/>
      <w:jc w:val="left"/>
    </w:pPr>
    <w:rPr>
      <w:szCs w:val="24"/>
      <w:lang w:eastAsia="zh-CN"/>
    </w:rPr>
  </w:style>
  <w:style w:type="paragraph" w:customStyle="1" w:styleId="BodyTextFirstIndent21">
    <w:name w:val="Body Text First Indent 21"/>
    <w:basedOn w:val="BodyTextIndent"/>
    <w:rsid w:val="008F0C40"/>
    <w:pPr>
      <w:suppressAutoHyphens/>
      <w:ind w:firstLine="210"/>
    </w:pPr>
    <w:rPr>
      <w:lang w:val="lv-LV" w:eastAsia="zh-CN"/>
    </w:rPr>
  </w:style>
  <w:style w:type="paragraph" w:customStyle="1" w:styleId="CommentSubject1">
    <w:name w:val="Comment Subject1"/>
    <w:basedOn w:val="CommentText1"/>
    <w:next w:val="CommentText1"/>
    <w:rsid w:val="008F0C40"/>
    <w:rPr>
      <w:b/>
      <w:bCs/>
    </w:rPr>
  </w:style>
  <w:style w:type="paragraph" w:customStyle="1" w:styleId="BalloonText1">
    <w:name w:val="Balloon Text1"/>
    <w:basedOn w:val="Normal"/>
    <w:rsid w:val="008F0C40"/>
    <w:pPr>
      <w:suppressAutoHyphens/>
    </w:pPr>
    <w:rPr>
      <w:rFonts w:ascii="Tahoma" w:hAnsi="Tahoma" w:cs="Tahoma"/>
      <w:sz w:val="16"/>
      <w:szCs w:val="16"/>
      <w:lang w:eastAsia="zh-CN"/>
    </w:rPr>
  </w:style>
  <w:style w:type="paragraph" w:customStyle="1" w:styleId="BodyText20">
    <w:name w:val="Body Text2"/>
    <w:basedOn w:val="BodyText"/>
    <w:rsid w:val="008F0C40"/>
    <w:pPr>
      <w:suppressAutoHyphens/>
      <w:spacing w:line="240" w:lineRule="auto"/>
    </w:pPr>
    <w:rPr>
      <w:rFonts w:ascii="Arial" w:hAnsi="Arial" w:cs="Arial"/>
      <w:sz w:val="20"/>
      <w:lang w:eastAsia="zh-CN"/>
    </w:rPr>
  </w:style>
  <w:style w:type="paragraph" w:customStyle="1" w:styleId="BodyTextIndent21">
    <w:name w:val="Body Text Indent 21"/>
    <w:basedOn w:val="Normal"/>
    <w:rsid w:val="008F0C40"/>
    <w:pPr>
      <w:suppressAutoHyphens/>
      <w:spacing w:after="120" w:line="480" w:lineRule="auto"/>
      <w:ind w:left="283"/>
    </w:pPr>
    <w:rPr>
      <w:sz w:val="24"/>
      <w:szCs w:val="24"/>
      <w:lang w:eastAsia="zh-CN"/>
    </w:rPr>
  </w:style>
  <w:style w:type="paragraph" w:customStyle="1" w:styleId="ListBullet21">
    <w:name w:val="List Bullet 21"/>
    <w:basedOn w:val="Normal"/>
    <w:rsid w:val="008F0C40"/>
    <w:pPr>
      <w:tabs>
        <w:tab w:val="left" w:pos="0"/>
      </w:tabs>
      <w:suppressAutoHyphens/>
    </w:pPr>
    <w:rPr>
      <w:sz w:val="24"/>
      <w:szCs w:val="24"/>
      <w:lang w:eastAsia="zh-CN"/>
    </w:rPr>
  </w:style>
  <w:style w:type="paragraph" w:customStyle="1" w:styleId="Title1">
    <w:name w:val="Title1"/>
    <w:basedOn w:val="Virsraksts"/>
    <w:next w:val="BodyText"/>
    <w:rsid w:val="008F0C40"/>
    <w:pPr>
      <w:jc w:val="center"/>
    </w:pPr>
    <w:rPr>
      <w:b/>
      <w:bCs/>
      <w:sz w:val="56"/>
      <w:szCs w:val="56"/>
    </w:rPr>
  </w:style>
  <w:style w:type="paragraph" w:customStyle="1" w:styleId="NormalWeb1">
    <w:name w:val="Normal (Web)1"/>
    <w:basedOn w:val="Normal"/>
    <w:rsid w:val="008F0C40"/>
    <w:pPr>
      <w:widowControl w:val="0"/>
      <w:suppressAutoHyphens/>
    </w:pPr>
    <w:rPr>
      <w:rFonts w:eastAsia="SimSun"/>
      <w:kern w:val="1"/>
      <w:sz w:val="24"/>
      <w:szCs w:val="24"/>
      <w:lang w:eastAsia="zh-CN" w:bidi="hi-IN"/>
    </w:rPr>
  </w:style>
  <w:style w:type="paragraph" w:customStyle="1" w:styleId="CommentText2">
    <w:name w:val="Comment Text2"/>
    <w:basedOn w:val="Normal"/>
    <w:rsid w:val="008F0C40"/>
    <w:pPr>
      <w:suppressAutoHyphens/>
    </w:pPr>
    <w:rPr>
      <w:lang w:eastAsia="zh-CN"/>
    </w:rPr>
  </w:style>
  <w:style w:type="paragraph" w:customStyle="1" w:styleId="Revision1">
    <w:name w:val="Revision1"/>
    <w:rsid w:val="008F0C40"/>
    <w:pPr>
      <w:suppressAutoHyphens/>
    </w:pPr>
    <w:rPr>
      <w:sz w:val="24"/>
      <w:szCs w:val="24"/>
      <w:lang w:val="lv-LV" w:eastAsia="zh-CN"/>
    </w:rPr>
  </w:style>
  <w:style w:type="character" w:customStyle="1" w:styleId="fontsize21">
    <w:name w:val="fontsize21"/>
    <w:rsid w:val="008F0C40"/>
    <w:rPr>
      <w:i/>
      <w:iCs/>
      <w:sz w:val="13"/>
      <w:szCs w:val="13"/>
    </w:rPr>
  </w:style>
  <w:style w:type="paragraph" w:customStyle="1" w:styleId="h3body1">
    <w:name w:val="h3_body_1"/>
    <w:rsid w:val="008F0C40"/>
    <w:pPr>
      <w:tabs>
        <w:tab w:val="left" w:pos="993"/>
      </w:tabs>
      <w:suppressAutoHyphens/>
      <w:jc w:val="both"/>
    </w:pPr>
    <w:rPr>
      <w:bCs/>
      <w:color w:val="FF0000"/>
      <w:sz w:val="24"/>
      <w:szCs w:val="24"/>
      <w:lang w:val="lv-LV" w:eastAsia="ar-SA"/>
    </w:rPr>
  </w:style>
  <w:style w:type="paragraph" w:customStyle="1" w:styleId="StyleStyle1Justified">
    <w:name w:val="Style Style1 + Justified"/>
    <w:basedOn w:val="Style1"/>
    <w:rsid w:val="008F0C40"/>
    <w:pPr>
      <w:numPr>
        <w:ilvl w:val="0"/>
      </w:numPr>
      <w:tabs>
        <w:tab w:val="clear" w:pos="360"/>
        <w:tab w:val="num" w:pos="567"/>
      </w:tabs>
      <w:suppressAutoHyphens/>
      <w:spacing w:before="40" w:after="40"/>
      <w:ind w:left="0" w:right="0" w:firstLine="0"/>
    </w:pPr>
    <w:rPr>
      <w:rFonts w:eastAsia="Times New Roman"/>
      <w:b/>
      <w:bCs/>
      <w:szCs w:val="20"/>
      <w:u w:val="single"/>
      <w:lang w:eastAsia="ar-SA"/>
    </w:rPr>
  </w:style>
  <w:style w:type="character" w:customStyle="1" w:styleId="c3">
    <w:name w:val="c3"/>
    <w:rsid w:val="008F0C40"/>
    <w:rPr>
      <w:rFonts w:cs="Times New Roman"/>
    </w:rPr>
  </w:style>
  <w:style w:type="paragraph" w:customStyle="1" w:styleId="tabletext">
    <w:name w:val="tabletext"/>
    <w:basedOn w:val="Normal"/>
    <w:rsid w:val="008F0C40"/>
    <w:pPr>
      <w:suppressAutoHyphens/>
      <w:jc w:val="both"/>
    </w:pPr>
    <w:rPr>
      <w:sz w:val="24"/>
      <w:szCs w:val="24"/>
      <w:lang w:eastAsia="ar-SA"/>
    </w:rPr>
  </w:style>
  <w:style w:type="paragraph" w:customStyle="1" w:styleId="default0">
    <w:name w:val="default"/>
    <w:basedOn w:val="Normal"/>
    <w:rsid w:val="008F0C40"/>
    <w:pPr>
      <w:autoSpaceDE w:val="0"/>
      <w:autoSpaceDN w:val="0"/>
    </w:pPr>
    <w:rPr>
      <w:rFonts w:ascii="Calibri" w:hAnsi="Calibri"/>
      <w:color w:val="000000"/>
      <w:sz w:val="24"/>
      <w:szCs w:val="24"/>
    </w:rPr>
  </w:style>
  <w:style w:type="paragraph" w:customStyle="1" w:styleId="c4">
    <w:name w:val="c4"/>
    <w:basedOn w:val="Normal"/>
    <w:rsid w:val="008F0C40"/>
    <w:pPr>
      <w:spacing w:before="100" w:beforeAutospacing="1" w:after="100" w:afterAutospacing="1"/>
    </w:pPr>
    <w:rPr>
      <w:sz w:val="24"/>
      <w:szCs w:val="24"/>
      <w:lang w:eastAsia="lv-LV"/>
    </w:rPr>
  </w:style>
  <w:style w:type="paragraph" w:customStyle="1" w:styleId="Normalnumbered">
    <w:name w:val="Normal_numbered"/>
    <w:basedOn w:val="Normal"/>
    <w:next w:val="Normal"/>
    <w:autoRedefine/>
    <w:rsid w:val="008F0C40"/>
    <w:pPr>
      <w:numPr>
        <w:numId w:val="121"/>
      </w:numPr>
      <w:tabs>
        <w:tab w:val="clear" w:pos="360"/>
        <w:tab w:val="num" w:pos="0"/>
      </w:tabs>
      <w:spacing w:before="120"/>
      <w:ind w:left="1200" w:right="-1" w:firstLine="840"/>
      <w:jc w:val="both"/>
    </w:pPr>
    <w:rPr>
      <w:sz w:val="24"/>
      <w:lang w:eastAsia="lv-LV"/>
    </w:rPr>
  </w:style>
  <w:style w:type="character" w:customStyle="1" w:styleId="ListParagraphChar1">
    <w:name w:val="List Paragraph Char1"/>
    <w:aliases w:val="Grafika nosaukums Char,List Paragraph;Grafika nosaukums Char"/>
    <w:uiPriority w:val="34"/>
    <w:qFormat/>
    <w:rsid w:val="008F0C40"/>
    <w:rPr>
      <w:color w:val="000000"/>
      <w:sz w:val="24"/>
      <w:szCs w:val="24"/>
      <w:lang w:val="x-none" w:eastAsia="ar-SA"/>
    </w:rPr>
  </w:style>
  <w:style w:type="paragraph" w:customStyle="1" w:styleId="Jautajums">
    <w:name w:val="Jautajums"/>
    <w:basedOn w:val="Normal"/>
    <w:next w:val="Normal"/>
    <w:link w:val="JautajumsChar"/>
    <w:rsid w:val="008F0C40"/>
    <w:pPr>
      <w:keepNext/>
      <w:numPr>
        <w:numId w:val="122"/>
      </w:numPr>
      <w:spacing w:before="120" w:after="120"/>
      <w:contextualSpacing/>
    </w:pPr>
    <w:rPr>
      <w:b/>
      <w:sz w:val="22"/>
      <w:szCs w:val="24"/>
      <w:lang w:eastAsia="lv-LV"/>
    </w:rPr>
  </w:style>
  <w:style w:type="character" w:customStyle="1" w:styleId="JautajumsChar">
    <w:name w:val="Jautajums Char"/>
    <w:link w:val="Jautajums"/>
    <w:rsid w:val="008F0C40"/>
    <w:rPr>
      <w:b/>
      <w:sz w:val="22"/>
      <w:szCs w:val="24"/>
      <w:lang w:val="lv-LV" w:eastAsia="lv-LV"/>
    </w:rPr>
  </w:style>
  <w:style w:type="paragraph" w:customStyle="1" w:styleId="Atbildes">
    <w:name w:val="Atbildes"/>
    <w:basedOn w:val="Normal"/>
    <w:rsid w:val="008F0C40"/>
    <w:pPr>
      <w:spacing w:before="60"/>
      <w:jc w:val="center"/>
    </w:pPr>
    <w:rPr>
      <w:b/>
      <w:sz w:val="24"/>
      <w:szCs w:val="24"/>
      <w:lang w:eastAsia="lv-LV"/>
    </w:rPr>
  </w:style>
  <w:style w:type="paragraph" w:customStyle="1" w:styleId="Read-out">
    <w:name w:val="Read-out"/>
    <w:basedOn w:val="Normal"/>
    <w:link w:val="Read-outChar"/>
    <w:rsid w:val="008F0C40"/>
    <w:pPr>
      <w:spacing w:before="80"/>
    </w:pPr>
    <w:rPr>
      <w:b/>
      <w:szCs w:val="24"/>
      <w:lang w:eastAsia="lv-LV"/>
    </w:rPr>
  </w:style>
  <w:style w:type="character" w:customStyle="1" w:styleId="Read-outChar">
    <w:name w:val="Read-out Char"/>
    <w:link w:val="Read-out"/>
    <w:rsid w:val="008F0C40"/>
    <w:rPr>
      <w:b/>
      <w:szCs w:val="24"/>
      <w:lang w:val="lv-LV" w:eastAsia="lv-LV"/>
    </w:rPr>
  </w:style>
  <w:style w:type="paragraph" w:customStyle="1" w:styleId="IndexHeading1">
    <w:name w:val="Index Heading1"/>
    <w:basedOn w:val="Normal"/>
    <w:next w:val="Normal"/>
    <w:rsid w:val="008F0C40"/>
    <w:pPr>
      <w:widowControl w:val="0"/>
      <w:suppressAutoHyphens/>
      <w:jc w:val="both"/>
    </w:pPr>
    <w:rPr>
      <w:rFonts w:ascii="Arial" w:hAnsi="Arial"/>
      <w:b/>
      <w:color w:val="000000"/>
      <w:sz w:val="22"/>
      <w:lang w:eastAsia="lv-LV"/>
    </w:rPr>
  </w:style>
  <w:style w:type="table" w:customStyle="1" w:styleId="Reatabula2">
    <w:name w:val="Režģa tabula2"/>
    <w:basedOn w:val="TableNormal"/>
    <w:next w:val="TableGrid"/>
    <w:uiPriority w:val="39"/>
    <w:rsid w:val="008F0C40"/>
    <w:rPr>
      <w:rFonts w:ascii="Calibri" w:eastAsia="Calibri" w:hAnsi="Calibr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eatrisintapieminana2">
    <w:name w:val="Neatrisināta pieminēšana2"/>
    <w:basedOn w:val="DefaultParagraphFont"/>
    <w:uiPriority w:val="99"/>
    <w:semiHidden/>
    <w:unhideWhenUsed/>
    <w:rsid w:val="008F0C40"/>
    <w:rPr>
      <w:color w:val="605E5C"/>
      <w:shd w:val="clear" w:color="auto" w:fill="E1DFDD"/>
    </w:rPr>
  </w:style>
  <w:style w:type="paragraph" w:customStyle="1" w:styleId="Nodala1">
    <w:name w:val="Nodala 1"/>
    <w:basedOn w:val="Normal"/>
    <w:qFormat/>
    <w:rsid w:val="008F0C40"/>
    <w:pPr>
      <w:numPr>
        <w:numId w:val="123"/>
      </w:numPr>
      <w:shd w:val="clear" w:color="auto" w:fill="D9D9D9" w:themeFill="background1" w:themeFillShade="D9"/>
      <w:suppressAutoHyphens/>
      <w:spacing w:before="120" w:after="120"/>
      <w:jc w:val="center"/>
    </w:pPr>
    <w:rPr>
      <w:rFonts w:eastAsia="Calibri"/>
      <w:b/>
      <w:sz w:val="24"/>
      <w:szCs w:val="24"/>
      <w:lang w:eastAsia="ar-SA"/>
    </w:rPr>
  </w:style>
  <w:style w:type="paragraph" w:customStyle="1" w:styleId="Nodala11">
    <w:name w:val="Nodala 1.1"/>
    <w:basedOn w:val="Normal"/>
    <w:link w:val="Nodala11Char"/>
    <w:qFormat/>
    <w:rsid w:val="008F0C40"/>
    <w:pPr>
      <w:numPr>
        <w:ilvl w:val="1"/>
        <w:numId w:val="123"/>
      </w:numPr>
      <w:suppressAutoHyphens/>
      <w:spacing w:before="60" w:after="60"/>
      <w:jc w:val="both"/>
    </w:pPr>
    <w:rPr>
      <w:sz w:val="24"/>
      <w:szCs w:val="24"/>
      <w:lang w:eastAsia="ar-SA"/>
      <w14:scene3d>
        <w14:camera w14:prst="orthographicFront"/>
        <w14:lightRig w14:rig="threePt" w14:dir="t">
          <w14:rot w14:lat="0" w14:lon="0" w14:rev="0"/>
        </w14:lightRig>
      </w14:scene3d>
    </w:rPr>
  </w:style>
  <w:style w:type="character" w:customStyle="1" w:styleId="Nodala11Char">
    <w:name w:val="Nodala 1.1 Char"/>
    <w:basedOn w:val="DefaultParagraphFont"/>
    <w:link w:val="Nodala11"/>
    <w:rsid w:val="008F0C40"/>
    <w:rPr>
      <w:sz w:val="24"/>
      <w:szCs w:val="24"/>
      <w:lang w:val="lv-LV" w:eastAsia="ar-SA"/>
      <w14:scene3d>
        <w14:camera w14:prst="orthographicFront"/>
        <w14:lightRig w14:rig="threePt" w14:dir="t">
          <w14:rot w14:lat="0" w14:lon="0" w14:rev="0"/>
        </w14:lightRig>
      </w14:scene3d>
    </w:rPr>
  </w:style>
  <w:style w:type="paragraph" w:customStyle="1" w:styleId="Nodala111">
    <w:name w:val="Nodala 1.1.1"/>
    <w:basedOn w:val="ListParagraph"/>
    <w:qFormat/>
    <w:rsid w:val="008F0C40"/>
    <w:pPr>
      <w:numPr>
        <w:ilvl w:val="2"/>
        <w:numId w:val="123"/>
      </w:numPr>
      <w:contextualSpacing w:val="0"/>
      <w:jc w:val="both"/>
    </w:pPr>
    <w:rPr>
      <w:rFonts w:eastAsiaTheme="minorHAnsi"/>
      <w:sz w:val="24"/>
      <w:szCs w:val="24"/>
      <w:lang w:eastAsia="ar-SA"/>
    </w:rPr>
  </w:style>
  <w:style w:type="paragraph" w:customStyle="1" w:styleId="Nodala1111">
    <w:name w:val="Nodala 1.1.1.1"/>
    <w:basedOn w:val="Nodala111"/>
    <w:qFormat/>
    <w:rsid w:val="008F0C40"/>
    <w:pPr>
      <w:numPr>
        <w:ilvl w:val="3"/>
      </w:numPr>
      <w:spacing w:before="60" w:after="60"/>
    </w:pPr>
  </w:style>
  <w:style w:type="table" w:customStyle="1" w:styleId="Regulartable2">
    <w:name w:val="Regular table2"/>
    <w:basedOn w:val="TableNormal"/>
    <w:next w:val="TableGrid"/>
    <w:uiPriority w:val="39"/>
    <w:rsid w:val="005F6C2C"/>
    <w:rPr>
      <w:rFonts w:ascii="Calibri" w:eastAsia="Calibri" w:hAnsi="Calibr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gulartable3">
    <w:name w:val="Regular table3"/>
    <w:basedOn w:val="TableNormal"/>
    <w:next w:val="TableGrid"/>
    <w:uiPriority w:val="39"/>
    <w:rsid w:val="00E41C24"/>
    <w:rPr>
      <w:rFonts w:ascii="Calibri" w:eastAsia="Calibri" w:hAnsi="Calibr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gulartable4">
    <w:name w:val="Regular table4"/>
    <w:basedOn w:val="TableNormal"/>
    <w:next w:val="TableGrid"/>
    <w:uiPriority w:val="39"/>
    <w:rsid w:val="003E0096"/>
    <w:rPr>
      <w:rFonts w:ascii="Calibri" w:eastAsia="Calibri" w:hAnsi="Calibr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EE0203"/>
    <w:rPr>
      <w:color w:val="605E5C"/>
      <w:shd w:val="clear" w:color="auto" w:fill="E1DFDD"/>
    </w:rPr>
  </w:style>
  <w:style w:type="table" w:customStyle="1" w:styleId="Regulartable21">
    <w:name w:val="Regular table21"/>
    <w:basedOn w:val="TableNormal"/>
    <w:next w:val="TableGrid"/>
    <w:uiPriority w:val="39"/>
    <w:rsid w:val="007339E2"/>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
    <w:name w:val="normaltextrun"/>
    <w:basedOn w:val="DefaultParagraphFont"/>
    <w:rsid w:val="009E6E07"/>
  </w:style>
  <w:style w:type="character" w:customStyle="1" w:styleId="superscript">
    <w:name w:val="superscript"/>
    <w:basedOn w:val="DefaultParagraphFont"/>
    <w:rsid w:val="009E6E07"/>
  </w:style>
  <w:style w:type="numbering" w:customStyle="1" w:styleId="Bezsaraksta3">
    <w:name w:val="Bez saraksta3"/>
    <w:next w:val="NoList"/>
    <w:uiPriority w:val="99"/>
    <w:semiHidden/>
    <w:unhideWhenUsed/>
    <w:rsid w:val="007156D5"/>
  </w:style>
  <w:style w:type="paragraph" w:customStyle="1" w:styleId="FootnoteReferneceCarcter">
    <w:name w:val="Footnote Refernece Carácter"/>
    <w:aliases w:val="ftref Carácter,4_G Carácter"/>
    <w:basedOn w:val="Normal"/>
    <w:rsid w:val="007156D5"/>
    <w:pPr>
      <w:spacing w:before="120" w:after="160" w:line="240" w:lineRule="exact"/>
      <w:jc w:val="both"/>
    </w:pPr>
    <w:rPr>
      <w:rFonts w:ascii="Calibri" w:eastAsia="Calibri" w:hAnsi="Calibri"/>
      <w:sz w:val="22"/>
      <w:szCs w:val="22"/>
      <w:vertAlign w:val="superscript"/>
    </w:rPr>
  </w:style>
  <w:style w:type="paragraph" w:customStyle="1" w:styleId="ulTextkrper">
    <w:name w:val="ul_Textkörper"/>
    <w:qFormat/>
    <w:rsid w:val="007156D5"/>
    <w:pPr>
      <w:spacing w:after="220" w:line="276" w:lineRule="auto"/>
      <w:jc w:val="both"/>
    </w:pPr>
    <w:rPr>
      <w:rFonts w:ascii="Arial" w:hAnsi="Arial"/>
      <w:sz w:val="21"/>
      <w:szCs w:val="21"/>
      <w:lang w:val="de-DE"/>
    </w:rPr>
  </w:style>
  <w:style w:type="table" w:customStyle="1" w:styleId="Reatabula3">
    <w:name w:val="Režģa tabula3"/>
    <w:basedOn w:val="TableNormal"/>
    <w:next w:val="TableGrid"/>
    <w:uiPriority w:val="39"/>
    <w:rsid w:val="007156D5"/>
    <w:rPr>
      <w:rFonts w:ascii="Calibri" w:hAnsi="Calibri"/>
      <w:sz w:val="21"/>
      <w:szCs w:val="21"/>
      <w:lang w:val="de-A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otnoteTextChar3">
    <w:name w:val="Footnote Text Char3"/>
    <w:aliases w:val="Footnote Char2,Fußnote Char Char3,Fußnote Char Char Char2,Fußnote Char Char Char Char Char Char Char2,Char Char12,Char10 Char2,Char1 Char2,Fußnotentext Char Char Char Char2,Fußnotentext Char Char Char Char Char Char Char Char1"/>
    <w:basedOn w:val="DefaultParagraphFont"/>
    <w:uiPriority w:val="99"/>
    <w:qFormat/>
    <w:rsid w:val="007156D5"/>
    <w:rPr>
      <w:rFonts w:eastAsia="Calibri"/>
      <w:u w:color="000000"/>
      <w:lang w:val="x-none"/>
    </w:rPr>
  </w:style>
  <w:style w:type="numbering" w:customStyle="1" w:styleId="ImportedStyle531">
    <w:name w:val="Imported Style 531"/>
    <w:rsid w:val="007156D5"/>
  </w:style>
  <w:style w:type="paragraph" w:customStyle="1" w:styleId="pf1">
    <w:name w:val="pf1"/>
    <w:basedOn w:val="Normal"/>
    <w:rsid w:val="007156D5"/>
    <w:pPr>
      <w:spacing w:before="100" w:beforeAutospacing="1" w:after="100" w:afterAutospacing="1"/>
    </w:pPr>
    <w:rPr>
      <w:sz w:val="24"/>
      <w:szCs w:val="24"/>
      <w:lang w:val="en-US"/>
    </w:rPr>
  </w:style>
  <w:style w:type="paragraph" w:customStyle="1" w:styleId="pf0">
    <w:name w:val="pf0"/>
    <w:basedOn w:val="Normal"/>
    <w:rsid w:val="007156D5"/>
    <w:pPr>
      <w:spacing w:before="100" w:beforeAutospacing="1" w:after="100" w:afterAutospacing="1"/>
    </w:pPr>
    <w:rPr>
      <w:sz w:val="24"/>
      <w:szCs w:val="24"/>
      <w:lang w:val="en-US"/>
    </w:rPr>
  </w:style>
  <w:style w:type="character" w:styleId="Mention">
    <w:name w:val="Mention"/>
    <w:basedOn w:val="DefaultParagraphFont"/>
    <w:uiPriority w:val="99"/>
    <w:unhideWhenUsed/>
    <w:rsid w:val="007156D5"/>
    <w:rPr>
      <w:color w:val="2B579A"/>
      <w:shd w:val="clear" w:color="auto" w:fill="E6E6E6"/>
    </w:rPr>
  </w:style>
  <w:style w:type="paragraph" w:customStyle="1" w:styleId="msonormal0">
    <w:name w:val="msonormal"/>
    <w:basedOn w:val="Normal"/>
    <w:rsid w:val="00B91C51"/>
    <w:pPr>
      <w:spacing w:before="100" w:beforeAutospacing="1" w:after="100" w:afterAutospacing="1"/>
    </w:pPr>
    <w:rPr>
      <w:sz w:val="24"/>
      <w:szCs w:val="24"/>
      <w:lang w:eastAsia="lv-LV"/>
    </w:rPr>
  </w:style>
  <w:style w:type="paragraph" w:customStyle="1" w:styleId="outlineelement">
    <w:name w:val="outlineelement"/>
    <w:basedOn w:val="Normal"/>
    <w:rsid w:val="00B91C51"/>
    <w:pPr>
      <w:spacing w:before="100" w:beforeAutospacing="1" w:after="100" w:afterAutospacing="1"/>
    </w:pPr>
    <w:rPr>
      <w:sz w:val="24"/>
      <w:szCs w:val="24"/>
      <w:lang w:eastAsia="lv-LV"/>
    </w:rPr>
  </w:style>
  <w:style w:type="paragraph" w:customStyle="1" w:styleId="paragraph">
    <w:name w:val="paragraph"/>
    <w:basedOn w:val="Normal"/>
    <w:rsid w:val="00B91C51"/>
    <w:pPr>
      <w:spacing w:before="100" w:beforeAutospacing="1" w:after="100" w:afterAutospacing="1"/>
    </w:pPr>
    <w:rPr>
      <w:sz w:val="24"/>
      <w:szCs w:val="24"/>
      <w:lang w:eastAsia="lv-LV"/>
    </w:rPr>
  </w:style>
  <w:style w:type="character" w:customStyle="1" w:styleId="textrun">
    <w:name w:val="textrun"/>
    <w:basedOn w:val="DefaultParagraphFont"/>
    <w:rsid w:val="00B91C51"/>
  </w:style>
  <w:style w:type="character" w:customStyle="1" w:styleId="eop">
    <w:name w:val="eop"/>
    <w:basedOn w:val="DefaultParagraphFont"/>
    <w:rsid w:val="00B91C51"/>
  </w:style>
  <w:style w:type="character" w:customStyle="1" w:styleId="scxw16630729">
    <w:name w:val="scxw16630729"/>
    <w:basedOn w:val="DefaultParagraphFont"/>
    <w:rsid w:val="00B91C51"/>
  </w:style>
  <w:style w:type="character" w:customStyle="1" w:styleId="wacimagecontainer">
    <w:name w:val="wacimagecontainer"/>
    <w:basedOn w:val="DefaultParagraphFont"/>
    <w:rsid w:val="00B91C51"/>
  </w:style>
  <w:style w:type="character" w:customStyle="1" w:styleId="findhit">
    <w:name w:val="findhit"/>
    <w:basedOn w:val="DefaultParagraphFont"/>
    <w:rsid w:val="00B91C51"/>
  </w:style>
  <w:style w:type="paragraph" w:customStyle="1" w:styleId="TableParagraph">
    <w:name w:val="Table Paragraph"/>
    <w:basedOn w:val="Normal"/>
    <w:uiPriority w:val="1"/>
    <w:qFormat/>
    <w:rsid w:val="007F3331"/>
    <w:pPr>
      <w:widowControl w:val="0"/>
      <w:autoSpaceDE w:val="0"/>
      <w:autoSpaceDN w:val="0"/>
      <w:spacing w:line="256" w:lineRule="exact"/>
      <w:ind w:left="108"/>
    </w:pPr>
    <w:rPr>
      <w:sz w:val="22"/>
      <w:szCs w:val="22"/>
    </w:rPr>
  </w:style>
  <w:style w:type="table" w:customStyle="1" w:styleId="TableNormal2">
    <w:name w:val="Table Normal2"/>
    <w:uiPriority w:val="2"/>
    <w:semiHidden/>
    <w:qFormat/>
    <w:rsid w:val="007F3331"/>
    <w:pPr>
      <w:widowControl w:val="0"/>
      <w:autoSpaceDE w:val="0"/>
      <w:autoSpaceDN w:val="0"/>
    </w:pPr>
    <w:rPr>
      <w:rFonts w:asciiTheme="minorHAnsi" w:eastAsiaTheme="minorHAnsi" w:hAnsiTheme="minorHAnsi" w:cstheme="minorBidi"/>
      <w:sz w:val="22"/>
      <w:szCs w:val="22"/>
    </w:rPr>
    <w:tblPr>
      <w:tblCellMar>
        <w:top w:w="0" w:type="dxa"/>
        <w:left w:w="0" w:type="dxa"/>
        <w:bottom w:w="0" w:type="dxa"/>
        <w:right w:w="0" w:type="dxa"/>
      </w:tblCellMar>
    </w:tblPr>
  </w:style>
  <w:style w:type="numbering" w:customStyle="1" w:styleId="ImportedStyle71">
    <w:name w:val="Imported Style 71"/>
    <w:rsid w:val="00895763"/>
    <w:pPr>
      <w:numPr>
        <w:numId w:val="7"/>
      </w:numPr>
    </w:pPr>
  </w:style>
  <w:style w:type="table" w:customStyle="1" w:styleId="LightGrid-Accent111">
    <w:name w:val="Light Grid - Accent 111"/>
    <w:basedOn w:val="TableNormal"/>
    <w:uiPriority w:val="62"/>
    <w:rsid w:val="00895763"/>
    <w:rPr>
      <w:rFonts w:ascii="Georgia" w:eastAsia="Arial" w:hAnsi="Georgia"/>
    </w:rPr>
    <w:tblPr>
      <w:tblStyleRowBandSize w:val="1"/>
      <w:tblStyleColBandSize w:val="1"/>
      <w:tblBorders>
        <w:top w:val="single" w:sz="8" w:space="0" w:color="DC6900"/>
        <w:left w:val="single" w:sz="8" w:space="0" w:color="DC6900"/>
        <w:bottom w:val="single" w:sz="8" w:space="0" w:color="DC6900"/>
        <w:right w:val="single" w:sz="8" w:space="0" w:color="DC6900"/>
        <w:insideH w:val="single" w:sz="8" w:space="0" w:color="DC6900"/>
        <w:insideV w:val="single" w:sz="8" w:space="0" w:color="DC6900"/>
      </w:tblBorders>
    </w:tblPr>
    <w:tblStylePr w:type="firstRow">
      <w:pPr>
        <w:spacing w:before="0" w:after="0" w:line="240" w:lineRule="auto"/>
      </w:pPr>
      <w:rPr>
        <w:rFonts w:ascii="Arial Narrow" w:eastAsia="Times New Roman" w:hAnsi="Arial Narrow" w:cs="Times New Roman"/>
        <w:b/>
        <w:bCs/>
      </w:rPr>
      <w:tblPr/>
      <w:tcPr>
        <w:tcBorders>
          <w:top w:val="single" w:sz="8" w:space="0" w:color="DC6900"/>
          <w:left w:val="single" w:sz="8" w:space="0" w:color="DC6900"/>
          <w:bottom w:val="single" w:sz="18" w:space="0" w:color="DC6900"/>
          <w:right w:val="single" w:sz="8" w:space="0" w:color="DC6900"/>
          <w:insideH w:val="nil"/>
          <w:insideV w:val="single" w:sz="8" w:space="0" w:color="DC6900"/>
        </w:tcBorders>
      </w:tcPr>
    </w:tblStylePr>
    <w:tblStylePr w:type="lastRow">
      <w:pPr>
        <w:spacing w:before="0" w:after="0" w:line="240" w:lineRule="auto"/>
      </w:pPr>
      <w:rPr>
        <w:rFonts w:ascii="Arial Narrow" w:eastAsia="Times New Roman" w:hAnsi="Arial Narrow" w:cs="Times New Roman"/>
        <w:b/>
        <w:bCs/>
      </w:rPr>
      <w:tblPr/>
      <w:tcPr>
        <w:tcBorders>
          <w:top w:val="double" w:sz="6" w:space="0" w:color="DC6900"/>
          <w:left w:val="single" w:sz="8" w:space="0" w:color="DC6900"/>
          <w:bottom w:val="single" w:sz="8" w:space="0" w:color="DC6900"/>
          <w:right w:val="single" w:sz="8" w:space="0" w:color="DC6900"/>
          <w:insideH w:val="nil"/>
          <w:insideV w:val="single" w:sz="8" w:space="0" w:color="DC6900"/>
        </w:tcBorders>
      </w:tcPr>
    </w:tblStylePr>
    <w:tblStylePr w:type="firstCol">
      <w:rPr>
        <w:rFonts w:ascii="Arial Narrow" w:eastAsia="Times New Roman" w:hAnsi="Arial Narrow" w:cs="Times New Roman"/>
        <w:b/>
        <w:bCs/>
      </w:rPr>
    </w:tblStylePr>
    <w:tblStylePr w:type="lastCol">
      <w:rPr>
        <w:rFonts w:ascii="Arial Narrow" w:eastAsia="Times New Roman" w:hAnsi="Arial Narrow" w:cs="Times New Roman"/>
        <w:b/>
        <w:bCs/>
      </w:rPr>
      <w:tblPr/>
      <w:tcPr>
        <w:tcBorders>
          <w:top w:val="single" w:sz="8" w:space="0" w:color="DC6900"/>
          <w:left w:val="single" w:sz="8" w:space="0" w:color="DC6900"/>
          <w:bottom w:val="single" w:sz="8" w:space="0" w:color="DC6900"/>
          <w:right w:val="single" w:sz="8" w:space="0" w:color="DC6900"/>
        </w:tcBorders>
      </w:tcPr>
    </w:tblStylePr>
    <w:tblStylePr w:type="band1Vert">
      <w:tblPr/>
      <w:tcPr>
        <w:tcBorders>
          <w:top w:val="single" w:sz="8" w:space="0" w:color="DC6900"/>
          <w:left w:val="single" w:sz="8" w:space="0" w:color="DC6900"/>
          <w:bottom w:val="single" w:sz="8" w:space="0" w:color="DC6900"/>
          <w:right w:val="single" w:sz="8" w:space="0" w:color="DC6900"/>
        </w:tcBorders>
        <w:shd w:val="clear" w:color="auto" w:fill="FFD9B7"/>
      </w:tcPr>
    </w:tblStylePr>
    <w:tblStylePr w:type="band1Horz">
      <w:tblPr/>
      <w:tcPr>
        <w:tcBorders>
          <w:top w:val="single" w:sz="8" w:space="0" w:color="DC6900"/>
          <w:left w:val="single" w:sz="8" w:space="0" w:color="DC6900"/>
          <w:bottom w:val="single" w:sz="8" w:space="0" w:color="DC6900"/>
          <w:right w:val="single" w:sz="8" w:space="0" w:color="DC6900"/>
          <w:insideV w:val="single" w:sz="8" w:space="0" w:color="DC6900"/>
        </w:tcBorders>
        <w:shd w:val="clear" w:color="auto" w:fill="FFD9B7"/>
      </w:tcPr>
    </w:tblStylePr>
    <w:tblStylePr w:type="band2Horz">
      <w:tblPr/>
      <w:tcPr>
        <w:tcBorders>
          <w:top w:val="single" w:sz="8" w:space="0" w:color="DC6900"/>
          <w:left w:val="single" w:sz="8" w:space="0" w:color="DC6900"/>
          <w:bottom w:val="single" w:sz="8" w:space="0" w:color="DC6900"/>
          <w:right w:val="single" w:sz="8" w:space="0" w:color="DC6900"/>
          <w:insideV w:val="single" w:sz="8" w:space="0" w:color="DC6900"/>
        </w:tcBorders>
      </w:tcPr>
    </w:tblStylePr>
  </w:style>
  <w:style w:type="character" w:customStyle="1" w:styleId="UnresolvedMention5">
    <w:name w:val="Unresolved Mention5"/>
    <w:basedOn w:val="DefaultParagraphFont"/>
    <w:uiPriority w:val="99"/>
    <w:semiHidden/>
    <w:unhideWhenUsed/>
    <w:rsid w:val="00895763"/>
    <w:rPr>
      <w:color w:val="605E5C"/>
      <w:shd w:val="clear" w:color="auto" w:fill="E1DFDD"/>
    </w:rPr>
  </w:style>
  <w:style w:type="numbering" w:customStyle="1" w:styleId="CurrentList1">
    <w:name w:val="Current List1"/>
    <w:uiPriority w:val="99"/>
    <w:rsid w:val="00895763"/>
    <w:pPr>
      <w:numPr>
        <w:numId w:val="125"/>
      </w:numPr>
    </w:pPr>
  </w:style>
  <w:style w:type="table" w:customStyle="1" w:styleId="Reatabula31">
    <w:name w:val="Režģa tabula31"/>
    <w:basedOn w:val="TableNormal"/>
    <w:next w:val="TableGrid"/>
    <w:uiPriority w:val="39"/>
    <w:rsid w:val="00495BCB"/>
    <w:rPr>
      <w:rFonts w:ascii="Calibri" w:hAnsi="Calibri"/>
      <w:sz w:val="21"/>
      <w:szCs w:val="21"/>
      <w:lang w:val="de-A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4">
    <w:name w:val="Režģa tabula4"/>
    <w:basedOn w:val="TableNormal"/>
    <w:next w:val="TableGrid"/>
    <w:uiPriority w:val="39"/>
    <w:rsid w:val="00495BCB"/>
    <w:rPr>
      <w:rFonts w:ascii="Calibri" w:eastAsia="Calibri" w:hAnsi="Calibr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msonormal">
    <w:name w:val="x_msonormal"/>
    <w:basedOn w:val="Normal"/>
    <w:rsid w:val="004E6A1A"/>
    <w:pPr>
      <w:spacing w:before="100" w:beforeAutospacing="1" w:after="100" w:afterAutospacing="1"/>
    </w:pPr>
    <w:rPr>
      <w:sz w:val="24"/>
      <w:szCs w:val="24"/>
      <w:lang w:eastAsia="lv-LV"/>
    </w:rPr>
  </w:style>
  <w:style w:type="table" w:customStyle="1" w:styleId="TableGrid10">
    <w:name w:val="Table Grid10"/>
    <w:basedOn w:val="TableNormal"/>
    <w:next w:val="TableGrid"/>
    <w:uiPriority w:val="39"/>
    <w:rsid w:val="00016FF4"/>
    <w:rPr>
      <w:rFonts w:ascii="Aptos" w:eastAsia="Aptos" w:hAnsi="Aptos"/>
      <w:kern w:val="2"/>
      <w:sz w:val="24"/>
      <w:szCs w:val="24"/>
      <w:lang w:val="lv-LV"/>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6439363">
      <w:bodyDiv w:val="1"/>
      <w:marLeft w:val="0"/>
      <w:marRight w:val="0"/>
      <w:marTop w:val="0"/>
      <w:marBottom w:val="0"/>
      <w:divBdr>
        <w:top w:val="none" w:sz="0" w:space="0" w:color="auto"/>
        <w:left w:val="none" w:sz="0" w:space="0" w:color="auto"/>
        <w:bottom w:val="none" w:sz="0" w:space="0" w:color="auto"/>
        <w:right w:val="none" w:sz="0" w:space="0" w:color="auto"/>
      </w:divBdr>
    </w:div>
    <w:div w:id="53093333">
      <w:bodyDiv w:val="1"/>
      <w:marLeft w:val="0"/>
      <w:marRight w:val="0"/>
      <w:marTop w:val="0"/>
      <w:marBottom w:val="0"/>
      <w:divBdr>
        <w:top w:val="none" w:sz="0" w:space="0" w:color="auto"/>
        <w:left w:val="none" w:sz="0" w:space="0" w:color="auto"/>
        <w:bottom w:val="none" w:sz="0" w:space="0" w:color="auto"/>
        <w:right w:val="none" w:sz="0" w:space="0" w:color="auto"/>
      </w:divBdr>
    </w:div>
    <w:div w:id="58288868">
      <w:bodyDiv w:val="1"/>
      <w:marLeft w:val="0"/>
      <w:marRight w:val="0"/>
      <w:marTop w:val="0"/>
      <w:marBottom w:val="0"/>
      <w:divBdr>
        <w:top w:val="none" w:sz="0" w:space="0" w:color="auto"/>
        <w:left w:val="none" w:sz="0" w:space="0" w:color="auto"/>
        <w:bottom w:val="none" w:sz="0" w:space="0" w:color="auto"/>
        <w:right w:val="none" w:sz="0" w:space="0" w:color="auto"/>
      </w:divBdr>
    </w:div>
    <w:div w:id="139226783">
      <w:bodyDiv w:val="1"/>
      <w:marLeft w:val="0"/>
      <w:marRight w:val="0"/>
      <w:marTop w:val="0"/>
      <w:marBottom w:val="0"/>
      <w:divBdr>
        <w:top w:val="none" w:sz="0" w:space="0" w:color="auto"/>
        <w:left w:val="none" w:sz="0" w:space="0" w:color="auto"/>
        <w:bottom w:val="none" w:sz="0" w:space="0" w:color="auto"/>
        <w:right w:val="none" w:sz="0" w:space="0" w:color="auto"/>
      </w:divBdr>
    </w:div>
    <w:div w:id="153879054">
      <w:bodyDiv w:val="1"/>
      <w:marLeft w:val="0"/>
      <w:marRight w:val="0"/>
      <w:marTop w:val="0"/>
      <w:marBottom w:val="0"/>
      <w:divBdr>
        <w:top w:val="none" w:sz="0" w:space="0" w:color="auto"/>
        <w:left w:val="none" w:sz="0" w:space="0" w:color="auto"/>
        <w:bottom w:val="none" w:sz="0" w:space="0" w:color="auto"/>
        <w:right w:val="none" w:sz="0" w:space="0" w:color="auto"/>
      </w:divBdr>
    </w:div>
    <w:div w:id="154881278">
      <w:bodyDiv w:val="1"/>
      <w:marLeft w:val="0"/>
      <w:marRight w:val="0"/>
      <w:marTop w:val="0"/>
      <w:marBottom w:val="0"/>
      <w:divBdr>
        <w:top w:val="none" w:sz="0" w:space="0" w:color="auto"/>
        <w:left w:val="none" w:sz="0" w:space="0" w:color="auto"/>
        <w:bottom w:val="none" w:sz="0" w:space="0" w:color="auto"/>
        <w:right w:val="none" w:sz="0" w:space="0" w:color="auto"/>
      </w:divBdr>
    </w:div>
    <w:div w:id="170797843">
      <w:bodyDiv w:val="1"/>
      <w:marLeft w:val="0"/>
      <w:marRight w:val="0"/>
      <w:marTop w:val="0"/>
      <w:marBottom w:val="0"/>
      <w:divBdr>
        <w:top w:val="none" w:sz="0" w:space="0" w:color="auto"/>
        <w:left w:val="none" w:sz="0" w:space="0" w:color="auto"/>
        <w:bottom w:val="none" w:sz="0" w:space="0" w:color="auto"/>
        <w:right w:val="none" w:sz="0" w:space="0" w:color="auto"/>
      </w:divBdr>
    </w:div>
    <w:div w:id="266427886">
      <w:bodyDiv w:val="1"/>
      <w:marLeft w:val="0"/>
      <w:marRight w:val="0"/>
      <w:marTop w:val="0"/>
      <w:marBottom w:val="0"/>
      <w:divBdr>
        <w:top w:val="none" w:sz="0" w:space="0" w:color="auto"/>
        <w:left w:val="none" w:sz="0" w:space="0" w:color="auto"/>
        <w:bottom w:val="none" w:sz="0" w:space="0" w:color="auto"/>
        <w:right w:val="none" w:sz="0" w:space="0" w:color="auto"/>
      </w:divBdr>
    </w:div>
    <w:div w:id="275646150">
      <w:bodyDiv w:val="1"/>
      <w:marLeft w:val="0"/>
      <w:marRight w:val="0"/>
      <w:marTop w:val="0"/>
      <w:marBottom w:val="0"/>
      <w:divBdr>
        <w:top w:val="none" w:sz="0" w:space="0" w:color="auto"/>
        <w:left w:val="none" w:sz="0" w:space="0" w:color="auto"/>
        <w:bottom w:val="none" w:sz="0" w:space="0" w:color="auto"/>
        <w:right w:val="none" w:sz="0" w:space="0" w:color="auto"/>
      </w:divBdr>
    </w:div>
    <w:div w:id="301470036">
      <w:bodyDiv w:val="1"/>
      <w:marLeft w:val="0"/>
      <w:marRight w:val="0"/>
      <w:marTop w:val="0"/>
      <w:marBottom w:val="0"/>
      <w:divBdr>
        <w:top w:val="none" w:sz="0" w:space="0" w:color="auto"/>
        <w:left w:val="none" w:sz="0" w:space="0" w:color="auto"/>
        <w:bottom w:val="none" w:sz="0" w:space="0" w:color="auto"/>
        <w:right w:val="none" w:sz="0" w:space="0" w:color="auto"/>
      </w:divBdr>
      <w:divsChild>
        <w:div w:id="1404722234">
          <w:marLeft w:val="0"/>
          <w:marRight w:val="0"/>
          <w:marTop w:val="0"/>
          <w:marBottom w:val="0"/>
          <w:divBdr>
            <w:top w:val="none" w:sz="0" w:space="0" w:color="auto"/>
            <w:left w:val="none" w:sz="0" w:space="0" w:color="auto"/>
            <w:bottom w:val="none" w:sz="0" w:space="0" w:color="auto"/>
            <w:right w:val="none" w:sz="0" w:space="0" w:color="auto"/>
          </w:divBdr>
        </w:div>
        <w:div w:id="946892833">
          <w:marLeft w:val="0"/>
          <w:marRight w:val="0"/>
          <w:marTop w:val="0"/>
          <w:marBottom w:val="0"/>
          <w:divBdr>
            <w:top w:val="none" w:sz="0" w:space="0" w:color="auto"/>
            <w:left w:val="none" w:sz="0" w:space="0" w:color="auto"/>
            <w:bottom w:val="none" w:sz="0" w:space="0" w:color="auto"/>
            <w:right w:val="none" w:sz="0" w:space="0" w:color="auto"/>
          </w:divBdr>
        </w:div>
        <w:div w:id="1313681712">
          <w:marLeft w:val="0"/>
          <w:marRight w:val="0"/>
          <w:marTop w:val="0"/>
          <w:marBottom w:val="0"/>
          <w:divBdr>
            <w:top w:val="none" w:sz="0" w:space="0" w:color="auto"/>
            <w:left w:val="none" w:sz="0" w:space="0" w:color="auto"/>
            <w:bottom w:val="none" w:sz="0" w:space="0" w:color="auto"/>
            <w:right w:val="none" w:sz="0" w:space="0" w:color="auto"/>
          </w:divBdr>
        </w:div>
        <w:div w:id="268662430">
          <w:marLeft w:val="0"/>
          <w:marRight w:val="0"/>
          <w:marTop w:val="0"/>
          <w:marBottom w:val="0"/>
          <w:divBdr>
            <w:top w:val="none" w:sz="0" w:space="0" w:color="auto"/>
            <w:left w:val="none" w:sz="0" w:space="0" w:color="auto"/>
            <w:bottom w:val="none" w:sz="0" w:space="0" w:color="auto"/>
            <w:right w:val="none" w:sz="0" w:space="0" w:color="auto"/>
          </w:divBdr>
        </w:div>
        <w:div w:id="1064110450">
          <w:marLeft w:val="0"/>
          <w:marRight w:val="0"/>
          <w:marTop w:val="0"/>
          <w:marBottom w:val="0"/>
          <w:divBdr>
            <w:top w:val="none" w:sz="0" w:space="0" w:color="auto"/>
            <w:left w:val="none" w:sz="0" w:space="0" w:color="auto"/>
            <w:bottom w:val="none" w:sz="0" w:space="0" w:color="auto"/>
            <w:right w:val="none" w:sz="0" w:space="0" w:color="auto"/>
          </w:divBdr>
        </w:div>
        <w:div w:id="1844584448">
          <w:marLeft w:val="0"/>
          <w:marRight w:val="0"/>
          <w:marTop w:val="0"/>
          <w:marBottom w:val="0"/>
          <w:divBdr>
            <w:top w:val="none" w:sz="0" w:space="0" w:color="auto"/>
            <w:left w:val="none" w:sz="0" w:space="0" w:color="auto"/>
            <w:bottom w:val="none" w:sz="0" w:space="0" w:color="auto"/>
            <w:right w:val="none" w:sz="0" w:space="0" w:color="auto"/>
          </w:divBdr>
        </w:div>
        <w:div w:id="654532860">
          <w:marLeft w:val="0"/>
          <w:marRight w:val="0"/>
          <w:marTop w:val="0"/>
          <w:marBottom w:val="0"/>
          <w:divBdr>
            <w:top w:val="none" w:sz="0" w:space="0" w:color="auto"/>
            <w:left w:val="none" w:sz="0" w:space="0" w:color="auto"/>
            <w:bottom w:val="none" w:sz="0" w:space="0" w:color="auto"/>
            <w:right w:val="none" w:sz="0" w:space="0" w:color="auto"/>
          </w:divBdr>
        </w:div>
        <w:div w:id="619341069">
          <w:marLeft w:val="0"/>
          <w:marRight w:val="0"/>
          <w:marTop w:val="0"/>
          <w:marBottom w:val="0"/>
          <w:divBdr>
            <w:top w:val="none" w:sz="0" w:space="0" w:color="auto"/>
            <w:left w:val="none" w:sz="0" w:space="0" w:color="auto"/>
            <w:bottom w:val="none" w:sz="0" w:space="0" w:color="auto"/>
            <w:right w:val="none" w:sz="0" w:space="0" w:color="auto"/>
          </w:divBdr>
        </w:div>
        <w:div w:id="1161696296">
          <w:marLeft w:val="0"/>
          <w:marRight w:val="0"/>
          <w:marTop w:val="0"/>
          <w:marBottom w:val="0"/>
          <w:divBdr>
            <w:top w:val="none" w:sz="0" w:space="0" w:color="auto"/>
            <w:left w:val="none" w:sz="0" w:space="0" w:color="auto"/>
            <w:bottom w:val="none" w:sz="0" w:space="0" w:color="auto"/>
            <w:right w:val="none" w:sz="0" w:space="0" w:color="auto"/>
          </w:divBdr>
        </w:div>
        <w:div w:id="1430813660">
          <w:marLeft w:val="0"/>
          <w:marRight w:val="0"/>
          <w:marTop w:val="0"/>
          <w:marBottom w:val="0"/>
          <w:divBdr>
            <w:top w:val="none" w:sz="0" w:space="0" w:color="auto"/>
            <w:left w:val="none" w:sz="0" w:space="0" w:color="auto"/>
            <w:bottom w:val="none" w:sz="0" w:space="0" w:color="auto"/>
            <w:right w:val="none" w:sz="0" w:space="0" w:color="auto"/>
          </w:divBdr>
        </w:div>
        <w:div w:id="1389306185">
          <w:marLeft w:val="0"/>
          <w:marRight w:val="0"/>
          <w:marTop w:val="0"/>
          <w:marBottom w:val="0"/>
          <w:divBdr>
            <w:top w:val="none" w:sz="0" w:space="0" w:color="auto"/>
            <w:left w:val="none" w:sz="0" w:space="0" w:color="auto"/>
            <w:bottom w:val="none" w:sz="0" w:space="0" w:color="auto"/>
            <w:right w:val="none" w:sz="0" w:space="0" w:color="auto"/>
          </w:divBdr>
        </w:div>
        <w:div w:id="1063987933">
          <w:marLeft w:val="0"/>
          <w:marRight w:val="0"/>
          <w:marTop w:val="0"/>
          <w:marBottom w:val="0"/>
          <w:divBdr>
            <w:top w:val="none" w:sz="0" w:space="0" w:color="auto"/>
            <w:left w:val="none" w:sz="0" w:space="0" w:color="auto"/>
            <w:bottom w:val="none" w:sz="0" w:space="0" w:color="auto"/>
            <w:right w:val="none" w:sz="0" w:space="0" w:color="auto"/>
          </w:divBdr>
        </w:div>
        <w:div w:id="71855964">
          <w:marLeft w:val="0"/>
          <w:marRight w:val="0"/>
          <w:marTop w:val="0"/>
          <w:marBottom w:val="0"/>
          <w:divBdr>
            <w:top w:val="none" w:sz="0" w:space="0" w:color="auto"/>
            <w:left w:val="none" w:sz="0" w:space="0" w:color="auto"/>
            <w:bottom w:val="none" w:sz="0" w:space="0" w:color="auto"/>
            <w:right w:val="none" w:sz="0" w:space="0" w:color="auto"/>
          </w:divBdr>
        </w:div>
        <w:div w:id="906183063">
          <w:marLeft w:val="0"/>
          <w:marRight w:val="0"/>
          <w:marTop w:val="0"/>
          <w:marBottom w:val="0"/>
          <w:divBdr>
            <w:top w:val="none" w:sz="0" w:space="0" w:color="auto"/>
            <w:left w:val="none" w:sz="0" w:space="0" w:color="auto"/>
            <w:bottom w:val="none" w:sz="0" w:space="0" w:color="auto"/>
            <w:right w:val="none" w:sz="0" w:space="0" w:color="auto"/>
          </w:divBdr>
        </w:div>
        <w:div w:id="1360083854">
          <w:marLeft w:val="0"/>
          <w:marRight w:val="0"/>
          <w:marTop w:val="0"/>
          <w:marBottom w:val="0"/>
          <w:divBdr>
            <w:top w:val="none" w:sz="0" w:space="0" w:color="auto"/>
            <w:left w:val="none" w:sz="0" w:space="0" w:color="auto"/>
            <w:bottom w:val="none" w:sz="0" w:space="0" w:color="auto"/>
            <w:right w:val="none" w:sz="0" w:space="0" w:color="auto"/>
          </w:divBdr>
        </w:div>
        <w:div w:id="1396009918">
          <w:marLeft w:val="0"/>
          <w:marRight w:val="0"/>
          <w:marTop w:val="0"/>
          <w:marBottom w:val="0"/>
          <w:divBdr>
            <w:top w:val="none" w:sz="0" w:space="0" w:color="auto"/>
            <w:left w:val="none" w:sz="0" w:space="0" w:color="auto"/>
            <w:bottom w:val="none" w:sz="0" w:space="0" w:color="auto"/>
            <w:right w:val="none" w:sz="0" w:space="0" w:color="auto"/>
          </w:divBdr>
        </w:div>
        <w:div w:id="1994020013">
          <w:marLeft w:val="0"/>
          <w:marRight w:val="0"/>
          <w:marTop w:val="0"/>
          <w:marBottom w:val="0"/>
          <w:divBdr>
            <w:top w:val="none" w:sz="0" w:space="0" w:color="auto"/>
            <w:left w:val="none" w:sz="0" w:space="0" w:color="auto"/>
            <w:bottom w:val="none" w:sz="0" w:space="0" w:color="auto"/>
            <w:right w:val="none" w:sz="0" w:space="0" w:color="auto"/>
          </w:divBdr>
        </w:div>
        <w:div w:id="213851530">
          <w:marLeft w:val="0"/>
          <w:marRight w:val="0"/>
          <w:marTop w:val="0"/>
          <w:marBottom w:val="0"/>
          <w:divBdr>
            <w:top w:val="none" w:sz="0" w:space="0" w:color="auto"/>
            <w:left w:val="none" w:sz="0" w:space="0" w:color="auto"/>
            <w:bottom w:val="none" w:sz="0" w:space="0" w:color="auto"/>
            <w:right w:val="none" w:sz="0" w:space="0" w:color="auto"/>
          </w:divBdr>
        </w:div>
        <w:div w:id="1219435401">
          <w:marLeft w:val="0"/>
          <w:marRight w:val="0"/>
          <w:marTop w:val="0"/>
          <w:marBottom w:val="0"/>
          <w:divBdr>
            <w:top w:val="none" w:sz="0" w:space="0" w:color="auto"/>
            <w:left w:val="none" w:sz="0" w:space="0" w:color="auto"/>
            <w:bottom w:val="none" w:sz="0" w:space="0" w:color="auto"/>
            <w:right w:val="none" w:sz="0" w:space="0" w:color="auto"/>
          </w:divBdr>
        </w:div>
        <w:div w:id="764810603">
          <w:marLeft w:val="0"/>
          <w:marRight w:val="0"/>
          <w:marTop w:val="0"/>
          <w:marBottom w:val="0"/>
          <w:divBdr>
            <w:top w:val="none" w:sz="0" w:space="0" w:color="auto"/>
            <w:left w:val="none" w:sz="0" w:space="0" w:color="auto"/>
            <w:bottom w:val="none" w:sz="0" w:space="0" w:color="auto"/>
            <w:right w:val="none" w:sz="0" w:space="0" w:color="auto"/>
          </w:divBdr>
        </w:div>
        <w:div w:id="640959301">
          <w:marLeft w:val="0"/>
          <w:marRight w:val="0"/>
          <w:marTop w:val="0"/>
          <w:marBottom w:val="0"/>
          <w:divBdr>
            <w:top w:val="none" w:sz="0" w:space="0" w:color="auto"/>
            <w:left w:val="none" w:sz="0" w:space="0" w:color="auto"/>
            <w:bottom w:val="none" w:sz="0" w:space="0" w:color="auto"/>
            <w:right w:val="none" w:sz="0" w:space="0" w:color="auto"/>
          </w:divBdr>
        </w:div>
        <w:div w:id="1730763593">
          <w:marLeft w:val="0"/>
          <w:marRight w:val="0"/>
          <w:marTop w:val="0"/>
          <w:marBottom w:val="0"/>
          <w:divBdr>
            <w:top w:val="none" w:sz="0" w:space="0" w:color="auto"/>
            <w:left w:val="none" w:sz="0" w:space="0" w:color="auto"/>
            <w:bottom w:val="none" w:sz="0" w:space="0" w:color="auto"/>
            <w:right w:val="none" w:sz="0" w:space="0" w:color="auto"/>
          </w:divBdr>
        </w:div>
        <w:div w:id="428504294">
          <w:marLeft w:val="0"/>
          <w:marRight w:val="0"/>
          <w:marTop w:val="0"/>
          <w:marBottom w:val="0"/>
          <w:divBdr>
            <w:top w:val="none" w:sz="0" w:space="0" w:color="auto"/>
            <w:left w:val="none" w:sz="0" w:space="0" w:color="auto"/>
            <w:bottom w:val="none" w:sz="0" w:space="0" w:color="auto"/>
            <w:right w:val="none" w:sz="0" w:space="0" w:color="auto"/>
          </w:divBdr>
        </w:div>
        <w:div w:id="1615595989">
          <w:marLeft w:val="0"/>
          <w:marRight w:val="0"/>
          <w:marTop w:val="0"/>
          <w:marBottom w:val="0"/>
          <w:divBdr>
            <w:top w:val="none" w:sz="0" w:space="0" w:color="auto"/>
            <w:left w:val="none" w:sz="0" w:space="0" w:color="auto"/>
            <w:bottom w:val="none" w:sz="0" w:space="0" w:color="auto"/>
            <w:right w:val="none" w:sz="0" w:space="0" w:color="auto"/>
          </w:divBdr>
        </w:div>
        <w:div w:id="1162349530">
          <w:marLeft w:val="0"/>
          <w:marRight w:val="0"/>
          <w:marTop w:val="0"/>
          <w:marBottom w:val="0"/>
          <w:divBdr>
            <w:top w:val="none" w:sz="0" w:space="0" w:color="auto"/>
            <w:left w:val="none" w:sz="0" w:space="0" w:color="auto"/>
            <w:bottom w:val="none" w:sz="0" w:space="0" w:color="auto"/>
            <w:right w:val="none" w:sz="0" w:space="0" w:color="auto"/>
          </w:divBdr>
        </w:div>
        <w:div w:id="2113208558">
          <w:marLeft w:val="0"/>
          <w:marRight w:val="0"/>
          <w:marTop w:val="0"/>
          <w:marBottom w:val="0"/>
          <w:divBdr>
            <w:top w:val="none" w:sz="0" w:space="0" w:color="auto"/>
            <w:left w:val="none" w:sz="0" w:space="0" w:color="auto"/>
            <w:bottom w:val="none" w:sz="0" w:space="0" w:color="auto"/>
            <w:right w:val="none" w:sz="0" w:space="0" w:color="auto"/>
          </w:divBdr>
        </w:div>
        <w:div w:id="1140926087">
          <w:marLeft w:val="0"/>
          <w:marRight w:val="0"/>
          <w:marTop w:val="0"/>
          <w:marBottom w:val="0"/>
          <w:divBdr>
            <w:top w:val="none" w:sz="0" w:space="0" w:color="auto"/>
            <w:left w:val="none" w:sz="0" w:space="0" w:color="auto"/>
            <w:bottom w:val="none" w:sz="0" w:space="0" w:color="auto"/>
            <w:right w:val="none" w:sz="0" w:space="0" w:color="auto"/>
          </w:divBdr>
        </w:div>
        <w:div w:id="764615811">
          <w:marLeft w:val="0"/>
          <w:marRight w:val="0"/>
          <w:marTop w:val="0"/>
          <w:marBottom w:val="0"/>
          <w:divBdr>
            <w:top w:val="none" w:sz="0" w:space="0" w:color="auto"/>
            <w:left w:val="none" w:sz="0" w:space="0" w:color="auto"/>
            <w:bottom w:val="none" w:sz="0" w:space="0" w:color="auto"/>
            <w:right w:val="none" w:sz="0" w:space="0" w:color="auto"/>
          </w:divBdr>
        </w:div>
        <w:div w:id="1446340200">
          <w:marLeft w:val="0"/>
          <w:marRight w:val="0"/>
          <w:marTop w:val="0"/>
          <w:marBottom w:val="0"/>
          <w:divBdr>
            <w:top w:val="none" w:sz="0" w:space="0" w:color="auto"/>
            <w:left w:val="none" w:sz="0" w:space="0" w:color="auto"/>
            <w:bottom w:val="none" w:sz="0" w:space="0" w:color="auto"/>
            <w:right w:val="none" w:sz="0" w:space="0" w:color="auto"/>
          </w:divBdr>
        </w:div>
        <w:div w:id="1530803159">
          <w:marLeft w:val="0"/>
          <w:marRight w:val="0"/>
          <w:marTop w:val="0"/>
          <w:marBottom w:val="0"/>
          <w:divBdr>
            <w:top w:val="none" w:sz="0" w:space="0" w:color="auto"/>
            <w:left w:val="none" w:sz="0" w:space="0" w:color="auto"/>
            <w:bottom w:val="none" w:sz="0" w:space="0" w:color="auto"/>
            <w:right w:val="none" w:sz="0" w:space="0" w:color="auto"/>
          </w:divBdr>
        </w:div>
        <w:div w:id="1417634197">
          <w:marLeft w:val="0"/>
          <w:marRight w:val="0"/>
          <w:marTop w:val="0"/>
          <w:marBottom w:val="0"/>
          <w:divBdr>
            <w:top w:val="none" w:sz="0" w:space="0" w:color="auto"/>
            <w:left w:val="none" w:sz="0" w:space="0" w:color="auto"/>
            <w:bottom w:val="none" w:sz="0" w:space="0" w:color="auto"/>
            <w:right w:val="none" w:sz="0" w:space="0" w:color="auto"/>
          </w:divBdr>
        </w:div>
        <w:div w:id="350031720">
          <w:marLeft w:val="0"/>
          <w:marRight w:val="0"/>
          <w:marTop w:val="0"/>
          <w:marBottom w:val="0"/>
          <w:divBdr>
            <w:top w:val="none" w:sz="0" w:space="0" w:color="auto"/>
            <w:left w:val="none" w:sz="0" w:space="0" w:color="auto"/>
            <w:bottom w:val="none" w:sz="0" w:space="0" w:color="auto"/>
            <w:right w:val="none" w:sz="0" w:space="0" w:color="auto"/>
          </w:divBdr>
        </w:div>
        <w:div w:id="1758792113">
          <w:marLeft w:val="0"/>
          <w:marRight w:val="0"/>
          <w:marTop w:val="0"/>
          <w:marBottom w:val="0"/>
          <w:divBdr>
            <w:top w:val="none" w:sz="0" w:space="0" w:color="auto"/>
            <w:left w:val="none" w:sz="0" w:space="0" w:color="auto"/>
            <w:bottom w:val="none" w:sz="0" w:space="0" w:color="auto"/>
            <w:right w:val="none" w:sz="0" w:space="0" w:color="auto"/>
          </w:divBdr>
        </w:div>
        <w:div w:id="2076852742">
          <w:marLeft w:val="-75"/>
          <w:marRight w:val="0"/>
          <w:marTop w:val="30"/>
          <w:marBottom w:val="30"/>
          <w:divBdr>
            <w:top w:val="none" w:sz="0" w:space="0" w:color="auto"/>
            <w:left w:val="none" w:sz="0" w:space="0" w:color="auto"/>
            <w:bottom w:val="none" w:sz="0" w:space="0" w:color="auto"/>
            <w:right w:val="none" w:sz="0" w:space="0" w:color="auto"/>
          </w:divBdr>
          <w:divsChild>
            <w:div w:id="511530274">
              <w:marLeft w:val="0"/>
              <w:marRight w:val="0"/>
              <w:marTop w:val="0"/>
              <w:marBottom w:val="0"/>
              <w:divBdr>
                <w:top w:val="none" w:sz="0" w:space="0" w:color="auto"/>
                <w:left w:val="none" w:sz="0" w:space="0" w:color="auto"/>
                <w:bottom w:val="none" w:sz="0" w:space="0" w:color="auto"/>
                <w:right w:val="none" w:sz="0" w:space="0" w:color="auto"/>
              </w:divBdr>
              <w:divsChild>
                <w:div w:id="1553030568">
                  <w:marLeft w:val="0"/>
                  <w:marRight w:val="0"/>
                  <w:marTop w:val="0"/>
                  <w:marBottom w:val="0"/>
                  <w:divBdr>
                    <w:top w:val="none" w:sz="0" w:space="0" w:color="auto"/>
                    <w:left w:val="none" w:sz="0" w:space="0" w:color="auto"/>
                    <w:bottom w:val="none" w:sz="0" w:space="0" w:color="auto"/>
                    <w:right w:val="none" w:sz="0" w:space="0" w:color="auto"/>
                  </w:divBdr>
                </w:div>
              </w:divsChild>
            </w:div>
            <w:div w:id="145902684">
              <w:marLeft w:val="0"/>
              <w:marRight w:val="0"/>
              <w:marTop w:val="0"/>
              <w:marBottom w:val="0"/>
              <w:divBdr>
                <w:top w:val="none" w:sz="0" w:space="0" w:color="auto"/>
                <w:left w:val="none" w:sz="0" w:space="0" w:color="auto"/>
                <w:bottom w:val="none" w:sz="0" w:space="0" w:color="auto"/>
                <w:right w:val="none" w:sz="0" w:space="0" w:color="auto"/>
              </w:divBdr>
              <w:divsChild>
                <w:div w:id="349988981">
                  <w:marLeft w:val="0"/>
                  <w:marRight w:val="0"/>
                  <w:marTop w:val="0"/>
                  <w:marBottom w:val="0"/>
                  <w:divBdr>
                    <w:top w:val="none" w:sz="0" w:space="0" w:color="auto"/>
                    <w:left w:val="none" w:sz="0" w:space="0" w:color="auto"/>
                    <w:bottom w:val="none" w:sz="0" w:space="0" w:color="auto"/>
                    <w:right w:val="none" w:sz="0" w:space="0" w:color="auto"/>
                  </w:divBdr>
                </w:div>
              </w:divsChild>
            </w:div>
            <w:div w:id="537015503">
              <w:marLeft w:val="0"/>
              <w:marRight w:val="0"/>
              <w:marTop w:val="0"/>
              <w:marBottom w:val="0"/>
              <w:divBdr>
                <w:top w:val="none" w:sz="0" w:space="0" w:color="auto"/>
                <w:left w:val="none" w:sz="0" w:space="0" w:color="auto"/>
                <w:bottom w:val="none" w:sz="0" w:space="0" w:color="auto"/>
                <w:right w:val="none" w:sz="0" w:space="0" w:color="auto"/>
              </w:divBdr>
              <w:divsChild>
                <w:div w:id="23409068">
                  <w:marLeft w:val="0"/>
                  <w:marRight w:val="0"/>
                  <w:marTop w:val="0"/>
                  <w:marBottom w:val="0"/>
                  <w:divBdr>
                    <w:top w:val="none" w:sz="0" w:space="0" w:color="auto"/>
                    <w:left w:val="none" w:sz="0" w:space="0" w:color="auto"/>
                    <w:bottom w:val="none" w:sz="0" w:space="0" w:color="auto"/>
                    <w:right w:val="none" w:sz="0" w:space="0" w:color="auto"/>
                  </w:divBdr>
                </w:div>
              </w:divsChild>
            </w:div>
            <w:div w:id="119231227">
              <w:marLeft w:val="0"/>
              <w:marRight w:val="0"/>
              <w:marTop w:val="0"/>
              <w:marBottom w:val="0"/>
              <w:divBdr>
                <w:top w:val="none" w:sz="0" w:space="0" w:color="auto"/>
                <w:left w:val="none" w:sz="0" w:space="0" w:color="auto"/>
                <w:bottom w:val="none" w:sz="0" w:space="0" w:color="auto"/>
                <w:right w:val="none" w:sz="0" w:space="0" w:color="auto"/>
              </w:divBdr>
              <w:divsChild>
                <w:div w:id="2047172888">
                  <w:marLeft w:val="0"/>
                  <w:marRight w:val="0"/>
                  <w:marTop w:val="0"/>
                  <w:marBottom w:val="0"/>
                  <w:divBdr>
                    <w:top w:val="none" w:sz="0" w:space="0" w:color="auto"/>
                    <w:left w:val="none" w:sz="0" w:space="0" w:color="auto"/>
                    <w:bottom w:val="none" w:sz="0" w:space="0" w:color="auto"/>
                    <w:right w:val="none" w:sz="0" w:space="0" w:color="auto"/>
                  </w:divBdr>
                </w:div>
              </w:divsChild>
            </w:div>
            <w:div w:id="701318951">
              <w:marLeft w:val="0"/>
              <w:marRight w:val="0"/>
              <w:marTop w:val="0"/>
              <w:marBottom w:val="0"/>
              <w:divBdr>
                <w:top w:val="none" w:sz="0" w:space="0" w:color="auto"/>
                <w:left w:val="none" w:sz="0" w:space="0" w:color="auto"/>
                <w:bottom w:val="none" w:sz="0" w:space="0" w:color="auto"/>
                <w:right w:val="none" w:sz="0" w:space="0" w:color="auto"/>
              </w:divBdr>
              <w:divsChild>
                <w:div w:id="283000246">
                  <w:marLeft w:val="0"/>
                  <w:marRight w:val="0"/>
                  <w:marTop w:val="0"/>
                  <w:marBottom w:val="0"/>
                  <w:divBdr>
                    <w:top w:val="none" w:sz="0" w:space="0" w:color="auto"/>
                    <w:left w:val="none" w:sz="0" w:space="0" w:color="auto"/>
                    <w:bottom w:val="none" w:sz="0" w:space="0" w:color="auto"/>
                    <w:right w:val="none" w:sz="0" w:space="0" w:color="auto"/>
                  </w:divBdr>
                </w:div>
                <w:div w:id="2095324235">
                  <w:marLeft w:val="0"/>
                  <w:marRight w:val="0"/>
                  <w:marTop w:val="0"/>
                  <w:marBottom w:val="0"/>
                  <w:divBdr>
                    <w:top w:val="none" w:sz="0" w:space="0" w:color="auto"/>
                    <w:left w:val="none" w:sz="0" w:space="0" w:color="auto"/>
                    <w:bottom w:val="none" w:sz="0" w:space="0" w:color="auto"/>
                    <w:right w:val="none" w:sz="0" w:space="0" w:color="auto"/>
                  </w:divBdr>
                </w:div>
                <w:div w:id="22556206">
                  <w:marLeft w:val="0"/>
                  <w:marRight w:val="0"/>
                  <w:marTop w:val="0"/>
                  <w:marBottom w:val="0"/>
                  <w:divBdr>
                    <w:top w:val="none" w:sz="0" w:space="0" w:color="auto"/>
                    <w:left w:val="none" w:sz="0" w:space="0" w:color="auto"/>
                    <w:bottom w:val="none" w:sz="0" w:space="0" w:color="auto"/>
                    <w:right w:val="none" w:sz="0" w:space="0" w:color="auto"/>
                  </w:divBdr>
                </w:div>
              </w:divsChild>
            </w:div>
            <w:div w:id="111635496">
              <w:marLeft w:val="0"/>
              <w:marRight w:val="0"/>
              <w:marTop w:val="0"/>
              <w:marBottom w:val="0"/>
              <w:divBdr>
                <w:top w:val="none" w:sz="0" w:space="0" w:color="auto"/>
                <w:left w:val="none" w:sz="0" w:space="0" w:color="auto"/>
                <w:bottom w:val="none" w:sz="0" w:space="0" w:color="auto"/>
                <w:right w:val="none" w:sz="0" w:space="0" w:color="auto"/>
              </w:divBdr>
              <w:divsChild>
                <w:div w:id="1202942831">
                  <w:marLeft w:val="0"/>
                  <w:marRight w:val="0"/>
                  <w:marTop w:val="0"/>
                  <w:marBottom w:val="0"/>
                  <w:divBdr>
                    <w:top w:val="none" w:sz="0" w:space="0" w:color="auto"/>
                    <w:left w:val="none" w:sz="0" w:space="0" w:color="auto"/>
                    <w:bottom w:val="none" w:sz="0" w:space="0" w:color="auto"/>
                    <w:right w:val="none" w:sz="0" w:space="0" w:color="auto"/>
                  </w:divBdr>
                </w:div>
              </w:divsChild>
            </w:div>
            <w:div w:id="163934197">
              <w:marLeft w:val="0"/>
              <w:marRight w:val="0"/>
              <w:marTop w:val="0"/>
              <w:marBottom w:val="0"/>
              <w:divBdr>
                <w:top w:val="none" w:sz="0" w:space="0" w:color="auto"/>
                <w:left w:val="none" w:sz="0" w:space="0" w:color="auto"/>
                <w:bottom w:val="none" w:sz="0" w:space="0" w:color="auto"/>
                <w:right w:val="none" w:sz="0" w:space="0" w:color="auto"/>
              </w:divBdr>
              <w:divsChild>
                <w:div w:id="1486311416">
                  <w:marLeft w:val="0"/>
                  <w:marRight w:val="0"/>
                  <w:marTop w:val="0"/>
                  <w:marBottom w:val="0"/>
                  <w:divBdr>
                    <w:top w:val="none" w:sz="0" w:space="0" w:color="auto"/>
                    <w:left w:val="none" w:sz="0" w:space="0" w:color="auto"/>
                    <w:bottom w:val="none" w:sz="0" w:space="0" w:color="auto"/>
                    <w:right w:val="none" w:sz="0" w:space="0" w:color="auto"/>
                  </w:divBdr>
                </w:div>
              </w:divsChild>
            </w:div>
            <w:div w:id="1042943294">
              <w:marLeft w:val="0"/>
              <w:marRight w:val="0"/>
              <w:marTop w:val="0"/>
              <w:marBottom w:val="0"/>
              <w:divBdr>
                <w:top w:val="none" w:sz="0" w:space="0" w:color="auto"/>
                <w:left w:val="none" w:sz="0" w:space="0" w:color="auto"/>
                <w:bottom w:val="none" w:sz="0" w:space="0" w:color="auto"/>
                <w:right w:val="none" w:sz="0" w:space="0" w:color="auto"/>
              </w:divBdr>
              <w:divsChild>
                <w:div w:id="674303616">
                  <w:marLeft w:val="0"/>
                  <w:marRight w:val="0"/>
                  <w:marTop w:val="0"/>
                  <w:marBottom w:val="0"/>
                  <w:divBdr>
                    <w:top w:val="none" w:sz="0" w:space="0" w:color="auto"/>
                    <w:left w:val="none" w:sz="0" w:space="0" w:color="auto"/>
                    <w:bottom w:val="none" w:sz="0" w:space="0" w:color="auto"/>
                    <w:right w:val="none" w:sz="0" w:space="0" w:color="auto"/>
                  </w:divBdr>
                </w:div>
              </w:divsChild>
            </w:div>
            <w:div w:id="1441143366">
              <w:marLeft w:val="0"/>
              <w:marRight w:val="0"/>
              <w:marTop w:val="0"/>
              <w:marBottom w:val="0"/>
              <w:divBdr>
                <w:top w:val="none" w:sz="0" w:space="0" w:color="auto"/>
                <w:left w:val="none" w:sz="0" w:space="0" w:color="auto"/>
                <w:bottom w:val="none" w:sz="0" w:space="0" w:color="auto"/>
                <w:right w:val="none" w:sz="0" w:space="0" w:color="auto"/>
              </w:divBdr>
              <w:divsChild>
                <w:div w:id="87040718">
                  <w:marLeft w:val="0"/>
                  <w:marRight w:val="0"/>
                  <w:marTop w:val="0"/>
                  <w:marBottom w:val="0"/>
                  <w:divBdr>
                    <w:top w:val="none" w:sz="0" w:space="0" w:color="auto"/>
                    <w:left w:val="none" w:sz="0" w:space="0" w:color="auto"/>
                    <w:bottom w:val="none" w:sz="0" w:space="0" w:color="auto"/>
                    <w:right w:val="none" w:sz="0" w:space="0" w:color="auto"/>
                  </w:divBdr>
                </w:div>
                <w:div w:id="1080567528">
                  <w:marLeft w:val="0"/>
                  <w:marRight w:val="0"/>
                  <w:marTop w:val="0"/>
                  <w:marBottom w:val="0"/>
                  <w:divBdr>
                    <w:top w:val="none" w:sz="0" w:space="0" w:color="auto"/>
                    <w:left w:val="none" w:sz="0" w:space="0" w:color="auto"/>
                    <w:bottom w:val="none" w:sz="0" w:space="0" w:color="auto"/>
                    <w:right w:val="none" w:sz="0" w:space="0" w:color="auto"/>
                  </w:divBdr>
                </w:div>
                <w:div w:id="338195043">
                  <w:marLeft w:val="0"/>
                  <w:marRight w:val="0"/>
                  <w:marTop w:val="0"/>
                  <w:marBottom w:val="0"/>
                  <w:divBdr>
                    <w:top w:val="none" w:sz="0" w:space="0" w:color="auto"/>
                    <w:left w:val="none" w:sz="0" w:space="0" w:color="auto"/>
                    <w:bottom w:val="none" w:sz="0" w:space="0" w:color="auto"/>
                    <w:right w:val="none" w:sz="0" w:space="0" w:color="auto"/>
                  </w:divBdr>
                </w:div>
                <w:div w:id="1585917467">
                  <w:marLeft w:val="0"/>
                  <w:marRight w:val="0"/>
                  <w:marTop w:val="0"/>
                  <w:marBottom w:val="0"/>
                  <w:divBdr>
                    <w:top w:val="none" w:sz="0" w:space="0" w:color="auto"/>
                    <w:left w:val="none" w:sz="0" w:space="0" w:color="auto"/>
                    <w:bottom w:val="none" w:sz="0" w:space="0" w:color="auto"/>
                    <w:right w:val="none" w:sz="0" w:space="0" w:color="auto"/>
                  </w:divBdr>
                </w:div>
              </w:divsChild>
            </w:div>
            <w:div w:id="1282296608">
              <w:marLeft w:val="0"/>
              <w:marRight w:val="0"/>
              <w:marTop w:val="0"/>
              <w:marBottom w:val="0"/>
              <w:divBdr>
                <w:top w:val="none" w:sz="0" w:space="0" w:color="auto"/>
                <w:left w:val="none" w:sz="0" w:space="0" w:color="auto"/>
                <w:bottom w:val="none" w:sz="0" w:space="0" w:color="auto"/>
                <w:right w:val="none" w:sz="0" w:space="0" w:color="auto"/>
              </w:divBdr>
              <w:divsChild>
                <w:div w:id="1822499046">
                  <w:marLeft w:val="0"/>
                  <w:marRight w:val="0"/>
                  <w:marTop w:val="0"/>
                  <w:marBottom w:val="0"/>
                  <w:divBdr>
                    <w:top w:val="none" w:sz="0" w:space="0" w:color="auto"/>
                    <w:left w:val="none" w:sz="0" w:space="0" w:color="auto"/>
                    <w:bottom w:val="none" w:sz="0" w:space="0" w:color="auto"/>
                    <w:right w:val="none" w:sz="0" w:space="0" w:color="auto"/>
                  </w:divBdr>
                </w:div>
                <w:div w:id="966933420">
                  <w:marLeft w:val="0"/>
                  <w:marRight w:val="0"/>
                  <w:marTop w:val="0"/>
                  <w:marBottom w:val="0"/>
                  <w:divBdr>
                    <w:top w:val="none" w:sz="0" w:space="0" w:color="auto"/>
                    <w:left w:val="none" w:sz="0" w:space="0" w:color="auto"/>
                    <w:bottom w:val="none" w:sz="0" w:space="0" w:color="auto"/>
                    <w:right w:val="none" w:sz="0" w:space="0" w:color="auto"/>
                  </w:divBdr>
                </w:div>
              </w:divsChild>
            </w:div>
            <w:div w:id="1892499352">
              <w:marLeft w:val="0"/>
              <w:marRight w:val="0"/>
              <w:marTop w:val="0"/>
              <w:marBottom w:val="0"/>
              <w:divBdr>
                <w:top w:val="none" w:sz="0" w:space="0" w:color="auto"/>
                <w:left w:val="none" w:sz="0" w:space="0" w:color="auto"/>
                <w:bottom w:val="none" w:sz="0" w:space="0" w:color="auto"/>
                <w:right w:val="none" w:sz="0" w:space="0" w:color="auto"/>
              </w:divBdr>
              <w:divsChild>
                <w:div w:id="824514079">
                  <w:marLeft w:val="0"/>
                  <w:marRight w:val="0"/>
                  <w:marTop w:val="0"/>
                  <w:marBottom w:val="0"/>
                  <w:divBdr>
                    <w:top w:val="none" w:sz="0" w:space="0" w:color="auto"/>
                    <w:left w:val="none" w:sz="0" w:space="0" w:color="auto"/>
                    <w:bottom w:val="none" w:sz="0" w:space="0" w:color="auto"/>
                    <w:right w:val="none" w:sz="0" w:space="0" w:color="auto"/>
                  </w:divBdr>
                </w:div>
                <w:div w:id="1066413692">
                  <w:marLeft w:val="0"/>
                  <w:marRight w:val="0"/>
                  <w:marTop w:val="0"/>
                  <w:marBottom w:val="0"/>
                  <w:divBdr>
                    <w:top w:val="none" w:sz="0" w:space="0" w:color="auto"/>
                    <w:left w:val="none" w:sz="0" w:space="0" w:color="auto"/>
                    <w:bottom w:val="none" w:sz="0" w:space="0" w:color="auto"/>
                    <w:right w:val="none" w:sz="0" w:space="0" w:color="auto"/>
                  </w:divBdr>
                </w:div>
              </w:divsChild>
            </w:div>
            <w:div w:id="47151212">
              <w:marLeft w:val="0"/>
              <w:marRight w:val="0"/>
              <w:marTop w:val="0"/>
              <w:marBottom w:val="0"/>
              <w:divBdr>
                <w:top w:val="none" w:sz="0" w:space="0" w:color="auto"/>
                <w:left w:val="none" w:sz="0" w:space="0" w:color="auto"/>
                <w:bottom w:val="none" w:sz="0" w:space="0" w:color="auto"/>
                <w:right w:val="none" w:sz="0" w:space="0" w:color="auto"/>
              </w:divBdr>
              <w:divsChild>
                <w:div w:id="958150927">
                  <w:marLeft w:val="0"/>
                  <w:marRight w:val="0"/>
                  <w:marTop w:val="0"/>
                  <w:marBottom w:val="0"/>
                  <w:divBdr>
                    <w:top w:val="none" w:sz="0" w:space="0" w:color="auto"/>
                    <w:left w:val="none" w:sz="0" w:space="0" w:color="auto"/>
                    <w:bottom w:val="none" w:sz="0" w:space="0" w:color="auto"/>
                    <w:right w:val="none" w:sz="0" w:space="0" w:color="auto"/>
                  </w:divBdr>
                </w:div>
              </w:divsChild>
            </w:div>
            <w:div w:id="6686944">
              <w:marLeft w:val="0"/>
              <w:marRight w:val="0"/>
              <w:marTop w:val="0"/>
              <w:marBottom w:val="0"/>
              <w:divBdr>
                <w:top w:val="none" w:sz="0" w:space="0" w:color="auto"/>
                <w:left w:val="none" w:sz="0" w:space="0" w:color="auto"/>
                <w:bottom w:val="none" w:sz="0" w:space="0" w:color="auto"/>
                <w:right w:val="none" w:sz="0" w:space="0" w:color="auto"/>
              </w:divBdr>
              <w:divsChild>
                <w:div w:id="1818915061">
                  <w:marLeft w:val="0"/>
                  <w:marRight w:val="0"/>
                  <w:marTop w:val="0"/>
                  <w:marBottom w:val="0"/>
                  <w:divBdr>
                    <w:top w:val="none" w:sz="0" w:space="0" w:color="auto"/>
                    <w:left w:val="none" w:sz="0" w:space="0" w:color="auto"/>
                    <w:bottom w:val="none" w:sz="0" w:space="0" w:color="auto"/>
                    <w:right w:val="none" w:sz="0" w:space="0" w:color="auto"/>
                  </w:divBdr>
                </w:div>
                <w:div w:id="487789383">
                  <w:marLeft w:val="0"/>
                  <w:marRight w:val="0"/>
                  <w:marTop w:val="0"/>
                  <w:marBottom w:val="0"/>
                  <w:divBdr>
                    <w:top w:val="none" w:sz="0" w:space="0" w:color="auto"/>
                    <w:left w:val="none" w:sz="0" w:space="0" w:color="auto"/>
                    <w:bottom w:val="none" w:sz="0" w:space="0" w:color="auto"/>
                    <w:right w:val="none" w:sz="0" w:space="0" w:color="auto"/>
                  </w:divBdr>
                </w:div>
                <w:div w:id="409155726">
                  <w:marLeft w:val="0"/>
                  <w:marRight w:val="0"/>
                  <w:marTop w:val="0"/>
                  <w:marBottom w:val="0"/>
                  <w:divBdr>
                    <w:top w:val="none" w:sz="0" w:space="0" w:color="auto"/>
                    <w:left w:val="none" w:sz="0" w:space="0" w:color="auto"/>
                    <w:bottom w:val="none" w:sz="0" w:space="0" w:color="auto"/>
                    <w:right w:val="none" w:sz="0" w:space="0" w:color="auto"/>
                  </w:divBdr>
                </w:div>
                <w:div w:id="882445877">
                  <w:marLeft w:val="0"/>
                  <w:marRight w:val="0"/>
                  <w:marTop w:val="0"/>
                  <w:marBottom w:val="0"/>
                  <w:divBdr>
                    <w:top w:val="none" w:sz="0" w:space="0" w:color="auto"/>
                    <w:left w:val="none" w:sz="0" w:space="0" w:color="auto"/>
                    <w:bottom w:val="none" w:sz="0" w:space="0" w:color="auto"/>
                    <w:right w:val="none" w:sz="0" w:space="0" w:color="auto"/>
                  </w:divBdr>
                </w:div>
              </w:divsChild>
            </w:div>
            <w:div w:id="1504854560">
              <w:marLeft w:val="0"/>
              <w:marRight w:val="0"/>
              <w:marTop w:val="0"/>
              <w:marBottom w:val="0"/>
              <w:divBdr>
                <w:top w:val="none" w:sz="0" w:space="0" w:color="auto"/>
                <w:left w:val="none" w:sz="0" w:space="0" w:color="auto"/>
                <w:bottom w:val="none" w:sz="0" w:space="0" w:color="auto"/>
                <w:right w:val="none" w:sz="0" w:space="0" w:color="auto"/>
              </w:divBdr>
              <w:divsChild>
                <w:div w:id="325281291">
                  <w:marLeft w:val="0"/>
                  <w:marRight w:val="0"/>
                  <w:marTop w:val="0"/>
                  <w:marBottom w:val="0"/>
                  <w:divBdr>
                    <w:top w:val="none" w:sz="0" w:space="0" w:color="auto"/>
                    <w:left w:val="none" w:sz="0" w:space="0" w:color="auto"/>
                    <w:bottom w:val="none" w:sz="0" w:space="0" w:color="auto"/>
                    <w:right w:val="none" w:sz="0" w:space="0" w:color="auto"/>
                  </w:divBdr>
                </w:div>
              </w:divsChild>
            </w:div>
            <w:div w:id="602494183">
              <w:marLeft w:val="0"/>
              <w:marRight w:val="0"/>
              <w:marTop w:val="0"/>
              <w:marBottom w:val="0"/>
              <w:divBdr>
                <w:top w:val="none" w:sz="0" w:space="0" w:color="auto"/>
                <w:left w:val="none" w:sz="0" w:space="0" w:color="auto"/>
                <w:bottom w:val="none" w:sz="0" w:space="0" w:color="auto"/>
                <w:right w:val="none" w:sz="0" w:space="0" w:color="auto"/>
              </w:divBdr>
              <w:divsChild>
                <w:div w:id="1415469323">
                  <w:marLeft w:val="0"/>
                  <w:marRight w:val="0"/>
                  <w:marTop w:val="0"/>
                  <w:marBottom w:val="0"/>
                  <w:divBdr>
                    <w:top w:val="none" w:sz="0" w:space="0" w:color="auto"/>
                    <w:left w:val="none" w:sz="0" w:space="0" w:color="auto"/>
                    <w:bottom w:val="none" w:sz="0" w:space="0" w:color="auto"/>
                    <w:right w:val="none" w:sz="0" w:space="0" w:color="auto"/>
                  </w:divBdr>
                </w:div>
              </w:divsChild>
            </w:div>
            <w:div w:id="1811898612">
              <w:marLeft w:val="0"/>
              <w:marRight w:val="0"/>
              <w:marTop w:val="0"/>
              <w:marBottom w:val="0"/>
              <w:divBdr>
                <w:top w:val="none" w:sz="0" w:space="0" w:color="auto"/>
                <w:left w:val="none" w:sz="0" w:space="0" w:color="auto"/>
                <w:bottom w:val="none" w:sz="0" w:space="0" w:color="auto"/>
                <w:right w:val="none" w:sz="0" w:space="0" w:color="auto"/>
              </w:divBdr>
              <w:divsChild>
                <w:div w:id="1323001516">
                  <w:marLeft w:val="0"/>
                  <w:marRight w:val="0"/>
                  <w:marTop w:val="0"/>
                  <w:marBottom w:val="0"/>
                  <w:divBdr>
                    <w:top w:val="none" w:sz="0" w:space="0" w:color="auto"/>
                    <w:left w:val="none" w:sz="0" w:space="0" w:color="auto"/>
                    <w:bottom w:val="none" w:sz="0" w:space="0" w:color="auto"/>
                    <w:right w:val="none" w:sz="0" w:space="0" w:color="auto"/>
                  </w:divBdr>
                </w:div>
              </w:divsChild>
            </w:div>
            <w:div w:id="1105809135">
              <w:marLeft w:val="0"/>
              <w:marRight w:val="0"/>
              <w:marTop w:val="0"/>
              <w:marBottom w:val="0"/>
              <w:divBdr>
                <w:top w:val="none" w:sz="0" w:space="0" w:color="auto"/>
                <w:left w:val="none" w:sz="0" w:space="0" w:color="auto"/>
                <w:bottom w:val="none" w:sz="0" w:space="0" w:color="auto"/>
                <w:right w:val="none" w:sz="0" w:space="0" w:color="auto"/>
              </w:divBdr>
              <w:divsChild>
                <w:div w:id="320427158">
                  <w:marLeft w:val="0"/>
                  <w:marRight w:val="0"/>
                  <w:marTop w:val="0"/>
                  <w:marBottom w:val="0"/>
                  <w:divBdr>
                    <w:top w:val="none" w:sz="0" w:space="0" w:color="auto"/>
                    <w:left w:val="none" w:sz="0" w:space="0" w:color="auto"/>
                    <w:bottom w:val="none" w:sz="0" w:space="0" w:color="auto"/>
                    <w:right w:val="none" w:sz="0" w:space="0" w:color="auto"/>
                  </w:divBdr>
                </w:div>
                <w:div w:id="268007887">
                  <w:marLeft w:val="0"/>
                  <w:marRight w:val="0"/>
                  <w:marTop w:val="0"/>
                  <w:marBottom w:val="0"/>
                  <w:divBdr>
                    <w:top w:val="none" w:sz="0" w:space="0" w:color="auto"/>
                    <w:left w:val="none" w:sz="0" w:space="0" w:color="auto"/>
                    <w:bottom w:val="none" w:sz="0" w:space="0" w:color="auto"/>
                    <w:right w:val="none" w:sz="0" w:space="0" w:color="auto"/>
                  </w:divBdr>
                </w:div>
                <w:div w:id="564416521">
                  <w:marLeft w:val="0"/>
                  <w:marRight w:val="0"/>
                  <w:marTop w:val="0"/>
                  <w:marBottom w:val="0"/>
                  <w:divBdr>
                    <w:top w:val="none" w:sz="0" w:space="0" w:color="auto"/>
                    <w:left w:val="none" w:sz="0" w:space="0" w:color="auto"/>
                    <w:bottom w:val="none" w:sz="0" w:space="0" w:color="auto"/>
                    <w:right w:val="none" w:sz="0" w:space="0" w:color="auto"/>
                  </w:divBdr>
                </w:div>
                <w:div w:id="148447272">
                  <w:marLeft w:val="0"/>
                  <w:marRight w:val="0"/>
                  <w:marTop w:val="0"/>
                  <w:marBottom w:val="0"/>
                  <w:divBdr>
                    <w:top w:val="none" w:sz="0" w:space="0" w:color="auto"/>
                    <w:left w:val="none" w:sz="0" w:space="0" w:color="auto"/>
                    <w:bottom w:val="none" w:sz="0" w:space="0" w:color="auto"/>
                    <w:right w:val="none" w:sz="0" w:space="0" w:color="auto"/>
                  </w:divBdr>
                </w:div>
              </w:divsChild>
            </w:div>
            <w:div w:id="1136608379">
              <w:marLeft w:val="0"/>
              <w:marRight w:val="0"/>
              <w:marTop w:val="0"/>
              <w:marBottom w:val="0"/>
              <w:divBdr>
                <w:top w:val="none" w:sz="0" w:space="0" w:color="auto"/>
                <w:left w:val="none" w:sz="0" w:space="0" w:color="auto"/>
                <w:bottom w:val="none" w:sz="0" w:space="0" w:color="auto"/>
                <w:right w:val="none" w:sz="0" w:space="0" w:color="auto"/>
              </w:divBdr>
              <w:divsChild>
                <w:div w:id="896361112">
                  <w:marLeft w:val="0"/>
                  <w:marRight w:val="0"/>
                  <w:marTop w:val="0"/>
                  <w:marBottom w:val="0"/>
                  <w:divBdr>
                    <w:top w:val="none" w:sz="0" w:space="0" w:color="auto"/>
                    <w:left w:val="none" w:sz="0" w:space="0" w:color="auto"/>
                    <w:bottom w:val="none" w:sz="0" w:space="0" w:color="auto"/>
                    <w:right w:val="none" w:sz="0" w:space="0" w:color="auto"/>
                  </w:divBdr>
                </w:div>
                <w:div w:id="1945108538">
                  <w:marLeft w:val="0"/>
                  <w:marRight w:val="0"/>
                  <w:marTop w:val="0"/>
                  <w:marBottom w:val="0"/>
                  <w:divBdr>
                    <w:top w:val="none" w:sz="0" w:space="0" w:color="auto"/>
                    <w:left w:val="none" w:sz="0" w:space="0" w:color="auto"/>
                    <w:bottom w:val="none" w:sz="0" w:space="0" w:color="auto"/>
                    <w:right w:val="none" w:sz="0" w:space="0" w:color="auto"/>
                  </w:divBdr>
                </w:div>
              </w:divsChild>
            </w:div>
            <w:div w:id="493298782">
              <w:marLeft w:val="0"/>
              <w:marRight w:val="0"/>
              <w:marTop w:val="0"/>
              <w:marBottom w:val="0"/>
              <w:divBdr>
                <w:top w:val="none" w:sz="0" w:space="0" w:color="auto"/>
                <w:left w:val="none" w:sz="0" w:space="0" w:color="auto"/>
                <w:bottom w:val="none" w:sz="0" w:space="0" w:color="auto"/>
                <w:right w:val="none" w:sz="0" w:space="0" w:color="auto"/>
              </w:divBdr>
              <w:divsChild>
                <w:div w:id="939412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1258135">
          <w:marLeft w:val="0"/>
          <w:marRight w:val="0"/>
          <w:marTop w:val="0"/>
          <w:marBottom w:val="0"/>
          <w:divBdr>
            <w:top w:val="none" w:sz="0" w:space="0" w:color="auto"/>
            <w:left w:val="none" w:sz="0" w:space="0" w:color="auto"/>
            <w:bottom w:val="none" w:sz="0" w:space="0" w:color="auto"/>
            <w:right w:val="none" w:sz="0" w:space="0" w:color="auto"/>
          </w:divBdr>
        </w:div>
        <w:div w:id="1562207777">
          <w:marLeft w:val="0"/>
          <w:marRight w:val="0"/>
          <w:marTop w:val="0"/>
          <w:marBottom w:val="0"/>
          <w:divBdr>
            <w:top w:val="none" w:sz="0" w:space="0" w:color="auto"/>
            <w:left w:val="none" w:sz="0" w:space="0" w:color="auto"/>
            <w:bottom w:val="none" w:sz="0" w:space="0" w:color="auto"/>
            <w:right w:val="none" w:sz="0" w:space="0" w:color="auto"/>
          </w:divBdr>
        </w:div>
        <w:div w:id="1623221084">
          <w:marLeft w:val="0"/>
          <w:marRight w:val="0"/>
          <w:marTop w:val="0"/>
          <w:marBottom w:val="0"/>
          <w:divBdr>
            <w:top w:val="none" w:sz="0" w:space="0" w:color="auto"/>
            <w:left w:val="none" w:sz="0" w:space="0" w:color="auto"/>
            <w:bottom w:val="none" w:sz="0" w:space="0" w:color="auto"/>
            <w:right w:val="none" w:sz="0" w:space="0" w:color="auto"/>
          </w:divBdr>
        </w:div>
        <w:div w:id="259068856">
          <w:marLeft w:val="0"/>
          <w:marRight w:val="0"/>
          <w:marTop w:val="0"/>
          <w:marBottom w:val="0"/>
          <w:divBdr>
            <w:top w:val="none" w:sz="0" w:space="0" w:color="auto"/>
            <w:left w:val="none" w:sz="0" w:space="0" w:color="auto"/>
            <w:bottom w:val="none" w:sz="0" w:space="0" w:color="auto"/>
            <w:right w:val="none" w:sz="0" w:space="0" w:color="auto"/>
          </w:divBdr>
        </w:div>
        <w:div w:id="128478033">
          <w:marLeft w:val="0"/>
          <w:marRight w:val="0"/>
          <w:marTop w:val="0"/>
          <w:marBottom w:val="0"/>
          <w:divBdr>
            <w:top w:val="none" w:sz="0" w:space="0" w:color="auto"/>
            <w:left w:val="none" w:sz="0" w:space="0" w:color="auto"/>
            <w:bottom w:val="none" w:sz="0" w:space="0" w:color="auto"/>
            <w:right w:val="none" w:sz="0" w:space="0" w:color="auto"/>
          </w:divBdr>
        </w:div>
        <w:div w:id="1964967256">
          <w:marLeft w:val="0"/>
          <w:marRight w:val="0"/>
          <w:marTop w:val="0"/>
          <w:marBottom w:val="0"/>
          <w:divBdr>
            <w:top w:val="none" w:sz="0" w:space="0" w:color="auto"/>
            <w:left w:val="none" w:sz="0" w:space="0" w:color="auto"/>
            <w:bottom w:val="none" w:sz="0" w:space="0" w:color="auto"/>
            <w:right w:val="none" w:sz="0" w:space="0" w:color="auto"/>
          </w:divBdr>
        </w:div>
        <w:div w:id="1992365509">
          <w:marLeft w:val="0"/>
          <w:marRight w:val="0"/>
          <w:marTop w:val="0"/>
          <w:marBottom w:val="0"/>
          <w:divBdr>
            <w:top w:val="none" w:sz="0" w:space="0" w:color="auto"/>
            <w:left w:val="none" w:sz="0" w:space="0" w:color="auto"/>
            <w:bottom w:val="none" w:sz="0" w:space="0" w:color="auto"/>
            <w:right w:val="none" w:sz="0" w:space="0" w:color="auto"/>
          </w:divBdr>
        </w:div>
        <w:div w:id="2115247620">
          <w:marLeft w:val="0"/>
          <w:marRight w:val="0"/>
          <w:marTop w:val="0"/>
          <w:marBottom w:val="0"/>
          <w:divBdr>
            <w:top w:val="none" w:sz="0" w:space="0" w:color="auto"/>
            <w:left w:val="none" w:sz="0" w:space="0" w:color="auto"/>
            <w:bottom w:val="none" w:sz="0" w:space="0" w:color="auto"/>
            <w:right w:val="none" w:sz="0" w:space="0" w:color="auto"/>
          </w:divBdr>
        </w:div>
        <w:div w:id="1360621079">
          <w:marLeft w:val="0"/>
          <w:marRight w:val="0"/>
          <w:marTop w:val="0"/>
          <w:marBottom w:val="0"/>
          <w:divBdr>
            <w:top w:val="none" w:sz="0" w:space="0" w:color="auto"/>
            <w:left w:val="none" w:sz="0" w:space="0" w:color="auto"/>
            <w:bottom w:val="none" w:sz="0" w:space="0" w:color="auto"/>
            <w:right w:val="none" w:sz="0" w:space="0" w:color="auto"/>
          </w:divBdr>
        </w:div>
        <w:div w:id="1230073048">
          <w:marLeft w:val="0"/>
          <w:marRight w:val="0"/>
          <w:marTop w:val="0"/>
          <w:marBottom w:val="0"/>
          <w:divBdr>
            <w:top w:val="none" w:sz="0" w:space="0" w:color="auto"/>
            <w:left w:val="none" w:sz="0" w:space="0" w:color="auto"/>
            <w:bottom w:val="none" w:sz="0" w:space="0" w:color="auto"/>
            <w:right w:val="none" w:sz="0" w:space="0" w:color="auto"/>
          </w:divBdr>
        </w:div>
        <w:div w:id="1346398049">
          <w:marLeft w:val="0"/>
          <w:marRight w:val="0"/>
          <w:marTop w:val="0"/>
          <w:marBottom w:val="0"/>
          <w:divBdr>
            <w:top w:val="none" w:sz="0" w:space="0" w:color="auto"/>
            <w:left w:val="none" w:sz="0" w:space="0" w:color="auto"/>
            <w:bottom w:val="none" w:sz="0" w:space="0" w:color="auto"/>
            <w:right w:val="none" w:sz="0" w:space="0" w:color="auto"/>
          </w:divBdr>
        </w:div>
        <w:div w:id="172035539">
          <w:marLeft w:val="0"/>
          <w:marRight w:val="0"/>
          <w:marTop w:val="0"/>
          <w:marBottom w:val="0"/>
          <w:divBdr>
            <w:top w:val="none" w:sz="0" w:space="0" w:color="auto"/>
            <w:left w:val="none" w:sz="0" w:space="0" w:color="auto"/>
            <w:bottom w:val="none" w:sz="0" w:space="0" w:color="auto"/>
            <w:right w:val="none" w:sz="0" w:space="0" w:color="auto"/>
          </w:divBdr>
        </w:div>
        <w:div w:id="217011241">
          <w:marLeft w:val="0"/>
          <w:marRight w:val="0"/>
          <w:marTop w:val="0"/>
          <w:marBottom w:val="0"/>
          <w:divBdr>
            <w:top w:val="none" w:sz="0" w:space="0" w:color="auto"/>
            <w:left w:val="none" w:sz="0" w:space="0" w:color="auto"/>
            <w:bottom w:val="none" w:sz="0" w:space="0" w:color="auto"/>
            <w:right w:val="none" w:sz="0" w:space="0" w:color="auto"/>
          </w:divBdr>
        </w:div>
        <w:div w:id="310670519">
          <w:marLeft w:val="0"/>
          <w:marRight w:val="0"/>
          <w:marTop w:val="0"/>
          <w:marBottom w:val="0"/>
          <w:divBdr>
            <w:top w:val="none" w:sz="0" w:space="0" w:color="auto"/>
            <w:left w:val="none" w:sz="0" w:space="0" w:color="auto"/>
            <w:bottom w:val="none" w:sz="0" w:space="0" w:color="auto"/>
            <w:right w:val="none" w:sz="0" w:space="0" w:color="auto"/>
          </w:divBdr>
        </w:div>
        <w:div w:id="335572127">
          <w:marLeft w:val="0"/>
          <w:marRight w:val="0"/>
          <w:marTop w:val="0"/>
          <w:marBottom w:val="0"/>
          <w:divBdr>
            <w:top w:val="none" w:sz="0" w:space="0" w:color="auto"/>
            <w:left w:val="none" w:sz="0" w:space="0" w:color="auto"/>
            <w:bottom w:val="none" w:sz="0" w:space="0" w:color="auto"/>
            <w:right w:val="none" w:sz="0" w:space="0" w:color="auto"/>
          </w:divBdr>
        </w:div>
        <w:div w:id="360476310">
          <w:marLeft w:val="0"/>
          <w:marRight w:val="0"/>
          <w:marTop w:val="0"/>
          <w:marBottom w:val="0"/>
          <w:divBdr>
            <w:top w:val="none" w:sz="0" w:space="0" w:color="auto"/>
            <w:left w:val="none" w:sz="0" w:space="0" w:color="auto"/>
            <w:bottom w:val="none" w:sz="0" w:space="0" w:color="auto"/>
            <w:right w:val="none" w:sz="0" w:space="0" w:color="auto"/>
          </w:divBdr>
        </w:div>
        <w:div w:id="2029864587">
          <w:marLeft w:val="0"/>
          <w:marRight w:val="0"/>
          <w:marTop w:val="0"/>
          <w:marBottom w:val="0"/>
          <w:divBdr>
            <w:top w:val="none" w:sz="0" w:space="0" w:color="auto"/>
            <w:left w:val="none" w:sz="0" w:space="0" w:color="auto"/>
            <w:bottom w:val="none" w:sz="0" w:space="0" w:color="auto"/>
            <w:right w:val="none" w:sz="0" w:space="0" w:color="auto"/>
          </w:divBdr>
        </w:div>
        <w:div w:id="1616332394">
          <w:marLeft w:val="0"/>
          <w:marRight w:val="0"/>
          <w:marTop w:val="0"/>
          <w:marBottom w:val="0"/>
          <w:divBdr>
            <w:top w:val="none" w:sz="0" w:space="0" w:color="auto"/>
            <w:left w:val="none" w:sz="0" w:space="0" w:color="auto"/>
            <w:bottom w:val="none" w:sz="0" w:space="0" w:color="auto"/>
            <w:right w:val="none" w:sz="0" w:space="0" w:color="auto"/>
          </w:divBdr>
        </w:div>
        <w:div w:id="1692759432">
          <w:marLeft w:val="0"/>
          <w:marRight w:val="0"/>
          <w:marTop w:val="0"/>
          <w:marBottom w:val="0"/>
          <w:divBdr>
            <w:top w:val="none" w:sz="0" w:space="0" w:color="auto"/>
            <w:left w:val="none" w:sz="0" w:space="0" w:color="auto"/>
            <w:bottom w:val="none" w:sz="0" w:space="0" w:color="auto"/>
            <w:right w:val="none" w:sz="0" w:space="0" w:color="auto"/>
          </w:divBdr>
        </w:div>
        <w:div w:id="1753696783">
          <w:marLeft w:val="0"/>
          <w:marRight w:val="0"/>
          <w:marTop w:val="0"/>
          <w:marBottom w:val="0"/>
          <w:divBdr>
            <w:top w:val="none" w:sz="0" w:space="0" w:color="auto"/>
            <w:left w:val="none" w:sz="0" w:space="0" w:color="auto"/>
            <w:bottom w:val="none" w:sz="0" w:space="0" w:color="auto"/>
            <w:right w:val="none" w:sz="0" w:space="0" w:color="auto"/>
          </w:divBdr>
        </w:div>
        <w:div w:id="3867345">
          <w:marLeft w:val="0"/>
          <w:marRight w:val="0"/>
          <w:marTop w:val="0"/>
          <w:marBottom w:val="0"/>
          <w:divBdr>
            <w:top w:val="none" w:sz="0" w:space="0" w:color="auto"/>
            <w:left w:val="none" w:sz="0" w:space="0" w:color="auto"/>
            <w:bottom w:val="none" w:sz="0" w:space="0" w:color="auto"/>
            <w:right w:val="none" w:sz="0" w:space="0" w:color="auto"/>
          </w:divBdr>
        </w:div>
        <w:div w:id="1522888225">
          <w:marLeft w:val="0"/>
          <w:marRight w:val="0"/>
          <w:marTop w:val="0"/>
          <w:marBottom w:val="0"/>
          <w:divBdr>
            <w:top w:val="none" w:sz="0" w:space="0" w:color="auto"/>
            <w:left w:val="none" w:sz="0" w:space="0" w:color="auto"/>
            <w:bottom w:val="none" w:sz="0" w:space="0" w:color="auto"/>
            <w:right w:val="none" w:sz="0" w:space="0" w:color="auto"/>
          </w:divBdr>
        </w:div>
        <w:div w:id="583532598">
          <w:marLeft w:val="0"/>
          <w:marRight w:val="0"/>
          <w:marTop w:val="0"/>
          <w:marBottom w:val="0"/>
          <w:divBdr>
            <w:top w:val="none" w:sz="0" w:space="0" w:color="auto"/>
            <w:left w:val="none" w:sz="0" w:space="0" w:color="auto"/>
            <w:bottom w:val="none" w:sz="0" w:space="0" w:color="auto"/>
            <w:right w:val="none" w:sz="0" w:space="0" w:color="auto"/>
          </w:divBdr>
        </w:div>
        <w:div w:id="650987761">
          <w:marLeft w:val="0"/>
          <w:marRight w:val="0"/>
          <w:marTop w:val="0"/>
          <w:marBottom w:val="0"/>
          <w:divBdr>
            <w:top w:val="none" w:sz="0" w:space="0" w:color="auto"/>
            <w:left w:val="none" w:sz="0" w:space="0" w:color="auto"/>
            <w:bottom w:val="none" w:sz="0" w:space="0" w:color="auto"/>
            <w:right w:val="none" w:sz="0" w:space="0" w:color="auto"/>
          </w:divBdr>
        </w:div>
        <w:div w:id="765880451">
          <w:marLeft w:val="0"/>
          <w:marRight w:val="0"/>
          <w:marTop w:val="0"/>
          <w:marBottom w:val="0"/>
          <w:divBdr>
            <w:top w:val="none" w:sz="0" w:space="0" w:color="auto"/>
            <w:left w:val="none" w:sz="0" w:space="0" w:color="auto"/>
            <w:bottom w:val="none" w:sz="0" w:space="0" w:color="auto"/>
            <w:right w:val="none" w:sz="0" w:space="0" w:color="auto"/>
          </w:divBdr>
        </w:div>
        <w:div w:id="616646170">
          <w:marLeft w:val="0"/>
          <w:marRight w:val="0"/>
          <w:marTop w:val="0"/>
          <w:marBottom w:val="0"/>
          <w:divBdr>
            <w:top w:val="none" w:sz="0" w:space="0" w:color="auto"/>
            <w:left w:val="none" w:sz="0" w:space="0" w:color="auto"/>
            <w:bottom w:val="none" w:sz="0" w:space="0" w:color="auto"/>
            <w:right w:val="none" w:sz="0" w:space="0" w:color="auto"/>
          </w:divBdr>
        </w:div>
        <w:div w:id="2010475954">
          <w:marLeft w:val="0"/>
          <w:marRight w:val="0"/>
          <w:marTop w:val="0"/>
          <w:marBottom w:val="0"/>
          <w:divBdr>
            <w:top w:val="none" w:sz="0" w:space="0" w:color="auto"/>
            <w:left w:val="none" w:sz="0" w:space="0" w:color="auto"/>
            <w:bottom w:val="none" w:sz="0" w:space="0" w:color="auto"/>
            <w:right w:val="none" w:sz="0" w:space="0" w:color="auto"/>
          </w:divBdr>
        </w:div>
        <w:div w:id="1595212032">
          <w:marLeft w:val="0"/>
          <w:marRight w:val="0"/>
          <w:marTop w:val="0"/>
          <w:marBottom w:val="0"/>
          <w:divBdr>
            <w:top w:val="none" w:sz="0" w:space="0" w:color="auto"/>
            <w:left w:val="none" w:sz="0" w:space="0" w:color="auto"/>
            <w:bottom w:val="none" w:sz="0" w:space="0" w:color="auto"/>
            <w:right w:val="none" w:sz="0" w:space="0" w:color="auto"/>
          </w:divBdr>
        </w:div>
        <w:div w:id="1008406339">
          <w:marLeft w:val="0"/>
          <w:marRight w:val="0"/>
          <w:marTop w:val="0"/>
          <w:marBottom w:val="0"/>
          <w:divBdr>
            <w:top w:val="none" w:sz="0" w:space="0" w:color="auto"/>
            <w:left w:val="none" w:sz="0" w:space="0" w:color="auto"/>
            <w:bottom w:val="none" w:sz="0" w:space="0" w:color="auto"/>
            <w:right w:val="none" w:sz="0" w:space="0" w:color="auto"/>
          </w:divBdr>
        </w:div>
        <w:div w:id="1652754869">
          <w:marLeft w:val="0"/>
          <w:marRight w:val="0"/>
          <w:marTop w:val="0"/>
          <w:marBottom w:val="0"/>
          <w:divBdr>
            <w:top w:val="none" w:sz="0" w:space="0" w:color="auto"/>
            <w:left w:val="none" w:sz="0" w:space="0" w:color="auto"/>
            <w:bottom w:val="none" w:sz="0" w:space="0" w:color="auto"/>
            <w:right w:val="none" w:sz="0" w:space="0" w:color="auto"/>
          </w:divBdr>
        </w:div>
        <w:div w:id="706222511">
          <w:marLeft w:val="0"/>
          <w:marRight w:val="0"/>
          <w:marTop w:val="0"/>
          <w:marBottom w:val="0"/>
          <w:divBdr>
            <w:top w:val="none" w:sz="0" w:space="0" w:color="auto"/>
            <w:left w:val="none" w:sz="0" w:space="0" w:color="auto"/>
            <w:bottom w:val="none" w:sz="0" w:space="0" w:color="auto"/>
            <w:right w:val="none" w:sz="0" w:space="0" w:color="auto"/>
          </w:divBdr>
        </w:div>
        <w:div w:id="2139489620">
          <w:marLeft w:val="0"/>
          <w:marRight w:val="0"/>
          <w:marTop w:val="0"/>
          <w:marBottom w:val="0"/>
          <w:divBdr>
            <w:top w:val="none" w:sz="0" w:space="0" w:color="auto"/>
            <w:left w:val="none" w:sz="0" w:space="0" w:color="auto"/>
            <w:bottom w:val="none" w:sz="0" w:space="0" w:color="auto"/>
            <w:right w:val="none" w:sz="0" w:space="0" w:color="auto"/>
          </w:divBdr>
        </w:div>
        <w:div w:id="1819372388">
          <w:marLeft w:val="0"/>
          <w:marRight w:val="0"/>
          <w:marTop w:val="0"/>
          <w:marBottom w:val="0"/>
          <w:divBdr>
            <w:top w:val="none" w:sz="0" w:space="0" w:color="auto"/>
            <w:left w:val="none" w:sz="0" w:space="0" w:color="auto"/>
            <w:bottom w:val="none" w:sz="0" w:space="0" w:color="auto"/>
            <w:right w:val="none" w:sz="0" w:space="0" w:color="auto"/>
          </w:divBdr>
        </w:div>
        <w:div w:id="794953861">
          <w:marLeft w:val="0"/>
          <w:marRight w:val="0"/>
          <w:marTop w:val="0"/>
          <w:marBottom w:val="0"/>
          <w:divBdr>
            <w:top w:val="none" w:sz="0" w:space="0" w:color="auto"/>
            <w:left w:val="none" w:sz="0" w:space="0" w:color="auto"/>
            <w:bottom w:val="none" w:sz="0" w:space="0" w:color="auto"/>
            <w:right w:val="none" w:sz="0" w:space="0" w:color="auto"/>
          </w:divBdr>
        </w:div>
        <w:div w:id="854268619">
          <w:marLeft w:val="0"/>
          <w:marRight w:val="0"/>
          <w:marTop w:val="0"/>
          <w:marBottom w:val="0"/>
          <w:divBdr>
            <w:top w:val="none" w:sz="0" w:space="0" w:color="auto"/>
            <w:left w:val="none" w:sz="0" w:space="0" w:color="auto"/>
            <w:bottom w:val="none" w:sz="0" w:space="0" w:color="auto"/>
            <w:right w:val="none" w:sz="0" w:space="0" w:color="auto"/>
          </w:divBdr>
        </w:div>
        <w:div w:id="1208562372">
          <w:marLeft w:val="0"/>
          <w:marRight w:val="0"/>
          <w:marTop w:val="0"/>
          <w:marBottom w:val="0"/>
          <w:divBdr>
            <w:top w:val="none" w:sz="0" w:space="0" w:color="auto"/>
            <w:left w:val="none" w:sz="0" w:space="0" w:color="auto"/>
            <w:bottom w:val="none" w:sz="0" w:space="0" w:color="auto"/>
            <w:right w:val="none" w:sz="0" w:space="0" w:color="auto"/>
          </w:divBdr>
        </w:div>
        <w:div w:id="1767921212">
          <w:marLeft w:val="0"/>
          <w:marRight w:val="0"/>
          <w:marTop w:val="0"/>
          <w:marBottom w:val="0"/>
          <w:divBdr>
            <w:top w:val="none" w:sz="0" w:space="0" w:color="auto"/>
            <w:left w:val="none" w:sz="0" w:space="0" w:color="auto"/>
            <w:bottom w:val="none" w:sz="0" w:space="0" w:color="auto"/>
            <w:right w:val="none" w:sz="0" w:space="0" w:color="auto"/>
          </w:divBdr>
        </w:div>
        <w:div w:id="1744715089">
          <w:marLeft w:val="0"/>
          <w:marRight w:val="0"/>
          <w:marTop w:val="0"/>
          <w:marBottom w:val="0"/>
          <w:divBdr>
            <w:top w:val="none" w:sz="0" w:space="0" w:color="auto"/>
            <w:left w:val="none" w:sz="0" w:space="0" w:color="auto"/>
            <w:bottom w:val="none" w:sz="0" w:space="0" w:color="auto"/>
            <w:right w:val="none" w:sz="0" w:space="0" w:color="auto"/>
          </w:divBdr>
        </w:div>
        <w:div w:id="1358920584">
          <w:marLeft w:val="0"/>
          <w:marRight w:val="0"/>
          <w:marTop w:val="0"/>
          <w:marBottom w:val="0"/>
          <w:divBdr>
            <w:top w:val="none" w:sz="0" w:space="0" w:color="auto"/>
            <w:left w:val="none" w:sz="0" w:space="0" w:color="auto"/>
            <w:bottom w:val="none" w:sz="0" w:space="0" w:color="auto"/>
            <w:right w:val="none" w:sz="0" w:space="0" w:color="auto"/>
          </w:divBdr>
        </w:div>
        <w:div w:id="403723949">
          <w:marLeft w:val="0"/>
          <w:marRight w:val="0"/>
          <w:marTop w:val="0"/>
          <w:marBottom w:val="0"/>
          <w:divBdr>
            <w:top w:val="none" w:sz="0" w:space="0" w:color="auto"/>
            <w:left w:val="none" w:sz="0" w:space="0" w:color="auto"/>
            <w:bottom w:val="none" w:sz="0" w:space="0" w:color="auto"/>
            <w:right w:val="none" w:sz="0" w:space="0" w:color="auto"/>
          </w:divBdr>
        </w:div>
        <w:div w:id="2095128214">
          <w:marLeft w:val="0"/>
          <w:marRight w:val="0"/>
          <w:marTop w:val="0"/>
          <w:marBottom w:val="0"/>
          <w:divBdr>
            <w:top w:val="none" w:sz="0" w:space="0" w:color="auto"/>
            <w:left w:val="none" w:sz="0" w:space="0" w:color="auto"/>
            <w:bottom w:val="none" w:sz="0" w:space="0" w:color="auto"/>
            <w:right w:val="none" w:sz="0" w:space="0" w:color="auto"/>
          </w:divBdr>
        </w:div>
        <w:div w:id="1128475505">
          <w:marLeft w:val="0"/>
          <w:marRight w:val="0"/>
          <w:marTop w:val="0"/>
          <w:marBottom w:val="0"/>
          <w:divBdr>
            <w:top w:val="none" w:sz="0" w:space="0" w:color="auto"/>
            <w:left w:val="none" w:sz="0" w:space="0" w:color="auto"/>
            <w:bottom w:val="none" w:sz="0" w:space="0" w:color="auto"/>
            <w:right w:val="none" w:sz="0" w:space="0" w:color="auto"/>
          </w:divBdr>
        </w:div>
        <w:div w:id="361829198">
          <w:marLeft w:val="0"/>
          <w:marRight w:val="0"/>
          <w:marTop w:val="0"/>
          <w:marBottom w:val="0"/>
          <w:divBdr>
            <w:top w:val="none" w:sz="0" w:space="0" w:color="auto"/>
            <w:left w:val="none" w:sz="0" w:space="0" w:color="auto"/>
            <w:bottom w:val="none" w:sz="0" w:space="0" w:color="auto"/>
            <w:right w:val="none" w:sz="0" w:space="0" w:color="auto"/>
          </w:divBdr>
        </w:div>
        <w:div w:id="652953664">
          <w:marLeft w:val="0"/>
          <w:marRight w:val="0"/>
          <w:marTop w:val="0"/>
          <w:marBottom w:val="0"/>
          <w:divBdr>
            <w:top w:val="none" w:sz="0" w:space="0" w:color="auto"/>
            <w:left w:val="none" w:sz="0" w:space="0" w:color="auto"/>
            <w:bottom w:val="none" w:sz="0" w:space="0" w:color="auto"/>
            <w:right w:val="none" w:sz="0" w:space="0" w:color="auto"/>
          </w:divBdr>
        </w:div>
        <w:div w:id="1090539902">
          <w:marLeft w:val="0"/>
          <w:marRight w:val="0"/>
          <w:marTop w:val="0"/>
          <w:marBottom w:val="0"/>
          <w:divBdr>
            <w:top w:val="none" w:sz="0" w:space="0" w:color="auto"/>
            <w:left w:val="none" w:sz="0" w:space="0" w:color="auto"/>
            <w:bottom w:val="none" w:sz="0" w:space="0" w:color="auto"/>
            <w:right w:val="none" w:sz="0" w:space="0" w:color="auto"/>
          </w:divBdr>
        </w:div>
        <w:div w:id="437334633">
          <w:marLeft w:val="0"/>
          <w:marRight w:val="0"/>
          <w:marTop w:val="0"/>
          <w:marBottom w:val="0"/>
          <w:divBdr>
            <w:top w:val="none" w:sz="0" w:space="0" w:color="auto"/>
            <w:left w:val="none" w:sz="0" w:space="0" w:color="auto"/>
            <w:bottom w:val="none" w:sz="0" w:space="0" w:color="auto"/>
            <w:right w:val="none" w:sz="0" w:space="0" w:color="auto"/>
          </w:divBdr>
        </w:div>
        <w:div w:id="429619275">
          <w:marLeft w:val="0"/>
          <w:marRight w:val="0"/>
          <w:marTop w:val="0"/>
          <w:marBottom w:val="0"/>
          <w:divBdr>
            <w:top w:val="none" w:sz="0" w:space="0" w:color="auto"/>
            <w:left w:val="none" w:sz="0" w:space="0" w:color="auto"/>
            <w:bottom w:val="none" w:sz="0" w:space="0" w:color="auto"/>
            <w:right w:val="none" w:sz="0" w:space="0" w:color="auto"/>
          </w:divBdr>
        </w:div>
        <w:div w:id="797576027">
          <w:marLeft w:val="0"/>
          <w:marRight w:val="0"/>
          <w:marTop w:val="0"/>
          <w:marBottom w:val="0"/>
          <w:divBdr>
            <w:top w:val="none" w:sz="0" w:space="0" w:color="auto"/>
            <w:left w:val="none" w:sz="0" w:space="0" w:color="auto"/>
            <w:bottom w:val="none" w:sz="0" w:space="0" w:color="auto"/>
            <w:right w:val="none" w:sz="0" w:space="0" w:color="auto"/>
          </w:divBdr>
        </w:div>
        <w:div w:id="462693960">
          <w:marLeft w:val="0"/>
          <w:marRight w:val="0"/>
          <w:marTop w:val="0"/>
          <w:marBottom w:val="0"/>
          <w:divBdr>
            <w:top w:val="none" w:sz="0" w:space="0" w:color="auto"/>
            <w:left w:val="none" w:sz="0" w:space="0" w:color="auto"/>
            <w:bottom w:val="none" w:sz="0" w:space="0" w:color="auto"/>
            <w:right w:val="none" w:sz="0" w:space="0" w:color="auto"/>
          </w:divBdr>
        </w:div>
        <w:div w:id="476798812">
          <w:marLeft w:val="0"/>
          <w:marRight w:val="0"/>
          <w:marTop w:val="0"/>
          <w:marBottom w:val="0"/>
          <w:divBdr>
            <w:top w:val="none" w:sz="0" w:space="0" w:color="auto"/>
            <w:left w:val="none" w:sz="0" w:space="0" w:color="auto"/>
            <w:bottom w:val="none" w:sz="0" w:space="0" w:color="auto"/>
            <w:right w:val="none" w:sz="0" w:space="0" w:color="auto"/>
          </w:divBdr>
        </w:div>
        <w:div w:id="734477441">
          <w:marLeft w:val="0"/>
          <w:marRight w:val="0"/>
          <w:marTop w:val="0"/>
          <w:marBottom w:val="0"/>
          <w:divBdr>
            <w:top w:val="none" w:sz="0" w:space="0" w:color="auto"/>
            <w:left w:val="none" w:sz="0" w:space="0" w:color="auto"/>
            <w:bottom w:val="none" w:sz="0" w:space="0" w:color="auto"/>
            <w:right w:val="none" w:sz="0" w:space="0" w:color="auto"/>
          </w:divBdr>
        </w:div>
        <w:div w:id="170873049">
          <w:marLeft w:val="0"/>
          <w:marRight w:val="0"/>
          <w:marTop w:val="0"/>
          <w:marBottom w:val="0"/>
          <w:divBdr>
            <w:top w:val="none" w:sz="0" w:space="0" w:color="auto"/>
            <w:left w:val="none" w:sz="0" w:space="0" w:color="auto"/>
            <w:bottom w:val="none" w:sz="0" w:space="0" w:color="auto"/>
            <w:right w:val="none" w:sz="0" w:space="0" w:color="auto"/>
          </w:divBdr>
        </w:div>
        <w:div w:id="724253080">
          <w:marLeft w:val="0"/>
          <w:marRight w:val="0"/>
          <w:marTop w:val="0"/>
          <w:marBottom w:val="0"/>
          <w:divBdr>
            <w:top w:val="none" w:sz="0" w:space="0" w:color="auto"/>
            <w:left w:val="none" w:sz="0" w:space="0" w:color="auto"/>
            <w:bottom w:val="none" w:sz="0" w:space="0" w:color="auto"/>
            <w:right w:val="none" w:sz="0" w:space="0" w:color="auto"/>
          </w:divBdr>
        </w:div>
        <w:div w:id="1220552345">
          <w:marLeft w:val="0"/>
          <w:marRight w:val="0"/>
          <w:marTop w:val="0"/>
          <w:marBottom w:val="0"/>
          <w:divBdr>
            <w:top w:val="none" w:sz="0" w:space="0" w:color="auto"/>
            <w:left w:val="none" w:sz="0" w:space="0" w:color="auto"/>
            <w:bottom w:val="none" w:sz="0" w:space="0" w:color="auto"/>
            <w:right w:val="none" w:sz="0" w:space="0" w:color="auto"/>
          </w:divBdr>
        </w:div>
        <w:div w:id="557475709">
          <w:marLeft w:val="0"/>
          <w:marRight w:val="0"/>
          <w:marTop w:val="0"/>
          <w:marBottom w:val="0"/>
          <w:divBdr>
            <w:top w:val="none" w:sz="0" w:space="0" w:color="auto"/>
            <w:left w:val="none" w:sz="0" w:space="0" w:color="auto"/>
            <w:bottom w:val="none" w:sz="0" w:space="0" w:color="auto"/>
            <w:right w:val="none" w:sz="0" w:space="0" w:color="auto"/>
          </w:divBdr>
        </w:div>
        <w:div w:id="330642804">
          <w:marLeft w:val="0"/>
          <w:marRight w:val="0"/>
          <w:marTop w:val="0"/>
          <w:marBottom w:val="0"/>
          <w:divBdr>
            <w:top w:val="none" w:sz="0" w:space="0" w:color="auto"/>
            <w:left w:val="none" w:sz="0" w:space="0" w:color="auto"/>
            <w:bottom w:val="none" w:sz="0" w:space="0" w:color="auto"/>
            <w:right w:val="none" w:sz="0" w:space="0" w:color="auto"/>
          </w:divBdr>
        </w:div>
        <w:div w:id="1741977505">
          <w:marLeft w:val="0"/>
          <w:marRight w:val="0"/>
          <w:marTop w:val="0"/>
          <w:marBottom w:val="0"/>
          <w:divBdr>
            <w:top w:val="none" w:sz="0" w:space="0" w:color="auto"/>
            <w:left w:val="none" w:sz="0" w:space="0" w:color="auto"/>
            <w:bottom w:val="none" w:sz="0" w:space="0" w:color="auto"/>
            <w:right w:val="none" w:sz="0" w:space="0" w:color="auto"/>
          </w:divBdr>
        </w:div>
        <w:div w:id="2078241114">
          <w:marLeft w:val="0"/>
          <w:marRight w:val="0"/>
          <w:marTop w:val="0"/>
          <w:marBottom w:val="0"/>
          <w:divBdr>
            <w:top w:val="none" w:sz="0" w:space="0" w:color="auto"/>
            <w:left w:val="none" w:sz="0" w:space="0" w:color="auto"/>
            <w:bottom w:val="none" w:sz="0" w:space="0" w:color="auto"/>
            <w:right w:val="none" w:sz="0" w:space="0" w:color="auto"/>
          </w:divBdr>
        </w:div>
        <w:div w:id="730423386">
          <w:marLeft w:val="0"/>
          <w:marRight w:val="0"/>
          <w:marTop w:val="0"/>
          <w:marBottom w:val="0"/>
          <w:divBdr>
            <w:top w:val="none" w:sz="0" w:space="0" w:color="auto"/>
            <w:left w:val="none" w:sz="0" w:space="0" w:color="auto"/>
            <w:bottom w:val="none" w:sz="0" w:space="0" w:color="auto"/>
            <w:right w:val="none" w:sz="0" w:space="0" w:color="auto"/>
          </w:divBdr>
        </w:div>
        <w:div w:id="723914476">
          <w:marLeft w:val="0"/>
          <w:marRight w:val="0"/>
          <w:marTop w:val="0"/>
          <w:marBottom w:val="0"/>
          <w:divBdr>
            <w:top w:val="none" w:sz="0" w:space="0" w:color="auto"/>
            <w:left w:val="none" w:sz="0" w:space="0" w:color="auto"/>
            <w:bottom w:val="none" w:sz="0" w:space="0" w:color="auto"/>
            <w:right w:val="none" w:sz="0" w:space="0" w:color="auto"/>
          </w:divBdr>
        </w:div>
        <w:div w:id="326979893">
          <w:marLeft w:val="0"/>
          <w:marRight w:val="0"/>
          <w:marTop w:val="0"/>
          <w:marBottom w:val="0"/>
          <w:divBdr>
            <w:top w:val="none" w:sz="0" w:space="0" w:color="auto"/>
            <w:left w:val="none" w:sz="0" w:space="0" w:color="auto"/>
            <w:bottom w:val="none" w:sz="0" w:space="0" w:color="auto"/>
            <w:right w:val="none" w:sz="0" w:space="0" w:color="auto"/>
          </w:divBdr>
        </w:div>
        <w:div w:id="73598042">
          <w:marLeft w:val="0"/>
          <w:marRight w:val="0"/>
          <w:marTop w:val="0"/>
          <w:marBottom w:val="0"/>
          <w:divBdr>
            <w:top w:val="none" w:sz="0" w:space="0" w:color="auto"/>
            <w:left w:val="none" w:sz="0" w:space="0" w:color="auto"/>
            <w:bottom w:val="none" w:sz="0" w:space="0" w:color="auto"/>
            <w:right w:val="none" w:sz="0" w:space="0" w:color="auto"/>
          </w:divBdr>
        </w:div>
        <w:div w:id="948858543">
          <w:marLeft w:val="0"/>
          <w:marRight w:val="0"/>
          <w:marTop w:val="0"/>
          <w:marBottom w:val="0"/>
          <w:divBdr>
            <w:top w:val="none" w:sz="0" w:space="0" w:color="auto"/>
            <w:left w:val="none" w:sz="0" w:space="0" w:color="auto"/>
            <w:bottom w:val="none" w:sz="0" w:space="0" w:color="auto"/>
            <w:right w:val="none" w:sz="0" w:space="0" w:color="auto"/>
          </w:divBdr>
        </w:div>
        <w:div w:id="2087920623">
          <w:marLeft w:val="0"/>
          <w:marRight w:val="0"/>
          <w:marTop w:val="0"/>
          <w:marBottom w:val="0"/>
          <w:divBdr>
            <w:top w:val="none" w:sz="0" w:space="0" w:color="auto"/>
            <w:left w:val="none" w:sz="0" w:space="0" w:color="auto"/>
            <w:bottom w:val="none" w:sz="0" w:space="0" w:color="auto"/>
            <w:right w:val="none" w:sz="0" w:space="0" w:color="auto"/>
          </w:divBdr>
        </w:div>
        <w:div w:id="633607289">
          <w:marLeft w:val="0"/>
          <w:marRight w:val="0"/>
          <w:marTop w:val="0"/>
          <w:marBottom w:val="0"/>
          <w:divBdr>
            <w:top w:val="none" w:sz="0" w:space="0" w:color="auto"/>
            <w:left w:val="none" w:sz="0" w:space="0" w:color="auto"/>
            <w:bottom w:val="none" w:sz="0" w:space="0" w:color="auto"/>
            <w:right w:val="none" w:sz="0" w:space="0" w:color="auto"/>
          </w:divBdr>
        </w:div>
        <w:div w:id="1015425012">
          <w:marLeft w:val="0"/>
          <w:marRight w:val="0"/>
          <w:marTop w:val="0"/>
          <w:marBottom w:val="0"/>
          <w:divBdr>
            <w:top w:val="none" w:sz="0" w:space="0" w:color="auto"/>
            <w:left w:val="none" w:sz="0" w:space="0" w:color="auto"/>
            <w:bottom w:val="none" w:sz="0" w:space="0" w:color="auto"/>
            <w:right w:val="none" w:sz="0" w:space="0" w:color="auto"/>
          </w:divBdr>
        </w:div>
        <w:div w:id="936056061">
          <w:marLeft w:val="0"/>
          <w:marRight w:val="0"/>
          <w:marTop w:val="0"/>
          <w:marBottom w:val="0"/>
          <w:divBdr>
            <w:top w:val="none" w:sz="0" w:space="0" w:color="auto"/>
            <w:left w:val="none" w:sz="0" w:space="0" w:color="auto"/>
            <w:bottom w:val="none" w:sz="0" w:space="0" w:color="auto"/>
            <w:right w:val="none" w:sz="0" w:space="0" w:color="auto"/>
          </w:divBdr>
        </w:div>
        <w:div w:id="1967858213">
          <w:marLeft w:val="0"/>
          <w:marRight w:val="0"/>
          <w:marTop w:val="0"/>
          <w:marBottom w:val="0"/>
          <w:divBdr>
            <w:top w:val="none" w:sz="0" w:space="0" w:color="auto"/>
            <w:left w:val="none" w:sz="0" w:space="0" w:color="auto"/>
            <w:bottom w:val="none" w:sz="0" w:space="0" w:color="auto"/>
            <w:right w:val="none" w:sz="0" w:space="0" w:color="auto"/>
          </w:divBdr>
        </w:div>
        <w:div w:id="2093235773">
          <w:marLeft w:val="0"/>
          <w:marRight w:val="0"/>
          <w:marTop w:val="0"/>
          <w:marBottom w:val="0"/>
          <w:divBdr>
            <w:top w:val="none" w:sz="0" w:space="0" w:color="auto"/>
            <w:left w:val="none" w:sz="0" w:space="0" w:color="auto"/>
            <w:bottom w:val="none" w:sz="0" w:space="0" w:color="auto"/>
            <w:right w:val="none" w:sz="0" w:space="0" w:color="auto"/>
          </w:divBdr>
        </w:div>
        <w:div w:id="2010978416">
          <w:marLeft w:val="0"/>
          <w:marRight w:val="0"/>
          <w:marTop w:val="0"/>
          <w:marBottom w:val="0"/>
          <w:divBdr>
            <w:top w:val="none" w:sz="0" w:space="0" w:color="auto"/>
            <w:left w:val="none" w:sz="0" w:space="0" w:color="auto"/>
            <w:bottom w:val="none" w:sz="0" w:space="0" w:color="auto"/>
            <w:right w:val="none" w:sz="0" w:space="0" w:color="auto"/>
          </w:divBdr>
        </w:div>
        <w:div w:id="521673756">
          <w:marLeft w:val="0"/>
          <w:marRight w:val="0"/>
          <w:marTop w:val="0"/>
          <w:marBottom w:val="0"/>
          <w:divBdr>
            <w:top w:val="none" w:sz="0" w:space="0" w:color="auto"/>
            <w:left w:val="none" w:sz="0" w:space="0" w:color="auto"/>
            <w:bottom w:val="none" w:sz="0" w:space="0" w:color="auto"/>
            <w:right w:val="none" w:sz="0" w:space="0" w:color="auto"/>
          </w:divBdr>
        </w:div>
        <w:div w:id="2130585724">
          <w:marLeft w:val="0"/>
          <w:marRight w:val="0"/>
          <w:marTop w:val="0"/>
          <w:marBottom w:val="0"/>
          <w:divBdr>
            <w:top w:val="none" w:sz="0" w:space="0" w:color="auto"/>
            <w:left w:val="none" w:sz="0" w:space="0" w:color="auto"/>
            <w:bottom w:val="none" w:sz="0" w:space="0" w:color="auto"/>
            <w:right w:val="none" w:sz="0" w:space="0" w:color="auto"/>
          </w:divBdr>
        </w:div>
        <w:div w:id="1962950451">
          <w:marLeft w:val="0"/>
          <w:marRight w:val="0"/>
          <w:marTop w:val="0"/>
          <w:marBottom w:val="0"/>
          <w:divBdr>
            <w:top w:val="none" w:sz="0" w:space="0" w:color="auto"/>
            <w:left w:val="none" w:sz="0" w:space="0" w:color="auto"/>
            <w:bottom w:val="none" w:sz="0" w:space="0" w:color="auto"/>
            <w:right w:val="none" w:sz="0" w:space="0" w:color="auto"/>
          </w:divBdr>
        </w:div>
        <w:div w:id="1744796832">
          <w:marLeft w:val="0"/>
          <w:marRight w:val="0"/>
          <w:marTop w:val="0"/>
          <w:marBottom w:val="0"/>
          <w:divBdr>
            <w:top w:val="none" w:sz="0" w:space="0" w:color="auto"/>
            <w:left w:val="none" w:sz="0" w:space="0" w:color="auto"/>
            <w:bottom w:val="none" w:sz="0" w:space="0" w:color="auto"/>
            <w:right w:val="none" w:sz="0" w:space="0" w:color="auto"/>
          </w:divBdr>
        </w:div>
        <w:div w:id="721245694">
          <w:marLeft w:val="0"/>
          <w:marRight w:val="0"/>
          <w:marTop w:val="0"/>
          <w:marBottom w:val="0"/>
          <w:divBdr>
            <w:top w:val="none" w:sz="0" w:space="0" w:color="auto"/>
            <w:left w:val="none" w:sz="0" w:space="0" w:color="auto"/>
            <w:bottom w:val="none" w:sz="0" w:space="0" w:color="auto"/>
            <w:right w:val="none" w:sz="0" w:space="0" w:color="auto"/>
          </w:divBdr>
        </w:div>
        <w:div w:id="310062800">
          <w:marLeft w:val="0"/>
          <w:marRight w:val="0"/>
          <w:marTop w:val="0"/>
          <w:marBottom w:val="0"/>
          <w:divBdr>
            <w:top w:val="none" w:sz="0" w:space="0" w:color="auto"/>
            <w:left w:val="none" w:sz="0" w:space="0" w:color="auto"/>
            <w:bottom w:val="none" w:sz="0" w:space="0" w:color="auto"/>
            <w:right w:val="none" w:sz="0" w:space="0" w:color="auto"/>
          </w:divBdr>
        </w:div>
        <w:div w:id="777454403">
          <w:marLeft w:val="0"/>
          <w:marRight w:val="0"/>
          <w:marTop w:val="0"/>
          <w:marBottom w:val="0"/>
          <w:divBdr>
            <w:top w:val="none" w:sz="0" w:space="0" w:color="auto"/>
            <w:left w:val="none" w:sz="0" w:space="0" w:color="auto"/>
            <w:bottom w:val="none" w:sz="0" w:space="0" w:color="auto"/>
            <w:right w:val="none" w:sz="0" w:space="0" w:color="auto"/>
          </w:divBdr>
        </w:div>
        <w:div w:id="1085416792">
          <w:marLeft w:val="0"/>
          <w:marRight w:val="0"/>
          <w:marTop w:val="0"/>
          <w:marBottom w:val="0"/>
          <w:divBdr>
            <w:top w:val="none" w:sz="0" w:space="0" w:color="auto"/>
            <w:left w:val="none" w:sz="0" w:space="0" w:color="auto"/>
            <w:bottom w:val="none" w:sz="0" w:space="0" w:color="auto"/>
            <w:right w:val="none" w:sz="0" w:space="0" w:color="auto"/>
          </w:divBdr>
        </w:div>
        <w:div w:id="2044398359">
          <w:marLeft w:val="0"/>
          <w:marRight w:val="0"/>
          <w:marTop w:val="0"/>
          <w:marBottom w:val="0"/>
          <w:divBdr>
            <w:top w:val="none" w:sz="0" w:space="0" w:color="auto"/>
            <w:left w:val="none" w:sz="0" w:space="0" w:color="auto"/>
            <w:bottom w:val="none" w:sz="0" w:space="0" w:color="auto"/>
            <w:right w:val="none" w:sz="0" w:space="0" w:color="auto"/>
          </w:divBdr>
        </w:div>
        <w:div w:id="694616656">
          <w:marLeft w:val="0"/>
          <w:marRight w:val="0"/>
          <w:marTop w:val="0"/>
          <w:marBottom w:val="0"/>
          <w:divBdr>
            <w:top w:val="none" w:sz="0" w:space="0" w:color="auto"/>
            <w:left w:val="none" w:sz="0" w:space="0" w:color="auto"/>
            <w:bottom w:val="none" w:sz="0" w:space="0" w:color="auto"/>
            <w:right w:val="none" w:sz="0" w:space="0" w:color="auto"/>
          </w:divBdr>
        </w:div>
        <w:div w:id="181675305">
          <w:marLeft w:val="0"/>
          <w:marRight w:val="0"/>
          <w:marTop w:val="0"/>
          <w:marBottom w:val="0"/>
          <w:divBdr>
            <w:top w:val="none" w:sz="0" w:space="0" w:color="auto"/>
            <w:left w:val="none" w:sz="0" w:space="0" w:color="auto"/>
            <w:bottom w:val="none" w:sz="0" w:space="0" w:color="auto"/>
            <w:right w:val="none" w:sz="0" w:space="0" w:color="auto"/>
          </w:divBdr>
        </w:div>
        <w:div w:id="1902323847">
          <w:marLeft w:val="0"/>
          <w:marRight w:val="0"/>
          <w:marTop w:val="0"/>
          <w:marBottom w:val="0"/>
          <w:divBdr>
            <w:top w:val="none" w:sz="0" w:space="0" w:color="auto"/>
            <w:left w:val="none" w:sz="0" w:space="0" w:color="auto"/>
            <w:bottom w:val="none" w:sz="0" w:space="0" w:color="auto"/>
            <w:right w:val="none" w:sz="0" w:space="0" w:color="auto"/>
          </w:divBdr>
        </w:div>
        <w:div w:id="425267021">
          <w:marLeft w:val="0"/>
          <w:marRight w:val="0"/>
          <w:marTop w:val="0"/>
          <w:marBottom w:val="0"/>
          <w:divBdr>
            <w:top w:val="none" w:sz="0" w:space="0" w:color="auto"/>
            <w:left w:val="none" w:sz="0" w:space="0" w:color="auto"/>
            <w:bottom w:val="none" w:sz="0" w:space="0" w:color="auto"/>
            <w:right w:val="none" w:sz="0" w:space="0" w:color="auto"/>
          </w:divBdr>
        </w:div>
      </w:divsChild>
    </w:div>
    <w:div w:id="401561085">
      <w:bodyDiv w:val="1"/>
      <w:marLeft w:val="0"/>
      <w:marRight w:val="0"/>
      <w:marTop w:val="0"/>
      <w:marBottom w:val="0"/>
      <w:divBdr>
        <w:top w:val="none" w:sz="0" w:space="0" w:color="auto"/>
        <w:left w:val="none" w:sz="0" w:space="0" w:color="auto"/>
        <w:bottom w:val="none" w:sz="0" w:space="0" w:color="auto"/>
        <w:right w:val="none" w:sz="0" w:space="0" w:color="auto"/>
      </w:divBdr>
    </w:div>
    <w:div w:id="457266276">
      <w:bodyDiv w:val="1"/>
      <w:marLeft w:val="0"/>
      <w:marRight w:val="0"/>
      <w:marTop w:val="0"/>
      <w:marBottom w:val="0"/>
      <w:divBdr>
        <w:top w:val="none" w:sz="0" w:space="0" w:color="auto"/>
        <w:left w:val="none" w:sz="0" w:space="0" w:color="auto"/>
        <w:bottom w:val="none" w:sz="0" w:space="0" w:color="auto"/>
        <w:right w:val="none" w:sz="0" w:space="0" w:color="auto"/>
      </w:divBdr>
    </w:div>
    <w:div w:id="480468778">
      <w:bodyDiv w:val="1"/>
      <w:marLeft w:val="0"/>
      <w:marRight w:val="0"/>
      <w:marTop w:val="0"/>
      <w:marBottom w:val="0"/>
      <w:divBdr>
        <w:top w:val="none" w:sz="0" w:space="0" w:color="auto"/>
        <w:left w:val="none" w:sz="0" w:space="0" w:color="auto"/>
        <w:bottom w:val="none" w:sz="0" w:space="0" w:color="auto"/>
        <w:right w:val="none" w:sz="0" w:space="0" w:color="auto"/>
      </w:divBdr>
    </w:div>
    <w:div w:id="506135539">
      <w:bodyDiv w:val="1"/>
      <w:marLeft w:val="0"/>
      <w:marRight w:val="0"/>
      <w:marTop w:val="0"/>
      <w:marBottom w:val="0"/>
      <w:divBdr>
        <w:top w:val="none" w:sz="0" w:space="0" w:color="auto"/>
        <w:left w:val="none" w:sz="0" w:space="0" w:color="auto"/>
        <w:bottom w:val="none" w:sz="0" w:space="0" w:color="auto"/>
        <w:right w:val="none" w:sz="0" w:space="0" w:color="auto"/>
      </w:divBdr>
      <w:divsChild>
        <w:div w:id="1168128881">
          <w:marLeft w:val="0"/>
          <w:marRight w:val="0"/>
          <w:marTop w:val="0"/>
          <w:marBottom w:val="0"/>
          <w:divBdr>
            <w:top w:val="none" w:sz="0" w:space="0" w:color="auto"/>
            <w:left w:val="none" w:sz="0" w:space="0" w:color="auto"/>
            <w:bottom w:val="none" w:sz="0" w:space="0" w:color="auto"/>
            <w:right w:val="none" w:sz="0" w:space="0" w:color="auto"/>
          </w:divBdr>
        </w:div>
        <w:div w:id="1470172229">
          <w:marLeft w:val="0"/>
          <w:marRight w:val="0"/>
          <w:marTop w:val="0"/>
          <w:marBottom w:val="0"/>
          <w:divBdr>
            <w:top w:val="none" w:sz="0" w:space="0" w:color="auto"/>
            <w:left w:val="none" w:sz="0" w:space="0" w:color="auto"/>
            <w:bottom w:val="none" w:sz="0" w:space="0" w:color="auto"/>
            <w:right w:val="none" w:sz="0" w:space="0" w:color="auto"/>
          </w:divBdr>
        </w:div>
        <w:div w:id="1851482196">
          <w:marLeft w:val="0"/>
          <w:marRight w:val="0"/>
          <w:marTop w:val="0"/>
          <w:marBottom w:val="0"/>
          <w:divBdr>
            <w:top w:val="none" w:sz="0" w:space="0" w:color="auto"/>
            <w:left w:val="none" w:sz="0" w:space="0" w:color="auto"/>
            <w:bottom w:val="none" w:sz="0" w:space="0" w:color="auto"/>
            <w:right w:val="none" w:sz="0" w:space="0" w:color="auto"/>
          </w:divBdr>
        </w:div>
      </w:divsChild>
    </w:div>
    <w:div w:id="514807141">
      <w:bodyDiv w:val="1"/>
      <w:marLeft w:val="0"/>
      <w:marRight w:val="0"/>
      <w:marTop w:val="0"/>
      <w:marBottom w:val="0"/>
      <w:divBdr>
        <w:top w:val="none" w:sz="0" w:space="0" w:color="auto"/>
        <w:left w:val="none" w:sz="0" w:space="0" w:color="auto"/>
        <w:bottom w:val="none" w:sz="0" w:space="0" w:color="auto"/>
        <w:right w:val="none" w:sz="0" w:space="0" w:color="auto"/>
      </w:divBdr>
    </w:div>
    <w:div w:id="519012170">
      <w:bodyDiv w:val="1"/>
      <w:marLeft w:val="0"/>
      <w:marRight w:val="0"/>
      <w:marTop w:val="0"/>
      <w:marBottom w:val="0"/>
      <w:divBdr>
        <w:top w:val="none" w:sz="0" w:space="0" w:color="auto"/>
        <w:left w:val="none" w:sz="0" w:space="0" w:color="auto"/>
        <w:bottom w:val="none" w:sz="0" w:space="0" w:color="auto"/>
        <w:right w:val="none" w:sz="0" w:space="0" w:color="auto"/>
      </w:divBdr>
    </w:div>
    <w:div w:id="574899261">
      <w:bodyDiv w:val="1"/>
      <w:marLeft w:val="0"/>
      <w:marRight w:val="0"/>
      <w:marTop w:val="0"/>
      <w:marBottom w:val="0"/>
      <w:divBdr>
        <w:top w:val="none" w:sz="0" w:space="0" w:color="auto"/>
        <w:left w:val="none" w:sz="0" w:space="0" w:color="auto"/>
        <w:bottom w:val="none" w:sz="0" w:space="0" w:color="auto"/>
        <w:right w:val="none" w:sz="0" w:space="0" w:color="auto"/>
      </w:divBdr>
    </w:div>
    <w:div w:id="582448101">
      <w:bodyDiv w:val="1"/>
      <w:marLeft w:val="0"/>
      <w:marRight w:val="0"/>
      <w:marTop w:val="0"/>
      <w:marBottom w:val="0"/>
      <w:divBdr>
        <w:top w:val="none" w:sz="0" w:space="0" w:color="auto"/>
        <w:left w:val="none" w:sz="0" w:space="0" w:color="auto"/>
        <w:bottom w:val="none" w:sz="0" w:space="0" w:color="auto"/>
        <w:right w:val="none" w:sz="0" w:space="0" w:color="auto"/>
      </w:divBdr>
    </w:div>
    <w:div w:id="596404901">
      <w:bodyDiv w:val="1"/>
      <w:marLeft w:val="0"/>
      <w:marRight w:val="0"/>
      <w:marTop w:val="0"/>
      <w:marBottom w:val="0"/>
      <w:divBdr>
        <w:top w:val="none" w:sz="0" w:space="0" w:color="auto"/>
        <w:left w:val="none" w:sz="0" w:space="0" w:color="auto"/>
        <w:bottom w:val="none" w:sz="0" w:space="0" w:color="auto"/>
        <w:right w:val="none" w:sz="0" w:space="0" w:color="auto"/>
      </w:divBdr>
      <w:divsChild>
        <w:div w:id="297611736">
          <w:marLeft w:val="0"/>
          <w:marRight w:val="0"/>
          <w:marTop w:val="0"/>
          <w:marBottom w:val="0"/>
          <w:divBdr>
            <w:top w:val="none" w:sz="0" w:space="0" w:color="auto"/>
            <w:left w:val="none" w:sz="0" w:space="0" w:color="auto"/>
            <w:bottom w:val="none" w:sz="0" w:space="0" w:color="auto"/>
            <w:right w:val="none" w:sz="0" w:space="0" w:color="auto"/>
          </w:divBdr>
          <w:divsChild>
            <w:div w:id="1679504375">
              <w:marLeft w:val="0"/>
              <w:marRight w:val="0"/>
              <w:marTop w:val="0"/>
              <w:marBottom w:val="0"/>
              <w:divBdr>
                <w:top w:val="none" w:sz="0" w:space="0" w:color="auto"/>
                <w:left w:val="none" w:sz="0" w:space="0" w:color="auto"/>
                <w:bottom w:val="none" w:sz="0" w:space="0" w:color="auto"/>
                <w:right w:val="none" w:sz="0" w:space="0" w:color="auto"/>
              </w:divBdr>
            </w:div>
            <w:div w:id="380324633">
              <w:marLeft w:val="0"/>
              <w:marRight w:val="0"/>
              <w:marTop w:val="0"/>
              <w:marBottom w:val="0"/>
              <w:divBdr>
                <w:top w:val="none" w:sz="0" w:space="0" w:color="auto"/>
                <w:left w:val="none" w:sz="0" w:space="0" w:color="auto"/>
                <w:bottom w:val="none" w:sz="0" w:space="0" w:color="auto"/>
                <w:right w:val="none" w:sz="0" w:space="0" w:color="auto"/>
              </w:divBdr>
            </w:div>
          </w:divsChild>
        </w:div>
        <w:div w:id="116027684">
          <w:marLeft w:val="0"/>
          <w:marRight w:val="0"/>
          <w:marTop w:val="0"/>
          <w:marBottom w:val="0"/>
          <w:divBdr>
            <w:top w:val="none" w:sz="0" w:space="0" w:color="auto"/>
            <w:left w:val="none" w:sz="0" w:space="0" w:color="auto"/>
            <w:bottom w:val="none" w:sz="0" w:space="0" w:color="auto"/>
            <w:right w:val="none" w:sz="0" w:space="0" w:color="auto"/>
          </w:divBdr>
          <w:divsChild>
            <w:div w:id="248393601">
              <w:marLeft w:val="-75"/>
              <w:marRight w:val="0"/>
              <w:marTop w:val="30"/>
              <w:marBottom w:val="30"/>
              <w:divBdr>
                <w:top w:val="none" w:sz="0" w:space="0" w:color="auto"/>
                <w:left w:val="none" w:sz="0" w:space="0" w:color="auto"/>
                <w:bottom w:val="none" w:sz="0" w:space="0" w:color="auto"/>
                <w:right w:val="none" w:sz="0" w:space="0" w:color="auto"/>
              </w:divBdr>
              <w:divsChild>
                <w:div w:id="112292917">
                  <w:marLeft w:val="0"/>
                  <w:marRight w:val="0"/>
                  <w:marTop w:val="0"/>
                  <w:marBottom w:val="0"/>
                  <w:divBdr>
                    <w:top w:val="none" w:sz="0" w:space="0" w:color="auto"/>
                    <w:left w:val="none" w:sz="0" w:space="0" w:color="auto"/>
                    <w:bottom w:val="none" w:sz="0" w:space="0" w:color="auto"/>
                    <w:right w:val="none" w:sz="0" w:space="0" w:color="auto"/>
                  </w:divBdr>
                  <w:divsChild>
                    <w:div w:id="1026248733">
                      <w:marLeft w:val="0"/>
                      <w:marRight w:val="0"/>
                      <w:marTop w:val="0"/>
                      <w:marBottom w:val="0"/>
                      <w:divBdr>
                        <w:top w:val="none" w:sz="0" w:space="0" w:color="auto"/>
                        <w:left w:val="none" w:sz="0" w:space="0" w:color="auto"/>
                        <w:bottom w:val="none" w:sz="0" w:space="0" w:color="auto"/>
                        <w:right w:val="none" w:sz="0" w:space="0" w:color="auto"/>
                      </w:divBdr>
                    </w:div>
                  </w:divsChild>
                </w:div>
                <w:div w:id="1752391995">
                  <w:marLeft w:val="0"/>
                  <w:marRight w:val="0"/>
                  <w:marTop w:val="0"/>
                  <w:marBottom w:val="0"/>
                  <w:divBdr>
                    <w:top w:val="none" w:sz="0" w:space="0" w:color="auto"/>
                    <w:left w:val="none" w:sz="0" w:space="0" w:color="auto"/>
                    <w:bottom w:val="none" w:sz="0" w:space="0" w:color="auto"/>
                    <w:right w:val="none" w:sz="0" w:space="0" w:color="auto"/>
                  </w:divBdr>
                  <w:divsChild>
                    <w:div w:id="915555058">
                      <w:marLeft w:val="0"/>
                      <w:marRight w:val="0"/>
                      <w:marTop w:val="0"/>
                      <w:marBottom w:val="0"/>
                      <w:divBdr>
                        <w:top w:val="none" w:sz="0" w:space="0" w:color="auto"/>
                        <w:left w:val="none" w:sz="0" w:space="0" w:color="auto"/>
                        <w:bottom w:val="none" w:sz="0" w:space="0" w:color="auto"/>
                        <w:right w:val="none" w:sz="0" w:space="0" w:color="auto"/>
                      </w:divBdr>
                    </w:div>
                  </w:divsChild>
                </w:div>
                <w:div w:id="103117149">
                  <w:marLeft w:val="0"/>
                  <w:marRight w:val="0"/>
                  <w:marTop w:val="0"/>
                  <w:marBottom w:val="0"/>
                  <w:divBdr>
                    <w:top w:val="none" w:sz="0" w:space="0" w:color="auto"/>
                    <w:left w:val="none" w:sz="0" w:space="0" w:color="auto"/>
                    <w:bottom w:val="none" w:sz="0" w:space="0" w:color="auto"/>
                    <w:right w:val="none" w:sz="0" w:space="0" w:color="auto"/>
                  </w:divBdr>
                  <w:divsChild>
                    <w:div w:id="1057171846">
                      <w:marLeft w:val="0"/>
                      <w:marRight w:val="0"/>
                      <w:marTop w:val="0"/>
                      <w:marBottom w:val="0"/>
                      <w:divBdr>
                        <w:top w:val="none" w:sz="0" w:space="0" w:color="auto"/>
                        <w:left w:val="none" w:sz="0" w:space="0" w:color="auto"/>
                        <w:bottom w:val="none" w:sz="0" w:space="0" w:color="auto"/>
                        <w:right w:val="none" w:sz="0" w:space="0" w:color="auto"/>
                      </w:divBdr>
                    </w:div>
                  </w:divsChild>
                </w:div>
                <w:div w:id="713389861">
                  <w:marLeft w:val="0"/>
                  <w:marRight w:val="0"/>
                  <w:marTop w:val="0"/>
                  <w:marBottom w:val="0"/>
                  <w:divBdr>
                    <w:top w:val="none" w:sz="0" w:space="0" w:color="auto"/>
                    <w:left w:val="none" w:sz="0" w:space="0" w:color="auto"/>
                    <w:bottom w:val="none" w:sz="0" w:space="0" w:color="auto"/>
                    <w:right w:val="none" w:sz="0" w:space="0" w:color="auto"/>
                  </w:divBdr>
                  <w:divsChild>
                    <w:div w:id="596444832">
                      <w:marLeft w:val="0"/>
                      <w:marRight w:val="0"/>
                      <w:marTop w:val="0"/>
                      <w:marBottom w:val="0"/>
                      <w:divBdr>
                        <w:top w:val="none" w:sz="0" w:space="0" w:color="auto"/>
                        <w:left w:val="none" w:sz="0" w:space="0" w:color="auto"/>
                        <w:bottom w:val="none" w:sz="0" w:space="0" w:color="auto"/>
                        <w:right w:val="none" w:sz="0" w:space="0" w:color="auto"/>
                      </w:divBdr>
                    </w:div>
                  </w:divsChild>
                </w:div>
                <w:div w:id="1996490007">
                  <w:marLeft w:val="0"/>
                  <w:marRight w:val="0"/>
                  <w:marTop w:val="0"/>
                  <w:marBottom w:val="0"/>
                  <w:divBdr>
                    <w:top w:val="none" w:sz="0" w:space="0" w:color="auto"/>
                    <w:left w:val="none" w:sz="0" w:space="0" w:color="auto"/>
                    <w:bottom w:val="none" w:sz="0" w:space="0" w:color="auto"/>
                    <w:right w:val="none" w:sz="0" w:space="0" w:color="auto"/>
                  </w:divBdr>
                  <w:divsChild>
                    <w:div w:id="2118676918">
                      <w:marLeft w:val="0"/>
                      <w:marRight w:val="0"/>
                      <w:marTop w:val="0"/>
                      <w:marBottom w:val="0"/>
                      <w:divBdr>
                        <w:top w:val="none" w:sz="0" w:space="0" w:color="auto"/>
                        <w:left w:val="none" w:sz="0" w:space="0" w:color="auto"/>
                        <w:bottom w:val="none" w:sz="0" w:space="0" w:color="auto"/>
                        <w:right w:val="none" w:sz="0" w:space="0" w:color="auto"/>
                      </w:divBdr>
                    </w:div>
                  </w:divsChild>
                </w:div>
                <w:div w:id="881866389">
                  <w:marLeft w:val="0"/>
                  <w:marRight w:val="0"/>
                  <w:marTop w:val="0"/>
                  <w:marBottom w:val="0"/>
                  <w:divBdr>
                    <w:top w:val="none" w:sz="0" w:space="0" w:color="auto"/>
                    <w:left w:val="none" w:sz="0" w:space="0" w:color="auto"/>
                    <w:bottom w:val="none" w:sz="0" w:space="0" w:color="auto"/>
                    <w:right w:val="none" w:sz="0" w:space="0" w:color="auto"/>
                  </w:divBdr>
                  <w:divsChild>
                    <w:div w:id="1597597618">
                      <w:marLeft w:val="0"/>
                      <w:marRight w:val="0"/>
                      <w:marTop w:val="0"/>
                      <w:marBottom w:val="0"/>
                      <w:divBdr>
                        <w:top w:val="none" w:sz="0" w:space="0" w:color="auto"/>
                        <w:left w:val="none" w:sz="0" w:space="0" w:color="auto"/>
                        <w:bottom w:val="none" w:sz="0" w:space="0" w:color="auto"/>
                        <w:right w:val="none" w:sz="0" w:space="0" w:color="auto"/>
                      </w:divBdr>
                    </w:div>
                  </w:divsChild>
                </w:div>
                <w:div w:id="900016573">
                  <w:marLeft w:val="0"/>
                  <w:marRight w:val="0"/>
                  <w:marTop w:val="0"/>
                  <w:marBottom w:val="0"/>
                  <w:divBdr>
                    <w:top w:val="none" w:sz="0" w:space="0" w:color="auto"/>
                    <w:left w:val="none" w:sz="0" w:space="0" w:color="auto"/>
                    <w:bottom w:val="none" w:sz="0" w:space="0" w:color="auto"/>
                    <w:right w:val="none" w:sz="0" w:space="0" w:color="auto"/>
                  </w:divBdr>
                  <w:divsChild>
                    <w:div w:id="467284523">
                      <w:marLeft w:val="0"/>
                      <w:marRight w:val="0"/>
                      <w:marTop w:val="0"/>
                      <w:marBottom w:val="0"/>
                      <w:divBdr>
                        <w:top w:val="none" w:sz="0" w:space="0" w:color="auto"/>
                        <w:left w:val="none" w:sz="0" w:space="0" w:color="auto"/>
                        <w:bottom w:val="none" w:sz="0" w:space="0" w:color="auto"/>
                        <w:right w:val="none" w:sz="0" w:space="0" w:color="auto"/>
                      </w:divBdr>
                    </w:div>
                  </w:divsChild>
                </w:div>
                <w:div w:id="1340893297">
                  <w:marLeft w:val="0"/>
                  <w:marRight w:val="0"/>
                  <w:marTop w:val="0"/>
                  <w:marBottom w:val="0"/>
                  <w:divBdr>
                    <w:top w:val="none" w:sz="0" w:space="0" w:color="auto"/>
                    <w:left w:val="none" w:sz="0" w:space="0" w:color="auto"/>
                    <w:bottom w:val="none" w:sz="0" w:space="0" w:color="auto"/>
                    <w:right w:val="none" w:sz="0" w:space="0" w:color="auto"/>
                  </w:divBdr>
                  <w:divsChild>
                    <w:div w:id="1330518675">
                      <w:marLeft w:val="0"/>
                      <w:marRight w:val="0"/>
                      <w:marTop w:val="0"/>
                      <w:marBottom w:val="0"/>
                      <w:divBdr>
                        <w:top w:val="none" w:sz="0" w:space="0" w:color="auto"/>
                        <w:left w:val="none" w:sz="0" w:space="0" w:color="auto"/>
                        <w:bottom w:val="none" w:sz="0" w:space="0" w:color="auto"/>
                        <w:right w:val="none" w:sz="0" w:space="0" w:color="auto"/>
                      </w:divBdr>
                    </w:div>
                    <w:div w:id="2112582602">
                      <w:marLeft w:val="0"/>
                      <w:marRight w:val="0"/>
                      <w:marTop w:val="0"/>
                      <w:marBottom w:val="0"/>
                      <w:divBdr>
                        <w:top w:val="none" w:sz="0" w:space="0" w:color="auto"/>
                        <w:left w:val="none" w:sz="0" w:space="0" w:color="auto"/>
                        <w:bottom w:val="none" w:sz="0" w:space="0" w:color="auto"/>
                        <w:right w:val="none" w:sz="0" w:space="0" w:color="auto"/>
                      </w:divBdr>
                    </w:div>
                    <w:div w:id="721946709">
                      <w:marLeft w:val="0"/>
                      <w:marRight w:val="0"/>
                      <w:marTop w:val="0"/>
                      <w:marBottom w:val="0"/>
                      <w:divBdr>
                        <w:top w:val="none" w:sz="0" w:space="0" w:color="auto"/>
                        <w:left w:val="none" w:sz="0" w:space="0" w:color="auto"/>
                        <w:bottom w:val="none" w:sz="0" w:space="0" w:color="auto"/>
                        <w:right w:val="none" w:sz="0" w:space="0" w:color="auto"/>
                      </w:divBdr>
                    </w:div>
                    <w:div w:id="583345847">
                      <w:marLeft w:val="0"/>
                      <w:marRight w:val="0"/>
                      <w:marTop w:val="0"/>
                      <w:marBottom w:val="0"/>
                      <w:divBdr>
                        <w:top w:val="none" w:sz="0" w:space="0" w:color="auto"/>
                        <w:left w:val="none" w:sz="0" w:space="0" w:color="auto"/>
                        <w:bottom w:val="none" w:sz="0" w:space="0" w:color="auto"/>
                        <w:right w:val="none" w:sz="0" w:space="0" w:color="auto"/>
                      </w:divBdr>
                    </w:div>
                    <w:div w:id="1311979856">
                      <w:marLeft w:val="0"/>
                      <w:marRight w:val="0"/>
                      <w:marTop w:val="0"/>
                      <w:marBottom w:val="0"/>
                      <w:divBdr>
                        <w:top w:val="none" w:sz="0" w:space="0" w:color="auto"/>
                        <w:left w:val="none" w:sz="0" w:space="0" w:color="auto"/>
                        <w:bottom w:val="none" w:sz="0" w:space="0" w:color="auto"/>
                        <w:right w:val="none" w:sz="0" w:space="0" w:color="auto"/>
                      </w:divBdr>
                    </w:div>
                  </w:divsChild>
                </w:div>
                <w:div w:id="176893272">
                  <w:marLeft w:val="0"/>
                  <w:marRight w:val="0"/>
                  <w:marTop w:val="0"/>
                  <w:marBottom w:val="0"/>
                  <w:divBdr>
                    <w:top w:val="none" w:sz="0" w:space="0" w:color="auto"/>
                    <w:left w:val="none" w:sz="0" w:space="0" w:color="auto"/>
                    <w:bottom w:val="none" w:sz="0" w:space="0" w:color="auto"/>
                    <w:right w:val="none" w:sz="0" w:space="0" w:color="auto"/>
                  </w:divBdr>
                  <w:divsChild>
                    <w:div w:id="1389114272">
                      <w:marLeft w:val="0"/>
                      <w:marRight w:val="0"/>
                      <w:marTop w:val="0"/>
                      <w:marBottom w:val="0"/>
                      <w:divBdr>
                        <w:top w:val="none" w:sz="0" w:space="0" w:color="auto"/>
                        <w:left w:val="none" w:sz="0" w:space="0" w:color="auto"/>
                        <w:bottom w:val="none" w:sz="0" w:space="0" w:color="auto"/>
                        <w:right w:val="none" w:sz="0" w:space="0" w:color="auto"/>
                      </w:divBdr>
                    </w:div>
                  </w:divsChild>
                </w:div>
                <w:div w:id="2047440241">
                  <w:marLeft w:val="0"/>
                  <w:marRight w:val="0"/>
                  <w:marTop w:val="0"/>
                  <w:marBottom w:val="0"/>
                  <w:divBdr>
                    <w:top w:val="none" w:sz="0" w:space="0" w:color="auto"/>
                    <w:left w:val="none" w:sz="0" w:space="0" w:color="auto"/>
                    <w:bottom w:val="none" w:sz="0" w:space="0" w:color="auto"/>
                    <w:right w:val="none" w:sz="0" w:space="0" w:color="auto"/>
                  </w:divBdr>
                  <w:divsChild>
                    <w:div w:id="688025968">
                      <w:marLeft w:val="0"/>
                      <w:marRight w:val="0"/>
                      <w:marTop w:val="0"/>
                      <w:marBottom w:val="0"/>
                      <w:divBdr>
                        <w:top w:val="none" w:sz="0" w:space="0" w:color="auto"/>
                        <w:left w:val="none" w:sz="0" w:space="0" w:color="auto"/>
                        <w:bottom w:val="none" w:sz="0" w:space="0" w:color="auto"/>
                        <w:right w:val="none" w:sz="0" w:space="0" w:color="auto"/>
                      </w:divBdr>
                    </w:div>
                  </w:divsChild>
                </w:div>
                <w:div w:id="865413543">
                  <w:marLeft w:val="0"/>
                  <w:marRight w:val="0"/>
                  <w:marTop w:val="0"/>
                  <w:marBottom w:val="0"/>
                  <w:divBdr>
                    <w:top w:val="none" w:sz="0" w:space="0" w:color="auto"/>
                    <w:left w:val="none" w:sz="0" w:space="0" w:color="auto"/>
                    <w:bottom w:val="none" w:sz="0" w:space="0" w:color="auto"/>
                    <w:right w:val="none" w:sz="0" w:space="0" w:color="auto"/>
                  </w:divBdr>
                  <w:divsChild>
                    <w:div w:id="668600762">
                      <w:marLeft w:val="0"/>
                      <w:marRight w:val="0"/>
                      <w:marTop w:val="0"/>
                      <w:marBottom w:val="0"/>
                      <w:divBdr>
                        <w:top w:val="none" w:sz="0" w:space="0" w:color="auto"/>
                        <w:left w:val="none" w:sz="0" w:space="0" w:color="auto"/>
                        <w:bottom w:val="none" w:sz="0" w:space="0" w:color="auto"/>
                        <w:right w:val="none" w:sz="0" w:space="0" w:color="auto"/>
                      </w:divBdr>
                    </w:div>
                  </w:divsChild>
                </w:div>
                <w:div w:id="1905408350">
                  <w:marLeft w:val="0"/>
                  <w:marRight w:val="0"/>
                  <w:marTop w:val="0"/>
                  <w:marBottom w:val="0"/>
                  <w:divBdr>
                    <w:top w:val="none" w:sz="0" w:space="0" w:color="auto"/>
                    <w:left w:val="none" w:sz="0" w:space="0" w:color="auto"/>
                    <w:bottom w:val="none" w:sz="0" w:space="0" w:color="auto"/>
                    <w:right w:val="none" w:sz="0" w:space="0" w:color="auto"/>
                  </w:divBdr>
                  <w:divsChild>
                    <w:div w:id="1899582690">
                      <w:marLeft w:val="0"/>
                      <w:marRight w:val="0"/>
                      <w:marTop w:val="0"/>
                      <w:marBottom w:val="0"/>
                      <w:divBdr>
                        <w:top w:val="none" w:sz="0" w:space="0" w:color="auto"/>
                        <w:left w:val="none" w:sz="0" w:space="0" w:color="auto"/>
                        <w:bottom w:val="none" w:sz="0" w:space="0" w:color="auto"/>
                        <w:right w:val="none" w:sz="0" w:space="0" w:color="auto"/>
                      </w:divBdr>
                    </w:div>
                    <w:div w:id="341398295">
                      <w:marLeft w:val="0"/>
                      <w:marRight w:val="0"/>
                      <w:marTop w:val="0"/>
                      <w:marBottom w:val="0"/>
                      <w:divBdr>
                        <w:top w:val="none" w:sz="0" w:space="0" w:color="auto"/>
                        <w:left w:val="none" w:sz="0" w:space="0" w:color="auto"/>
                        <w:bottom w:val="none" w:sz="0" w:space="0" w:color="auto"/>
                        <w:right w:val="none" w:sz="0" w:space="0" w:color="auto"/>
                      </w:divBdr>
                    </w:div>
                    <w:div w:id="1082609551">
                      <w:marLeft w:val="0"/>
                      <w:marRight w:val="0"/>
                      <w:marTop w:val="0"/>
                      <w:marBottom w:val="0"/>
                      <w:divBdr>
                        <w:top w:val="none" w:sz="0" w:space="0" w:color="auto"/>
                        <w:left w:val="none" w:sz="0" w:space="0" w:color="auto"/>
                        <w:bottom w:val="none" w:sz="0" w:space="0" w:color="auto"/>
                        <w:right w:val="none" w:sz="0" w:space="0" w:color="auto"/>
                      </w:divBdr>
                    </w:div>
                    <w:div w:id="1015615309">
                      <w:marLeft w:val="0"/>
                      <w:marRight w:val="0"/>
                      <w:marTop w:val="0"/>
                      <w:marBottom w:val="0"/>
                      <w:divBdr>
                        <w:top w:val="none" w:sz="0" w:space="0" w:color="auto"/>
                        <w:left w:val="none" w:sz="0" w:space="0" w:color="auto"/>
                        <w:bottom w:val="none" w:sz="0" w:space="0" w:color="auto"/>
                        <w:right w:val="none" w:sz="0" w:space="0" w:color="auto"/>
                      </w:divBdr>
                    </w:div>
                    <w:div w:id="2029331199">
                      <w:marLeft w:val="0"/>
                      <w:marRight w:val="0"/>
                      <w:marTop w:val="0"/>
                      <w:marBottom w:val="0"/>
                      <w:divBdr>
                        <w:top w:val="none" w:sz="0" w:space="0" w:color="auto"/>
                        <w:left w:val="none" w:sz="0" w:space="0" w:color="auto"/>
                        <w:bottom w:val="none" w:sz="0" w:space="0" w:color="auto"/>
                        <w:right w:val="none" w:sz="0" w:space="0" w:color="auto"/>
                      </w:divBdr>
                    </w:div>
                    <w:div w:id="824197986">
                      <w:marLeft w:val="0"/>
                      <w:marRight w:val="0"/>
                      <w:marTop w:val="0"/>
                      <w:marBottom w:val="0"/>
                      <w:divBdr>
                        <w:top w:val="none" w:sz="0" w:space="0" w:color="auto"/>
                        <w:left w:val="none" w:sz="0" w:space="0" w:color="auto"/>
                        <w:bottom w:val="none" w:sz="0" w:space="0" w:color="auto"/>
                        <w:right w:val="none" w:sz="0" w:space="0" w:color="auto"/>
                      </w:divBdr>
                    </w:div>
                    <w:div w:id="770971196">
                      <w:marLeft w:val="0"/>
                      <w:marRight w:val="0"/>
                      <w:marTop w:val="0"/>
                      <w:marBottom w:val="0"/>
                      <w:divBdr>
                        <w:top w:val="none" w:sz="0" w:space="0" w:color="auto"/>
                        <w:left w:val="none" w:sz="0" w:space="0" w:color="auto"/>
                        <w:bottom w:val="none" w:sz="0" w:space="0" w:color="auto"/>
                        <w:right w:val="none" w:sz="0" w:space="0" w:color="auto"/>
                      </w:divBdr>
                    </w:div>
                    <w:div w:id="6447075">
                      <w:marLeft w:val="0"/>
                      <w:marRight w:val="0"/>
                      <w:marTop w:val="0"/>
                      <w:marBottom w:val="0"/>
                      <w:divBdr>
                        <w:top w:val="none" w:sz="0" w:space="0" w:color="auto"/>
                        <w:left w:val="none" w:sz="0" w:space="0" w:color="auto"/>
                        <w:bottom w:val="none" w:sz="0" w:space="0" w:color="auto"/>
                        <w:right w:val="none" w:sz="0" w:space="0" w:color="auto"/>
                      </w:divBdr>
                    </w:div>
                    <w:div w:id="808548948">
                      <w:marLeft w:val="0"/>
                      <w:marRight w:val="0"/>
                      <w:marTop w:val="0"/>
                      <w:marBottom w:val="0"/>
                      <w:divBdr>
                        <w:top w:val="none" w:sz="0" w:space="0" w:color="auto"/>
                        <w:left w:val="none" w:sz="0" w:space="0" w:color="auto"/>
                        <w:bottom w:val="none" w:sz="0" w:space="0" w:color="auto"/>
                        <w:right w:val="none" w:sz="0" w:space="0" w:color="auto"/>
                      </w:divBdr>
                    </w:div>
                    <w:div w:id="158430500">
                      <w:marLeft w:val="0"/>
                      <w:marRight w:val="0"/>
                      <w:marTop w:val="0"/>
                      <w:marBottom w:val="0"/>
                      <w:divBdr>
                        <w:top w:val="none" w:sz="0" w:space="0" w:color="auto"/>
                        <w:left w:val="none" w:sz="0" w:space="0" w:color="auto"/>
                        <w:bottom w:val="none" w:sz="0" w:space="0" w:color="auto"/>
                        <w:right w:val="none" w:sz="0" w:space="0" w:color="auto"/>
                      </w:divBdr>
                    </w:div>
                    <w:div w:id="22020866">
                      <w:marLeft w:val="0"/>
                      <w:marRight w:val="0"/>
                      <w:marTop w:val="0"/>
                      <w:marBottom w:val="0"/>
                      <w:divBdr>
                        <w:top w:val="none" w:sz="0" w:space="0" w:color="auto"/>
                        <w:left w:val="none" w:sz="0" w:space="0" w:color="auto"/>
                        <w:bottom w:val="none" w:sz="0" w:space="0" w:color="auto"/>
                        <w:right w:val="none" w:sz="0" w:space="0" w:color="auto"/>
                      </w:divBdr>
                    </w:div>
                    <w:div w:id="2121485631">
                      <w:marLeft w:val="0"/>
                      <w:marRight w:val="0"/>
                      <w:marTop w:val="0"/>
                      <w:marBottom w:val="0"/>
                      <w:divBdr>
                        <w:top w:val="none" w:sz="0" w:space="0" w:color="auto"/>
                        <w:left w:val="none" w:sz="0" w:space="0" w:color="auto"/>
                        <w:bottom w:val="none" w:sz="0" w:space="0" w:color="auto"/>
                        <w:right w:val="none" w:sz="0" w:space="0" w:color="auto"/>
                      </w:divBdr>
                    </w:div>
                    <w:div w:id="139467726">
                      <w:marLeft w:val="0"/>
                      <w:marRight w:val="0"/>
                      <w:marTop w:val="0"/>
                      <w:marBottom w:val="0"/>
                      <w:divBdr>
                        <w:top w:val="none" w:sz="0" w:space="0" w:color="auto"/>
                        <w:left w:val="none" w:sz="0" w:space="0" w:color="auto"/>
                        <w:bottom w:val="none" w:sz="0" w:space="0" w:color="auto"/>
                        <w:right w:val="none" w:sz="0" w:space="0" w:color="auto"/>
                      </w:divBdr>
                    </w:div>
                    <w:div w:id="809057474">
                      <w:marLeft w:val="0"/>
                      <w:marRight w:val="0"/>
                      <w:marTop w:val="0"/>
                      <w:marBottom w:val="0"/>
                      <w:divBdr>
                        <w:top w:val="none" w:sz="0" w:space="0" w:color="auto"/>
                        <w:left w:val="none" w:sz="0" w:space="0" w:color="auto"/>
                        <w:bottom w:val="none" w:sz="0" w:space="0" w:color="auto"/>
                        <w:right w:val="none" w:sz="0" w:space="0" w:color="auto"/>
                      </w:divBdr>
                    </w:div>
                  </w:divsChild>
                </w:div>
                <w:div w:id="1515336334">
                  <w:marLeft w:val="0"/>
                  <w:marRight w:val="0"/>
                  <w:marTop w:val="0"/>
                  <w:marBottom w:val="0"/>
                  <w:divBdr>
                    <w:top w:val="none" w:sz="0" w:space="0" w:color="auto"/>
                    <w:left w:val="none" w:sz="0" w:space="0" w:color="auto"/>
                    <w:bottom w:val="none" w:sz="0" w:space="0" w:color="auto"/>
                    <w:right w:val="none" w:sz="0" w:space="0" w:color="auto"/>
                  </w:divBdr>
                  <w:divsChild>
                    <w:div w:id="1742408423">
                      <w:marLeft w:val="0"/>
                      <w:marRight w:val="0"/>
                      <w:marTop w:val="0"/>
                      <w:marBottom w:val="0"/>
                      <w:divBdr>
                        <w:top w:val="none" w:sz="0" w:space="0" w:color="auto"/>
                        <w:left w:val="none" w:sz="0" w:space="0" w:color="auto"/>
                        <w:bottom w:val="none" w:sz="0" w:space="0" w:color="auto"/>
                        <w:right w:val="none" w:sz="0" w:space="0" w:color="auto"/>
                      </w:divBdr>
                    </w:div>
                  </w:divsChild>
                </w:div>
                <w:div w:id="1583831623">
                  <w:marLeft w:val="0"/>
                  <w:marRight w:val="0"/>
                  <w:marTop w:val="0"/>
                  <w:marBottom w:val="0"/>
                  <w:divBdr>
                    <w:top w:val="none" w:sz="0" w:space="0" w:color="auto"/>
                    <w:left w:val="none" w:sz="0" w:space="0" w:color="auto"/>
                    <w:bottom w:val="none" w:sz="0" w:space="0" w:color="auto"/>
                    <w:right w:val="none" w:sz="0" w:space="0" w:color="auto"/>
                  </w:divBdr>
                  <w:divsChild>
                    <w:div w:id="296449185">
                      <w:marLeft w:val="0"/>
                      <w:marRight w:val="0"/>
                      <w:marTop w:val="0"/>
                      <w:marBottom w:val="0"/>
                      <w:divBdr>
                        <w:top w:val="none" w:sz="0" w:space="0" w:color="auto"/>
                        <w:left w:val="none" w:sz="0" w:space="0" w:color="auto"/>
                        <w:bottom w:val="none" w:sz="0" w:space="0" w:color="auto"/>
                        <w:right w:val="none" w:sz="0" w:space="0" w:color="auto"/>
                      </w:divBdr>
                    </w:div>
                  </w:divsChild>
                </w:div>
                <w:div w:id="571081393">
                  <w:marLeft w:val="0"/>
                  <w:marRight w:val="0"/>
                  <w:marTop w:val="0"/>
                  <w:marBottom w:val="0"/>
                  <w:divBdr>
                    <w:top w:val="none" w:sz="0" w:space="0" w:color="auto"/>
                    <w:left w:val="none" w:sz="0" w:space="0" w:color="auto"/>
                    <w:bottom w:val="none" w:sz="0" w:space="0" w:color="auto"/>
                    <w:right w:val="none" w:sz="0" w:space="0" w:color="auto"/>
                  </w:divBdr>
                  <w:divsChild>
                    <w:div w:id="1730223444">
                      <w:marLeft w:val="0"/>
                      <w:marRight w:val="0"/>
                      <w:marTop w:val="0"/>
                      <w:marBottom w:val="0"/>
                      <w:divBdr>
                        <w:top w:val="none" w:sz="0" w:space="0" w:color="auto"/>
                        <w:left w:val="none" w:sz="0" w:space="0" w:color="auto"/>
                        <w:bottom w:val="none" w:sz="0" w:space="0" w:color="auto"/>
                        <w:right w:val="none" w:sz="0" w:space="0" w:color="auto"/>
                      </w:divBdr>
                    </w:div>
                  </w:divsChild>
                </w:div>
                <w:div w:id="1276327553">
                  <w:marLeft w:val="0"/>
                  <w:marRight w:val="0"/>
                  <w:marTop w:val="0"/>
                  <w:marBottom w:val="0"/>
                  <w:divBdr>
                    <w:top w:val="none" w:sz="0" w:space="0" w:color="auto"/>
                    <w:left w:val="none" w:sz="0" w:space="0" w:color="auto"/>
                    <w:bottom w:val="none" w:sz="0" w:space="0" w:color="auto"/>
                    <w:right w:val="none" w:sz="0" w:space="0" w:color="auto"/>
                  </w:divBdr>
                  <w:divsChild>
                    <w:div w:id="974146086">
                      <w:marLeft w:val="0"/>
                      <w:marRight w:val="0"/>
                      <w:marTop w:val="0"/>
                      <w:marBottom w:val="0"/>
                      <w:divBdr>
                        <w:top w:val="none" w:sz="0" w:space="0" w:color="auto"/>
                        <w:left w:val="none" w:sz="0" w:space="0" w:color="auto"/>
                        <w:bottom w:val="none" w:sz="0" w:space="0" w:color="auto"/>
                        <w:right w:val="none" w:sz="0" w:space="0" w:color="auto"/>
                      </w:divBdr>
                    </w:div>
                    <w:div w:id="1064454880">
                      <w:marLeft w:val="0"/>
                      <w:marRight w:val="0"/>
                      <w:marTop w:val="0"/>
                      <w:marBottom w:val="0"/>
                      <w:divBdr>
                        <w:top w:val="none" w:sz="0" w:space="0" w:color="auto"/>
                        <w:left w:val="none" w:sz="0" w:space="0" w:color="auto"/>
                        <w:bottom w:val="none" w:sz="0" w:space="0" w:color="auto"/>
                        <w:right w:val="none" w:sz="0" w:space="0" w:color="auto"/>
                      </w:divBdr>
                    </w:div>
                    <w:div w:id="607393605">
                      <w:marLeft w:val="0"/>
                      <w:marRight w:val="0"/>
                      <w:marTop w:val="0"/>
                      <w:marBottom w:val="0"/>
                      <w:divBdr>
                        <w:top w:val="none" w:sz="0" w:space="0" w:color="auto"/>
                        <w:left w:val="none" w:sz="0" w:space="0" w:color="auto"/>
                        <w:bottom w:val="none" w:sz="0" w:space="0" w:color="auto"/>
                        <w:right w:val="none" w:sz="0" w:space="0" w:color="auto"/>
                      </w:divBdr>
                    </w:div>
                    <w:div w:id="888033769">
                      <w:marLeft w:val="0"/>
                      <w:marRight w:val="0"/>
                      <w:marTop w:val="0"/>
                      <w:marBottom w:val="0"/>
                      <w:divBdr>
                        <w:top w:val="none" w:sz="0" w:space="0" w:color="auto"/>
                        <w:left w:val="none" w:sz="0" w:space="0" w:color="auto"/>
                        <w:bottom w:val="none" w:sz="0" w:space="0" w:color="auto"/>
                        <w:right w:val="none" w:sz="0" w:space="0" w:color="auto"/>
                      </w:divBdr>
                    </w:div>
                    <w:div w:id="39521489">
                      <w:marLeft w:val="0"/>
                      <w:marRight w:val="0"/>
                      <w:marTop w:val="0"/>
                      <w:marBottom w:val="0"/>
                      <w:divBdr>
                        <w:top w:val="none" w:sz="0" w:space="0" w:color="auto"/>
                        <w:left w:val="none" w:sz="0" w:space="0" w:color="auto"/>
                        <w:bottom w:val="none" w:sz="0" w:space="0" w:color="auto"/>
                        <w:right w:val="none" w:sz="0" w:space="0" w:color="auto"/>
                      </w:divBdr>
                    </w:div>
                    <w:div w:id="687608758">
                      <w:marLeft w:val="0"/>
                      <w:marRight w:val="0"/>
                      <w:marTop w:val="0"/>
                      <w:marBottom w:val="0"/>
                      <w:divBdr>
                        <w:top w:val="none" w:sz="0" w:space="0" w:color="auto"/>
                        <w:left w:val="none" w:sz="0" w:space="0" w:color="auto"/>
                        <w:bottom w:val="none" w:sz="0" w:space="0" w:color="auto"/>
                        <w:right w:val="none" w:sz="0" w:space="0" w:color="auto"/>
                      </w:divBdr>
                    </w:div>
                    <w:div w:id="776175073">
                      <w:marLeft w:val="0"/>
                      <w:marRight w:val="0"/>
                      <w:marTop w:val="0"/>
                      <w:marBottom w:val="0"/>
                      <w:divBdr>
                        <w:top w:val="none" w:sz="0" w:space="0" w:color="auto"/>
                        <w:left w:val="none" w:sz="0" w:space="0" w:color="auto"/>
                        <w:bottom w:val="none" w:sz="0" w:space="0" w:color="auto"/>
                        <w:right w:val="none" w:sz="0" w:space="0" w:color="auto"/>
                      </w:divBdr>
                    </w:div>
                  </w:divsChild>
                </w:div>
                <w:div w:id="1283073961">
                  <w:marLeft w:val="0"/>
                  <w:marRight w:val="0"/>
                  <w:marTop w:val="0"/>
                  <w:marBottom w:val="0"/>
                  <w:divBdr>
                    <w:top w:val="none" w:sz="0" w:space="0" w:color="auto"/>
                    <w:left w:val="none" w:sz="0" w:space="0" w:color="auto"/>
                    <w:bottom w:val="none" w:sz="0" w:space="0" w:color="auto"/>
                    <w:right w:val="none" w:sz="0" w:space="0" w:color="auto"/>
                  </w:divBdr>
                  <w:divsChild>
                    <w:div w:id="244338282">
                      <w:marLeft w:val="0"/>
                      <w:marRight w:val="0"/>
                      <w:marTop w:val="0"/>
                      <w:marBottom w:val="0"/>
                      <w:divBdr>
                        <w:top w:val="none" w:sz="0" w:space="0" w:color="auto"/>
                        <w:left w:val="none" w:sz="0" w:space="0" w:color="auto"/>
                        <w:bottom w:val="none" w:sz="0" w:space="0" w:color="auto"/>
                        <w:right w:val="none" w:sz="0" w:space="0" w:color="auto"/>
                      </w:divBdr>
                    </w:div>
                  </w:divsChild>
                </w:div>
                <w:div w:id="351221929">
                  <w:marLeft w:val="0"/>
                  <w:marRight w:val="0"/>
                  <w:marTop w:val="0"/>
                  <w:marBottom w:val="0"/>
                  <w:divBdr>
                    <w:top w:val="none" w:sz="0" w:space="0" w:color="auto"/>
                    <w:left w:val="none" w:sz="0" w:space="0" w:color="auto"/>
                    <w:bottom w:val="none" w:sz="0" w:space="0" w:color="auto"/>
                    <w:right w:val="none" w:sz="0" w:space="0" w:color="auto"/>
                  </w:divBdr>
                  <w:divsChild>
                    <w:div w:id="365568637">
                      <w:marLeft w:val="0"/>
                      <w:marRight w:val="0"/>
                      <w:marTop w:val="0"/>
                      <w:marBottom w:val="0"/>
                      <w:divBdr>
                        <w:top w:val="none" w:sz="0" w:space="0" w:color="auto"/>
                        <w:left w:val="none" w:sz="0" w:space="0" w:color="auto"/>
                        <w:bottom w:val="none" w:sz="0" w:space="0" w:color="auto"/>
                        <w:right w:val="none" w:sz="0" w:space="0" w:color="auto"/>
                      </w:divBdr>
                    </w:div>
                  </w:divsChild>
                </w:div>
                <w:div w:id="2065567792">
                  <w:marLeft w:val="0"/>
                  <w:marRight w:val="0"/>
                  <w:marTop w:val="0"/>
                  <w:marBottom w:val="0"/>
                  <w:divBdr>
                    <w:top w:val="none" w:sz="0" w:space="0" w:color="auto"/>
                    <w:left w:val="none" w:sz="0" w:space="0" w:color="auto"/>
                    <w:bottom w:val="none" w:sz="0" w:space="0" w:color="auto"/>
                    <w:right w:val="none" w:sz="0" w:space="0" w:color="auto"/>
                  </w:divBdr>
                  <w:divsChild>
                    <w:div w:id="976955128">
                      <w:marLeft w:val="0"/>
                      <w:marRight w:val="0"/>
                      <w:marTop w:val="0"/>
                      <w:marBottom w:val="0"/>
                      <w:divBdr>
                        <w:top w:val="none" w:sz="0" w:space="0" w:color="auto"/>
                        <w:left w:val="none" w:sz="0" w:space="0" w:color="auto"/>
                        <w:bottom w:val="none" w:sz="0" w:space="0" w:color="auto"/>
                        <w:right w:val="none" w:sz="0" w:space="0" w:color="auto"/>
                      </w:divBdr>
                    </w:div>
                  </w:divsChild>
                </w:div>
                <w:div w:id="510871498">
                  <w:marLeft w:val="0"/>
                  <w:marRight w:val="0"/>
                  <w:marTop w:val="0"/>
                  <w:marBottom w:val="0"/>
                  <w:divBdr>
                    <w:top w:val="none" w:sz="0" w:space="0" w:color="auto"/>
                    <w:left w:val="none" w:sz="0" w:space="0" w:color="auto"/>
                    <w:bottom w:val="none" w:sz="0" w:space="0" w:color="auto"/>
                    <w:right w:val="none" w:sz="0" w:space="0" w:color="auto"/>
                  </w:divBdr>
                  <w:divsChild>
                    <w:div w:id="400716932">
                      <w:marLeft w:val="0"/>
                      <w:marRight w:val="0"/>
                      <w:marTop w:val="0"/>
                      <w:marBottom w:val="0"/>
                      <w:divBdr>
                        <w:top w:val="none" w:sz="0" w:space="0" w:color="auto"/>
                        <w:left w:val="none" w:sz="0" w:space="0" w:color="auto"/>
                        <w:bottom w:val="none" w:sz="0" w:space="0" w:color="auto"/>
                        <w:right w:val="none" w:sz="0" w:space="0" w:color="auto"/>
                      </w:divBdr>
                    </w:div>
                    <w:div w:id="506987759">
                      <w:marLeft w:val="0"/>
                      <w:marRight w:val="0"/>
                      <w:marTop w:val="0"/>
                      <w:marBottom w:val="0"/>
                      <w:divBdr>
                        <w:top w:val="none" w:sz="0" w:space="0" w:color="auto"/>
                        <w:left w:val="none" w:sz="0" w:space="0" w:color="auto"/>
                        <w:bottom w:val="none" w:sz="0" w:space="0" w:color="auto"/>
                        <w:right w:val="none" w:sz="0" w:space="0" w:color="auto"/>
                      </w:divBdr>
                    </w:div>
                    <w:div w:id="1514565146">
                      <w:marLeft w:val="0"/>
                      <w:marRight w:val="0"/>
                      <w:marTop w:val="0"/>
                      <w:marBottom w:val="0"/>
                      <w:divBdr>
                        <w:top w:val="none" w:sz="0" w:space="0" w:color="auto"/>
                        <w:left w:val="none" w:sz="0" w:space="0" w:color="auto"/>
                        <w:bottom w:val="none" w:sz="0" w:space="0" w:color="auto"/>
                        <w:right w:val="none" w:sz="0" w:space="0" w:color="auto"/>
                      </w:divBdr>
                    </w:div>
                    <w:div w:id="138159567">
                      <w:marLeft w:val="0"/>
                      <w:marRight w:val="0"/>
                      <w:marTop w:val="0"/>
                      <w:marBottom w:val="0"/>
                      <w:divBdr>
                        <w:top w:val="none" w:sz="0" w:space="0" w:color="auto"/>
                        <w:left w:val="none" w:sz="0" w:space="0" w:color="auto"/>
                        <w:bottom w:val="none" w:sz="0" w:space="0" w:color="auto"/>
                        <w:right w:val="none" w:sz="0" w:space="0" w:color="auto"/>
                      </w:divBdr>
                    </w:div>
                    <w:div w:id="2006202758">
                      <w:marLeft w:val="0"/>
                      <w:marRight w:val="0"/>
                      <w:marTop w:val="0"/>
                      <w:marBottom w:val="0"/>
                      <w:divBdr>
                        <w:top w:val="none" w:sz="0" w:space="0" w:color="auto"/>
                        <w:left w:val="none" w:sz="0" w:space="0" w:color="auto"/>
                        <w:bottom w:val="none" w:sz="0" w:space="0" w:color="auto"/>
                        <w:right w:val="none" w:sz="0" w:space="0" w:color="auto"/>
                      </w:divBdr>
                    </w:div>
                    <w:div w:id="1730304431">
                      <w:marLeft w:val="0"/>
                      <w:marRight w:val="0"/>
                      <w:marTop w:val="0"/>
                      <w:marBottom w:val="0"/>
                      <w:divBdr>
                        <w:top w:val="none" w:sz="0" w:space="0" w:color="auto"/>
                        <w:left w:val="none" w:sz="0" w:space="0" w:color="auto"/>
                        <w:bottom w:val="none" w:sz="0" w:space="0" w:color="auto"/>
                        <w:right w:val="none" w:sz="0" w:space="0" w:color="auto"/>
                      </w:divBdr>
                    </w:div>
                  </w:divsChild>
                </w:div>
                <w:div w:id="684403564">
                  <w:marLeft w:val="0"/>
                  <w:marRight w:val="0"/>
                  <w:marTop w:val="0"/>
                  <w:marBottom w:val="0"/>
                  <w:divBdr>
                    <w:top w:val="none" w:sz="0" w:space="0" w:color="auto"/>
                    <w:left w:val="none" w:sz="0" w:space="0" w:color="auto"/>
                    <w:bottom w:val="none" w:sz="0" w:space="0" w:color="auto"/>
                    <w:right w:val="none" w:sz="0" w:space="0" w:color="auto"/>
                  </w:divBdr>
                  <w:divsChild>
                    <w:div w:id="852453254">
                      <w:marLeft w:val="0"/>
                      <w:marRight w:val="0"/>
                      <w:marTop w:val="0"/>
                      <w:marBottom w:val="0"/>
                      <w:divBdr>
                        <w:top w:val="none" w:sz="0" w:space="0" w:color="auto"/>
                        <w:left w:val="none" w:sz="0" w:space="0" w:color="auto"/>
                        <w:bottom w:val="none" w:sz="0" w:space="0" w:color="auto"/>
                        <w:right w:val="none" w:sz="0" w:space="0" w:color="auto"/>
                      </w:divBdr>
                    </w:div>
                  </w:divsChild>
                </w:div>
                <w:div w:id="1674067042">
                  <w:marLeft w:val="0"/>
                  <w:marRight w:val="0"/>
                  <w:marTop w:val="0"/>
                  <w:marBottom w:val="0"/>
                  <w:divBdr>
                    <w:top w:val="none" w:sz="0" w:space="0" w:color="auto"/>
                    <w:left w:val="none" w:sz="0" w:space="0" w:color="auto"/>
                    <w:bottom w:val="none" w:sz="0" w:space="0" w:color="auto"/>
                    <w:right w:val="none" w:sz="0" w:space="0" w:color="auto"/>
                  </w:divBdr>
                  <w:divsChild>
                    <w:div w:id="1921982992">
                      <w:marLeft w:val="0"/>
                      <w:marRight w:val="0"/>
                      <w:marTop w:val="0"/>
                      <w:marBottom w:val="0"/>
                      <w:divBdr>
                        <w:top w:val="none" w:sz="0" w:space="0" w:color="auto"/>
                        <w:left w:val="none" w:sz="0" w:space="0" w:color="auto"/>
                        <w:bottom w:val="none" w:sz="0" w:space="0" w:color="auto"/>
                        <w:right w:val="none" w:sz="0" w:space="0" w:color="auto"/>
                      </w:divBdr>
                    </w:div>
                  </w:divsChild>
                </w:div>
                <w:div w:id="1528327324">
                  <w:marLeft w:val="0"/>
                  <w:marRight w:val="0"/>
                  <w:marTop w:val="0"/>
                  <w:marBottom w:val="0"/>
                  <w:divBdr>
                    <w:top w:val="none" w:sz="0" w:space="0" w:color="auto"/>
                    <w:left w:val="none" w:sz="0" w:space="0" w:color="auto"/>
                    <w:bottom w:val="none" w:sz="0" w:space="0" w:color="auto"/>
                    <w:right w:val="none" w:sz="0" w:space="0" w:color="auto"/>
                  </w:divBdr>
                  <w:divsChild>
                    <w:div w:id="335351177">
                      <w:marLeft w:val="0"/>
                      <w:marRight w:val="0"/>
                      <w:marTop w:val="0"/>
                      <w:marBottom w:val="0"/>
                      <w:divBdr>
                        <w:top w:val="none" w:sz="0" w:space="0" w:color="auto"/>
                        <w:left w:val="none" w:sz="0" w:space="0" w:color="auto"/>
                        <w:bottom w:val="none" w:sz="0" w:space="0" w:color="auto"/>
                        <w:right w:val="none" w:sz="0" w:space="0" w:color="auto"/>
                      </w:divBdr>
                    </w:div>
                  </w:divsChild>
                </w:div>
                <w:div w:id="330909880">
                  <w:marLeft w:val="0"/>
                  <w:marRight w:val="0"/>
                  <w:marTop w:val="0"/>
                  <w:marBottom w:val="0"/>
                  <w:divBdr>
                    <w:top w:val="none" w:sz="0" w:space="0" w:color="auto"/>
                    <w:left w:val="none" w:sz="0" w:space="0" w:color="auto"/>
                    <w:bottom w:val="none" w:sz="0" w:space="0" w:color="auto"/>
                    <w:right w:val="none" w:sz="0" w:space="0" w:color="auto"/>
                  </w:divBdr>
                  <w:divsChild>
                    <w:div w:id="1105733685">
                      <w:marLeft w:val="0"/>
                      <w:marRight w:val="0"/>
                      <w:marTop w:val="0"/>
                      <w:marBottom w:val="0"/>
                      <w:divBdr>
                        <w:top w:val="none" w:sz="0" w:space="0" w:color="auto"/>
                        <w:left w:val="none" w:sz="0" w:space="0" w:color="auto"/>
                        <w:bottom w:val="none" w:sz="0" w:space="0" w:color="auto"/>
                        <w:right w:val="none" w:sz="0" w:space="0" w:color="auto"/>
                      </w:divBdr>
                    </w:div>
                    <w:div w:id="481849625">
                      <w:marLeft w:val="0"/>
                      <w:marRight w:val="0"/>
                      <w:marTop w:val="0"/>
                      <w:marBottom w:val="0"/>
                      <w:divBdr>
                        <w:top w:val="none" w:sz="0" w:space="0" w:color="auto"/>
                        <w:left w:val="none" w:sz="0" w:space="0" w:color="auto"/>
                        <w:bottom w:val="none" w:sz="0" w:space="0" w:color="auto"/>
                        <w:right w:val="none" w:sz="0" w:space="0" w:color="auto"/>
                      </w:divBdr>
                    </w:div>
                    <w:div w:id="1826778230">
                      <w:marLeft w:val="0"/>
                      <w:marRight w:val="0"/>
                      <w:marTop w:val="0"/>
                      <w:marBottom w:val="0"/>
                      <w:divBdr>
                        <w:top w:val="none" w:sz="0" w:space="0" w:color="auto"/>
                        <w:left w:val="none" w:sz="0" w:space="0" w:color="auto"/>
                        <w:bottom w:val="none" w:sz="0" w:space="0" w:color="auto"/>
                        <w:right w:val="none" w:sz="0" w:space="0" w:color="auto"/>
                      </w:divBdr>
                    </w:div>
                    <w:div w:id="475755305">
                      <w:marLeft w:val="0"/>
                      <w:marRight w:val="0"/>
                      <w:marTop w:val="0"/>
                      <w:marBottom w:val="0"/>
                      <w:divBdr>
                        <w:top w:val="none" w:sz="0" w:space="0" w:color="auto"/>
                        <w:left w:val="none" w:sz="0" w:space="0" w:color="auto"/>
                        <w:bottom w:val="none" w:sz="0" w:space="0" w:color="auto"/>
                        <w:right w:val="none" w:sz="0" w:space="0" w:color="auto"/>
                      </w:divBdr>
                    </w:div>
                    <w:div w:id="495458129">
                      <w:marLeft w:val="0"/>
                      <w:marRight w:val="0"/>
                      <w:marTop w:val="0"/>
                      <w:marBottom w:val="0"/>
                      <w:divBdr>
                        <w:top w:val="none" w:sz="0" w:space="0" w:color="auto"/>
                        <w:left w:val="none" w:sz="0" w:space="0" w:color="auto"/>
                        <w:bottom w:val="none" w:sz="0" w:space="0" w:color="auto"/>
                        <w:right w:val="none" w:sz="0" w:space="0" w:color="auto"/>
                      </w:divBdr>
                    </w:div>
                    <w:div w:id="253706215">
                      <w:marLeft w:val="0"/>
                      <w:marRight w:val="0"/>
                      <w:marTop w:val="0"/>
                      <w:marBottom w:val="0"/>
                      <w:divBdr>
                        <w:top w:val="none" w:sz="0" w:space="0" w:color="auto"/>
                        <w:left w:val="none" w:sz="0" w:space="0" w:color="auto"/>
                        <w:bottom w:val="none" w:sz="0" w:space="0" w:color="auto"/>
                        <w:right w:val="none" w:sz="0" w:space="0" w:color="auto"/>
                      </w:divBdr>
                    </w:div>
                  </w:divsChild>
                </w:div>
                <w:div w:id="2095394861">
                  <w:marLeft w:val="0"/>
                  <w:marRight w:val="0"/>
                  <w:marTop w:val="0"/>
                  <w:marBottom w:val="0"/>
                  <w:divBdr>
                    <w:top w:val="none" w:sz="0" w:space="0" w:color="auto"/>
                    <w:left w:val="none" w:sz="0" w:space="0" w:color="auto"/>
                    <w:bottom w:val="none" w:sz="0" w:space="0" w:color="auto"/>
                    <w:right w:val="none" w:sz="0" w:space="0" w:color="auto"/>
                  </w:divBdr>
                  <w:divsChild>
                    <w:div w:id="1736003579">
                      <w:marLeft w:val="0"/>
                      <w:marRight w:val="0"/>
                      <w:marTop w:val="0"/>
                      <w:marBottom w:val="0"/>
                      <w:divBdr>
                        <w:top w:val="none" w:sz="0" w:space="0" w:color="auto"/>
                        <w:left w:val="none" w:sz="0" w:space="0" w:color="auto"/>
                        <w:bottom w:val="none" w:sz="0" w:space="0" w:color="auto"/>
                        <w:right w:val="none" w:sz="0" w:space="0" w:color="auto"/>
                      </w:divBdr>
                    </w:div>
                  </w:divsChild>
                </w:div>
                <w:div w:id="769466875">
                  <w:marLeft w:val="0"/>
                  <w:marRight w:val="0"/>
                  <w:marTop w:val="0"/>
                  <w:marBottom w:val="0"/>
                  <w:divBdr>
                    <w:top w:val="none" w:sz="0" w:space="0" w:color="auto"/>
                    <w:left w:val="none" w:sz="0" w:space="0" w:color="auto"/>
                    <w:bottom w:val="none" w:sz="0" w:space="0" w:color="auto"/>
                    <w:right w:val="none" w:sz="0" w:space="0" w:color="auto"/>
                  </w:divBdr>
                  <w:divsChild>
                    <w:div w:id="1390034119">
                      <w:marLeft w:val="0"/>
                      <w:marRight w:val="0"/>
                      <w:marTop w:val="0"/>
                      <w:marBottom w:val="0"/>
                      <w:divBdr>
                        <w:top w:val="none" w:sz="0" w:space="0" w:color="auto"/>
                        <w:left w:val="none" w:sz="0" w:space="0" w:color="auto"/>
                        <w:bottom w:val="none" w:sz="0" w:space="0" w:color="auto"/>
                        <w:right w:val="none" w:sz="0" w:space="0" w:color="auto"/>
                      </w:divBdr>
                    </w:div>
                  </w:divsChild>
                </w:div>
                <w:div w:id="1289435564">
                  <w:marLeft w:val="0"/>
                  <w:marRight w:val="0"/>
                  <w:marTop w:val="0"/>
                  <w:marBottom w:val="0"/>
                  <w:divBdr>
                    <w:top w:val="none" w:sz="0" w:space="0" w:color="auto"/>
                    <w:left w:val="none" w:sz="0" w:space="0" w:color="auto"/>
                    <w:bottom w:val="none" w:sz="0" w:space="0" w:color="auto"/>
                    <w:right w:val="none" w:sz="0" w:space="0" w:color="auto"/>
                  </w:divBdr>
                  <w:divsChild>
                    <w:div w:id="480773783">
                      <w:marLeft w:val="0"/>
                      <w:marRight w:val="0"/>
                      <w:marTop w:val="0"/>
                      <w:marBottom w:val="0"/>
                      <w:divBdr>
                        <w:top w:val="none" w:sz="0" w:space="0" w:color="auto"/>
                        <w:left w:val="none" w:sz="0" w:space="0" w:color="auto"/>
                        <w:bottom w:val="none" w:sz="0" w:space="0" w:color="auto"/>
                        <w:right w:val="none" w:sz="0" w:space="0" w:color="auto"/>
                      </w:divBdr>
                    </w:div>
                  </w:divsChild>
                </w:div>
                <w:div w:id="1744328386">
                  <w:marLeft w:val="0"/>
                  <w:marRight w:val="0"/>
                  <w:marTop w:val="0"/>
                  <w:marBottom w:val="0"/>
                  <w:divBdr>
                    <w:top w:val="none" w:sz="0" w:space="0" w:color="auto"/>
                    <w:left w:val="none" w:sz="0" w:space="0" w:color="auto"/>
                    <w:bottom w:val="none" w:sz="0" w:space="0" w:color="auto"/>
                    <w:right w:val="none" w:sz="0" w:space="0" w:color="auto"/>
                  </w:divBdr>
                  <w:divsChild>
                    <w:div w:id="302581140">
                      <w:marLeft w:val="0"/>
                      <w:marRight w:val="0"/>
                      <w:marTop w:val="0"/>
                      <w:marBottom w:val="0"/>
                      <w:divBdr>
                        <w:top w:val="none" w:sz="0" w:space="0" w:color="auto"/>
                        <w:left w:val="none" w:sz="0" w:space="0" w:color="auto"/>
                        <w:bottom w:val="none" w:sz="0" w:space="0" w:color="auto"/>
                        <w:right w:val="none" w:sz="0" w:space="0" w:color="auto"/>
                      </w:divBdr>
                    </w:div>
                    <w:div w:id="196897699">
                      <w:marLeft w:val="0"/>
                      <w:marRight w:val="0"/>
                      <w:marTop w:val="0"/>
                      <w:marBottom w:val="0"/>
                      <w:divBdr>
                        <w:top w:val="none" w:sz="0" w:space="0" w:color="auto"/>
                        <w:left w:val="none" w:sz="0" w:space="0" w:color="auto"/>
                        <w:bottom w:val="none" w:sz="0" w:space="0" w:color="auto"/>
                        <w:right w:val="none" w:sz="0" w:space="0" w:color="auto"/>
                      </w:divBdr>
                    </w:div>
                    <w:div w:id="1667047677">
                      <w:marLeft w:val="0"/>
                      <w:marRight w:val="0"/>
                      <w:marTop w:val="0"/>
                      <w:marBottom w:val="0"/>
                      <w:divBdr>
                        <w:top w:val="none" w:sz="0" w:space="0" w:color="auto"/>
                        <w:left w:val="none" w:sz="0" w:space="0" w:color="auto"/>
                        <w:bottom w:val="none" w:sz="0" w:space="0" w:color="auto"/>
                        <w:right w:val="none" w:sz="0" w:space="0" w:color="auto"/>
                      </w:divBdr>
                    </w:div>
                    <w:div w:id="607780886">
                      <w:marLeft w:val="0"/>
                      <w:marRight w:val="0"/>
                      <w:marTop w:val="0"/>
                      <w:marBottom w:val="0"/>
                      <w:divBdr>
                        <w:top w:val="none" w:sz="0" w:space="0" w:color="auto"/>
                        <w:left w:val="none" w:sz="0" w:space="0" w:color="auto"/>
                        <w:bottom w:val="none" w:sz="0" w:space="0" w:color="auto"/>
                        <w:right w:val="none" w:sz="0" w:space="0" w:color="auto"/>
                      </w:divBdr>
                    </w:div>
                    <w:div w:id="1269847981">
                      <w:marLeft w:val="0"/>
                      <w:marRight w:val="0"/>
                      <w:marTop w:val="0"/>
                      <w:marBottom w:val="0"/>
                      <w:divBdr>
                        <w:top w:val="none" w:sz="0" w:space="0" w:color="auto"/>
                        <w:left w:val="none" w:sz="0" w:space="0" w:color="auto"/>
                        <w:bottom w:val="none" w:sz="0" w:space="0" w:color="auto"/>
                        <w:right w:val="none" w:sz="0" w:space="0" w:color="auto"/>
                      </w:divBdr>
                    </w:div>
                    <w:div w:id="455105068">
                      <w:marLeft w:val="0"/>
                      <w:marRight w:val="0"/>
                      <w:marTop w:val="0"/>
                      <w:marBottom w:val="0"/>
                      <w:divBdr>
                        <w:top w:val="none" w:sz="0" w:space="0" w:color="auto"/>
                        <w:left w:val="none" w:sz="0" w:space="0" w:color="auto"/>
                        <w:bottom w:val="none" w:sz="0" w:space="0" w:color="auto"/>
                        <w:right w:val="none" w:sz="0" w:space="0" w:color="auto"/>
                      </w:divBdr>
                    </w:div>
                  </w:divsChild>
                </w:div>
                <w:div w:id="2014145505">
                  <w:marLeft w:val="0"/>
                  <w:marRight w:val="0"/>
                  <w:marTop w:val="0"/>
                  <w:marBottom w:val="0"/>
                  <w:divBdr>
                    <w:top w:val="none" w:sz="0" w:space="0" w:color="auto"/>
                    <w:left w:val="none" w:sz="0" w:space="0" w:color="auto"/>
                    <w:bottom w:val="none" w:sz="0" w:space="0" w:color="auto"/>
                    <w:right w:val="none" w:sz="0" w:space="0" w:color="auto"/>
                  </w:divBdr>
                  <w:divsChild>
                    <w:div w:id="1661225345">
                      <w:marLeft w:val="0"/>
                      <w:marRight w:val="0"/>
                      <w:marTop w:val="0"/>
                      <w:marBottom w:val="0"/>
                      <w:divBdr>
                        <w:top w:val="none" w:sz="0" w:space="0" w:color="auto"/>
                        <w:left w:val="none" w:sz="0" w:space="0" w:color="auto"/>
                        <w:bottom w:val="none" w:sz="0" w:space="0" w:color="auto"/>
                        <w:right w:val="none" w:sz="0" w:space="0" w:color="auto"/>
                      </w:divBdr>
                    </w:div>
                  </w:divsChild>
                </w:div>
                <w:div w:id="93980215">
                  <w:marLeft w:val="0"/>
                  <w:marRight w:val="0"/>
                  <w:marTop w:val="0"/>
                  <w:marBottom w:val="0"/>
                  <w:divBdr>
                    <w:top w:val="none" w:sz="0" w:space="0" w:color="auto"/>
                    <w:left w:val="none" w:sz="0" w:space="0" w:color="auto"/>
                    <w:bottom w:val="none" w:sz="0" w:space="0" w:color="auto"/>
                    <w:right w:val="none" w:sz="0" w:space="0" w:color="auto"/>
                  </w:divBdr>
                  <w:divsChild>
                    <w:div w:id="905798196">
                      <w:marLeft w:val="0"/>
                      <w:marRight w:val="0"/>
                      <w:marTop w:val="0"/>
                      <w:marBottom w:val="0"/>
                      <w:divBdr>
                        <w:top w:val="none" w:sz="0" w:space="0" w:color="auto"/>
                        <w:left w:val="none" w:sz="0" w:space="0" w:color="auto"/>
                        <w:bottom w:val="none" w:sz="0" w:space="0" w:color="auto"/>
                        <w:right w:val="none" w:sz="0" w:space="0" w:color="auto"/>
                      </w:divBdr>
                    </w:div>
                  </w:divsChild>
                </w:div>
                <w:div w:id="1606964086">
                  <w:marLeft w:val="0"/>
                  <w:marRight w:val="0"/>
                  <w:marTop w:val="0"/>
                  <w:marBottom w:val="0"/>
                  <w:divBdr>
                    <w:top w:val="none" w:sz="0" w:space="0" w:color="auto"/>
                    <w:left w:val="none" w:sz="0" w:space="0" w:color="auto"/>
                    <w:bottom w:val="none" w:sz="0" w:space="0" w:color="auto"/>
                    <w:right w:val="none" w:sz="0" w:space="0" w:color="auto"/>
                  </w:divBdr>
                  <w:divsChild>
                    <w:div w:id="2098598952">
                      <w:marLeft w:val="0"/>
                      <w:marRight w:val="0"/>
                      <w:marTop w:val="0"/>
                      <w:marBottom w:val="0"/>
                      <w:divBdr>
                        <w:top w:val="none" w:sz="0" w:space="0" w:color="auto"/>
                        <w:left w:val="none" w:sz="0" w:space="0" w:color="auto"/>
                        <w:bottom w:val="none" w:sz="0" w:space="0" w:color="auto"/>
                        <w:right w:val="none" w:sz="0" w:space="0" w:color="auto"/>
                      </w:divBdr>
                    </w:div>
                  </w:divsChild>
                </w:div>
                <w:div w:id="1638955813">
                  <w:marLeft w:val="0"/>
                  <w:marRight w:val="0"/>
                  <w:marTop w:val="0"/>
                  <w:marBottom w:val="0"/>
                  <w:divBdr>
                    <w:top w:val="none" w:sz="0" w:space="0" w:color="auto"/>
                    <w:left w:val="none" w:sz="0" w:space="0" w:color="auto"/>
                    <w:bottom w:val="none" w:sz="0" w:space="0" w:color="auto"/>
                    <w:right w:val="none" w:sz="0" w:space="0" w:color="auto"/>
                  </w:divBdr>
                  <w:divsChild>
                    <w:div w:id="1826244089">
                      <w:marLeft w:val="0"/>
                      <w:marRight w:val="0"/>
                      <w:marTop w:val="0"/>
                      <w:marBottom w:val="0"/>
                      <w:divBdr>
                        <w:top w:val="none" w:sz="0" w:space="0" w:color="auto"/>
                        <w:left w:val="none" w:sz="0" w:space="0" w:color="auto"/>
                        <w:bottom w:val="none" w:sz="0" w:space="0" w:color="auto"/>
                        <w:right w:val="none" w:sz="0" w:space="0" w:color="auto"/>
                      </w:divBdr>
                    </w:div>
                    <w:div w:id="1977449655">
                      <w:marLeft w:val="0"/>
                      <w:marRight w:val="0"/>
                      <w:marTop w:val="0"/>
                      <w:marBottom w:val="0"/>
                      <w:divBdr>
                        <w:top w:val="none" w:sz="0" w:space="0" w:color="auto"/>
                        <w:left w:val="none" w:sz="0" w:space="0" w:color="auto"/>
                        <w:bottom w:val="none" w:sz="0" w:space="0" w:color="auto"/>
                        <w:right w:val="none" w:sz="0" w:space="0" w:color="auto"/>
                      </w:divBdr>
                    </w:div>
                    <w:div w:id="678041401">
                      <w:marLeft w:val="0"/>
                      <w:marRight w:val="0"/>
                      <w:marTop w:val="0"/>
                      <w:marBottom w:val="0"/>
                      <w:divBdr>
                        <w:top w:val="none" w:sz="0" w:space="0" w:color="auto"/>
                        <w:left w:val="none" w:sz="0" w:space="0" w:color="auto"/>
                        <w:bottom w:val="none" w:sz="0" w:space="0" w:color="auto"/>
                        <w:right w:val="none" w:sz="0" w:space="0" w:color="auto"/>
                      </w:divBdr>
                    </w:div>
                    <w:div w:id="107625265">
                      <w:marLeft w:val="0"/>
                      <w:marRight w:val="0"/>
                      <w:marTop w:val="0"/>
                      <w:marBottom w:val="0"/>
                      <w:divBdr>
                        <w:top w:val="none" w:sz="0" w:space="0" w:color="auto"/>
                        <w:left w:val="none" w:sz="0" w:space="0" w:color="auto"/>
                        <w:bottom w:val="none" w:sz="0" w:space="0" w:color="auto"/>
                        <w:right w:val="none" w:sz="0" w:space="0" w:color="auto"/>
                      </w:divBdr>
                    </w:div>
                    <w:div w:id="1830365630">
                      <w:marLeft w:val="0"/>
                      <w:marRight w:val="0"/>
                      <w:marTop w:val="0"/>
                      <w:marBottom w:val="0"/>
                      <w:divBdr>
                        <w:top w:val="none" w:sz="0" w:space="0" w:color="auto"/>
                        <w:left w:val="none" w:sz="0" w:space="0" w:color="auto"/>
                        <w:bottom w:val="none" w:sz="0" w:space="0" w:color="auto"/>
                        <w:right w:val="none" w:sz="0" w:space="0" w:color="auto"/>
                      </w:divBdr>
                    </w:div>
                  </w:divsChild>
                </w:div>
                <w:div w:id="2043628948">
                  <w:marLeft w:val="0"/>
                  <w:marRight w:val="0"/>
                  <w:marTop w:val="0"/>
                  <w:marBottom w:val="0"/>
                  <w:divBdr>
                    <w:top w:val="none" w:sz="0" w:space="0" w:color="auto"/>
                    <w:left w:val="none" w:sz="0" w:space="0" w:color="auto"/>
                    <w:bottom w:val="none" w:sz="0" w:space="0" w:color="auto"/>
                    <w:right w:val="none" w:sz="0" w:space="0" w:color="auto"/>
                  </w:divBdr>
                  <w:divsChild>
                    <w:div w:id="1515024962">
                      <w:marLeft w:val="0"/>
                      <w:marRight w:val="0"/>
                      <w:marTop w:val="0"/>
                      <w:marBottom w:val="0"/>
                      <w:divBdr>
                        <w:top w:val="none" w:sz="0" w:space="0" w:color="auto"/>
                        <w:left w:val="none" w:sz="0" w:space="0" w:color="auto"/>
                        <w:bottom w:val="none" w:sz="0" w:space="0" w:color="auto"/>
                        <w:right w:val="none" w:sz="0" w:space="0" w:color="auto"/>
                      </w:divBdr>
                    </w:div>
                  </w:divsChild>
                </w:div>
                <w:div w:id="300962619">
                  <w:marLeft w:val="0"/>
                  <w:marRight w:val="0"/>
                  <w:marTop w:val="0"/>
                  <w:marBottom w:val="0"/>
                  <w:divBdr>
                    <w:top w:val="none" w:sz="0" w:space="0" w:color="auto"/>
                    <w:left w:val="none" w:sz="0" w:space="0" w:color="auto"/>
                    <w:bottom w:val="none" w:sz="0" w:space="0" w:color="auto"/>
                    <w:right w:val="none" w:sz="0" w:space="0" w:color="auto"/>
                  </w:divBdr>
                  <w:divsChild>
                    <w:div w:id="1154251058">
                      <w:marLeft w:val="0"/>
                      <w:marRight w:val="0"/>
                      <w:marTop w:val="0"/>
                      <w:marBottom w:val="0"/>
                      <w:divBdr>
                        <w:top w:val="none" w:sz="0" w:space="0" w:color="auto"/>
                        <w:left w:val="none" w:sz="0" w:space="0" w:color="auto"/>
                        <w:bottom w:val="none" w:sz="0" w:space="0" w:color="auto"/>
                        <w:right w:val="none" w:sz="0" w:space="0" w:color="auto"/>
                      </w:divBdr>
                    </w:div>
                  </w:divsChild>
                </w:div>
                <w:div w:id="1910268726">
                  <w:marLeft w:val="0"/>
                  <w:marRight w:val="0"/>
                  <w:marTop w:val="0"/>
                  <w:marBottom w:val="0"/>
                  <w:divBdr>
                    <w:top w:val="none" w:sz="0" w:space="0" w:color="auto"/>
                    <w:left w:val="none" w:sz="0" w:space="0" w:color="auto"/>
                    <w:bottom w:val="none" w:sz="0" w:space="0" w:color="auto"/>
                    <w:right w:val="none" w:sz="0" w:space="0" w:color="auto"/>
                  </w:divBdr>
                  <w:divsChild>
                    <w:div w:id="485587509">
                      <w:marLeft w:val="0"/>
                      <w:marRight w:val="0"/>
                      <w:marTop w:val="0"/>
                      <w:marBottom w:val="0"/>
                      <w:divBdr>
                        <w:top w:val="none" w:sz="0" w:space="0" w:color="auto"/>
                        <w:left w:val="none" w:sz="0" w:space="0" w:color="auto"/>
                        <w:bottom w:val="none" w:sz="0" w:space="0" w:color="auto"/>
                        <w:right w:val="none" w:sz="0" w:space="0" w:color="auto"/>
                      </w:divBdr>
                    </w:div>
                  </w:divsChild>
                </w:div>
                <w:div w:id="1731884061">
                  <w:marLeft w:val="0"/>
                  <w:marRight w:val="0"/>
                  <w:marTop w:val="0"/>
                  <w:marBottom w:val="0"/>
                  <w:divBdr>
                    <w:top w:val="none" w:sz="0" w:space="0" w:color="auto"/>
                    <w:left w:val="none" w:sz="0" w:space="0" w:color="auto"/>
                    <w:bottom w:val="none" w:sz="0" w:space="0" w:color="auto"/>
                    <w:right w:val="none" w:sz="0" w:space="0" w:color="auto"/>
                  </w:divBdr>
                  <w:divsChild>
                    <w:div w:id="944078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1886186">
          <w:marLeft w:val="0"/>
          <w:marRight w:val="0"/>
          <w:marTop w:val="0"/>
          <w:marBottom w:val="0"/>
          <w:divBdr>
            <w:top w:val="none" w:sz="0" w:space="0" w:color="auto"/>
            <w:left w:val="none" w:sz="0" w:space="0" w:color="auto"/>
            <w:bottom w:val="none" w:sz="0" w:space="0" w:color="auto"/>
            <w:right w:val="none" w:sz="0" w:space="0" w:color="auto"/>
          </w:divBdr>
        </w:div>
      </w:divsChild>
    </w:div>
    <w:div w:id="658851784">
      <w:bodyDiv w:val="1"/>
      <w:marLeft w:val="0"/>
      <w:marRight w:val="0"/>
      <w:marTop w:val="0"/>
      <w:marBottom w:val="0"/>
      <w:divBdr>
        <w:top w:val="none" w:sz="0" w:space="0" w:color="auto"/>
        <w:left w:val="none" w:sz="0" w:space="0" w:color="auto"/>
        <w:bottom w:val="none" w:sz="0" w:space="0" w:color="auto"/>
        <w:right w:val="none" w:sz="0" w:space="0" w:color="auto"/>
      </w:divBdr>
    </w:div>
    <w:div w:id="663971130">
      <w:bodyDiv w:val="1"/>
      <w:marLeft w:val="0"/>
      <w:marRight w:val="0"/>
      <w:marTop w:val="0"/>
      <w:marBottom w:val="0"/>
      <w:divBdr>
        <w:top w:val="none" w:sz="0" w:space="0" w:color="auto"/>
        <w:left w:val="none" w:sz="0" w:space="0" w:color="auto"/>
        <w:bottom w:val="none" w:sz="0" w:space="0" w:color="auto"/>
        <w:right w:val="none" w:sz="0" w:space="0" w:color="auto"/>
      </w:divBdr>
    </w:div>
    <w:div w:id="666447967">
      <w:bodyDiv w:val="1"/>
      <w:marLeft w:val="0"/>
      <w:marRight w:val="0"/>
      <w:marTop w:val="0"/>
      <w:marBottom w:val="0"/>
      <w:divBdr>
        <w:top w:val="none" w:sz="0" w:space="0" w:color="auto"/>
        <w:left w:val="none" w:sz="0" w:space="0" w:color="auto"/>
        <w:bottom w:val="none" w:sz="0" w:space="0" w:color="auto"/>
        <w:right w:val="none" w:sz="0" w:space="0" w:color="auto"/>
      </w:divBdr>
    </w:div>
    <w:div w:id="706027773">
      <w:bodyDiv w:val="1"/>
      <w:marLeft w:val="0"/>
      <w:marRight w:val="0"/>
      <w:marTop w:val="0"/>
      <w:marBottom w:val="0"/>
      <w:divBdr>
        <w:top w:val="none" w:sz="0" w:space="0" w:color="auto"/>
        <w:left w:val="none" w:sz="0" w:space="0" w:color="auto"/>
        <w:bottom w:val="none" w:sz="0" w:space="0" w:color="auto"/>
        <w:right w:val="none" w:sz="0" w:space="0" w:color="auto"/>
      </w:divBdr>
    </w:div>
    <w:div w:id="739598425">
      <w:bodyDiv w:val="1"/>
      <w:marLeft w:val="0"/>
      <w:marRight w:val="0"/>
      <w:marTop w:val="0"/>
      <w:marBottom w:val="0"/>
      <w:divBdr>
        <w:top w:val="none" w:sz="0" w:space="0" w:color="auto"/>
        <w:left w:val="none" w:sz="0" w:space="0" w:color="auto"/>
        <w:bottom w:val="none" w:sz="0" w:space="0" w:color="auto"/>
        <w:right w:val="none" w:sz="0" w:space="0" w:color="auto"/>
      </w:divBdr>
    </w:div>
    <w:div w:id="764767954">
      <w:bodyDiv w:val="1"/>
      <w:marLeft w:val="0"/>
      <w:marRight w:val="0"/>
      <w:marTop w:val="0"/>
      <w:marBottom w:val="0"/>
      <w:divBdr>
        <w:top w:val="none" w:sz="0" w:space="0" w:color="auto"/>
        <w:left w:val="none" w:sz="0" w:space="0" w:color="auto"/>
        <w:bottom w:val="none" w:sz="0" w:space="0" w:color="auto"/>
        <w:right w:val="none" w:sz="0" w:space="0" w:color="auto"/>
      </w:divBdr>
    </w:div>
    <w:div w:id="776604164">
      <w:bodyDiv w:val="1"/>
      <w:marLeft w:val="0"/>
      <w:marRight w:val="0"/>
      <w:marTop w:val="0"/>
      <w:marBottom w:val="0"/>
      <w:divBdr>
        <w:top w:val="none" w:sz="0" w:space="0" w:color="auto"/>
        <w:left w:val="none" w:sz="0" w:space="0" w:color="auto"/>
        <w:bottom w:val="none" w:sz="0" w:space="0" w:color="auto"/>
        <w:right w:val="none" w:sz="0" w:space="0" w:color="auto"/>
      </w:divBdr>
    </w:div>
    <w:div w:id="793451463">
      <w:bodyDiv w:val="1"/>
      <w:marLeft w:val="0"/>
      <w:marRight w:val="0"/>
      <w:marTop w:val="0"/>
      <w:marBottom w:val="0"/>
      <w:divBdr>
        <w:top w:val="none" w:sz="0" w:space="0" w:color="auto"/>
        <w:left w:val="none" w:sz="0" w:space="0" w:color="auto"/>
        <w:bottom w:val="none" w:sz="0" w:space="0" w:color="auto"/>
        <w:right w:val="none" w:sz="0" w:space="0" w:color="auto"/>
      </w:divBdr>
    </w:div>
    <w:div w:id="831943100">
      <w:bodyDiv w:val="1"/>
      <w:marLeft w:val="0"/>
      <w:marRight w:val="0"/>
      <w:marTop w:val="0"/>
      <w:marBottom w:val="0"/>
      <w:divBdr>
        <w:top w:val="none" w:sz="0" w:space="0" w:color="auto"/>
        <w:left w:val="none" w:sz="0" w:space="0" w:color="auto"/>
        <w:bottom w:val="none" w:sz="0" w:space="0" w:color="auto"/>
        <w:right w:val="none" w:sz="0" w:space="0" w:color="auto"/>
      </w:divBdr>
    </w:div>
    <w:div w:id="903103465">
      <w:bodyDiv w:val="1"/>
      <w:marLeft w:val="0"/>
      <w:marRight w:val="0"/>
      <w:marTop w:val="0"/>
      <w:marBottom w:val="0"/>
      <w:divBdr>
        <w:top w:val="none" w:sz="0" w:space="0" w:color="auto"/>
        <w:left w:val="none" w:sz="0" w:space="0" w:color="auto"/>
        <w:bottom w:val="none" w:sz="0" w:space="0" w:color="auto"/>
        <w:right w:val="none" w:sz="0" w:space="0" w:color="auto"/>
      </w:divBdr>
    </w:div>
    <w:div w:id="1083524498">
      <w:bodyDiv w:val="1"/>
      <w:marLeft w:val="0"/>
      <w:marRight w:val="0"/>
      <w:marTop w:val="0"/>
      <w:marBottom w:val="0"/>
      <w:divBdr>
        <w:top w:val="none" w:sz="0" w:space="0" w:color="auto"/>
        <w:left w:val="none" w:sz="0" w:space="0" w:color="auto"/>
        <w:bottom w:val="none" w:sz="0" w:space="0" w:color="auto"/>
        <w:right w:val="none" w:sz="0" w:space="0" w:color="auto"/>
      </w:divBdr>
    </w:div>
    <w:div w:id="1085499040">
      <w:bodyDiv w:val="1"/>
      <w:marLeft w:val="0"/>
      <w:marRight w:val="0"/>
      <w:marTop w:val="0"/>
      <w:marBottom w:val="0"/>
      <w:divBdr>
        <w:top w:val="none" w:sz="0" w:space="0" w:color="auto"/>
        <w:left w:val="none" w:sz="0" w:space="0" w:color="auto"/>
        <w:bottom w:val="none" w:sz="0" w:space="0" w:color="auto"/>
        <w:right w:val="none" w:sz="0" w:space="0" w:color="auto"/>
      </w:divBdr>
    </w:div>
    <w:div w:id="1169172317">
      <w:bodyDiv w:val="1"/>
      <w:marLeft w:val="0"/>
      <w:marRight w:val="0"/>
      <w:marTop w:val="0"/>
      <w:marBottom w:val="0"/>
      <w:divBdr>
        <w:top w:val="none" w:sz="0" w:space="0" w:color="auto"/>
        <w:left w:val="none" w:sz="0" w:space="0" w:color="auto"/>
        <w:bottom w:val="none" w:sz="0" w:space="0" w:color="auto"/>
        <w:right w:val="none" w:sz="0" w:space="0" w:color="auto"/>
      </w:divBdr>
    </w:div>
    <w:div w:id="1341421465">
      <w:bodyDiv w:val="1"/>
      <w:marLeft w:val="0"/>
      <w:marRight w:val="0"/>
      <w:marTop w:val="0"/>
      <w:marBottom w:val="0"/>
      <w:divBdr>
        <w:top w:val="none" w:sz="0" w:space="0" w:color="auto"/>
        <w:left w:val="none" w:sz="0" w:space="0" w:color="auto"/>
        <w:bottom w:val="none" w:sz="0" w:space="0" w:color="auto"/>
        <w:right w:val="none" w:sz="0" w:space="0" w:color="auto"/>
      </w:divBdr>
    </w:div>
    <w:div w:id="1364601206">
      <w:bodyDiv w:val="1"/>
      <w:marLeft w:val="0"/>
      <w:marRight w:val="0"/>
      <w:marTop w:val="0"/>
      <w:marBottom w:val="0"/>
      <w:divBdr>
        <w:top w:val="none" w:sz="0" w:space="0" w:color="auto"/>
        <w:left w:val="none" w:sz="0" w:space="0" w:color="auto"/>
        <w:bottom w:val="none" w:sz="0" w:space="0" w:color="auto"/>
        <w:right w:val="none" w:sz="0" w:space="0" w:color="auto"/>
      </w:divBdr>
    </w:div>
    <w:div w:id="1370061503">
      <w:bodyDiv w:val="1"/>
      <w:marLeft w:val="0"/>
      <w:marRight w:val="0"/>
      <w:marTop w:val="0"/>
      <w:marBottom w:val="0"/>
      <w:divBdr>
        <w:top w:val="none" w:sz="0" w:space="0" w:color="auto"/>
        <w:left w:val="none" w:sz="0" w:space="0" w:color="auto"/>
        <w:bottom w:val="none" w:sz="0" w:space="0" w:color="auto"/>
        <w:right w:val="none" w:sz="0" w:space="0" w:color="auto"/>
      </w:divBdr>
    </w:div>
    <w:div w:id="1378359053">
      <w:bodyDiv w:val="1"/>
      <w:marLeft w:val="0"/>
      <w:marRight w:val="0"/>
      <w:marTop w:val="0"/>
      <w:marBottom w:val="0"/>
      <w:divBdr>
        <w:top w:val="none" w:sz="0" w:space="0" w:color="auto"/>
        <w:left w:val="none" w:sz="0" w:space="0" w:color="auto"/>
        <w:bottom w:val="none" w:sz="0" w:space="0" w:color="auto"/>
        <w:right w:val="none" w:sz="0" w:space="0" w:color="auto"/>
      </w:divBdr>
      <w:divsChild>
        <w:div w:id="974918258">
          <w:marLeft w:val="0"/>
          <w:marRight w:val="0"/>
          <w:marTop w:val="0"/>
          <w:marBottom w:val="0"/>
          <w:divBdr>
            <w:top w:val="none" w:sz="0" w:space="0" w:color="auto"/>
            <w:left w:val="none" w:sz="0" w:space="0" w:color="auto"/>
            <w:bottom w:val="none" w:sz="0" w:space="0" w:color="auto"/>
            <w:right w:val="none" w:sz="0" w:space="0" w:color="auto"/>
          </w:divBdr>
        </w:div>
        <w:div w:id="1068654707">
          <w:marLeft w:val="0"/>
          <w:marRight w:val="0"/>
          <w:marTop w:val="0"/>
          <w:marBottom w:val="0"/>
          <w:divBdr>
            <w:top w:val="none" w:sz="0" w:space="0" w:color="auto"/>
            <w:left w:val="none" w:sz="0" w:space="0" w:color="auto"/>
            <w:bottom w:val="none" w:sz="0" w:space="0" w:color="auto"/>
            <w:right w:val="none" w:sz="0" w:space="0" w:color="auto"/>
          </w:divBdr>
        </w:div>
      </w:divsChild>
    </w:div>
    <w:div w:id="1401363435">
      <w:bodyDiv w:val="1"/>
      <w:marLeft w:val="0"/>
      <w:marRight w:val="0"/>
      <w:marTop w:val="0"/>
      <w:marBottom w:val="0"/>
      <w:divBdr>
        <w:top w:val="none" w:sz="0" w:space="0" w:color="auto"/>
        <w:left w:val="none" w:sz="0" w:space="0" w:color="auto"/>
        <w:bottom w:val="none" w:sz="0" w:space="0" w:color="auto"/>
        <w:right w:val="none" w:sz="0" w:space="0" w:color="auto"/>
      </w:divBdr>
    </w:div>
    <w:div w:id="1629510435">
      <w:bodyDiv w:val="1"/>
      <w:marLeft w:val="0"/>
      <w:marRight w:val="0"/>
      <w:marTop w:val="0"/>
      <w:marBottom w:val="0"/>
      <w:divBdr>
        <w:top w:val="none" w:sz="0" w:space="0" w:color="auto"/>
        <w:left w:val="none" w:sz="0" w:space="0" w:color="auto"/>
        <w:bottom w:val="none" w:sz="0" w:space="0" w:color="auto"/>
        <w:right w:val="none" w:sz="0" w:space="0" w:color="auto"/>
      </w:divBdr>
    </w:div>
    <w:div w:id="1657874774">
      <w:bodyDiv w:val="1"/>
      <w:marLeft w:val="0"/>
      <w:marRight w:val="0"/>
      <w:marTop w:val="0"/>
      <w:marBottom w:val="0"/>
      <w:divBdr>
        <w:top w:val="none" w:sz="0" w:space="0" w:color="auto"/>
        <w:left w:val="none" w:sz="0" w:space="0" w:color="auto"/>
        <w:bottom w:val="none" w:sz="0" w:space="0" w:color="auto"/>
        <w:right w:val="none" w:sz="0" w:space="0" w:color="auto"/>
      </w:divBdr>
    </w:div>
    <w:div w:id="1674722336">
      <w:bodyDiv w:val="1"/>
      <w:marLeft w:val="0"/>
      <w:marRight w:val="0"/>
      <w:marTop w:val="0"/>
      <w:marBottom w:val="0"/>
      <w:divBdr>
        <w:top w:val="none" w:sz="0" w:space="0" w:color="auto"/>
        <w:left w:val="none" w:sz="0" w:space="0" w:color="auto"/>
        <w:bottom w:val="none" w:sz="0" w:space="0" w:color="auto"/>
        <w:right w:val="none" w:sz="0" w:space="0" w:color="auto"/>
      </w:divBdr>
      <w:divsChild>
        <w:div w:id="2139570000">
          <w:marLeft w:val="0"/>
          <w:marRight w:val="0"/>
          <w:marTop w:val="0"/>
          <w:marBottom w:val="0"/>
          <w:divBdr>
            <w:top w:val="none" w:sz="0" w:space="0" w:color="auto"/>
            <w:left w:val="none" w:sz="0" w:space="0" w:color="auto"/>
            <w:bottom w:val="none" w:sz="0" w:space="0" w:color="auto"/>
            <w:right w:val="none" w:sz="0" w:space="0" w:color="auto"/>
          </w:divBdr>
        </w:div>
        <w:div w:id="2137749728">
          <w:marLeft w:val="0"/>
          <w:marRight w:val="0"/>
          <w:marTop w:val="0"/>
          <w:marBottom w:val="0"/>
          <w:divBdr>
            <w:top w:val="none" w:sz="0" w:space="0" w:color="auto"/>
            <w:left w:val="none" w:sz="0" w:space="0" w:color="auto"/>
            <w:bottom w:val="none" w:sz="0" w:space="0" w:color="auto"/>
            <w:right w:val="none" w:sz="0" w:space="0" w:color="auto"/>
          </w:divBdr>
        </w:div>
      </w:divsChild>
    </w:div>
    <w:div w:id="1682925547">
      <w:bodyDiv w:val="1"/>
      <w:marLeft w:val="0"/>
      <w:marRight w:val="0"/>
      <w:marTop w:val="0"/>
      <w:marBottom w:val="0"/>
      <w:divBdr>
        <w:top w:val="none" w:sz="0" w:space="0" w:color="auto"/>
        <w:left w:val="none" w:sz="0" w:space="0" w:color="auto"/>
        <w:bottom w:val="none" w:sz="0" w:space="0" w:color="auto"/>
        <w:right w:val="none" w:sz="0" w:space="0" w:color="auto"/>
      </w:divBdr>
    </w:div>
    <w:div w:id="1684238953">
      <w:bodyDiv w:val="1"/>
      <w:marLeft w:val="0"/>
      <w:marRight w:val="0"/>
      <w:marTop w:val="0"/>
      <w:marBottom w:val="0"/>
      <w:divBdr>
        <w:top w:val="none" w:sz="0" w:space="0" w:color="auto"/>
        <w:left w:val="none" w:sz="0" w:space="0" w:color="auto"/>
        <w:bottom w:val="none" w:sz="0" w:space="0" w:color="auto"/>
        <w:right w:val="none" w:sz="0" w:space="0" w:color="auto"/>
      </w:divBdr>
    </w:div>
    <w:div w:id="1686322284">
      <w:bodyDiv w:val="1"/>
      <w:marLeft w:val="0"/>
      <w:marRight w:val="0"/>
      <w:marTop w:val="0"/>
      <w:marBottom w:val="0"/>
      <w:divBdr>
        <w:top w:val="none" w:sz="0" w:space="0" w:color="auto"/>
        <w:left w:val="none" w:sz="0" w:space="0" w:color="auto"/>
        <w:bottom w:val="none" w:sz="0" w:space="0" w:color="auto"/>
        <w:right w:val="none" w:sz="0" w:space="0" w:color="auto"/>
      </w:divBdr>
      <w:divsChild>
        <w:div w:id="1786776806">
          <w:marLeft w:val="0"/>
          <w:marRight w:val="0"/>
          <w:marTop w:val="0"/>
          <w:marBottom w:val="0"/>
          <w:divBdr>
            <w:top w:val="none" w:sz="0" w:space="0" w:color="auto"/>
            <w:left w:val="none" w:sz="0" w:space="0" w:color="auto"/>
            <w:bottom w:val="none" w:sz="0" w:space="0" w:color="auto"/>
            <w:right w:val="none" w:sz="0" w:space="0" w:color="auto"/>
          </w:divBdr>
        </w:div>
      </w:divsChild>
    </w:div>
    <w:div w:id="1710106129">
      <w:bodyDiv w:val="1"/>
      <w:marLeft w:val="0"/>
      <w:marRight w:val="0"/>
      <w:marTop w:val="0"/>
      <w:marBottom w:val="0"/>
      <w:divBdr>
        <w:top w:val="none" w:sz="0" w:space="0" w:color="auto"/>
        <w:left w:val="none" w:sz="0" w:space="0" w:color="auto"/>
        <w:bottom w:val="none" w:sz="0" w:space="0" w:color="auto"/>
        <w:right w:val="none" w:sz="0" w:space="0" w:color="auto"/>
      </w:divBdr>
      <w:divsChild>
        <w:div w:id="1702440751">
          <w:marLeft w:val="0"/>
          <w:marRight w:val="0"/>
          <w:marTop w:val="0"/>
          <w:marBottom w:val="0"/>
          <w:divBdr>
            <w:top w:val="none" w:sz="0" w:space="0" w:color="auto"/>
            <w:left w:val="none" w:sz="0" w:space="0" w:color="auto"/>
            <w:bottom w:val="none" w:sz="0" w:space="0" w:color="auto"/>
            <w:right w:val="none" w:sz="0" w:space="0" w:color="auto"/>
          </w:divBdr>
        </w:div>
        <w:div w:id="783694989">
          <w:marLeft w:val="0"/>
          <w:marRight w:val="0"/>
          <w:marTop w:val="0"/>
          <w:marBottom w:val="0"/>
          <w:divBdr>
            <w:top w:val="none" w:sz="0" w:space="0" w:color="auto"/>
            <w:left w:val="none" w:sz="0" w:space="0" w:color="auto"/>
            <w:bottom w:val="none" w:sz="0" w:space="0" w:color="auto"/>
            <w:right w:val="none" w:sz="0" w:space="0" w:color="auto"/>
          </w:divBdr>
        </w:div>
        <w:div w:id="2083211494">
          <w:marLeft w:val="0"/>
          <w:marRight w:val="0"/>
          <w:marTop w:val="0"/>
          <w:marBottom w:val="0"/>
          <w:divBdr>
            <w:top w:val="none" w:sz="0" w:space="0" w:color="auto"/>
            <w:left w:val="none" w:sz="0" w:space="0" w:color="auto"/>
            <w:bottom w:val="none" w:sz="0" w:space="0" w:color="auto"/>
            <w:right w:val="none" w:sz="0" w:space="0" w:color="auto"/>
          </w:divBdr>
        </w:div>
        <w:div w:id="1177958104">
          <w:marLeft w:val="0"/>
          <w:marRight w:val="0"/>
          <w:marTop w:val="0"/>
          <w:marBottom w:val="0"/>
          <w:divBdr>
            <w:top w:val="none" w:sz="0" w:space="0" w:color="auto"/>
            <w:left w:val="none" w:sz="0" w:space="0" w:color="auto"/>
            <w:bottom w:val="none" w:sz="0" w:space="0" w:color="auto"/>
            <w:right w:val="none" w:sz="0" w:space="0" w:color="auto"/>
          </w:divBdr>
        </w:div>
        <w:div w:id="512381822">
          <w:marLeft w:val="0"/>
          <w:marRight w:val="0"/>
          <w:marTop w:val="0"/>
          <w:marBottom w:val="0"/>
          <w:divBdr>
            <w:top w:val="none" w:sz="0" w:space="0" w:color="auto"/>
            <w:left w:val="none" w:sz="0" w:space="0" w:color="auto"/>
            <w:bottom w:val="none" w:sz="0" w:space="0" w:color="auto"/>
            <w:right w:val="none" w:sz="0" w:space="0" w:color="auto"/>
          </w:divBdr>
        </w:div>
        <w:div w:id="997196945">
          <w:marLeft w:val="0"/>
          <w:marRight w:val="0"/>
          <w:marTop w:val="0"/>
          <w:marBottom w:val="0"/>
          <w:divBdr>
            <w:top w:val="none" w:sz="0" w:space="0" w:color="auto"/>
            <w:left w:val="none" w:sz="0" w:space="0" w:color="auto"/>
            <w:bottom w:val="none" w:sz="0" w:space="0" w:color="auto"/>
            <w:right w:val="none" w:sz="0" w:space="0" w:color="auto"/>
          </w:divBdr>
        </w:div>
        <w:div w:id="1062752480">
          <w:marLeft w:val="0"/>
          <w:marRight w:val="0"/>
          <w:marTop w:val="0"/>
          <w:marBottom w:val="0"/>
          <w:divBdr>
            <w:top w:val="none" w:sz="0" w:space="0" w:color="auto"/>
            <w:left w:val="none" w:sz="0" w:space="0" w:color="auto"/>
            <w:bottom w:val="none" w:sz="0" w:space="0" w:color="auto"/>
            <w:right w:val="none" w:sz="0" w:space="0" w:color="auto"/>
          </w:divBdr>
        </w:div>
        <w:div w:id="575895402">
          <w:marLeft w:val="0"/>
          <w:marRight w:val="0"/>
          <w:marTop w:val="0"/>
          <w:marBottom w:val="0"/>
          <w:divBdr>
            <w:top w:val="none" w:sz="0" w:space="0" w:color="auto"/>
            <w:left w:val="none" w:sz="0" w:space="0" w:color="auto"/>
            <w:bottom w:val="none" w:sz="0" w:space="0" w:color="auto"/>
            <w:right w:val="none" w:sz="0" w:space="0" w:color="auto"/>
          </w:divBdr>
        </w:div>
        <w:div w:id="1543902615">
          <w:marLeft w:val="0"/>
          <w:marRight w:val="0"/>
          <w:marTop w:val="0"/>
          <w:marBottom w:val="0"/>
          <w:divBdr>
            <w:top w:val="none" w:sz="0" w:space="0" w:color="auto"/>
            <w:left w:val="none" w:sz="0" w:space="0" w:color="auto"/>
            <w:bottom w:val="none" w:sz="0" w:space="0" w:color="auto"/>
            <w:right w:val="none" w:sz="0" w:space="0" w:color="auto"/>
          </w:divBdr>
        </w:div>
        <w:div w:id="1066955577">
          <w:marLeft w:val="0"/>
          <w:marRight w:val="0"/>
          <w:marTop w:val="0"/>
          <w:marBottom w:val="0"/>
          <w:divBdr>
            <w:top w:val="none" w:sz="0" w:space="0" w:color="auto"/>
            <w:left w:val="none" w:sz="0" w:space="0" w:color="auto"/>
            <w:bottom w:val="none" w:sz="0" w:space="0" w:color="auto"/>
            <w:right w:val="none" w:sz="0" w:space="0" w:color="auto"/>
          </w:divBdr>
        </w:div>
        <w:div w:id="2010715293">
          <w:marLeft w:val="0"/>
          <w:marRight w:val="0"/>
          <w:marTop w:val="0"/>
          <w:marBottom w:val="0"/>
          <w:divBdr>
            <w:top w:val="none" w:sz="0" w:space="0" w:color="auto"/>
            <w:left w:val="none" w:sz="0" w:space="0" w:color="auto"/>
            <w:bottom w:val="none" w:sz="0" w:space="0" w:color="auto"/>
            <w:right w:val="none" w:sz="0" w:space="0" w:color="auto"/>
          </w:divBdr>
        </w:div>
        <w:div w:id="909466947">
          <w:marLeft w:val="0"/>
          <w:marRight w:val="0"/>
          <w:marTop w:val="0"/>
          <w:marBottom w:val="0"/>
          <w:divBdr>
            <w:top w:val="none" w:sz="0" w:space="0" w:color="auto"/>
            <w:left w:val="none" w:sz="0" w:space="0" w:color="auto"/>
            <w:bottom w:val="none" w:sz="0" w:space="0" w:color="auto"/>
            <w:right w:val="none" w:sz="0" w:space="0" w:color="auto"/>
          </w:divBdr>
        </w:div>
        <w:div w:id="1871987986">
          <w:marLeft w:val="0"/>
          <w:marRight w:val="0"/>
          <w:marTop w:val="0"/>
          <w:marBottom w:val="0"/>
          <w:divBdr>
            <w:top w:val="none" w:sz="0" w:space="0" w:color="auto"/>
            <w:left w:val="none" w:sz="0" w:space="0" w:color="auto"/>
            <w:bottom w:val="none" w:sz="0" w:space="0" w:color="auto"/>
            <w:right w:val="none" w:sz="0" w:space="0" w:color="auto"/>
          </w:divBdr>
        </w:div>
        <w:div w:id="1782652132">
          <w:marLeft w:val="0"/>
          <w:marRight w:val="0"/>
          <w:marTop w:val="0"/>
          <w:marBottom w:val="0"/>
          <w:divBdr>
            <w:top w:val="none" w:sz="0" w:space="0" w:color="auto"/>
            <w:left w:val="none" w:sz="0" w:space="0" w:color="auto"/>
            <w:bottom w:val="none" w:sz="0" w:space="0" w:color="auto"/>
            <w:right w:val="none" w:sz="0" w:space="0" w:color="auto"/>
          </w:divBdr>
        </w:div>
        <w:div w:id="1789080096">
          <w:marLeft w:val="0"/>
          <w:marRight w:val="0"/>
          <w:marTop w:val="0"/>
          <w:marBottom w:val="0"/>
          <w:divBdr>
            <w:top w:val="none" w:sz="0" w:space="0" w:color="auto"/>
            <w:left w:val="none" w:sz="0" w:space="0" w:color="auto"/>
            <w:bottom w:val="none" w:sz="0" w:space="0" w:color="auto"/>
            <w:right w:val="none" w:sz="0" w:space="0" w:color="auto"/>
          </w:divBdr>
        </w:div>
        <w:div w:id="2147163080">
          <w:marLeft w:val="0"/>
          <w:marRight w:val="0"/>
          <w:marTop w:val="0"/>
          <w:marBottom w:val="0"/>
          <w:divBdr>
            <w:top w:val="none" w:sz="0" w:space="0" w:color="auto"/>
            <w:left w:val="none" w:sz="0" w:space="0" w:color="auto"/>
            <w:bottom w:val="none" w:sz="0" w:space="0" w:color="auto"/>
            <w:right w:val="none" w:sz="0" w:space="0" w:color="auto"/>
          </w:divBdr>
        </w:div>
        <w:div w:id="1728603874">
          <w:marLeft w:val="0"/>
          <w:marRight w:val="0"/>
          <w:marTop w:val="0"/>
          <w:marBottom w:val="0"/>
          <w:divBdr>
            <w:top w:val="none" w:sz="0" w:space="0" w:color="auto"/>
            <w:left w:val="none" w:sz="0" w:space="0" w:color="auto"/>
            <w:bottom w:val="none" w:sz="0" w:space="0" w:color="auto"/>
            <w:right w:val="none" w:sz="0" w:space="0" w:color="auto"/>
          </w:divBdr>
        </w:div>
        <w:div w:id="36206457">
          <w:marLeft w:val="0"/>
          <w:marRight w:val="0"/>
          <w:marTop w:val="0"/>
          <w:marBottom w:val="0"/>
          <w:divBdr>
            <w:top w:val="none" w:sz="0" w:space="0" w:color="auto"/>
            <w:left w:val="none" w:sz="0" w:space="0" w:color="auto"/>
            <w:bottom w:val="none" w:sz="0" w:space="0" w:color="auto"/>
            <w:right w:val="none" w:sz="0" w:space="0" w:color="auto"/>
          </w:divBdr>
        </w:div>
        <w:div w:id="56510828">
          <w:marLeft w:val="0"/>
          <w:marRight w:val="0"/>
          <w:marTop w:val="0"/>
          <w:marBottom w:val="0"/>
          <w:divBdr>
            <w:top w:val="none" w:sz="0" w:space="0" w:color="auto"/>
            <w:left w:val="none" w:sz="0" w:space="0" w:color="auto"/>
            <w:bottom w:val="none" w:sz="0" w:space="0" w:color="auto"/>
            <w:right w:val="none" w:sz="0" w:space="0" w:color="auto"/>
          </w:divBdr>
        </w:div>
        <w:div w:id="2056537839">
          <w:marLeft w:val="0"/>
          <w:marRight w:val="0"/>
          <w:marTop w:val="0"/>
          <w:marBottom w:val="0"/>
          <w:divBdr>
            <w:top w:val="none" w:sz="0" w:space="0" w:color="auto"/>
            <w:left w:val="none" w:sz="0" w:space="0" w:color="auto"/>
            <w:bottom w:val="none" w:sz="0" w:space="0" w:color="auto"/>
            <w:right w:val="none" w:sz="0" w:space="0" w:color="auto"/>
          </w:divBdr>
        </w:div>
        <w:div w:id="1328440082">
          <w:marLeft w:val="0"/>
          <w:marRight w:val="0"/>
          <w:marTop w:val="0"/>
          <w:marBottom w:val="0"/>
          <w:divBdr>
            <w:top w:val="none" w:sz="0" w:space="0" w:color="auto"/>
            <w:left w:val="none" w:sz="0" w:space="0" w:color="auto"/>
            <w:bottom w:val="none" w:sz="0" w:space="0" w:color="auto"/>
            <w:right w:val="none" w:sz="0" w:space="0" w:color="auto"/>
          </w:divBdr>
        </w:div>
        <w:div w:id="970868805">
          <w:marLeft w:val="0"/>
          <w:marRight w:val="0"/>
          <w:marTop w:val="0"/>
          <w:marBottom w:val="0"/>
          <w:divBdr>
            <w:top w:val="none" w:sz="0" w:space="0" w:color="auto"/>
            <w:left w:val="none" w:sz="0" w:space="0" w:color="auto"/>
            <w:bottom w:val="none" w:sz="0" w:space="0" w:color="auto"/>
            <w:right w:val="none" w:sz="0" w:space="0" w:color="auto"/>
          </w:divBdr>
        </w:div>
        <w:div w:id="790365386">
          <w:marLeft w:val="0"/>
          <w:marRight w:val="0"/>
          <w:marTop w:val="0"/>
          <w:marBottom w:val="0"/>
          <w:divBdr>
            <w:top w:val="none" w:sz="0" w:space="0" w:color="auto"/>
            <w:left w:val="none" w:sz="0" w:space="0" w:color="auto"/>
            <w:bottom w:val="none" w:sz="0" w:space="0" w:color="auto"/>
            <w:right w:val="none" w:sz="0" w:space="0" w:color="auto"/>
          </w:divBdr>
        </w:div>
        <w:div w:id="481167669">
          <w:marLeft w:val="0"/>
          <w:marRight w:val="0"/>
          <w:marTop w:val="0"/>
          <w:marBottom w:val="0"/>
          <w:divBdr>
            <w:top w:val="none" w:sz="0" w:space="0" w:color="auto"/>
            <w:left w:val="none" w:sz="0" w:space="0" w:color="auto"/>
            <w:bottom w:val="none" w:sz="0" w:space="0" w:color="auto"/>
            <w:right w:val="none" w:sz="0" w:space="0" w:color="auto"/>
          </w:divBdr>
        </w:div>
        <w:div w:id="857040830">
          <w:marLeft w:val="0"/>
          <w:marRight w:val="0"/>
          <w:marTop w:val="0"/>
          <w:marBottom w:val="0"/>
          <w:divBdr>
            <w:top w:val="none" w:sz="0" w:space="0" w:color="auto"/>
            <w:left w:val="none" w:sz="0" w:space="0" w:color="auto"/>
            <w:bottom w:val="none" w:sz="0" w:space="0" w:color="auto"/>
            <w:right w:val="none" w:sz="0" w:space="0" w:color="auto"/>
          </w:divBdr>
        </w:div>
        <w:div w:id="230778296">
          <w:marLeft w:val="0"/>
          <w:marRight w:val="0"/>
          <w:marTop w:val="0"/>
          <w:marBottom w:val="0"/>
          <w:divBdr>
            <w:top w:val="none" w:sz="0" w:space="0" w:color="auto"/>
            <w:left w:val="none" w:sz="0" w:space="0" w:color="auto"/>
            <w:bottom w:val="none" w:sz="0" w:space="0" w:color="auto"/>
            <w:right w:val="none" w:sz="0" w:space="0" w:color="auto"/>
          </w:divBdr>
        </w:div>
        <w:div w:id="191696401">
          <w:marLeft w:val="0"/>
          <w:marRight w:val="0"/>
          <w:marTop w:val="0"/>
          <w:marBottom w:val="0"/>
          <w:divBdr>
            <w:top w:val="none" w:sz="0" w:space="0" w:color="auto"/>
            <w:left w:val="none" w:sz="0" w:space="0" w:color="auto"/>
            <w:bottom w:val="none" w:sz="0" w:space="0" w:color="auto"/>
            <w:right w:val="none" w:sz="0" w:space="0" w:color="auto"/>
          </w:divBdr>
        </w:div>
        <w:div w:id="1686010698">
          <w:marLeft w:val="0"/>
          <w:marRight w:val="0"/>
          <w:marTop w:val="0"/>
          <w:marBottom w:val="0"/>
          <w:divBdr>
            <w:top w:val="none" w:sz="0" w:space="0" w:color="auto"/>
            <w:left w:val="none" w:sz="0" w:space="0" w:color="auto"/>
            <w:bottom w:val="none" w:sz="0" w:space="0" w:color="auto"/>
            <w:right w:val="none" w:sz="0" w:space="0" w:color="auto"/>
          </w:divBdr>
        </w:div>
        <w:div w:id="1802110328">
          <w:marLeft w:val="0"/>
          <w:marRight w:val="0"/>
          <w:marTop w:val="0"/>
          <w:marBottom w:val="0"/>
          <w:divBdr>
            <w:top w:val="none" w:sz="0" w:space="0" w:color="auto"/>
            <w:left w:val="none" w:sz="0" w:space="0" w:color="auto"/>
            <w:bottom w:val="none" w:sz="0" w:space="0" w:color="auto"/>
            <w:right w:val="none" w:sz="0" w:space="0" w:color="auto"/>
          </w:divBdr>
        </w:div>
        <w:div w:id="1408453140">
          <w:marLeft w:val="0"/>
          <w:marRight w:val="0"/>
          <w:marTop w:val="0"/>
          <w:marBottom w:val="0"/>
          <w:divBdr>
            <w:top w:val="none" w:sz="0" w:space="0" w:color="auto"/>
            <w:left w:val="none" w:sz="0" w:space="0" w:color="auto"/>
            <w:bottom w:val="none" w:sz="0" w:space="0" w:color="auto"/>
            <w:right w:val="none" w:sz="0" w:space="0" w:color="auto"/>
          </w:divBdr>
        </w:div>
        <w:div w:id="94441947">
          <w:marLeft w:val="0"/>
          <w:marRight w:val="0"/>
          <w:marTop w:val="0"/>
          <w:marBottom w:val="0"/>
          <w:divBdr>
            <w:top w:val="none" w:sz="0" w:space="0" w:color="auto"/>
            <w:left w:val="none" w:sz="0" w:space="0" w:color="auto"/>
            <w:bottom w:val="none" w:sz="0" w:space="0" w:color="auto"/>
            <w:right w:val="none" w:sz="0" w:space="0" w:color="auto"/>
          </w:divBdr>
        </w:div>
        <w:div w:id="719785132">
          <w:marLeft w:val="0"/>
          <w:marRight w:val="0"/>
          <w:marTop w:val="0"/>
          <w:marBottom w:val="0"/>
          <w:divBdr>
            <w:top w:val="none" w:sz="0" w:space="0" w:color="auto"/>
            <w:left w:val="none" w:sz="0" w:space="0" w:color="auto"/>
            <w:bottom w:val="none" w:sz="0" w:space="0" w:color="auto"/>
            <w:right w:val="none" w:sz="0" w:space="0" w:color="auto"/>
          </w:divBdr>
        </w:div>
        <w:div w:id="1022586903">
          <w:marLeft w:val="0"/>
          <w:marRight w:val="0"/>
          <w:marTop w:val="0"/>
          <w:marBottom w:val="0"/>
          <w:divBdr>
            <w:top w:val="none" w:sz="0" w:space="0" w:color="auto"/>
            <w:left w:val="none" w:sz="0" w:space="0" w:color="auto"/>
            <w:bottom w:val="none" w:sz="0" w:space="0" w:color="auto"/>
            <w:right w:val="none" w:sz="0" w:space="0" w:color="auto"/>
          </w:divBdr>
        </w:div>
        <w:div w:id="945505984">
          <w:marLeft w:val="-75"/>
          <w:marRight w:val="0"/>
          <w:marTop w:val="30"/>
          <w:marBottom w:val="30"/>
          <w:divBdr>
            <w:top w:val="none" w:sz="0" w:space="0" w:color="auto"/>
            <w:left w:val="none" w:sz="0" w:space="0" w:color="auto"/>
            <w:bottom w:val="none" w:sz="0" w:space="0" w:color="auto"/>
            <w:right w:val="none" w:sz="0" w:space="0" w:color="auto"/>
          </w:divBdr>
          <w:divsChild>
            <w:div w:id="1061095193">
              <w:marLeft w:val="0"/>
              <w:marRight w:val="0"/>
              <w:marTop w:val="0"/>
              <w:marBottom w:val="0"/>
              <w:divBdr>
                <w:top w:val="none" w:sz="0" w:space="0" w:color="auto"/>
                <w:left w:val="none" w:sz="0" w:space="0" w:color="auto"/>
                <w:bottom w:val="none" w:sz="0" w:space="0" w:color="auto"/>
                <w:right w:val="none" w:sz="0" w:space="0" w:color="auto"/>
              </w:divBdr>
              <w:divsChild>
                <w:div w:id="1114908920">
                  <w:marLeft w:val="0"/>
                  <w:marRight w:val="0"/>
                  <w:marTop w:val="0"/>
                  <w:marBottom w:val="0"/>
                  <w:divBdr>
                    <w:top w:val="none" w:sz="0" w:space="0" w:color="auto"/>
                    <w:left w:val="none" w:sz="0" w:space="0" w:color="auto"/>
                    <w:bottom w:val="none" w:sz="0" w:space="0" w:color="auto"/>
                    <w:right w:val="none" w:sz="0" w:space="0" w:color="auto"/>
                  </w:divBdr>
                </w:div>
              </w:divsChild>
            </w:div>
            <w:div w:id="1166630051">
              <w:marLeft w:val="0"/>
              <w:marRight w:val="0"/>
              <w:marTop w:val="0"/>
              <w:marBottom w:val="0"/>
              <w:divBdr>
                <w:top w:val="none" w:sz="0" w:space="0" w:color="auto"/>
                <w:left w:val="none" w:sz="0" w:space="0" w:color="auto"/>
                <w:bottom w:val="none" w:sz="0" w:space="0" w:color="auto"/>
                <w:right w:val="none" w:sz="0" w:space="0" w:color="auto"/>
              </w:divBdr>
              <w:divsChild>
                <w:div w:id="1691712219">
                  <w:marLeft w:val="0"/>
                  <w:marRight w:val="0"/>
                  <w:marTop w:val="0"/>
                  <w:marBottom w:val="0"/>
                  <w:divBdr>
                    <w:top w:val="none" w:sz="0" w:space="0" w:color="auto"/>
                    <w:left w:val="none" w:sz="0" w:space="0" w:color="auto"/>
                    <w:bottom w:val="none" w:sz="0" w:space="0" w:color="auto"/>
                    <w:right w:val="none" w:sz="0" w:space="0" w:color="auto"/>
                  </w:divBdr>
                </w:div>
              </w:divsChild>
            </w:div>
            <w:div w:id="970549904">
              <w:marLeft w:val="0"/>
              <w:marRight w:val="0"/>
              <w:marTop w:val="0"/>
              <w:marBottom w:val="0"/>
              <w:divBdr>
                <w:top w:val="none" w:sz="0" w:space="0" w:color="auto"/>
                <w:left w:val="none" w:sz="0" w:space="0" w:color="auto"/>
                <w:bottom w:val="none" w:sz="0" w:space="0" w:color="auto"/>
                <w:right w:val="none" w:sz="0" w:space="0" w:color="auto"/>
              </w:divBdr>
              <w:divsChild>
                <w:div w:id="100271372">
                  <w:marLeft w:val="0"/>
                  <w:marRight w:val="0"/>
                  <w:marTop w:val="0"/>
                  <w:marBottom w:val="0"/>
                  <w:divBdr>
                    <w:top w:val="none" w:sz="0" w:space="0" w:color="auto"/>
                    <w:left w:val="none" w:sz="0" w:space="0" w:color="auto"/>
                    <w:bottom w:val="none" w:sz="0" w:space="0" w:color="auto"/>
                    <w:right w:val="none" w:sz="0" w:space="0" w:color="auto"/>
                  </w:divBdr>
                </w:div>
              </w:divsChild>
            </w:div>
            <w:div w:id="1156798175">
              <w:marLeft w:val="0"/>
              <w:marRight w:val="0"/>
              <w:marTop w:val="0"/>
              <w:marBottom w:val="0"/>
              <w:divBdr>
                <w:top w:val="none" w:sz="0" w:space="0" w:color="auto"/>
                <w:left w:val="none" w:sz="0" w:space="0" w:color="auto"/>
                <w:bottom w:val="none" w:sz="0" w:space="0" w:color="auto"/>
                <w:right w:val="none" w:sz="0" w:space="0" w:color="auto"/>
              </w:divBdr>
              <w:divsChild>
                <w:div w:id="729158472">
                  <w:marLeft w:val="0"/>
                  <w:marRight w:val="0"/>
                  <w:marTop w:val="0"/>
                  <w:marBottom w:val="0"/>
                  <w:divBdr>
                    <w:top w:val="none" w:sz="0" w:space="0" w:color="auto"/>
                    <w:left w:val="none" w:sz="0" w:space="0" w:color="auto"/>
                    <w:bottom w:val="none" w:sz="0" w:space="0" w:color="auto"/>
                    <w:right w:val="none" w:sz="0" w:space="0" w:color="auto"/>
                  </w:divBdr>
                </w:div>
              </w:divsChild>
            </w:div>
            <w:div w:id="542448303">
              <w:marLeft w:val="0"/>
              <w:marRight w:val="0"/>
              <w:marTop w:val="0"/>
              <w:marBottom w:val="0"/>
              <w:divBdr>
                <w:top w:val="none" w:sz="0" w:space="0" w:color="auto"/>
                <w:left w:val="none" w:sz="0" w:space="0" w:color="auto"/>
                <w:bottom w:val="none" w:sz="0" w:space="0" w:color="auto"/>
                <w:right w:val="none" w:sz="0" w:space="0" w:color="auto"/>
              </w:divBdr>
              <w:divsChild>
                <w:div w:id="1179195559">
                  <w:marLeft w:val="0"/>
                  <w:marRight w:val="0"/>
                  <w:marTop w:val="0"/>
                  <w:marBottom w:val="0"/>
                  <w:divBdr>
                    <w:top w:val="none" w:sz="0" w:space="0" w:color="auto"/>
                    <w:left w:val="none" w:sz="0" w:space="0" w:color="auto"/>
                    <w:bottom w:val="none" w:sz="0" w:space="0" w:color="auto"/>
                    <w:right w:val="none" w:sz="0" w:space="0" w:color="auto"/>
                  </w:divBdr>
                </w:div>
                <w:div w:id="1343122566">
                  <w:marLeft w:val="0"/>
                  <w:marRight w:val="0"/>
                  <w:marTop w:val="0"/>
                  <w:marBottom w:val="0"/>
                  <w:divBdr>
                    <w:top w:val="none" w:sz="0" w:space="0" w:color="auto"/>
                    <w:left w:val="none" w:sz="0" w:space="0" w:color="auto"/>
                    <w:bottom w:val="none" w:sz="0" w:space="0" w:color="auto"/>
                    <w:right w:val="none" w:sz="0" w:space="0" w:color="auto"/>
                  </w:divBdr>
                </w:div>
                <w:div w:id="1989629362">
                  <w:marLeft w:val="0"/>
                  <w:marRight w:val="0"/>
                  <w:marTop w:val="0"/>
                  <w:marBottom w:val="0"/>
                  <w:divBdr>
                    <w:top w:val="none" w:sz="0" w:space="0" w:color="auto"/>
                    <w:left w:val="none" w:sz="0" w:space="0" w:color="auto"/>
                    <w:bottom w:val="none" w:sz="0" w:space="0" w:color="auto"/>
                    <w:right w:val="none" w:sz="0" w:space="0" w:color="auto"/>
                  </w:divBdr>
                </w:div>
              </w:divsChild>
            </w:div>
            <w:div w:id="737556157">
              <w:marLeft w:val="0"/>
              <w:marRight w:val="0"/>
              <w:marTop w:val="0"/>
              <w:marBottom w:val="0"/>
              <w:divBdr>
                <w:top w:val="none" w:sz="0" w:space="0" w:color="auto"/>
                <w:left w:val="none" w:sz="0" w:space="0" w:color="auto"/>
                <w:bottom w:val="none" w:sz="0" w:space="0" w:color="auto"/>
                <w:right w:val="none" w:sz="0" w:space="0" w:color="auto"/>
              </w:divBdr>
              <w:divsChild>
                <w:div w:id="885726965">
                  <w:marLeft w:val="0"/>
                  <w:marRight w:val="0"/>
                  <w:marTop w:val="0"/>
                  <w:marBottom w:val="0"/>
                  <w:divBdr>
                    <w:top w:val="none" w:sz="0" w:space="0" w:color="auto"/>
                    <w:left w:val="none" w:sz="0" w:space="0" w:color="auto"/>
                    <w:bottom w:val="none" w:sz="0" w:space="0" w:color="auto"/>
                    <w:right w:val="none" w:sz="0" w:space="0" w:color="auto"/>
                  </w:divBdr>
                </w:div>
              </w:divsChild>
            </w:div>
            <w:div w:id="570576363">
              <w:marLeft w:val="0"/>
              <w:marRight w:val="0"/>
              <w:marTop w:val="0"/>
              <w:marBottom w:val="0"/>
              <w:divBdr>
                <w:top w:val="none" w:sz="0" w:space="0" w:color="auto"/>
                <w:left w:val="none" w:sz="0" w:space="0" w:color="auto"/>
                <w:bottom w:val="none" w:sz="0" w:space="0" w:color="auto"/>
                <w:right w:val="none" w:sz="0" w:space="0" w:color="auto"/>
              </w:divBdr>
              <w:divsChild>
                <w:div w:id="122621006">
                  <w:marLeft w:val="0"/>
                  <w:marRight w:val="0"/>
                  <w:marTop w:val="0"/>
                  <w:marBottom w:val="0"/>
                  <w:divBdr>
                    <w:top w:val="none" w:sz="0" w:space="0" w:color="auto"/>
                    <w:left w:val="none" w:sz="0" w:space="0" w:color="auto"/>
                    <w:bottom w:val="none" w:sz="0" w:space="0" w:color="auto"/>
                    <w:right w:val="none" w:sz="0" w:space="0" w:color="auto"/>
                  </w:divBdr>
                </w:div>
              </w:divsChild>
            </w:div>
            <w:div w:id="989797098">
              <w:marLeft w:val="0"/>
              <w:marRight w:val="0"/>
              <w:marTop w:val="0"/>
              <w:marBottom w:val="0"/>
              <w:divBdr>
                <w:top w:val="none" w:sz="0" w:space="0" w:color="auto"/>
                <w:left w:val="none" w:sz="0" w:space="0" w:color="auto"/>
                <w:bottom w:val="none" w:sz="0" w:space="0" w:color="auto"/>
                <w:right w:val="none" w:sz="0" w:space="0" w:color="auto"/>
              </w:divBdr>
              <w:divsChild>
                <w:div w:id="1434085014">
                  <w:marLeft w:val="0"/>
                  <w:marRight w:val="0"/>
                  <w:marTop w:val="0"/>
                  <w:marBottom w:val="0"/>
                  <w:divBdr>
                    <w:top w:val="none" w:sz="0" w:space="0" w:color="auto"/>
                    <w:left w:val="none" w:sz="0" w:space="0" w:color="auto"/>
                    <w:bottom w:val="none" w:sz="0" w:space="0" w:color="auto"/>
                    <w:right w:val="none" w:sz="0" w:space="0" w:color="auto"/>
                  </w:divBdr>
                </w:div>
              </w:divsChild>
            </w:div>
            <w:div w:id="1090545596">
              <w:marLeft w:val="0"/>
              <w:marRight w:val="0"/>
              <w:marTop w:val="0"/>
              <w:marBottom w:val="0"/>
              <w:divBdr>
                <w:top w:val="none" w:sz="0" w:space="0" w:color="auto"/>
                <w:left w:val="none" w:sz="0" w:space="0" w:color="auto"/>
                <w:bottom w:val="none" w:sz="0" w:space="0" w:color="auto"/>
                <w:right w:val="none" w:sz="0" w:space="0" w:color="auto"/>
              </w:divBdr>
              <w:divsChild>
                <w:div w:id="23138529">
                  <w:marLeft w:val="0"/>
                  <w:marRight w:val="0"/>
                  <w:marTop w:val="0"/>
                  <w:marBottom w:val="0"/>
                  <w:divBdr>
                    <w:top w:val="none" w:sz="0" w:space="0" w:color="auto"/>
                    <w:left w:val="none" w:sz="0" w:space="0" w:color="auto"/>
                    <w:bottom w:val="none" w:sz="0" w:space="0" w:color="auto"/>
                    <w:right w:val="none" w:sz="0" w:space="0" w:color="auto"/>
                  </w:divBdr>
                </w:div>
                <w:div w:id="531575224">
                  <w:marLeft w:val="0"/>
                  <w:marRight w:val="0"/>
                  <w:marTop w:val="0"/>
                  <w:marBottom w:val="0"/>
                  <w:divBdr>
                    <w:top w:val="none" w:sz="0" w:space="0" w:color="auto"/>
                    <w:left w:val="none" w:sz="0" w:space="0" w:color="auto"/>
                    <w:bottom w:val="none" w:sz="0" w:space="0" w:color="auto"/>
                    <w:right w:val="none" w:sz="0" w:space="0" w:color="auto"/>
                  </w:divBdr>
                </w:div>
                <w:div w:id="10954545">
                  <w:marLeft w:val="0"/>
                  <w:marRight w:val="0"/>
                  <w:marTop w:val="0"/>
                  <w:marBottom w:val="0"/>
                  <w:divBdr>
                    <w:top w:val="none" w:sz="0" w:space="0" w:color="auto"/>
                    <w:left w:val="none" w:sz="0" w:space="0" w:color="auto"/>
                    <w:bottom w:val="none" w:sz="0" w:space="0" w:color="auto"/>
                    <w:right w:val="none" w:sz="0" w:space="0" w:color="auto"/>
                  </w:divBdr>
                </w:div>
                <w:div w:id="218983093">
                  <w:marLeft w:val="0"/>
                  <w:marRight w:val="0"/>
                  <w:marTop w:val="0"/>
                  <w:marBottom w:val="0"/>
                  <w:divBdr>
                    <w:top w:val="none" w:sz="0" w:space="0" w:color="auto"/>
                    <w:left w:val="none" w:sz="0" w:space="0" w:color="auto"/>
                    <w:bottom w:val="none" w:sz="0" w:space="0" w:color="auto"/>
                    <w:right w:val="none" w:sz="0" w:space="0" w:color="auto"/>
                  </w:divBdr>
                </w:div>
              </w:divsChild>
            </w:div>
            <w:div w:id="1261530504">
              <w:marLeft w:val="0"/>
              <w:marRight w:val="0"/>
              <w:marTop w:val="0"/>
              <w:marBottom w:val="0"/>
              <w:divBdr>
                <w:top w:val="none" w:sz="0" w:space="0" w:color="auto"/>
                <w:left w:val="none" w:sz="0" w:space="0" w:color="auto"/>
                <w:bottom w:val="none" w:sz="0" w:space="0" w:color="auto"/>
                <w:right w:val="none" w:sz="0" w:space="0" w:color="auto"/>
              </w:divBdr>
              <w:divsChild>
                <w:div w:id="1245919672">
                  <w:marLeft w:val="0"/>
                  <w:marRight w:val="0"/>
                  <w:marTop w:val="0"/>
                  <w:marBottom w:val="0"/>
                  <w:divBdr>
                    <w:top w:val="none" w:sz="0" w:space="0" w:color="auto"/>
                    <w:left w:val="none" w:sz="0" w:space="0" w:color="auto"/>
                    <w:bottom w:val="none" w:sz="0" w:space="0" w:color="auto"/>
                    <w:right w:val="none" w:sz="0" w:space="0" w:color="auto"/>
                  </w:divBdr>
                </w:div>
                <w:div w:id="1935943461">
                  <w:marLeft w:val="0"/>
                  <w:marRight w:val="0"/>
                  <w:marTop w:val="0"/>
                  <w:marBottom w:val="0"/>
                  <w:divBdr>
                    <w:top w:val="none" w:sz="0" w:space="0" w:color="auto"/>
                    <w:left w:val="none" w:sz="0" w:space="0" w:color="auto"/>
                    <w:bottom w:val="none" w:sz="0" w:space="0" w:color="auto"/>
                    <w:right w:val="none" w:sz="0" w:space="0" w:color="auto"/>
                  </w:divBdr>
                </w:div>
              </w:divsChild>
            </w:div>
            <w:div w:id="1321302844">
              <w:marLeft w:val="0"/>
              <w:marRight w:val="0"/>
              <w:marTop w:val="0"/>
              <w:marBottom w:val="0"/>
              <w:divBdr>
                <w:top w:val="none" w:sz="0" w:space="0" w:color="auto"/>
                <w:left w:val="none" w:sz="0" w:space="0" w:color="auto"/>
                <w:bottom w:val="none" w:sz="0" w:space="0" w:color="auto"/>
                <w:right w:val="none" w:sz="0" w:space="0" w:color="auto"/>
              </w:divBdr>
              <w:divsChild>
                <w:div w:id="333146327">
                  <w:marLeft w:val="0"/>
                  <w:marRight w:val="0"/>
                  <w:marTop w:val="0"/>
                  <w:marBottom w:val="0"/>
                  <w:divBdr>
                    <w:top w:val="none" w:sz="0" w:space="0" w:color="auto"/>
                    <w:left w:val="none" w:sz="0" w:space="0" w:color="auto"/>
                    <w:bottom w:val="none" w:sz="0" w:space="0" w:color="auto"/>
                    <w:right w:val="none" w:sz="0" w:space="0" w:color="auto"/>
                  </w:divBdr>
                </w:div>
                <w:div w:id="498084092">
                  <w:marLeft w:val="0"/>
                  <w:marRight w:val="0"/>
                  <w:marTop w:val="0"/>
                  <w:marBottom w:val="0"/>
                  <w:divBdr>
                    <w:top w:val="none" w:sz="0" w:space="0" w:color="auto"/>
                    <w:left w:val="none" w:sz="0" w:space="0" w:color="auto"/>
                    <w:bottom w:val="none" w:sz="0" w:space="0" w:color="auto"/>
                    <w:right w:val="none" w:sz="0" w:space="0" w:color="auto"/>
                  </w:divBdr>
                </w:div>
              </w:divsChild>
            </w:div>
            <w:div w:id="1150246052">
              <w:marLeft w:val="0"/>
              <w:marRight w:val="0"/>
              <w:marTop w:val="0"/>
              <w:marBottom w:val="0"/>
              <w:divBdr>
                <w:top w:val="none" w:sz="0" w:space="0" w:color="auto"/>
                <w:left w:val="none" w:sz="0" w:space="0" w:color="auto"/>
                <w:bottom w:val="none" w:sz="0" w:space="0" w:color="auto"/>
                <w:right w:val="none" w:sz="0" w:space="0" w:color="auto"/>
              </w:divBdr>
              <w:divsChild>
                <w:div w:id="1437287334">
                  <w:marLeft w:val="0"/>
                  <w:marRight w:val="0"/>
                  <w:marTop w:val="0"/>
                  <w:marBottom w:val="0"/>
                  <w:divBdr>
                    <w:top w:val="none" w:sz="0" w:space="0" w:color="auto"/>
                    <w:left w:val="none" w:sz="0" w:space="0" w:color="auto"/>
                    <w:bottom w:val="none" w:sz="0" w:space="0" w:color="auto"/>
                    <w:right w:val="none" w:sz="0" w:space="0" w:color="auto"/>
                  </w:divBdr>
                </w:div>
              </w:divsChild>
            </w:div>
            <w:div w:id="442193245">
              <w:marLeft w:val="0"/>
              <w:marRight w:val="0"/>
              <w:marTop w:val="0"/>
              <w:marBottom w:val="0"/>
              <w:divBdr>
                <w:top w:val="none" w:sz="0" w:space="0" w:color="auto"/>
                <w:left w:val="none" w:sz="0" w:space="0" w:color="auto"/>
                <w:bottom w:val="none" w:sz="0" w:space="0" w:color="auto"/>
                <w:right w:val="none" w:sz="0" w:space="0" w:color="auto"/>
              </w:divBdr>
              <w:divsChild>
                <w:div w:id="787696168">
                  <w:marLeft w:val="0"/>
                  <w:marRight w:val="0"/>
                  <w:marTop w:val="0"/>
                  <w:marBottom w:val="0"/>
                  <w:divBdr>
                    <w:top w:val="none" w:sz="0" w:space="0" w:color="auto"/>
                    <w:left w:val="none" w:sz="0" w:space="0" w:color="auto"/>
                    <w:bottom w:val="none" w:sz="0" w:space="0" w:color="auto"/>
                    <w:right w:val="none" w:sz="0" w:space="0" w:color="auto"/>
                  </w:divBdr>
                </w:div>
                <w:div w:id="50155100">
                  <w:marLeft w:val="0"/>
                  <w:marRight w:val="0"/>
                  <w:marTop w:val="0"/>
                  <w:marBottom w:val="0"/>
                  <w:divBdr>
                    <w:top w:val="none" w:sz="0" w:space="0" w:color="auto"/>
                    <w:left w:val="none" w:sz="0" w:space="0" w:color="auto"/>
                    <w:bottom w:val="none" w:sz="0" w:space="0" w:color="auto"/>
                    <w:right w:val="none" w:sz="0" w:space="0" w:color="auto"/>
                  </w:divBdr>
                </w:div>
                <w:div w:id="1018241703">
                  <w:marLeft w:val="0"/>
                  <w:marRight w:val="0"/>
                  <w:marTop w:val="0"/>
                  <w:marBottom w:val="0"/>
                  <w:divBdr>
                    <w:top w:val="none" w:sz="0" w:space="0" w:color="auto"/>
                    <w:left w:val="none" w:sz="0" w:space="0" w:color="auto"/>
                    <w:bottom w:val="none" w:sz="0" w:space="0" w:color="auto"/>
                    <w:right w:val="none" w:sz="0" w:space="0" w:color="auto"/>
                  </w:divBdr>
                </w:div>
                <w:div w:id="1634368601">
                  <w:marLeft w:val="0"/>
                  <w:marRight w:val="0"/>
                  <w:marTop w:val="0"/>
                  <w:marBottom w:val="0"/>
                  <w:divBdr>
                    <w:top w:val="none" w:sz="0" w:space="0" w:color="auto"/>
                    <w:left w:val="none" w:sz="0" w:space="0" w:color="auto"/>
                    <w:bottom w:val="none" w:sz="0" w:space="0" w:color="auto"/>
                    <w:right w:val="none" w:sz="0" w:space="0" w:color="auto"/>
                  </w:divBdr>
                </w:div>
              </w:divsChild>
            </w:div>
            <w:div w:id="2101020945">
              <w:marLeft w:val="0"/>
              <w:marRight w:val="0"/>
              <w:marTop w:val="0"/>
              <w:marBottom w:val="0"/>
              <w:divBdr>
                <w:top w:val="none" w:sz="0" w:space="0" w:color="auto"/>
                <w:left w:val="none" w:sz="0" w:space="0" w:color="auto"/>
                <w:bottom w:val="none" w:sz="0" w:space="0" w:color="auto"/>
                <w:right w:val="none" w:sz="0" w:space="0" w:color="auto"/>
              </w:divBdr>
              <w:divsChild>
                <w:div w:id="1956987351">
                  <w:marLeft w:val="0"/>
                  <w:marRight w:val="0"/>
                  <w:marTop w:val="0"/>
                  <w:marBottom w:val="0"/>
                  <w:divBdr>
                    <w:top w:val="none" w:sz="0" w:space="0" w:color="auto"/>
                    <w:left w:val="none" w:sz="0" w:space="0" w:color="auto"/>
                    <w:bottom w:val="none" w:sz="0" w:space="0" w:color="auto"/>
                    <w:right w:val="none" w:sz="0" w:space="0" w:color="auto"/>
                  </w:divBdr>
                </w:div>
              </w:divsChild>
            </w:div>
            <w:div w:id="1121263008">
              <w:marLeft w:val="0"/>
              <w:marRight w:val="0"/>
              <w:marTop w:val="0"/>
              <w:marBottom w:val="0"/>
              <w:divBdr>
                <w:top w:val="none" w:sz="0" w:space="0" w:color="auto"/>
                <w:left w:val="none" w:sz="0" w:space="0" w:color="auto"/>
                <w:bottom w:val="none" w:sz="0" w:space="0" w:color="auto"/>
                <w:right w:val="none" w:sz="0" w:space="0" w:color="auto"/>
              </w:divBdr>
              <w:divsChild>
                <w:div w:id="1433283769">
                  <w:marLeft w:val="0"/>
                  <w:marRight w:val="0"/>
                  <w:marTop w:val="0"/>
                  <w:marBottom w:val="0"/>
                  <w:divBdr>
                    <w:top w:val="none" w:sz="0" w:space="0" w:color="auto"/>
                    <w:left w:val="none" w:sz="0" w:space="0" w:color="auto"/>
                    <w:bottom w:val="none" w:sz="0" w:space="0" w:color="auto"/>
                    <w:right w:val="none" w:sz="0" w:space="0" w:color="auto"/>
                  </w:divBdr>
                </w:div>
              </w:divsChild>
            </w:div>
            <w:div w:id="1977686310">
              <w:marLeft w:val="0"/>
              <w:marRight w:val="0"/>
              <w:marTop w:val="0"/>
              <w:marBottom w:val="0"/>
              <w:divBdr>
                <w:top w:val="none" w:sz="0" w:space="0" w:color="auto"/>
                <w:left w:val="none" w:sz="0" w:space="0" w:color="auto"/>
                <w:bottom w:val="none" w:sz="0" w:space="0" w:color="auto"/>
                <w:right w:val="none" w:sz="0" w:space="0" w:color="auto"/>
              </w:divBdr>
              <w:divsChild>
                <w:div w:id="374505394">
                  <w:marLeft w:val="0"/>
                  <w:marRight w:val="0"/>
                  <w:marTop w:val="0"/>
                  <w:marBottom w:val="0"/>
                  <w:divBdr>
                    <w:top w:val="none" w:sz="0" w:space="0" w:color="auto"/>
                    <w:left w:val="none" w:sz="0" w:space="0" w:color="auto"/>
                    <w:bottom w:val="none" w:sz="0" w:space="0" w:color="auto"/>
                    <w:right w:val="none" w:sz="0" w:space="0" w:color="auto"/>
                  </w:divBdr>
                </w:div>
              </w:divsChild>
            </w:div>
            <w:div w:id="1679959455">
              <w:marLeft w:val="0"/>
              <w:marRight w:val="0"/>
              <w:marTop w:val="0"/>
              <w:marBottom w:val="0"/>
              <w:divBdr>
                <w:top w:val="none" w:sz="0" w:space="0" w:color="auto"/>
                <w:left w:val="none" w:sz="0" w:space="0" w:color="auto"/>
                <w:bottom w:val="none" w:sz="0" w:space="0" w:color="auto"/>
                <w:right w:val="none" w:sz="0" w:space="0" w:color="auto"/>
              </w:divBdr>
              <w:divsChild>
                <w:div w:id="1222135846">
                  <w:marLeft w:val="0"/>
                  <w:marRight w:val="0"/>
                  <w:marTop w:val="0"/>
                  <w:marBottom w:val="0"/>
                  <w:divBdr>
                    <w:top w:val="none" w:sz="0" w:space="0" w:color="auto"/>
                    <w:left w:val="none" w:sz="0" w:space="0" w:color="auto"/>
                    <w:bottom w:val="none" w:sz="0" w:space="0" w:color="auto"/>
                    <w:right w:val="none" w:sz="0" w:space="0" w:color="auto"/>
                  </w:divBdr>
                </w:div>
                <w:div w:id="1437481378">
                  <w:marLeft w:val="0"/>
                  <w:marRight w:val="0"/>
                  <w:marTop w:val="0"/>
                  <w:marBottom w:val="0"/>
                  <w:divBdr>
                    <w:top w:val="none" w:sz="0" w:space="0" w:color="auto"/>
                    <w:left w:val="none" w:sz="0" w:space="0" w:color="auto"/>
                    <w:bottom w:val="none" w:sz="0" w:space="0" w:color="auto"/>
                    <w:right w:val="none" w:sz="0" w:space="0" w:color="auto"/>
                  </w:divBdr>
                </w:div>
                <w:div w:id="294071709">
                  <w:marLeft w:val="0"/>
                  <w:marRight w:val="0"/>
                  <w:marTop w:val="0"/>
                  <w:marBottom w:val="0"/>
                  <w:divBdr>
                    <w:top w:val="none" w:sz="0" w:space="0" w:color="auto"/>
                    <w:left w:val="none" w:sz="0" w:space="0" w:color="auto"/>
                    <w:bottom w:val="none" w:sz="0" w:space="0" w:color="auto"/>
                    <w:right w:val="none" w:sz="0" w:space="0" w:color="auto"/>
                  </w:divBdr>
                </w:div>
                <w:div w:id="2013139745">
                  <w:marLeft w:val="0"/>
                  <w:marRight w:val="0"/>
                  <w:marTop w:val="0"/>
                  <w:marBottom w:val="0"/>
                  <w:divBdr>
                    <w:top w:val="none" w:sz="0" w:space="0" w:color="auto"/>
                    <w:left w:val="none" w:sz="0" w:space="0" w:color="auto"/>
                    <w:bottom w:val="none" w:sz="0" w:space="0" w:color="auto"/>
                    <w:right w:val="none" w:sz="0" w:space="0" w:color="auto"/>
                  </w:divBdr>
                </w:div>
              </w:divsChild>
            </w:div>
            <w:div w:id="1881866503">
              <w:marLeft w:val="0"/>
              <w:marRight w:val="0"/>
              <w:marTop w:val="0"/>
              <w:marBottom w:val="0"/>
              <w:divBdr>
                <w:top w:val="none" w:sz="0" w:space="0" w:color="auto"/>
                <w:left w:val="none" w:sz="0" w:space="0" w:color="auto"/>
                <w:bottom w:val="none" w:sz="0" w:space="0" w:color="auto"/>
                <w:right w:val="none" w:sz="0" w:space="0" w:color="auto"/>
              </w:divBdr>
              <w:divsChild>
                <w:div w:id="1611431466">
                  <w:marLeft w:val="0"/>
                  <w:marRight w:val="0"/>
                  <w:marTop w:val="0"/>
                  <w:marBottom w:val="0"/>
                  <w:divBdr>
                    <w:top w:val="none" w:sz="0" w:space="0" w:color="auto"/>
                    <w:left w:val="none" w:sz="0" w:space="0" w:color="auto"/>
                    <w:bottom w:val="none" w:sz="0" w:space="0" w:color="auto"/>
                    <w:right w:val="none" w:sz="0" w:space="0" w:color="auto"/>
                  </w:divBdr>
                </w:div>
                <w:div w:id="1283726401">
                  <w:marLeft w:val="0"/>
                  <w:marRight w:val="0"/>
                  <w:marTop w:val="0"/>
                  <w:marBottom w:val="0"/>
                  <w:divBdr>
                    <w:top w:val="none" w:sz="0" w:space="0" w:color="auto"/>
                    <w:left w:val="none" w:sz="0" w:space="0" w:color="auto"/>
                    <w:bottom w:val="none" w:sz="0" w:space="0" w:color="auto"/>
                    <w:right w:val="none" w:sz="0" w:space="0" w:color="auto"/>
                  </w:divBdr>
                </w:div>
              </w:divsChild>
            </w:div>
            <w:div w:id="313802283">
              <w:marLeft w:val="0"/>
              <w:marRight w:val="0"/>
              <w:marTop w:val="0"/>
              <w:marBottom w:val="0"/>
              <w:divBdr>
                <w:top w:val="none" w:sz="0" w:space="0" w:color="auto"/>
                <w:left w:val="none" w:sz="0" w:space="0" w:color="auto"/>
                <w:bottom w:val="none" w:sz="0" w:space="0" w:color="auto"/>
                <w:right w:val="none" w:sz="0" w:space="0" w:color="auto"/>
              </w:divBdr>
              <w:divsChild>
                <w:div w:id="512756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9169304">
          <w:marLeft w:val="0"/>
          <w:marRight w:val="0"/>
          <w:marTop w:val="0"/>
          <w:marBottom w:val="0"/>
          <w:divBdr>
            <w:top w:val="none" w:sz="0" w:space="0" w:color="auto"/>
            <w:left w:val="none" w:sz="0" w:space="0" w:color="auto"/>
            <w:bottom w:val="none" w:sz="0" w:space="0" w:color="auto"/>
            <w:right w:val="none" w:sz="0" w:space="0" w:color="auto"/>
          </w:divBdr>
        </w:div>
        <w:div w:id="1619753842">
          <w:marLeft w:val="0"/>
          <w:marRight w:val="0"/>
          <w:marTop w:val="0"/>
          <w:marBottom w:val="0"/>
          <w:divBdr>
            <w:top w:val="none" w:sz="0" w:space="0" w:color="auto"/>
            <w:left w:val="none" w:sz="0" w:space="0" w:color="auto"/>
            <w:bottom w:val="none" w:sz="0" w:space="0" w:color="auto"/>
            <w:right w:val="none" w:sz="0" w:space="0" w:color="auto"/>
          </w:divBdr>
        </w:div>
        <w:div w:id="730347363">
          <w:marLeft w:val="0"/>
          <w:marRight w:val="0"/>
          <w:marTop w:val="0"/>
          <w:marBottom w:val="0"/>
          <w:divBdr>
            <w:top w:val="none" w:sz="0" w:space="0" w:color="auto"/>
            <w:left w:val="none" w:sz="0" w:space="0" w:color="auto"/>
            <w:bottom w:val="none" w:sz="0" w:space="0" w:color="auto"/>
            <w:right w:val="none" w:sz="0" w:space="0" w:color="auto"/>
          </w:divBdr>
        </w:div>
        <w:div w:id="1719011310">
          <w:marLeft w:val="0"/>
          <w:marRight w:val="0"/>
          <w:marTop w:val="0"/>
          <w:marBottom w:val="0"/>
          <w:divBdr>
            <w:top w:val="none" w:sz="0" w:space="0" w:color="auto"/>
            <w:left w:val="none" w:sz="0" w:space="0" w:color="auto"/>
            <w:bottom w:val="none" w:sz="0" w:space="0" w:color="auto"/>
            <w:right w:val="none" w:sz="0" w:space="0" w:color="auto"/>
          </w:divBdr>
        </w:div>
        <w:div w:id="1827892670">
          <w:marLeft w:val="0"/>
          <w:marRight w:val="0"/>
          <w:marTop w:val="0"/>
          <w:marBottom w:val="0"/>
          <w:divBdr>
            <w:top w:val="none" w:sz="0" w:space="0" w:color="auto"/>
            <w:left w:val="none" w:sz="0" w:space="0" w:color="auto"/>
            <w:bottom w:val="none" w:sz="0" w:space="0" w:color="auto"/>
            <w:right w:val="none" w:sz="0" w:space="0" w:color="auto"/>
          </w:divBdr>
        </w:div>
        <w:div w:id="843203564">
          <w:marLeft w:val="0"/>
          <w:marRight w:val="0"/>
          <w:marTop w:val="0"/>
          <w:marBottom w:val="0"/>
          <w:divBdr>
            <w:top w:val="none" w:sz="0" w:space="0" w:color="auto"/>
            <w:left w:val="none" w:sz="0" w:space="0" w:color="auto"/>
            <w:bottom w:val="none" w:sz="0" w:space="0" w:color="auto"/>
            <w:right w:val="none" w:sz="0" w:space="0" w:color="auto"/>
          </w:divBdr>
        </w:div>
        <w:div w:id="1045063292">
          <w:marLeft w:val="0"/>
          <w:marRight w:val="0"/>
          <w:marTop w:val="0"/>
          <w:marBottom w:val="0"/>
          <w:divBdr>
            <w:top w:val="none" w:sz="0" w:space="0" w:color="auto"/>
            <w:left w:val="none" w:sz="0" w:space="0" w:color="auto"/>
            <w:bottom w:val="none" w:sz="0" w:space="0" w:color="auto"/>
            <w:right w:val="none" w:sz="0" w:space="0" w:color="auto"/>
          </w:divBdr>
        </w:div>
        <w:div w:id="766972881">
          <w:marLeft w:val="0"/>
          <w:marRight w:val="0"/>
          <w:marTop w:val="0"/>
          <w:marBottom w:val="0"/>
          <w:divBdr>
            <w:top w:val="none" w:sz="0" w:space="0" w:color="auto"/>
            <w:left w:val="none" w:sz="0" w:space="0" w:color="auto"/>
            <w:bottom w:val="none" w:sz="0" w:space="0" w:color="auto"/>
            <w:right w:val="none" w:sz="0" w:space="0" w:color="auto"/>
          </w:divBdr>
        </w:div>
        <w:div w:id="978731077">
          <w:marLeft w:val="0"/>
          <w:marRight w:val="0"/>
          <w:marTop w:val="0"/>
          <w:marBottom w:val="0"/>
          <w:divBdr>
            <w:top w:val="none" w:sz="0" w:space="0" w:color="auto"/>
            <w:left w:val="none" w:sz="0" w:space="0" w:color="auto"/>
            <w:bottom w:val="none" w:sz="0" w:space="0" w:color="auto"/>
            <w:right w:val="none" w:sz="0" w:space="0" w:color="auto"/>
          </w:divBdr>
        </w:div>
        <w:div w:id="1949585791">
          <w:marLeft w:val="0"/>
          <w:marRight w:val="0"/>
          <w:marTop w:val="0"/>
          <w:marBottom w:val="0"/>
          <w:divBdr>
            <w:top w:val="none" w:sz="0" w:space="0" w:color="auto"/>
            <w:left w:val="none" w:sz="0" w:space="0" w:color="auto"/>
            <w:bottom w:val="none" w:sz="0" w:space="0" w:color="auto"/>
            <w:right w:val="none" w:sz="0" w:space="0" w:color="auto"/>
          </w:divBdr>
        </w:div>
        <w:div w:id="250815539">
          <w:marLeft w:val="0"/>
          <w:marRight w:val="0"/>
          <w:marTop w:val="0"/>
          <w:marBottom w:val="0"/>
          <w:divBdr>
            <w:top w:val="none" w:sz="0" w:space="0" w:color="auto"/>
            <w:left w:val="none" w:sz="0" w:space="0" w:color="auto"/>
            <w:bottom w:val="none" w:sz="0" w:space="0" w:color="auto"/>
            <w:right w:val="none" w:sz="0" w:space="0" w:color="auto"/>
          </w:divBdr>
        </w:div>
        <w:div w:id="539829477">
          <w:marLeft w:val="0"/>
          <w:marRight w:val="0"/>
          <w:marTop w:val="0"/>
          <w:marBottom w:val="0"/>
          <w:divBdr>
            <w:top w:val="none" w:sz="0" w:space="0" w:color="auto"/>
            <w:left w:val="none" w:sz="0" w:space="0" w:color="auto"/>
            <w:bottom w:val="none" w:sz="0" w:space="0" w:color="auto"/>
            <w:right w:val="none" w:sz="0" w:space="0" w:color="auto"/>
          </w:divBdr>
        </w:div>
        <w:div w:id="1337687241">
          <w:marLeft w:val="0"/>
          <w:marRight w:val="0"/>
          <w:marTop w:val="0"/>
          <w:marBottom w:val="0"/>
          <w:divBdr>
            <w:top w:val="none" w:sz="0" w:space="0" w:color="auto"/>
            <w:left w:val="none" w:sz="0" w:space="0" w:color="auto"/>
            <w:bottom w:val="none" w:sz="0" w:space="0" w:color="auto"/>
            <w:right w:val="none" w:sz="0" w:space="0" w:color="auto"/>
          </w:divBdr>
        </w:div>
        <w:div w:id="229653426">
          <w:marLeft w:val="0"/>
          <w:marRight w:val="0"/>
          <w:marTop w:val="0"/>
          <w:marBottom w:val="0"/>
          <w:divBdr>
            <w:top w:val="none" w:sz="0" w:space="0" w:color="auto"/>
            <w:left w:val="none" w:sz="0" w:space="0" w:color="auto"/>
            <w:bottom w:val="none" w:sz="0" w:space="0" w:color="auto"/>
            <w:right w:val="none" w:sz="0" w:space="0" w:color="auto"/>
          </w:divBdr>
        </w:div>
        <w:div w:id="1421178234">
          <w:marLeft w:val="0"/>
          <w:marRight w:val="0"/>
          <w:marTop w:val="0"/>
          <w:marBottom w:val="0"/>
          <w:divBdr>
            <w:top w:val="none" w:sz="0" w:space="0" w:color="auto"/>
            <w:left w:val="none" w:sz="0" w:space="0" w:color="auto"/>
            <w:bottom w:val="none" w:sz="0" w:space="0" w:color="auto"/>
            <w:right w:val="none" w:sz="0" w:space="0" w:color="auto"/>
          </w:divBdr>
        </w:div>
        <w:div w:id="2140419194">
          <w:marLeft w:val="0"/>
          <w:marRight w:val="0"/>
          <w:marTop w:val="0"/>
          <w:marBottom w:val="0"/>
          <w:divBdr>
            <w:top w:val="none" w:sz="0" w:space="0" w:color="auto"/>
            <w:left w:val="none" w:sz="0" w:space="0" w:color="auto"/>
            <w:bottom w:val="none" w:sz="0" w:space="0" w:color="auto"/>
            <w:right w:val="none" w:sz="0" w:space="0" w:color="auto"/>
          </w:divBdr>
        </w:div>
        <w:div w:id="1826820827">
          <w:marLeft w:val="0"/>
          <w:marRight w:val="0"/>
          <w:marTop w:val="0"/>
          <w:marBottom w:val="0"/>
          <w:divBdr>
            <w:top w:val="none" w:sz="0" w:space="0" w:color="auto"/>
            <w:left w:val="none" w:sz="0" w:space="0" w:color="auto"/>
            <w:bottom w:val="none" w:sz="0" w:space="0" w:color="auto"/>
            <w:right w:val="none" w:sz="0" w:space="0" w:color="auto"/>
          </w:divBdr>
        </w:div>
        <w:div w:id="197815807">
          <w:marLeft w:val="0"/>
          <w:marRight w:val="0"/>
          <w:marTop w:val="0"/>
          <w:marBottom w:val="0"/>
          <w:divBdr>
            <w:top w:val="none" w:sz="0" w:space="0" w:color="auto"/>
            <w:left w:val="none" w:sz="0" w:space="0" w:color="auto"/>
            <w:bottom w:val="none" w:sz="0" w:space="0" w:color="auto"/>
            <w:right w:val="none" w:sz="0" w:space="0" w:color="auto"/>
          </w:divBdr>
        </w:div>
        <w:div w:id="1780180053">
          <w:marLeft w:val="0"/>
          <w:marRight w:val="0"/>
          <w:marTop w:val="0"/>
          <w:marBottom w:val="0"/>
          <w:divBdr>
            <w:top w:val="none" w:sz="0" w:space="0" w:color="auto"/>
            <w:left w:val="none" w:sz="0" w:space="0" w:color="auto"/>
            <w:bottom w:val="none" w:sz="0" w:space="0" w:color="auto"/>
            <w:right w:val="none" w:sz="0" w:space="0" w:color="auto"/>
          </w:divBdr>
        </w:div>
        <w:div w:id="2081521114">
          <w:marLeft w:val="0"/>
          <w:marRight w:val="0"/>
          <w:marTop w:val="0"/>
          <w:marBottom w:val="0"/>
          <w:divBdr>
            <w:top w:val="none" w:sz="0" w:space="0" w:color="auto"/>
            <w:left w:val="none" w:sz="0" w:space="0" w:color="auto"/>
            <w:bottom w:val="none" w:sz="0" w:space="0" w:color="auto"/>
            <w:right w:val="none" w:sz="0" w:space="0" w:color="auto"/>
          </w:divBdr>
        </w:div>
        <w:div w:id="1120488875">
          <w:marLeft w:val="0"/>
          <w:marRight w:val="0"/>
          <w:marTop w:val="0"/>
          <w:marBottom w:val="0"/>
          <w:divBdr>
            <w:top w:val="none" w:sz="0" w:space="0" w:color="auto"/>
            <w:left w:val="none" w:sz="0" w:space="0" w:color="auto"/>
            <w:bottom w:val="none" w:sz="0" w:space="0" w:color="auto"/>
            <w:right w:val="none" w:sz="0" w:space="0" w:color="auto"/>
          </w:divBdr>
        </w:div>
        <w:div w:id="145245989">
          <w:marLeft w:val="0"/>
          <w:marRight w:val="0"/>
          <w:marTop w:val="0"/>
          <w:marBottom w:val="0"/>
          <w:divBdr>
            <w:top w:val="none" w:sz="0" w:space="0" w:color="auto"/>
            <w:left w:val="none" w:sz="0" w:space="0" w:color="auto"/>
            <w:bottom w:val="none" w:sz="0" w:space="0" w:color="auto"/>
            <w:right w:val="none" w:sz="0" w:space="0" w:color="auto"/>
          </w:divBdr>
        </w:div>
        <w:div w:id="1451975349">
          <w:marLeft w:val="0"/>
          <w:marRight w:val="0"/>
          <w:marTop w:val="0"/>
          <w:marBottom w:val="0"/>
          <w:divBdr>
            <w:top w:val="none" w:sz="0" w:space="0" w:color="auto"/>
            <w:left w:val="none" w:sz="0" w:space="0" w:color="auto"/>
            <w:bottom w:val="none" w:sz="0" w:space="0" w:color="auto"/>
            <w:right w:val="none" w:sz="0" w:space="0" w:color="auto"/>
          </w:divBdr>
        </w:div>
        <w:div w:id="1375083447">
          <w:marLeft w:val="0"/>
          <w:marRight w:val="0"/>
          <w:marTop w:val="0"/>
          <w:marBottom w:val="0"/>
          <w:divBdr>
            <w:top w:val="none" w:sz="0" w:space="0" w:color="auto"/>
            <w:left w:val="none" w:sz="0" w:space="0" w:color="auto"/>
            <w:bottom w:val="none" w:sz="0" w:space="0" w:color="auto"/>
            <w:right w:val="none" w:sz="0" w:space="0" w:color="auto"/>
          </w:divBdr>
        </w:div>
        <w:div w:id="1157041480">
          <w:marLeft w:val="0"/>
          <w:marRight w:val="0"/>
          <w:marTop w:val="0"/>
          <w:marBottom w:val="0"/>
          <w:divBdr>
            <w:top w:val="none" w:sz="0" w:space="0" w:color="auto"/>
            <w:left w:val="none" w:sz="0" w:space="0" w:color="auto"/>
            <w:bottom w:val="none" w:sz="0" w:space="0" w:color="auto"/>
            <w:right w:val="none" w:sz="0" w:space="0" w:color="auto"/>
          </w:divBdr>
        </w:div>
        <w:div w:id="663168128">
          <w:marLeft w:val="0"/>
          <w:marRight w:val="0"/>
          <w:marTop w:val="0"/>
          <w:marBottom w:val="0"/>
          <w:divBdr>
            <w:top w:val="none" w:sz="0" w:space="0" w:color="auto"/>
            <w:left w:val="none" w:sz="0" w:space="0" w:color="auto"/>
            <w:bottom w:val="none" w:sz="0" w:space="0" w:color="auto"/>
            <w:right w:val="none" w:sz="0" w:space="0" w:color="auto"/>
          </w:divBdr>
        </w:div>
        <w:div w:id="1641840128">
          <w:marLeft w:val="0"/>
          <w:marRight w:val="0"/>
          <w:marTop w:val="0"/>
          <w:marBottom w:val="0"/>
          <w:divBdr>
            <w:top w:val="none" w:sz="0" w:space="0" w:color="auto"/>
            <w:left w:val="none" w:sz="0" w:space="0" w:color="auto"/>
            <w:bottom w:val="none" w:sz="0" w:space="0" w:color="auto"/>
            <w:right w:val="none" w:sz="0" w:space="0" w:color="auto"/>
          </w:divBdr>
        </w:div>
        <w:div w:id="1971398581">
          <w:marLeft w:val="0"/>
          <w:marRight w:val="0"/>
          <w:marTop w:val="0"/>
          <w:marBottom w:val="0"/>
          <w:divBdr>
            <w:top w:val="none" w:sz="0" w:space="0" w:color="auto"/>
            <w:left w:val="none" w:sz="0" w:space="0" w:color="auto"/>
            <w:bottom w:val="none" w:sz="0" w:space="0" w:color="auto"/>
            <w:right w:val="none" w:sz="0" w:space="0" w:color="auto"/>
          </w:divBdr>
        </w:div>
        <w:div w:id="115375783">
          <w:marLeft w:val="0"/>
          <w:marRight w:val="0"/>
          <w:marTop w:val="0"/>
          <w:marBottom w:val="0"/>
          <w:divBdr>
            <w:top w:val="none" w:sz="0" w:space="0" w:color="auto"/>
            <w:left w:val="none" w:sz="0" w:space="0" w:color="auto"/>
            <w:bottom w:val="none" w:sz="0" w:space="0" w:color="auto"/>
            <w:right w:val="none" w:sz="0" w:space="0" w:color="auto"/>
          </w:divBdr>
        </w:div>
        <w:div w:id="1128208734">
          <w:marLeft w:val="0"/>
          <w:marRight w:val="0"/>
          <w:marTop w:val="0"/>
          <w:marBottom w:val="0"/>
          <w:divBdr>
            <w:top w:val="none" w:sz="0" w:space="0" w:color="auto"/>
            <w:left w:val="none" w:sz="0" w:space="0" w:color="auto"/>
            <w:bottom w:val="none" w:sz="0" w:space="0" w:color="auto"/>
            <w:right w:val="none" w:sz="0" w:space="0" w:color="auto"/>
          </w:divBdr>
        </w:div>
        <w:div w:id="1581406865">
          <w:marLeft w:val="0"/>
          <w:marRight w:val="0"/>
          <w:marTop w:val="0"/>
          <w:marBottom w:val="0"/>
          <w:divBdr>
            <w:top w:val="none" w:sz="0" w:space="0" w:color="auto"/>
            <w:left w:val="none" w:sz="0" w:space="0" w:color="auto"/>
            <w:bottom w:val="none" w:sz="0" w:space="0" w:color="auto"/>
            <w:right w:val="none" w:sz="0" w:space="0" w:color="auto"/>
          </w:divBdr>
        </w:div>
        <w:div w:id="687214284">
          <w:marLeft w:val="0"/>
          <w:marRight w:val="0"/>
          <w:marTop w:val="0"/>
          <w:marBottom w:val="0"/>
          <w:divBdr>
            <w:top w:val="none" w:sz="0" w:space="0" w:color="auto"/>
            <w:left w:val="none" w:sz="0" w:space="0" w:color="auto"/>
            <w:bottom w:val="none" w:sz="0" w:space="0" w:color="auto"/>
            <w:right w:val="none" w:sz="0" w:space="0" w:color="auto"/>
          </w:divBdr>
        </w:div>
        <w:div w:id="215944007">
          <w:marLeft w:val="0"/>
          <w:marRight w:val="0"/>
          <w:marTop w:val="0"/>
          <w:marBottom w:val="0"/>
          <w:divBdr>
            <w:top w:val="none" w:sz="0" w:space="0" w:color="auto"/>
            <w:left w:val="none" w:sz="0" w:space="0" w:color="auto"/>
            <w:bottom w:val="none" w:sz="0" w:space="0" w:color="auto"/>
            <w:right w:val="none" w:sz="0" w:space="0" w:color="auto"/>
          </w:divBdr>
        </w:div>
        <w:div w:id="749162415">
          <w:marLeft w:val="0"/>
          <w:marRight w:val="0"/>
          <w:marTop w:val="0"/>
          <w:marBottom w:val="0"/>
          <w:divBdr>
            <w:top w:val="none" w:sz="0" w:space="0" w:color="auto"/>
            <w:left w:val="none" w:sz="0" w:space="0" w:color="auto"/>
            <w:bottom w:val="none" w:sz="0" w:space="0" w:color="auto"/>
            <w:right w:val="none" w:sz="0" w:space="0" w:color="auto"/>
          </w:divBdr>
        </w:div>
        <w:div w:id="1791168665">
          <w:marLeft w:val="0"/>
          <w:marRight w:val="0"/>
          <w:marTop w:val="0"/>
          <w:marBottom w:val="0"/>
          <w:divBdr>
            <w:top w:val="none" w:sz="0" w:space="0" w:color="auto"/>
            <w:left w:val="none" w:sz="0" w:space="0" w:color="auto"/>
            <w:bottom w:val="none" w:sz="0" w:space="0" w:color="auto"/>
            <w:right w:val="none" w:sz="0" w:space="0" w:color="auto"/>
          </w:divBdr>
        </w:div>
        <w:div w:id="1057512929">
          <w:marLeft w:val="0"/>
          <w:marRight w:val="0"/>
          <w:marTop w:val="0"/>
          <w:marBottom w:val="0"/>
          <w:divBdr>
            <w:top w:val="none" w:sz="0" w:space="0" w:color="auto"/>
            <w:left w:val="none" w:sz="0" w:space="0" w:color="auto"/>
            <w:bottom w:val="none" w:sz="0" w:space="0" w:color="auto"/>
            <w:right w:val="none" w:sz="0" w:space="0" w:color="auto"/>
          </w:divBdr>
        </w:div>
        <w:div w:id="969750847">
          <w:marLeft w:val="0"/>
          <w:marRight w:val="0"/>
          <w:marTop w:val="0"/>
          <w:marBottom w:val="0"/>
          <w:divBdr>
            <w:top w:val="none" w:sz="0" w:space="0" w:color="auto"/>
            <w:left w:val="none" w:sz="0" w:space="0" w:color="auto"/>
            <w:bottom w:val="none" w:sz="0" w:space="0" w:color="auto"/>
            <w:right w:val="none" w:sz="0" w:space="0" w:color="auto"/>
          </w:divBdr>
        </w:div>
        <w:div w:id="1686127346">
          <w:marLeft w:val="0"/>
          <w:marRight w:val="0"/>
          <w:marTop w:val="0"/>
          <w:marBottom w:val="0"/>
          <w:divBdr>
            <w:top w:val="none" w:sz="0" w:space="0" w:color="auto"/>
            <w:left w:val="none" w:sz="0" w:space="0" w:color="auto"/>
            <w:bottom w:val="none" w:sz="0" w:space="0" w:color="auto"/>
            <w:right w:val="none" w:sz="0" w:space="0" w:color="auto"/>
          </w:divBdr>
        </w:div>
        <w:div w:id="1004480231">
          <w:marLeft w:val="0"/>
          <w:marRight w:val="0"/>
          <w:marTop w:val="0"/>
          <w:marBottom w:val="0"/>
          <w:divBdr>
            <w:top w:val="none" w:sz="0" w:space="0" w:color="auto"/>
            <w:left w:val="none" w:sz="0" w:space="0" w:color="auto"/>
            <w:bottom w:val="none" w:sz="0" w:space="0" w:color="auto"/>
            <w:right w:val="none" w:sz="0" w:space="0" w:color="auto"/>
          </w:divBdr>
        </w:div>
        <w:div w:id="1374038279">
          <w:marLeft w:val="0"/>
          <w:marRight w:val="0"/>
          <w:marTop w:val="0"/>
          <w:marBottom w:val="0"/>
          <w:divBdr>
            <w:top w:val="none" w:sz="0" w:space="0" w:color="auto"/>
            <w:left w:val="none" w:sz="0" w:space="0" w:color="auto"/>
            <w:bottom w:val="none" w:sz="0" w:space="0" w:color="auto"/>
            <w:right w:val="none" w:sz="0" w:space="0" w:color="auto"/>
          </w:divBdr>
        </w:div>
        <w:div w:id="610357039">
          <w:marLeft w:val="0"/>
          <w:marRight w:val="0"/>
          <w:marTop w:val="0"/>
          <w:marBottom w:val="0"/>
          <w:divBdr>
            <w:top w:val="none" w:sz="0" w:space="0" w:color="auto"/>
            <w:left w:val="none" w:sz="0" w:space="0" w:color="auto"/>
            <w:bottom w:val="none" w:sz="0" w:space="0" w:color="auto"/>
            <w:right w:val="none" w:sz="0" w:space="0" w:color="auto"/>
          </w:divBdr>
        </w:div>
        <w:div w:id="223835186">
          <w:marLeft w:val="0"/>
          <w:marRight w:val="0"/>
          <w:marTop w:val="0"/>
          <w:marBottom w:val="0"/>
          <w:divBdr>
            <w:top w:val="none" w:sz="0" w:space="0" w:color="auto"/>
            <w:left w:val="none" w:sz="0" w:space="0" w:color="auto"/>
            <w:bottom w:val="none" w:sz="0" w:space="0" w:color="auto"/>
            <w:right w:val="none" w:sz="0" w:space="0" w:color="auto"/>
          </w:divBdr>
        </w:div>
        <w:div w:id="1766875863">
          <w:marLeft w:val="0"/>
          <w:marRight w:val="0"/>
          <w:marTop w:val="0"/>
          <w:marBottom w:val="0"/>
          <w:divBdr>
            <w:top w:val="none" w:sz="0" w:space="0" w:color="auto"/>
            <w:left w:val="none" w:sz="0" w:space="0" w:color="auto"/>
            <w:bottom w:val="none" w:sz="0" w:space="0" w:color="auto"/>
            <w:right w:val="none" w:sz="0" w:space="0" w:color="auto"/>
          </w:divBdr>
        </w:div>
        <w:div w:id="626357912">
          <w:marLeft w:val="0"/>
          <w:marRight w:val="0"/>
          <w:marTop w:val="0"/>
          <w:marBottom w:val="0"/>
          <w:divBdr>
            <w:top w:val="none" w:sz="0" w:space="0" w:color="auto"/>
            <w:left w:val="none" w:sz="0" w:space="0" w:color="auto"/>
            <w:bottom w:val="none" w:sz="0" w:space="0" w:color="auto"/>
            <w:right w:val="none" w:sz="0" w:space="0" w:color="auto"/>
          </w:divBdr>
        </w:div>
        <w:div w:id="891967315">
          <w:marLeft w:val="0"/>
          <w:marRight w:val="0"/>
          <w:marTop w:val="0"/>
          <w:marBottom w:val="0"/>
          <w:divBdr>
            <w:top w:val="none" w:sz="0" w:space="0" w:color="auto"/>
            <w:left w:val="none" w:sz="0" w:space="0" w:color="auto"/>
            <w:bottom w:val="none" w:sz="0" w:space="0" w:color="auto"/>
            <w:right w:val="none" w:sz="0" w:space="0" w:color="auto"/>
          </w:divBdr>
        </w:div>
        <w:div w:id="705299775">
          <w:marLeft w:val="0"/>
          <w:marRight w:val="0"/>
          <w:marTop w:val="0"/>
          <w:marBottom w:val="0"/>
          <w:divBdr>
            <w:top w:val="none" w:sz="0" w:space="0" w:color="auto"/>
            <w:left w:val="none" w:sz="0" w:space="0" w:color="auto"/>
            <w:bottom w:val="none" w:sz="0" w:space="0" w:color="auto"/>
            <w:right w:val="none" w:sz="0" w:space="0" w:color="auto"/>
          </w:divBdr>
        </w:div>
        <w:div w:id="1617447181">
          <w:marLeft w:val="0"/>
          <w:marRight w:val="0"/>
          <w:marTop w:val="0"/>
          <w:marBottom w:val="0"/>
          <w:divBdr>
            <w:top w:val="none" w:sz="0" w:space="0" w:color="auto"/>
            <w:left w:val="none" w:sz="0" w:space="0" w:color="auto"/>
            <w:bottom w:val="none" w:sz="0" w:space="0" w:color="auto"/>
            <w:right w:val="none" w:sz="0" w:space="0" w:color="auto"/>
          </w:divBdr>
        </w:div>
        <w:div w:id="1252929273">
          <w:marLeft w:val="0"/>
          <w:marRight w:val="0"/>
          <w:marTop w:val="0"/>
          <w:marBottom w:val="0"/>
          <w:divBdr>
            <w:top w:val="none" w:sz="0" w:space="0" w:color="auto"/>
            <w:left w:val="none" w:sz="0" w:space="0" w:color="auto"/>
            <w:bottom w:val="none" w:sz="0" w:space="0" w:color="auto"/>
            <w:right w:val="none" w:sz="0" w:space="0" w:color="auto"/>
          </w:divBdr>
        </w:div>
        <w:div w:id="330983831">
          <w:marLeft w:val="0"/>
          <w:marRight w:val="0"/>
          <w:marTop w:val="0"/>
          <w:marBottom w:val="0"/>
          <w:divBdr>
            <w:top w:val="none" w:sz="0" w:space="0" w:color="auto"/>
            <w:left w:val="none" w:sz="0" w:space="0" w:color="auto"/>
            <w:bottom w:val="none" w:sz="0" w:space="0" w:color="auto"/>
            <w:right w:val="none" w:sz="0" w:space="0" w:color="auto"/>
          </w:divBdr>
        </w:div>
        <w:div w:id="1587688792">
          <w:marLeft w:val="0"/>
          <w:marRight w:val="0"/>
          <w:marTop w:val="0"/>
          <w:marBottom w:val="0"/>
          <w:divBdr>
            <w:top w:val="none" w:sz="0" w:space="0" w:color="auto"/>
            <w:left w:val="none" w:sz="0" w:space="0" w:color="auto"/>
            <w:bottom w:val="none" w:sz="0" w:space="0" w:color="auto"/>
            <w:right w:val="none" w:sz="0" w:space="0" w:color="auto"/>
          </w:divBdr>
        </w:div>
        <w:div w:id="2142526994">
          <w:marLeft w:val="0"/>
          <w:marRight w:val="0"/>
          <w:marTop w:val="0"/>
          <w:marBottom w:val="0"/>
          <w:divBdr>
            <w:top w:val="none" w:sz="0" w:space="0" w:color="auto"/>
            <w:left w:val="none" w:sz="0" w:space="0" w:color="auto"/>
            <w:bottom w:val="none" w:sz="0" w:space="0" w:color="auto"/>
            <w:right w:val="none" w:sz="0" w:space="0" w:color="auto"/>
          </w:divBdr>
        </w:div>
        <w:div w:id="1678649362">
          <w:marLeft w:val="0"/>
          <w:marRight w:val="0"/>
          <w:marTop w:val="0"/>
          <w:marBottom w:val="0"/>
          <w:divBdr>
            <w:top w:val="none" w:sz="0" w:space="0" w:color="auto"/>
            <w:left w:val="none" w:sz="0" w:space="0" w:color="auto"/>
            <w:bottom w:val="none" w:sz="0" w:space="0" w:color="auto"/>
            <w:right w:val="none" w:sz="0" w:space="0" w:color="auto"/>
          </w:divBdr>
        </w:div>
        <w:div w:id="1353922070">
          <w:marLeft w:val="0"/>
          <w:marRight w:val="0"/>
          <w:marTop w:val="0"/>
          <w:marBottom w:val="0"/>
          <w:divBdr>
            <w:top w:val="none" w:sz="0" w:space="0" w:color="auto"/>
            <w:left w:val="none" w:sz="0" w:space="0" w:color="auto"/>
            <w:bottom w:val="none" w:sz="0" w:space="0" w:color="auto"/>
            <w:right w:val="none" w:sz="0" w:space="0" w:color="auto"/>
          </w:divBdr>
        </w:div>
        <w:div w:id="1818841070">
          <w:marLeft w:val="0"/>
          <w:marRight w:val="0"/>
          <w:marTop w:val="0"/>
          <w:marBottom w:val="0"/>
          <w:divBdr>
            <w:top w:val="none" w:sz="0" w:space="0" w:color="auto"/>
            <w:left w:val="none" w:sz="0" w:space="0" w:color="auto"/>
            <w:bottom w:val="none" w:sz="0" w:space="0" w:color="auto"/>
            <w:right w:val="none" w:sz="0" w:space="0" w:color="auto"/>
          </w:divBdr>
        </w:div>
        <w:div w:id="1250313740">
          <w:marLeft w:val="0"/>
          <w:marRight w:val="0"/>
          <w:marTop w:val="0"/>
          <w:marBottom w:val="0"/>
          <w:divBdr>
            <w:top w:val="none" w:sz="0" w:space="0" w:color="auto"/>
            <w:left w:val="none" w:sz="0" w:space="0" w:color="auto"/>
            <w:bottom w:val="none" w:sz="0" w:space="0" w:color="auto"/>
            <w:right w:val="none" w:sz="0" w:space="0" w:color="auto"/>
          </w:divBdr>
        </w:div>
        <w:div w:id="245191215">
          <w:marLeft w:val="0"/>
          <w:marRight w:val="0"/>
          <w:marTop w:val="0"/>
          <w:marBottom w:val="0"/>
          <w:divBdr>
            <w:top w:val="none" w:sz="0" w:space="0" w:color="auto"/>
            <w:left w:val="none" w:sz="0" w:space="0" w:color="auto"/>
            <w:bottom w:val="none" w:sz="0" w:space="0" w:color="auto"/>
            <w:right w:val="none" w:sz="0" w:space="0" w:color="auto"/>
          </w:divBdr>
        </w:div>
        <w:div w:id="1217399753">
          <w:marLeft w:val="0"/>
          <w:marRight w:val="0"/>
          <w:marTop w:val="0"/>
          <w:marBottom w:val="0"/>
          <w:divBdr>
            <w:top w:val="none" w:sz="0" w:space="0" w:color="auto"/>
            <w:left w:val="none" w:sz="0" w:space="0" w:color="auto"/>
            <w:bottom w:val="none" w:sz="0" w:space="0" w:color="auto"/>
            <w:right w:val="none" w:sz="0" w:space="0" w:color="auto"/>
          </w:divBdr>
        </w:div>
        <w:div w:id="1517690646">
          <w:marLeft w:val="0"/>
          <w:marRight w:val="0"/>
          <w:marTop w:val="0"/>
          <w:marBottom w:val="0"/>
          <w:divBdr>
            <w:top w:val="none" w:sz="0" w:space="0" w:color="auto"/>
            <w:left w:val="none" w:sz="0" w:space="0" w:color="auto"/>
            <w:bottom w:val="none" w:sz="0" w:space="0" w:color="auto"/>
            <w:right w:val="none" w:sz="0" w:space="0" w:color="auto"/>
          </w:divBdr>
        </w:div>
        <w:div w:id="245042034">
          <w:marLeft w:val="0"/>
          <w:marRight w:val="0"/>
          <w:marTop w:val="0"/>
          <w:marBottom w:val="0"/>
          <w:divBdr>
            <w:top w:val="none" w:sz="0" w:space="0" w:color="auto"/>
            <w:left w:val="none" w:sz="0" w:space="0" w:color="auto"/>
            <w:bottom w:val="none" w:sz="0" w:space="0" w:color="auto"/>
            <w:right w:val="none" w:sz="0" w:space="0" w:color="auto"/>
          </w:divBdr>
        </w:div>
        <w:div w:id="1010839180">
          <w:marLeft w:val="0"/>
          <w:marRight w:val="0"/>
          <w:marTop w:val="0"/>
          <w:marBottom w:val="0"/>
          <w:divBdr>
            <w:top w:val="none" w:sz="0" w:space="0" w:color="auto"/>
            <w:left w:val="none" w:sz="0" w:space="0" w:color="auto"/>
            <w:bottom w:val="none" w:sz="0" w:space="0" w:color="auto"/>
            <w:right w:val="none" w:sz="0" w:space="0" w:color="auto"/>
          </w:divBdr>
        </w:div>
        <w:div w:id="529489670">
          <w:marLeft w:val="0"/>
          <w:marRight w:val="0"/>
          <w:marTop w:val="0"/>
          <w:marBottom w:val="0"/>
          <w:divBdr>
            <w:top w:val="none" w:sz="0" w:space="0" w:color="auto"/>
            <w:left w:val="none" w:sz="0" w:space="0" w:color="auto"/>
            <w:bottom w:val="none" w:sz="0" w:space="0" w:color="auto"/>
            <w:right w:val="none" w:sz="0" w:space="0" w:color="auto"/>
          </w:divBdr>
        </w:div>
        <w:div w:id="607782025">
          <w:marLeft w:val="0"/>
          <w:marRight w:val="0"/>
          <w:marTop w:val="0"/>
          <w:marBottom w:val="0"/>
          <w:divBdr>
            <w:top w:val="none" w:sz="0" w:space="0" w:color="auto"/>
            <w:left w:val="none" w:sz="0" w:space="0" w:color="auto"/>
            <w:bottom w:val="none" w:sz="0" w:space="0" w:color="auto"/>
            <w:right w:val="none" w:sz="0" w:space="0" w:color="auto"/>
          </w:divBdr>
        </w:div>
        <w:div w:id="586812102">
          <w:marLeft w:val="0"/>
          <w:marRight w:val="0"/>
          <w:marTop w:val="0"/>
          <w:marBottom w:val="0"/>
          <w:divBdr>
            <w:top w:val="none" w:sz="0" w:space="0" w:color="auto"/>
            <w:left w:val="none" w:sz="0" w:space="0" w:color="auto"/>
            <w:bottom w:val="none" w:sz="0" w:space="0" w:color="auto"/>
            <w:right w:val="none" w:sz="0" w:space="0" w:color="auto"/>
          </w:divBdr>
        </w:div>
        <w:div w:id="1369179122">
          <w:marLeft w:val="0"/>
          <w:marRight w:val="0"/>
          <w:marTop w:val="0"/>
          <w:marBottom w:val="0"/>
          <w:divBdr>
            <w:top w:val="none" w:sz="0" w:space="0" w:color="auto"/>
            <w:left w:val="none" w:sz="0" w:space="0" w:color="auto"/>
            <w:bottom w:val="none" w:sz="0" w:space="0" w:color="auto"/>
            <w:right w:val="none" w:sz="0" w:space="0" w:color="auto"/>
          </w:divBdr>
        </w:div>
        <w:div w:id="377362890">
          <w:marLeft w:val="0"/>
          <w:marRight w:val="0"/>
          <w:marTop w:val="0"/>
          <w:marBottom w:val="0"/>
          <w:divBdr>
            <w:top w:val="none" w:sz="0" w:space="0" w:color="auto"/>
            <w:left w:val="none" w:sz="0" w:space="0" w:color="auto"/>
            <w:bottom w:val="none" w:sz="0" w:space="0" w:color="auto"/>
            <w:right w:val="none" w:sz="0" w:space="0" w:color="auto"/>
          </w:divBdr>
        </w:div>
        <w:div w:id="833029495">
          <w:marLeft w:val="0"/>
          <w:marRight w:val="0"/>
          <w:marTop w:val="0"/>
          <w:marBottom w:val="0"/>
          <w:divBdr>
            <w:top w:val="none" w:sz="0" w:space="0" w:color="auto"/>
            <w:left w:val="none" w:sz="0" w:space="0" w:color="auto"/>
            <w:bottom w:val="none" w:sz="0" w:space="0" w:color="auto"/>
            <w:right w:val="none" w:sz="0" w:space="0" w:color="auto"/>
          </w:divBdr>
        </w:div>
        <w:div w:id="806631673">
          <w:marLeft w:val="0"/>
          <w:marRight w:val="0"/>
          <w:marTop w:val="0"/>
          <w:marBottom w:val="0"/>
          <w:divBdr>
            <w:top w:val="none" w:sz="0" w:space="0" w:color="auto"/>
            <w:left w:val="none" w:sz="0" w:space="0" w:color="auto"/>
            <w:bottom w:val="none" w:sz="0" w:space="0" w:color="auto"/>
            <w:right w:val="none" w:sz="0" w:space="0" w:color="auto"/>
          </w:divBdr>
        </w:div>
        <w:div w:id="1072003087">
          <w:marLeft w:val="0"/>
          <w:marRight w:val="0"/>
          <w:marTop w:val="0"/>
          <w:marBottom w:val="0"/>
          <w:divBdr>
            <w:top w:val="none" w:sz="0" w:space="0" w:color="auto"/>
            <w:left w:val="none" w:sz="0" w:space="0" w:color="auto"/>
            <w:bottom w:val="none" w:sz="0" w:space="0" w:color="auto"/>
            <w:right w:val="none" w:sz="0" w:space="0" w:color="auto"/>
          </w:divBdr>
        </w:div>
        <w:div w:id="149098250">
          <w:marLeft w:val="0"/>
          <w:marRight w:val="0"/>
          <w:marTop w:val="0"/>
          <w:marBottom w:val="0"/>
          <w:divBdr>
            <w:top w:val="none" w:sz="0" w:space="0" w:color="auto"/>
            <w:left w:val="none" w:sz="0" w:space="0" w:color="auto"/>
            <w:bottom w:val="none" w:sz="0" w:space="0" w:color="auto"/>
            <w:right w:val="none" w:sz="0" w:space="0" w:color="auto"/>
          </w:divBdr>
        </w:div>
        <w:div w:id="710038333">
          <w:marLeft w:val="0"/>
          <w:marRight w:val="0"/>
          <w:marTop w:val="0"/>
          <w:marBottom w:val="0"/>
          <w:divBdr>
            <w:top w:val="none" w:sz="0" w:space="0" w:color="auto"/>
            <w:left w:val="none" w:sz="0" w:space="0" w:color="auto"/>
            <w:bottom w:val="none" w:sz="0" w:space="0" w:color="auto"/>
            <w:right w:val="none" w:sz="0" w:space="0" w:color="auto"/>
          </w:divBdr>
        </w:div>
        <w:div w:id="2056655790">
          <w:marLeft w:val="0"/>
          <w:marRight w:val="0"/>
          <w:marTop w:val="0"/>
          <w:marBottom w:val="0"/>
          <w:divBdr>
            <w:top w:val="none" w:sz="0" w:space="0" w:color="auto"/>
            <w:left w:val="none" w:sz="0" w:space="0" w:color="auto"/>
            <w:bottom w:val="none" w:sz="0" w:space="0" w:color="auto"/>
            <w:right w:val="none" w:sz="0" w:space="0" w:color="auto"/>
          </w:divBdr>
        </w:div>
        <w:div w:id="117072793">
          <w:marLeft w:val="0"/>
          <w:marRight w:val="0"/>
          <w:marTop w:val="0"/>
          <w:marBottom w:val="0"/>
          <w:divBdr>
            <w:top w:val="none" w:sz="0" w:space="0" w:color="auto"/>
            <w:left w:val="none" w:sz="0" w:space="0" w:color="auto"/>
            <w:bottom w:val="none" w:sz="0" w:space="0" w:color="auto"/>
            <w:right w:val="none" w:sz="0" w:space="0" w:color="auto"/>
          </w:divBdr>
        </w:div>
        <w:div w:id="1705597884">
          <w:marLeft w:val="0"/>
          <w:marRight w:val="0"/>
          <w:marTop w:val="0"/>
          <w:marBottom w:val="0"/>
          <w:divBdr>
            <w:top w:val="none" w:sz="0" w:space="0" w:color="auto"/>
            <w:left w:val="none" w:sz="0" w:space="0" w:color="auto"/>
            <w:bottom w:val="none" w:sz="0" w:space="0" w:color="auto"/>
            <w:right w:val="none" w:sz="0" w:space="0" w:color="auto"/>
          </w:divBdr>
        </w:div>
        <w:div w:id="351614612">
          <w:marLeft w:val="0"/>
          <w:marRight w:val="0"/>
          <w:marTop w:val="0"/>
          <w:marBottom w:val="0"/>
          <w:divBdr>
            <w:top w:val="none" w:sz="0" w:space="0" w:color="auto"/>
            <w:left w:val="none" w:sz="0" w:space="0" w:color="auto"/>
            <w:bottom w:val="none" w:sz="0" w:space="0" w:color="auto"/>
            <w:right w:val="none" w:sz="0" w:space="0" w:color="auto"/>
          </w:divBdr>
        </w:div>
        <w:div w:id="1920213533">
          <w:marLeft w:val="0"/>
          <w:marRight w:val="0"/>
          <w:marTop w:val="0"/>
          <w:marBottom w:val="0"/>
          <w:divBdr>
            <w:top w:val="none" w:sz="0" w:space="0" w:color="auto"/>
            <w:left w:val="none" w:sz="0" w:space="0" w:color="auto"/>
            <w:bottom w:val="none" w:sz="0" w:space="0" w:color="auto"/>
            <w:right w:val="none" w:sz="0" w:space="0" w:color="auto"/>
          </w:divBdr>
        </w:div>
        <w:div w:id="1282833893">
          <w:marLeft w:val="0"/>
          <w:marRight w:val="0"/>
          <w:marTop w:val="0"/>
          <w:marBottom w:val="0"/>
          <w:divBdr>
            <w:top w:val="none" w:sz="0" w:space="0" w:color="auto"/>
            <w:left w:val="none" w:sz="0" w:space="0" w:color="auto"/>
            <w:bottom w:val="none" w:sz="0" w:space="0" w:color="auto"/>
            <w:right w:val="none" w:sz="0" w:space="0" w:color="auto"/>
          </w:divBdr>
        </w:div>
        <w:div w:id="1921407072">
          <w:marLeft w:val="0"/>
          <w:marRight w:val="0"/>
          <w:marTop w:val="0"/>
          <w:marBottom w:val="0"/>
          <w:divBdr>
            <w:top w:val="none" w:sz="0" w:space="0" w:color="auto"/>
            <w:left w:val="none" w:sz="0" w:space="0" w:color="auto"/>
            <w:bottom w:val="none" w:sz="0" w:space="0" w:color="auto"/>
            <w:right w:val="none" w:sz="0" w:space="0" w:color="auto"/>
          </w:divBdr>
        </w:div>
        <w:div w:id="246883481">
          <w:marLeft w:val="0"/>
          <w:marRight w:val="0"/>
          <w:marTop w:val="0"/>
          <w:marBottom w:val="0"/>
          <w:divBdr>
            <w:top w:val="none" w:sz="0" w:space="0" w:color="auto"/>
            <w:left w:val="none" w:sz="0" w:space="0" w:color="auto"/>
            <w:bottom w:val="none" w:sz="0" w:space="0" w:color="auto"/>
            <w:right w:val="none" w:sz="0" w:space="0" w:color="auto"/>
          </w:divBdr>
        </w:div>
        <w:div w:id="548690367">
          <w:marLeft w:val="0"/>
          <w:marRight w:val="0"/>
          <w:marTop w:val="0"/>
          <w:marBottom w:val="0"/>
          <w:divBdr>
            <w:top w:val="none" w:sz="0" w:space="0" w:color="auto"/>
            <w:left w:val="none" w:sz="0" w:space="0" w:color="auto"/>
            <w:bottom w:val="none" w:sz="0" w:space="0" w:color="auto"/>
            <w:right w:val="none" w:sz="0" w:space="0" w:color="auto"/>
          </w:divBdr>
        </w:div>
        <w:div w:id="1996453350">
          <w:marLeft w:val="0"/>
          <w:marRight w:val="0"/>
          <w:marTop w:val="0"/>
          <w:marBottom w:val="0"/>
          <w:divBdr>
            <w:top w:val="none" w:sz="0" w:space="0" w:color="auto"/>
            <w:left w:val="none" w:sz="0" w:space="0" w:color="auto"/>
            <w:bottom w:val="none" w:sz="0" w:space="0" w:color="auto"/>
            <w:right w:val="none" w:sz="0" w:space="0" w:color="auto"/>
          </w:divBdr>
        </w:div>
        <w:div w:id="1105006492">
          <w:marLeft w:val="0"/>
          <w:marRight w:val="0"/>
          <w:marTop w:val="0"/>
          <w:marBottom w:val="0"/>
          <w:divBdr>
            <w:top w:val="none" w:sz="0" w:space="0" w:color="auto"/>
            <w:left w:val="none" w:sz="0" w:space="0" w:color="auto"/>
            <w:bottom w:val="none" w:sz="0" w:space="0" w:color="auto"/>
            <w:right w:val="none" w:sz="0" w:space="0" w:color="auto"/>
          </w:divBdr>
        </w:div>
        <w:div w:id="1982539239">
          <w:marLeft w:val="0"/>
          <w:marRight w:val="0"/>
          <w:marTop w:val="0"/>
          <w:marBottom w:val="0"/>
          <w:divBdr>
            <w:top w:val="none" w:sz="0" w:space="0" w:color="auto"/>
            <w:left w:val="none" w:sz="0" w:space="0" w:color="auto"/>
            <w:bottom w:val="none" w:sz="0" w:space="0" w:color="auto"/>
            <w:right w:val="none" w:sz="0" w:space="0" w:color="auto"/>
          </w:divBdr>
        </w:div>
        <w:div w:id="1905334046">
          <w:marLeft w:val="0"/>
          <w:marRight w:val="0"/>
          <w:marTop w:val="0"/>
          <w:marBottom w:val="0"/>
          <w:divBdr>
            <w:top w:val="none" w:sz="0" w:space="0" w:color="auto"/>
            <w:left w:val="none" w:sz="0" w:space="0" w:color="auto"/>
            <w:bottom w:val="none" w:sz="0" w:space="0" w:color="auto"/>
            <w:right w:val="none" w:sz="0" w:space="0" w:color="auto"/>
          </w:divBdr>
        </w:div>
      </w:divsChild>
    </w:div>
    <w:div w:id="1740010725">
      <w:bodyDiv w:val="1"/>
      <w:marLeft w:val="0"/>
      <w:marRight w:val="0"/>
      <w:marTop w:val="0"/>
      <w:marBottom w:val="0"/>
      <w:divBdr>
        <w:top w:val="none" w:sz="0" w:space="0" w:color="auto"/>
        <w:left w:val="none" w:sz="0" w:space="0" w:color="auto"/>
        <w:bottom w:val="none" w:sz="0" w:space="0" w:color="auto"/>
        <w:right w:val="none" w:sz="0" w:space="0" w:color="auto"/>
      </w:divBdr>
    </w:div>
    <w:div w:id="1799102218">
      <w:bodyDiv w:val="1"/>
      <w:marLeft w:val="0"/>
      <w:marRight w:val="0"/>
      <w:marTop w:val="0"/>
      <w:marBottom w:val="0"/>
      <w:divBdr>
        <w:top w:val="none" w:sz="0" w:space="0" w:color="auto"/>
        <w:left w:val="none" w:sz="0" w:space="0" w:color="auto"/>
        <w:bottom w:val="none" w:sz="0" w:space="0" w:color="auto"/>
        <w:right w:val="none" w:sz="0" w:space="0" w:color="auto"/>
      </w:divBdr>
    </w:div>
    <w:div w:id="1820417315">
      <w:bodyDiv w:val="1"/>
      <w:marLeft w:val="0"/>
      <w:marRight w:val="0"/>
      <w:marTop w:val="0"/>
      <w:marBottom w:val="0"/>
      <w:divBdr>
        <w:top w:val="none" w:sz="0" w:space="0" w:color="auto"/>
        <w:left w:val="none" w:sz="0" w:space="0" w:color="auto"/>
        <w:bottom w:val="none" w:sz="0" w:space="0" w:color="auto"/>
        <w:right w:val="none" w:sz="0" w:space="0" w:color="auto"/>
      </w:divBdr>
    </w:div>
    <w:div w:id="1825271626">
      <w:bodyDiv w:val="1"/>
      <w:marLeft w:val="0"/>
      <w:marRight w:val="0"/>
      <w:marTop w:val="0"/>
      <w:marBottom w:val="0"/>
      <w:divBdr>
        <w:top w:val="none" w:sz="0" w:space="0" w:color="auto"/>
        <w:left w:val="none" w:sz="0" w:space="0" w:color="auto"/>
        <w:bottom w:val="none" w:sz="0" w:space="0" w:color="auto"/>
        <w:right w:val="none" w:sz="0" w:space="0" w:color="auto"/>
      </w:divBdr>
      <w:divsChild>
        <w:div w:id="841965447">
          <w:marLeft w:val="0"/>
          <w:marRight w:val="0"/>
          <w:marTop w:val="0"/>
          <w:marBottom w:val="0"/>
          <w:divBdr>
            <w:top w:val="none" w:sz="0" w:space="0" w:color="auto"/>
            <w:left w:val="none" w:sz="0" w:space="0" w:color="auto"/>
            <w:bottom w:val="none" w:sz="0" w:space="0" w:color="auto"/>
            <w:right w:val="none" w:sz="0" w:space="0" w:color="auto"/>
          </w:divBdr>
        </w:div>
        <w:div w:id="1581601490">
          <w:marLeft w:val="0"/>
          <w:marRight w:val="0"/>
          <w:marTop w:val="0"/>
          <w:marBottom w:val="0"/>
          <w:divBdr>
            <w:top w:val="none" w:sz="0" w:space="0" w:color="auto"/>
            <w:left w:val="none" w:sz="0" w:space="0" w:color="auto"/>
            <w:bottom w:val="none" w:sz="0" w:space="0" w:color="auto"/>
            <w:right w:val="none" w:sz="0" w:space="0" w:color="auto"/>
          </w:divBdr>
        </w:div>
      </w:divsChild>
    </w:div>
    <w:div w:id="1853572149">
      <w:bodyDiv w:val="1"/>
      <w:marLeft w:val="0"/>
      <w:marRight w:val="0"/>
      <w:marTop w:val="0"/>
      <w:marBottom w:val="0"/>
      <w:divBdr>
        <w:top w:val="none" w:sz="0" w:space="0" w:color="auto"/>
        <w:left w:val="none" w:sz="0" w:space="0" w:color="auto"/>
        <w:bottom w:val="none" w:sz="0" w:space="0" w:color="auto"/>
        <w:right w:val="none" w:sz="0" w:space="0" w:color="auto"/>
      </w:divBdr>
    </w:div>
    <w:div w:id="1928535839">
      <w:bodyDiv w:val="1"/>
      <w:marLeft w:val="0"/>
      <w:marRight w:val="0"/>
      <w:marTop w:val="0"/>
      <w:marBottom w:val="0"/>
      <w:divBdr>
        <w:top w:val="none" w:sz="0" w:space="0" w:color="auto"/>
        <w:left w:val="none" w:sz="0" w:space="0" w:color="auto"/>
        <w:bottom w:val="none" w:sz="0" w:space="0" w:color="auto"/>
        <w:right w:val="none" w:sz="0" w:space="0" w:color="auto"/>
      </w:divBdr>
    </w:div>
    <w:div w:id="1941137613">
      <w:bodyDiv w:val="1"/>
      <w:marLeft w:val="0"/>
      <w:marRight w:val="0"/>
      <w:marTop w:val="0"/>
      <w:marBottom w:val="0"/>
      <w:divBdr>
        <w:top w:val="none" w:sz="0" w:space="0" w:color="auto"/>
        <w:left w:val="none" w:sz="0" w:space="0" w:color="auto"/>
        <w:bottom w:val="none" w:sz="0" w:space="0" w:color="auto"/>
        <w:right w:val="none" w:sz="0" w:space="0" w:color="auto"/>
      </w:divBdr>
    </w:div>
    <w:div w:id="1976258220">
      <w:bodyDiv w:val="1"/>
      <w:marLeft w:val="0"/>
      <w:marRight w:val="0"/>
      <w:marTop w:val="0"/>
      <w:marBottom w:val="0"/>
      <w:divBdr>
        <w:top w:val="none" w:sz="0" w:space="0" w:color="auto"/>
        <w:left w:val="none" w:sz="0" w:space="0" w:color="auto"/>
        <w:bottom w:val="none" w:sz="0" w:space="0" w:color="auto"/>
        <w:right w:val="none" w:sz="0" w:space="0" w:color="auto"/>
      </w:divBdr>
    </w:div>
    <w:div w:id="2030448765">
      <w:bodyDiv w:val="1"/>
      <w:marLeft w:val="0"/>
      <w:marRight w:val="0"/>
      <w:marTop w:val="0"/>
      <w:marBottom w:val="0"/>
      <w:divBdr>
        <w:top w:val="none" w:sz="0" w:space="0" w:color="auto"/>
        <w:left w:val="none" w:sz="0" w:space="0" w:color="auto"/>
        <w:bottom w:val="none" w:sz="0" w:space="0" w:color="auto"/>
        <w:right w:val="none" w:sz="0" w:space="0" w:color="auto"/>
      </w:divBdr>
    </w:div>
    <w:div w:id="2045203601">
      <w:bodyDiv w:val="1"/>
      <w:marLeft w:val="0"/>
      <w:marRight w:val="0"/>
      <w:marTop w:val="0"/>
      <w:marBottom w:val="0"/>
      <w:divBdr>
        <w:top w:val="none" w:sz="0" w:space="0" w:color="auto"/>
        <w:left w:val="none" w:sz="0" w:space="0" w:color="auto"/>
        <w:bottom w:val="none" w:sz="0" w:space="0" w:color="auto"/>
        <w:right w:val="none" w:sz="0" w:space="0" w:color="auto"/>
      </w:divBdr>
    </w:div>
    <w:div w:id="2094235218">
      <w:bodyDiv w:val="1"/>
      <w:marLeft w:val="0"/>
      <w:marRight w:val="0"/>
      <w:marTop w:val="0"/>
      <w:marBottom w:val="0"/>
      <w:divBdr>
        <w:top w:val="none" w:sz="0" w:space="0" w:color="auto"/>
        <w:left w:val="none" w:sz="0" w:space="0" w:color="auto"/>
        <w:bottom w:val="none" w:sz="0" w:space="0" w:color="auto"/>
        <w:right w:val="none" w:sz="0" w:space="0" w:color="auto"/>
      </w:divBdr>
    </w:div>
    <w:div w:id="2106997093">
      <w:bodyDiv w:val="1"/>
      <w:marLeft w:val="0"/>
      <w:marRight w:val="0"/>
      <w:marTop w:val="0"/>
      <w:marBottom w:val="0"/>
      <w:divBdr>
        <w:top w:val="none" w:sz="0" w:space="0" w:color="auto"/>
        <w:left w:val="none" w:sz="0" w:space="0" w:color="auto"/>
        <w:bottom w:val="none" w:sz="0" w:space="0" w:color="auto"/>
        <w:right w:val="none" w:sz="0" w:space="0" w:color="auto"/>
      </w:divBdr>
    </w:div>
    <w:div w:id="211408261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krista.andersone-krumina@lm.gov.lv" TargetMode="External"/><Relationship Id="rId18" Type="http://schemas.openxmlformats.org/officeDocument/2006/relationships/hyperlink" Target="https://www6.vid.gov.lv/SDV"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hyperlink" Target="mailto:anita.petersone@lm.gov.lv" TargetMode="External"/><Relationship Id="rId17" Type="http://schemas.openxmlformats.org/officeDocument/2006/relationships/hyperlink" Target="https://info.ur.gov.lv/" TargetMode="External"/><Relationship Id="rId25"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yperlink" Target="mailto:Janis.Karsenieks@lm.gov.lv" TargetMode="External"/><Relationship Id="rId20" Type="http://schemas.openxmlformats.org/officeDocument/2006/relationships/hyperlink" Target="https://cilveksnevisdiagnoze.lv"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mailto:datu.aizsardziba@lm.gov.lv" TargetMode="External"/><Relationship Id="rId5" Type="http://schemas.openxmlformats.org/officeDocument/2006/relationships/numbering" Target="numbering.xml"/><Relationship Id="rId15" Type="http://schemas.openxmlformats.org/officeDocument/2006/relationships/hyperlink" Target="https://www.eis.gov.lv/EKEIS/Supplier/Organizer/488" TargetMode="External"/><Relationship Id="rId23" Type="http://schemas.openxmlformats.org/officeDocument/2006/relationships/hyperlink" Target="https://likumi.lv/ta/id/287760" TargetMode="External"/><Relationship Id="rId10" Type="http://schemas.openxmlformats.org/officeDocument/2006/relationships/endnotes" Target="endnotes.xml"/><Relationship Id="rId19" Type="http://schemas.openxmlformats.org/officeDocument/2006/relationships/hyperlink" Target="http://espd.eis.gov.lv/filter?lang=lv"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eis.gov.lv/EKEIS/Supplier/Organizer/488" TargetMode="External"/><Relationship Id="rId22" Type="http://schemas.openxmlformats.org/officeDocument/2006/relationships/footer" Target="footer2.xml"/><Relationship Id="rId27" Type="http://schemas.openxmlformats.org/officeDocument/2006/relationships/theme" Target="theme/theme1.xml"/></Relationships>
</file>

<file path=word/_rels/footnotes.xml.rels><?xml version="1.0" encoding="UTF-8" standalone="yes"?>
<Relationships xmlns="http://schemas.openxmlformats.org/package/2006/relationships"><Relationship Id="rId3" Type="http://schemas.openxmlformats.org/officeDocument/2006/relationships/hyperlink" Target="https://cilveksnevisdiagnoze.lv/dazado-kurpju-diena/" TargetMode="External"/><Relationship Id="rId7" Type="http://schemas.openxmlformats.org/officeDocument/2006/relationships/hyperlink" Target="https://www.esfondi.lv/normativie-akti-un-dokumenti/2021-2027-planosanas-periods/komunikacijas-un-dizaina-vadlinijas" TargetMode="External"/><Relationship Id="rId2" Type="http://schemas.openxmlformats.org/officeDocument/2006/relationships/hyperlink" Target="https://www.lm.gov.lv/lv/2021-2027-gads" TargetMode="External"/><Relationship Id="rId1" Type="http://schemas.openxmlformats.org/officeDocument/2006/relationships/hyperlink" Target="https://www.lm.gov.lv/lv/sabiedriba-balstiti-socialie-pakalpojumi-un-deinstitucionalizacija" TargetMode="External"/><Relationship Id="rId6" Type="http://schemas.openxmlformats.org/officeDocument/2006/relationships/hyperlink" Target="https://pieklustamiba.varam.gov.lv/" TargetMode="External"/><Relationship Id="rId5" Type="http://schemas.openxmlformats.org/officeDocument/2006/relationships/hyperlink" Target="https://cilveksnevisdiagnoze.lv/dazado-kurpju-diena/" TargetMode="External"/><Relationship Id="rId4" Type="http://schemas.openxmlformats.org/officeDocument/2006/relationships/hyperlink" Target="https://www.varam.gov.lv/lv/timeklvietnu-un-mobilo-lietotnu-pieklustamiba-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0a664bb7-9446-4be8-b629-dc75efd094db"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E42E86EFA8B0E34E924F5099E596D901" ma:contentTypeVersion="14" ma:contentTypeDescription="Create a new document." ma:contentTypeScope="" ma:versionID="7b89ce1722f8c30a9eaad82373b77a46">
  <xsd:schema xmlns:xsd="http://www.w3.org/2001/XMLSchema" xmlns:xs="http://www.w3.org/2001/XMLSchema" xmlns:p="http://schemas.microsoft.com/office/2006/metadata/properties" xmlns:ns3="0a664bb7-9446-4be8-b629-dc75efd094db" targetNamespace="http://schemas.microsoft.com/office/2006/metadata/properties" ma:root="true" ma:fieldsID="8e788a68fe905fffd248e6d80cfcb85e" ns3:_="">
    <xsd:import namespace="0a664bb7-9446-4be8-b629-dc75efd094db"/>
    <xsd:element name="properties">
      <xsd:complexType>
        <xsd:sequence>
          <xsd:element name="documentManagement">
            <xsd:complexType>
              <xsd:all>
                <xsd:element ref="ns3:MediaServiceMetadata" minOccurs="0"/>
                <xsd:element ref="ns3:MediaServiceFastMetadata" minOccurs="0"/>
                <xsd:element ref="ns3:MediaServiceObjectDetectorVersion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3:MediaLengthInSeconds" minOccurs="0"/>
                <xsd:element ref="ns3:MediaServiceSystemTags" minOccurs="0"/>
                <xsd:element ref="ns3:MediaServiceSearchProperties" minOccurs="0"/>
                <xsd:element ref="ns3:_activity"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a664bb7-9446-4be8-b629-dc75efd094d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Location" ma:index="16" nillable="true" ma:displayName="Location" ma:indexed="true" ma:internalName="MediaServiceLocation"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SystemTags" ma:index="18" nillable="true" ma:displayName="MediaServiceSystemTags" ma:hidden="true" ma:internalName="MediaServiceSystemTags" ma:readOnly="true">
      <xsd:simpleType>
        <xsd:restriction base="dms:Note"/>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_activity" ma:index="20" nillable="true" ma:displayName="_activity" ma:hidden="true" ma:internalName="_activity">
      <xsd:simpleType>
        <xsd:restriction base="dms:Note"/>
      </xsd:simpleType>
    </xsd:element>
    <xsd:element name="MediaServiceBillingMetadata" ma:index="21"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57E2D3A-191D-4DB8-BBAF-1D43F24E7691}">
  <ds:schemaRefs>
    <ds:schemaRef ds:uri="http://schemas.microsoft.com/office/2006/metadata/properties"/>
    <ds:schemaRef ds:uri="http://schemas.microsoft.com/office/infopath/2007/PartnerControls"/>
    <ds:schemaRef ds:uri="0a664bb7-9446-4be8-b629-dc75efd094db"/>
  </ds:schemaRefs>
</ds:datastoreItem>
</file>

<file path=customXml/itemProps2.xml><?xml version="1.0" encoding="utf-8"?>
<ds:datastoreItem xmlns:ds="http://schemas.openxmlformats.org/officeDocument/2006/customXml" ds:itemID="{19846588-441C-4A48-8216-26F11955B590}">
  <ds:schemaRefs>
    <ds:schemaRef ds:uri="http://schemas.openxmlformats.org/officeDocument/2006/bibliography"/>
  </ds:schemaRefs>
</ds:datastoreItem>
</file>

<file path=customXml/itemProps3.xml><?xml version="1.0" encoding="utf-8"?>
<ds:datastoreItem xmlns:ds="http://schemas.openxmlformats.org/officeDocument/2006/customXml" ds:itemID="{DD8B02A3-A452-4F91-A3F5-44314CA8AA5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a664bb7-9446-4be8-b629-dc75efd094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0D542C5-70F3-423B-AE5D-E151C4CB161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69</Pages>
  <Words>96424</Words>
  <Characters>54963</Characters>
  <Application>Microsoft Office Word</Application>
  <DocSecurity>4</DocSecurity>
  <Lines>458</Lines>
  <Paragraphs>302</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151085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Jūlija Žirkova</dc:creator>
  <cp:keywords/>
  <dc:description/>
  <cp:lastModifiedBy>Anita Pētersone</cp:lastModifiedBy>
  <cp:revision>2</cp:revision>
  <cp:lastPrinted>2023-10-30T07:46:00Z</cp:lastPrinted>
  <dcterms:created xsi:type="dcterms:W3CDTF">2026-07-20T19:01:00Z</dcterms:created>
  <dcterms:modified xsi:type="dcterms:W3CDTF">2026-07-20T19:01:00Z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0x010100E42E86EFA8B0E34E924F5099E596D901</vt:lpwstr>
  </property>
</Properties>
</file>