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D3F13" w14:textId="25833D22" w:rsidR="008426B9" w:rsidRPr="00FD54E1" w:rsidRDefault="005B3BEF" w:rsidP="002B7BE0">
      <w:pPr>
        <w:jc w:val="right"/>
        <w:rPr>
          <w:rFonts w:ascii="Times New Roman" w:hAnsi="Times New Roman" w:cs="Times New Roman"/>
          <w:sz w:val="20"/>
          <w:szCs w:val="20"/>
        </w:rPr>
      </w:pPr>
      <w:bookmarkStart w:id="0" w:name="_Hlk24125015"/>
      <w:bookmarkStart w:id="1" w:name="_Hlk36040600"/>
      <w:bookmarkStart w:id="2" w:name="_Hlk108706463"/>
      <w:bookmarkStart w:id="3" w:name="_Hlk110935361"/>
      <w:bookmarkStart w:id="4" w:name="_Hlk24124921"/>
      <w:bookmarkStart w:id="5" w:name="_Hlk48659255"/>
      <w:r w:rsidRPr="00FD54E1">
        <w:rPr>
          <w:rFonts w:ascii="Times New Roman" w:hAnsi="Times New Roman" w:cs="Times New Roman"/>
          <w:sz w:val="20"/>
          <w:szCs w:val="20"/>
        </w:rPr>
        <w:t>1.p</w:t>
      </w:r>
      <w:r w:rsidR="008426B9" w:rsidRPr="00FD54E1">
        <w:rPr>
          <w:rFonts w:ascii="Times New Roman" w:hAnsi="Times New Roman" w:cs="Times New Roman"/>
          <w:sz w:val="20"/>
          <w:szCs w:val="20"/>
        </w:rPr>
        <w:t>ielikums</w:t>
      </w:r>
      <w:r w:rsidRPr="00FD54E1">
        <w:rPr>
          <w:rFonts w:ascii="Times New Roman" w:hAnsi="Times New Roman" w:cs="Times New Roman"/>
          <w:sz w:val="20"/>
          <w:szCs w:val="20"/>
        </w:rPr>
        <w:t xml:space="preserve"> </w:t>
      </w:r>
    </w:p>
    <w:p w14:paraId="646D7933" w14:textId="32AB7999" w:rsidR="008426B9" w:rsidRPr="00FD54E1" w:rsidRDefault="008426B9" w:rsidP="00CD5823">
      <w:pPr>
        <w:jc w:val="right"/>
        <w:rPr>
          <w:rFonts w:ascii="Times New Roman" w:hAnsi="Times New Roman" w:cs="Times New Roman"/>
          <w:sz w:val="20"/>
          <w:szCs w:val="20"/>
        </w:rPr>
      </w:pPr>
      <w:r w:rsidRPr="00FD54E1">
        <w:rPr>
          <w:rFonts w:ascii="Times New Roman" w:hAnsi="Times New Roman" w:cs="Times New Roman"/>
          <w:sz w:val="20"/>
          <w:szCs w:val="20"/>
        </w:rPr>
        <w:t xml:space="preserve">Nolikumam ID Nr. RTU </w:t>
      </w:r>
      <w:r w:rsidR="002D7322">
        <w:rPr>
          <w:rFonts w:ascii="Times New Roman" w:hAnsi="Times New Roman" w:cs="Times New Roman"/>
          <w:sz w:val="20"/>
          <w:szCs w:val="20"/>
        </w:rPr>
        <w:t>2026</w:t>
      </w:r>
      <w:r w:rsidRPr="00FD54E1">
        <w:rPr>
          <w:rFonts w:ascii="Times New Roman" w:hAnsi="Times New Roman" w:cs="Times New Roman"/>
          <w:sz w:val="20"/>
          <w:szCs w:val="20"/>
        </w:rPr>
        <w:t>/</w:t>
      </w:r>
      <w:r w:rsidR="002D7322">
        <w:rPr>
          <w:rFonts w:ascii="Times New Roman" w:hAnsi="Times New Roman" w:cs="Times New Roman"/>
          <w:sz w:val="20"/>
          <w:szCs w:val="20"/>
        </w:rPr>
        <w:t>14</w:t>
      </w:r>
      <w:r w:rsidR="004C37EF">
        <w:rPr>
          <w:rFonts w:ascii="Times New Roman" w:hAnsi="Times New Roman" w:cs="Times New Roman"/>
          <w:sz w:val="20"/>
          <w:szCs w:val="20"/>
        </w:rPr>
        <w:t>-</w:t>
      </w:r>
      <w:r w:rsidR="008E36D4">
        <w:rPr>
          <w:rFonts w:ascii="Times New Roman" w:hAnsi="Times New Roman" w:cs="Times New Roman"/>
          <w:sz w:val="20"/>
          <w:szCs w:val="20"/>
        </w:rPr>
        <w:t>3</w:t>
      </w:r>
    </w:p>
    <w:p w14:paraId="56CF8B6B" w14:textId="4925A539" w:rsidR="008426B9" w:rsidRPr="008A40E0" w:rsidRDefault="008426B9" w:rsidP="008426B9">
      <w:pPr>
        <w:jc w:val="center"/>
        <w:rPr>
          <w:rFonts w:ascii="Times New Roman" w:hAnsi="Times New Roman" w:cs="Times New Roman"/>
          <w:b/>
          <w:bCs/>
          <w:iCs/>
          <w:sz w:val="22"/>
          <w:szCs w:val="22"/>
        </w:rPr>
      </w:pPr>
      <w:r w:rsidRPr="008A40E0">
        <w:rPr>
          <w:rFonts w:ascii="Times New Roman" w:hAnsi="Times New Roman" w:cs="Times New Roman"/>
          <w:b/>
          <w:bCs/>
          <w:iCs/>
          <w:sz w:val="22"/>
          <w:szCs w:val="22"/>
        </w:rPr>
        <w:t>PIETEIKUMA VĒSTULE</w:t>
      </w:r>
    </w:p>
    <w:p w14:paraId="7324654E" w14:textId="77777777" w:rsidR="008426B9" w:rsidRPr="008A40E0" w:rsidRDefault="008426B9" w:rsidP="008426B9">
      <w:pPr>
        <w:ind w:right="28"/>
        <w:jc w:val="both"/>
        <w:rPr>
          <w:rFonts w:ascii="Times New Roman" w:hAnsi="Times New Roman" w:cs="Times New Roman"/>
          <w:b/>
          <w:sz w:val="22"/>
          <w:szCs w:val="22"/>
        </w:rPr>
      </w:pPr>
    </w:p>
    <w:p w14:paraId="4DF8B381" w14:textId="77777777" w:rsidR="00186CC4" w:rsidRPr="008A40E0" w:rsidRDefault="00186CC4" w:rsidP="008426B9">
      <w:pPr>
        <w:ind w:right="28"/>
        <w:jc w:val="both"/>
        <w:rPr>
          <w:rFonts w:ascii="Times New Roman" w:hAnsi="Times New Roman" w:cs="Times New Roman"/>
          <w:b/>
          <w:sz w:val="22"/>
          <w:szCs w:val="22"/>
        </w:rPr>
      </w:pPr>
    </w:p>
    <w:p w14:paraId="564F4E95" w14:textId="3A89A7D7" w:rsidR="008426B9" w:rsidRPr="008A40E0" w:rsidRDefault="008426B9" w:rsidP="008426B9">
      <w:pPr>
        <w:ind w:right="28"/>
        <w:jc w:val="both"/>
        <w:rPr>
          <w:rFonts w:ascii="Times New Roman" w:hAnsi="Times New Roman" w:cs="Times New Roman"/>
          <w:i/>
          <w:sz w:val="22"/>
          <w:szCs w:val="22"/>
        </w:rPr>
      </w:pPr>
      <w:r w:rsidRPr="008A40E0">
        <w:rPr>
          <w:rFonts w:ascii="Times New Roman" w:hAnsi="Times New Roman" w:cs="Times New Roman"/>
          <w:b/>
          <w:sz w:val="22"/>
          <w:szCs w:val="22"/>
        </w:rPr>
        <w:t>Piezīme</w:t>
      </w:r>
      <w:r w:rsidRPr="008A40E0">
        <w:rPr>
          <w:rFonts w:ascii="Times New Roman" w:hAnsi="Times New Roman" w:cs="Times New Roman"/>
          <w:sz w:val="22"/>
          <w:szCs w:val="22"/>
        </w:rPr>
        <w:t xml:space="preserve">: </w:t>
      </w:r>
      <w:r w:rsidRPr="008A40E0">
        <w:rPr>
          <w:rFonts w:ascii="Times New Roman" w:hAnsi="Times New Roman" w:cs="Times New Roman"/>
          <w:i/>
          <w:sz w:val="22"/>
          <w:szCs w:val="22"/>
        </w:rPr>
        <w:t xml:space="preserve">Iepirkuma pretendentam jāaizpilda tukšās vietas šajā formā. </w:t>
      </w:r>
    </w:p>
    <w:p w14:paraId="3B867DAD" w14:textId="77777777" w:rsidR="008426B9" w:rsidRPr="008A40E0" w:rsidRDefault="008426B9" w:rsidP="008426B9">
      <w:pPr>
        <w:jc w:val="both"/>
        <w:rPr>
          <w:rFonts w:ascii="Times New Roman" w:hAnsi="Times New Roman" w:cs="Times New Roman"/>
          <w:sz w:val="22"/>
          <w:szCs w:val="22"/>
        </w:rPr>
      </w:pPr>
    </w:p>
    <w:p w14:paraId="584B9D5C" w14:textId="0CBEC793" w:rsidR="00E53296" w:rsidRPr="008A40E0" w:rsidRDefault="008D3CCE" w:rsidP="00C60CB2">
      <w:pPr>
        <w:jc w:val="both"/>
        <w:rPr>
          <w:rFonts w:ascii="Times New Roman" w:hAnsi="Times New Roman" w:cs="Times New Roman"/>
          <w:sz w:val="22"/>
          <w:szCs w:val="22"/>
        </w:rPr>
      </w:pPr>
      <w:r w:rsidRPr="008A40E0">
        <w:rPr>
          <w:rFonts w:ascii="Times New Roman" w:hAnsi="Times New Roman" w:cs="Times New Roman"/>
          <w:b/>
          <w:sz w:val="22"/>
          <w:szCs w:val="22"/>
        </w:rPr>
        <w:t>Iepirkums</w:t>
      </w:r>
      <w:r w:rsidR="002D70EF" w:rsidRPr="008A40E0">
        <w:rPr>
          <w:rFonts w:ascii="Times New Roman" w:hAnsi="Times New Roman" w:cs="Times New Roman"/>
          <w:b/>
          <w:sz w:val="22"/>
          <w:szCs w:val="22"/>
        </w:rPr>
        <w:t>:</w:t>
      </w:r>
      <w:r w:rsidR="002D70EF" w:rsidRPr="008A40E0">
        <w:rPr>
          <w:rFonts w:ascii="Times New Roman" w:hAnsi="Times New Roman" w:cs="Times New Roman"/>
          <w:sz w:val="22"/>
          <w:szCs w:val="22"/>
        </w:rPr>
        <w:t xml:space="preserve"> </w:t>
      </w:r>
      <w:r w:rsidR="008426B9" w:rsidRPr="008A40E0">
        <w:rPr>
          <w:rFonts w:ascii="Times New Roman" w:hAnsi="Times New Roman" w:cs="Times New Roman"/>
          <w:sz w:val="22"/>
          <w:szCs w:val="22"/>
        </w:rPr>
        <w:t xml:space="preserve"> „</w:t>
      </w:r>
      <w:r w:rsidR="002D7322">
        <w:rPr>
          <w:rFonts w:ascii="Times New Roman" w:hAnsi="Times New Roman" w:cs="Times New Roman"/>
          <w:sz w:val="22"/>
          <w:szCs w:val="22"/>
        </w:rPr>
        <w:t>Tehnoloģisko iekārtu piegāde</w:t>
      </w:r>
      <w:r w:rsidR="008426B9" w:rsidRPr="008A40E0">
        <w:rPr>
          <w:rFonts w:ascii="Times New Roman" w:hAnsi="Times New Roman" w:cs="Times New Roman"/>
          <w:sz w:val="22"/>
          <w:szCs w:val="22"/>
        </w:rPr>
        <w:t>”</w:t>
      </w:r>
      <w:r w:rsidR="004C37EF">
        <w:rPr>
          <w:rFonts w:ascii="Times New Roman" w:hAnsi="Times New Roman" w:cs="Times New Roman"/>
          <w:sz w:val="22"/>
          <w:szCs w:val="22"/>
        </w:rPr>
        <w:t xml:space="preserve"> (</w:t>
      </w:r>
      <w:r w:rsidR="008E36D4">
        <w:rPr>
          <w:rFonts w:ascii="Times New Roman" w:hAnsi="Times New Roman" w:cs="Times New Roman"/>
          <w:sz w:val="22"/>
          <w:szCs w:val="22"/>
        </w:rPr>
        <w:t>3</w:t>
      </w:r>
      <w:r w:rsidR="004C37EF">
        <w:rPr>
          <w:rFonts w:ascii="Times New Roman" w:hAnsi="Times New Roman" w:cs="Times New Roman"/>
          <w:sz w:val="22"/>
          <w:szCs w:val="22"/>
        </w:rPr>
        <w:t>.kārta)</w:t>
      </w:r>
      <w:r w:rsidR="008426B9" w:rsidRPr="008A40E0">
        <w:rPr>
          <w:rFonts w:ascii="Times New Roman" w:hAnsi="Times New Roman" w:cs="Times New Roman"/>
          <w:sz w:val="22"/>
          <w:szCs w:val="22"/>
        </w:rPr>
        <w:t>, ID Nr. RTU</w:t>
      </w:r>
      <w:r w:rsidR="00DC1194" w:rsidRPr="008A40E0">
        <w:rPr>
          <w:rFonts w:ascii="Times New Roman" w:hAnsi="Times New Roman" w:cs="Times New Roman"/>
          <w:sz w:val="22"/>
          <w:szCs w:val="22"/>
        </w:rPr>
        <w:t> </w:t>
      </w:r>
      <w:r w:rsidR="002D7322">
        <w:rPr>
          <w:rFonts w:ascii="Times New Roman" w:hAnsi="Times New Roman" w:cs="Times New Roman"/>
          <w:sz w:val="22"/>
          <w:szCs w:val="22"/>
        </w:rPr>
        <w:t>2026</w:t>
      </w:r>
      <w:r w:rsidR="008426B9" w:rsidRPr="008A40E0">
        <w:rPr>
          <w:rFonts w:ascii="Times New Roman" w:hAnsi="Times New Roman" w:cs="Times New Roman"/>
          <w:sz w:val="22"/>
          <w:szCs w:val="22"/>
        </w:rPr>
        <w:t>/</w:t>
      </w:r>
      <w:r w:rsidR="002D7322">
        <w:rPr>
          <w:rFonts w:ascii="Times New Roman" w:hAnsi="Times New Roman" w:cs="Times New Roman"/>
          <w:sz w:val="22"/>
          <w:szCs w:val="22"/>
        </w:rPr>
        <w:t>14</w:t>
      </w:r>
      <w:r w:rsidR="004C37EF">
        <w:rPr>
          <w:rFonts w:ascii="Times New Roman" w:hAnsi="Times New Roman" w:cs="Times New Roman"/>
          <w:sz w:val="22"/>
          <w:szCs w:val="22"/>
        </w:rPr>
        <w:t>-</w:t>
      </w:r>
      <w:r w:rsidR="008E36D4">
        <w:rPr>
          <w:rFonts w:ascii="Times New Roman" w:hAnsi="Times New Roman" w:cs="Times New Roman"/>
          <w:sz w:val="22"/>
          <w:szCs w:val="22"/>
        </w:rPr>
        <w:t>3</w:t>
      </w:r>
    </w:p>
    <w:p w14:paraId="7115086D" w14:textId="77777777" w:rsidR="002D7322" w:rsidRDefault="002D7322" w:rsidP="002D7322">
      <w:pPr>
        <w:jc w:val="both"/>
        <w:rPr>
          <w:rFonts w:ascii="Times New Roman" w:hAnsi="Times New Roman" w:cs="Times New Roman"/>
          <w:sz w:val="22"/>
          <w:szCs w:val="22"/>
        </w:rPr>
      </w:pPr>
    </w:p>
    <w:p w14:paraId="32A89FD1" w14:textId="77777777" w:rsidR="008E36D4" w:rsidRPr="008A40E0" w:rsidRDefault="008E36D4" w:rsidP="008E36D4">
      <w:pPr>
        <w:jc w:val="both"/>
        <w:rPr>
          <w:rFonts w:ascii="Times New Roman" w:hAnsi="Times New Roman" w:cs="Times New Roman"/>
          <w:sz w:val="22"/>
          <w:szCs w:val="22"/>
        </w:rPr>
      </w:pPr>
      <w:r>
        <w:rPr>
          <w:rFonts w:ascii="Times New Roman" w:hAnsi="Times New Roman" w:cs="Times New Roman"/>
          <w:sz w:val="22"/>
          <w:szCs w:val="22"/>
        </w:rPr>
        <w:t>Piesakos iepirkuma priekšmeta _________.daļā</w:t>
      </w:r>
    </w:p>
    <w:p w14:paraId="509CC664" w14:textId="77777777" w:rsidR="00A43BCF" w:rsidRPr="008A40E0" w:rsidRDefault="00A43BCF" w:rsidP="00341F1B">
      <w:pPr>
        <w:ind w:right="29"/>
        <w:jc w:val="right"/>
        <w:rPr>
          <w:rFonts w:ascii="Times New Roman" w:hAnsi="Times New Roman" w:cs="Times New Roman"/>
          <w:sz w:val="22"/>
          <w:szCs w:val="22"/>
        </w:rPr>
      </w:pPr>
    </w:p>
    <w:p w14:paraId="7A359019" w14:textId="2135F728" w:rsidR="00CD5823" w:rsidRPr="008A40E0" w:rsidRDefault="008426B9" w:rsidP="00341F1B">
      <w:pPr>
        <w:ind w:right="29"/>
        <w:jc w:val="right"/>
        <w:rPr>
          <w:rFonts w:ascii="Times New Roman" w:hAnsi="Times New Roman" w:cs="Times New Roman"/>
          <w:sz w:val="22"/>
          <w:szCs w:val="22"/>
        </w:rPr>
      </w:pPr>
      <w:r w:rsidRPr="008A40E0">
        <w:rPr>
          <w:rFonts w:ascii="Times New Roman" w:hAnsi="Times New Roman" w:cs="Times New Roman"/>
          <w:sz w:val="22"/>
          <w:szCs w:val="22"/>
        </w:rPr>
        <w:t>Kam</w:t>
      </w:r>
      <w:r w:rsidR="00CD5823" w:rsidRPr="008A40E0">
        <w:rPr>
          <w:rFonts w:ascii="Times New Roman" w:hAnsi="Times New Roman" w:cs="Times New Roman"/>
          <w:sz w:val="22"/>
          <w:szCs w:val="22"/>
        </w:rPr>
        <w:t>:</w:t>
      </w:r>
      <w:r w:rsidR="00CD5823" w:rsidRPr="008A40E0">
        <w:rPr>
          <w:rFonts w:ascii="Times New Roman" w:hAnsi="Times New Roman" w:cs="Times New Roman"/>
          <w:sz w:val="22"/>
          <w:szCs w:val="22"/>
        </w:rPr>
        <w:tab/>
        <w:t>Rīgas Tehniskai universitātei</w:t>
      </w:r>
    </w:p>
    <w:p w14:paraId="2E57856F" w14:textId="77777777" w:rsidR="008B56D9" w:rsidRPr="008A40E0" w:rsidRDefault="008B56D9" w:rsidP="00341F1B">
      <w:pPr>
        <w:ind w:right="29"/>
        <w:jc w:val="right"/>
        <w:rPr>
          <w:rFonts w:ascii="Times New Roman" w:hAnsi="Times New Roman" w:cs="Times New Roman"/>
          <w:sz w:val="22"/>
          <w:szCs w:val="22"/>
        </w:rPr>
      </w:pPr>
    </w:p>
    <w:p w14:paraId="30650684" w14:textId="49E1827B" w:rsidR="00AA65CD" w:rsidRPr="008A40E0" w:rsidRDefault="00AA65CD" w:rsidP="00AA65CD">
      <w:pPr>
        <w:pStyle w:val="Header"/>
        <w:jc w:val="both"/>
        <w:rPr>
          <w:rFonts w:ascii="Times New Roman" w:hAnsi="Times New Roman"/>
          <w:sz w:val="22"/>
          <w:szCs w:val="22"/>
        </w:rPr>
      </w:pPr>
      <w:r w:rsidRPr="008A40E0">
        <w:rPr>
          <w:rFonts w:ascii="Times New Roman" w:hAnsi="Times New Roman"/>
          <w:sz w:val="22"/>
          <w:szCs w:val="22"/>
        </w:rPr>
        <w:t>Pretendents _____________________</w:t>
      </w:r>
      <w:r w:rsidR="00BB05A4" w:rsidRPr="008A40E0">
        <w:rPr>
          <w:rFonts w:ascii="Times New Roman" w:hAnsi="Times New Roman"/>
          <w:sz w:val="22"/>
          <w:szCs w:val="22"/>
        </w:rPr>
        <w:t xml:space="preserve">_____________________ </w:t>
      </w:r>
      <w:r w:rsidRPr="008A40E0">
        <w:rPr>
          <w:rFonts w:ascii="Times New Roman" w:hAnsi="Times New Roman"/>
          <w:sz w:val="22"/>
          <w:szCs w:val="22"/>
        </w:rPr>
        <w:t>(</w:t>
      </w:r>
      <w:r w:rsidRPr="008A40E0">
        <w:rPr>
          <w:rFonts w:ascii="Times New Roman" w:hAnsi="Times New Roman"/>
          <w:i/>
          <w:sz w:val="22"/>
          <w:szCs w:val="22"/>
        </w:rPr>
        <w:t xml:space="preserve">pretendenta nosaukums), </w:t>
      </w:r>
      <w:r w:rsidRPr="008A40E0">
        <w:rPr>
          <w:rFonts w:ascii="Times New Roman" w:hAnsi="Times New Roman"/>
          <w:sz w:val="22"/>
          <w:szCs w:val="22"/>
        </w:rPr>
        <w:t xml:space="preserve">tā </w:t>
      </w:r>
      <w:r w:rsidRPr="008A40E0">
        <w:rPr>
          <w:rFonts w:ascii="Times New Roman" w:hAnsi="Times New Roman"/>
          <w:sz w:val="22"/>
          <w:szCs w:val="22"/>
          <w:u w:val="single"/>
        </w:rPr>
        <w:tab/>
      </w:r>
      <w:r w:rsidRPr="008A40E0">
        <w:rPr>
          <w:rFonts w:ascii="Times New Roman" w:hAnsi="Times New Roman"/>
          <w:sz w:val="22"/>
          <w:szCs w:val="22"/>
        </w:rPr>
        <w:t>___________________________</w:t>
      </w:r>
      <w:r w:rsidR="00BB05A4" w:rsidRPr="008A40E0">
        <w:rPr>
          <w:rFonts w:ascii="Times New Roman" w:hAnsi="Times New Roman"/>
          <w:sz w:val="22"/>
          <w:szCs w:val="22"/>
        </w:rPr>
        <w:t xml:space="preserve"> </w:t>
      </w:r>
      <w:r w:rsidRPr="008A40E0">
        <w:rPr>
          <w:rFonts w:ascii="Times New Roman" w:hAnsi="Times New Roman"/>
          <w:i/>
          <w:sz w:val="22"/>
          <w:szCs w:val="22"/>
        </w:rPr>
        <w:t>(</w:t>
      </w:r>
      <w:r w:rsidR="005C130C" w:rsidRPr="008A40E0">
        <w:rPr>
          <w:rFonts w:ascii="Times New Roman" w:hAnsi="Times New Roman"/>
          <w:i/>
          <w:sz w:val="22"/>
          <w:szCs w:val="22"/>
        </w:rPr>
        <w:t>parakst tiesīgas</w:t>
      </w:r>
      <w:r w:rsidRPr="008A40E0">
        <w:rPr>
          <w:rFonts w:ascii="Times New Roman" w:hAnsi="Times New Roman"/>
          <w:i/>
          <w:sz w:val="22"/>
          <w:szCs w:val="22"/>
        </w:rPr>
        <w:t xml:space="preserve"> personas vārds un uzvārds, amats)</w:t>
      </w:r>
      <w:r w:rsidRPr="008A40E0">
        <w:rPr>
          <w:rFonts w:ascii="Times New Roman" w:hAnsi="Times New Roman"/>
          <w:sz w:val="22"/>
          <w:szCs w:val="22"/>
        </w:rPr>
        <w:t xml:space="preserve"> personā apstiprinu, ka piekrītu iepirkuma noteikumiem. Piedāvāju veikt </w:t>
      </w:r>
      <w:r w:rsidR="002D7322">
        <w:rPr>
          <w:rFonts w:ascii="Times New Roman" w:hAnsi="Times New Roman"/>
          <w:bCs/>
          <w:i/>
          <w:sz w:val="22"/>
          <w:szCs w:val="22"/>
        </w:rPr>
        <w:t>tehnoloģisko iekārtu piegādi</w:t>
      </w:r>
      <w:r w:rsidR="005546FC" w:rsidRPr="008A40E0">
        <w:rPr>
          <w:rFonts w:ascii="Times New Roman" w:hAnsi="Times New Roman"/>
          <w:bCs/>
          <w:i/>
          <w:sz w:val="22"/>
          <w:szCs w:val="22"/>
        </w:rPr>
        <w:t xml:space="preserve"> </w:t>
      </w:r>
      <w:r w:rsidRPr="008A40E0">
        <w:rPr>
          <w:rFonts w:ascii="Times New Roman" w:hAnsi="Times New Roman"/>
          <w:sz w:val="22"/>
          <w:szCs w:val="22"/>
        </w:rPr>
        <w:t>saskaņā ar nolikuma prasībām</w:t>
      </w:r>
      <w:r w:rsidR="005128B1" w:rsidRPr="008A40E0">
        <w:rPr>
          <w:rFonts w:ascii="Times New Roman" w:hAnsi="Times New Roman"/>
          <w:sz w:val="22"/>
          <w:szCs w:val="22"/>
        </w:rPr>
        <w:t>.</w:t>
      </w:r>
    </w:p>
    <w:p w14:paraId="350BE446" w14:textId="77777777" w:rsidR="005546FC" w:rsidRPr="008A40E0" w:rsidRDefault="005546FC" w:rsidP="008426B9">
      <w:pPr>
        <w:pStyle w:val="Header"/>
        <w:jc w:val="both"/>
        <w:rPr>
          <w:rFonts w:ascii="Times New Roman" w:hAnsi="Times New Roman"/>
          <w:sz w:val="22"/>
          <w:szCs w:val="22"/>
        </w:rPr>
      </w:pPr>
    </w:p>
    <w:p w14:paraId="15F02AB5" w14:textId="77777777"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Apstiprinu, ka visi pievienotie dokumenti veido šo piedāvājumu.</w:t>
      </w:r>
    </w:p>
    <w:p w14:paraId="39A3147B" w14:textId="6B5781C5"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Piekrītu, ka </w:t>
      </w:r>
      <w:r w:rsidR="006A36D4" w:rsidRPr="008A40E0">
        <w:rPr>
          <w:rFonts w:ascii="Times New Roman" w:hAnsi="Times New Roman" w:cs="Times New Roman"/>
          <w:sz w:val="22"/>
          <w:szCs w:val="22"/>
        </w:rPr>
        <w:t>iepirkuma līgums</w:t>
      </w:r>
      <w:r w:rsidRPr="008A40E0">
        <w:rPr>
          <w:rFonts w:ascii="Times New Roman" w:hAnsi="Times New Roman" w:cs="Times New Roman"/>
          <w:sz w:val="22"/>
          <w:szCs w:val="22"/>
        </w:rPr>
        <w:t xml:space="preserve"> stājas spēkā pēc abpusējas parakstīšanas saskaņā ar Jūsu noteikumiem.</w:t>
      </w:r>
    </w:p>
    <w:p w14:paraId="617AE18B" w14:textId="77777777" w:rsidR="00E53DC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Apliecinu, ka pretendentam ir pietiekami finanšu un tehniskie resursi </w:t>
      </w:r>
      <w:r w:rsidR="006A36D4" w:rsidRPr="008A40E0">
        <w:rPr>
          <w:rFonts w:ascii="Times New Roman" w:hAnsi="Times New Roman" w:cs="Times New Roman"/>
          <w:sz w:val="22"/>
          <w:szCs w:val="22"/>
        </w:rPr>
        <w:t>iepirkuma līguma</w:t>
      </w:r>
      <w:r w:rsidR="0010337E" w:rsidRPr="008A40E0">
        <w:rPr>
          <w:rFonts w:ascii="Times New Roman" w:hAnsi="Times New Roman" w:cs="Times New Roman"/>
          <w:sz w:val="22"/>
          <w:szCs w:val="22"/>
        </w:rPr>
        <w:t xml:space="preserve"> </w:t>
      </w:r>
      <w:r w:rsidRPr="008A40E0">
        <w:rPr>
          <w:rFonts w:ascii="Times New Roman" w:hAnsi="Times New Roman" w:cs="Times New Roman"/>
          <w:sz w:val="22"/>
          <w:szCs w:val="22"/>
        </w:rPr>
        <w:t>saistību izpildei</w:t>
      </w:r>
      <w:r w:rsidRPr="008A40E0">
        <w:rPr>
          <w:rFonts w:ascii="Times New Roman" w:hAnsi="Times New Roman" w:cs="Times New Roman"/>
          <w:color w:val="222222"/>
          <w:sz w:val="22"/>
          <w:szCs w:val="22"/>
        </w:rPr>
        <w:t>.</w:t>
      </w:r>
    </w:p>
    <w:p w14:paraId="71B2CFE3" w14:textId="27173E9C" w:rsidR="0083470A" w:rsidRPr="003B64FA" w:rsidRDefault="00E53DC9" w:rsidP="00700DD8">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color w:val="000000" w:themeColor="text1"/>
          <w:sz w:val="22"/>
          <w:szCs w:val="22"/>
        </w:rPr>
        <w:t xml:space="preserve">Apliecinu, ka </w:t>
      </w:r>
      <w:r w:rsidRPr="008A40E0">
        <w:rPr>
          <w:rFonts w:ascii="Times New Roman" w:hAnsi="Times New Roman" w:cs="Times New Roman"/>
          <w:color w:val="000000" w:themeColor="text1"/>
          <w:sz w:val="22"/>
          <w:szCs w:val="22"/>
          <w:shd w:val="clear" w:color="auto" w:fill="FFFFFF"/>
        </w:rPr>
        <w:t>piedāvājums ir sagatavots individuāli un nav saskaņots ar konkurentiem.</w:t>
      </w:r>
    </w:p>
    <w:p w14:paraId="41C9C0BC" w14:textId="67F30F80" w:rsidR="003B64FA" w:rsidRDefault="003B64FA" w:rsidP="003B64FA">
      <w:pPr>
        <w:pStyle w:val="ListParagraph"/>
        <w:numPr>
          <w:ilvl w:val="0"/>
          <w:numId w:val="3"/>
        </w:numPr>
        <w:jc w:val="both"/>
        <w:rPr>
          <w:rFonts w:ascii="Times New Roman" w:eastAsia="Cambria" w:hAnsi="Times New Roman"/>
          <w:sz w:val="22"/>
          <w:szCs w:val="22"/>
        </w:rPr>
      </w:pPr>
      <w:r>
        <w:rPr>
          <w:rFonts w:ascii="Times New Roman" w:eastAsia="Cambria" w:hAnsi="Times New Roman"/>
          <w:sz w:val="22"/>
          <w:szCs w:val="22"/>
        </w:rPr>
        <w:t xml:space="preserve">Apliecinu, ka </w:t>
      </w:r>
      <w:r w:rsidRPr="003B64FA">
        <w:rPr>
          <w:rFonts w:ascii="Times New Roman" w:eastAsia="Cambria" w:hAnsi="Times New Roman"/>
          <w:sz w:val="22"/>
          <w:szCs w:val="22"/>
        </w:rPr>
        <w:t xml:space="preserve">piedāvājumam pievienoto dokumentu kopijas un tulkojumi atbilst dokumentu oriģināliem; </w:t>
      </w:r>
    </w:p>
    <w:p w14:paraId="48E17875" w14:textId="26F816C5" w:rsidR="00DC5235" w:rsidRPr="00624023" w:rsidRDefault="00DC5235" w:rsidP="003B64FA">
      <w:pPr>
        <w:pStyle w:val="ListParagraph"/>
        <w:numPr>
          <w:ilvl w:val="0"/>
          <w:numId w:val="3"/>
        </w:numPr>
        <w:jc w:val="both"/>
        <w:rPr>
          <w:rFonts w:ascii="Times New Roman" w:eastAsia="Cambria" w:hAnsi="Times New Roman"/>
          <w:sz w:val="22"/>
          <w:szCs w:val="22"/>
        </w:rPr>
      </w:pPr>
      <w:r>
        <w:rPr>
          <w:rFonts w:ascii="Times New Roman" w:hAnsi="Times New Roman"/>
          <w:sz w:val="22"/>
          <w:szCs w:val="22"/>
        </w:rPr>
        <w:t>Apliecinām, ka Iepirkuma līguma izpildē netiks ietvertas Krievijas Federācijas un Baltkrievijas Republikas izcelsmes preces un pakalpojumi.</w:t>
      </w:r>
    </w:p>
    <w:p w14:paraId="14A61016" w14:textId="0662BE5D" w:rsidR="00DC1194" w:rsidRPr="0083470A" w:rsidRDefault="00624023" w:rsidP="00700DD8">
      <w:pPr>
        <w:numPr>
          <w:ilvl w:val="0"/>
          <w:numId w:val="3"/>
        </w:numPr>
        <w:tabs>
          <w:tab w:val="clear" w:pos="570"/>
        </w:tabs>
        <w:ind w:left="567" w:hanging="567"/>
        <w:jc w:val="both"/>
        <w:rPr>
          <w:rFonts w:ascii="Times New Roman" w:hAnsi="Times New Roman" w:cs="Times New Roman"/>
          <w:sz w:val="22"/>
          <w:szCs w:val="22"/>
        </w:rPr>
      </w:pPr>
      <w:r>
        <w:rPr>
          <w:rFonts w:ascii="Times New Roman" w:hAnsi="Times New Roman"/>
          <w:sz w:val="22"/>
          <w:szCs w:val="22"/>
        </w:rPr>
        <w:t>Līguma</w:t>
      </w:r>
      <w:r w:rsidR="00DC1194" w:rsidRPr="0083470A">
        <w:rPr>
          <w:rFonts w:ascii="Times New Roman" w:hAnsi="Times New Roman"/>
          <w:sz w:val="22"/>
          <w:szCs w:val="22"/>
        </w:rPr>
        <w:t xml:space="preserve"> izpildē piesaistī</w:t>
      </w:r>
      <w:r w:rsidR="0089513F" w:rsidRPr="0083470A">
        <w:rPr>
          <w:rFonts w:ascii="Times New Roman" w:hAnsi="Times New Roman"/>
          <w:sz w:val="22"/>
          <w:szCs w:val="22"/>
        </w:rPr>
        <w:t>šu</w:t>
      </w:r>
      <w:r w:rsidR="00DC1194" w:rsidRPr="0083470A">
        <w:rPr>
          <w:rFonts w:ascii="Times New Roman" w:hAnsi="Times New Roman"/>
          <w:sz w:val="22"/>
          <w:szCs w:val="22"/>
        </w:rPr>
        <w:t xml:space="preserve"> apakšuzņēmēju/-us</w:t>
      </w:r>
      <w:r w:rsidR="002434DD" w:rsidRPr="0083470A">
        <w:rPr>
          <w:rFonts w:ascii="Times New Roman" w:hAnsi="Times New Roman"/>
          <w:sz w:val="22"/>
          <w:szCs w:val="22"/>
        </w:rPr>
        <w:t xml:space="preserve"> </w:t>
      </w:r>
      <w:r w:rsidR="00DC1194" w:rsidRPr="0083470A">
        <w:rPr>
          <w:rFonts w:ascii="Times New Roman" w:hAnsi="Times New Roman"/>
          <w:i/>
          <w:sz w:val="22"/>
          <w:szCs w:val="22"/>
        </w:rPr>
        <w:t>(aizpilda, ja attiecināms, ja nav attiecināms norāda n/a)</w:t>
      </w:r>
      <w:r w:rsidR="00700DD8" w:rsidRPr="0083470A">
        <w:rPr>
          <w:rFonts w:ascii="Times New Roman" w:hAnsi="Times New Roman"/>
          <w:sz w:val="22"/>
          <w:szCs w:val="22"/>
        </w:rPr>
        <w:t>:</w:t>
      </w:r>
    </w:p>
    <w:tbl>
      <w:tblPr>
        <w:tblW w:w="9787" w:type="dxa"/>
        <w:tblInd w:w="-5" w:type="dxa"/>
        <w:tblLayout w:type="fixed"/>
        <w:tblLook w:val="04A0" w:firstRow="1" w:lastRow="0" w:firstColumn="1" w:lastColumn="0" w:noHBand="0" w:noVBand="1"/>
      </w:tblPr>
      <w:tblGrid>
        <w:gridCol w:w="2552"/>
        <w:gridCol w:w="998"/>
        <w:gridCol w:w="2977"/>
        <w:gridCol w:w="1559"/>
        <w:gridCol w:w="1701"/>
      </w:tblGrid>
      <w:tr w:rsidR="00437357" w:rsidRPr="00FD54E1" w14:paraId="68F711CF" w14:textId="77777777" w:rsidTr="005821C4">
        <w:trPr>
          <w:trHeight w:val="878"/>
        </w:trPr>
        <w:tc>
          <w:tcPr>
            <w:tcW w:w="2552" w:type="dxa"/>
            <w:tcBorders>
              <w:top w:val="single" w:sz="4" w:space="0" w:color="auto"/>
              <w:left w:val="single" w:sz="4" w:space="0" w:color="auto"/>
              <w:bottom w:val="single" w:sz="4" w:space="0" w:color="auto"/>
              <w:right w:val="single" w:sz="4" w:space="0" w:color="auto"/>
            </w:tcBorders>
            <w:vAlign w:val="center"/>
          </w:tcPr>
          <w:p w14:paraId="7435CCC5" w14:textId="77777777" w:rsidR="00437357" w:rsidRPr="00FD54E1" w:rsidRDefault="00437357">
            <w:pPr>
              <w:spacing w:line="256" w:lineRule="auto"/>
              <w:jc w:val="center"/>
              <w:rPr>
                <w:rFonts w:ascii="Times New Roman" w:eastAsia="Times New Roman" w:hAnsi="Times New Roman" w:cs="Times New Roman"/>
                <w:kern w:val="0"/>
                <w:sz w:val="20"/>
                <w:szCs w:val="20"/>
              </w:rPr>
            </w:pPr>
            <w:r w:rsidRPr="00FD54E1">
              <w:rPr>
                <w:rFonts w:ascii="Times New Roman" w:hAnsi="Times New Roman" w:cs="Times New Roman"/>
                <w:sz w:val="20"/>
                <w:szCs w:val="20"/>
              </w:rPr>
              <w:t>Apakšuzņēmējs</w:t>
            </w:r>
          </w:p>
          <w:p w14:paraId="4EFD9C4C"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Nosaukums, reģistrācijas numurs</w:t>
            </w:r>
          </w:p>
          <w:p w14:paraId="7261FDD3"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vai</w:t>
            </w:r>
          </w:p>
          <w:p w14:paraId="34538F46"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 xml:space="preserve"> Vārds, uzvārds, personas kods</w:t>
            </w:r>
          </w:p>
          <w:p w14:paraId="04AC4195" w14:textId="77777777" w:rsidR="00437357" w:rsidRPr="00FD54E1" w:rsidRDefault="00437357">
            <w:pPr>
              <w:spacing w:line="256" w:lineRule="auto"/>
              <w:jc w:val="center"/>
              <w:rPr>
                <w:rFonts w:ascii="Times New Roman" w:hAnsi="Times New Roman" w:cs="Times New Roman"/>
                <w:sz w:val="20"/>
                <w:szCs w:val="20"/>
              </w:rPr>
            </w:pPr>
          </w:p>
        </w:tc>
        <w:tc>
          <w:tcPr>
            <w:tcW w:w="998" w:type="dxa"/>
            <w:tcBorders>
              <w:top w:val="single" w:sz="4" w:space="0" w:color="auto"/>
              <w:left w:val="single" w:sz="4" w:space="0" w:color="auto"/>
              <w:bottom w:val="single" w:sz="4" w:space="0" w:color="auto"/>
              <w:right w:val="single" w:sz="4" w:space="0" w:color="auto"/>
            </w:tcBorders>
          </w:tcPr>
          <w:p w14:paraId="48B9BF9A" w14:textId="756635E9"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Iepirkuma daļas Nr., kurā apakšuzņēmējs tiks piesaistīts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F5C99BD" w14:textId="294149D2"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apraksts atbilstoši Tehniskajā specifikācijā norādīto darbu uzskaitījumam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82D2BB"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vērtība EUR bez PVN no kopējās Iepirkuma līguma vērtības</w:t>
            </w:r>
          </w:p>
        </w:tc>
        <w:tc>
          <w:tcPr>
            <w:tcW w:w="1701" w:type="dxa"/>
            <w:tcBorders>
              <w:top w:val="single" w:sz="4" w:space="0" w:color="auto"/>
              <w:left w:val="single" w:sz="4" w:space="0" w:color="auto"/>
              <w:bottom w:val="single" w:sz="4" w:space="0" w:color="auto"/>
              <w:right w:val="single" w:sz="4" w:space="0" w:color="auto"/>
            </w:tcBorders>
            <w:hideMark/>
          </w:tcPr>
          <w:p w14:paraId="7BDB3F6C"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Vai pretendents balstās uz apakšuzņēmēja spējām</w:t>
            </w:r>
          </w:p>
          <w:p w14:paraId="251D1D3A"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 xml:space="preserve">Atzīmē ar </w:t>
            </w:r>
            <w:r w:rsidRPr="00FD54E1">
              <w:rPr>
                <w:rFonts w:ascii="Times New Roman" w:hAnsi="Times New Roman" w:cs="Times New Roman"/>
                <w:b/>
                <w:bCs/>
                <w:sz w:val="20"/>
                <w:szCs w:val="20"/>
              </w:rPr>
              <w:t>Jā</w:t>
            </w:r>
            <w:r w:rsidRPr="00FD54E1">
              <w:rPr>
                <w:rFonts w:ascii="Times New Roman" w:hAnsi="Times New Roman" w:cs="Times New Roman"/>
                <w:sz w:val="20"/>
                <w:szCs w:val="20"/>
              </w:rPr>
              <w:t xml:space="preserve"> vai </w:t>
            </w:r>
            <w:r w:rsidRPr="00FD54E1">
              <w:rPr>
                <w:rFonts w:ascii="Times New Roman" w:hAnsi="Times New Roman" w:cs="Times New Roman"/>
                <w:b/>
                <w:bCs/>
                <w:sz w:val="20"/>
                <w:szCs w:val="20"/>
              </w:rPr>
              <w:t>Nē</w:t>
            </w:r>
          </w:p>
        </w:tc>
      </w:tr>
      <w:tr w:rsidR="00437357" w:rsidRPr="00FD54E1" w14:paraId="3BA111E3" w14:textId="77777777" w:rsidTr="005821C4">
        <w:trPr>
          <w:trHeight w:val="409"/>
        </w:trPr>
        <w:tc>
          <w:tcPr>
            <w:tcW w:w="2552" w:type="dxa"/>
            <w:tcBorders>
              <w:top w:val="single" w:sz="4" w:space="0" w:color="auto"/>
              <w:left w:val="single" w:sz="4" w:space="0" w:color="auto"/>
              <w:bottom w:val="single" w:sz="4" w:space="0" w:color="auto"/>
              <w:right w:val="single" w:sz="4" w:space="0" w:color="auto"/>
            </w:tcBorders>
          </w:tcPr>
          <w:p w14:paraId="697326EF" w14:textId="77777777" w:rsidR="00437357" w:rsidRPr="00FD54E1" w:rsidRDefault="00437357">
            <w:pPr>
              <w:spacing w:line="256" w:lineRule="auto"/>
              <w:jc w:val="both"/>
              <w:rPr>
                <w:rFonts w:ascii="Times New Roman" w:hAnsi="Times New Roman" w:cs="Times New Roman"/>
                <w:b/>
                <w:sz w:val="22"/>
                <w:szCs w:val="22"/>
              </w:rPr>
            </w:pPr>
          </w:p>
        </w:tc>
        <w:tc>
          <w:tcPr>
            <w:tcW w:w="998" w:type="dxa"/>
            <w:tcBorders>
              <w:top w:val="single" w:sz="4" w:space="0" w:color="auto"/>
              <w:left w:val="single" w:sz="4" w:space="0" w:color="auto"/>
              <w:bottom w:val="single" w:sz="4" w:space="0" w:color="auto"/>
              <w:right w:val="single" w:sz="4" w:space="0" w:color="auto"/>
            </w:tcBorders>
          </w:tcPr>
          <w:p w14:paraId="098C2D3B" w14:textId="77777777" w:rsidR="00437357" w:rsidRPr="00FD54E1" w:rsidRDefault="00437357">
            <w:pPr>
              <w:spacing w:line="256" w:lineRule="auto"/>
              <w:jc w:val="both"/>
              <w:rPr>
                <w:rFonts w:ascii="Times New Roman" w:hAnsi="Times New Roman" w:cs="Times New Roman"/>
                <w:b/>
                <w:sz w:val="22"/>
                <w:szCs w:val="22"/>
              </w:rPr>
            </w:pPr>
          </w:p>
        </w:tc>
        <w:tc>
          <w:tcPr>
            <w:tcW w:w="2977" w:type="dxa"/>
            <w:tcBorders>
              <w:top w:val="single" w:sz="4" w:space="0" w:color="auto"/>
              <w:left w:val="single" w:sz="4" w:space="0" w:color="auto"/>
              <w:bottom w:val="single" w:sz="4" w:space="0" w:color="auto"/>
              <w:right w:val="single" w:sz="4" w:space="0" w:color="auto"/>
            </w:tcBorders>
          </w:tcPr>
          <w:p w14:paraId="01A99EE1" w14:textId="18F852C6" w:rsidR="00437357" w:rsidRPr="00FD54E1" w:rsidRDefault="00437357">
            <w:pPr>
              <w:spacing w:line="256" w:lineRule="auto"/>
              <w:jc w:val="both"/>
              <w:rPr>
                <w:rFonts w:ascii="Times New Roman" w:hAnsi="Times New Roman" w:cs="Times New Roman"/>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340E179" w14:textId="77777777" w:rsidR="00437357" w:rsidRPr="00FD54E1" w:rsidRDefault="00437357">
            <w:pPr>
              <w:spacing w:line="256" w:lineRule="auto"/>
              <w:jc w:val="both"/>
              <w:rPr>
                <w:rFonts w:ascii="Times New Roman" w:hAnsi="Times New Roman" w:cs="Times New Roman"/>
                <w:b/>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B16C097" w14:textId="77777777" w:rsidR="00437357" w:rsidRPr="00FD54E1" w:rsidRDefault="00437357">
            <w:pPr>
              <w:spacing w:line="256" w:lineRule="auto"/>
              <w:jc w:val="both"/>
              <w:rPr>
                <w:rFonts w:ascii="Times New Roman" w:hAnsi="Times New Roman" w:cs="Times New Roman"/>
                <w:b/>
                <w:sz w:val="22"/>
                <w:szCs w:val="22"/>
              </w:rPr>
            </w:pPr>
          </w:p>
          <w:p w14:paraId="42E739CC" w14:textId="77777777" w:rsidR="00437357" w:rsidRPr="00FD54E1" w:rsidRDefault="00437357">
            <w:pPr>
              <w:spacing w:line="256" w:lineRule="auto"/>
              <w:jc w:val="both"/>
              <w:rPr>
                <w:rFonts w:ascii="Times New Roman" w:hAnsi="Times New Roman" w:cs="Times New Roman"/>
                <w:b/>
                <w:sz w:val="22"/>
                <w:szCs w:val="22"/>
              </w:rPr>
            </w:pPr>
          </w:p>
        </w:tc>
      </w:tr>
    </w:tbl>
    <w:p w14:paraId="7A76E181" w14:textId="77777777" w:rsidR="00437357" w:rsidRPr="00FD54E1" w:rsidRDefault="00437357" w:rsidP="00437357">
      <w:pPr>
        <w:ind w:left="567"/>
        <w:jc w:val="both"/>
        <w:rPr>
          <w:rFonts w:ascii="Times New Roman" w:hAnsi="Times New Roman" w:cs="Times New Roman"/>
          <w:sz w:val="24"/>
        </w:rPr>
      </w:pPr>
    </w:p>
    <w:p w14:paraId="46E128DA" w14:textId="77777777" w:rsidR="00186CC4" w:rsidRPr="008A40E0" w:rsidRDefault="00186CC4" w:rsidP="00186CC4">
      <w:pPr>
        <w:numPr>
          <w:ilvl w:val="0"/>
          <w:numId w:val="3"/>
        </w:numPr>
        <w:jc w:val="both"/>
        <w:rPr>
          <w:rFonts w:ascii="Times New Roman" w:eastAsia="Calibri" w:hAnsi="Times New Roman" w:cs="Times New Roman"/>
          <w:kern w:val="0"/>
          <w:sz w:val="22"/>
          <w:szCs w:val="22"/>
          <w:lang w:eastAsia="lv-LV"/>
        </w:rPr>
      </w:pPr>
      <w:r w:rsidRPr="008A40E0">
        <w:rPr>
          <w:rFonts w:ascii="Times New Roman" w:eastAsia="Calibri" w:hAnsi="Times New Roman" w:cs="Times New Roman"/>
          <w:noProof/>
          <w:sz w:val="22"/>
          <w:szCs w:val="22"/>
          <w:lang w:eastAsia="lv-LV"/>
        </w:rPr>
        <w:t>Uzņemos pilnu atbildību par iepirkumā iesniegtajiem dokumentiem, tajos ietverto informāciju, noformējumu, atbilstību iepirkuma nolikuma prasībām. Sniegtā informācija un dati ir patiesi.</w:t>
      </w:r>
    </w:p>
    <w:p w14:paraId="3E52AC2F" w14:textId="187E2622" w:rsidR="00186CC4" w:rsidRPr="008A40E0" w:rsidRDefault="00186CC4" w:rsidP="00186CC4">
      <w:pPr>
        <w:numPr>
          <w:ilvl w:val="0"/>
          <w:numId w:val="3"/>
        </w:numPr>
        <w:jc w:val="both"/>
        <w:rPr>
          <w:rFonts w:ascii="Times New Roman" w:eastAsia="Calibri" w:hAnsi="Times New Roman" w:cs="Times New Roman"/>
          <w:sz w:val="22"/>
          <w:szCs w:val="22"/>
          <w:lang w:eastAsia="lv-LV"/>
        </w:rPr>
      </w:pPr>
      <w:r w:rsidRPr="008A40E0">
        <w:rPr>
          <w:rFonts w:ascii="Times New Roman" w:eastAsia="Times New Roman" w:hAnsi="Times New Roman" w:cs="Times New Roman"/>
          <w:noProof/>
          <w:sz w:val="22"/>
          <w:szCs w:val="22"/>
          <w:lang w:eastAsia="lv-LV"/>
        </w:rPr>
        <w:t>Informācija, kas pēc Pretendenta domām ir uzskatāma par komercnoslēpumu vai konfidenciālu informāciju, atrodas Pretendenta piedāvājuma ______________ lpp</w:t>
      </w:r>
      <w:r w:rsidRPr="008A40E0">
        <w:rPr>
          <w:rFonts w:ascii="Times New Roman" w:eastAsia="Times New Roman" w:hAnsi="Times New Roman" w:cs="Times New Roman"/>
          <w:noProof/>
          <w:sz w:val="22"/>
          <w:szCs w:val="22"/>
          <w:vertAlign w:val="superscript"/>
          <w:lang w:eastAsia="lv-LV"/>
        </w:rPr>
        <w:footnoteReference w:id="1"/>
      </w:r>
      <w:r w:rsidRPr="008A40E0">
        <w:rPr>
          <w:rFonts w:ascii="Times New Roman" w:eastAsia="Times New Roman" w:hAnsi="Times New Roman" w:cs="Times New Roman"/>
          <w:noProof/>
          <w:sz w:val="22"/>
          <w:szCs w:val="22"/>
          <w:lang w:eastAsia="lv-LV"/>
        </w:rPr>
        <w:t xml:space="preserve">. </w:t>
      </w:r>
    </w:p>
    <w:bookmarkEnd w:id="0"/>
    <w:bookmarkEnd w:id="1"/>
    <w:bookmarkEnd w:id="2"/>
    <w:bookmarkEnd w:id="3"/>
    <w:p w14:paraId="737F6D4D" w14:textId="77777777" w:rsidR="00230D26" w:rsidRPr="008A40E0" w:rsidRDefault="00230D26" w:rsidP="00186CC4">
      <w:pPr>
        <w:pStyle w:val="ListParagraph"/>
        <w:numPr>
          <w:ilvl w:val="0"/>
          <w:numId w:val="3"/>
        </w:numPr>
        <w:jc w:val="both"/>
        <w:rPr>
          <w:rFonts w:ascii="Times New Roman" w:hAnsi="Times New Roman"/>
          <w:sz w:val="22"/>
          <w:szCs w:val="22"/>
        </w:rPr>
      </w:pPr>
      <w:r w:rsidRPr="008A40E0">
        <w:rPr>
          <w:rFonts w:ascii="Times New Roman" w:hAnsi="Times New Roman"/>
          <w:sz w:val="22"/>
          <w:szCs w:val="22"/>
        </w:rPr>
        <w:t>Informācija par pretendentu vai personu, kura pārstāv personu apvienību iepirkuma procedūrā:</w:t>
      </w:r>
    </w:p>
    <w:p w14:paraId="7A9115FC" w14:textId="77777777" w:rsidR="00230D26" w:rsidRPr="008A40E0" w:rsidRDefault="00230D26" w:rsidP="00186CC4">
      <w:pPr>
        <w:pStyle w:val="ListParagraph"/>
        <w:numPr>
          <w:ilvl w:val="1"/>
          <w:numId w:val="3"/>
        </w:numPr>
        <w:tabs>
          <w:tab w:val="clear" w:pos="990"/>
        </w:tabs>
        <w:jc w:val="both"/>
        <w:rPr>
          <w:rFonts w:ascii="Times New Roman" w:hAnsi="Times New Roman"/>
          <w:sz w:val="22"/>
          <w:szCs w:val="22"/>
        </w:rPr>
      </w:pPr>
      <w:r w:rsidRPr="008A40E0">
        <w:rPr>
          <w:rFonts w:ascii="Times New Roman" w:hAnsi="Times New Roman"/>
          <w:sz w:val="22"/>
          <w:szCs w:val="22"/>
        </w:rPr>
        <w:t>Informācijas par pretendentu:</w:t>
      </w:r>
    </w:p>
    <w:p w14:paraId="2B055DDB" w14:textId="77777777" w:rsidR="00230D26" w:rsidRPr="00FD54E1" w:rsidRDefault="00230D26" w:rsidP="00230D26">
      <w:pPr>
        <w:pStyle w:val="ListParagraph"/>
        <w:ind w:left="570"/>
        <w:jc w:val="both"/>
        <w:rPr>
          <w:rFonts w:ascii="Times New Roman" w:hAnsi="Times New Roman"/>
          <w:sz w:val="22"/>
          <w:szCs w:val="22"/>
        </w:rPr>
      </w:pPr>
    </w:p>
    <w:tbl>
      <w:tblPr>
        <w:tblStyle w:val="TableGrid"/>
        <w:tblW w:w="9356" w:type="dxa"/>
        <w:tblInd w:w="137" w:type="dxa"/>
        <w:tblLook w:val="04A0" w:firstRow="1" w:lastRow="0" w:firstColumn="1" w:lastColumn="0" w:noHBand="0" w:noVBand="1"/>
      </w:tblPr>
      <w:tblGrid>
        <w:gridCol w:w="4253"/>
        <w:gridCol w:w="2165"/>
        <w:gridCol w:w="2938"/>
      </w:tblGrid>
      <w:tr w:rsidR="00230D26" w:rsidRPr="00FD54E1" w14:paraId="2D17CA96"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7EE776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Pretendenta nosaukums:</w:t>
            </w:r>
          </w:p>
        </w:tc>
        <w:tc>
          <w:tcPr>
            <w:tcW w:w="5103" w:type="dxa"/>
            <w:gridSpan w:val="2"/>
            <w:tcBorders>
              <w:top w:val="single" w:sz="4" w:space="0" w:color="auto"/>
              <w:left w:val="single" w:sz="4" w:space="0" w:color="auto"/>
              <w:bottom w:val="single" w:sz="4" w:space="0" w:color="auto"/>
              <w:right w:val="single" w:sz="4" w:space="0" w:color="auto"/>
            </w:tcBorders>
          </w:tcPr>
          <w:p w14:paraId="6267398D" w14:textId="77777777" w:rsidR="00230D26" w:rsidRPr="00FD54E1" w:rsidRDefault="00230D26">
            <w:pPr>
              <w:pStyle w:val="ListParagraph"/>
              <w:ind w:left="0"/>
              <w:jc w:val="both"/>
              <w:rPr>
                <w:rFonts w:ascii="Times New Roman" w:hAnsi="Times New Roman"/>
                <w:sz w:val="22"/>
                <w:szCs w:val="22"/>
              </w:rPr>
            </w:pPr>
          </w:p>
        </w:tc>
      </w:tr>
      <w:tr w:rsidR="00230D26" w:rsidRPr="00FD54E1" w14:paraId="25E713B2"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4C3B9B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63B806BB" w14:textId="77777777" w:rsidR="00230D26" w:rsidRPr="00FD54E1" w:rsidRDefault="00230D26">
            <w:pPr>
              <w:pStyle w:val="ListParagraph"/>
              <w:ind w:left="0"/>
              <w:jc w:val="both"/>
              <w:rPr>
                <w:rFonts w:ascii="Times New Roman" w:hAnsi="Times New Roman"/>
                <w:sz w:val="22"/>
                <w:szCs w:val="22"/>
              </w:rPr>
            </w:pPr>
          </w:p>
        </w:tc>
      </w:tr>
      <w:tr w:rsidR="00230D26" w:rsidRPr="00FD54E1" w14:paraId="3D31F07D"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2CEB4C63"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59DE38B2" w14:textId="77777777" w:rsidR="00230D26" w:rsidRPr="00FD54E1" w:rsidRDefault="00230D26">
            <w:pPr>
              <w:pStyle w:val="ListParagraph"/>
              <w:ind w:left="0"/>
              <w:jc w:val="both"/>
              <w:rPr>
                <w:rFonts w:ascii="Times New Roman" w:hAnsi="Times New Roman"/>
                <w:sz w:val="22"/>
                <w:szCs w:val="22"/>
              </w:rPr>
            </w:pPr>
          </w:p>
        </w:tc>
      </w:tr>
      <w:tr w:rsidR="00230D26" w:rsidRPr="00FD54E1" w14:paraId="05D98CC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FE3AD7F"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1C83C2EC" w14:textId="77777777" w:rsidR="00230D26" w:rsidRPr="00FD54E1" w:rsidRDefault="00230D26">
            <w:pPr>
              <w:pStyle w:val="ListParagraph"/>
              <w:ind w:left="0"/>
              <w:jc w:val="both"/>
              <w:rPr>
                <w:rFonts w:ascii="Times New Roman" w:hAnsi="Times New Roman"/>
                <w:sz w:val="22"/>
                <w:szCs w:val="22"/>
              </w:rPr>
            </w:pPr>
          </w:p>
        </w:tc>
      </w:tr>
      <w:tr w:rsidR="00230D26" w:rsidRPr="00FD54E1" w14:paraId="72F3B7E9"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5FAC594"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07A67FB" w14:textId="77777777" w:rsidR="00230D26" w:rsidRPr="00FD54E1" w:rsidRDefault="00230D26">
            <w:pPr>
              <w:pStyle w:val="ListParagraph"/>
              <w:ind w:left="0"/>
              <w:jc w:val="both"/>
              <w:rPr>
                <w:rFonts w:ascii="Times New Roman" w:hAnsi="Times New Roman"/>
                <w:sz w:val="22"/>
                <w:szCs w:val="22"/>
              </w:rPr>
            </w:pPr>
          </w:p>
        </w:tc>
      </w:tr>
      <w:tr w:rsidR="00230D26" w:rsidRPr="00FD54E1" w14:paraId="74A9EFD8"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AE35A8A"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4F150692" w14:textId="77777777" w:rsidR="00230D26" w:rsidRPr="00FD54E1" w:rsidRDefault="00230D26">
            <w:pPr>
              <w:pStyle w:val="ListParagraph"/>
              <w:ind w:left="0"/>
              <w:jc w:val="both"/>
              <w:rPr>
                <w:rFonts w:ascii="Times New Roman" w:hAnsi="Times New Roman"/>
                <w:sz w:val="22"/>
                <w:szCs w:val="22"/>
              </w:rPr>
            </w:pPr>
          </w:p>
        </w:tc>
      </w:tr>
      <w:tr w:rsidR="00230D26" w:rsidRPr="00FD54E1" w14:paraId="0B9D92B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6632562"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149DFA72" w14:textId="77777777" w:rsidR="00230D26" w:rsidRPr="00FD54E1" w:rsidRDefault="00230D26">
            <w:pPr>
              <w:pStyle w:val="ListParagraph"/>
              <w:ind w:left="0"/>
              <w:jc w:val="both"/>
              <w:rPr>
                <w:rFonts w:ascii="Times New Roman" w:hAnsi="Times New Roman"/>
                <w:sz w:val="22"/>
                <w:szCs w:val="22"/>
              </w:rPr>
            </w:pPr>
          </w:p>
        </w:tc>
      </w:tr>
      <w:tr w:rsidR="00230D26" w:rsidRPr="00FD54E1" w14:paraId="23B13BF4"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7129C99"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600E67CE" w14:textId="77777777" w:rsidR="00230D26" w:rsidRPr="00FD54E1" w:rsidRDefault="00230D26">
            <w:pPr>
              <w:pStyle w:val="ListParagraph"/>
              <w:ind w:left="0"/>
              <w:jc w:val="both"/>
              <w:rPr>
                <w:rFonts w:ascii="Times New Roman" w:hAnsi="Times New Roman"/>
                <w:sz w:val="22"/>
                <w:szCs w:val="22"/>
              </w:rPr>
            </w:pPr>
          </w:p>
        </w:tc>
      </w:tr>
      <w:tr w:rsidR="00230D26" w:rsidRPr="00FD54E1" w14:paraId="70FD9D7D"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6155CB9E"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Kontaktpersona </w:t>
            </w:r>
          </w:p>
        </w:tc>
        <w:tc>
          <w:tcPr>
            <w:tcW w:w="2165" w:type="dxa"/>
            <w:tcBorders>
              <w:top w:val="single" w:sz="4" w:space="0" w:color="auto"/>
              <w:left w:val="single" w:sz="4" w:space="0" w:color="auto"/>
              <w:bottom w:val="single" w:sz="4" w:space="0" w:color="auto"/>
              <w:right w:val="single" w:sz="4" w:space="0" w:color="auto"/>
            </w:tcBorders>
            <w:hideMark/>
          </w:tcPr>
          <w:p w14:paraId="33714D48"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vārds, uzvārds, amats</w:t>
            </w:r>
          </w:p>
        </w:tc>
        <w:tc>
          <w:tcPr>
            <w:tcW w:w="2938" w:type="dxa"/>
            <w:tcBorders>
              <w:top w:val="single" w:sz="4" w:space="0" w:color="auto"/>
              <w:left w:val="single" w:sz="4" w:space="0" w:color="auto"/>
              <w:bottom w:val="single" w:sz="4" w:space="0" w:color="auto"/>
              <w:right w:val="single" w:sz="4" w:space="0" w:color="auto"/>
            </w:tcBorders>
          </w:tcPr>
          <w:p w14:paraId="1CAE97AE" w14:textId="77777777" w:rsidR="00230D26" w:rsidRPr="00FD54E1" w:rsidRDefault="00230D26">
            <w:pPr>
              <w:pStyle w:val="ListParagraph"/>
              <w:ind w:left="0"/>
              <w:jc w:val="both"/>
              <w:rPr>
                <w:rFonts w:ascii="Times New Roman" w:hAnsi="Times New Roman"/>
                <w:sz w:val="22"/>
                <w:szCs w:val="22"/>
              </w:rPr>
            </w:pPr>
          </w:p>
        </w:tc>
      </w:tr>
      <w:tr w:rsidR="00230D26" w:rsidRPr="00FD54E1" w14:paraId="62D0D680"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C8FB5DA"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404046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tālruņa numurs</w:t>
            </w:r>
          </w:p>
        </w:tc>
        <w:tc>
          <w:tcPr>
            <w:tcW w:w="2938" w:type="dxa"/>
            <w:tcBorders>
              <w:top w:val="single" w:sz="4" w:space="0" w:color="auto"/>
              <w:left w:val="single" w:sz="4" w:space="0" w:color="auto"/>
              <w:bottom w:val="single" w:sz="4" w:space="0" w:color="auto"/>
              <w:right w:val="single" w:sz="4" w:space="0" w:color="auto"/>
            </w:tcBorders>
          </w:tcPr>
          <w:p w14:paraId="7CD7186C" w14:textId="77777777" w:rsidR="00230D26" w:rsidRPr="00FD54E1" w:rsidRDefault="00230D26">
            <w:pPr>
              <w:pStyle w:val="ListParagraph"/>
              <w:ind w:left="0"/>
              <w:jc w:val="both"/>
              <w:rPr>
                <w:rFonts w:ascii="Times New Roman" w:hAnsi="Times New Roman"/>
                <w:sz w:val="22"/>
                <w:szCs w:val="22"/>
              </w:rPr>
            </w:pPr>
          </w:p>
        </w:tc>
      </w:tr>
      <w:tr w:rsidR="00230D26" w:rsidRPr="00FD54E1" w14:paraId="294D8B73"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00C1E2A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92158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elektroniskais pasts</w:t>
            </w:r>
          </w:p>
        </w:tc>
        <w:tc>
          <w:tcPr>
            <w:tcW w:w="2938" w:type="dxa"/>
            <w:tcBorders>
              <w:top w:val="single" w:sz="4" w:space="0" w:color="auto"/>
              <w:left w:val="single" w:sz="4" w:space="0" w:color="auto"/>
              <w:bottom w:val="single" w:sz="4" w:space="0" w:color="auto"/>
              <w:right w:val="single" w:sz="4" w:space="0" w:color="auto"/>
            </w:tcBorders>
          </w:tcPr>
          <w:p w14:paraId="7F48DCDA" w14:textId="77777777" w:rsidR="00230D26" w:rsidRPr="00FD54E1" w:rsidRDefault="00230D26">
            <w:pPr>
              <w:pStyle w:val="ListParagraph"/>
              <w:ind w:left="0"/>
              <w:jc w:val="both"/>
              <w:rPr>
                <w:rFonts w:ascii="Times New Roman" w:hAnsi="Times New Roman"/>
                <w:sz w:val="22"/>
                <w:szCs w:val="22"/>
              </w:rPr>
            </w:pPr>
          </w:p>
        </w:tc>
      </w:tr>
      <w:tr w:rsidR="00230D26" w:rsidRPr="00FD54E1" w14:paraId="60C6EBB7"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1EEB7A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lastRenderedPageBreak/>
              <w:t>Ārvalstī reģistrētam pretendentam amatpersonu</w:t>
            </w:r>
            <w:r w:rsidRPr="00FD54E1">
              <w:rPr>
                <w:rStyle w:val="FootnoteReference"/>
                <w:rFonts w:ascii="Times New Roman" w:hAnsi="Times New Roman" w:cs="Times New Roman"/>
              </w:rPr>
              <w:footnoteReference w:id="2"/>
            </w:r>
            <w:r w:rsidRPr="00FD54E1">
              <w:rPr>
                <w:rFonts w:ascii="Times New Roman" w:hAnsi="Times New Roman"/>
                <w:sz w:val="22"/>
                <w:szCs w:val="22"/>
              </w:rPr>
              <w:t xml:space="preserve">, prokūristu saraksts </w:t>
            </w:r>
            <w:r w:rsidRPr="00FD54E1">
              <w:rPr>
                <w:rFonts w:ascii="Times New Roman" w:hAnsi="Times New Roman"/>
                <w:i/>
                <w:sz w:val="22"/>
                <w:szCs w:val="22"/>
              </w:rPr>
              <w:t>(aizpilda, ja attiecināms, ja nav attiecināms norāda n/a)</w:t>
            </w:r>
            <w:r w:rsidRPr="00FD54E1">
              <w:rPr>
                <w:rFonts w:ascii="Times New Roman" w:hAnsi="Times New Roman"/>
                <w:sz w:val="22"/>
                <w:szCs w:val="22"/>
              </w:rPr>
              <w:t>.</w:t>
            </w:r>
          </w:p>
        </w:tc>
        <w:tc>
          <w:tcPr>
            <w:tcW w:w="2165" w:type="dxa"/>
            <w:tcBorders>
              <w:top w:val="single" w:sz="4" w:space="0" w:color="auto"/>
              <w:left w:val="single" w:sz="4" w:space="0" w:color="auto"/>
              <w:bottom w:val="single" w:sz="4" w:space="0" w:color="auto"/>
              <w:right w:val="single" w:sz="4" w:space="0" w:color="auto"/>
            </w:tcBorders>
            <w:hideMark/>
          </w:tcPr>
          <w:p w14:paraId="4AC330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3D221D32" w14:textId="77777777" w:rsidR="00230D26" w:rsidRPr="00FD54E1" w:rsidRDefault="00230D26">
            <w:pPr>
              <w:pStyle w:val="ListParagraph"/>
              <w:ind w:left="0"/>
              <w:jc w:val="both"/>
              <w:rPr>
                <w:rFonts w:ascii="Times New Roman" w:hAnsi="Times New Roman"/>
                <w:sz w:val="22"/>
                <w:szCs w:val="22"/>
              </w:rPr>
            </w:pPr>
          </w:p>
        </w:tc>
      </w:tr>
      <w:tr w:rsidR="00230D26" w:rsidRPr="00FD54E1" w14:paraId="13B1B549"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A4DC28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42D1A07"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personas kods</w:t>
            </w:r>
          </w:p>
        </w:tc>
        <w:tc>
          <w:tcPr>
            <w:tcW w:w="2938" w:type="dxa"/>
            <w:tcBorders>
              <w:top w:val="single" w:sz="4" w:space="0" w:color="auto"/>
              <w:left w:val="single" w:sz="4" w:space="0" w:color="auto"/>
              <w:bottom w:val="single" w:sz="4" w:space="0" w:color="auto"/>
              <w:right w:val="single" w:sz="4" w:space="0" w:color="auto"/>
            </w:tcBorders>
          </w:tcPr>
          <w:p w14:paraId="714C359D" w14:textId="77777777" w:rsidR="00230D26" w:rsidRPr="00FD54E1" w:rsidRDefault="00230D26">
            <w:pPr>
              <w:pStyle w:val="ListParagraph"/>
              <w:ind w:left="0"/>
              <w:jc w:val="both"/>
              <w:rPr>
                <w:rFonts w:ascii="Times New Roman" w:hAnsi="Times New Roman"/>
                <w:sz w:val="22"/>
                <w:szCs w:val="22"/>
              </w:rPr>
            </w:pPr>
          </w:p>
        </w:tc>
      </w:tr>
      <w:tr w:rsidR="00230D26" w:rsidRPr="00FD54E1" w14:paraId="13CD1B8D"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23845EB4"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831E72C"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amats</w:t>
            </w:r>
          </w:p>
        </w:tc>
        <w:tc>
          <w:tcPr>
            <w:tcW w:w="2938" w:type="dxa"/>
            <w:tcBorders>
              <w:top w:val="single" w:sz="4" w:space="0" w:color="auto"/>
              <w:left w:val="single" w:sz="4" w:space="0" w:color="auto"/>
              <w:bottom w:val="single" w:sz="4" w:space="0" w:color="auto"/>
              <w:right w:val="single" w:sz="4" w:space="0" w:color="auto"/>
            </w:tcBorders>
          </w:tcPr>
          <w:p w14:paraId="1D7E5D47" w14:textId="77777777" w:rsidR="00230D26" w:rsidRPr="00FD54E1" w:rsidRDefault="00230D26">
            <w:pPr>
              <w:pStyle w:val="ListParagraph"/>
              <w:ind w:left="0"/>
              <w:jc w:val="both"/>
              <w:rPr>
                <w:rFonts w:ascii="Times New Roman" w:hAnsi="Times New Roman"/>
                <w:sz w:val="22"/>
                <w:szCs w:val="22"/>
              </w:rPr>
            </w:pPr>
          </w:p>
        </w:tc>
      </w:tr>
    </w:tbl>
    <w:p w14:paraId="219C905A"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1F26336E" w14:textId="5C7FC5D9" w:rsidR="008A40E0" w:rsidRPr="008A40E0" w:rsidRDefault="008A40E0" w:rsidP="008A40E0">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Pretendents ir personu apvienība:</w:t>
      </w:r>
    </w:p>
    <w:p w14:paraId="2BFAC704"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personas, kuras veido personu apvienību (nosaukums, reģ. Nr. juridiskā adrese):</w:t>
      </w:r>
      <w:r>
        <w:rPr>
          <w:rFonts w:ascii="Times New Roman" w:hAnsi="Times New Roman"/>
          <w:color w:val="000000" w:themeColor="text1"/>
          <w:sz w:val="22"/>
          <w:szCs w:val="22"/>
        </w:rPr>
        <w:t xml:space="preserve"> </w:t>
      </w:r>
      <w:r w:rsidRPr="008A40E0">
        <w:rPr>
          <w:rFonts w:ascii="Times New Roman" w:hAnsi="Times New Roman"/>
          <w:color w:val="000000" w:themeColor="text1"/>
          <w:sz w:val="22"/>
          <w:szCs w:val="22"/>
        </w:rPr>
        <w:t>___________________________________________________________________;</w:t>
      </w:r>
    </w:p>
    <w:p w14:paraId="5A0D68DB"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katras personas atbildības līmenis ________________________________________;</w:t>
      </w:r>
    </w:p>
    <w:p w14:paraId="79DC00E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Persona, kura pārstāv personu apvienību iepirkumā______________________________;</w:t>
      </w:r>
    </w:p>
    <w:p w14:paraId="58312E00"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par iepirkuma uzvarētāju tiks atzīta personu apvienība, tad līdz iepirkuma līguma noslēgšanai, bet ne vēlāk kā 10 dienu laikā no dienas, kad saskaņā ar Publisko iepirkumu likumu Pasūtītājs ir informējis personu apvienību par iepirkuma līguma slēgšanas tiesību piešķiršanu, tā pēc savas izvēles:</w:t>
      </w:r>
    </w:p>
    <w:p w14:paraId="3763431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 izveidosies atbilstoši noteiktam juridiskam statusam;</w:t>
      </w:r>
    </w:p>
    <w:p w14:paraId="76118557" w14:textId="72690E2D" w:rsidR="008A40E0" w:rsidRP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noslēgs sabiedrības līgumu, vienojoties par personu apvienības dalībnieku atbildības sadalījumu, ja tas nepieciešams iepirkuma līguma noteikumu sekmīgai izpildei.</w:t>
      </w:r>
    </w:p>
    <w:p w14:paraId="0E5A7EE7" w14:textId="69DD9E5F" w:rsidR="00230D26" w:rsidRPr="00FD54E1" w:rsidRDefault="00230D26" w:rsidP="00186CC4">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FD54E1">
        <w:rPr>
          <w:rFonts w:ascii="Times New Roman" w:hAnsi="Times New Roman"/>
          <w:color w:val="000000" w:themeColor="text1"/>
          <w:sz w:val="22"/>
          <w:szCs w:val="22"/>
        </w:rPr>
        <w:t xml:space="preserve">Informācija par </w:t>
      </w:r>
      <w:r w:rsidRPr="00FD54E1">
        <w:rPr>
          <w:rFonts w:ascii="Times New Roman" w:hAnsi="Times New Roman"/>
          <w:color w:val="000000" w:themeColor="text1"/>
          <w:sz w:val="22"/>
          <w:szCs w:val="22"/>
          <w:shd w:val="clear" w:color="auto" w:fill="FFFFFF"/>
        </w:rPr>
        <w:t>personām, kurām pretendentā ir izšķirošā ietekme</w:t>
      </w:r>
      <w:r w:rsidRPr="00FD54E1">
        <w:rPr>
          <w:rStyle w:val="FootnoteReference"/>
          <w:rFonts w:ascii="Times New Roman" w:hAnsi="Times New Roman" w:cs="Times New Roman"/>
          <w:color w:val="000000" w:themeColor="text1"/>
          <w:sz w:val="22"/>
          <w:szCs w:val="22"/>
          <w:shd w:val="clear" w:color="auto" w:fill="FFFFFF"/>
        </w:rPr>
        <w:footnoteReference w:id="3"/>
      </w:r>
      <w:r w:rsidRPr="00FD54E1">
        <w:rPr>
          <w:rFonts w:ascii="Times New Roman" w:hAnsi="Times New Roman"/>
          <w:color w:val="000000" w:themeColor="text1"/>
          <w:sz w:val="22"/>
          <w:szCs w:val="22"/>
          <w:shd w:val="clear" w:color="auto" w:fill="FFFFFF"/>
        </w:rPr>
        <w:t xml:space="preserve"> uz līdzdalības pamata normatīvo aktu par koncerniem izpratnē, norādot:</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557"/>
        <w:gridCol w:w="1952"/>
        <w:gridCol w:w="1303"/>
        <w:gridCol w:w="2268"/>
      </w:tblGrid>
      <w:tr w:rsidR="00230D26" w:rsidRPr="00FD54E1" w14:paraId="79B4761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hideMark/>
          </w:tcPr>
          <w:p w14:paraId="40C30BD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Nr.p.k.</w:t>
            </w:r>
          </w:p>
        </w:tc>
        <w:tc>
          <w:tcPr>
            <w:tcW w:w="2557" w:type="dxa"/>
            <w:tcBorders>
              <w:top w:val="single" w:sz="4" w:space="0" w:color="auto"/>
              <w:left w:val="single" w:sz="4" w:space="0" w:color="auto"/>
              <w:bottom w:val="single" w:sz="4" w:space="0" w:color="auto"/>
              <w:right w:val="single" w:sz="4" w:space="0" w:color="auto"/>
            </w:tcBorders>
          </w:tcPr>
          <w:p w14:paraId="15AAA34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Persona</w:t>
            </w:r>
          </w:p>
          <w:p w14:paraId="4E46C903"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i/>
                <w:sz w:val="22"/>
                <w:szCs w:val="22"/>
                <w:lang w:eastAsia="ar-SA"/>
              </w:rPr>
              <w:t>(juridiskai personai nosaukums, fiziskai personai vārds, uzvārds)</w:t>
            </w:r>
          </w:p>
          <w:p w14:paraId="0C9A595A"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18627C55"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Reģistrācijas numurs vai personas kods</w:t>
            </w:r>
          </w:p>
          <w:p w14:paraId="154889E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hideMark/>
          </w:tcPr>
          <w:p w14:paraId="1ADFC953"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c>
          <w:tcPr>
            <w:tcW w:w="2268" w:type="dxa"/>
            <w:tcBorders>
              <w:top w:val="single" w:sz="4" w:space="0" w:color="auto"/>
              <w:left w:val="single" w:sz="4" w:space="0" w:color="auto"/>
              <w:bottom w:val="single" w:sz="4" w:space="0" w:color="auto"/>
              <w:right w:val="single" w:sz="4" w:space="0" w:color="auto"/>
            </w:tcBorders>
            <w:hideMark/>
          </w:tcPr>
          <w:p w14:paraId="163B3D89" w14:textId="30410F45"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Juridiskas personas amatpersonas</w:t>
            </w:r>
            <w:r w:rsidRPr="00FD54E1">
              <w:rPr>
                <w:rStyle w:val="FootnoteReference"/>
                <w:rFonts w:ascii="Times New Roman" w:hAnsi="Times New Roman" w:cs="Times New Roman"/>
                <w:b/>
                <w:sz w:val="22"/>
                <w:szCs w:val="22"/>
              </w:rPr>
              <w:footnoteReference w:id="4"/>
            </w:r>
            <w:r w:rsidRPr="00FD54E1">
              <w:rPr>
                <w:rFonts w:ascii="Times New Roman" w:hAnsi="Times New Roman"/>
                <w:b/>
                <w:sz w:val="22"/>
                <w:szCs w:val="22"/>
                <w:lang w:eastAsia="ar-SA"/>
              </w:rPr>
              <w:t>, prokūrista vārds, uzvārds</w:t>
            </w:r>
          </w:p>
        </w:tc>
      </w:tr>
      <w:tr w:rsidR="00230D26" w:rsidRPr="00FD54E1" w14:paraId="55E9A728"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1B22B7C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1DF13752"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49E3F917"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9D7B8F4"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73DF3B0F"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CD5BFE" w:rsidRPr="00FD54E1" w14:paraId="35C5DDC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7286F97E"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3F1E59F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0A6E8166"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C66D4A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1FF9307D"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r>
    </w:tbl>
    <w:p w14:paraId="7FBE9B58"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4E5A7BCC" w14:textId="77777777" w:rsidR="00230D26" w:rsidRPr="008A40E0" w:rsidRDefault="00230D26" w:rsidP="00186CC4">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Informācija par pretendenta </w:t>
      </w:r>
      <w:r w:rsidRPr="008A40E0">
        <w:rPr>
          <w:rFonts w:ascii="Times New Roman" w:hAnsi="Times New Roman"/>
          <w:color w:val="000000" w:themeColor="text1"/>
          <w:sz w:val="22"/>
          <w:szCs w:val="22"/>
          <w:shd w:val="clear" w:color="auto" w:fill="FFFFFF"/>
        </w:rPr>
        <w:t>patiesā labuma guvēju, norādot:</w:t>
      </w:r>
    </w:p>
    <w:tbl>
      <w:tblPr>
        <w:tblW w:w="68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3260"/>
        <w:gridCol w:w="2405"/>
      </w:tblGrid>
      <w:tr w:rsidR="007866DF" w:rsidRPr="00FD54E1" w14:paraId="05BA6961" w14:textId="77777777" w:rsidTr="007866DF">
        <w:tc>
          <w:tcPr>
            <w:tcW w:w="1135" w:type="dxa"/>
            <w:tcBorders>
              <w:top w:val="single" w:sz="4" w:space="0" w:color="auto"/>
              <w:left w:val="single" w:sz="4" w:space="0" w:color="auto"/>
              <w:bottom w:val="single" w:sz="4" w:space="0" w:color="auto"/>
              <w:right w:val="single" w:sz="4" w:space="0" w:color="auto"/>
            </w:tcBorders>
            <w:hideMark/>
          </w:tcPr>
          <w:p w14:paraId="063F0516" w14:textId="77777777" w:rsidR="007866DF" w:rsidRPr="00FD54E1" w:rsidRDefault="007866DF">
            <w:pPr>
              <w:pStyle w:val="ListParagraph"/>
              <w:tabs>
                <w:tab w:val="num" w:pos="900"/>
              </w:tabs>
              <w:suppressAutoHyphens/>
              <w:ind w:left="0" w:right="28" w:hanging="3"/>
              <w:jc w:val="center"/>
              <w:rPr>
                <w:rFonts w:ascii="Times New Roman" w:hAnsi="Times New Roman"/>
                <w:b/>
                <w:sz w:val="22"/>
                <w:szCs w:val="22"/>
                <w:lang w:eastAsia="ar-SA"/>
              </w:rPr>
            </w:pPr>
            <w:r w:rsidRPr="00FD54E1">
              <w:rPr>
                <w:rFonts w:ascii="Times New Roman" w:hAnsi="Times New Roman"/>
                <w:b/>
                <w:sz w:val="22"/>
                <w:szCs w:val="22"/>
                <w:lang w:eastAsia="ar-SA"/>
              </w:rPr>
              <w:t>Nr.p.k.</w:t>
            </w:r>
          </w:p>
        </w:tc>
        <w:tc>
          <w:tcPr>
            <w:tcW w:w="3260" w:type="dxa"/>
            <w:tcBorders>
              <w:top w:val="single" w:sz="4" w:space="0" w:color="auto"/>
              <w:left w:val="single" w:sz="4" w:space="0" w:color="auto"/>
              <w:bottom w:val="single" w:sz="4" w:space="0" w:color="auto"/>
              <w:right w:val="single" w:sz="4" w:space="0" w:color="auto"/>
            </w:tcBorders>
          </w:tcPr>
          <w:p w14:paraId="7933A8CA" w14:textId="0FDCA0D0" w:rsidR="007866DF" w:rsidRPr="00FD54E1" w:rsidRDefault="007866DF" w:rsidP="005F46D3">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b/>
                <w:sz w:val="22"/>
                <w:szCs w:val="22"/>
                <w:lang w:eastAsia="ar-SA"/>
              </w:rPr>
              <w:t>Patiesā labuma guvēja vārds, uzvārds</w:t>
            </w:r>
          </w:p>
        </w:tc>
        <w:tc>
          <w:tcPr>
            <w:tcW w:w="2405" w:type="dxa"/>
            <w:tcBorders>
              <w:top w:val="single" w:sz="4" w:space="0" w:color="auto"/>
              <w:left w:val="single" w:sz="4" w:space="0" w:color="auto"/>
              <w:bottom w:val="single" w:sz="4" w:space="0" w:color="auto"/>
              <w:right w:val="single" w:sz="4" w:space="0" w:color="auto"/>
            </w:tcBorders>
            <w:hideMark/>
          </w:tcPr>
          <w:p w14:paraId="0BE5B0C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r>
      <w:tr w:rsidR="007866DF" w:rsidRPr="00FD54E1" w14:paraId="60743D41" w14:textId="77777777" w:rsidTr="007866DF">
        <w:tc>
          <w:tcPr>
            <w:tcW w:w="1135" w:type="dxa"/>
            <w:tcBorders>
              <w:top w:val="single" w:sz="4" w:space="0" w:color="auto"/>
              <w:left w:val="single" w:sz="4" w:space="0" w:color="auto"/>
              <w:bottom w:val="single" w:sz="4" w:space="0" w:color="auto"/>
              <w:right w:val="single" w:sz="4" w:space="0" w:color="auto"/>
            </w:tcBorders>
          </w:tcPr>
          <w:p w14:paraId="5B69677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75B3D13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0F5C3BF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2E89941A" w14:textId="77777777" w:rsidTr="007866DF">
        <w:tc>
          <w:tcPr>
            <w:tcW w:w="1135" w:type="dxa"/>
            <w:tcBorders>
              <w:top w:val="single" w:sz="4" w:space="0" w:color="auto"/>
              <w:left w:val="single" w:sz="4" w:space="0" w:color="auto"/>
              <w:bottom w:val="single" w:sz="4" w:space="0" w:color="auto"/>
              <w:right w:val="single" w:sz="4" w:space="0" w:color="auto"/>
            </w:tcBorders>
          </w:tcPr>
          <w:p w14:paraId="0E0CFD48"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235D752C"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5D29FA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6DD532A9" w14:textId="77777777" w:rsidTr="007866DF">
        <w:tc>
          <w:tcPr>
            <w:tcW w:w="1135" w:type="dxa"/>
            <w:tcBorders>
              <w:top w:val="single" w:sz="4" w:space="0" w:color="auto"/>
              <w:left w:val="single" w:sz="4" w:space="0" w:color="auto"/>
              <w:bottom w:val="single" w:sz="4" w:space="0" w:color="auto"/>
              <w:right w:val="single" w:sz="4" w:space="0" w:color="auto"/>
            </w:tcBorders>
          </w:tcPr>
          <w:p w14:paraId="5BF88D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6966F687"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32E7488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bl>
    <w:p w14:paraId="665EC2FF" w14:textId="77777777" w:rsidR="00230D26" w:rsidRPr="00FD54E1" w:rsidRDefault="00230D26" w:rsidP="00230D26">
      <w:pPr>
        <w:pStyle w:val="ListParagraph"/>
        <w:ind w:left="990" w:right="28"/>
        <w:jc w:val="both"/>
        <w:rPr>
          <w:rFonts w:ascii="Times New Roman" w:hAnsi="Times New Roman"/>
          <w:color w:val="000000" w:themeColor="text1"/>
          <w:sz w:val="22"/>
          <w:szCs w:val="22"/>
        </w:rPr>
      </w:pPr>
    </w:p>
    <w:p w14:paraId="5C6BAF6A" w14:textId="7B75EFEB" w:rsidR="00230D26" w:rsidRPr="008A40E0" w:rsidRDefault="00230D26"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Informācija par to, vai piedāvājumu iesniegušā pretendenta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tbl>
      <w:tblPr>
        <w:tblW w:w="9057"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5546FC" w:rsidRPr="00FD54E1" w14:paraId="6F21BD30" w14:textId="77777777" w:rsidTr="00465F6F">
        <w:tc>
          <w:tcPr>
            <w:tcW w:w="1913" w:type="dxa"/>
            <w:tcBorders>
              <w:top w:val="single" w:sz="4" w:space="0" w:color="auto"/>
              <w:left w:val="single" w:sz="4" w:space="0" w:color="auto"/>
              <w:bottom w:val="single" w:sz="4" w:space="0" w:color="auto"/>
              <w:right w:val="single" w:sz="4" w:space="0" w:color="auto"/>
            </w:tcBorders>
          </w:tcPr>
          <w:p w14:paraId="5977B875"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Persona</w:t>
            </w:r>
          </w:p>
          <w:p w14:paraId="60EC4608"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r w:rsidRPr="00FD54E1">
              <w:rPr>
                <w:rFonts w:ascii="Times New Roman" w:hAnsi="Times New Roman"/>
                <w:i/>
                <w:sz w:val="18"/>
                <w:szCs w:val="18"/>
                <w:lang w:eastAsia="ar-SA"/>
              </w:rPr>
              <w:t>(norādīt nosaukumu un lomu (pretendents, personu apvienības dalībnieks), apakšuzņēmējs) iepirkumā)</w:t>
            </w:r>
          </w:p>
          <w:p w14:paraId="63477F77"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p>
        </w:tc>
        <w:tc>
          <w:tcPr>
            <w:tcW w:w="1973" w:type="dxa"/>
            <w:tcBorders>
              <w:top w:val="single" w:sz="4" w:space="0" w:color="auto"/>
              <w:left w:val="single" w:sz="4" w:space="0" w:color="auto"/>
              <w:bottom w:val="single" w:sz="4" w:space="0" w:color="auto"/>
              <w:right w:val="single" w:sz="4" w:space="0" w:color="auto"/>
            </w:tcBorders>
          </w:tcPr>
          <w:p w14:paraId="48F1DAE9"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b/>
                <w:bCs/>
                <w:color w:val="242424"/>
                <w:sz w:val="18"/>
                <w:szCs w:val="18"/>
                <w:bdr w:val="none" w:sz="0" w:space="0" w:color="auto" w:frame="1"/>
              </w:rPr>
              <w:t>Mikro uzņēmums</w:t>
            </w:r>
          </w:p>
          <w:p w14:paraId="0167FEF4"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i/>
                <w:iCs/>
                <w:color w:val="242424"/>
                <w:sz w:val="18"/>
                <w:szCs w:val="18"/>
                <w:bdr w:val="none" w:sz="0" w:space="0" w:color="auto" w:frame="1"/>
              </w:rPr>
              <w:t>ir uzņēmums, kurā nodarbinātas mazāk nekā 10 personas un kura gada apgrozījums un/vai bilance kopā nepārsniedz 2 miljonus euro</w:t>
            </w:r>
          </w:p>
          <w:p w14:paraId="0DAC961C"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hideMark/>
          </w:tcPr>
          <w:p w14:paraId="31075DE1"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Mazais uzņēmums</w:t>
            </w:r>
          </w:p>
          <w:p w14:paraId="02A95E71"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ir uzņēmums, kurā nodarbinātas mazāk nekā 50 personas un kura gada apgrozījums un/vai gada bilance kopā nepārsniedz 10 miljonus euro</w:t>
            </w:r>
          </w:p>
          <w:p w14:paraId="3698BAC7"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hideMark/>
          </w:tcPr>
          <w:p w14:paraId="1C423C73"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Vidējais uzņēmums</w:t>
            </w:r>
          </w:p>
          <w:p w14:paraId="3415D9E6"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ir uzņēmums, kas nav mazais uzņēmums, un kurā nodarbinātas mazāk nekā 250 personas un kura gada apgrozījums nepārsniedz 50 miljonus euro, un/vai, kura gada bilance kopā nepārsniedz 43 miljonus euro</w:t>
            </w:r>
          </w:p>
          <w:p w14:paraId="45552964"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r>
      <w:tr w:rsidR="005546FC" w:rsidRPr="00FD54E1" w14:paraId="3B9F9862" w14:textId="77777777" w:rsidTr="00465F6F">
        <w:tc>
          <w:tcPr>
            <w:tcW w:w="1913" w:type="dxa"/>
            <w:tcBorders>
              <w:top w:val="single" w:sz="4" w:space="0" w:color="auto"/>
              <w:left w:val="single" w:sz="4" w:space="0" w:color="auto"/>
              <w:bottom w:val="single" w:sz="4" w:space="0" w:color="auto"/>
              <w:right w:val="single" w:sz="4" w:space="0" w:color="auto"/>
            </w:tcBorders>
          </w:tcPr>
          <w:p w14:paraId="7C63CECC"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1C016BC3"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500" w:type="dxa"/>
            <w:tcBorders>
              <w:top w:val="single" w:sz="4" w:space="0" w:color="auto"/>
              <w:left w:val="single" w:sz="4" w:space="0" w:color="auto"/>
              <w:bottom w:val="single" w:sz="4" w:space="0" w:color="auto"/>
              <w:right w:val="single" w:sz="4" w:space="0" w:color="auto"/>
            </w:tcBorders>
          </w:tcPr>
          <w:p w14:paraId="7D8FD0DB"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114C6A88"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r>
    </w:tbl>
    <w:p w14:paraId="2A355C3C" w14:textId="77777777" w:rsidR="00230D26" w:rsidRPr="00FD54E1" w:rsidRDefault="00230D26" w:rsidP="00230D26">
      <w:pPr>
        <w:suppressAutoHyphens/>
        <w:ind w:left="567" w:right="28"/>
        <w:jc w:val="both"/>
        <w:rPr>
          <w:rFonts w:ascii="Times New Roman" w:hAnsi="Times New Roman" w:cs="Times New Roman"/>
          <w:sz w:val="16"/>
          <w:szCs w:val="16"/>
          <w:lang w:eastAsia="ar-SA"/>
        </w:rPr>
      </w:pPr>
    </w:p>
    <w:p w14:paraId="3DA150FD" w14:textId="36780A8B" w:rsidR="00230D26" w:rsidRPr="00FD54E1" w:rsidRDefault="00230D26" w:rsidP="00EB5705">
      <w:pPr>
        <w:ind w:right="28"/>
        <w:jc w:val="both"/>
        <w:rPr>
          <w:rFonts w:ascii="Times New Roman" w:hAnsi="Times New Roman" w:cs="Times New Roman"/>
          <w:color w:val="000000" w:themeColor="text1"/>
          <w:sz w:val="24"/>
        </w:rPr>
      </w:pPr>
    </w:p>
    <w:p w14:paraId="73B3A22C" w14:textId="77260AEB" w:rsidR="00EB5705" w:rsidRPr="008A40E0" w:rsidRDefault="00186CC4"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r w:rsidR="00AB09F9" w:rsidRPr="008A40E0">
        <w:rPr>
          <w:rFonts w:ascii="Times New Roman" w:hAnsi="Times New Roman"/>
          <w:color w:val="000000" w:themeColor="text1"/>
          <w:sz w:val="22"/>
          <w:szCs w:val="22"/>
        </w:rPr>
        <w:t>,</w:t>
      </w:r>
      <w:r w:rsidRPr="008A40E0">
        <w:rPr>
          <w:rFonts w:ascii="Times New Roman" w:hAnsi="Times New Roman"/>
          <w:color w:val="000000" w:themeColor="text1"/>
          <w:sz w:val="22"/>
          <w:szCs w:val="22"/>
        </w:rPr>
        <w:t>:</w:t>
      </w:r>
    </w:p>
    <w:p w14:paraId="69C4286C" w14:textId="77777777" w:rsidR="00EB5705" w:rsidRPr="008A40E0" w:rsidRDefault="00186CC4" w:rsidP="00AB09F9">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Pretendents nav Krievijas valstspiederīgais vai fiziska vai juridiska persona, vienība vai struktūra, kas veic uzņēmējdarbību Krievijā;</w:t>
      </w:r>
    </w:p>
    <w:p w14:paraId="05B8AB4E" w14:textId="77777777" w:rsid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Pretendents nav juridisko personu, vienību vai struktūru, kuras īpašumtiesības vairāk nekā 50 % apmērā tieši vai netieši pieder Regulas 5.k panta 1.punkta a) apakšpunktā minētajai vienībai;</w:t>
      </w:r>
    </w:p>
    <w:p w14:paraId="1BDBA992" w14:textId="0F45D994" w:rsidR="00186CC4" w:rsidRP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3B64FA">
        <w:rPr>
          <w:rFonts w:ascii="Times New Roman" w:hAnsi="Times New Roman"/>
          <w:color w:val="000000" w:themeColor="text1"/>
          <w:sz w:val="22"/>
          <w:szCs w:val="22"/>
        </w:rPr>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6C3AD6CE" w14:textId="101F940A" w:rsidR="00186CC4" w:rsidRDefault="00186CC4" w:rsidP="00230D26">
      <w:pPr>
        <w:pStyle w:val="BodyText"/>
        <w:ind w:right="28"/>
        <w:rPr>
          <w:rFonts w:ascii="Times New Roman" w:hAnsi="Times New Roman"/>
          <w:sz w:val="22"/>
        </w:rPr>
      </w:pPr>
    </w:p>
    <w:p w14:paraId="267F1096" w14:textId="77777777" w:rsidR="0026075B" w:rsidRPr="008A40E0" w:rsidRDefault="0026075B" w:rsidP="00230D26">
      <w:pPr>
        <w:pStyle w:val="BodyText"/>
        <w:ind w:right="28"/>
        <w:rPr>
          <w:rFonts w:ascii="Times New Roman" w:hAnsi="Times New Roman"/>
          <w:sz w:val="22"/>
        </w:rPr>
      </w:pPr>
    </w:p>
    <w:p w14:paraId="42329616" w14:textId="29B49CDD" w:rsidR="00AB09F9" w:rsidRPr="00FD54E1" w:rsidRDefault="00AB09F9" w:rsidP="00230D26">
      <w:pPr>
        <w:pStyle w:val="BodyText"/>
        <w:ind w:right="28"/>
        <w:rPr>
          <w:rFonts w:ascii="Times New Roman" w:hAnsi="Times New Roman"/>
          <w:sz w:val="22"/>
        </w:rPr>
      </w:pPr>
    </w:p>
    <w:p w14:paraId="10F2A015" w14:textId="77777777" w:rsidR="00AB09F9" w:rsidRPr="00FD54E1" w:rsidRDefault="00AB09F9" w:rsidP="00230D26">
      <w:pPr>
        <w:pStyle w:val="BodyText"/>
        <w:ind w:right="28"/>
        <w:rPr>
          <w:rFonts w:ascii="Times New Roman" w:hAnsi="Times New Roman"/>
          <w:sz w:val="22"/>
        </w:rPr>
      </w:pPr>
    </w:p>
    <w:p w14:paraId="65F1A2B4" w14:textId="77777777" w:rsidR="00E022BF" w:rsidRPr="00FD54E1" w:rsidRDefault="00E022BF" w:rsidP="00E022BF">
      <w:pPr>
        <w:rPr>
          <w:rFonts w:ascii="Times New Roman" w:hAnsi="Times New Roman" w:cs="Times New Roman"/>
          <w:bCs/>
          <w:i/>
          <w:sz w:val="22"/>
          <w:szCs w:val="22"/>
        </w:rPr>
      </w:pPr>
      <w:r w:rsidRPr="00FD54E1">
        <w:rPr>
          <w:rFonts w:ascii="Times New Roman" w:hAnsi="Times New Roman" w:cs="Times New Roman"/>
          <w:bCs/>
          <w:i/>
          <w:sz w:val="22"/>
          <w:szCs w:val="22"/>
        </w:rPr>
        <w:t>_________________________________________________________________________</w:t>
      </w:r>
    </w:p>
    <w:p w14:paraId="01FBC30A" w14:textId="77777777" w:rsidR="00E022BF" w:rsidRPr="00FD54E1" w:rsidRDefault="00E022BF" w:rsidP="00E022BF">
      <w:pPr>
        <w:spacing w:after="200" w:line="276" w:lineRule="auto"/>
        <w:jc w:val="center"/>
        <w:rPr>
          <w:rFonts w:ascii="Times New Roman" w:hAnsi="Times New Roman" w:cs="Times New Roman"/>
          <w:sz w:val="22"/>
          <w:szCs w:val="22"/>
        </w:rPr>
      </w:pPr>
      <w:r w:rsidRPr="00FD54E1">
        <w:rPr>
          <w:rFonts w:ascii="Times New Roman" w:hAnsi="Times New Roman" w:cs="Times New Roman"/>
          <w:bCs/>
          <w:i/>
          <w:sz w:val="22"/>
          <w:szCs w:val="22"/>
        </w:rPr>
        <w:t>(uzņēmuma vadītāja vai tā pilnvarotās personas paraksts, tā atšifrējums)</w:t>
      </w:r>
    </w:p>
    <w:bookmarkEnd w:id="4"/>
    <w:bookmarkEnd w:id="5"/>
    <w:p w14:paraId="70ACBC85" w14:textId="77777777" w:rsidR="00230D26" w:rsidRPr="00FD54E1" w:rsidRDefault="00230D26" w:rsidP="00230D26">
      <w:pPr>
        <w:ind w:right="28"/>
        <w:rPr>
          <w:rFonts w:ascii="Times New Roman" w:hAnsi="Times New Roman" w:cs="Times New Roman"/>
          <w:kern w:val="0"/>
          <w:sz w:val="12"/>
          <w:szCs w:val="12"/>
        </w:rPr>
      </w:pPr>
    </w:p>
    <w:sectPr w:rsidR="00230D26" w:rsidRPr="00FD54E1" w:rsidSect="005128B1">
      <w:footerReference w:type="default" r:id="rId11"/>
      <w:pgSz w:w="11906" w:h="16838"/>
      <w:pgMar w:top="709"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1DFF" w14:textId="77777777" w:rsidR="00090FDF" w:rsidRDefault="00090FDF">
      <w:r>
        <w:separator/>
      </w:r>
    </w:p>
  </w:endnote>
  <w:endnote w:type="continuationSeparator" w:id="0">
    <w:p w14:paraId="48CEC393" w14:textId="77777777" w:rsidR="00090FDF" w:rsidRDefault="0009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92776" w14:textId="3141B8FA" w:rsidR="00351F4F" w:rsidRPr="00DB5290" w:rsidRDefault="00351F4F"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15</w:t>
    </w:r>
    <w:r w:rsidRPr="00DB5290">
      <w:rPr>
        <w:rStyle w:val="PageNumber"/>
        <w:rFonts w:ascii="Times New Roman" w:hAnsi="Times New Roman"/>
      </w:rPr>
      <w:fldChar w:fldCharType="end"/>
    </w:r>
  </w:p>
  <w:p w14:paraId="485BC457" w14:textId="77777777" w:rsidR="00351F4F" w:rsidRPr="004532DF" w:rsidRDefault="00351F4F"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AE05" w14:textId="77777777" w:rsidR="00090FDF" w:rsidRDefault="00090FDF">
      <w:r>
        <w:separator/>
      </w:r>
    </w:p>
  </w:footnote>
  <w:footnote w:type="continuationSeparator" w:id="0">
    <w:p w14:paraId="1AC0E0B9" w14:textId="77777777" w:rsidR="00090FDF" w:rsidRDefault="00090FDF">
      <w:r>
        <w:continuationSeparator/>
      </w:r>
    </w:p>
  </w:footnote>
  <w:footnote w:id="1">
    <w:p w14:paraId="766F1AE3" w14:textId="77777777" w:rsidR="00186CC4" w:rsidRDefault="00186CC4" w:rsidP="00186CC4">
      <w:pPr>
        <w:pStyle w:val="FootnoteText"/>
        <w:jc w:val="both"/>
        <w:rPr>
          <w:rFonts w:eastAsiaTheme="minorHAnsi"/>
        </w:rPr>
      </w:pPr>
      <w:r>
        <w:rPr>
          <w:rStyle w:val="FootnoteReference"/>
        </w:rPr>
        <w:footnoteRef/>
      </w:r>
      <w:r>
        <w:t xml:space="preserve"> Ja Pretendents nav norādījis, kura piedāvājumā iekļautā i</w:t>
      </w:r>
      <w:r>
        <w:rPr>
          <w:noProof/>
          <w:color w:val="000000"/>
        </w:rPr>
        <w:t>nformācija pēc Pretendenta domām ir uzskatāma par komercnoslēpumu vai konfidenciālu informāciju, pasūtītājs uzskatīs, ka šāds statuss Pretendenta iesniegtajiem dokumentiem nav piešķirts.</w:t>
      </w:r>
    </w:p>
  </w:footnote>
  <w:footnote w:id="2">
    <w:p w14:paraId="17D23F7F" w14:textId="77777777" w:rsidR="00351F4F" w:rsidRDefault="00351F4F" w:rsidP="00230D26">
      <w:pPr>
        <w:pStyle w:val="FootnoteText"/>
        <w:rPr>
          <w:lang w:val="lv-LV"/>
        </w:rPr>
      </w:pPr>
      <w:r>
        <w:rPr>
          <w:rStyle w:val="FootnoteReference"/>
        </w:rPr>
        <w:footnoteRef/>
      </w:r>
      <w:r>
        <w:rPr>
          <w:lang w:val="lv-LV"/>
        </w:rPr>
        <w:t xml:space="preserve"> </w:t>
      </w:r>
      <w:r>
        <w:rPr>
          <w:color w:val="000000" w:themeColor="text1"/>
          <w:shd w:val="clear" w:color="auto" w:fill="FFFFFF"/>
          <w:lang w:val="lv-LV"/>
        </w:rPr>
        <w:t>Valdes vai padomes loceklis, pārstāvēttiesīgā persona vai persona, kura ir pilnvarota pārstāvēt pretendentu darbībās, kas saistītas ar filiāli.</w:t>
      </w:r>
    </w:p>
  </w:footnote>
  <w:footnote w:id="3">
    <w:p w14:paraId="77DAA20E" w14:textId="77777777" w:rsidR="00351F4F" w:rsidRDefault="00351F4F" w:rsidP="00230D26">
      <w:pPr>
        <w:pStyle w:val="FootnoteText"/>
        <w:jc w:val="both"/>
        <w:rPr>
          <w:lang w:val="lv-LV"/>
        </w:rPr>
      </w:pPr>
      <w:r>
        <w:rPr>
          <w:rStyle w:val="FootnoteReference"/>
        </w:rPr>
        <w:footnoteRef/>
      </w:r>
      <w:r>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1987F8C3" w14:textId="77777777" w:rsidR="00351F4F" w:rsidRDefault="00351F4F" w:rsidP="00230D26">
      <w:pPr>
        <w:pStyle w:val="FootnoteText"/>
        <w:jc w:val="both"/>
        <w:rPr>
          <w:lang w:val="lv-LV"/>
        </w:rPr>
      </w:pPr>
      <w:r>
        <w:rPr>
          <w:rStyle w:val="FootnoteReference"/>
        </w:rPr>
        <w:footnoteRef/>
      </w:r>
      <w:r>
        <w:rPr>
          <w:lang w:val="lv-LV"/>
        </w:rPr>
        <w:t xml:space="preserve"> </w:t>
      </w:r>
      <w:r>
        <w:rPr>
          <w:color w:val="000000" w:themeColor="text1"/>
          <w:shd w:val="clear" w:color="auto" w:fill="FFFFFF"/>
          <w:lang w:val="lv-LV"/>
        </w:rPr>
        <w:t>Valdes vai padomes loceklis, pārstāvēttiesīgā persona vai persona, kura ir pilnvarota pārstāvēt pretendentu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CF326B1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8578C482"/>
    <w:lvl w:ilvl="0">
      <w:start w:val="5"/>
      <w:numFmt w:val="decimal"/>
      <w:lvlText w:val="%1."/>
      <w:lvlJc w:val="left"/>
      <w:pPr>
        <w:ind w:left="360" w:hanging="360"/>
      </w:pPr>
      <w:rPr>
        <w:rFonts w:hint="default"/>
      </w:rPr>
    </w:lvl>
    <w:lvl w:ilvl="1">
      <w:start w:val="4"/>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72B0EC9"/>
    <w:multiLevelType w:val="hybridMultilevel"/>
    <w:tmpl w:val="AB58F5D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9E87E37"/>
    <w:multiLevelType w:val="multilevel"/>
    <w:tmpl w:val="99EC6E20"/>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1A684BA2"/>
    <w:multiLevelType w:val="hybridMultilevel"/>
    <w:tmpl w:val="89B4526A"/>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E085B5D"/>
    <w:multiLevelType w:val="hybridMultilevel"/>
    <w:tmpl w:val="CC489F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C545F39"/>
    <w:multiLevelType w:val="hybridMultilevel"/>
    <w:tmpl w:val="91D04204"/>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3145DC0">
      <w:numFmt w:val="bullet"/>
      <w:lvlText w:val="•"/>
      <w:lvlJc w:val="left"/>
      <w:pPr>
        <w:ind w:left="4174" w:hanging="360"/>
      </w:pPr>
      <w:rPr>
        <w:rFonts w:ascii="Times New Roman" w:eastAsia="Cambria" w:hAnsi="Times New Roman" w:cs="Times New Roman"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2" w15:restartNumberingAfterBreak="0">
    <w:nsid w:val="3B160BE0"/>
    <w:multiLevelType w:val="hybridMultilevel"/>
    <w:tmpl w:val="68866152"/>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700FCD"/>
    <w:multiLevelType w:val="multilevel"/>
    <w:tmpl w:val="A9CA5BB8"/>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269F8"/>
    <w:multiLevelType w:val="hybridMultilevel"/>
    <w:tmpl w:val="30745A8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707D8E"/>
    <w:multiLevelType w:val="hybridMultilevel"/>
    <w:tmpl w:val="353CC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B9C012C"/>
    <w:multiLevelType w:val="hybridMultilevel"/>
    <w:tmpl w:val="715E9E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17A6795E">
      <w:start w:val="1"/>
      <w:numFmt w:val="bullet"/>
      <w:lvlText w:val=""/>
      <w:lvlJc w:val="left"/>
      <w:pPr>
        <w:ind w:left="720" w:hanging="360"/>
      </w:pPr>
      <w:rPr>
        <w:rFonts w:ascii="Symbol" w:hAnsi="Symbol"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76462C3E"/>
    <w:multiLevelType w:val="multilevel"/>
    <w:tmpl w:val="A77E33F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C5C246F"/>
    <w:multiLevelType w:val="hybridMultilevel"/>
    <w:tmpl w:val="114CE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21"/>
  </w:num>
  <w:num w:numId="3">
    <w:abstractNumId w:val="14"/>
  </w:num>
  <w:num w:numId="4">
    <w:abstractNumId w:val="13"/>
  </w:num>
  <w:num w:numId="5">
    <w:abstractNumId w:val="2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10"/>
  </w:num>
  <w:num w:numId="11">
    <w:abstractNumId w:val="16"/>
  </w:num>
  <w:num w:numId="12">
    <w:abstractNumId w:val="25"/>
  </w:num>
  <w:num w:numId="13">
    <w:abstractNumId w:val="34"/>
  </w:num>
  <w:num w:numId="14">
    <w:abstractNumId w:val="29"/>
  </w:num>
  <w:num w:numId="15">
    <w:abstractNumId w:val="33"/>
  </w:num>
  <w:num w:numId="16">
    <w:abstractNumId w:val="27"/>
  </w:num>
  <w:num w:numId="17">
    <w:abstractNumId w:val="24"/>
  </w:num>
  <w:num w:numId="18">
    <w:abstractNumId w:val="15"/>
  </w:num>
  <w:num w:numId="19">
    <w:abstractNumId w:val="30"/>
  </w:num>
  <w:num w:numId="20">
    <w:abstractNumId w:val="11"/>
  </w:num>
  <w:num w:numId="21">
    <w:abstractNumId w:val="19"/>
  </w:num>
  <w:num w:numId="22">
    <w:abstractNumId w:val="17"/>
  </w:num>
  <w:num w:numId="23">
    <w:abstractNumId w:val="37"/>
  </w:num>
  <w:num w:numId="24">
    <w:abstractNumId w:val="20"/>
  </w:num>
  <w:num w:numId="25">
    <w:abstractNumId w:val="28"/>
  </w:num>
  <w:num w:numId="26">
    <w:abstractNumId w:val="31"/>
  </w:num>
  <w:num w:numId="27">
    <w:abstractNumId w:val="35"/>
  </w:num>
  <w:num w:numId="28">
    <w:abstractNumId w:val="22"/>
  </w:num>
  <w:num w:numId="29">
    <w:abstractNumId w:val="26"/>
  </w:num>
  <w:num w:numId="30">
    <w:abstractNumId w:val="32"/>
  </w:num>
  <w:num w:numId="31">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2D6"/>
    <w:rsid w:val="0000265D"/>
    <w:rsid w:val="00002854"/>
    <w:rsid w:val="00002ABE"/>
    <w:rsid w:val="00003122"/>
    <w:rsid w:val="000048F1"/>
    <w:rsid w:val="00004A96"/>
    <w:rsid w:val="00004C5E"/>
    <w:rsid w:val="00005DAA"/>
    <w:rsid w:val="000066A5"/>
    <w:rsid w:val="00011379"/>
    <w:rsid w:val="00011811"/>
    <w:rsid w:val="00011FA7"/>
    <w:rsid w:val="000134B0"/>
    <w:rsid w:val="000140C8"/>
    <w:rsid w:val="00016A2D"/>
    <w:rsid w:val="00016E27"/>
    <w:rsid w:val="00017394"/>
    <w:rsid w:val="000202DA"/>
    <w:rsid w:val="00022982"/>
    <w:rsid w:val="0002386B"/>
    <w:rsid w:val="00025E8E"/>
    <w:rsid w:val="0002633A"/>
    <w:rsid w:val="00026350"/>
    <w:rsid w:val="0002679C"/>
    <w:rsid w:val="00027AAE"/>
    <w:rsid w:val="00030058"/>
    <w:rsid w:val="000311CE"/>
    <w:rsid w:val="00032B3F"/>
    <w:rsid w:val="00032F14"/>
    <w:rsid w:val="00034197"/>
    <w:rsid w:val="000346F3"/>
    <w:rsid w:val="00034C83"/>
    <w:rsid w:val="00034F1A"/>
    <w:rsid w:val="000353EF"/>
    <w:rsid w:val="000369B0"/>
    <w:rsid w:val="0004225D"/>
    <w:rsid w:val="0004237C"/>
    <w:rsid w:val="00046EF7"/>
    <w:rsid w:val="00047F30"/>
    <w:rsid w:val="000501E8"/>
    <w:rsid w:val="00050B35"/>
    <w:rsid w:val="000519B8"/>
    <w:rsid w:val="00051BA9"/>
    <w:rsid w:val="000529BA"/>
    <w:rsid w:val="0005464E"/>
    <w:rsid w:val="00055D5F"/>
    <w:rsid w:val="00055ECF"/>
    <w:rsid w:val="000565D1"/>
    <w:rsid w:val="0005728B"/>
    <w:rsid w:val="000572B4"/>
    <w:rsid w:val="00057C9B"/>
    <w:rsid w:val="00061147"/>
    <w:rsid w:val="00061827"/>
    <w:rsid w:val="00061BF5"/>
    <w:rsid w:val="00061DBE"/>
    <w:rsid w:val="00062830"/>
    <w:rsid w:val="00062D18"/>
    <w:rsid w:val="00063ECB"/>
    <w:rsid w:val="000644C2"/>
    <w:rsid w:val="00064907"/>
    <w:rsid w:val="00065D3C"/>
    <w:rsid w:val="00065E51"/>
    <w:rsid w:val="00067AC5"/>
    <w:rsid w:val="00070243"/>
    <w:rsid w:val="000708AA"/>
    <w:rsid w:val="00070F7F"/>
    <w:rsid w:val="0007150C"/>
    <w:rsid w:val="00072872"/>
    <w:rsid w:val="00073985"/>
    <w:rsid w:val="00073B40"/>
    <w:rsid w:val="00075734"/>
    <w:rsid w:val="0007626B"/>
    <w:rsid w:val="00077C71"/>
    <w:rsid w:val="00077FBB"/>
    <w:rsid w:val="00080F32"/>
    <w:rsid w:val="000812B8"/>
    <w:rsid w:val="00081347"/>
    <w:rsid w:val="000816D9"/>
    <w:rsid w:val="00081A92"/>
    <w:rsid w:val="000823EC"/>
    <w:rsid w:val="000825FF"/>
    <w:rsid w:val="00082806"/>
    <w:rsid w:val="00082822"/>
    <w:rsid w:val="00082CD0"/>
    <w:rsid w:val="000831FC"/>
    <w:rsid w:val="00083247"/>
    <w:rsid w:val="000836DA"/>
    <w:rsid w:val="00084367"/>
    <w:rsid w:val="000857C9"/>
    <w:rsid w:val="00086E7E"/>
    <w:rsid w:val="00090FDF"/>
    <w:rsid w:val="000923F9"/>
    <w:rsid w:val="000928E8"/>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5EAB"/>
    <w:rsid w:val="000A6237"/>
    <w:rsid w:val="000A6316"/>
    <w:rsid w:val="000A69D5"/>
    <w:rsid w:val="000B1D02"/>
    <w:rsid w:val="000B1EA5"/>
    <w:rsid w:val="000B30BA"/>
    <w:rsid w:val="000B373E"/>
    <w:rsid w:val="000B3D62"/>
    <w:rsid w:val="000B42D9"/>
    <w:rsid w:val="000B482C"/>
    <w:rsid w:val="000B7008"/>
    <w:rsid w:val="000B7DB1"/>
    <w:rsid w:val="000C08D2"/>
    <w:rsid w:val="000C11F8"/>
    <w:rsid w:val="000C1A41"/>
    <w:rsid w:val="000C3736"/>
    <w:rsid w:val="000C3798"/>
    <w:rsid w:val="000C4273"/>
    <w:rsid w:val="000C4736"/>
    <w:rsid w:val="000C5020"/>
    <w:rsid w:val="000C5CB6"/>
    <w:rsid w:val="000C606B"/>
    <w:rsid w:val="000C6732"/>
    <w:rsid w:val="000C6B8F"/>
    <w:rsid w:val="000D0C9F"/>
    <w:rsid w:val="000D0F1C"/>
    <w:rsid w:val="000D17EB"/>
    <w:rsid w:val="000D19D7"/>
    <w:rsid w:val="000D209C"/>
    <w:rsid w:val="000D2D33"/>
    <w:rsid w:val="000D3DBA"/>
    <w:rsid w:val="000D48BC"/>
    <w:rsid w:val="000D4A65"/>
    <w:rsid w:val="000D51A0"/>
    <w:rsid w:val="000D5282"/>
    <w:rsid w:val="000D5309"/>
    <w:rsid w:val="000D53C8"/>
    <w:rsid w:val="000D64AD"/>
    <w:rsid w:val="000D6549"/>
    <w:rsid w:val="000D71B9"/>
    <w:rsid w:val="000E22BA"/>
    <w:rsid w:val="000E2A9D"/>
    <w:rsid w:val="000E2C39"/>
    <w:rsid w:val="000E4D14"/>
    <w:rsid w:val="000E5098"/>
    <w:rsid w:val="000E57BD"/>
    <w:rsid w:val="000E6EDC"/>
    <w:rsid w:val="000E7351"/>
    <w:rsid w:val="000E7FF0"/>
    <w:rsid w:val="000F0C09"/>
    <w:rsid w:val="000F1A59"/>
    <w:rsid w:val="000F254C"/>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10015"/>
    <w:rsid w:val="00110884"/>
    <w:rsid w:val="001110CC"/>
    <w:rsid w:val="001117F1"/>
    <w:rsid w:val="001125F2"/>
    <w:rsid w:val="0011382D"/>
    <w:rsid w:val="001144DA"/>
    <w:rsid w:val="0011482F"/>
    <w:rsid w:val="00115BDD"/>
    <w:rsid w:val="00115E09"/>
    <w:rsid w:val="001164A5"/>
    <w:rsid w:val="00117FDD"/>
    <w:rsid w:val="00120F8C"/>
    <w:rsid w:val="00121567"/>
    <w:rsid w:val="001229B7"/>
    <w:rsid w:val="00124363"/>
    <w:rsid w:val="00126AC6"/>
    <w:rsid w:val="00126F27"/>
    <w:rsid w:val="00127CEA"/>
    <w:rsid w:val="00131489"/>
    <w:rsid w:val="001315D8"/>
    <w:rsid w:val="00131A06"/>
    <w:rsid w:val="0013295B"/>
    <w:rsid w:val="00137E9B"/>
    <w:rsid w:val="00140E21"/>
    <w:rsid w:val="00141405"/>
    <w:rsid w:val="00141C87"/>
    <w:rsid w:val="00141EF6"/>
    <w:rsid w:val="00143186"/>
    <w:rsid w:val="00143CD4"/>
    <w:rsid w:val="00143E34"/>
    <w:rsid w:val="001442A2"/>
    <w:rsid w:val="001449FB"/>
    <w:rsid w:val="00145B5D"/>
    <w:rsid w:val="001461FD"/>
    <w:rsid w:val="00151145"/>
    <w:rsid w:val="00151ED6"/>
    <w:rsid w:val="00152EA8"/>
    <w:rsid w:val="00153F69"/>
    <w:rsid w:val="001540DA"/>
    <w:rsid w:val="00156426"/>
    <w:rsid w:val="00160265"/>
    <w:rsid w:val="001609BA"/>
    <w:rsid w:val="001611A4"/>
    <w:rsid w:val="00161803"/>
    <w:rsid w:val="0016232B"/>
    <w:rsid w:val="001628EB"/>
    <w:rsid w:val="00162EC6"/>
    <w:rsid w:val="00163514"/>
    <w:rsid w:val="0016406A"/>
    <w:rsid w:val="0016461B"/>
    <w:rsid w:val="00165F7D"/>
    <w:rsid w:val="00166756"/>
    <w:rsid w:val="001674BE"/>
    <w:rsid w:val="001674C5"/>
    <w:rsid w:val="001702F8"/>
    <w:rsid w:val="001703D2"/>
    <w:rsid w:val="00171150"/>
    <w:rsid w:val="0017306E"/>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5CEC"/>
    <w:rsid w:val="00186809"/>
    <w:rsid w:val="0018685B"/>
    <w:rsid w:val="00186CC4"/>
    <w:rsid w:val="00186D78"/>
    <w:rsid w:val="001874F2"/>
    <w:rsid w:val="00187C47"/>
    <w:rsid w:val="0019040D"/>
    <w:rsid w:val="00190455"/>
    <w:rsid w:val="00190AB9"/>
    <w:rsid w:val="0019127F"/>
    <w:rsid w:val="00191F44"/>
    <w:rsid w:val="0019530F"/>
    <w:rsid w:val="001961EA"/>
    <w:rsid w:val="00196F3A"/>
    <w:rsid w:val="001970A5"/>
    <w:rsid w:val="001972F3"/>
    <w:rsid w:val="00197EE0"/>
    <w:rsid w:val="001A2789"/>
    <w:rsid w:val="001A2810"/>
    <w:rsid w:val="001A2E87"/>
    <w:rsid w:val="001A34DB"/>
    <w:rsid w:val="001A39A2"/>
    <w:rsid w:val="001A3D1B"/>
    <w:rsid w:val="001A5472"/>
    <w:rsid w:val="001A6570"/>
    <w:rsid w:val="001A6C95"/>
    <w:rsid w:val="001A6EA8"/>
    <w:rsid w:val="001B01E6"/>
    <w:rsid w:val="001B0410"/>
    <w:rsid w:val="001B12B0"/>
    <w:rsid w:val="001B20AA"/>
    <w:rsid w:val="001B2226"/>
    <w:rsid w:val="001B25EA"/>
    <w:rsid w:val="001B40A6"/>
    <w:rsid w:val="001B4223"/>
    <w:rsid w:val="001B495C"/>
    <w:rsid w:val="001B5FCB"/>
    <w:rsid w:val="001B6EA0"/>
    <w:rsid w:val="001B7FF2"/>
    <w:rsid w:val="001C0C9A"/>
    <w:rsid w:val="001C14B4"/>
    <w:rsid w:val="001C17AC"/>
    <w:rsid w:val="001C2685"/>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538"/>
    <w:rsid w:val="001D1371"/>
    <w:rsid w:val="001D1491"/>
    <w:rsid w:val="001D17E8"/>
    <w:rsid w:val="001D21DE"/>
    <w:rsid w:val="001D2FE1"/>
    <w:rsid w:val="001D3B6B"/>
    <w:rsid w:val="001D3E94"/>
    <w:rsid w:val="001D5ADC"/>
    <w:rsid w:val="001D5F6F"/>
    <w:rsid w:val="001D6BD5"/>
    <w:rsid w:val="001D76D7"/>
    <w:rsid w:val="001D79D9"/>
    <w:rsid w:val="001E05F0"/>
    <w:rsid w:val="001E0936"/>
    <w:rsid w:val="001E0950"/>
    <w:rsid w:val="001E0D64"/>
    <w:rsid w:val="001E1B05"/>
    <w:rsid w:val="001E221B"/>
    <w:rsid w:val="001E244B"/>
    <w:rsid w:val="001E25B0"/>
    <w:rsid w:val="001E273A"/>
    <w:rsid w:val="001E3F56"/>
    <w:rsid w:val="001E4626"/>
    <w:rsid w:val="001E5078"/>
    <w:rsid w:val="001E5728"/>
    <w:rsid w:val="001E6D87"/>
    <w:rsid w:val="001E700F"/>
    <w:rsid w:val="001E702B"/>
    <w:rsid w:val="001E723C"/>
    <w:rsid w:val="001E7B79"/>
    <w:rsid w:val="001F0935"/>
    <w:rsid w:val="001F0BD6"/>
    <w:rsid w:val="001F0D12"/>
    <w:rsid w:val="001F0EEE"/>
    <w:rsid w:val="001F187A"/>
    <w:rsid w:val="001F1AF2"/>
    <w:rsid w:val="001F2A26"/>
    <w:rsid w:val="001F3B4E"/>
    <w:rsid w:val="001F4642"/>
    <w:rsid w:val="001F5967"/>
    <w:rsid w:val="001F5AA8"/>
    <w:rsid w:val="001F5E7C"/>
    <w:rsid w:val="001F7554"/>
    <w:rsid w:val="00200429"/>
    <w:rsid w:val="00200544"/>
    <w:rsid w:val="002009E5"/>
    <w:rsid w:val="00201505"/>
    <w:rsid w:val="00201A74"/>
    <w:rsid w:val="00201CE8"/>
    <w:rsid w:val="00201D57"/>
    <w:rsid w:val="00202901"/>
    <w:rsid w:val="00202BE3"/>
    <w:rsid w:val="0020488C"/>
    <w:rsid w:val="002054FF"/>
    <w:rsid w:val="0020556C"/>
    <w:rsid w:val="0021184C"/>
    <w:rsid w:val="00211CFE"/>
    <w:rsid w:val="002137DF"/>
    <w:rsid w:val="00214424"/>
    <w:rsid w:val="002146A6"/>
    <w:rsid w:val="0021512C"/>
    <w:rsid w:val="00216253"/>
    <w:rsid w:val="002173F3"/>
    <w:rsid w:val="00217765"/>
    <w:rsid w:val="00217D37"/>
    <w:rsid w:val="00221ABA"/>
    <w:rsid w:val="0022343A"/>
    <w:rsid w:val="002239FD"/>
    <w:rsid w:val="00223AD6"/>
    <w:rsid w:val="00223E26"/>
    <w:rsid w:val="00224241"/>
    <w:rsid w:val="002272B6"/>
    <w:rsid w:val="00227E8C"/>
    <w:rsid w:val="00230D26"/>
    <w:rsid w:val="00231530"/>
    <w:rsid w:val="00233BBA"/>
    <w:rsid w:val="00233E39"/>
    <w:rsid w:val="00234C97"/>
    <w:rsid w:val="00234F8C"/>
    <w:rsid w:val="00235329"/>
    <w:rsid w:val="0023584F"/>
    <w:rsid w:val="00235878"/>
    <w:rsid w:val="002373DD"/>
    <w:rsid w:val="002378B8"/>
    <w:rsid w:val="0024258B"/>
    <w:rsid w:val="002434DD"/>
    <w:rsid w:val="00243BE9"/>
    <w:rsid w:val="002440C7"/>
    <w:rsid w:val="00244717"/>
    <w:rsid w:val="00245356"/>
    <w:rsid w:val="002453D9"/>
    <w:rsid w:val="002462C9"/>
    <w:rsid w:val="00246A05"/>
    <w:rsid w:val="002470D5"/>
    <w:rsid w:val="002477AB"/>
    <w:rsid w:val="002479E5"/>
    <w:rsid w:val="0025037C"/>
    <w:rsid w:val="002508A7"/>
    <w:rsid w:val="0025174A"/>
    <w:rsid w:val="002519DA"/>
    <w:rsid w:val="0025230A"/>
    <w:rsid w:val="00253CCB"/>
    <w:rsid w:val="00255112"/>
    <w:rsid w:val="00257075"/>
    <w:rsid w:val="002570AE"/>
    <w:rsid w:val="002579C9"/>
    <w:rsid w:val="00257A11"/>
    <w:rsid w:val="00260405"/>
    <w:rsid w:val="0026075B"/>
    <w:rsid w:val="00260E45"/>
    <w:rsid w:val="00262BCD"/>
    <w:rsid w:val="00262CAF"/>
    <w:rsid w:val="00262F05"/>
    <w:rsid w:val="00263EA5"/>
    <w:rsid w:val="00264629"/>
    <w:rsid w:val="00264A34"/>
    <w:rsid w:val="00264FD2"/>
    <w:rsid w:val="00265C40"/>
    <w:rsid w:val="0026692C"/>
    <w:rsid w:val="0026738E"/>
    <w:rsid w:val="002678CC"/>
    <w:rsid w:val="0027034B"/>
    <w:rsid w:val="0027047F"/>
    <w:rsid w:val="00270961"/>
    <w:rsid w:val="00270DE9"/>
    <w:rsid w:val="0027181E"/>
    <w:rsid w:val="002723FD"/>
    <w:rsid w:val="002725F0"/>
    <w:rsid w:val="002743E1"/>
    <w:rsid w:val="00275AAC"/>
    <w:rsid w:val="00275CF7"/>
    <w:rsid w:val="00277602"/>
    <w:rsid w:val="00277CAC"/>
    <w:rsid w:val="00280125"/>
    <w:rsid w:val="002809C7"/>
    <w:rsid w:val="0028143E"/>
    <w:rsid w:val="00286AC1"/>
    <w:rsid w:val="0028757F"/>
    <w:rsid w:val="00287D20"/>
    <w:rsid w:val="00291393"/>
    <w:rsid w:val="002919FB"/>
    <w:rsid w:val="002922B0"/>
    <w:rsid w:val="002944AA"/>
    <w:rsid w:val="00294DD6"/>
    <w:rsid w:val="002958E7"/>
    <w:rsid w:val="00296936"/>
    <w:rsid w:val="00297E2B"/>
    <w:rsid w:val="002A0C87"/>
    <w:rsid w:val="002A0DFE"/>
    <w:rsid w:val="002A1976"/>
    <w:rsid w:val="002A1CB0"/>
    <w:rsid w:val="002A2432"/>
    <w:rsid w:val="002A2818"/>
    <w:rsid w:val="002A2F22"/>
    <w:rsid w:val="002A3129"/>
    <w:rsid w:val="002A36C6"/>
    <w:rsid w:val="002A65BC"/>
    <w:rsid w:val="002B0010"/>
    <w:rsid w:val="002B22F2"/>
    <w:rsid w:val="002B269F"/>
    <w:rsid w:val="002B46AB"/>
    <w:rsid w:val="002B47A9"/>
    <w:rsid w:val="002B54E5"/>
    <w:rsid w:val="002B7868"/>
    <w:rsid w:val="002B7BE0"/>
    <w:rsid w:val="002B7F29"/>
    <w:rsid w:val="002C0E2C"/>
    <w:rsid w:val="002C106A"/>
    <w:rsid w:val="002C2C02"/>
    <w:rsid w:val="002C43F8"/>
    <w:rsid w:val="002C512B"/>
    <w:rsid w:val="002C60EF"/>
    <w:rsid w:val="002C68DE"/>
    <w:rsid w:val="002C7125"/>
    <w:rsid w:val="002C7591"/>
    <w:rsid w:val="002D003A"/>
    <w:rsid w:val="002D1163"/>
    <w:rsid w:val="002D3517"/>
    <w:rsid w:val="002D41FA"/>
    <w:rsid w:val="002D4549"/>
    <w:rsid w:val="002D4BCE"/>
    <w:rsid w:val="002D5AAD"/>
    <w:rsid w:val="002D6F99"/>
    <w:rsid w:val="002D70EF"/>
    <w:rsid w:val="002D7322"/>
    <w:rsid w:val="002D78D1"/>
    <w:rsid w:val="002E03EB"/>
    <w:rsid w:val="002E1052"/>
    <w:rsid w:val="002E359B"/>
    <w:rsid w:val="002E3B4B"/>
    <w:rsid w:val="002E3DF0"/>
    <w:rsid w:val="002E4108"/>
    <w:rsid w:val="002E5A9B"/>
    <w:rsid w:val="002E5D06"/>
    <w:rsid w:val="002E6746"/>
    <w:rsid w:val="002F0C7F"/>
    <w:rsid w:val="002F138E"/>
    <w:rsid w:val="002F1FE5"/>
    <w:rsid w:val="002F2D04"/>
    <w:rsid w:val="002F35CF"/>
    <w:rsid w:val="002F402A"/>
    <w:rsid w:val="002F4131"/>
    <w:rsid w:val="002F4386"/>
    <w:rsid w:val="002F4718"/>
    <w:rsid w:val="002F5018"/>
    <w:rsid w:val="002F537B"/>
    <w:rsid w:val="002F5F5E"/>
    <w:rsid w:val="002F618F"/>
    <w:rsid w:val="002F7189"/>
    <w:rsid w:val="002F7778"/>
    <w:rsid w:val="002F7B41"/>
    <w:rsid w:val="002F7E18"/>
    <w:rsid w:val="00300748"/>
    <w:rsid w:val="00300986"/>
    <w:rsid w:val="0030356E"/>
    <w:rsid w:val="003044A6"/>
    <w:rsid w:val="00306C33"/>
    <w:rsid w:val="003076E8"/>
    <w:rsid w:val="0031106E"/>
    <w:rsid w:val="003119DA"/>
    <w:rsid w:val="00311BA0"/>
    <w:rsid w:val="00312632"/>
    <w:rsid w:val="00313178"/>
    <w:rsid w:val="0031366E"/>
    <w:rsid w:val="00313C40"/>
    <w:rsid w:val="00316E50"/>
    <w:rsid w:val="00317487"/>
    <w:rsid w:val="00317DFD"/>
    <w:rsid w:val="00320308"/>
    <w:rsid w:val="00320404"/>
    <w:rsid w:val="0032082B"/>
    <w:rsid w:val="00321E31"/>
    <w:rsid w:val="00322B4C"/>
    <w:rsid w:val="00322BD3"/>
    <w:rsid w:val="003236F0"/>
    <w:rsid w:val="00323854"/>
    <w:rsid w:val="003241C8"/>
    <w:rsid w:val="00331060"/>
    <w:rsid w:val="00331E0B"/>
    <w:rsid w:val="00333254"/>
    <w:rsid w:val="00333B89"/>
    <w:rsid w:val="00334C36"/>
    <w:rsid w:val="00335D58"/>
    <w:rsid w:val="003364CF"/>
    <w:rsid w:val="0033745E"/>
    <w:rsid w:val="0034072D"/>
    <w:rsid w:val="00340F2A"/>
    <w:rsid w:val="00340F6A"/>
    <w:rsid w:val="00341188"/>
    <w:rsid w:val="003411B6"/>
    <w:rsid w:val="0034180F"/>
    <w:rsid w:val="00341B19"/>
    <w:rsid w:val="00341F1B"/>
    <w:rsid w:val="00342873"/>
    <w:rsid w:val="00342D14"/>
    <w:rsid w:val="00342F71"/>
    <w:rsid w:val="003434B0"/>
    <w:rsid w:val="0034488B"/>
    <w:rsid w:val="003460BC"/>
    <w:rsid w:val="003462CE"/>
    <w:rsid w:val="00350766"/>
    <w:rsid w:val="00350C96"/>
    <w:rsid w:val="00351413"/>
    <w:rsid w:val="00351F4F"/>
    <w:rsid w:val="0035220E"/>
    <w:rsid w:val="0035229F"/>
    <w:rsid w:val="003536FF"/>
    <w:rsid w:val="003544E5"/>
    <w:rsid w:val="00354D76"/>
    <w:rsid w:val="003550BA"/>
    <w:rsid w:val="0035529E"/>
    <w:rsid w:val="003555F9"/>
    <w:rsid w:val="00357953"/>
    <w:rsid w:val="00357962"/>
    <w:rsid w:val="003606B2"/>
    <w:rsid w:val="003607CB"/>
    <w:rsid w:val="00360A1B"/>
    <w:rsid w:val="00360A7A"/>
    <w:rsid w:val="003611BB"/>
    <w:rsid w:val="0036129B"/>
    <w:rsid w:val="0036242F"/>
    <w:rsid w:val="00362735"/>
    <w:rsid w:val="00362842"/>
    <w:rsid w:val="00363391"/>
    <w:rsid w:val="00364B12"/>
    <w:rsid w:val="00364DCD"/>
    <w:rsid w:val="00365631"/>
    <w:rsid w:val="00365692"/>
    <w:rsid w:val="003729C3"/>
    <w:rsid w:val="00372CD4"/>
    <w:rsid w:val="00372F09"/>
    <w:rsid w:val="003736DF"/>
    <w:rsid w:val="00374051"/>
    <w:rsid w:val="0037482A"/>
    <w:rsid w:val="003751ED"/>
    <w:rsid w:val="00376348"/>
    <w:rsid w:val="0037673A"/>
    <w:rsid w:val="00376927"/>
    <w:rsid w:val="00376B59"/>
    <w:rsid w:val="0038054D"/>
    <w:rsid w:val="003817CC"/>
    <w:rsid w:val="00382EFA"/>
    <w:rsid w:val="00383729"/>
    <w:rsid w:val="00383A7B"/>
    <w:rsid w:val="00385222"/>
    <w:rsid w:val="0038542E"/>
    <w:rsid w:val="003855B7"/>
    <w:rsid w:val="003859E0"/>
    <w:rsid w:val="00385E92"/>
    <w:rsid w:val="00386618"/>
    <w:rsid w:val="003905BC"/>
    <w:rsid w:val="00391F38"/>
    <w:rsid w:val="00392C1A"/>
    <w:rsid w:val="0039319F"/>
    <w:rsid w:val="0039356C"/>
    <w:rsid w:val="0039375D"/>
    <w:rsid w:val="00394378"/>
    <w:rsid w:val="00394A01"/>
    <w:rsid w:val="00394B66"/>
    <w:rsid w:val="00394DAE"/>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C7D"/>
    <w:rsid w:val="003B1E64"/>
    <w:rsid w:val="003B21E8"/>
    <w:rsid w:val="003B3A18"/>
    <w:rsid w:val="003B3CC3"/>
    <w:rsid w:val="003B3CCD"/>
    <w:rsid w:val="003B3DE6"/>
    <w:rsid w:val="003B4594"/>
    <w:rsid w:val="003B5AAC"/>
    <w:rsid w:val="003B5AD7"/>
    <w:rsid w:val="003B5CC7"/>
    <w:rsid w:val="003B64FA"/>
    <w:rsid w:val="003B7ADA"/>
    <w:rsid w:val="003B7B70"/>
    <w:rsid w:val="003C001C"/>
    <w:rsid w:val="003C0C69"/>
    <w:rsid w:val="003C1F47"/>
    <w:rsid w:val="003C2347"/>
    <w:rsid w:val="003C2521"/>
    <w:rsid w:val="003C2A88"/>
    <w:rsid w:val="003C3C6C"/>
    <w:rsid w:val="003C4054"/>
    <w:rsid w:val="003C48BE"/>
    <w:rsid w:val="003C4F8C"/>
    <w:rsid w:val="003C6246"/>
    <w:rsid w:val="003C6796"/>
    <w:rsid w:val="003C6E8C"/>
    <w:rsid w:val="003C713B"/>
    <w:rsid w:val="003C71C4"/>
    <w:rsid w:val="003C74DD"/>
    <w:rsid w:val="003C7CD9"/>
    <w:rsid w:val="003D0C0B"/>
    <w:rsid w:val="003D123B"/>
    <w:rsid w:val="003D1838"/>
    <w:rsid w:val="003D1865"/>
    <w:rsid w:val="003D25F8"/>
    <w:rsid w:val="003D38AD"/>
    <w:rsid w:val="003D4418"/>
    <w:rsid w:val="003D5721"/>
    <w:rsid w:val="003D6363"/>
    <w:rsid w:val="003D68D2"/>
    <w:rsid w:val="003D7118"/>
    <w:rsid w:val="003E032C"/>
    <w:rsid w:val="003E1503"/>
    <w:rsid w:val="003E199E"/>
    <w:rsid w:val="003E3862"/>
    <w:rsid w:val="003E38A5"/>
    <w:rsid w:val="003E41E2"/>
    <w:rsid w:val="003E5B49"/>
    <w:rsid w:val="003E671B"/>
    <w:rsid w:val="003E6825"/>
    <w:rsid w:val="003E6E65"/>
    <w:rsid w:val="003E7E66"/>
    <w:rsid w:val="003F293B"/>
    <w:rsid w:val="003F3124"/>
    <w:rsid w:val="003F38BE"/>
    <w:rsid w:val="003F5248"/>
    <w:rsid w:val="003F55A0"/>
    <w:rsid w:val="003F5649"/>
    <w:rsid w:val="003F6634"/>
    <w:rsid w:val="003F6E5F"/>
    <w:rsid w:val="003F75C7"/>
    <w:rsid w:val="00400030"/>
    <w:rsid w:val="00400918"/>
    <w:rsid w:val="00403474"/>
    <w:rsid w:val="00403755"/>
    <w:rsid w:val="004048BA"/>
    <w:rsid w:val="00405072"/>
    <w:rsid w:val="00405D00"/>
    <w:rsid w:val="00405EDC"/>
    <w:rsid w:val="00406552"/>
    <w:rsid w:val="00406B06"/>
    <w:rsid w:val="00406B4C"/>
    <w:rsid w:val="00407113"/>
    <w:rsid w:val="00407D3F"/>
    <w:rsid w:val="0041029A"/>
    <w:rsid w:val="004114B1"/>
    <w:rsid w:val="00412C6F"/>
    <w:rsid w:val="00414182"/>
    <w:rsid w:val="00414D5A"/>
    <w:rsid w:val="00416C4F"/>
    <w:rsid w:val="00416CC4"/>
    <w:rsid w:val="00416E8C"/>
    <w:rsid w:val="004174B6"/>
    <w:rsid w:val="00417CD8"/>
    <w:rsid w:val="004203AD"/>
    <w:rsid w:val="00421910"/>
    <w:rsid w:val="00422B38"/>
    <w:rsid w:val="00423212"/>
    <w:rsid w:val="00424B55"/>
    <w:rsid w:val="0042790B"/>
    <w:rsid w:val="00430B68"/>
    <w:rsid w:val="00430EBF"/>
    <w:rsid w:val="00431F26"/>
    <w:rsid w:val="00432364"/>
    <w:rsid w:val="00432401"/>
    <w:rsid w:val="00432E7D"/>
    <w:rsid w:val="004334ED"/>
    <w:rsid w:val="004338D0"/>
    <w:rsid w:val="00433D6C"/>
    <w:rsid w:val="00433DAC"/>
    <w:rsid w:val="004342DC"/>
    <w:rsid w:val="00434850"/>
    <w:rsid w:val="00434D8C"/>
    <w:rsid w:val="004357B9"/>
    <w:rsid w:val="00435CE9"/>
    <w:rsid w:val="00437357"/>
    <w:rsid w:val="00440D04"/>
    <w:rsid w:val="004413F2"/>
    <w:rsid w:val="0044173C"/>
    <w:rsid w:val="00444474"/>
    <w:rsid w:val="00445FF9"/>
    <w:rsid w:val="004461F3"/>
    <w:rsid w:val="004470E5"/>
    <w:rsid w:val="00450A0E"/>
    <w:rsid w:val="00450BA7"/>
    <w:rsid w:val="00451A76"/>
    <w:rsid w:val="00451F90"/>
    <w:rsid w:val="0045247B"/>
    <w:rsid w:val="004542D0"/>
    <w:rsid w:val="00454CA8"/>
    <w:rsid w:val="00454E2E"/>
    <w:rsid w:val="00455922"/>
    <w:rsid w:val="004559E1"/>
    <w:rsid w:val="00455D29"/>
    <w:rsid w:val="00455F7D"/>
    <w:rsid w:val="00456D18"/>
    <w:rsid w:val="00456D6F"/>
    <w:rsid w:val="004570EA"/>
    <w:rsid w:val="004576CA"/>
    <w:rsid w:val="00457B98"/>
    <w:rsid w:val="00457DA4"/>
    <w:rsid w:val="004619FA"/>
    <w:rsid w:val="00462A9F"/>
    <w:rsid w:val="004642A0"/>
    <w:rsid w:val="004652A1"/>
    <w:rsid w:val="00465A42"/>
    <w:rsid w:val="004708D7"/>
    <w:rsid w:val="004709D1"/>
    <w:rsid w:val="004711A6"/>
    <w:rsid w:val="004712A3"/>
    <w:rsid w:val="0047158C"/>
    <w:rsid w:val="00471626"/>
    <w:rsid w:val="004721D2"/>
    <w:rsid w:val="0047248E"/>
    <w:rsid w:val="0047255C"/>
    <w:rsid w:val="004743FA"/>
    <w:rsid w:val="00474BB4"/>
    <w:rsid w:val="00474C42"/>
    <w:rsid w:val="00474FBA"/>
    <w:rsid w:val="00475549"/>
    <w:rsid w:val="00475559"/>
    <w:rsid w:val="00476426"/>
    <w:rsid w:val="00477497"/>
    <w:rsid w:val="00477EF1"/>
    <w:rsid w:val="00480EDD"/>
    <w:rsid w:val="00481AF0"/>
    <w:rsid w:val="00481C20"/>
    <w:rsid w:val="004824B5"/>
    <w:rsid w:val="00482B87"/>
    <w:rsid w:val="0048362D"/>
    <w:rsid w:val="00484098"/>
    <w:rsid w:val="00484349"/>
    <w:rsid w:val="00484FFC"/>
    <w:rsid w:val="0048531C"/>
    <w:rsid w:val="00485F34"/>
    <w:rsid w:val="0048600C"/>
    <w:rsid w:val="0048628E"/>
    <w:rsid w:val="00487464"/>
    <w:rsid w:val="004877D9"/>
    <w:rsid w:val="00487DFC"/>
    <w:rsid w:val="00490F66"/>
    <w:rsid w:val="00491475"/>
    <w:rsid w:val="00491542"/>
    <w:rsid w:val="0049178E"/>
    <w:rsid w:val="004919DD"/>
    <w:rsid w:val="00491D50"/>
    <w:rsid w:val="00491F4E"/>
    <w:rsid w:val="00492475"/>
    <w:rsid w:val="004930C1"/>
    <w:rsid w:val="00493380"/>
    <w:rsid w:val="00493667"/>
    <w:rsid w:val="00493779"/>
    <w:rsid w:val="004948BF"/>
    <w:rsid w:val="0049635E"/>
    <w:rsid w:val="004978E2"/>
    <w:rsid w:val="00497AA0"/>
    <w:rsid w:val="00497B95"/>
    <w:rsid w:val="004A0A4C"/>
    <w:rsid w:val="004A141E"/>
    <w:rsid w:val="004A236D"/>
    <w:rsid w:val="004A6B2A"/>
    <w:rsid w:val="004A6D02"/>
    <w:rsid w:val="004B0CAC"/>
    <w:rsid w:val="004B268C"/>
    <w:rsid w:val="004B330D"/>
    <w:rsid w:val="004B385E"/>
    <w:rsid w:val="004B562D"/>
    <w:rsid w:val="004B5636"/>
    <w:rsid w:val="004B5B64"/>
    <w:rsid w:val="004B7857"/>
    <w:rsid w:val="004B7F39"/>
    <w:rsid w:val="004C08BE"/>
    <w:rsid w:val="004C0D70"/>
    <w:rsid w:val="004C23BB"/>
    <w:rsid w:val="004C24AB"/>
    <w:rsid w:val="004C2E81"/>
    <w:rsid w:val="004C37EF"/>
    <w:rsid w:val="004C396A"/>
    <w:rsid w:val="004C3B99"/>
    <w:rsid w:val="004C4DE9"/>
    <w:rsid w:val="004C5392"/>
    <w:rsid w:val="004C5B80"/>
    <w:rsid w:val="004C5F65"/>
    <w:rsid w:val="004C66D7"/>
    <w:rsid w:val="004C6D7B"/>
    <w:rsid w:val="004C707B"/>
    <w:rsid w:val="004D44FF"/>
    <w:rsid w:val="004D45AB"/>
    <w:rsid w:val="004D466B"/>
    <w:rsid w:val="004D491D"/>
    <w:rsid w:val="004D4D34"/>
    <w:rsid w:val="004D572F"/>
    <w:rsid w:val="004D58DE"/>
    <w:rsid w:val="004D61E4"/>
    <w:rsid w:val="004D626C"/>
    <w:rsid w:val="004D7424"/>
    <w:rsid w:val="004D7C4F"/>
    <w:rsid w:val="004D7E5A"/>
    <w:rsid w:val="004D7E81"/>
    <w:rsid w:val="004E02CB"/>
    <w:rsid w:val="004E07BD"/>
    <w:rsid w:val="004E0EA6"/>
    <w:rsid w:val="004E11F5"/>
    <w:rsid w:val="004E2C05"/>
    <w:rsid w:val="004E3F80"/>
    <w:rsid w:val="004E40F7"/>
    <w:rsid w:val="004E4EF1"/>
    <w:rsid w:val="004E5E50"/>
    <w:rsid w:val="004E6DF5"/>
    <w:rsid w:val="004F1415"/>
    <w:rsid w:val="004F1B73"/>
    <w:rsid w:val="004F1EC5"/>
    <w:rsid w:val="004F26C7"/>
    <w:rsid w:val="004F32CB"/>
    <w:rsid w:val="004F3456"/>
    <w:rsid w:val="004F3BCB"/>
    <w:rsid w:val="004F67E4"/>
    <w:rsid w:val="004F7684"/>
    <w:rsid w:val="005008F2"/>
    <w:rsid w:val="00500DA8"/>
    <w:rsid w:val="005011A6"/>
    <w:rsid w:val="005016C8"/>
    <w:rsid w:val="00502509"/>
    <w:rsid w:val="00503D38"/>
    <w:rsid w:val="005056A8"/>
    <w:rsid w:val="0050707A"/>
    <w:rsid w:val="00507321"/>
    <w:rsid w:val="005078B5"/>
    <w:rsid w:val="005120B9"/>
    <w:rsid w:val="005128B1"/>
    <w:rsid w:val="00513D35"/>
    <w:rsid w:val="00514344"/>
    <w:rsid w:val="00514C16"/>
    <w:rsid w:val="00515B3C"/>
    <w:rsid w:val="005160B6"/>
    <w:rsid w:val="005170F0"/>
    <w:rsid w:val="005216A3"/>
    <w:rsid w:val="00521ED9"/>
    <w:rsid w:val="0052240E"/>
    <w:rsid w:val="005230EF"/>
    <w:rsid w:val="0052340A"/>
    <w:rsid w:val="00523E26"/>
    <w:rsid w:val="005241A8"/>
    <w:rsid w:val="00524CF5"/>
    <w:rsid w:val="00524FFA"/>
    <w:rsid w:val="005254D8"/>
    <w:rsid w:val="00526EA1"/>
    <w:rsid w:val="00526FC1"/>
    <w:rsid w:val="00527180"/>
    <w:rsid w:val="0052751F"/>
    <w:rsid w:val="0053069E"/>
    <w:rsid w:val="005319F8"/>
    <w:rsid w:val="0053354C"/>
    <w:rsid w:val="005343E4"/>
    <w:rsid w:val="00534A20"/>
    <w:rsid w:val="00534DB9"/>
    <w:rsid w:val="005356CE"/>
    <w:rsid w:val="005359A0"/>
    <w:rsid w:val="00535A32"/>
    <w:rsid w:val="00535A78"/>
    <w:rsid w:val="00540501"/>
    <w:rsid w:val="005408A8"/>
    <w:rsid w:val="00541530"/>
    <w:rsid w:val="00542704"/>
    <w:rsid w:val="00544C78"/>
    <w:rsid w:val="00546FBE"/>
    <w:rsid w:val="005473B3"/>
    <w:rsid w:val="005475EE"/>
    <w:rsid w:val="00547834"/>
    <w:rsid w:val="00550753"/>
    <w:rsid w:val="005507F0"/>
    <w:rsid w:val="0055165A"/>
    <w:rsid w:val="00552F13"/>
    <w:rsid w:val="0055301B"/>
    <w:rsid w:val="005535BD"/>
    <w:rsid w:val="00553AF1"/>
    <w:rsid w:val="005546FC"/>
    <w:rsid w:val="00554E62"/>
    <w:rsid w:val="005551DE"/>
    <w:rsid w:val="00556A8D"/>
    <w:rsid w:val="00556DCC"/>
    <w:rsid w:val="00556F49"/>
    <w:rsid w:val="00557312"/>
    <w:rsid w:val="0056053A"/>
    <w:rsid w:val="00560A58"/>
    <w:rsid w:val="005620CA"/>
    <w:rsid w:val="00563165"/>
    <w:rsid w:val="00563BF5"/>
    <w:rsid w:val="00564582"/>
    <w:rsid w:val="00565A96"/>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5B87"/>
    <w:rsid w:val="00576250"/>
    <w:rsid w:val="00576B19"/>
    <w:rsid w:val="00576FB4"/>
    <w:rsid w:val="00577CE1"/>
    <w:rsid w:val="00577D5E"/>
    <w:rsid w:val="00581483"/>
    <w:rsid w:val="005816E0"/>
    <w:rsid w:val="005821C4"/>
    <w:rsid w:val="005829E9"/>
    <w:rsid w:val="005839D3"/>
    <w:rsid w:val="00584B09"/>
    <w:rsid w:val="00584E5D"/>
    <w:rsid w:val="00585421"/>
    <w:rsid w:val="005862B9"/>
    <w:rsid w:val="00586599"/>
    <w:rsid w:val="00586F70"/>
    <w:rsid w:val="005910F8"/>
    <w:rsid w:val="0059146A"/>
    <w:rsid w:val="0059175D"/>
    <w:rsid w:val="00591BA4"/>
    <w:rsid w:val="00591FEB"/>
    <w:rsid w:val="005926BA"/>
    <w:rsid w:val="00593F26"/>
    <w:rsid w:val="0059494D"/>
    <w:rsid w:val="005958F7"/>
    <w:rsid w:val="00596072"/>
    <w:rsid w:val="005960D4"/>
    <w:rsid w:val="0059614D"/>
    <w:rsid w:val="00596300"/>
    <w:rsid w:val="005964A8"/>
    <w:rsid w:val="005976C2"/>
    <w:rsid w:val="005A09F4"/>
    <w:rsid w:val="005A11D9"/>
    <w:rsid w:val="005A3FD1"/>
    <w:rsid w:val="005A44C9"/>
    <w:rsid w:val="005A59E7"/>
    <w:rsid w:val="005A6112"/>
    <w:rsid w:val="005A6258"/>
    <w:rsid w:val="005A79D8"/>
    <w:rsid w:val="005B0720"/>
    <w:rsid w:val="005B08AE"/>
    <w:rsid w:val="005B2C11"/>
    <w:rsid w:val="005B30D5"/>
    <w:rsid w:val="005B322E"/>
    <w:rsid w:val="005B3BEF"/>
    <w:rsid w:val="005B412A"/>
    <w:rsid w:val="005B414B"/>
    <w:rsid w:val="005B55F9"/>
    <w:rsid w:val="005B656B"/>
    <w:rsid w:val="005B7141"/>
    <w:rsid w:val="005B75F6"/>
    <w:rsid w:val="005B7D9F"/>
    <w:rsid w:val="005C05D2"/>
    <w:rsid w:val="005C068F"/>
    <w:rsid w:val="005C12CC"/>
    <w:rsid w:val="005C130C"/>
    <w:rsid w:val="005C1993"/>
    <w:rsid w:val="005C1A40"/>
    <w:rsid w:val="005C2923"/>
    <w:rsid w:val="005C2F0F"/>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2364"/>
    <w:rsid w:val="005E3086"/>
    <w:rsid w:val="005E3B4C"/>
    <w:rsid w:val="005E3DF2"/>
    <w:rsid w:val="005E41B2"/>
    <w:rsid w:val="005E46A6"/>
    <w:rsid w:val="005E4E36"/>
    <w:rsid w:val="005E4FCD"/>
    <w:rsid w:val="005E5771"/>
    <w:rsid w:val="005E5D4E"/>
    <w:rsid w:val="005E696E"/>
    <w:rsid w:val="005F0B48"/>
    <w:rsid w:val="005F22F2"/>
    <w:rsid w:val="005F2CCF"/>
    <w:rsid w:val="005F39F4"/>
    <w:rsid w:val="005F46D3"/>
    <w:rsid w:val="005F5377"/>
    <w:rsid w:val="005F5858"/>
    <w:rsid w:val="005F649E"/>
    <w:rsid w:val="005F691A"/>
    <w:rsid w:val="005F73C4"/>
    <w:rsid w:val="006002F3"/>
    <w:rsid w:val="00601449"/>
    <w:rsid w:val="006034F7"/>
    <w:rsid w:val="00603D0E"/>
    <w:rsid w:val="00604255"/>
    <w:rsid w:val="00605A98"/>
    <w:rsid w:val="00605BD4"/>
    <w:rsid w:val="00605CDA"/>
    <w:rsid w:val="00605E15"/>
    <w:rsid w:val="00606286"/>
    <w:rsid w:val="0060653E"/>
    <w:rsid w:val="00606624"/>
    <w:rsid w:val="00610D7F"/>
    <w:rsid w:val="006111E2"/>
    <w:rsid w:val="00611F55"/>
    <w:rsid w:val="006123E8"/>
    <w:rsid w:val="00613C5F"/>
    <w:rsid w:val="00616BBA"/>
    <w:rsid w:val="00617F5B"/>
    <w:rsid w:val="00621174"/>
    <w:rsid w:val="006211E4"/>
    <w:rsid w:val="006219BA"/>
    <w:rsid w:val="00622D51"/>
    <w:rsid w:val="00623384"/>
    <w:rsid w:val="00624023"/>
    <w:rsid w:val="00624107"/>
    <w:rsid w:val="0062481C"/>
    <w:rsid w:val="0062488C"/>
    <w:rsid w:val="00624D38"/>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7359"/>
    <w:rsid w:val="0063789D"/>
    <w:rsid w:val="00640E0C"/>
    <w:rsid w:val="0064172A"/>
    <w:rsid w:val="00642111"/>
    <w:rsid w:val="00642797"/>
    <w:rsid w:val="006440BC"/>
    <w:rsid w:val="0064440C"/>
    <w:rsid w:val="00645456"/>
    <w:rsid w:val="00645BE7"/>
    <w:rsid w:val="006468AF"/>
    <w:rsid w:val="006472A5"/>
    <w:rsid w:val="00647D99"/>
    <w:rsid w:val="006502F8"/>
    <w:rsid w:val="00650D5F"/>
    <w:rsid w:val="00652212"/>
    <w:rsid w:val="00652B83"/>
    <w:rsid w:val="00652DAB"/>
    <w:rsid w:val="006544BE"/>
    <w:rsid w:val="00655566"/>
    <w:rsid w:val="00655719"/>
    <w:rsid w:val="006561DB"/>
    <w:rsid w:val="006563C5"/>
    <w:rsid w:val="00656DF5"/>
    <w:rsid w:val="006570DF"/>
    <w:rsid w:val="0066087E"/>
    <w:rsid w:val="0066092D"/>
    <w:rsid w:val="00662131"/>
    <w:rsid w:val="0066270C"/>
    <w:rsid w:val="006645B4"/>
    <w:rsid w:val="00665573"/>
    <w:rsid w:val="00666B5E"/>
    <w:rsid w:val="00666D39"/>
    <w:rsid w:val="00667876"/>
    <w:rsid w:val="006679ED"/>
    <w:rsid w:val="00667AF8"/>
    <w:rsid w:val="00671939"/>
    <w:rsid w:val="00671BB9"/>
    <w:rsid w:val="006721E6"/>
    <w:rsid w:val="00672462"/>
    <w:rsid w:val="00673680"/>
    <w:rsid w:val="00673842"/>
    <w:rsid w:val="00673F06"/>
    <w:rsid w:val="00676584"/>
    <w:rsid w:val="00676A07"/>
    <w:rsid w:val="00677A95"/>
    <w:rsid w:val="00681DE1"/>
    <w:rsid w:val="0068235C"/>
    <w:rsid w:val="006825D4"/>
    <w:rsid w:val="006826A3"/>
    <w:rsid w:val="00682F55"/>
    <w:rsid w:val="0068353B"/>
    <w:rsid w:val="00685521"/>
    <w:rsid w:val="00685D65"/>
    <w:rsid w:val="00685F79"/>
    <w:rsid w:val="00687928"/>
    <w:rsid w:val="00687A7B"/>
    <w:rsid w:val="00690778"/>
    <w:rsid w:val="00690A38"/>
    <w:rsid w:val="00691EEF"/>
    <w:rsid w:val="006921F3"/>
    <w:rsid w:val="00692C57"/>
    <w:rsid w:val="006937E2"/>
    <w:rsid w:val="00694294"/>
    <w:rsid w:val="00694BD6"/>
    <w:rsid w:val="00694BDF"/>
    <w:rsid w:val="00695944"/>
    <w:rsid w:val="00696BC9"/>
    <w:rsid w:val="0069741C"/>
    <w:rsid w:val="00697F3F"/>
    <w:rsid w:val="006A0AA6"/>
    <w:rsid w:val="006A2E6D"/>
    <w:rsid w:val="006A36D4"/>
    <w:rsid w:val="006A450A"/>
    <w:rsid w:val="006A5A6A"/>
    <w:rsid w:val="006A5C7F"/>
    <w:rsid w:val="006A60CD"/>
    <w:rsid w:val="006A7D15"/>
    <w:rsid w:val="006B1E8D"/>
    <w:rsid w:val="006B2983"/>
    <w:rsid w:val="006B384D"/>
    <w:rsid w:val="006B3FC4"/>
    <w:rsid w:val="006B4C82"/>
    <w:rsid w:val="006B6494"/>
    <w:rsid w:val="006B671B"/>
    <w:rsid w:val="006B77B9"/>
    <w:rsid w:val="006C1880"/>
    <w:rsid w:val="006C1B9E"/>
    <w:rsid w:val="006C24F7"/>
    <w:rsid w:val="006C3514"/>
    <w:rsid w:val="006C39B4"/>
    <w:rsid w:val="006C4605"/>
    <w:rsid w:val="006C71DF"/>
    <w:rsid w:val="006C76C4"/>
    <w:rsid w:val="006C77D5"/>
    <w:rsid w:val="006D0333"/>
    <w:rsid w:val="006D1A98"/>
    <w:rsid w:val="006D23E5"/>
    <w:rsid w:val="006D26F5"/>
    <w:rsid w:val="006D26F8"/>
    <w:rsid w:val="006D28AF"/>
    <w:rsid w:val="006D345B"/>
    <w:rsid w:val="006D4ADE"/>
    <w:rsid w:val="006D4F04"/>
    <w:rsid w:val="006D72A7"/>
    <w:rsid w:val="006D7F92"/>
    <w:rsid w:val="006E1F83"/>
    <w:rsid w:val="006E2380"/>
    <w:rsid w:val="006E3CA9"/>
    <w:rsid w:val="006E3E13"/>
    <w:rsid w:val="006E6443"/>
    <w:rsid w:val="006E7063"/>
    <w:rsid w:val="006E70E1"/>
    <w:rsid w:val="006E75A4"/>
    <w:rsid w:val="006F02EC"/>
    <w:rsid w:val="006F0420"/>
    <w:rsid w:val="006F0C74"/>
    <w:rsid w:val="006F0D23"/>
    <w:rsid w:val="006F0F5D"/>
    <w:rsid w:val="006F14E4"/>
    <w:rsid w:val="006F19FE"/>
    <w:rsid w:val="006F38D0"/>
    <w:rsid w:val="006F3B03"/>
    <w:rsid w:val="006F3C71"/>
    <w:rsid w:val="006F4C0A"/>
    <w:rsid w:val="006F600E"/>
    <w:rsid w:val="007001B3"/>
    <w:rsid w:val="007004DB"/>
    <w:rsid w:val="00700DD8"/>
    <w:rsid w:val="00701835"/>
    <w:rsid w:val="00701BB4"/>
    <w:rsid w:val="00702CB5"/>
    <w:rsid w:val="00703F71"/>
    <w:rsid w:val="0070415F"/>
    <w:rsid w:val="00704641"/>
    <w:rsid w:val="00707B36"/>
    <w:rsid w:val="00707C48"/>
    <w:rsid w:val="007100B6"/>
    <w:rsid w:val="007110B8"/>
    <w:rsid w:val="00711172"/>
    <w:rsid w:val="007115D8"/>
    <w:rsid w:val="00711826"/>
    <w:rsid w:val="00714E38"/>
    <w:rsid w:val="00715AF9"/>
    <w:rsid w:val="00716536"/>
    <w:rsid w:val="00716C2A"/>
    <w:rsid w:val="0071760D"/>
    <w:rsid w:val="00720DAA"/>
    <w:rsid w:val="00724441"/>
    <w:rsid w:val="00724576"/>
    <w:rsid w:val="00725A37"/>
    <w:rsid w:val="00725FE7"/>
    <w:rsid w:val="00726FB2"/>
    <w:rsid w:val="00727C6C"/>
    <w:rsid w:val="00727F34"/>
    <w:rsid w:val="0073046D"/>
    <w:rsid w:val="00730829"/>
    <w:rsid w:val="00730E21"/>
    <w:rsid w:val="007310C1"/>
    <w:rsid w:val="00731CDE"/>
    <w:rsid w:val="00733081"/>
    <w:rsid w:val="00734016"/>
    <w:rsid w:val="0073411E"/>
    <w:rsid w:val="00734431"/>
    <w:rsid w:val="00735D76"/>
    <w:rsid w:val="00737E51"/>
    <w:rsid w:val="00737FBB"/>
    <w:rsid w:val="007421C1"/>
    <w:rsid w:val="00743799"/>
    <w:rsid w:val="00746373"/>
    <w:rsid w:val="00747597"/>
    <w:rsid w:val="0075015F"/>
    <w:rsid w:val="0075071C"/>
    <w:rsid w:val="00751D0A"/>
    <w:rsid w:val="00751D23"/>
    <w:rsid w:val="00751EAD"/>
    <w:rsid w:val="0075313E"/>
    <w:rsid w:val="007538F5"/>
    <w:rsid w:val="00754733"/>
    <w:rsid w:val="00754B08"/>
    <w:rsid w:val="00754C26"/>
    <w:rsid w:val="00755B83"/>
    <w:rsid w:val="00755D8E"/>
    <w:rsid w:val="007563C3"/>
    <w:rsid w:val="007566FE"/>
    <w:rsid w:val="00756D16"/>
    <w:rsid w:val="00757E0F"/>
    <w:rsid w:val="00761935"/>
    <w:rsid w:val="00762CD5"/>
    <w:rsid w:val="007630BF"/>
    <w:rsid w:val="00763B62"/>
    <w:rsid w:val="00763C03"/>
    <w:rsid w:val="007646E1"/>
    <w:rsid w:val="007659BB"/>
    <w:rsid w:val="00765F5E"/>
    <w:rsid w:val="00766F5D"/>
    <w:rsid w:val="00767260"/>
    <w:rsid w:val="007703DF"/>
    <w:rsid w:val="00772CE0"/>
    <w:rsid w:val="00774163"/>
    <w:rsid w:val="0077566A"/>
    <w:rsid w:val="00775E5F"/>
    <w:rsid w:val="00776CB0"/>
    <w:rsid w:val="00776EAB"/>
    <w:rsid w:val="00780E32"/>
    <w:rsid w:val="00781671"/>
    <w:rsid w:val="0078198B"/>
    <w:rsid w:val="00782E8A"/>
    <w:rsid w:val="007836F5"/>
    <w:rsid w:val="00784DA1"/>
    <w:rsid w:val="00784F57"/>
    <w:rsid w:val="00785148"/>
    <w:rsid w:val="00785236"/>
    <w:rsid w:val="007866DF"/>
    <w:rsid w:val="00786744"/>
    <w:rsid w:val="00787141"/>
    <w:rsid w:val="007901A9"/>
    <w:rsid w:val="007901D8"/>
    <w:rsid w:val="00790779"/>
    <w:rsid w:val="00791A40"/>
    <w:rsid w:val="00792C30"/>
    <w:rsid w:val="007938A0"/>
    <w:rsid w:val="007966E6"/>
    <w:rsid w:val="00796BCC"/>
    <w:rsid w:val="00797C87"/>
    <w:rsid w:val="007A00DF"/>
    <w:rsid w:val="007A08E2"/>
    <w:rsid w:val="007A0C64"/>
    <w:rsid w:val="007A136F"/>
    <w:rsid w:val="007A2F87"/>
    <w:rsid w:val="007A5338"/>
    <w:rsid w:val="007A5477"/>
    <w:rsid w:val="007A6975"/>
    <w:rsid w:val="007A69DF"/>
    <w:rsid w:val="007A76BF"/>
    <w:rsid w:val="007A7ECC"/>
    <w:rsid w:val="007B1A5E"/>
    <w:rsid w:val="007B1A9D"/>
    <w:rsid w:val="007B1F49"/>
    <w:rsid w:val="007B27EE"/>
    <w:rsid w:val="007B3F51"/>
    <w:rsid w:val="007B568E"/>
    <w:rsid w:val="007B5D85"/>
    <w:rsid w:val="007B6B36"/>
    <w:rsid w:val="007B6E23"/>
    <w:rsid w:val="007B7433"/>
    <w:rsid w:val="007B7531"/>
    <w:rsid w:val="007B7C4A"/>
    <w:rsid w:val="007C14AB"/>
    <w:rsid w:val="007C2523"/>
    <w:rsid w:val="007C2848"/>
    <w:rsid w:val="007C2A6C"/>
    <w:rsid w:val="007C3F71"/>
    <w:rsid w:val="007C4463"/>
    <w:rsid w:val="007C485E"/>
    <w:rsid w:val="007C4EB6"/>
    <w:rsid w:val="007C6C96"/>
    <w:rsid w:val="007D008B"/>
    <w:rsid w:val="007D05FE"/>
    <w:rsid w:val="007D0D1D"/>
    <w:rsid w:val="007D130D"/>
    <w:rsid w:val="007D14BB"/>
    <w:rsid w:val="007D1CA4"/>
    <w:rsid w:val="007D4391"/>
    <w:rsid w:val="007D4EFA"/>
    <w:rsid w:val="007D6468"/>
    <w:rsid w:val="007D76EE"/>
    <w:rsid w:val="007D7935"/>
    <w:rsid w:val="007E0ABF"/>
    <w:rsid w:val="007E3000"/>
    <w:rsid w:val="007E3530"/>
    <w:rsid w:val="007E7230"/>
    <w:rsid w:val="007E7B22"/>
    <w:rsid w:val="007E7D88"/>
    <w:rsid w:val="007E7DC1"/>
    <w:rsid w:val="007F12A3"/>
    <w:rsid w:val="007F254E"/>
    <w:rsid w:val="007F3C76"/>
    <w:rsid w:val="007F469C"/>
    <w:rsid w:val="007F493A"/>
    <w:rsid w:val="007F569F"/>
    <w:rsid w:val="007F5D7A"/>
    <w:rsid w:val="007F609F"/>
    <w:rsid w:val="007F65CF"/>
    <w:rsid w:val="007F734C"/>
    <w:rsid w:val="007F7770"/>
    <w:rsid w:val="007F79E8"/>
    <w:rsid w:val="007F7A02"/>
    <w:rsid w:val="007F7B1E"/>
    <w:rsid w:val="008000BA"/>
    <w:rsid w:val="00800617"/>
    <w:rsid w:val="0080235B"/>
    <w:rsid w:val="00802DF6"/>
    <w:rsid w:val="00802F2B"/>
    <w:rsid w:val="00803663"/>
    <w:rsid w:val="00803A1B"/>
    <w:rsid w:val="00804CBE"/>
    <w:rsid w:val="00805FB1"/>
    <w:rsid w:val="00806130"/>
    <w:rsid w:val="008063B7"/>
    <w:rsid w:val="00806498"/>
    <w:rsid w:val="00806EC6"/>
    <w:rsid w:val="00807D37"/>
    <w:rsid w:val="00807FB1"/>
    <w:rsid w:val="00811A7E"/>
    <w:rsid w:val="00812218"/>
    <w:rsid w:val="0081232E"/>
    <w:rsid w:val="00812D81"/>
    <w:rsid w:val="00813993"/>
    <w:rsid w:val="008149DF"/>
    <w:rsid w:val="00815537"/>
    <w:rsid w:val="008156AF"/>
    <w:rsid w:val="008156DC"/>
    <w:rsid w:val="00820A87"/>
    <w:rsid w:val="00821CB6"/>
    <w:rsid w:val="0082203B"/>
    <w:rsid w:val="00822F23"/>
    <w:rsid w:val="00822F7D"/>
    <w:rsid w:val="0082393D"/>
    <w:rsid w:val="00823CA7"/>
    <w:rsid w:val="00824240"/>
    <w:rsid w:val="00825649"/>
    <w:rsid w:val="0082628F"/>
    <w:rsid w:val="008265D4"/>
    <w:rsid w:val="00827173"/>
    <w:rsid w:val="00827589"/>
    <w:rsid w:val="00827EB0"/>
    <w:rsid w:val="008304B7"/>
    <w:rsid w:val="0083050B"/>
    <w:rsid w:val="00830642"/>
    <w:rsid w:val="00831306"/>
    <w:rsid w:val="00831EE8"/>
    <w:rsid w:val="00831F55"/>
    <w:rsid w:val="008324C3"/>
    <w:rsid w:val="00832879"/>
    <w:rsid w:val="00832B8D"/>
    <w:rsid w:val="0083450C"/>
    <w:rsid w:val="0083470A"/>
    <w:rsid w:val="00834CDE"/>
    <w:rsid w:val="008351CA"/>
    <w:rsid w:val="00835DEE"/>
    <w:rsid w:val="0083658D"/>
    <w:rsid w:val="00836725"/>
    <w:rsid w:val="00836C5F"/>
    <w:rsid w:val="008377F1"/>
    <w:rsid w:val="00837C19"/>
    <w:rsid w:val="0084047B"/>
    <w:rsid w:val="00841043"/>
    <w:rsid w:val="0084157E"/>
    <w:rsid w:val="008426B9"/>
    <w:rsid w:val="0084285C"/>
    <w:rsid w:val="00842A5D"/>
    <w:rsid w:val="00842B44"/>
    <w:rsid w:val="00842D4B"/>
    <w:rsid w:val="00842F81"/>
    <w:rsid w:val="008453D3"/>
    <w:rsid w:val="00845B8A"/>
    <w:rsid w:val="0084603C"/>
    <w:rsid w:val="008464C0"/>
    <w:rsid w:val="0085060F"/>
    <w:rsid w:val="0085136D"/>
    <w:rsid w:val="00851C67"/>
    <w:rsid w:val="00851E9F"/>
    <w:rsid w:val="00852E88"/>
    <w:rsid w:val="0085422C"/>
    <w:rsid w:val="0085479E"/>
    <w:rsid w:val="008549D3"/>
    <w:rsid w:val="00856698"/>
    <w:rsid w:val="00856EC5"/>
    <w:rsid w:val="0085733D"/>
    <w:rsid w:val="00857C48"/>
    <w:rsid w:val="00857F08"/>
    <w:rsid w:val="008625AE"/>
    <w:rsid w:val="00862DE4"/>
    <w:rsid w:val="008638F2"/>
    <w:rsid w:val="00864DF2"/>
    <w:rsid w:val="00867A6C"/>
    <w:rsid w:val="00871D38"/>
    <w:rsid w:val="00872347"/>
    <w:rsid w:val="00872665"/>
    <w:rsid w:val="00874218"/>
    <w:rsid w:val="00874E49"/>
    <w:rsid w:val="00875A77"/>
    <w:rsid w:val="008764D4"/>
    <w:rsid w:val="00881591"/>
    <w:rsid w:val="00882EE1"/>
    <w:rsid w:val="008839F0"/>
    <w:rsid w:val="00884565"/>
    <w:rsid w:val="00884DE2"/>
    <w:rsid w:val="00885DF6"/>
    <w:rsid w:val="0088719C"/>
    <w:rsid w:val="0088772E"/>
    <w:rsid w:val="0088775A"/>
    <w:rsid w:val="00887824"/>
    <w:rsid w:val="00887AD8"/>
    <w:rsid w:val="00887CCD"/>
    <w:rsid w:val="008908E6"/>
    <w:rsid w:val="0089375A"/>
    <w:rsid w:val="00893FF0"/>
    <w:rsid w:val="00895009"/>
    <w:rsid w:val="0089513F"/>
    <w:rsid w:val="0089578A"/>
    <w:rsid w:val="00895BE5"/>
    <w:rsid w:val="00895D1C"/>
    <w:rsid w:val="00895DAA"/>
    <w:rsid w:val="00896421"/>
    <w:rsid w:val="0089687B"/>
    <w:rsid w:val="008A05A2"/>
    <w:rsid w:val="008A0DD5"/>
    <w:rsid w:val="008A0DEB"/>
    <w:rsid w:val="008A38F9"/>
    <w:rsid w:val="008A40E0"/>
    <w:rsid w:val="008A427D"/>
    <w:rsid w:val="008A6743"/>
    <w:rsid w:val="008B0056"/>
    <w:rsid w:val="008B2A26"/>
    <w:rsid w:val="008B3A1A"/>
    <w:rsid w:val="008B3A24"/>
    <w:rsid w:val="008B3F2D"/>
    <w:rsid w:val="008B498B"/>
    <w:rsid w:val="008B56D9"/>
    <w:rsid w:val="008B7648"/>
    <w:rsid w:val="008B77B5"/>
    <w:rsid w:val="008B79D8"/>
    <w:rsid w:val="008C1A71"/>
    <w:rsid w:val="008C1EBD"/>
    <w:rsid w:val="008C22AD"/>
    <w:rsid w:val="008C24A3"/>
    <w:rsid w:val="008C4B8C"/>
    <w:rsid w:val="008C4C3B"/>
    <w:rsid w:val="008C57BB"/>
    <w:rsid w:val="008C6027"/>
    <w:rsid w:val="008C6965"/>
    <w:rsid w:val="008C6E7F"/>
    <w:rsid w:val="008C71D0"/>
    <w:rsid w:val="008C7A4C"/>
    <w:rsid w:val="008D08E0"/>
    <w:rsid w:val="008D1295"/>
    <w:rsid w:val="008D1958"/>
    <w:rsid w:val="008D2325"/>
    <w:rsid w:val="008D2391"/>
    <w:rsid w:val="008D391F"/>
    <w:rsid w:val="008D3CCE"/>
    <w:rsid w:val="008D43B1"/>
    <w:rsid w:val="008D4E97"/>
    <w:rsid w:val="008D5FF9"/>
    <w:rsid w:val="008D6193"/>
    <w:rsid w:val="008D6D64"/>
    <w:rsid w:val="008D74F9"/>
    <w:rsid w:val="008E013D"/>
    <w:rsid w:val="008E031F"/>
    <w:rsid w:val="008E0832"/>
    <w:rsid w:val="008E15F0"/>
    <w:rsid w:val="008E16B6"/>
    <w:rsid w:val="008E1DA8"/>
    <w:rsid w:val="008E35F3"/>
    <w:rsid w:val="008E36D4"/>
    <w:rsid w:val="008E388A"/>
    <w:rsid w:val="008E3D91"/>
    <w:rsid w:val="008E4AAB"/>
    <w:rsid w:val="008E51F2"/>
    <w:rsid w:val="008E5F41"/>
    <w:rsid w:val="008E6C17"/>
    <w:rsid w:val="008E6CF1"/>
    <w:rsid w:val="008F12B6"/>
    <w:rsid w:val="008F18B6"/>
    <w:rsid w:val="008F23A7"/>
    <w:rsid w:val="008F30E6"/>
    <w:rsid w:val="008F34B6"/>
    <w:rsid w:val="008F45A2"/>
    <w:rsid w:val="008F487B"/>
    <w:rsid w:val="008F4E18"/>
    <w:rsid w:val="008F59ED"/>
    <w:rsid w:val="008F6705"/>
    <w:rsid w:val="008F6F2F"/>
    <w:rsid w:val="008F71AA"/>
    <w:rsid w:val="0090005F"/>
    <w:rsid w:val="0090029A"/>
    <w:rsid w:val="00900A76"/>
    <w:rsid w:val="00901506"/>
    <w:rsid w:val="00901E18"/>
    <w:rsid w:val="00904842"/>
    <w:rsid w:val="009056F4"/>
    <w:rsid w:val="009062BB"/>
    <w:rsid w:val="00913454"/>
    <w:rsid w:val="00913E83"/>
    <w:rsid w:val="009155E9"/>
    <w:rsid w:val="009163DB"/>
    <w:rsid w:val="00917BD6"/>
    <w:rsid w:val="00920255"/>
    <w:rsid w:val="00920648"/>
    <w:rsid w:val="00923C3D"/>
    <w:rsid w:val="00923CEB"/>
    <w:rsid w:val="00924B54"/>
    <w:rsid w:val="00925556"/>
    <w:rsid w:val="0092605E"/>
    <w:rsid w:val="00926511"/>
    <w:rsid w:val="00927980"/>
    <w:rsid w:val="00927C4C"/>
    <w:rsid w:val="009300FD"/>
    <w:rsid w:val="00931496"/>
    <w:rsid w:val="0093175E"/>
    <w:rsid w:val="0093184A"/>
    <w:rsid w:val="0093230F"/>
    <w:rsid w:val="0093238E"/>
    <w:rsid w:val="00933AA5"/>
    <w:rsid w:val="00933CE5"/>
    <w:rsid w:val="00934C68"/>
    <w:rsid w:val="00935597"/>
    <w:rsid w:val="009360F1"/>
    <w:rsid w:val="0093659A"/>
    <w:rsid w:val="00936710"/>
    <w:rsid w:val="00937716"/>
    <w:rsid w:val="00940112"/>
    <w:rsid w:val="009403D7"/>
    <w:rsid w:val="009405E8"/>
    <w:rsid w:val="00940FE8"/>
    <w:rsid w:val="00941DAE"/>
    <w:rsid w:val="009420CA"/>
    <w:rsid w:val="00942DAE"/>
    <w:rsid w:val="00943EF5"/>
    <w:rsid w:val="0094456D"/>
    <w:rsid w:val="009456DC"/>
    <w:rsid w:val="00946C2B"/>
    <w:rsid w:val="00946D98"/>
    <w:rsid w:val="00947DD3"/>
    <w:rsid w:val="009510AE"/>
    <w:rsid w:val="009519C8"/>
    <w:rsid w:val="00951B5B"/>
    <w:rsid w:val="00952B38"/>
    <w:rsid w:val="00953F12"/>
    <w:rsid w:val="00954677"/>
    <w:rsid w:val="0095523C"/>
    <w:rsid w:val="0095607F"/>
    <w:rsid w:val="00956E9E"/>
    <w:rsid w:val="00957B09"/>
    <w:rsid w:val="00961FF3"/>
    <w:rsid w:val="00962530"/>
    <w:rsid w:val="009639F5"/>
    <w:rsid w:val="0096458C"/>
    <w:rsid w:val="00965440"/>
    <w:rsid w:val="0096552C"/>
    <w:rsid w:val="0096623B"/>
    <w:rsid w:val="009666CE"/>
    <w:rsid w:val="00967452"/>
    <w:rsid w:val="00967F6C"/>
    <w:rsid w:val="009711FC"/>
    <w:rsid w:val="00972394"/>
    <w:rsid w:val="00972C6F"/>
    <w:rsid w:val="0097430A"/>
    <w:rsid w:val="00974CAF"/>
    <w:rsid w:val="009756CA"/>
    <w:rsid w:val="00975E8D"/>
    <w:rsid w:val="0097698E"/>
    <w:rsid w:val="00976E30"/>
    <w:rsid w:val="009774B4"/>
    <w:rsid w:val="00980A98"/>
    <w:rsid w:val="00981403"/>
    <w:rsid w:val="00982698"/>
    <w:rsid w:val="0098284D"/>
    <w:rsid w:val="00983345"/>
    <w:rsid w:val="009848B1"/>
    <w:rsid w:val="00984B83"/>
    <w:rsid w:val="0098524F"/>
    <w:rsid w:val="0098542F"/>
    <w:rsid w:val="00986126"/>
    <w:rsid w:val="00986928"/>
    <w:rsid w:val="00986C5B"/>
    <w:rsid w:val="00986F57"/>
    <w:rsid w:val="00990553"/>
    <w:rsid w:val="0099089E"/>
    <w:rsid w:val="009918F2"/>
    <w:rsid w:val="009926E2"/>
    <w:rsid w:val="00994C8E"/>
    <w:rsid w:val="00995D17"/>
    <w:rsid w:val="00996E99"/>
    <w:rsid w:val="00997438"/>
    <w:rsid w:val="00997DEE"/>
    <w:rsid w:val="00997EDD"/>
    <w:rsid w:val="009A0141"/>
    <w:rsid w:val="009A0394"/>
    <w:rsid w:val="009A08D5"/>
    <w:rsid w:val="009A0DB0"/>
    <w:rsid w:val="009A1A5B"/>
    <w:rsid w:val="009A2FD6"/>
    <w:rsid w:val="009A3B28"/>
    <w:rsid w:val="009A62BD"/>
    <w:rsid w:val="009A6FE2"/>
    <w:rsid w:val="009B0508"/>
    <w:rsid w:val="009B06AA"/>
    <w:rsid w:val="009B2231"/>
    <w:rsid w:val="009B2921"/>
    <w:rsid w:val="009B331E"/>
    <w:rsid w:val="009B4304"/>
    <w:rsid w:val="009B4D08"/>
    <w:rsid w:val="009B4D39"/>
    <w:rsid w:val="009B5304"/>
    <w:rsid w:val="009B56DB"/>
    <w:rsid w:val="009B70F7"/>
    <w:rsid w:val="009C077D"/>
    <w:rsid w:val="009C0ECB"/>
    <w:rsid w:val="009C18F5"/>
    <w:rsid w:val="009C26D2"/>
    <w:rsid w:val="009C333B"/>
    <w:rsid w:val="009C399F"/>
    <w:rsid w:val="009C407F"/>
    <w:rsid w:val="009C47FC"/>
    <w:rsid w:val="009C487D"/>
    <w:rsid w:val="009C65C2"/>
    <w:rsid w:val="009D00BA"/>
    <w:rsid w:val="009D04A5"/>
    <w:rsid w:val="009D1CD0"/>
    <w:rsid w:val="009D1CD9"/>
    <w:rsid w:val="009D23B8"/>
    <w:rsid w:val="009D3B61"/>
    <w:rsid w:val="009D3F81"/>
    <w:rsid w:val="009D459A"/>
    <w:rsid w:val="009D4B05"/>
    <w:rsid w:val="009D4CED"/>
    <w:rsid w:val="009D4F31"/>
    <w:rsid w:val="009D6AAC"/>
    <w:rsid w:val="009E1C3E"/>
    <w:rsid w:val="009E1C95"/>
    <w:rsid w:val="009E1F12"/>
    <w:rsid w:val="009E2531"/>
    <w:rsid w:val="009E285B"/>
    <w:rsid w:val="009E348D"/>
    <w:rsid w:val="009E4FFF"/>
    <w:rsid w:val="009E565D"/>
    <w:rsid w:val="009E63C8"/>
    <w:rsid w:val="009E7302"/>
    <w:rsid w:val="009E797E"/>
    <w:rsid w:val="009F0808"/>
    <w:rsid w:val="009F0A20"/>
    <w:rsid w:val="009F0D53"/>
    <w:rsid w:val="009F1900"/>
    <w:rsid w:val="009F2632"/>
    <w:rsid w:val="009F34F5"/>
    <w:rsid w:val="009F450D"/>
    <w:rsid w:val="009F55D0"/>
    <w:rsid w:val="009F6963"/>
    <w:rsid w:val="009F70FE"/>
    <w:rsid w:val="00A0096E"/>
    <w:rsid w:val="00A00DA6"/>
    <w:rsid w:val="00A01E76"/>
    <w:rsid w:val="00A02299"/>
    <w:rsid w:val="00A023CD"/>
    <w:rsid w:val="00A0294D"/>
    <w:rsid w:val="00A02F37"/>
    <w:rsid w:val="00A03BA5"/>
    <w:rsid w:val="00A05631"/>
    <w:rsid w:val="00A06A45"/>
    <w:rsid w:val="00A06BF7"/>
    <w:rsid w:val="00A10405"/>
    <w:rsid w:val="00A106D0"/>
    <w:rsid w:val="00A11026"/>
    <w:rsid w:val="00A12EC1"/>
    <w:rsid w:val="00A1415F"/>
    <w:rsid w:val="00A16DD7"/>
    <w:rsid w:val="00A17970"/>
    <w:rsid w:val="00A17F25"/>
    <w:rsid w:val="00A20284"/>
    <w:rsid w:val="00A21118"/>
    <w:rsid w:val="00A218A9"/>
    <w:rsid w:val="00A219EE"/>
    <w:rsid w:val="00A21E82"/>
    <w:rsid w:val="00A23806"/>
    <w:rsid w:val="00A23D6F"/>
    <w:rsid w:val="00A249EE"/>
    <w:rsid w:val="00A2512A"/>
    <w:rsid w:val="00A25B65"/>
    <w:rsid w:val="00A25E3A"/>
    <w:rsid w:val="00A2728F"/>
    <w:rsid w:val="00A303CC"/>
    <w:rsid w:val="00A30CDC"/>
    <w:rsid w:val="00A310D3"/>
    <w:rsid w:val="00A3117A"/>
    <w:rsid w:val="00A32F68"/>
    <w:rsid w:val="00A33331"/>
    <w:rsid w:val="00A33AD3"/>
    <w:rsid w:val="00A33D23"/>
    <w:rsid w:val="00A34DEA"/>
    <w:rsid w:val="00A3699B"/>
    <w:rsid w:val="00A36E37"/>
    <w:rsid w:val="00A3767E"/>
    <w:rsid w:val="00A376EA"/>
    <w:rsid w:val="00A37F41"/>
    <w:rsid w:val="00A4036E"/>
    <w:rsid w:val="00A41252"/>
    <w:rsid w:val="00A417EB"/>
    <w:rsid w:val="00A418FB"/>
    <w:rsid w:val="00A41F20"/>
    <w:rsid w:val="00A42768"/>
    <w:rsid w:val="00A42C35"/>
    <w:rsid w:val="00A43897"/>
    <w:rsid w:val="00A43BCF"/>
    <w:rsid w:val="00A43D0B"/>
    <w:rsid w:val="00A447FB"/>
    <w:rsid w:val="00A44ED0"/>
    <w:rsid w:val="00A45807"/>
    <w:rsid w:val="00A46133"/>
    <w:rsid w:val="00A521C5"/>
    <w:rsid w:val="00A521F6"/>
    <w:rsid w:val="00A52877"/>
    <w:rsid w:val="00A52FA8"/>
    <w:rsid w:val="00A536CE"/>
    <w:rsid w:val="00A5437E"/>
    <w:rsid w:val="00A56199"/>
    <w:rsid w:val="00A564AB"/>
    <w:rsid w:val="00A57CF3"/>
    <w:rsid w:val="00A600EA"/>
    <w:rsid w:val="00A60C0D"/>
    <w:rsid w:val="00A61BFB"/>
    <w:rsid w:val="00A63138"/>
    <w:rsid w:val="00A631EC"/>
    <w:rsid w:val="00A63211"/>
    <w:rsid w:val="00A63239"/>
    <w:rsid w:val="00A63591"/>
    <w:rsid w:val="00A64D88"/>
    <w:rsid w:val="00A663C3"/>
    <w:rsid w:val="00A6697F"/>
    <w:rsid w:val="00A66A1E"/>
    <w:rsid w:val="00A67ACB"/>
    <w:rsid w:val="00A71789"/>
    <w:rsid w:val="00A73F34"/>
    <w:rsid w:val="00A74711"/>
    <w:rsid w:val="00A7562E"/>
    <w:rsid w:val="00A75953"/>
    <w:rsid w:val="00A767FF"/>
    <w:rsid w:val="00A76CAB"/>
    <w:rsid w:val="00A7753E"/>
    <w:rsid w:val="00A77D20"/>
    <w:rsid w:val="00A77D71"/>
    <w:rsid w:val="00A80422"/>
    <w:rsid w:val="00A80D07"/>
    <w:rsid w:val="00A81CF5"/>
    <w:rsid w:val="00A853F6"/>
    <w:rsid w:val="00A85760"/>
    <w:rsid w:val="00A8585B"/>
    <w:rsid w:val="00A863ED"/>
    <w:rsid w:val="00A90308"/>
    <w:rsid w:val="00A90F12"/>
    <w:rsid w:val="00A91563"/>
    <w:rsid w:val="00A918D5"/>
    <w:rsid w:val="00A92113"/>
    <w:rsid w:val="00A93EAF"/>
    <w:rsid w:val="00A9406E"/>
    <w:rsid w:val="00A94BEF"/>
    <w:rsid w:val="00A95BFF"/>
    <w:rsid w:val="00A95C83"/>
    <w:rsid w:val="00A9600F"/>
    <w:rsid w:val="00A966F4"/>
    <w:rsid w:val="00A96EAD"/>
    <w:rsid w:val="00A9733A"/>
    <w:rsid w:val="00A977AC"/>
    <w:rsid w:val="00A977E7"/>
    <w:rsid w:val="00A97A4B"/>
    <w:rsid w:val="00AA0896"/>
    <w:rsid w:val="00AA09B9"/>
    <w:rsid w:val="00AA1372"/>
    <w:rsid w:val="00AA23F9"/>
    <w:rsid w:val="00AA275B"/>
    <w:rsid w:val="00AA27CB"/>
    <w:rsid w:val="00AA2A2D"/>
    <w:rsid w:val="00AA2E18"/>
    <w:rsid w:val="00AA3762"/>
    <w:rsid w:val="00AA44EF"/>
    <w:rsid w:val="00AA491E"/>
    <w:rsid w:val="00AA4D2E"/>
    <w:rsid w:val="00AA5154"/>
    <w:rsid w:val="00AA5E93"/>
    <w:rsid w:val="00AA632A"/>
    <w:rsid w:val="00AA6356"/>
    <w:rsid w:val="00AA65CD"/>
    <w:rsid w:val="00AA7842"/>
    <w:rsid w:val="00AB09F9"/>
    <w:rsid w:val="00AB17A8"/>
    <w:rsid w:val="00AB1C9B"/>
    <w:rsid w:val="00AB2046"/>
    <w:rsid w:val="00AB2C2A"/>
    <w:rsid w:val="00AB313C"/>
    <w:rsid w:val="00AB6081"/>
    <w:rsid w:val="00AB734A"/>
    <w:rsid w:val="00AC0211"/>
    <w:rsid w:val="00AC1419"/>
    <w:rsid w:val="00AC1DE9"/>
    <w:rsid w:val="00AC2045"/>
    <w:rsid w:val="00AC2F2F"/>
    <w:rsid w:val="00AC3760"/>
    <w:rsid w:val="00AC3B7B"/>
    <w:rsid w:val="00AC3C75"/>
    <w:rsid w:val="00AC5595"/>
    <w:rsid w:val="00AC7240"/>
    <w:rsid w:val="00AD025E"/>
    <w:rsid w:val="00AD0A57"/>
    <w:rsid w:val="00AD1453"/>
    <w:rsid w:val="00AD16F0"/>
    <w:rsid w:val="00AD2A04"/>
    <w:rsid w:val="00AD428B"/>
    <w:rsid w:val="00AD5032"/>
    <w:rsid w:val="00AD5110"/>
    <w:rsid w:val="00AD5AE9"/>
    <w:rsid w:val="00AD5EB9"/>
    <w:rsid w:val="00AD6C09"/>
    <w:rsid w:val="00AD7332"/>
    <w:rsid w:val="00AE10CC"/>
    <w:rsid w:val="00AE160A"/>
    <w:rsid w:val="00AE4C36"/>
    <w:rsid w:val="00AE4CCF"/>
    <w:rsid w:val="00AE4F46"/>
    <w:rsid w:val="00AE5596"/>
    <w:rsid w:val="00AE5912"/>
    <w:rsid w:val="00AE5AA1"/>
    <w:rsid w:val="00AE5DE1"/>
    <w:rsid w:val="00AE6C94"/>
    <w:rsid w:val="00AE7394"/>
    <w:rsid w:val="00AE7801"/>
    <w:rsid w:val="00AF13D2"/>
    <w:rsid w:val="00AF15E7"/>
    <w:rsid w:val="00AF32C8"/>
    <w:rsid w:val="00AF367F"/>
    <w:rsid w:val="00AF3D13"/>
    <w:rsid w:val="00AF3E57"/>
    <w:rsid w:val="00AF506B"/>
    <w:rsid w:val="00AF64D5"/>
    <w:rsid w:val="00AF73F7"/>
    <w:rsid w:val="00AF7F01"/>
    <w:rsid w:val="00B001C1"/>
    <w:rsid w:val="00B004C2"/>
    <w:rsid w:val="00B00A4F"/>
    <w:rsid w:val="00B00E0F"/>
    <w:rsid w:val="00B0192D"/>
    <w:rsid w:val="00B041B2"/>
    <w:rsid w:val="00B0582E"/>
    <w:rsid w:val="00B05CDA"/>
    <w:rsid w:val="00B0744B"/>
    <w:rsid w:val="00B1041E"/>
    <w:rsid w:val="00B11C28"/>
    <w:rsid w:val="00B1588A"/>
    <w:rsid w:val="00B15E47"/>
    <w:rsid w:val="00B16130"/>
    <w:rsid w:val="00B169BA"/>
    <w:rsid w:val="00B17222"/>
    <w:rsid w:val="00B175E0"/>
    <w:rsid w:val="00B20537"/>
    <w:rsid w:val="00B20D0C"/>
    <w:rsid w:val="00B211B4"/>
    <w:rsid w:val="00B237C9"/>
    <w:rsid w:val="00B249C7"/>
    <w:rsid w:val="00B25DBD"/>
    <w:rsid w:val="00B27704"/>
    <w:rsid w:val="00B30AF6"/>
    <w:rsid w:val="00B32792"/>
    <w:rsid w:val="00B327B4"/>
    <w:rsid w:val="00B328CF"/>
    <w:rsid w:val="00B32C72"/>
    <w:rsid w:val="00B32FCD"/>
    <w:rsid w:val="00B33543"/>
    <w:rsid w:val="00B3355C"/>
    <w:rsid w:val="00B33842"/>
    <w:rsid w:val="00B34370"/>
    <w:rsid w:val="00B34666"/>
    <w:rsid w:val="00B35038"/>
    <w:rsid w:val="00B353C8"/>
    <w:rsid w:val="00B35BA0"/>
    <w:rsid w:val="00B35CA7"/>
    <w:rsid w:val="00B367D4"/>
    <w:rsid w:val="00B37518"/>
    <w:rsid w:val="00B37BB0"/>
    <w:rsid w:val="00B425F0"/>
    <w:rsid w:val="00B434A8"/>
    <w:rsid w:val="00B43A79"/>
    <w:rsid w:val="00B43CBE"/>
    <w:rsid w:val="00B451CB"/>
    <w:rsid w:val="00B45A2C"/>
    <w:rsid w:val="00B46C90"/>
    <w:rsid w:val="00B46E29"/>
    <w:rsid w:val="00B47D8D"/>
    <w:rsid w:val="00B51877"/>
    <w:rsid w:val="00B519DC"/>
    <w:rsid w:val="00B51D17"/>
    <w:rsid w:val="00B52069"/>
    <w:rsid w:val="00B527FC"/>
    <w:rsid w:val="00B541B6"/>
    <w:rsid w:val="00B5613D"/>
    <w:rsid w:val="00B577F8"/>
    <w:rsid w:val="00B60026"/>
    <w:rsid w:val="00B619D3"/>
    <w:rsid w:val="00B63187"/>
    <w:rsid w:val="00B631D4"/>
    <w:rsid w:val="00B632FE"/>
    <w:rsid w:val="00B6334F"/>
    <w:rsid w:val="00B63799"/>
    <w:rsid w:val="00B63ECA"/>
    <w:rsid w:val="00B64198"/>
    <w:rsid w:val="00B64C45"/>
    <w:rsid w:val="00B65429"/>
    <w:rsid w:val="00B66CB1"/>
    <w:rsid w:val="00B67690"/>
    <w:rsid w:val="00B678E8"/>
    <w:rsid w:val="00B67B77"/>
    <w:rsid w:val="00B705EF"/>
    <w:rsid w:val="00B70B7A"/>
    <w:rsid w:val="00B70F47"/>
    <w:rsid w:val="00B712B1"/>
    <w:rsid w:val="00B71611"/>
    <w:rsid w:val="00B71639"/>
    <w:rsid w:val="00B717AC"/>
    <w:rsid w:val="00B72A02"/>
    <w:rsid w:val="00B735DD"/>
    <w:rsid w:val="00B7370C"/>
    <w:rsid w:val="00B73BAE"/>
    <w:rsid w:val="00B73C7D"/>
    <w:rsid w:val="00B7401C"/>
    <w:rsid w:val="00B744C1"/>
    <w:rsid w:val="00B74DD7"/>
    <w:rsid w:val="00B75834"/>
    <w:rsid w:val="00B75AB3"/>
    <w:rsid w:val="00B766DD"/>
    <w:rsid w:val="00B776D6"/>
    <w:rsid w:val="00B77FA7"/>
    <w:rsid w:val="00B80E2A"/>
    <w:rsid w:val="00B8147C"/>
    <w:rsid w:val="00B81D70"/>
    <w:rsid w:val="00B825AB"/>
    <w:rsid w:val="00B84F39"/>
    <w:rsid w:val="00B85350"/>
    <w:rsid w:val="00B85A97"/>
    <w:rsid w:val="00B85F34"/>
    <w:rsid w:val="00B87CB6"/>
    <w:rsid w:val="00B87E0B"/>
    <w:rsid w:val="00B90250"/>
    <w:rsid w:val="00B90BFD"/>
    <w:rsid w:val="00B90C5D"/>
    <w:rsid w:val="00B919BF"/>
    <w:rsid w:val="00B919C3"/>
    <w:rsid w:val="00B91A6D"/>
    <w:rsid w:val="00B920C9"/>
    <w:rsid w:val="00B9285E"/>
    <w:rsid w:val="00B9287A"/>
    <w:rsid w:val="00B9298E"/>
    <w:rsid w:val="00B9306F"/>
    <w:rsid w:val="00B931F9"/>
    <w:rsid w:val="00B9487B"/>
    <w:rsid w:val="00B948CB"/>
    <w:rsid w:val="00B9574A"/>
    <w:rsid w:val="00B95C28"/>
    <w:rsid w:val="00B9606E"/>
    <w:rsid w:val="00B96EAF"/>
    <w:rsid w:val="00B97379"/>
    <w:rsid w:val="00B976BF"/>
    <w:rsid w:val="00B977D2"/>
    <w:rsid w:val="00BA0614"/>
    <w:rsid w:val="00BA0DD8"/>
    <w:rsid w:val="00BA1583"/>
    <w:rsid w:val="00BA2075"/>
    <w:rsid w:val="00BA2661"/>
    <w:rsid w:val="00BA3395"/>
    <w:rsid w:val="00BA3E02"/>
    <w:rsid w:val="00BA3FC1"/>
    <w:rsid w:val="00BA48E0"/>
    <w:rsid w:val="00BA4DDB"/>
    <w:rsid w:val="00BA679F"/>
    <w:rsid w:val="00BA6DEA"/>
    <w:rsid w:val="00BB0401"/>
    <w:rsid w:val="00BB05A4"/>
    <w:rsid w:val="00BB0E21"/>
    <w:rsid w:val="00BB1815"/>
    <w:rsid w:val="00BB1AF0"/>
    <w:rsid w:val="00BB1C7C"/>
    <w:rsid w:val="00BB2534"/>
    <w:rsid w:val="00BB2FD1"/>
    <w:rsid w:val="00BB2FDB"/>
    <w:rsid w:val="00BB331D"/>
    <w:rsid w:val="00BB5FAE"/>
    <w:rsid w:val="00BB6C89"/>
    <w:rsid w:val="00BB7DEB"/>
    <w:rsid w:val="00BC0CF5"/>
    <w:rsid w:val="00BC0F0E"/>
    <w:rsid w:val="00BC20FC"/>
    <w:rsid w:val="00BC274F"/>
    <w:rsid w:val="00BC2A3A"/>
    <w:rsid w:val="00BC2B8A"/>
    <w:rsid w:val="00BC302A"/>
    <w:rsid w:val="00BC415E"/>
    <w:rsid w:val="00BC42B4"/>
    <w:rsid w:val="00BC42E4"/>
    <w:rsid w:val="00BC4697"/>
    <w:rsid w:val="00BC4AFE"/>
    <w:rsid w:val="00BC59FF"/>
    <w:rsid w:val="00BC5CD3"/>
    <w:rsid w:val="00BC5D21"/>
    <w:rsid w:val="00BC64DF"/>
    <w:rsid w:val="00BC674A"/>
    <w:rsid w:val="00BC6FDC"/>
    <w:rsid w:val="00BC79F6"/>
    <w:rsid w:val="00BC7A56"/>
    <w:rsid w:val="00BC7AB4"/>
    <w:rsid w:val="00BC7EE3"/>
    <w:rsid w:val="00BD01BA"/>
    <w:rsid w:val="00BD171F"/>
    <w:rsid w:val="00BD38E5"/>
    <w:rsid w:val="00BD4A93"/>
    <w:rsid w:val="00BD4BA0"/>
    <w:rsid w:val="00BD5343"/>
    <w:rsid w:val="00BD58DC"/>
    <w:rsid w:val="00BD5CF2"/>
    <w:rsid w:val="00BD603E"/>
    <w:rsid w:val="00BD6497"/>
    <w:rsid w:val="00BD690D"/>
    <w:rsid w:val="00BD6CA0"/>
    <w:rsid w:val="00BD7563"/>
    <w:rsid w:val="00BE004B"/>
    <w:rsid w:val="00BE1EC1"/>
    <w:rsid w:val="00BE1F2E"/>
    <w:rsid w:val="00BE260A"/>
    <w:rsid w:val="00BE2D3B"/>
    <w:rsid w:val="00BE3ACE"/>
    <w:rsid w:val="00BE4588"/>
    <w:rsid w:val="00BE4681"/>
    <w:rsid w:val="00BE571E"/>
    <w:rsid w:val="00BE7683"/>
    <w:rsid w:val="00BE7AF0"/>
    <w:rsid w:val="00BF0B2A"/>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770B"/>
    <w:rsid w:val="00C00274"/>
    <w:rsid w:val="00C015A5"/>
    <w:rsid w:val="00C01731"/>
    <w:rsid w:val="00C02669"/>
    <w:rsid w:val="00C02A46"/>
    <w:rsid w:val="00C03BF3"/>
    <w:rsid w:val="00C04110"/>
    <w:rsid w:val="00C04406"/>
    <w:rsid w:val="00C04B5D"/>
    <w:rsid w:val="00C04EC6"/>
    <w:rsid w:val="00C059FA"/>
    <w:rsid w:val="00C06433"/>
    <w:rsid w:val="00C06645"/>
    <w:rsid w:val="00C06B2C"/>
    <w:rsid w:val="00C1131E"/>
    <w:rsid w:val="00C1182D"/>
    <w:rsid w:val="00C11C9F"/>
    <w:rsid w:val="00C11D7B"/>
    <w:rsid w:val="00C136D6"/>
    <w:rsid w:val="00C13E9E"/>
    <w:rsid w:val="00C140CA"/>
    <w:rsid w:val="00C14C6C"/>
    <w:rsid w:val="00C155A1"/>
    <w:rsid w:val="00C158CE"/>
    <w:rsid w:val="00C15D99"/>
    <w:rsid w:val="00C17DF1"/>
    <w:rsid w:val="00C20A4B"/>
    <w:rsid w:val="00C2146D"/>
    <w:rsid w:val="00C25FEB"/>
    <w:rsid w:val="00C26125"/>
    <w:rsid w:val="00C26823"/>
    <w:rsid w:val="00C27870"/>
    <w:rsid w:val="00C30E9F"/>
    <w:rsid w:val="00C32FFC"/>
    <w:rsid w:val="00C341CA"/>
    <w:rsid w:val="00C347F3"/>
    <w:rsid w:val="00C35193"/>
    <w:rsid w:val="00C35C57"/>
    <w:rsid w:val="00C36957"/>
    <w:rsid w:val="00C4269A"/>
    <w:rsid w:val="00C42998"/>
    <w:rsid w:val="00C4379A"/>
    <w:rsid w:val="00C43930"/>
    <w:rsid w:val="00C4424E"/>
    <w:rsid w:val="00C44424"/>
    <w:rsid w:val="00C44637"/>
    <w:rsid w:val="00C4480C"/>
    <w:rsid w:val="00C44B6D"/>
    <w:rsid w:val="00C45B9F"/>
    <w:rsid w:val="00C46119"/>
    <w:rsid w:val="00C504DB"/>
    <w:rsid w:val="00C51252"/>
    <w:rsid w:val="00C5211E"/>
    <w:rsid w:val="00C52398"/>
    <w:rsid w:val="00C5334F"/>
    <w:rsid w:val="00C53A0B"/>
    <w:rsid w:val="00C53CF9"/>
    <w:rsid w:val="00C53F2F"/>
    <w:rsid w:val="00C56E59"/>
    <w:rsid w:val="00C57585"/>
    <w:rsid w:val="00C601B0"/>
    <w:rsid w:val="00C6052A"/>
    <w:rsid w:val="00C60CB2"/>
    <w:rsid w:val="00C61AB4"/>
    <w:rsid w:val="00C61EEA"/>
    <w:rsid w:val="00C632E0"/>
    <w:rsid w:val="00C6350E"/>
    <w:rsid w:val="00C641B1"/>
    <w:rsid w:val="00C64653"/>
    <w:rsid w:val="00C64E38"/>
    <w:rsid w:val="00C6511F"/>
    <w:rsid w:val="00C65D05"/>
    <w:rsid w:val="00C664D9"/>
    <w:rsid w:val="00C66614"/>
    <w:rsid w:val="00C66AC0"/>
    <w:rsid w:val="00C7032D"/>
    <w:rsid w:val="00C71A41"/>
    <w:rsid w:val="00C71CF7"/>
    <w:rsid w:val="00C732D5"/>
    <w:rsid w:val="00C7400E"/>
    <w:rsid w:val="00C75293"/>
    <w:rsid w:val="00C76047"/>
    <w:rsid w:val="00C76C22"/>
    <w:rsid w:val="00C77A48"/>
    <w:rsid w:val="00C80209"/>
    <w:rsid w:val="00C80852"/>
    <w:rsid w:val="00C81606"/>
    <w:rsid w:val="00C8250B"/>
    <w:rsid w:val="00C82ACE"/>
    <w:rsid w:val="00C84C6E"/>
    <w:rsid w:val="00C84FF1"/>
    <w:rsid w:val="00C85FF4"/>
    <w:rsid w:val="00C8724B"/>
    <w:rsid w:val="00C87591"/>
    <w:rsid w:val="00C87B98"/>
    <w:rsid w:val="00C87D12"/>
    <w:rsid w:val="00C908D9"/>
    <w:rsid w:val="00C90B0A"/>
    <w:rsid w:val="00C90E67"/>
    <w:rsid w:val="00C90EE0"/>
    <w:rsid w:val="00C911FC"/>
    <w:rsid w:val="00C91A91"/>
    <w:rsid w:val="00C91FFC"/>
    <w:rsid w:val="00C92584"/>
    <w:rsid w:val="00C93700"/>
    <w:rsid w:val="00C939D6"/>
    <w:rsid w:val="00C93FB4"/>
    <w:rsid w:val="00C94D0D"/>
    <w:rsid w:val="00C94F3F"/>
    <w:rsid w:val="00C96C5B"/>
    <w:rsid w:val="00CA1C05"/>
    <w:rsid w:val="00CA213B"/>
    <w:rsid w:val="00CA2503"/>
    <w:rsid w:val="00CA51F8"/>
    <w:rsid w:val="00CA6A23"/>
    <w:rsid w:val="00CA7512"/>
    <w:rsid w:val="00CB0C59"/>
    <w:rsid w:val="00CB11AA"/>
    <w:rsid w:val="00CB1D33"/>
    <w:rsid w:val="00CB27A3"/>
    <w:rsid w:val="00CB2BE6"/>
    <w:rsid w:val="00CB316C"/>
    <w:rsid w:val="00CB36C9"/>
    <w:rsid w:val="00CB4C49"/>
    <w:rsid w:val="00CB5B51"/>
    <w:rsid w:val="00CC1DB7"/>
    <w:rsid w:val="00CC2602"/>
    <w:rsid w:val="00CC261A"/>
    <w:rsid w:val="00CC2805"/>
    <w:rsid w:val="00CC2DE2"/>
    <w:rsid w:val="00CC2FB2"/>
    <w:rsid w:val="00CC37FF"/>
    <w:rsid w:val="00CC4A30"/>
    <w:rsid w:val="00CC4B5D"/>
    <w:rsid w:val="00CC4F98"/>
    <w:rsid w:val="00CC53D2"/>
    <w:rsid w:val="00CC616B"/>
    <w:rsid w:val="00CC653C"/>
    <w:rsid w:val="00CC6D1A"/>
    <w:rsid w:val="00CC6FAA"/>
    <w:rsid w:val="00CD0CCC"/>
    <w:rsid w:val="00CD2984"/>
    <w:rsid w:val="00CD2A90"/>
    <w:rsid w:val="00CD47F4"/>
    <w:rsid w:val="00CD484D"/>
    <w:rsid w:val="00CD52B7"/>
    <w:rsid w:val="00CD5823"/>
    <w:rsid w:val="00CD5BAE"/>
    <w:rsid w:val="00CD5BBF"/>
    <w:rsid w:val="00CD5BFE"/>
    <w:rsid w:val="00CD5C30"/>
    <w:rsid w:val="00CD6462"/>
    <w:rsid w:val="00CD6D25"/>
    <w:rsid w:val="00CD7606"/>
    <w:rsid w:val="00CD7DE2"/>
    <w:rsid w:val="00CE12C5"/>
    <w:rsid w:val="00CE1849"/>
    <w:rsid w:val="00CE19CB"/>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7F"/>
    <w:rsid w:val="00CF05F3"/>
    <w:rsid w:val="00CF0806"/>
    <w:rsid w:val="00CF1BF8"/>
    <w:rsid w:val="00CF1C13"/>
    <w:rsid w:val="00CF3475"/>
    <w:rsid w:val="00CF54AF"/>
    <w:rsid w:val="00CF5741"/>
    <w:rsid w:val="00CF618C"/>
    <w:rsid w:val="00CF657D"/>
    <w:rsid w:val="00CF7229"/>
    <w:rsid w:val="00CF7E44"/>
    <w:rsid w:val="00D0033A"/>
    <w:rsid w:val="00D009A4"/>
    <w:rsid w:val="00D0191C"/>
    <w:rsid w:val="00D059FD"/>
    <w:rsid w:val="00D05A90"/>
    <w:rsid w:val="00D06EE6"/>
    <w:rsid w:val="00D078CE"/>
    <w:rsid w:val="00D07C44"/>
    <w:rsid w:val="00D13937"/>
    <w:rsid w:val="00D145F9"/>
    <w:rsid w:val="00D14CC1"/>
    <w:rsid w:val="00D14E7E"/>
    <w:rsid w:val="00D16E89"/>
    <w:rsid w:val="00D174B0"/>
    <w:rsid w:val="00D2156A"/>
    <w:rsid w:val="00D21D30"/>
    <w:rsid w:val="00D2207F"/>
    <w:rsid w:val="00D2373E"/>
    <w:rsid w:val="00D23B9F"/>
    <w:rsid w:val="00D251EC"/>
    <w:rsid w:val="00D252F8"/>
    <w:rsid w:val="00D2560A"/>
    <w:rsid w:val="00D25E4C"/>
    <w:rsid w:val="00D2618B"/>
    <w:rsid w:val="00D263C5"/>
    <w:rsid w:val="00D2779F"/>
    <w:rsid w:val="00D31F6C"/>
    <w:rsid w:val="00D32499"/>
    <w:rsid w:val="00D3255C"/>
    <w:rsid w:val="00D32BA6"/>
    <w:rsid w:val="00D32D71"/>
    <w:rsid w:val="00D330D8"/>
    <w:rsid w:val="00D33C92"/>
    <w:rsid w:val="00D33F19"/>
    <w:rsid w:val="00D34542"/>
    <w:rsid w:val="00D353A1"/>
    <w:rsid w:val="00D357FF"/>
    <w:rsid w:val="00D358EF"/>
    <w:rsid w:val="00D36689"/>
    <w:rsid w:val="00D367BA"/>
    <w:rsid w:val="00D36DD2"/>
    <w:rsid w:val="00D373BB"/>
    <w:rsid w:val="00D3767F"/>
    <w:rsid w:val="00D37B24"/>
    <w:rsid w:val="00D411DF"/>
    <w:rsid w:val="00D41477"/>
    <w:rsid w:val="00D42ACD"/>
    <w:rsid w:val="00D43579"/>
    <w:rsid w:val="00D4388E"/>
    <w:rsid w:val="00D438DB"/>
    <w:rsid w:val="00D43C95"/>
    <w:rsid w:val="00D451B2"/>
    <w:rsid w:val="00D45FCA"/>
    <w:rsid w:val="00D464F2"/>
    <w:rsid w:val="00D46538"/>
    <w:rsid w:val="00D46B41"/>
    <w:rsid w:val="00D47E27"/>
    <w:rsid w:val="00D518D4"/>
    <w:rsid w:val="00D51C11"/>
    <w:rsid w:val="00D5239B"/>
    <w:rsid w:val="00D52436"/>
    <w:rsid w:val="00D5299F"/>
    <w:rsid w:val="00D53B87"/>
    <w:rsid w:val="00D5461C"/>
    <w:rsid w:val="00D548E3"/>
    <w:rsid w:val="00D5498F"/>
    <w:rsid w:val="00D549DF"/>
    <w:rsid w:val="00D54D88"/>
    <w:rsid w:val="00D556E2"/>
    <w:rsid w:val="00D56B9E"/>
    <w:rsid w:val="00D570D5"/>
    <w:rsid w:val="00D603F0"/>
    <w:rsid w:val="00D6042C"/>
    <w:rsid w:val="00D60C01"/>
    <w:rsid w:val="00D61333"/>
    <w:rsid w:val="00D633DE"/>
    <w:rsid w:val="00D6364D"/>
    <w:rsid w:val="00D6372D"/>
    <w:rsid w:val="00D64026"/>
    <w:rsid w:val="00D642B8"/>
    <w:rsid w:val="00D64BA7"/>
    <w:rsid w:val="00D65236"/>
    <w:rsid w:val="00D71447"/>
    <w:rsid w:val="00D71CBD"/>
    <w:rsid w:val="00D723DA"/>
    <w:rsid w:val="00D726DD"/>
    <w:rsid w:val="00D7315E"/>
    <w:rsid w:val="00D739B4"/>
    <w:rsid w:val="00D73A3D"/>
    <w:rsid w:val="00D7449E"/>
    <w:rsid w:val="00D74977"/>
    <w:rsid w:val="00D77001"/>
    <w:rsid w:val="00D7778D"/>
    <w:rsid w:val="00D800D5"/>
    <w:rsid w:val="00D80220"/>
    <w:rsid w:val="00D80C18"/>
    <w:rsid w:val="00D80FC1"/>
    <w:rsid w:val="00D81B27"/>
    <w:rsid w:val="00D81FF2"/>
    <w:rsid w:val="00D8224F"/>
    <w:rsid w:val="00D83CF0"/>
    <w:rsid w:val="00D85367"/>
    <w:rsid w:val="00D85870"/>
    <w:rsid w:val="00D85C97"/>
    <w:rsid w:val="00D85E85"/>
    <w:rsid w:val="00D861E7"/>
    <w:rsid w:val="00D862FE"/>
    <w:rsid w:val="00D878B5"/>
    <w:rsid w:val="00D87A59"/>
    <w:rsid w:val="00D87D9C"/>
    <w:rsid w:val="00D90132"/>
    <w:rsid w:val="00D90B52"/>
    <w:rsid w:val="00D91474"/>
    <w:rsid w:val="00D92169"/>
    <w:rsid w:val="00D92449"/>
    <w:rsid w:val="00D94444"/>
    <w:rsid w:val="00D959C7"/>
    <w:rsid w:val="00D969C3"/>
    <w:rsid w:val="00D96C33"/>
    <w:rsid w:val="00D97BA6"/>
    <w:rsid w:val="00DA04B0"/>
    <w:rsid w:val="00DA14DF"/>
    <w:rsid w:val="00DA1F27"/>
    <w:rsid w:val="00DA2437"/>
    <w:rsid w:val="00DA294B"/>
    <w:rsid w:val="00DA3084"/>
    <w:rsid w:val="00DA50E4"/>
    <w:rsid w:val="00DA5C83"/>
    <w:rsid w:val="00DA605A"/>
    <w:rsid w:val="00DA60BE"/>
    <w:rsid w:val="00DA6322"/>
    <w:rsid w:val="00DA6FE6"/>
    <w:rsid w:val="00DB086D"/>
    <w:rsid w:val="00DB0DEF"/>
    <w:rsid w:val="00DB0EF7"/>
    <w:rsid w:val="00DB0FEC"/>
    <w:rsid w:val="00DB1433"/>
    <w:rsid w:val="00DB1D54"/>
    <w:rsid w:val="00DB208B"/>
    <w:rsid w:val="00DB3288"/>
    <w:rsid w:val="00DB4E5E"/>
    <w:rsid w:val="00DB4E8D"/>
    <w:rsid w:val="00DB5290"/>
    <w:rsid w:val="00DB5A9D"/>
    <w:rsid w:val="00DB6EB0"/>
    <w:rsid w:val="00DB7406"/>
    <w:rsid w:val="00DC1194"/>
    <w:rsid w:val="00DC1753"/>
    <w:rsid w:val="00DC18E4"/>
    <w:rsid w:val="00DC1A49"/>
    <w:rsid w:val="00DC1CEB"/>
    <w:rsid w:val="00DC278A"/>
    <w:rsid w:val="00DC2AEE"/>
    <w:rsid w:val="00DC329A"/>
    <w:rsid w:val="00DC36C9"/>
    <w:rsid w:val="00DC4F29"/>
    <w:rsid w:val="00DC5235"/>
    <w:rsid w:val="00DC597C"/>
    <w:rsid w:val="00DC68E0"/>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0A5F"/>
    <w:rsid w:val="00DE1B3B"/>
    <w:rsid w:val="00DE1E79"/>
    <w:rsid w:val="00DE2F18"/>
    <w:rsid w:val="00DE319E"/>
    <w:rsid w:val="00DE357A"/>
    <w:rsid w:val="00DE3E0E"/>
    <w:rsid w:val="00DE4688"/>
    <w:rsid w:val="00DE46C0"/>
    <w:rsid w:val="00DE4A6F"/>
    <w:rsid w:val="00DE4DC3"/>
    <w:rsid w:val="00DE4E1E"/>
    <w:rsid w:val="00DE5436"/>
    <w:rsid w:val="00DE69A8"/>
    <w:rsid w:val="00DE6B8A"/>
    <w:rsid w:val="00DE70DF"/>
    <w:rsid w:val="00DF0197"/>
    <w:rsid w:val="00DF0220"/>
    <w:rsid w:val="00DF140D"/>
    <w:rsid w:val="00DF2E55"/>
    <w:rsid w:val="00DF3870"/>
    <w:rsid w:val="00DF3994"/>
    <w:rsid w:val="00DF4000"/>
    <w:rsid w:val="00DF536C"/>
    <w:rsid w:val="00DF5AA0"/>
    <w:rsid w:val="00DF5C85"/>
    <w:rsid w:val="00DF6095"/>
    <w:rsid w:val="00DF7E40"/>
    <w:rsid w:val="00E022BF"/>
    <w:rsid w:val="00E0393C"/>
    <w:rsid w:val="00E03A62"/>
    <w:rsid w:val="00E04107"/>
    <w:rsid w:val="00E05ACD"/>
    <w:rsid w:val="00E05C00"/>
    <w:rsid w:val="00E064D4"/>
    <w:rsid w:val="00E068C9"/>
    <w:rsid w:val="00E07538"/>
    <w:rsid w:val="00E07969"/>
    <w:rsid w:val="00E11291"/>
    <w:rsid w:val="00E12E75"/>
    <w:rsid w:val="00E13213"/>
    <w:rsid w:val="00E16072"/>
    <w:rsid w:val="00E1670E"/>
    <w:rsid w:val="00E16DA9"/>
    <w:rsid w:val="00E20957"/>
    <w:rsid w:val="00E214C7"/>
    <w:rsid w:val="00E216AA"/>
    <w:rsid w:val="00E2296C"/>
    <w:rsid w:val="00E23DA4"/>
    <w:rsid w:val="00E243F1"/>
    <w:rsid w:val="00E268B6"/>
    <w:rsid w:val="00E27555"/>
    <w:rsid w:val="00E27FF6"/>
    <w:rsid w:val="00E309F2"/>
    <w:rsid w:val="00E30A15"/>
    <w:rsid w:val="00E30BDC"/>
    <w:rsid w:val="00E31327"/>
    <w:rsid w:val="00E323B5"/>
    <w:rsid w:val="00E32A28"/>
    <w:rsid w:val="00E32FA2"/>
    <w:rsid w:val="00E331D3"/>
    <w:rsid w:val="00E33A1F"/>
    <w:rsid w:val="00E34783"/>
    <w:rsid w:val="00E35DD9"/>
    <w:rsid w:val="00E3772D"/>
    <w:rsid w:val="00E40CDC"/>
    <w:rsid w:val="00E41024"/>
    <w:rsid w:val="00E41D38"/>
    <w:rsid w:val="00E420AB"/>
    <w:rsid w:val="00E42899"/>
    <w:rsid w:val="00E43160"/>
    <w:rsid w:val="00E4386F"/>
    <w:rsid w:val="00E43920"/>
    <w:rsid w:val="00E456A6"/>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6388"/>
    <w:rsid w:val="00E57A98"/>
    <w:rsid w:val="00E57D0B"/>
    <w:rsid w:val="00E57D36"/>
    <w:rsid w:val="00E57DD6"/>
    <w:rsid w:val="00E57E54"/>
    <w:rsid w:val="00E6109A"/>
    <w:rsid w:val="00E61300"/>
    <w:rsid w:val="00E61AF7"/>
    <w:rsid w:val="00E62257"/>
    <w:rsid w:val="00E635D1"/>
    <w:rsid w:val="00E663F2"/>
    <w:rsid w:val="00E665F9"/>
    <w:rsid w:val="00E66602"/>
    <w:rsid w:val="00E6691C"/>
    <w:rsid w:val="00E679C4"/>
    <w:rsid w:val="00E70397"/>
    <w:rsid w:val="00E70ED9"/>
    <w:rsid w:val="00E71786"/>
    <w:rsid w:val="00E72DC8"/>
    <w:rsid w:val="00E74150"/>
    <w:rsid w:val="00E74D24"/>
    <w:rsid w:val="00E753C7"/>
    <w:rsid w:val="00E75C14"/>
    <w:rsid w:val="00E75EAA"/>
    <w:rsid w:val="00E76E08"/>
    <w:rsid w:val="00E77926"/>
    <w:rsid w:val="00E80006"/>
    <w:rsid w:val="00E80132"/>
    <w:rsid w:val="00E8013B"/>
    <w:rsid w:val="00E804D5"/>
    <w:rsid w:val="00E8088F"/>
    <w:rsid w:val="00E80B45"/>
    <w:rsid w:val="00E81F40"/>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A03DE"/>
    <w:rsid w:val="00EA062C"/>
    <w:rsid w:val="00EA0885"/>
    <w:rsid w:val="00EA0E85"/>
    <w:rsid w:val="00EA1363"/>
    <w:rsid w:val="00EA1786"/>
    <w:rsid w:val="00EA42F5"/>
    <w:rsid w:val="00EA59E2"/>
    <w:rsid w:val="00EA5E25"/>
    <w:rsid w:val="00EA5F27"/>
    <w:rsid w:val="00EA60B7"/>
    <w:rsid w:val="00EA7004"/>
    <w:rsid w:val="00EA7AA6"/>
    <w:rsid w:val="00EB016A"/>
    <w:rsid w:val="00EB03C7"/>
    <w:rsid w:val="00EB1386"/>
    <w:rsid w:val="00EB2681"/>
    <w:rsid w:val="00EB395A"/>
    <w:rsid w:val="00EB3E33"/>
    <w:rsid w:val="00EB4734"/>
    <w:rsid w:val="00EB5705"/>
    <w:rsid w:val="00EB5980"/>
    <w:rsid w:val="00EB5B66"/>
    <w:rsid w:val="00EB6D8B"/>
    <w:rsid w:val="00EB713E"/>
    <w:rsid w:val="00EB7408"/>
    <w:rsid w:val="00EB7ECB"/>
    <w:rsid w:val="00EC2B78"/>
    <w:rsid w:val="00EC333B"/>
    <w:rsid w:val="00EC3BCA"/>
    <w:rsid w:val="00EC4181"/>
    <w:rsid w:val="00EC44C3"/>
    <w:rsid w:val="00EC4888"/>
    <w:rsid w:val="00EC4A2A"/>
    <w:rsid w:val="00EC77D8"/>
    <w:rsid w:val="00EC7BF3"/>
    <w:rsid w:val="00ED034E"/>
    <w:rsid w:val="00ED1B08"/>
    <w:rsid w:val="00ED246F"/>
    <w:rsid w:val="00ED302D"/>
    <w:rsid w:val="00ED30D1"/>
    <w:rsid w:val="00ED3760"/>
    <w:rsid w:val="00ED47F3"/>
    <w:rsid w:val="00ED4E6E"/>
    <w:rsid w:val="00ED54C2"/>
    <w:rsid w:val="00ED5D7C"/>
    <w:rsid w:val="00ED6B7F"/>
    <w:rsid w:val="00ED72AC"/>
    <w:rsid w:val="00EE01D3"/>
    <w:rsid w:val="00EE1070"/>
    <w:rsid w:val="00EE1C56"/>
    <w:rsid w:val="00EE267B"/>
    <w:rsid w:val="00EE3010"/>
    <w:rsid w:val="00EE5F56"/>
    <w:rsid w:val="00EE6223"/>
    <w:rsid w:val="00EE648B"/>
    <w:rsid w:val="00EE6A73"/>
    <w:rsid w:val="00EE767C"/>
    <w:rsid w:val="00EE7980"/>
    <w:rsid w:val="00EE7E94"/>
    <w:rsid w:val="00EF0A7E"/>
    <w:rsid w:val="00EF3AE5"/>
    <w:rsid w:val="00EF7C34"/>
    <w:rsid w:val="00EF7D33"/>
    <w:rsid w:val="00F00F09"/>
    <w:rsid w:val="00F01472"/>
    <w:rsid w:val="00F01CE1"/>
    <w:rsid w:val="00F03C12"/>
    <w:rsid w:val="00F03CBA"/>
    <w:rsid w:val="00F0463D"/>
    <w:rsid w:val="00F04807"/>
    <w:rsid w:val="00F0480F"/>
    <w:rsid w:val="00F06A82"/>
    <w:rsid w:val="00F07637"/>
    <w:rsid w:val="00F1021F"/>
    <w:rsid w:val="00F105C8"/>
    <w:rsid w:val="00F10AB0"/>
    <w:rsid w:val="00F1117C"/>
    <w:rsid w:val="00F135BF"/>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4918"/>
    <w:rsid w:val="00F24B6C"/>
    <w:rsid w:val="00F30067"/>
    <w:rsid w:val="00F31143"/>
    <w:rsid w:val="00F3331A"/>
    <w:rsid w:val="00F3373E"/>
    <w:rsid w:val="00F33777"/>
    <w:rsid w:val="00F341F3"/>
    <w:rsid w:val="00F3484D"/>
    <w:rsid w:val="00F34F2A"/>
    <w:rsid w:val="00F35AA7"/>
    <w:rsid w:val="00F366C3"/>
    <w:rsid w:val="00F36DBC"/>
    <w:rsid w:val="00F36F26"/>
    <w:rsid w:val="00F370F1"/>
    <w:rsid w:val="00F3720F"/>
    <w:rsid w:val="00F37B60"/>
    <w:rsid w:val="00F4067E"/>
    <w:rsid w:val="00F4154B"/>
    <w:rsid w:val="00F41BD3"/>
    <w:rsid w:val="00F41C52"/>
    <w:rsid w:val="00F41CB0"/>
    <w:rsid w:val="00F41F65"/>
    <w:rsid w:val="00F431C0"/>
    <w:rsid w:val="00F44DE2"/>
    <w:rsid w:val="00F455DB"/>
    <w:rsid w:val="00F4600D"/>
    <w:rsid w:val="00F46CB6"/>
    <w:rsid w:val="00F46CB8"/>
    <w:rsid w:val="00F502D3"/>
    <w:rsid w:val="00F505E5"/>
    <w:rsid w:val="00F50FDC"/>
    <w:rsid w:val="00F51858"/>
    <w:rsid w:val="00F5223B"/>
    <w:rsid w:val="00F54C62"/>
    <w:rsid w:val="00F562F4"/>
    <w:rsid w:val="00F56516"/>
    <w:rsid w:val="00F5687D"/>
    <w:rsid w:val="00F57732"/>
    <w:rsid w:val="00F5785C"/>
    <w:rsid w:val="00F57DD5"/>
    <w:rsid w:val="00F608F2"/>
    <w:rsid w:val="00F6092F"/>
    <w:rsid w:val="00F60AAF"/>
    <w:rsid w:val="00F60CB4"/>
    <w:rsid w:val="00F61708"/>
    <w:rsid w:val="00F618AA"/>
    <w:rsid w:val="00F62611"/>
    <w:rsid w:val="00F6515C"/>
    <w:rsid w:val="00F65C03"/>
    <w:rsid w:val="00F65E4D"/>
    <w:rsid w:val="00F67CBC"/>
    <w:rsid w:val="00F67D3F"/>
    <w:rsid w:val="00F67DBD"/>
    <w:rsid w:val="00F70406"/>
    <w:rsid w:val="00F7083E"/>
    <w:rsid w:val="00F71B26"/>
    <w:rsid w:val="00F755AA"/>
    <w:rsid w:val="00F76174"/>
    <w:rsid w:val="00F761E8"/>
    <w:rsid w:val="00F76479"/>
    <w:rsid w:val="00F80083"/>
    <w:rsid w:val="00F80F2F"/>
    <w:rsid w:val="00F81C2B"/>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A3E"/>
    <w:rsid w:val="00FA31D8"/>
    <w:rsid w:val="00FA34DE"/>
    <w:rsid w:val="00FA419A"/>
    <w:rsid w:val="00FA428C"/>
    <w:rsid w:val="00FA44DD"/>
    <w:rsid w:val="00FA4B37"/>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824"/>
    <w:rsid w:val="00FC6BDC"/>
    <w:rsid w:val="00FC7324"/>
    <w:rsid w:val="00FC75BE"/>
    <w:rsid w:val="00FD02C2"/>
    <w:rsid w:val="00FD04D6"/>
    <w:rsid w:val="00FD0A97"/>
    <w:rsid w:val="00FD0F3E"/>
    <w:rsid w:val="00FD126F"/>
    <w:rsid w:val="00FD19C1"/>
    <w:rsid w:val="00FD1B13"/>
    <w:rsid w:val="00FD2E0B"/>
    <w:rsid w:val="00FD3165"/>
    <w:rsid w:val="00FD38C0"/>
    <w:rsid w:val="00FD4E15"/>
    <w:rsid w:val="00FD5049"/>
    <w:rsid w:val="00FD54E1"/>
    <w:rsid w:val="00FD5571"/>
    <w:rsid w:val="00FD609B"/>
    <w:rsid w:val="00FD63F7"/>
    <w:rsid w:val="00FD6457"/>
    <w:rsid w:val="00FD76CE"/>
    <w:rsid w:val="00FE12D9"/>
    <w:rsid w:val="00FE13F8"/>
    <w:rsid w:val="00FE1523"/>
    <w:rsid w:val="00FE21F3"/>
    <w:rsid w:val="00FE2919"/>
    <w:rsid w:val="00FE2A98"/>
    <w:rsid w:val="00FE2C7B"/>
    <w:rsid w:val="00FE3067"/>
    <w:rsid w:val="00FE30A2"/>
    <w:rsid w:val="00FE359E"/>
    <w:rsid w:val="00FE3D56"/>
    <w:rsid w:val="00FE3FF3"/>
    <w:rsid w:val="00FE58F4"/>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A9406E"/>
    <w:pPr>
      <w:numPr>
        <w:ilvl w:val="1"/>
        <w:numId w:val="12"/>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F6963"/>
    <w:pPr>
      <w:numPr>
        <w:ilvl w:val="1"/>
        <w:numId w:val="20"/>
      </w:numPr>
      <w:ind w:right="28"/>
      <w:jc w:val="both"/>
    </w:pPr>
    <w:rPr>
      <w:rFonts w:eastAsia="Cambria"/>
      <w:sz w:val="24"/>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iPriority w:val="99"/>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uiPriority w:val="99"/>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6"/>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7"/>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9"/>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9"/>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normaltextrun">
    <w:name w:val="normaltextrun"/>
    <w:basedOn w:val="DefaultParagraphFont"/>
    <w:rsid w:val="00294DD6"/>
  </w:style>
  <w:style w:type="character" w:customStyle="1" w:styleId="eop">
    <w:name w:val="eop"/>
    <w:basedOn w:val="DefaultParagraphFont"/>
    <w:rsid w:val="00294DD6"/>
  </w:style>
  <w:style w:type="paragraph" w:customStyle="1" w:styleId="paragraph">
    <w:name w:val="paragraph"/>
    <w:basedOn w:val="Normal"/>
    <w:rsid w:val="00DC2AEE"/>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msolistparagraph">
    <w:name w:val="x_msolistparagraph"/>
    <w:basedOn w:val="Normal"/>
    <w:rsid w:val="005546FC"/>
    <w:pPr>
      <w:spacing w:before="100" w:beforeAutospacing="1" w:after="100" w:afterAutospacing="1"/>
    </w:pPr>
    <w:rPr>
      <w:rFonts w:ascii="Times New Roman" w:eastAsia="Times New Roman" w:hAnsi="Times New Roman" w:cs="Times New Roman"/>
      <w:kern w:val="0"/>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48042023">
      <w:bodyDiv w:val="1"/>
      <w:marLeft w:val="0"/>
      <w:marRight w:val="0"/>
      <w:marTop w:val="0"/>
      <w:marBottom w:val="0"/>
      <w:divBdr>
        <w:top w:val="none" w:sz="0" w:space="0" w:color="auto"/>
        <w:left w:val="none" w:sz="0" w:space="0" w:color="auto"/>
        <w:bottom w:val="none" w:sz="0" w:space="0" w:color="auto"/>
        <w:right w:val="none" w:sz="0" w:space="0" w:color="auto"/>
      </w:divBdr>
    </w:div>
    <w:div w:id="95904234">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170950383">
      <w:bodyDiv w:val="1"/>
      <w:marLeft w:val="0"/>
      <w:marRight w:val="0"/>
      <w:marTop w:val="0"/>
      <w:marBottom w:val="0"/>
      <w:divBdr>
        <w:top w:val="none" w:sz="0" w:space="0" w:color="auto"/>
        <w:left w:val="none" w:sz="0" w:space="0" w:color="auto"/>
        <w:bottom w:val="none" w:sz="0" w:space="0" w:color="auto"/>
        <w:right w:val="none" w:sz="0" w:space="0" w:color="auto"/>
      </w:divBdr>
      <w:divsChild>
        <w:div w:id="589432644">
          <w:marLeft w:val="0"/>
          <w:marRight w:val="0"/>
          <w:marTop w:val="0"/>
          <w:marBottom w:val="0"/>
          <w:divBdr>
            <w:top w:val="none" w:sz="0" w:space="0" w:color="auto"/>
            <w:left w:val="none" w:sz="0" w:space="0" w:color="auto"/>
            <w:bottom w:val="none" w:sz="0" w:space="0" w:color="auto"/>
            <w:right w:val="none" w:sz="0" w:space="0" w:color="auto"/>
          </w:divBdr>
          <w:divsChild>
            <w:div w:id="225533091">
              <w:marLeft w:val="0"/>
              <w:marRight w:val="0"/>
              <w:marTop w:val="0"/>
              <w:marBottom w:val="0"/>
              <w:divBdr>
                <w:top w:val="none" w:sz="0" w:space="0" w:color="auto"/>
                <w:left w:val="none" w:sz="0" w:space="0" w:color="auto"/>
                <w:bottom w:val="none" w:sz="0" w:space="0" w:color="auto"/>
                <w:right w:val="none" w:sz="0" w:space="0" w:color="auto"/>
              </w:divBdr>
            </w:div>
            <w:div w:id="1931158992">
              <w:marLeft w:val="0"/>
              <w:marRight w:val="0"/>
              <w:marTop w:val="0"/>
              <w:marBottom w:val="0"/>
              <w:divBdr>
                <w:top w:val="none" w:sz="0" w:space="0" w:color="auto"/>
                <w:left w:val="none" w:sz="0" w:space="0" w:color="auto"/>
                <w:bottom w:val="none" w:sz="0" w:space="0" w:color="auto"/>
                <w:right w:val="none" w:sz="0" w:space="0" w:color="auto"/>
              </w:divBdr>
            </w:div>
          </w:divsChild>
        </w:div>
        <w:div w:id="1212880440">
          <w:marLeft w:val="0"/>
          <w:marRight w:val="0"/>
          <w:marTop w:val="0"/>
          <w:marBottom w:val="0"/>
          <w:divBdr>
            <w:top w:val="none" w:sz="0" w:space="0" w:color="auto"/>
            <w:left w:val="none" w:sz="0" w:space="0" w:color="auto"/>
            <w:bottom w:val="none" w:sz="0" w:space="0" w:color="auto"/>
            <w:right w:val="none" w:sz="0" w:space="0" w:color="auto"/>
          </w:divBdr>
          <w:divsChild>
            <w:div w:id="945651372">
              <w:marLeft w:val="0"/>
              <w:marRight w:val="0"/>
              <w:marTop w:val="0"/>
              <w:marBottom w:val="0"/>
              <w:divBdr>
                <w:top w:val="none" w:sz="0" w:space="0" w:color="auto"/>
                <w:left w:val="none" w:sz="0" w:space="0" w:color="auto"/>
                <w:bottom w:val="none" w:sz="0" w:space="0" w:color="auto"/>
                <w:right w:val="none" w:sz="0" w:space="0" w:color="auto"/>
              </w:divBdr>
            </w:div>
          </w:divsChild>
        </w:div>
        <w:div w:id="1636182873">
          <w:marLeft w:val="0"/>
          <w:marRight w:val="0"/>
          <w:marTop w:val="0"/>
          <w:marBottom w:val="0"/>
          <w:divBdr>
            <w:top w:val="none" w:sz="0" w:space="0" w:color="auto"/>
            <w:left w:val="none" w:sz="0" w:space="0" w:color="auto"/>
            <w:bottom w:val="none" w:sz="0" w:space="0" w:color="auto"/>
            <w:right w:val="none" w:sz="0" w:space="0" w:color="auto"/>
          </w:divBdr>
          <w:divsChild>
            <w:div w:id="1737043178">
              <w:marLeft w:val="0"/>
              <w:marRight w:val="0"/>
              <w:marTop w:val="0"/>
              <w:marBottom w:val="0"/>
              <w:divBdr>
                <w:top w:val="none" w:sz="0" w:space="0" w:color="auto"/>
                <w:left w:val="none" w:sz="0" w:space="0" w:color="auto"/>
                <w:bottom w:val="none" w:sz="0" w:space="0" w:color="auto"/>
                <w:right w:val="none" w:sz="0" w:space="0" w:color="auto"/>
              </w:divBdr>
            </w:div>
            <w:div w:id="677659358">
              <w:marLeft w:val="0"/>
              <w:marRight w:val="0"/>
              <w:marTop w:val="0"/>
              <w:marBottom w:val="0"/>
              <w:divBdr>
                <w:top w:val="none" w:sz="0" w:space="0" w:color="auto"/>
                <w:left w:val="none" w:sz="0" w:space="0" w:color="auto"/>
                <w:bottom w:val="none" w:sz="0" w:space="0" w:color="auto"/>
                <w:right w:val="none" w:sz="0" w:space="0" w:color="auto"/>
              </w:divBdr>
            </w:div>
            <w:div w:id="1621691662">
              <w:marLeft w:val="0"/>
              <w:marRight w:val="0"/>
              <w:marTop w:val="0"/>
              <w:marBottom w:val="0"/>
              <w:divBdr>
                <w:top w:val="none" w:sz="0" w:space="0" w:color="auto"/>
                <w:left w:val="none" w:sz="0" w:space="0" w:color="auto"/>
                <w:bottom w:val="none" w:sz="0" w:space="0" w:color="auto"/>
                <w:right w:val="none" w:sz="0" w:space="0" w:color="auto"/>
              </w:divBdr>
            </w:div>
          </w:divsChild>
        </w:div>
        <w:div w:id="726344690">
          <w:marLeft w:val="0"/>
          <w:marRight w:val="0"/>
          <w:marTop w:val="0"/>
          <w:marBottom w:val="0"/>
          <w:divBdr>
            <w:top w:val="none" w:sz="0" w:space="0" w:color="auto"/>
            <w:left w:val="none" w:sz="0" w:space="0" w:color="auto"/>
            <w:bottom w:val="none" w:sz="0" w:space="0" w:color="auto"/>
            <w:right w:val="none" w:sz="0" w:space="0" w:color="auto"/>
          </w:divBdr>
          <w:divsChild>
            <w:div w:id="2135782694">
              <w:marLeft w:val="0"/>
              <w:marRight w:val="0"/>
              <w:marTop w:val="0"/>
              <w:marBottom w:val="0"/>
              <w:divBdr>
                <w:top w:val="none" w:sz="0" w:space="0" w:color="auto"/>
                <w:left w:val="none" w:sz="0" w:space="0" w:color="auto"/>
                <w:bottom w:val="none" w:sz="0" w:space="0" w:color="auto"/>
                <w:right w:val="none" w:sz="0" w:space="0" w:color="auto"/>
              </w:divBdr>
            </w:div>
            <w:div w:id="1618369757">
              <w:marLeft w:val="0"/>
              <w:marRight w:val="0"/>
              <w:marTop w:val="0"/>
              <w:marBottom w:val="0"/>
              <w:divBdr>
                <w:top w:val="none" w:sz="0" w:space="0" w:color="auto"/>
                <w:left w:val="none" w:sz="0" w:space="0" w:color="auto"/>
                <w:bottom w:val="none" w:sz="0" w:space="0" w:color="auto"/>
                <w:right w:val="none" w:sz="0" w:space="0" w:color="auto"/>
              </w:divBdr>
            </w:div>
          </w:divsChild>
        </w:div>
        <w:div w:id="1045299477">
          <w:marLeft w:val="0"/>
          <w:marRight w:val="0"/>
          <w:marTop w:val="0"/>
          <w:marBottom w:val="0"/>
          <w:divBdr>
            <w:top w:val="none" w:sz="0" w:space="0" w:color="auto"/>
            <w:left w:val="none" w:sz="0" w:space="0" w:color="auto"/>
            <w:bottom w:val="none" w:sz="0" w:space="0" w:color="auto"/>
            <w:right w:val="none" w:sz="0" w:space="0" w:color="auto"/>
          </w:divBdr>
          <w:divsChild>
            <w:div w:id="2088768552">
              <w:marLeft w:val="0"/>
              <w:marRight w:val="0"/>
              <w:marTop w:val="0"/>
              <w:marBottom w:val="0"/>
              <w:divBdr>
                <w:top w:val="none" w:sz="0" w:space="0" w:color="auto"/>
                <w:left w:val="none" w:sz="0" w:space="0" w:color="auto"/>
                <w:bottom w:val="none" w:sz="0" w:space="0" w:color="auto"/>
                <w:right w:val="none" w:sz="0" w:space="0" w:color="auto"/>
              </w:divBdr>
            </w:div>
          </w:divsChild>
        </w:div>
        <w:div w:id="1051727286">
          <w:marLeft w:val="0"/>
          <w:marRight w:val="0"/>
          <w:marTop w:val="0"/>
          <w:marBottom w:val="0"/>
          <w:divBdr>
            <w:top w:val="none" w:sz="0" w:space="0" w:color="auto"/>
            <w:left w:val="none" w:sz="0" w:space="0" w:color="auto"/>
            <w:bottom w:val="none" w:sz="0" w:space="0" w:color="auto"/>
            <w:right w:val="none" w:sz="0" w:space="0" w:color="auto"/>
          </w:divBdr>
          <w:divsChild>
            <w:div w:id="344478594">
              <w:marLeft w:val="0"/>
              <w:marRight w:val="0"/>
              <w:marTop w:val="0"/>
              <w:marBottom w:val="0"/>
              <w:divBdr>
                <w:top w:val="none" w:sz="0" w:space="0" w:color="auto"/>
                <w:left w:val="none" w:sz="0" w:space="0" w:color="auto"/>
                <w:bottom w:val="none" w:sz="0" w:space="0" w:color="auto"/>
                <w:right w:val="none" w:sz="0" w:space="0" w:color="auto"/>
              </w:divBdr>
            </w:div>
          </w:divsChild>
        </w:div>
        <w:div w:id="247076565">
          <w:marLeft w:val="0"/>
          <w:marRight w:val="0"/>
          <w:marTop w:val="0"/>
          <w:marBottom w:val="0"/>
          <w:divBdr>
            <w:top w:val="none" w:sz="0" w:space="0" w:color="auto"/>
            <w:left w:val="none" w:sz="0" w:space="0" w:color="auto"/>
            <w:bottom w:val="none" w:sz="0" w:space="0" w:color="auto"/>
            <w:right w:val="none" w:sz="0" w:space="0" w:color="auto"/>
          </w:divBdr>
          <w:divsChild>
            <w:div w:id="1964268399">
              <w:marLeft w:val="0"/>
              <w:marRight w:val="0"/>
              <w:marTop w:val="0"/>
              <w:marBottom w:val="0"/>
              <w:divBdr>
                <w:top w:val="none" w:sz="0" w:space="0" w:color="auto"/>
                <w:left w:val="none" w:sz="0" w:space="0" w:color="auto"/>
                <w:bottom w:val="none" w:sz="0" w:space="0" w:color="auto"/>
                <w:right w:val="none" w:sz="0" w:space="0" w:color="auto"/>
              </w:divBdr>
            </w:div>
            <w:div w:id="1627849762">
              <w:marLeft w:val="0"/>
              <w:marRight w:val="0"/>
              <w:marTop w:val="0"/>
              <w:marBottom w:val="0"/>
              <w:divBdr>
                <w:top w:val="none" w:sz="0" w:space="0" w:color="auto"/>
                <w:left w:val="none" w:sz="0" w:space="0" w:color="auto"/>
                <w:bottom w:val="none" w:sz="0" w:space="0" w:color="auto"/>
                <w:right w:val="none" w:sz="0" w:space="0" w:color="auto"/>
              </w:divBdr>
            </w:div>
          </w:divsChild>
        </w:div>
        <w:div w:id="790126146">
          <w:marLeft w:val="0"/>
          <w:marRight w:val="0"/>
          <w:marTop w:val="0"/>
          <w:marBottom w:val="0"/>
          <w:divBdr>
            <w:top w:val="none" w:sz="0" w:space="0" w:color="auto"/>
            <w:left w:val="none" w:sz="0" w:space="0" w:color="auto"/>
            <w:bottom w:val="none" w:sz="0" w:space="0" w:color="auto"/>
            <w:right w:val="none" w:sz="0" w:space="0" w:color="auto"/>
          </w:divBdr>
          <w:divsChild>
            <w:div w:id="2025981436">
              <w:marLeft w:val="0"/>
              <w:marRight w:val="0"/>
              <w:marTop w:val="0"/>
              <w:marBottom w:val="0"/>
              <w:divBdr>
                <w:top w:val="none" w:sz="0" w:space="0" w:color="auto"/>
                <w:left w:val="none" w:sz="0" w:space="0" w:color="auto"/>
                <w:bottom w:val="none" w:sz="0" w:space="0" w:color="auto"/>
                <w:right w:val="none" w:sz="0" w:space="0" w:color="auto"/>
              </w:divBdr>
            </w:div>
          </w:divsChild>
        </w:div>
        <w:div w:id="348801604">
          <w:marLeft w:val="0"/>
          <w:marRight w:val="0"/>
          <w:marTop w:val="0"/>
          <w:marBottom w:val="0"/>
          <w:divBdr>
            <w:top w:val="none" w:sz="0" w:space="0" w:color="auto"/>
            <w:left w:val="none" w:sz="0" w:space="0" w:color="auto"/>
            <w:bottom w:val="none" w:sz="0" w:space="0" w:color="auto"/>
            <w:right w:val="none" w:sz="0" w:space="0" w:color="auto"/>
          </w:divBdr>
          <w:divsChild>
            <w:div w:id="1077750157">
              <w:marLeft w:val="0"/>
              <w:marRight w:val="0"/>
              <w:marTop w:val="0"/>
              <w:marBottom w:val="0"/>
              <w:divBdr>
                <w:top w:val="none" w:sz="0" w:space="0" w:color="auto"/>
                <w:left w:val="none" w:sz="0" w:space="0" w:color="auto"/>
                <w:bottom w:val="none" w:sz="0" w:space="0" w:color="auto"/>
                <w:right w:val="none" w:sz="0" w:space="0" w:color="auto"/>
              </w:divBdr>
            </w:div>
          </w:divsChild>
        </w:div>
        <w:div w:id="1426223885">
          <w:marLeft w:val="0"/>
          <w:marRight w:val="0"/>
          <w:marTop w:val="0"/>
          <w:marBottom w:val="0"/>
          <w:divBdr>
            <w:top w:val="none" w:sz="0" w:space="0" w:color="auto"/>
            <w:left w:val="none" w:sz="0" w:space="0" w:color="auto"/>
            <w:bottom w:val="none" w:sz="0" w:space="0" w:color="auto"/>
            <w:right w:val="none" w:sz="0" w:space="0" w:color="auto"/>
          </w:divBdr>
          <w:divsChild>
            <w:div w:id="891037404">
              <w:marLeft w:val="0"/>
              <w:marRight w:val="0"/>
              <w:marTop w:val="0"/>
              <w:marBottom w:val="0"/>
              <w:divBdr>
                <w:top w:val="none" w:sz="0" w:space="0" w:color="auto"/>
                <w:left w:val="none" w:sz="0" w:space="0" w:color="auto"/>
                <w:bottom w:val="none" w:sz="0" w:space="0" w:color="auto"/>
                <w:right w:val="none" w:sz="0" w:space="0" w:color="auto"/>
              </w:divBdr>
            </w:div>
            <w:div w:id="1758945149">
              <w:marLeft w:val="0"/>
              <w:marRight w:val="0"/>
              <w:marTop w:val="0"/>
              <w:marBottom w:val="0"/>
              <w:divBdr>
                <w:top w:val="none" w:sz="0" w:space="0" w:color="auto"/>
                <w:left w:val="none" w:sz="0" w:space="0" w:color="auto"/>
                <w:bottom w:val="none" w:sz="0" w:space="0" w:color="auto"/>
                <w:right w:val="none" w:sz="0" w:space="0" w:color="auto"/>
              </w:divBdr>
            </w:div>
          </w:divsChild>
        </w:div>
        <w:div w:id="748230654">
          <w:marLeft w:val="0"/>
          <w:marRight w:val="0"/>
          <w:marTop w:val="0"/>
          <w:marBottom w:val="0"/>
          <w:divBdr>
            <w:top w:val="none" w:sz="0" w:space="0" w:color="auto"/>
            <w:left w:val="none" w:sz="0" w:space="0" w:color="auto"/>
            <w:bottom w:val="none" w:sz="0" w:space="0" w:color="auto"/>
            <w:right w:val="none" w:sz="0" w:space="0" w:color="auto"/>
          </w:divBdr>
          <w:divsChild>
            <w:div w:id="1805468618">
              <w:marLeft w:val="0"/>
              <w:marRight w:val="0"/>
              <w:marTop w:val="0"/>
              <w:marBottom w:val="0"/>
              <w:divBdr>
                <w:top w:val="none" w:sz="0" w:space="0" w:color="auto"/>
                <w:left w:val="none" w:sz="0" w:space="0" w:color="auto"/>
                <w:bottom w:val="none" w:sz="0" w:space="0" w:color="auto"/>
                <w:right w:val="none" w:sz="0" w:space="0" w:color="auto"/>
              </w:divBdr>
            </w:div>
          </w:divsChild>
        </w:div>
        <w:div w:id="1074934649">
          <w:marLeft w:val="0"/>
          <w:marRight w:val="0"/>
          <w:marTop w:val="0"/>
          <w:marBottom w:val="0"/>
          <w:divBdr>
            <w:top w:val="none" w:sz="0" w:space="0" w:color="auto"/>
            <w:left w:val="none" w:sz="0" w:space="0" w:color="auto"/>
            <w:bottom w:val="none" w:sz="0" w:space="0" w:color="auto"/>
            <w:right w:val="none" w:sz="0" w:space="0" w:color="auto"/>
          </w:divBdr>
          <w:divsChild>
            <w:div w:id="2030140319">
              <w:marLeft w:val="0"/>
              <w:marRight w:val="0"/>
              <w:marTop w:val="0"/>
              <w:marBottom w:val="0"/>
              <w:divBdr>
                <w:top w:val="none" w:sz="0" w:space="0" w:color="auto"/>
                <w:left w:val="none" w:sz="0" w:space="0" w:color="auto"/>
                <w:bottom w:val="none" w:sz="0" w:space="0" w:color="auto"/>
                <w:right w:val="none" w:sz="0" w:space="0" w:color="auto"/>
              </w:divBdr>
            </w:div>
          </w:divsChild>
        </w:div>
        <w:div w:id="1711762861">
          <w:marLeft w:val="0"/>
          <w:marRight w:val="0"/>
          <w:marTop w:val="0"/>
          <w:marBottom w:val="0"/>
          <w:divBdr>
            <w:top w:val="none" w:sz="0" w:space="0" w:color="auto"/>
            <w:left w:val="none" w:sz="0" w:space="0" w:color="auto"/>
            <w:bottom w:val="none" w:sz="0" w:space="0" w:color="auto"/>
            <w:right w:val="none" w:sz="0" w:space="0" w:color="auto"/>
          </w:divBdr>
          <w:divsChild>
            <w:div w:id="774058514">
              <w:marLeft w:val="0"/>
              <w:marRight w:val="0"/>
              <w:marTop w:val="0"/>
              <w:marBottom w:val="0"/>
              <w:divBdr>
                <w:top w:val="none" w:sz="0" w:space="0" w:color="auto"/>
                <w:left w:val="none" w:sz="0" w:space="0" w:color="auto"/>
                <w:bottom w:val="none" w:sz="0" w:space="0" w:color="auto"/>
                <w:right w:val="none" w:sz="0" w:space="0" w:color="auto"/>
              </w:divBdr>
            </w:div>
          </w:divsChild>
        </w:div>
        <w:div w:id="1262108584">
          <w:marLeft w:val="0"/>
          <w:marRight w:val="0"/>
          <w:marTop w:val="0"/>
          <w:marBottom w:val="0"/>
          <w:divBdr>
            <w:top w:val="none" w:sz="0" w:space="0" w:color="auto"/>
            <w:left w:val="none" w:sz="0" w:space="0" w:color="auto"/>
            <w:bottom w:val="none" w:sz="0" w:space="0" w:color="auto"/>
            <w:right w:val="none" w:sz="0" w:space="0" w:color="auto"/>
          </w:divBdr>
          <w:divsChild>
            <w:div w:id="899173426">
              <w:marLeft w:val="0"/>
              <w:marRight w:val="0"/>
              <w:marTop w:val="0"/>
              <w:marBottom w:val="0"/>
              <w:divBdr>
                <w:top w:val="none" w:sz="0" w:space="0" w:color="auto"/>
                <w:left w:val="none" w:sz="0" w:space="0" w:color="auto"/>
                <w:bottom w:val="none" w:sz="0" w:space="0" w:color="auto"/>
                <w:right w:val="none" w:sz="0" w:space="0" w:color="auto"/>
              </w:divBdr>
            </w:div>
          </w:divsChild>
        </w:div>
        <w:div w:id="740056801">
          <w:marLeft w:val="0"/>
          <w:marRight w:val="0"/>
          <w:marTop w:val="0"/>
          <w:marBottom w:val="0"/>
          <w:divBdr>
            <w:top w:val="none" w:sz="0" w:space="0" w:color="auto"/>
            <w:left w:val="none" w:sz="0" w:space="0" w:color="auto"/>
            <w:bottom w:val="none" w:sz="0" w:space="0" w:color="auto"/>
            <w:right w:val="none" w:sz="0" w:space="0" w:color="auto"/>
          </w:divBdr>
          <w:divsChild>
            <w:div w:id="652412439">
              <w:marLeft w:val="0"/>
              <w:marRight w:val="0"/>
              <w:marTop w:val="0"/>
              <w:marBottom w:val="0"/>
              <w:divBdr>
                <w:top w:val="none" w:sz="0" w:space="0" w:color="auto"/>
                <w:left w:val="none" w:sz="0" w:space="0" w:color="auto"/>
                <w:bottom w:val="none" w:sz="0" w:space="0" w:color="auto"/>
                <w:right w:val="none" w:sz="0" w:space="0" w:color="auto"/>
              </w:divBdr>
            </w:div>
          </w:divsChild>
        </w:div>
        <w:div w:id="724371671">
          <w:marLeft w:val="0"/>
          <w:marRight w:val="0"/>
          <w:marTop w:val="0"/>
          <w:marBottom w:val="0"/>
          <w:divBdr>
            <w:top w:val="none" w:sz="0" w:space="0" w:color="auto"/>
            <w:left w:val="none" w:sz="0" w:space="0" w:color="auto"/>
            <w:bottom w:val="none" w:sz="0" w:space="0" w:color="auto"/>
            <w:right w:val="none" w:sz="0" w:space="0" w:color="auto"/>
          </w:divBdr>
          <w:divsChild>
            <w:div w:id="1872763964">
              <w:marLeft w:val="0"/>
              <w:marRight w:val="0"/>
              <w:marTop w:val="0"/>
              <w:marBottom w:val="0"/>
              <w:divBdr>
                <w:top w:val="none" w:sz="0" w:space="0" w:color="auto"/>
                <w:left w:val="none" w:sz="0" w:space="0" w:color="auto"/>
                <w:bottom w:val="none" w:sz="0" w:space="0" w:color="auto"/>
                <w:right w:val="none" w:sz="0" w:space="0" w:color="auto"/>
              </w:divBdr>
            </w:div>
          </w:divsChild>
        </w:div>
        <w:div w:id="1875656533">
          <w:marLeft w:val="0"/>
          <w:marRight w:val="0"/>
          <w:marTop w:val="0"/>
          <w:marBottom w:val="0"/>
          <w:divBdr>
            <w:top w:val="none" w:sz="0" w:space="0" w:color="auto"/>
            <w:left w:val="none" w:sz="0" w:space="0" w:color="auto"/>
            <w:bottom w:val="none" w:sz="0" w:space="0" w:color="auto"/>
            <w:right w:val="none" w:sz="0" w:space="0" w:color="auto"/>
          </w:divBdr>
          <w:divsChild>
            <w:div w:id="744300869">
              <w:marLeft w:val="0"/>
              <w:marRight w:val="0"/>
              <w:marTop w:val="0"/>
              <w:marBottom w:val="0"/>
              <w:divBdr>
                <w:top w:val="none" w:sz="0" w:space="0" w:color="auto"/>
                <w:left w:val="none" w:sz="0" w:space="0" w:color="auto"/>
                <w:bottom w:val="none" w:sz="0" w:space="0" w:color="auto"/>
                <w:right w:val="none" w:sz="0" w:space="0" w:color="auto"/>
              </w:divBdr>
            </w:div>
          </w:divsChild>
        </w:div>
        <w:div w:id="957680131">
          <w:marLeft w:val="0"/>
          <w:marRight w:val="0"/>
          <w:marTop w:val="0"/>
          <w:marBottom w:val="0"/>
          <w:divBdr>
            <w:top w:val="none" w:sz="0" w:space="0" w:color="auto"/>
            <w:left w:val="none" w:sz="0" w:space="0" w:color="auto"/>
            <w:bottom w:val="none" w:sz="0" w:space="0" w:color="auto"/>
            <w:right w:val="none" w:sz="0" w:space="0" w:color="auto"/>
          </w:divBdr>
          <w:divsChild>
            <w:div w:id="1276668280">
              <w:marLeft w:val="0"/>
              <w:marRight w:val="0"/>
              <w:marTop w:val="0"/>
              <w:marBottom w:val="0"/>
              <w:divBdr>
                <w:top w:val="none" w:sz="0" w:space="0" w:color="auto"/>
                <w:left w:val="none" w:sz="0" w:space="0" w:color="auto"/>
                <w:bottom w:val="none" w:sz="0" w:space="0" w:color="auto"/>
                <w:right w:val="none" w:sz="0" w:space="0" w:color="auto"/>
              </w:divBdr>
            </w:div>
          </w:divsChild>
        </w:div>
        <w:div w:id="500389039">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sChild>
        </w:div>
        <w:div w:id="480078562">
          <w:marLeft w:val="0"/>
          <w:marRight w:val="0"/>
          <w:marTop w:val="0"/>
          <w:marBottom w:val="0"/>
          <w:divBdr>
            <w:top w:val="none" w:sz="0" w:space="0" w:color="auto"/>
            <w:left w:val="none" w:sz="0" w:space="0" w:color="auto"/>
            <w:bottom w:val="none" w:sz="0" w:space="0" w:color="auto"/>
            <w:right w:val="none" w:sz="0" w:space="0" w:color="auto"/>
          </w:divBdr>
          <w:divsChild>
            <w:div w:id="1716662476">
              <w:marLeft w:val="0"/>
              <w:marRight w:val="0"/>
              <w:marTop w:val="0"/>
              <w:marBottom w:val="0"/>
              <w:divBdr>
                <w:top w:val="none" w:sz="0" w:space="0" w:color="auto"/>
                <w:left w:val="none" w:sz="0" w:space="0" w:color="auto"/>
                <w:bottom w:val="none" w:sz="0" w:space="0" w:color="auto"/>
                <w:right w:val="none" w:sz="0" w:space="0" w:color="auto"/>
              </w:divBdr>
            </w:div>
          </w:divsChild>
        </w:div>
        <w:div w:id="531189492">
          <w:marLeft w:val="0"/>
          <w:marRight w:val="0"/>
          <w:marTop w:val="0"/>
          <w:marBottom w:val="0"/>
          <w:divBdr>
            <w:top w:val="none" w:sz="0" w:space="0" w:color="auto"/>
            <w:left w:val="none" w:sz="0" w:space="0" w:color="auto"/>
            <w:bottom w:val="none" w:sz="0" w:space="0" w:color="auto"/>
            <w:right w:val="none" w:sz="0" w:space="0" w:color="auto"/>
          </w:divBdr>
          <w:divsChild>
            <w:div w:id="51655914">
              <w:marLeft w:val="0"/>
              <w:marRight w:val="0"/>
              <w:marTop w:val="0"/>
              <w:marBottom w:val="0"/>
              <w:divBdr>
                <w:top w:val="none" w:sz="0" w:space="0" w:color="auto"/>
                <w:left w:val="none" w:sz="0" w:space="0" w:color="auto"/>
                <w:bottom w:val="none" w:sz="0" w:space="0" w:color="auto"/>
                <w:right w:val="none" w:sz="0" w:space="0" w:color="auto"/>
              </w:divBdr>
            </w:div>
          </w:divsChild>
        </w:div>
        <w:div w:id="1657418895">
          <w:marLeft w:val="0"/>
          <w:marRight w:val="0"/>
          <w:marTop w:val="0"/>
          <w:marBottom w:val="0"/>
          <w:divBdr>
            <w:top w:val="none" w:sz="0" w:space="0" w:color="auto"/>
            <w:left w:val="none" w:sz="0" w:space="0" w:color="auto"/>
            <w:bottom w:val="none" w:sz="0" w:space="0" w:color="auto"/>
            <w:right w:val="none" w:sz="0" w:space="0" w:color="auto"/>
          </w:divBdr>
          <w:divsChild>
            <w:div w:id="2095277673">
              <w:marLeft w:val="0"/>
              <w:marRight w:val="0"/>
              <w:marTop w:val="0"/>
              <w:marBottom w:val="0"/>
              <w:divBdr>
                <w:top w:val="none" w:sz="0" w:space="0" w:color="auto"/>
                <w:left w:val="none" w:sz="0" w:space="0" w:color="auto"/>
                <w:bottom w:val="none" w:sz="0" w:space="0" w:color="auto"/>
                <w:right w:val="none" w:sz="0" w:space="0" w:color="auto"/>
              </w:divBdr>
            </w:div>
          </w:divsChild>
        </w:div>
        <w:div w:id="1675380834">
          <w:marLeft w:val="0"/>
          <w:marRight w:val="0"/>
          <w:marTop w:val="0"/>
          <w:marBottom w:val="0"/>
          <w:divBdr>
            <w:top w:val="none" w:sz="0" w:space="0" w:color="auto"/>
            <w:left w:val="none" w:sz="0" w:space="0" w:color="auto"/>
            <w:bottom w:val="none" w:sz="0" w:space="0" w:color="auto"/>
            <w:right w:val="none" w:sz="0" w:space="0" w:color="auto"/>
          </w:divBdr>
          <w:divsChild>
            <w:div w:id="1642615566">
              <w:marLeft w:val="0"/>
              <w:marRight w:val="0"/>
              <w:marTop w:val="0"/>
              <w:marBottom w:val="0"/>
              <w:divBdr>
                <w:top w:val="none" w:sz="0" w:space="0" w:color="auto"/>
                <w:left w:val="none" w:sz="0" w:space="0" w:color="auto"/>
                <w:bottom w:val="none" w:sz="0" w:space="0" w:color="auto"/>
                <w:right w:val="none" w:sz="0" w:space="0" w:color="auto"/>
              </w:divBdr>
            </w:div>
          </w:divsChild>
        </w:div>
        <w:div w:id="76827372">
          <w:marLeft w:val="0"/>
          <w:marRight w:val="0"/>
          <w:marTop w:val="0"/>
          <w:marBottom w:val="0"/>
          <w:divBdr>
            <w:top w:val="none" w:sz="0" w:space="0" w:color="auto"/>
            <w:left w:val="none" w:sz="0" w:space="0" w:color="auto"/>
            <w:bottom w:val="none" w:sz="0" w:space="0" w:color="auto"/>
            <w:right w:val="none" w:sz="0" w:space="0" w:color="auto"/>
          </w:divBdr>
          <w:divsChild>
            <w:div w:id="1703019707">
              <w:marLeft w:val="0"/>
              <w:marRight w:val="0"/>
              <w:marTop w:val="0"/>
              <w:marBottom w:val="0"/>
              <w:divBdr>
                <w:top w:val="none" w:sz="0" w:space="0" w:color="auto"/>
                <w:left w:val="none" w:sz="0" w:space="0" w:color="auto"/>
                <w:bottom w:val="none" w:sz="0" w:space="0" w:color="auto"/>
                <w:right w:val="none" w:sz="0" w:space="0" w:color="auto"/>
              </w:divBdr>
            </w:div>
          </w:divsChild>
        </w:div>
        <w:div w:id="1295217131">
          <w:marLeft w:val="0"/>
          <w:marRight w:val="0"/>
          <w:marTop w:val="0"/>
          <w:marBottom w:val="0"/>
          <w:divBdr>
            <w:top w:val="none" w:sz="0" w:space="0" w:color="auto"/>
            <w:left w:val="none" w:sz="0" w:space="0" w:color="auto"/>
            <w:bottom w:val="none" w:sz="0" w:space="0" w:color="auto"/>
            <w:right w:val="none" w:sz="0" w:space="0" w:color="auto"/>
          </w:divBdr>
          <w:divsChild>
            <w:div w:id="1303384337">
              <w:marLeft w:val="0"/>
              <w:marRight w:val="0"/>
              <w:marTop w:val="0"/>
              <w:marBottom w:val="0"/>
              <w:divBdr>
                <w:top w:val="none" w:sz="0" w:space="0" w:color="auto"/>
                <w:left w:val="none" w:sz="0" w:space="0" w:color="auto"/>
                <w:bottom w:val="none" w:sz="0" w:space="0" w:color="auto"/>
                <w:right w:val="none" w:sz="0" w:space="0" w:color="auto"/>
              </w:divBdr>
            </w:div>
          </w:divsChild>
        </w:div>
        <w:div w:id="907694826">
          <w:marLeft w:val="0"/>
          <w:marRight w:val="0"/>
          <w:marTop w:val="0"/>
          <w:marBottom w:val="0"/>
          <w:divBdr>
            <w:top w:val="none" w:sz="0" w:space="0" w:color="auto"/>
            <w:left w:val="none" w:sz="0" w:space="0" w:color="auto"/>
            <w:bottom w:val="none" w:sz="0" w:space="0" w:color="auto"/>
            <w:right w:val="none" w:sz="0" w:space="0" w:color="auto"/>
          </w:divBdr>
          <w:divsChild>
            <w:div w:id="1664354893">
              <w:marLeft w:val="0"/>
              <w:marRight w:val="0"/>
              <w:marTop w:val="0"/>
              <w:marBottom w:val="0"/>
              <w:divBdr>
                <w:top w:val="none" w:sz="0" w:space="0" w:color="auto"/>
                <w:left w:val="none" w:sz="0" w:space="0" w:color="auto"/>
                <w:bottom w:val="none" w:sz="0" w:space="0" w:color="auto"/>
                <w:right w:val="none" w:sz="0" w:space="0" w:color="auto"/>
              </w:divBdr>
            </w:div>
          </w:divsChild>
        </w:div>
        <w:div w:id="329261054">
          <w:marLeft w:val="0"/>
          <w:marRight w:val="0"/>
          <w:marTop w:val="0"/>
          <w:marBottom w:val="0"/>
          <w:divBdr>
            <w:top w:val="none" w:sz="0" w:space="0" w:color="auto"/>
            <w:left w:val="none" w:sz="0" w:space="0" w:color="auto"/>
            <w:bottom w:val="none" w:sz="0" w:space="0" w:color="auto"/>
            <w:right w:val="none" w:sz="0" w:space="0" w:color="auto"/>
          </w:divBdr>
          <w:divsChild>
            <w:div w:id="2071534464">
              <w:marLeft w:val="0"/>
              <w:marRight w:val="0"/>
              <w:marTop w:val="0"/>
              <w:marBottom w:val="0"/>
              <w:divBdr>
                <w:top w:val="none" w:sz="0" w:space="0" w:color="auto"/>
                <w:left w:val="none" w:sz="0" w:space="0" w:color="auto"/>
                <w:bottom w:val="none" w:sz="0" w:space="0" w:color="auto"/>
                <w:right w:val="none" w:sz="0" w:space="0" w:color="auto"/>
              </w:divBdr>
            </w:div>
          </w:divsChild>
        </w:div>
        <w:div w:id="719748251">
          <w:marLeft w:val="0"/>
          <w:marRight w:val="0"/>
          <w:marTop w:val="0"/>
          <w:marBottom w:val="0"/>
          <w:divBdr>
            <w:top w:val="none" w:sz="0" w:space="0" w:color="auto"/>
            <w:left w:val="none" w:sz="0" w:space="0" w:color="auto"/>
            <w:bottom w:val="none" w:sz="0" w:space="0" w:color="auto"/>
            <w:right w:val="none" w:sz="0" w:space="0" w:color="auto"/>
          </w:divBdr>
          <w:divsChild>
            <w:div w:id="1678116635">
              <w:marLeft w:val="0"/>
              <w:marRight w:val="0"/>
              <w:marTop w:val="0"/>
              <w:marBottom w:val="0"/>
              <w:divBdr>
                <w:top w:val="none" w:sz="0" w:space="0" w:color="auto"/>
                <w:left w:val="none" w:sz="0" w:space="0" w:color="auto"/>
                <w:bottom w:val="none" w:sz="0" w:space="0" w:color="auto"/>
                <w:right w:val="none" w:sz="0" w:space="0" w:color="auto"/>
              </w:divBdr>
            </w:div>
          </w:divsChild>
        </w:div>
        <w:div w:id="862519932">
          <w:marLeft w:val="0"/>
          <w:marRight w:val="0"/>
          <w:marTop w:val="0"/>
          <w:marBottom w:val="0"/>
          <w:divBdr>
            <w:top w:val="none" w:sz="0" w:space="0" w:color="auto"/>
            <w:left w:val="none" w:sz="0" w:space="0" w:color="auto"/>
            <w:bottom w:val="none" w:sz="0" w:space="0" w:color="auto"/>
            <w:right w:val="none" w:sz="0" w:space="0" w:color="auto"/>
          </w:divBdr>
          <w:divsChild>
            <w:div w:id="1817989727">
              <w:marLeft w:val="0"/>
              <w:marRight w:val="0"/>
              <w:marTop w:val="0"/>
              <w:marBottom w:val="0"/>
              <w:divBdr>
                <w:top w:val="none" w:sz="0" w:space="0" w:color="auto"/>
                <w:left w:val="none" w:sz="0" w:space="0" w:color="auto"/>
                <w:bottom w:val="none" w:sz="0" w:space="0" w:color="auto"/>
                <w:right w:val="none" w:sz="0" w:space="0" w:color="auto"/>
              </w:divBdr>
            </w:div>
          </w:divsChild>
        </w:div>
        <w:div w:id="1102725330">
          <w:marLeft w:val="0"/>
          <w:marRight w:val="0"/>
          <w:marTop w:val="0"/>
          <w:marBottom w:val="0"/>
          <w:divBdr>
            <w:top w:val="none" w:sz="0" w:space="0" w:color="auto"/>
            <w:left w:val="none" w:sz="0" w:space="0" w:color="auto"/>
            <w:bottom w:val="none" w:sz="0" w:space="0" w:color="auto"/>
            <w:right w:val="none" w:sz="0" w:space="0" w:color="auto"/>
          </w:divBdr>
          <w:divsChild>
            <w:div w:id="1398746891">
              <w:marLeft w:val="0"/>
              <w:marRight w:val="0"/>
              <w:marTop w:val="0"/>
              <w:marBottom w:val="0"/>
              <w:divBdr>
                <w:top w:val="none" w:sz="0" w:space="0" w:color="auto"/>
                <w:left w:val="none" w:sz="0" w:space="0" w:color="auto"/>
                <w:bottom w:val="none" w:sz="0" w:space="0" w:color="auto"/>
                <w:right w:val="none" w:sz="0" w:space="0" w:color="auto"/>
              </w:divBdr>
            </w:div>
          </w:divsChild>
        </w:div>
        <w:div w:id="1944650936">
          <w:marLeft w:val="0"/>
          <w:marRight w:val="0"/>
          <w:marTop w:val="0"/>
          <w:marBottom w:val="0"/>
          <w:divBdr>
            <w:top w:val="none" w:sz="0" w:space="0" w:color="auto"/>
            <w:left w:val="none" w:sz="0" w:space="0" w:color="auto"/>
            <w:bottom w:val="none" w:sz="0" w:space="0" w:color="auto"/>
            <w:right w:val="none" w:sz="0" w:space="0" w:color="auto"/>
          </w:divBdr>
          <w:divsChild>
            <w:div w:id="1592733532">
              <w:marLeft w:val="0"/>
              <w:marRight w:val="0"/>
              <w:marTop w:val="0"/>
              <w:marBottom w:val="0"/>
              <w:divBdr>
                <w:top w:val="none" w:sz="0" w:space="0" w:color="auto"/>
                <w:left w:val="none" w:sz="0" w:space="0" w:color="auto"/>
                <w:bottom w:val="none" w:sz="0" w:space="0" w:color="auto"/>
                <w:right w:val="none" w:sz="0" w:space="0" w:color="auto"/>
              </w:divBdr>
            </w:div>
          </w:divsChild>
        </w:div>
        <w:div w:id="1223253716">
          <w:marLeft w:val="0"/>
          <w:marRight w:val="0"/>
          <w:marTop w:val="0"/>
          <w:marBottom w:val="0"/>
          <w:divBdr>
            <w:top w:val="none" w:sz="0" w:space="0" w:color="auto"/>
            <w:left w:val="none" w:sz="0" w:space="0" w:color="auto"/>
            <w:bottom w:val="none" w:sz="0" w:space="0" w:color="auto"/>
            <w:right w:val="none" w:sz="0" w:space="0" w:color="auto"/>
          </w:divBdr>
          <w:divsChild>
            <w:div w:id="1343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01439313">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05004381">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20069159">
      <w:bodyDiv w:val="1"/>
      <w:marLeft w:val="0"/>
      <w:marRight w:val="0"/>
      <w:marTop w:val="0"/>
      <w:marBottom w:val="0"/>
      <w:divBdr>
        <w:top w:val="none" w:sz="0" w:space="0" w:color="auto"/>
        <w:left w:val="none" w:sz="0" w:space="0" w:color="auto"/>
        <w:bottom w:val="none" w:sz="0" w:space="0" w:color="auto"/>
        <w:right w:val="none" w:sz="0" w:space="0" w:color="auto"/>
      </w:divBdr>
      <w:divsChild>
        <w:div w:id="1534343786">
          <w:marLeft w:val="0"/>
          <w:marRight w:val="0"/>
          <w:marTop w:val="0"/>
          <w:marBottom w:val="0"/>
          <w:divBdr>
            <w:top w:val="none" w:sz="0" w:space="0" w:color="auto"/>
            <w:left w:val="none" w:sz="0" w:space="0" w:color="auto"/>
            <w:bottom w:val="none" w:sz="0" w:space="0" w:color="auto"/>
            <w:right w:val="none" w:sz="0" w:space="0" w:color="auto"/>
          </w:divBdr>
          <w:divsChild>
            <w:div w:id="222832472">
              <w:marLeft w:val="0"/>
              <w:marRight w:val="0"/>
              <w:marTop w:val="0"/>
              <w:marBottom w:val="0"/>
              <w:divBdr>
                <w:top w:val="none" w:sz="0" w:space="0" w:color="auto"/>
                <w:left w:val="none" w:sz="0" w:space="0" w:color="auto"/>
                <w:bottom w:val="none" w:sz="0" w:space="0" w:color="auto"/>
                <w:right w:val="none" w:sz="0" w:space="0" w:color="auto"/>
              </w:divBdr>
            </w:div>
          </w:divsChild>
        </w:div>
        <w:div w:id="958494661">
          <w:marLeft w:val="0"/>
          <w:marRight w:val="0"/>
          <w:marTop w:val="0"/>
          <w:marBottom w:val="0"/>
          <w:divBdr>
            <w:top w:val="none" w:sz="0" w:space="0" w:color="auto"/>
            <w:left w:val="none" w:sz="0" w:space="0" w:color="auto"/>
            <w:bottom w:val="none" w:sz="0" w:space="0" w:color="auto"/>
            <w:right w:val="none" w:sz="0" w:space="0" w:color="auto"/>
          </w:divBdr>
          <w:divsChild>
            <w:div w:id="359091684">
              <w:marLeft w:val="0"/>
              <w:marRight w:val="0"/>
              <w:marTop w:val="0"/>
              <w:marBottom w:val="0"/>
              <w:divBdr>
                <w:top w:val="none" w:sz="0" w:space="0" w:color="auto"/>
                <w:left w:val="none" w:sz="0" w:space="0" w:color="auto"/>
                <w:bottom w:val="none" w:sz="0" w:space="0" w:color="auto"/>
                <w:right w:val="none" w:sz="0" w:space="0" w:color="auto"/>
              </w:divBdr>
            </w:div>
          </w:divsChild>
        </w:div>
        <w:div w:id="616835879">
          <w:marLeft w:val="0"/>
          <w:marRight w:val="0"/>
          <w:marTop w:val="0"/>
          <w:marBottom w:val="0"/>
          <w:divBdr>
            <w:top w:val="none" w:sz="0" w:space="0" w:color="auto"/>
            <w:left w:val="none" w:sz="0" w:space="0" w:color="auto"/>
            <w:bottom w:val="none" w:sz="0" w:space="0" w:color="auto"/>
            <w:right w:val="none" w:sz="0" w:space="0" w:color="auto"/>
          </w:divBdr>
          <w:divsChild>
            <w:div w:id="1849519409">
              <w:marLeft w:val="0"/>
              <w:marRight w:val="0"/>
              <w:marTop w:val="0"/>
              <w:marBottom w:val="0"/>
              <w:divBdr>
                <w:top w:val="none" w:sz="0" w:space="0" w:color="auto"/>
                <w:left w:val="none" w:sz="0" w:space="0" w:color="auto"/>
                <w:bottom w:val="none" w:sz="0" w:space="0" w:color="auto"/>
                <w:right w:val="none" w:sz="0" w:space="0" w:color="auto"/>
              </w:divBdr>
            </w:div>
          </w:divsChild>
        </w:div>
        <w:div w:id="285164623">
          <w:marLeft w:val="0"/>
          <w:marRight w:val="0"/>
          <w:marTop w:val="0"/>
          <w:marBottom w:val="0"/>
          <w:divBdr>
            <w:top w:val="none" w:sz="0" w:space="0" w:color="auto"/>
            <w:left w:val="none" w:sz="0" w:space="0" w:color="auto"/>
            <w:bottom w:val="none" w:sz="0" w:space="0" w:color="auto"/>
            <w:right w:val="none" w:sz="0" w:space="0" w:color="auto"/>
          </w:divBdr>
          <w:divsChild>
            <w:div w:id="250892027">
              <w:marLeft w:val="0"/>
              <w:marRight w:val="0"/>
              <w:marTop w:val="0"/>
              <w:marBottom w:val="0"/>
              <w:divBdr>
                <w:top w:val="none" w:sz="0" w:space="0" w:color="auto"/>
                <w:left w:val="none" w:sz="0" w:space="0" w:color="auto"/>
                <w:bottom w:val="none" w:sz="0" w:space="0" w:color="auto"/>
                <w:right w:val="none" w:sz="0" w:space="0" w:color="auto"/>
              </w:divBdr>
            </w:div>
          </w:divsChild>
        </w:div>
        <w:div w:id="431977293">
          <w:marLeft w:val="0"/>
          <w:marRight w:val="0"/>
          <w:marTop w:val="0"/>
          <w:marBottom w:val="0"/>
          <w:divBdr>
            <w:top w:val="none" w:sz="0" w:space="0" w:color="auto"/>
            <w:left w:val="none" w:sz="0" w:space="0" w:color="auto"/>
            <w:bottom w:val="none" w:sz="0" w:space="0" w:color="auto"/>
            <w:right w:val="none" w:sz="0" w:space="0" w:color="auto"/>
          </w:divBdr>
          <w:divsChild>
            <w:div w:id="409083440">
              <w:marLeft w:val="0"/>
              <w:marRight w:val="0"/>
              <w:marTop w:val="0"/>
              <w:marBottom w:val="0"/>
              <w:divBdr>
                <w:top w:val="none" w:sz="0" w:space="0" w:color="auto"/>
                <w:left w:val="none" w:sz="0" w:space="0" w:color="auto"/>
                <w:bottom w:val="none" w:sz="0" w:space="0" w:color="auto"/>
                <w:right w:val="none" w:sz="0" w:space="0" w:color="auto"/>
              </w:divBdr>
            </w:div>
          </w:divsChild>
        </w:div>
        <w:div w:id="524442568">
          <w:marLeft w:val="0"/>
          <w:marRight w:val="0"/>
          <w:marTop w:val="0"/>
          <w:marBottom w:val="0"/>
          <w:divBdr>
            <w:top w:val="none" w:sz="0" w:space="0" w:color="auto"/>
            <w:left w:val="none" w:sz="0" w:space="0" w:color="auto"/>
            <w:bottom w:val="none" w:sz="0" w:space="0" w:color="auto"/>
            <w:right w:val="none" w:sz="0" w:space="0" w:color="auto"/>
          </w:divBdr>
          <w:divsChild>
            <w:div w:id="198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965233794">
      <w:bodyDiv w:val="1"/>
      <w:marLeft w:val="0"/>
      <w:marRight w:val="0"/>
      <w:marTop w:val="0"/>
      <w:marBottom w:val="0"/>
      <w:divBdr>
        <w:top w:val="none" w:sz="0" w:space="0" w:color="auto"/>
        <w:left w:val="none" w:sz="0" w:space="0" w:color="auto"/>
        <w:bottom w:val="none" w:sz="0" w:space="0" w:color="auto"/>
        <w:right w:val="none" w:sz="0" w:space="0" w:color="auto"/>
      </w:divBdr>
    </w:div>
    <w:div w:id="983706315">
      <w:bodyDiv w:val="1"/>
      <w:marLeft w:val="0"/>
      <w:marRight w:val="0"/>
      <w:marTop w:val="0"/>
      <w:marBottom w:val="0"/>
      <w:divBdr>
        <w:top w:val="none" w:sz="0" w:space="0" w:color="auto"/>
        <w:left w:val="none" w:sz="0" w:space="0" w:color="auto"/>
        <w:bottom w:val="none" w:sz="0" w:space="0" w:color="auto"/>
        <w:right w:val="none" w:sz="0" w:space="0" w:color="auto"/>
      </w:divBdr>
      <w:divsChild>
        <w:div w:id="388848518">
          <w:marLeft w:val="0"/>
          <w:marRight w:val="0"/>
          <w:marTop w:val="0"/>
          <w:marBottom w:val="0"/>
          <w:divBdr>
            <w:top w:val="none" w:sz="0" w:space="0" w:color="auto"/>
            <w:left w:val="none" w:sz="0" w:space="0" w:color="auto"/>
            <w:bottom w:val="none" w:sz="0" w:space="0" w:color="auto"/>
            <w:right w:val="none" w:sz="0" w:space="0" w:color="auto"/>
          </w:divBdr>
          <w:divsChild>
            <w:div w:id="1223980571">
              <w:marLeft w:val="0"/>
              <w:marRight w:val="0"/>
              <w:marTop w:val="0"/>
              <w:marBottom w:val="0"/>
              <w:divBdr>
                <w:top w:val="none" w:sz="0" w:space="0" w:color="auto"/>
                <w:left w:val="none" w:sz="0" w:space="0" w:color="auto"/>
                <w:bottom w:val="none" w:sz="0" w:space="0" w:color="auto"/>
                <w:right w:val="none" w:sz="0" w:space="0" w:color="auto"/>
              </w:divBdr>
            </w:div>
          </w:divsChild>
        </w:div>
        <w:div w:id="1544750733">
          <w:marLeft w:val="0"/>
          <w:marRight w:val="0"/>
          <w:marTop w:val="0"/>
          <w:marBottom w:val="0"/>
          <w:divBdr>
            <w:top w:val="none" w:sz="0" w:space="0" w:color="auto"/>
            <w:left w:val="none" w:sz="0" w:space="0" w:color="auto"/>
            <w:bottom w:val="none" w:sz="0" w:space="0" w:color="auto"/>
            <w:right w:val="none" w:sz="0" w:space="0" w:color="auto"/>
          </w:divBdr>
          <w:divsChild>
            <w:div w:id="1397048337">
              <w:marLeft w:val="0"/>
              <w:marRight w:val="0"/>
              <w:marTop w:val="0"/>
              <w:marBottom w:val="0"/>
              <w:divBdr>
                <w:top w:val="none" w:sz="0" w:space="0" w:color="auto"/>
                <w:left w:val="none" w:sz="0" w:space="0" w:color="auto"/>
                <w:bottom w:val="none" w:sz="0" w:space="0" w:color="auto"/>
                <w:right w:val="none" w:sz="0" w:space="0" w:color="auto"/>
              </w:divBdr>
            </w:div>
          </w:divsChild>
        </w:div>
        <w:div w:id="304047348">
          <w:marLeft w:val="0"/>
          <w:marRight w:val="0"/>
          <w:marTop w:val="0"/>
          <w:marBottom w:val="0"/>
          <w:divBdr>
            <w:top w:val="none" w:sz="0" w:space="0" w:color="auto"/>
            <w:left w:val="none" w:sz="0" w:space="0" w:color="auto"/>
            <w:bottom w:val="none" w:sz="0" w:space="0" w:color="auto"/>
            <w:right w:val="none" w:sz="0" w:space="0" w:color="auto"/>
          </w:divBdr>
          <w:divsChild>
            <w:div w:id="1596549975">
              <w:marLeft w:val="0"/>
              <w:marRight w:val="0"/>
              <w:marTop w:val="0"/>
              <w:marBottom w:val="0"/>
              <w:divBdr>
                <w:top w:val="none" w:sz="0" w:space="0" w:color="auto"/>
                <w:left w:val="none" w:sz="0" w:space="0" w:color="auto"/>
                <w:bottom w:val="none" w:sz="0" w:space="0" w:color="auto"/>
                <w:right w:val="none" w:sz="0" w:space="0" w:color="auto"/>
              </w:divBdr>
            </w:div>
          </w:divsChild>
        </w:div>
        <w:div w:id="1665739395">
          <w:marLeft w:val="0"/>
          <w:marRight w:val="0"/>
          <w:marTop w:val="0"/>
          <w:marBottom w:val="0"/>
          <w:divBdr>
            <w:top w:val="none" w:sz="0" w:space="0" w:color="auto"/>
            <w:left w:val="none" w:sz="0" w:space="0" w:color="auto"/>
            <w:bottom w:val="none" w:sz="0" w:space="0" w:color="auto"/>
            <w:right w:val="none" w:sz="0" w:space="0" w:color="auto"/>
          </w:divBdr>
          <w:divsChild>
            <w:div w:id="2096318688">
              <w:marLeft w:val="0"/>
              <w:marRight w:val="0"/>
              <w:marTop w:val="0"/>
              <w:marBottom w:val="0"/>
              <w:divBdr>
                <w:top w:val="none" w:sz="0" w:space="0" w:color="auto"/>
                <w:left w:val="none" w:sz="0" w:space="0" w:color="auto"/>
                <w:bottom w:val="none" w:sz="0" w:space="0" w:color="auto"/>
                <w:right w:val="none" w:sz="0" w:space="0" w:color="auto"/>
              </w:divBdr>
            </w:div>
          </w:divsChild>
        </w:div>
        <w:div w:id="1680232895">
          <w:marLeft w:val="0"/>
          <w:marRight w:val="0"/>
          <w:marTop w:val="0"/>
          <w:marBottom w:val="0"/>
          <w:divBdr>
            <w:top w:val="none" w:sz="0" w:space="0" w:color="auto"/>
            <w:left w:val="none" w:sz="0" w:space="0" w:color="auto"/>
            <w:bottom w:val="none" w:sz="0" w:space="0" w:color="auto"/>
            <w:right w:val="none" w:sz="0" w:space="0" w:color="auto"/>
          </w:divBdr>
          <w:divsChild>
            <w:div w:id="1725446070">
              <w:marLeft w:val="0"/>
              <w:marRight w:val="0"/>
              <w:marTop w:val="0"/>
              <w:marBottom w:val="0"/>
              <w:divBdr>
                <w:top w:val="none" w:sz="0" w:space="0" w:color="auto"/>
                <w:left w:val="none" w:sz="0" w:space="0" w:color="auto"/>
                <w:bottom w:val="none" w:sz="0" w:space="0" w:color="auto"/>
                <w:right w:val="none" w:sz="0" w:space="0" w:color="auto"/>
              </w:divBdr>
            </w:div>
          </w:divsChild>
        </w:div>
        <w:div w:id="756752475">
          <w:marLeft w:val="0"/>
          <w:marRight w:val="0"/>
          <w:marTop w:val="0"/>
          <w:marBottom w:val="0"/>
          <w:divBdr>
            <w:top w:val="none" w:sz="0" w:space="0" w:color="auto"/>
            <w:left w:val="none" w:sz="0" w:space="0" w:color="auto"/>
            <w:bottom w:val="none" w:sz="0" w:space="0" w:color="auto"/>
            <w:right w:val="none" w:sz="0" w:space="0" w:color="auto"/>
          </w:divBdr>
          <w:divsChild>
            <w:div w:id="63255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36002793">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097679933">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12675445">
      <w:bodyDiv w:val="1"/>
      <w:marLeft w:val="0"/>
      <w:marRight w:val="0"/>
      <w:marTop w:val="0"/>
      <w:marBottom w:val="0"/>
      <w:divBdr>
        <w:top w:val="none" w:sz="0" w:space="0" w:color="auto"/>
        <w:left w:val="none" w:sz="0" w:space="0" w:color="auto"/>
        <w:bottom w:val="none" w:sz="0" w:space="0" w:color="auto"/>
        <w:right w:val="none" w:sz="0" w:space="0" w:color="auto"/>
      </w:divBdr>
    </w:div>
    <w:div w:id="1151754583">
      <w:bodyDiv w:val="1"/>
      <w:marLeft w:val="0"/>
      <w:marRight w:val="0"/>
      <w:marTop w:val="0"/>
      <w:marBottom w:val="0"/>
      <w:divBdr>
        <w:top w:val="none" w:sz="0" w:space="0" w:color="auto"/>
        <w:left w:val="none" w:sz="0" w:space="0" w:color="auto"/>
        <w:bottom w:val="none" w:sz="0" w:space="0" w:color="auto"/>
        <w:right w:val="none" w:sz="0" w:space="0" w:color="auto"/>
      </w:divBdr>
      <w:divsChild>
        <w:div w:id="1915309259">
          <w:marLeft w:val="0"/>
          <w:marRight w:val="0"/>
          <w:marTop w:val="0"/>
          <w:marBottom w:val="0"/>
          <w:divBdr>
            <w:top w:val="none" w:sz="0" w:space="0" w:color="auto"/>
            <w:left w:val="none" w:sz="0" w:space="0" w:color="auto"/>
            <w:bottom w:val="none" w:sz="0" w:space="0" w:color="auto"/>
            <w:right w:val="none" w:sz="0" w:space="0" w:color="auto"/>
          </w:divBdr>
          <w:divsChild>
            <w:div w:id="2011252846">
              <w:marLeft w:val="0"/>
              <w:marRight w:val="0"/>
              <w:marTop w:val="0"/>
              <w:marBottom w:val="0"/>
              <w:divBdr>
                <w:top w:val="none" w:sz="0" w:space="0" w:color="auto"/>
                <w:left w:val="none" w:sz="0" w:space="0" w:color="auto"/>
                <w:bottom w:val="none" w:sz="0" w:space="0" w:color="auto"/>
                <w:right w:val="none" w:sz="0" w:space="0" w:color="auto"/>
              </w:divBdr>
            </w:div>
            <w:div w:id="1250427653">
              <w:marLeft w:val="0"/>
              <w:marRight w:val="0"/>
              <w:marTop w:val="0"/>
              <w:marBottom w:val="0"/>
              <w:divBdr>
                <w:top w:val="none" w:sz="0" w:space="0" w:color="auto"/>
                <w:left w:val="none" w:sz="0" w:space="0" w:color="auto"/>
                <w:bottom w:val="none" w:sz="0" w:space="0" w:color="auto"/>
                <w:right w:val="none" w:sz="0" w:space="0" w:color="auto"/>
              </w:divBdr>
            </w:div>
          </w:divsChild>
        </w:div>
        <w:div w:id="23485730">
          <w:marLeft w:val="0"/>
          <w:marRight w:val="0"/>
          <w:marTop w:val="0"/>
          <w:marBottom w:val="0"/>
          <w:divBdr>
            <w:top w:val="none" w:sz="0" w:space="0" w:color="auto"/>
            <w:left w:val="none" w:sz="0" w:space="0" w:color="auto"/>
            <w:bottom w:val="none" w:sz="0" w:space="0" w:color="auto"/>
            <w:right w:val="none" w:sz="0" w:space="0" w:color="auto"/>
          </w:divBdr>
          <w:divsChild>
            <w:div w:id="806048440">
              <w:marLeft w:val="0"/>
              <w:marRight w:val="0"/>
              <w:marTop w:val="0"/>
              <w:marBottom w:val="0"/>
              <w:divBdr>
                <w:top w:val="none" w:sz="0" w:space="0" w:color="auto"/>
                <w:left w:val="none" w:sz="0" w:space="0" w:color="auto"/>
                <w:bottom w:val="none" w:sz="0" w:space="0" w:color="auto"/>
                <w:right w:val="none" w:sz="0" w:space="0" w:color="auto"/>
              </w:divBdr>
            </w:div>
          </w:divsChild>
        </w:div>
        <w:div w:id="1408501849">
          <w:marLeft w:val="0"/>
          <w:marRight w:val="0"/>
          <w:marTop w:val="0"/>
          <w:marBottom w:val="0"/>
          <w:divBdr>
            <w:top w:val="none" w:sz="0" w:space="0" w:color="auto"/>
            <w:left w:val="none" w:sz="0" w:space="0" w:color="auto"/>
            <w:bottom w:val="none" w:sz="0" w:space="0" w:color="auto"/>
            <w:right w:val="none" w:sz="0" w:space="0" w:color="auto"/>
          </w:divBdr>
          <w:divsChild>
            <w:div w:id="1929579164">
              <w:marLeft w:val="0"/>
              <w:marRight w:val="0"/>
              <w:marTop w:val="0"/>
              <w:marBottom w:val="0"/>
              <w:divBdr>
                <w:top w:val="none" w:sz="0" w:space="0" w:color="auto"/>
                <w:left w:val="none" w:sz="0" w:space="0" w:color="auto"/>
                <w:bottom w:val="none" w:sz="0" w:space="0" w:color="auto"/>
                <w:right w:val="none" w:sz="0" w:space="0" w:color="auto"/>
              </w:divBdr>
            </w:div>
            <w:div w:id="527454565">
              <w:marLeft w:val="0"/>
              <w:marRight w:val="0"/>
              <w:marTop w:val="0"/>
              <w:marBottom w:val="0"/>
              <w:divBdr>
                <w:top w:val="none" w:sz="0" w:space="0" w:color="auto"/>
                <w:left w:val="none" w:sz="0" w:space="0" w:color="auto"/>
                <w:bottom w:val="none" w:sz="0" w:space="0" w:color="auto"/>
                <w:right w:val="none" w:sz="0" w:space="0" w:color="auto"/>
              </w:divBdr>
            </w:div>
            <w:div w:id="1027100723">
              <w:marLeft w:val="0"/>
              <w:marRight w:val="0"/>
              <w:marTop w:val="0"/>
              <w:marBottom w:val="0"/>
              <w:divBdr>
                <w:top w:val="none" w:sz="0" w:space="0" w:color="auto"/>
                <w:left w:val="none" w:sz="0" w:space="0" w:color="auto"/>
                <w:bottom w:val="none" w:sz="0" w:space="0" w:color="auto"/>
                <w:right w:val="none" w:sz="0" w:space="0" w:color="auto"/>
              </w:divBdr>
            </w:div>
          </w:divsChild>
        </w:div>
        <w:div w:id="1943174865">
          <w:marLeft w:val="0"/>
          <w:marRight w:val="0"/>
          <w:marTop w:val="0"/>
          <w:marBottom w:val="0"/>
          <w:divBdr>
            <w:top w:val="none" w:sz="0" w:space="0" w:color="auto"/>
            <w:left w:val="none" w:sz="0" w:space="0" w:color="auto"/>
            <w:bottom w:val="none" w:sz="0" w:space="0" w:color="auto"/>
            <w:right w:val="none" w:sz="0" w:space="0" w:color="auto"/>
          </w:divBdr>
          <w:divsChild>
            <w:div w:id="910189895">
              <w:marLeft w:val="0"/>
              <w:marRight w:val="0"/>
              <w:marTop w:val="0"/>
              <w:marBottom w:val="0"/>
              <w:divBdr>
                <w:top w:val="none" w:sz="0" w:space="0" w:color="auto"/>
                <w:left w:val="none" w:sz="0" w:space="0" w:color="auto"/>
                <w:bottom w:val="none" w:sz="0" w:space="0" w:color="auto"/>
                <w:right w:val="none" w:sz="0" w:space="0" w:color="auto"/>
              </w:divBdr>
            </w:div>
            <w:div w:id="1889876235">
              <w:marLeft w:val="0"/>
              <w:marRight w:val="0"/>
              <w:marTop w:val="0"/>
              <w:marBottom w:val="0"/>
              <w:divBdr>
                <w:top w:val="none" w:sz="0" w:space="0" w:color="auto"/>
                <w:left w:val="none" w:sz="0" w:space="0" w:color="auto"/>
                <w:bottom w:val="none" w:sz="0" w:space="0" w:color="auto"/>
                <w:right w:val="none" w:sz="0" w:space="0" w:color="auto"/>
              </w:divBdr>
            </w:div>
          </w:divsChild>
        </w:div>
        <w:div w:id="218909030">
          <w:marLeft w:val="0"/>
          <w:marRight w:val="0"/>
          <w:marTop w:val="0"/>
          <w:marBottom w:val="0"/>
          <w:divBdr>
            <w:top w:val="none" w:sz="0" w:space="0" w:color="auto"/>
            <w:left w:val="none" w:sz="0" w:space="0" w:color="auto"/>
            <w:bottom w:val="none" w:sz="0" w:space="0" w:color="auto"/>
            <w:right w:val="none" w:sz="0" w:space="0" w:color="auto"/>
          </w:divBdr>
          <w:divsChild>
            <w:div w:id="1362978560">
              <w:marLeft w:val="0"/>
              <w:marRight w:val="0"/>
              <w:marTop w:val="0"/>
              <w:marBottom w:val="0"/>
              <w:divBdr>
                <w:top w:val="none" w:sz="0" w:space="0" w:color="auto"/>
                <w:left w:val="none" w:sz="0" w:space="0" w:color="auto"/>
                <w:bottom w:val="none" w:sz="0" w:space="0" w:color="auto"/>
                <w:right w:val="none" w:sz="0" w:space="0" w:color="auto"/>
              </w:divBdr>
            </w:div>
          </w:divsChild>
        </w:div>
        <w:div w:id="947934840">
          <w:marLeft w:val="0"/>
          <w:marRight w:val="0"/>
          <w:marTop w:val="0"/>
          <w:marBottom w:val="0"/>
          <w:divBdr>
            <w:top w:val="none" w:sz="0" w:space="0" w:color="auto"/>
            <w:left w:val="none" w:sz="0" w:space="0" w:color="auto"/>
            <w:bottom w:val="none" w:sz="0" w:space="0" w:color="auto"/>
            <w:right w:val="none" w:sz="0" w:space="0" w:color="auto"/>
          </w:divBdr>
          <w:divsChild>
            <w:div w:id="1850945921">
              <w:marLeft w:val="0"/>
              <w:marRight w:val="0"/>
              <w:marTop w:val="0"/>
              <w:marBottom w:val="0"/>
              <w:divBdr>
                <w:top w:val="none" w:sz="0" w:space="0" w:color="auto"/>
                <w:left w:val="none" w:sz="0" w:space="0" w:color="auto"/>
                <w:bottom w:val="none" w:sz="0" w:space="0" w:color="auto"/>
                <w:right w:val="none" w:sz="0" w:space="0" w:color="auto"/>
              </w:divBdr>
            </w:div>
          </w:divsChild>
        </w:div>
        <w:div w:id="1241520724">
          <w:marLeft w:val="0"/>
          <w:marRight w:val="0"/>
          <w:marTop w:val="0"/>
          <w:marBottom w:val="0"/>
          <w:divBdr>
            <w:top w:val="none" w:sz="0" w:space="0" w:color="auto"/>
            <w:left w:val="none" w:sz="0" w:space="0" w:color="auto"/>
            <w:bottom w:val="none" w:sz="0" w:space="0" w:color="auto"/>
            <w:right w:val="none" w:sz="0" w:space="0" w:color="auto"/>
          </w:divBdr>
          <w:divsChild>
            <w:div w:id="1810511487">
              <w:marLeft w:val="0"/>
              <w:marRight w:val="0"/>
              <w:marTop w:val="0"/>
              <w:marBottom w:val="0"/>
              <w:divBdr>
                <w:top w:val="none" w:sz="0" w:space="0" w:color="auto"/>
                <w:left w:val="none" w:sz="0" w:space="0" w:color="auto"/>
                <w:bottom w:val="none" w:sz="0" w:space="0" w:color="auto"/>
                <w:right w:val="none" w:sz="0" w:space="0" w:color="auto"/>
              </w:divBdr>
            </w:div>
            <w:div w:id="871302830">
              <w:marLeft w:val="0"/>
              <w:marRight w:val="0"/>
              <w:marTop w:val="0"/>
              <w:marBottom w:val="0"/>
              <w:divBdr>
                <w:top w:val="none" w:sz="0" w:space="0" w:color="auto"/>
                <w:left w:val="none" w:sz="0" w:space="0" w:color="auto"/>
                <w:bottom w:val="none" w:sz="0" w:space="0" w:color="auto"/>
                <w:right w:val="none" w:sz="0" w:space="0" w:color="auto"/>
              </w:divBdr>
            </w:div>
          </w:divsChild>
        </w:div>
        <w:div w:id="933129025">
          <w:marLeft w:val="0"/>
          <w:marRight w:val="0"/>
          <w:marTop w:val="0"/>
          <w:marBottom w:val="0"/>
          <w:divBdr>
            <w:top w:val="none" w:sz="0" w:space="0" w:color="auto"/>
            <w:left w:val="none" w:sz="0" w:space="0" w:color="auto"/>
            <w:bottom w:val="none" w:sz="0" w:space="0" w:color="auto"/>
            <w:right w:val="none" w:sz="0" w:space="0" w:color="auto"/>
          </w:divBdr>
          <w:divsChild>
            <w:div w:id="322396702">
              <w:marLeft w:val="0"/>
              <w:marRight w:val="0"/>
              <w:marTop w:val="0"/>
              <w:marBottom w:val="0"/>
              <w:divBdr>
                <w:top w:val="none" w:sz="0" w:space="0" w:color="auto"/>
                <w:left w:val="none" w:sz="0" w:space="0" w:color="auto"/>
                <w:bottom w:val="none" w:sz="0" w:space="0" w:color="auto"/>
                <w:right w:val="none" w:sz="0" w:space="0" w:color="auto"/>
              </w:divBdr>
            </w:div>
          </w:divsChild>
        </w:div>
        <w:div w:id="422266792">
          <w:marLeft w:val="0"/>
          <w:marRight w:val="0"/>
          <w:marTop w:val="0"/>
          <w:marBottom w:val="0"/>
          <w:divBdr>
            <w:top w:val="none" w:sz="0" w:space="0" w:color="auto"/>
            <w:left w:val="none" w:sz="0" w:space="0" w:color="auto"/>
            <w:bottom w:val="none" w:sz="0" w:space="0" w:color="auto"/>
            <w:right w:val="none" w:sz="0" w:space="0" w:color="auto"/>
          </w:divBdr>
          <w:divsChild>
            <w:div w:id="845293515">
              <w:marLeft w:val="0"/>
              <w:marRight w:val="0"/>
              <w:marTop w:val="0"/>
              <w:marBottom w:val="0"/>
              <w:divBdr>
                <w:top w:val="none" w:sz="0" w:space="0" w:color="auto"/>
                <w:left w:val="none" w:sz="0" w:space="0" w:color="auto"/>
                <w:bottom w:val="none" w:sz="0" w:space="0" w:color="auto"/>
                <w:right w:val="none" w:sz="0" w:space="0" w:color="auto"/>
              </w:divBdr>
            </w:div>
          </w:divsChild>
        </w:div>
        <w:div w:id="1328753406">
          <w:marLeft w:val="0"/>
          <w:marRight w:val="0"/>
          <w:marTop w:val="0"/>
          <w:marBottom w:val="0"/>
          <w:divBdr>
            <w:top w:val="none" w:sz="0" w:space="0" w:color="auto"/>
            <w:left w:val="none" w:sz="0" w:space="0" w:color="auto"/>
            <w:bottom w:val="none" w:sz="0" w:space="0" w:color="auto"/>
            <w:right w:val="none" w:sz="0" w:space="0" w:color="auto"/>
          </w:divBdr>
          <w:divsChild>
            <w:div w:id="274680404">
              <w:marLeft w:val="0"/>
              <w:marRight w:val="0"/>
              <w:marTop w:val="0"/>
              <w:marBottom w:val="0"/>
              <w:divBdr>
                <w:top w:val="none" w:sz="0" w:space="0" w:color="auto"/>
                <w:left w:val="none" w:sz="0" w:space="0" w:color="auto"/>
                <w:bottom w:val="none" w:sz="0" w:space="0" w:color="auto"/>
                <w:right w:val="none" w:sz="0" w:space="0" w:color="auto"/>
              </w:divBdr>
            </w:div>
            <w:div w:id="498496922">
              <w:marLeft w:val="0"/>
              <w:marRight w:val="0"/>
              <w:marTop w:val="0"/>
              <w:marBottom w:val="0"/>
              <w:divBdr>
                <w:top w:val="none" w:sz="0" w:space="0" w:color="auto"/>
                <w:left w:val="none" w:sz="0" w:space="0" w:color="auto"/>
                <w:bottom w:val="none" w:sz="0" w:space="0" w:color="auto"/>
                <w:right w:val="none" w:sz="0" w:space="0" w:color="auto"/>
              </w:divBdr>
            </w:div>
          </w:divsChild>
        </w:div>
        <w:div w:id="1265990214">
          <w:marLeft w:val="0"/>
          <w:marRight w:val="0"/>
          <w:marTop w:val="0"/>
          <w:marBottom w:val="0"/>
          <w:divBdr>
            <w:top w:val="none" w:sz="0" w:space="0" w:color="auto"/>
            <w:left w:val="none" w:sz="0" w:space="0" w:color="auto"/>
            <w:bottom w:val="none" w:sz="0" w:space="0" w:color="auto"/>
            <w:right w:val="none" w:sz="0" w:space="0" w:color="auto"/>
          </w:divBdr>
          <w:divsChild>
            <w:div w:id="1640497888">
              <w:marLeft w:val="0"/>
              <w:marRight w:val="0"/>
              <w:marTop w:val="0"/>
              <w:marBottom w:val="0"/>
              <w:divBdr>
                <w:top w:val="none" w:sz="0" w:space="0" w:color="auto"/>
                <w:left w:val="none" w:sz="0" w:space="0" w:color="auto"/>
                <w:bottom w:val="none" w:sz="0" w:space="0" w:color="auto"/>
                <w:right w:val="none" w:sz="0" w:space="0" w:color="auto"/>
              </w:divBdr>
            </w:div>
          </w:divsChild>
        </w:div>
        <w:div w:id="556743918">
          <w:marLeft w:val="0"/>
          <w:marRight w:val="0"/>
          <w:marTop w:val="0"/>
          <w:marBottom w:val="0"/>
          <w:divBdr>
            <w:top w:val="none" w:sz="0" w:space="0" w:color="auto"/>
            <w:left w:val="none" w:sz="0" w:space="0" w:color="auto"/>
            <w:bottom w:val="none" w:sz="0" w:space="0" w:color="auto"/>
            <w:right w:val="none" w:sz="0" w:space="0" w:color="auto"/>
          </w:divBdr>
          <w:divsChild>
            <w:div w:id="1910192136">
              <w:marLeft w:val="0"/>
              <w:marRight w:val="0"/>
              <w:marTop w:val="0"/>
              <w:marBottom w:val="0"/>
              <w:divBdr>
                <w:top w:val="none" w:sz="0" w:space="0" w:color="auto"/>
                <w:left w:val="none" w:sz="0" w:space="0" w:color="auto"/>
                <w:bottom w:val="none" w:sz="0" w:space="0" w:color="auto"/>
                <w:right w:val="none" w:sz="0" w:space="0" w:color="auto"/>
              </w:divBdr>
            </w:div>
          </w:divsChild>
        </w:div>
        <w:div w:id="1648585883">
          <w:marLeft w:val="0"/>
          <w:marRight w:val="0"/>
          <w:marTop w:val="0"/>
          <w:marBottom w:val="0"/>
          <w:divBdr>
            <w:top w:val="none" w:sz="0" w:space="0" w:color="auto"/>
            <w:left w:val="none" w:sz="0" w:space="0" w:color="auto"/>
            <w:bottom w:val="none" w:sz="0" w:space="0" w:color="auto"/>
            <w:right w:val="none" w:sz="0" w:space="0" w:color="auto"/>
          </w:divBdr>
          <w:divsChild>
            <w:div w:id="530724173">
              <w:marLeft w:val="0"/>
              <w:marRight w:val="0"/>
              <w:marTop w:val="0"/>
              <w:marBottom w:val="0"/>
              <w:divBdr>
                <w:top w:val="none" w:sz="0" w:space="0" w:color="auto"/>
                <w:left w:val="none" w:sz="0" w:space="0" w:color="auto"/>
                <w:bottom w:val="none" w:sz="0" w:space="0" w:color="auto"/>
                <w:right w:val="none" w:sz="0" w:space="0" w:color="auto"/>
              </w:divBdr>
            </w:div>
          </w:divsChild>
        </w:div>
        <w:div w:id="1599750562">
          <w:marLeft w:val="0"/>
          <w:marRight w:val="0"/>
          <w:marTop w:val="0"/>
          <w:marBottom w:val="0"/>
          <w:divBdr>
            <w:top w:val="none" w:sz="0" w:space="0" w:color="auto"/>
            <w:left w:val="none" w:sz="0" w:space="0" w:color="auto"/>
            <w:bottom w:val="none" w:sz="0" w:space="0" w:color="auto"/>
            <w:right w:val="none" w:sz="0" w:space="0" w:color="auto"/>
          </w:divBdr>
          <w:divsChild>
            <w:div w:id="266885215">
              <w:marLeft w:val="0"/>
              <w:marRight w:val="0"/>
              <w:marTop w:val="0"/>
              <w:marBottom w:val="0"/>
              <w:divBdr>
                <w:top w:val="none" w:sz="0" w:space="0" w:color="auto"/>
                <w:left w:val="none" w:sz="0" w:space="0" w:color="auto"/>
                <w:bottom w:val="none" w:sz="0" w:space="0" w:color="auto"/>
                <w:right w:val="none" w:sz="0" w:space="0" w:color="auto"/>
              </w:divBdr>
            </w:div>
          </w:divsChild>
        </w:div>
        <w:div w:id="2001107869">
          <w:marLeft w:val="0"/>
          <w:marRight w:val="0"/>
          <w:marTop w:val="0"/>
          <w:marBottom w:val="0"/>
          <w:divBdr>
            <w:top w:val="none" w:sz="0" w:space="0" w:color="auto"/>
            <w:left w:val="none" w:sz="0" w:space="0" w:color="auto"/>
            <w:bottom w:val="none" w:sz="0" w:space="0" w:color="auto"/>
            <w:right w:val="none" w:sz="0" w:space="0" w:color="auto"/>
          </w:divBdr>
          <w:divsChild>
            <w:div w:id="1817066934">
              <w:marLeft w:val="0"/>
              <w:marRight w:val="0"/>
              <w:marTop w:val="0"/>
              <w:marBottom w:val="0"/>
              <w:divBdr>
                <w:top w:val="none" w:sz="0" w:space="0" w:color="auto"/>
                <w:left w:val="none" w:sz="0" w:space="0" w:color="auto"/>
                <w:bottom w:val="none" w:sz="0" w:space="0" w:color="auto"/>
                <w:right w:val="none" w:sz="0" w:space="0" w:color="auto"/>
              </w:divBdr>
            </w:div>
          </w:divsChild>
        </w:div>
        <w:div w:id="614025819">
          <w:marLeft w:val="0"/>
          <w:marRight w:val="0"/>
          <w:marTop w:val="0"/>
          <w:marBottom w:val="0"/>
          <w:divBdr>
            <w:top w:val="none" w:sz="0" w:space="0" w:color="auto"/>
            <w:left w:val="none" w:sz="0" w:space="0" w:color="auto"/>
            <w:bottom w:val="none" w:sz="0" w:space="0" w:color="auto"/>
            <w:right w:val="none" w:sz="0" w:space="0" w:color="auto"/>
          </w:divBdr>
          <w:divsChild>
            <w:div w:id="1969506183">
              <w:marLeft w:val="0"/>
              <w:marRight w:val="0"/>
              <w:marTop w:val="0"/>
              <w:marBottom w:val="0"/>
              <w:divBdr>
                <w:top w:val="none" w:sz="0" w:space="0" w:color="auto"/>
                <w:left w:val="none" w:sz="0" w:space="0" w:color="auto"/>
                <w:bottom w:val="none" w:sz="0" w:space="0" w:color="auto"/>
                <w:right w:val="none" w:sz="0" w:space="0" w:color="auto"/>
              </w:divBdr>
            </w:div>
          </w:divsChild>
        </w:div>
        <w:div w:id="1497770513">
          <w:marLeft w:val="0"/>
          <w:marRight w:val="0"/>
          <w:marTop w:val="0"/>
          <w:marBottom w:val="0"/>
          <w:divBdr>
            <w:top w:val="none" w:sz="0" w:space="0" w:color="auto"/>
            <w:left w:val="none" w:sz="0" w:space="0" w:color="auto"/>
            <w:bottom w:val="none" w:sz="0" w:space="0" w:color="auto"/>
            <w:right w:val="none" w:sz="0" w:space="0" w:color="auto"/>
          </w:divBdr>
          <w:divsChild>
            <w:div w:id="756172884">
              <w:marLeft w:val="0"/>
              <w:marRight w:val="0"/>
              <w:marTop w:val="0"/>
              <w:marBottom w:val="0"/>
              <w:divBdr>
                <w:top w:val="none" w:sz="0" w:space="0" w:color="auto"/>
                <w:left w:val="none" w:sz="0" w:space="0" w:color="auto"/>
                <w:bottom w:val="none" w:sz="0" w:space="0" w:color="auto"/>
                <w:right w:val="none" w:sz="0" w:space="0" w:color="auto"/>
              </w:divBdr>
            </w:div>
          </w:divsChild>
        </w:div>
        <w:div w:id="409734951">
          <w:marLeft w:val="0"/>
          <w:marRight w:val="0"/>
          <w:marTop w:val="0"/>
          <w:marBottom w:val="0"/>
          <w:divBdr>
            <w:top w:val="none" w:sz="0" w:space="0" w:color="auto"/>
            <w:left w:val="none" w:sz="0" w:space="0" w:color="auto"/>
            <w:bottom w:val="none" w:sz="0" w:space="0" w:color="auto"/>
            <w:right w:val="none" w:sz="0" w:space="0" w:color="auto"/>
          </w:divBdr>
          <w:divsChild>
            <w:div w:id="1660301913">
              <w:marLeft w:val="0"/>
              <w:marRight w:val="0"/>
              <w:marTop w:val="0"/>
              <w:marBottom w:val="0"/>
              <w:divBdr>
                <w:top w:val="none" w:sz="0" w:space="0" w:color="auto"/>
                <w:left w:val="none" w:sz="0" w:space="0" w:color="auto"/>
                <w:bottom w:val="none" w:sz="0" w:space="0" w:color="auto"/>
                <w:right w:val="none" w:sz="0" w:space="0" w:color="auto"/>
              </w:divBdr>
            </w:div>
          </w:divsChild>
        </w:div>
        <w:div w:id="49496207">
          <w:marLeft w:val="0"/>
          <w:marRight w:val="0"/>
          <w:marTop w:val="0"/>
          <w:marBottom w:val="0"/>
          <w:divBdr>
            <w:top w:val="none" w:sz="0" w:space="0" w:color="auto"/>
            <w:left w:val="none" w:sz="0" w:space="0" w:color="auto"/>
            <w:bottom w:val="none" w:sz="0" w:space="0" w:color="auto"/>
            <w:right w:val="none" w:sz="0" w:space="0" w:color="auto"/>
          </w:divBdr>
          <w:divsChild>
            <w:div w:id="1289163684">
              <w:marLeft w:val="0"/>
              <w:marRight w:val="0"/>
              <w:marTop w:val="0"/>
              <w:marBottom w:val="0"/>
              <w:divBdr>
                <w:top w:val="none" w:sz="0" w:space="0" w:color="auto"/>
                <w:left w:val="none" w:sz="0" w:space="0" w:color="auto"/>
                <w:bottom w:val="none" w:sz="0" w:space="0" w:color="auto"/>
                <w:right w:val="none" w:sz="0" w:space="0" w:color="auto"/>
              </w:divBdr>
            </w:div>
          </w:divsChild>
        </w:div>
        <w:div w:id="1324820343">
          <w:marLeft w:val="0"/>
          <w:marRight w:val="0"/>
          <w:marTop w:val="0"/>
          <w:marBottom w:val="0"/>
          <w:divBdr>
            <w:top w:val="none" w:sz="0" w:space="0" w:color="auto"/>
            <w:left w:val="none" w:sz="0" w:space="0" w:color="auto"/>
            <w:bottom w:val="none" w:sz="0" w:space="0" w:color="auto"/>
            <w:right w:val="none" w:sz="0" w:space="0" w:color="auto"/>
          </w:divBdr>
          <w:divsChild>
            <w:div w:id="1074821257">
              <w:marLeft w:val="0"/>
              <w:marRight w:val="0"/>
              <w:marTop w:val="0"/>
              <w:marBottom w:val="0"/>
              <w:divBdr>
                <w:top w:val="none" w:sz="0" w:space="0" w:color="auto"/>
                <w:left w:val="none" w:sz="0" w:space="0" w:color="auto"/>
                <w:bottom w:val="none" w:sz="0" w:space="0" w:color="auto"/>
                <w:right w:val="none" w:sz="0" w:space="0" w:color="auto"/>
              </w:divBdr>
            </w:div>
          </w:divsChild>
        </w:div>
        <w:div w:id="659045685">
          <w:marLeft w:val="0"/>
          <w:marRight w:val="0"/>
          <w:marTop w:val="0"/>
          <w:marBottom w:val="0"/>
          <w:divBdr>
            <w:top w:val="none" w:sz="0" w:space="0" w:color="auto"/>
            <w:left w:val="none" w:sz="0" w:space="0" w:color="auto"/>
            <w:bottom w:val="none" w:sz="0" w:space="0" w:color="auto"/>
            <w:right w:val="none" w:sz="0" w:space="0" w:color="auto"/>
          </w:divBdr>
          <w:divsChild>
            <w:div w:id="136148454">
              <w:marLeft w:val="0"/>
              <w:marRight w:val="0"/>
              <w:marTop w:val="0"/>
              <w:marBottom w:val="0"/>
              <w:divBdr>
                <w:top w:val="none" w:sz="0" w:space="0" w:color="auto"/>
                <w:left w:val="none" w:sz="0" w:space="0" w:color="auto"/>
                <w:bottom w:val="none" w:sz="0" w:space="0" w:color="auto"/>
                <w:right w:val="none" w:sz="0" w:space="0" w:color="auto"/>
              </w:divBdr>
            </w:div>
          </w:divsChild>
        </w:div>
        <w:div w:id="2038850855">
          <w:marLeft w:val="0"/>
          <w:marRight w:val="0"/>
          <w:marTop w:val="0"/>
          <w:marBottom w:val="0"/>
          <w:divBdr>
            <w:top w:val="none" w:sz="0" w:space="0" w:color="auto"/>
            <w:left w:val="none" w:sz="0" w:space="0" w:color="auto"/>
            <w:bottom w:val="none" w:sz="0" w:space="0" w:color="auto"/>
            <w:right w:val="none" w:sz="0" w:space="0" w:color="auto"/>
          </w:divBdr>
          <w:divsChild>
            <w:div w:id="974607953">
              <w:marLeft w:val="0"/>
              <w:marRight w:val="0"/>
              <w:marTop w:val="0"/>
              <w:marBottom w:val="0"/>
              <w:divBdr>
                <w:top w:val="none" w:sz="0" w:space="0" w:color="auto"/>
                <w:left w:val="none" w:sz="0" w:space="0" w:color="auto"/>
                <w:bottom w:val="none" w:sz="0" w:space="0" w:color="auto"/>
                <w:right w:val="none" w:sz="0" w:space="0" w:color="auto"/>
              </w:divBdr>
            </w:div>
          </w:divsChild>
        </w:div>
        <w:div w:id="771515107">
          <w:marLeft w:val="0"/>
          <w:marRight w:val="0"/>
          <w:marTop w:val="0"/>
          <w:marBottom w:val="0"/>
          <w:divBdr>
            <w:top w:val="none" w:sz="0" w:space="0" w:color="auto"/>
            <w:left w:val="none" w:sz="0" w:space="0" w:color="auto"/>
            <w:bottom w:val="none" w:sz="0" w:space="0" w:color="auto"/>
            <w:right w:val="none" w:sz="0" w:space="0" w:color="auto"/>
          </w:divBdr>
          <w:divsChild>
            <w:div w:id="892037605">
              <w:marLeft w:val="0"/>
              <w:marRight w:val="0"/>
              <w:marTop w:val="0"/>
              <w:marBottom w:val="0"/>
              <w:divBdr>
                <w:top w:val="none" w:sz="0" w:space="0" w:color="auto"/>
                <w:left w:val="none" w:sz="0" w:space="0" w:color="auto"/>
                <w:bottom w:val="none" w:sz="0" w:space="0" w:color="auto"/>
                <w:right w:val="none" w:sz="0" w:space="0" w:color="auto"/>
              </w:divBdr>
            </w:div>
          </w:divsChild>
        </w:div>
        <w:div w:id="1620914478">
          <w:marLeft w:val="0"/>
          <w:marRight w:val="0"/>
          <w:marTop w:val="0"/>
          <w:marBottom w:val="0"/>
          <w:divBdr>
            <w:top w:val="none" w:sz="0" w:space="0" w:color="auto"/>
            <w:left w:val="none" w:sz="0" w:space="0" w:color="auto"/>
            <w:bottom w:val="none" w:sz="0" w:space="0" w:color="auto"/>
            <w:right w:val="none" w:sz="0" w:space="0" w:color="auto"/>
          </w:divBdr>
          <w:divsChild>
            <w:div w:id="991757949">
              <w:marLeft w:val="0"/>
              <w:marRight w:val="0"/>
              <w:marTop w:val="0"/>
              <w:marBottom w:val="0"/>
              <w:divBdr>
                <w:top w:val="none" w:sz="0" w:space="0" w:color="auto"/>
                <w:left w:val="none" w:sz="0" w:space="0" w:color="auto"/>
                <w:bottom w:val="none" w:sz="0" w:space="0" w:color="auto"/>
                <w:right w:val="none" w:sz="0" w:space="0" w:color="auto"/>
              </w:divBdr>
            </w:div>
          </w:divsChild>
        </w:div>
        <w:div w:id="1679234272">
          <w:marLeft w:val="0"/>
          <w:marRight w:val="0"/>
          <w:marTop w:val="0"/>
          <w:marBottom w:val="0"/>
          <w:divBdr>
            <w:top w:val="none" w:sz="0" w:space="0" w:color="auto"/>
            <w:left w:val="none" w:sz="0" w:space="0" w:color="auto"/>
            <w:bottom w:val="none" w:sz="0" w:space="0" w:color="auto"/>
            <w:right w:val="none" w:sz="0" w:space="0" w:color="auto"/>
          </w:divBdr>
          <w:divsChild>
            <w:div w:id="1096750878">
              <w:marLeft w:val="0"/>
              <w:marRight w:val="0"/>
              <w:marTop w:val="0"/>
              <w:marBottom w:val="0"/>
              <w:divBdr>
                <w:top w:val="none" w:sz="0" w:space="0" w:color="auto"/>
                <w:left w:val="none" w:sz="0" w:space="0" w:color="auto"/>
                <w:bottom w:val="none" w:sz="0" w:space="0" w:color="auto"/>
                <w:right w:val="none" w:sz="0" w:space="0" w:color="auto"/>
              </w:divBdr>
            </w:div>
          </w:divsChild>
        </w:div>
        <w:div w:id="530268993">
          <w:marLeft w:val="0"/>
          <w:marRight w:val="0"/>
          <w:marTop w:val="0"/>
          <w:marBottom w:val="0"/>
          <w:divBdr>
            <w:top w:val="none" w:sz="0" w:space="0" w:color="auto"/>
            <w:left w:val="none" w:sz="0" w:space="0" w:color="auto"/>
            <w:bottom w:val="none" w:sz="0" w:space="0" w:color="auto"/>
            <w:right w:val="none" w:sz="0" w:space="0" w:color="auto"/>
          </w:divBdr>
          <w:divsChild>
            <w:div w:id="1849513640">
              <w:marLeft w:val="0"/>
              <w:marRight w:val="0"/>
              <w:marTop w:val="0"/>
              <w:marBottom w:val="0"/>
              <w:divBdr>
                <w:top w:val="none" w:sz="0" w:space="0" w:color="auto"/>
                <w:left w:val="none" w:sz="0" w:space="0" w:color="auto"/>
                <w:bottom w:val="none" w:sz="0" w:space="0" w:color="auto"/>
                <w:right w:val="none" w:sz="0" w:space="0" w:color="auto"/>
              </w:divBdr>
            </w:div>
          </w:divsChild>
        </w:div>
        <w:div w:id="1644312413">
          <w:marLeft w:val="0"/>
          <w:marRight w:val="0"/>
          <w:marTop w:val="0"/>
          <w:marBottom w:val="0"/>
          <w:divBdr>
            <w:top w:val="none" w:sz="0" w:space="0" w:color="auto"/>
            <w:left w:val="none" w:sz="0" w:space="0" w:color="auto"/>
            <w:bottom w:val="none" w:sz="0" w:space="0" w:color="auto"/>
            <w:right w:val="none" w:sz="0" w:space="0" w:color="auto"/>
          </w:divBdr>
          <w:divsChild>
            <w:div w:id="496961272">
              <w:marLeft w:val="0"/>
              <w:marRight w:val="0"/>
              <w:marTop w:val="0"/>
              <w:marBottom w:val="0"/>
              <w:divBdr>
                <w:top w:val="none" w:sz="0" w:space="0" w:color="auto"/>
                <w:left w:val="none" w:sz="0" w:space="0" w:color="auto"/>
                <w:bottom w:val="none" w:sz="0" w:space="0" w:color="auto"/>
                <w:right w:val="none" w:sz="0" w:space="0" w:color="auto"/>
              </w:divBdr>
            </w:div>
          </w:divsChild>
        </w:div>
        <w:div w:id="1579050699">
          <w:marLeft w:val="0"/>
          <w:marRight w:val="0"/>
          <w:marTop w:val="0"/>
          <w:marBottom w:val="0"/>
          <w:divBdr>
            <w:top w:val="none" w:sz="0" w:space="0" w:color="auto"/>
            <w:left w:val="none" w:sz="0" w:space="0" w:color="auto"/>
            <w:bottom w:val="none" w:sz="0" w:space="0" w:color="auto"/>
            <w:right w:val="none" w:sz="0" w:space="0" w:color="auto"/>
          </w:divBdr>
          <w:divsChild>
            <w:div w:id="190192504">
              <w:marLeft w:val="0"/>
              <w:marRight w:val="0"/>
              <w:marTop w:val="0"/>
              <w:marBottom w:val="0"/>
              <w:divBdr>
                <w:top w:val="none" w:sz="0" w:space="0" w:color="auto"/>
                <w:left w:val="none" w:sz="0" w:space="0" w:color="auto"/>
                <w:bottom w:val="none" w:sz="0" w:space="0" w:color="auto"/>
                <w:right w:val="none" w:sz="0" w:space="0" w:color="auto"/>
              </w:divBdr>
            </w:div>
          </w:divsChild>
        </w:div>
        <w:div w:id="996032932">
          <w:marLeft w:val="0"/>
          <w:marRight w:val="0"/>
          <w:marTop w:val="0"/>
          <w:marBottom w:val="0"/>
          <w:divBdr>
            <w:top w:val="none" w:sz="0" w:space="0" w:color="auto"/>
            <w:left w:val="none" w:sz="0" w:space="0" w:color="auto"/>
            <w:bottom w:val="none" w:sz="0" w:space="0" w:color="auto"/>
            <w:right w:val="none" w:sz="0" w:space="0" w:color="auto"/>
          </w:divBdr>
          <w:divsChild>
            <w:div w:id="579411037">
              <w:marLeft w:val="0"/>
              <w:marRight w:val="0"/>
              <w:marTop w:val="0"/>
              <w:marBottom w:val="0"/>
              <w:divBdr>
                <w:top w:val="none" w:sz="0" w:space="0" w:color="auto"/>
                <w:left w:val="none" w:sz="0" w:space="0" w:color="auto"/>
                <w:bottom w:val="none" w:sz="0" w:space="0" w:color="auto"/>
                <w:right w:val="none" w:sz="0" w:space="0" w:color="auto"/>
              </w:divBdr>
            </w:div>
          </w:divsChild>
        </w:div>
        <w:div w:id="683358644">
          <w:marLeft w:val="0"/>
          <w:marRight w:val="0"/>
          <w:marTop w:val="0"/>
          <w:marBottom w:val="0"/>
          <w:divBdr>
            <w:top w:val="none" w:sz="0" w:space="0" w:color="auto"/>
            <w:left w:val="none" w:sz="0" w:space="0" w:color="auto"/>
            <w:bottom w:val="none" w:sz="0" w:space="0" w:color="auto"/>
            <w:right w:val="none" w:sz="0" w:space="0" w:color="auto"/>
          </w:divBdr>
          <w:divsChild>
            <w:div w:id="1239053404">
              <w:marLeft w:val="0"/>
              <w:marRight w:val="0"/>
              <w:marTop w:val="0"/>
              <w:marBottom w:val="0"/>
              <w:divBdr>
                <w:top w:val="none" w:sz="0" w:space="0" w:color="auto"/>
                <w:left w:val="none" w:sz="0" w:space="0" w:color="auto"/>
                <w:bottom w:val="none" w:sz="0" w:space="0" w:color="auto"/>
                <w:right w:val="none" w:sz="0" w:space="0" w:color="auto"/>
              </w:divBdr>
            </w:div>
          </w:divsChild>
        </w:div>
        <w:div w:id="1143161589">
          <w:marLeft w:val="0"/>
          <w:marRight w:val="0"/>
          <w:marTop w:val="0"/>
          <w:marBottom w:val="0"/>
          <w:divBdr>
            <w:top w:val="none" w:sz="0" w:space="0" w:color="auto"/>
            <w:left w:val="none" w:sz="0" w:space="0" w:color="auto"/>
            <w:bottom w:val="none" w:sz="0" w:space="0" w:color="auto"/>
            <w:right w:val="none" w:sz="0" w:space="0" w:color="auto"/>
          </w:divBdr>
          <w:divsChild>
            <w:div w:id="1291089286">
              <w:marLeft w:val="0"/>
              <w:marRight w:val="0"/>
              <w:marTop w:val="0"/>
              <w:marBottom w:val="0"/>
              <w:divBdr>
                <w:top w:val="none" w:sz="0" w:space="0" w:color="auto"/>
                <w:left w:val="none" w:sz="0" w:space="0" w:color="auto"/>
                <w:bottom w:val="none" w:sz="0" w:space="0" w:color="auto"/>
                <w:right w:val="none" w:sz="0" w:space="0" w:color="auto"/>
              </w:divBdr>
            </w:div>
          </w:divsChild>
        </w:div>
        <w:div w:id="659776681">
          <w:marLeft w:val="0"/>
          <w:marRight w:val="0"/>
          <w:marTop w:val="0"/>
          <w:marBottom w:val="0"/>
          <w:divBdr>
            <w:top w:val="none" w:sz="0" w:space="0" w:color="auto"/>
            <w:left w:val="none" w:sz="0" w:space="0" w:color="auto"/>
            <w:bottom w:val="none" w:sz="0" w:space="0" w:color="auto"/>
            <w:right w:val="none" w:sz="0" w:space="0" w:color="auto"/>
          </w:divBdr>
          <w:divsChild>
            <w:div w:id="11793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3625">
      <w:bodyDiv w:val="1"/>
      <w:marLeft w:val="0"/>
      <w:marRight w:val="0"/>
      <w:marTop w:val="0"/>
      <w:marBottom w:val="0"/>
      <w:divBdr>
        <w:top w:val="none" w:sz="0" w:space="0" w:color="auto"/>
        <w:left w:val="none" w:sz="0" w:space="0" w:color="auto"/>
        <w:bottom w:val="none" w:sz="0" w:space="0" w:color="auto"/>
        <w:right w:val="none" w:sz="0" w:space="0" w:color="auto"/>
      </w:divBdr>
    </w:div>
    <w:div w:id="1492210790">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73677957">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6881034">
      <w:bodyDiv w:val="1"/>
      <w:marLeft w:val="0"/>
      <w:marRight w:val="0"/>
      <w:marTop w:val="0"/>
      <w:marBottom w:val="0"/>
      <w:divBdr>
        <w:top w:val="none" w:sz="0" w:space="0" w:color="auto"/>
        <w:left w:val="none" w:sz="0" w:space="0" w:color="auto"/>
        <w:bottom w:val="none" w:sz="0" w:space="0" w:color="auto"/>
        <w:right w:val="none" w:sz="0" w:space="0" w:color="auto"/>
      </w:divBdr>
    </w:div>
    <w:div w:id="1724400902">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70853419">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0487820">
      <w:bodyDiv w:val="1"/>
      <w:marLeft w:val="0"/>
      <w:marRight w:val="0"/>
      <w:marTop w:val="0"/>
      <w:marBottom w:val="0"/>
      <w:divBdr>
        <w:top w:val="none" w:sz="0" w:space="0" w:color="auto"/>
        <w:left w:val="none" w:sz="0" w:space="0" w:color="auto"/>
        <w:bottom w:val="none" w:sz="0" w:space="0" w:color="auto"/>
        <w:right w:val="none" w:sz="0" w:space="0" w:color="auto"/>
      </w:divBdr>
      <w:divsChild>
        <w:div w:id="585111634">
          <w:marLeft w:val="0"/>
          <w:marRight w:val="0"/>
          <w:marTop w:val="0"/>
          <w:marBottom w:val="0"/>
          <w:divBdr>
            <w:top w:val="none" w:sz="0" w:space="0" w:color="auto"/>
            <w:left w:val="none" w:sz="0" w:space="0" w:color="auto"/>
            <w:bottom w:val="none" w:sz="0" w:space="0" w:color="auto"/>
            <w:right w:val="none" w:sz="0" w:space="0" w:color="auto"/>
          </w:divBdr>
        </w:div>
        <w:div w:id="170068959">
          <w:marLeft w:val="0"/>
          <w:marRight w:val="0"/>
          <w:marTop w:val="0"/>
          <w:marBottom w:val="0"/>
          <w:divBdr>
            <w:top w:val="none" w:sz="0" w:space="0" w:color="auto"/>
            <w:left w:val="none" w:sz="0" w:space="0" w:color="auto"/>
            <w:bottom w:val="none" w:sz="0" w:space="0" w:color="auto"/>
            <w:right w:val="none" w:sz="0" w:space="0" w:color="auto"/>
          </w:divBdr>
        </w:div>
      </w:divsChild>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643180">
      <w:bodyDiv w:val="1"/>
      <w:marLeft w:val="0"/>
      <w:marRight w:val="0"/>
      <w:marTop w:val="0"/>
      <w:marBottom w:val="0"/>
      <w:divBdr>
        <w:top w:val="none" w:sz="0" w:space="0" w:color="auto"/>
        <w:left w:val="none" w:sz="0" w:space="0" w:color="auto"/>
        <w:bottom w:val="none" w:sz="0" w:space="0" w:color="auto"/>
        <w:right w:val="none" w:sz="0" w:space="0" w:color="auto"/>
      </w:divBdr>
    </w:div>
    <w:div w:id="1908419735">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1986860018">
      <w:bodyDiv w:val="1"/>
      <w:marLeft w:val="0"/>
      <w:marRight w:val="0"/>
      <w:marTop w:val="0"/>
      <w:marBottom w:val="0"/>
      <w:divBdr>
        <w:top w:val="none" w:sz="0" w:space="0" w:color="auto"/>
        <w:left w:val="none" w:sz="0" w:space="0" w:color="auto"/>
        <w:bottom w:val="none" w:sz="0" w:space="0" w:color="auto"/>
        <w:right w:val="none" w:sz="0" w:space="0" w:color="auto"/>
      </w:divBdr>
      <w:divsChild>
        <w:div w:id="1120026453">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
          </w:divsChild>
        </w:div>
        <w:div w:id="1789155810">
          <w:marLeft w:val="0"/>
          <w:marRight w:val="0"/>
          <w:marTop w:val="0"/>
          <w:marBottom w:val="0"/>
          <w:divBdr>
            <w:top w:val="none" w:sz="0" w:space="0" w:color="auto"/>
            <w:left w:val="none" w:sz="0" w:space="0" w:color="auto"/>
            <w:bottom w:val="none" w:sz="0" w:space="0" w:color="auto"/>
            <w:right w:val="none" w:sz="0" w:space="0" w:color="auto"/>
          </w:divBdr>
          <w:divsChild>
            <w:div w:id="780302988">
              <w:marLeft w:val="0"/>
              <w:marRight w:val="0"/>
              <w:marTop w:val="0"/>
              <w:marBottom w:val="0"/>
              <w:divBdr>
                <w:top w:val="none" w:sz="0" w:space="0" w:color="auto"/>
                <w:left w:val="none" w:sz="0" w:space="0" w:color="auto"/>
                <w:bottom w:val="none" w:sz="0" w:space="0" w:color="auto"/>
                <w:right w:val="none" w:sz="0" w:space="0" w:color="auto"/>
              </w:divBdr>
            </w:div>
          </w:divsChild>
        </w:div>
        <w:div w:id="200484712">
          <w:marLeft w:val="0"/>
          <w:marRight w:val="0"/>
          <w:marTop w:val="0"/>
          <w:marBottom w:val="0"/>
          <w:divBdr>
            <w:top w:val="none" w:sz="0" w:space="0" w:color="auto"/>
            <w:left w:val="none" w:sz="0" w:space="0" w:color="auto"/>
            <w:bottom w:val="none" w:sz="0" w:space="0" w:color="auto"/>
            <w:right w:val="none" w:sz="0" w:space="0" w:color="auto"/>
          </w:divBdr>
          <w:divsChild>
            <w:div w:id="1254317403">
              <w:marLeft w:val="0"/>
              <w:marRight w:val="0"/>
              <w:marTop w:val="0"/>
              <w:marBottom w:val="0"/>
              <w:divBdr>
                <w:top w:val="none" w:sz="0" w:space="0" w:color="auto"/>
                <w:left w:val="none" w:sz="0" w:space="0" w:color="auto"/>
                <w:bottom w:val="none" w:sz="0" w:space="0" w:color="auto"/>
                <w:right w:val="none" w:sz="0" w:space="0" w:color="auto"/>
              </w:divBdr>
            </w:div>
          </w:divsChild>
        </w:div>
        <w:div w:id="452747020">
          <w:marLeft w:val="0"/>
          <w:marRight w:val="0"/>
          <w:marTop w:val="0"/>
          <w:marBottom w:val="0"/>
          <w:divBdr>
            <w:top w:val="none" w:sz="0" w:space="0" w:color="auto"/>
            <w:left w:val="none" w:sz="0" w:space="0" w:color="auto"/>
            <w:bottom w:val="none" w:sz="0" w:space="0" w:color="auto"/>
            <w:right w:val="none" w:sz="0" w:space="0" w:color="auto"/>
          </w:divBdr>
          <w:divsChild>
            <w:div w:id="1155491941">
              <w:marLeft w:val="0"/>
              <w:marRight w:val="0"/>
              <w:marTop w:val="0"/>
              <w:marBottom w:val="0"/>
              <w:divBdr>
                <w:top w:val="none" w:sz="0" w:space="0" w:color="auto"/>
                <w:left w:val="none" w:sz="0" w:space="0" w:color="auto"/>
                <w:bottom w:val="none" w:sz="0" w:space="0" w:color="auto"/>
                <w:right w:val="none" w:sz="0" w:space="0" w:color="auto"/>
              </w:divBdr>
            </w:div>
          </w:divsChild>
        </w:div>
        <w:div w:id="1938363759">
          <w:marLeft w:val="0"/>
          <w:marRight w:val="0"/>
          <w:marTop w:val="0"/>
          <w:marBottom w:val="0"/>
          <w:divBdr>
            <w:top w:val="none" w:sz="0" w:space="0" w:color="auto"/>
            <w:left w:val="none" w:sz="0" w:space="0" w:color="auto"/>
            <w:bottom w:val="none" w:sz="0" w:space="0" w:color="auto"/>
            <w:right w:val="none" w:sz="0" w:space="0" w:color="auto"/>
          </w:divBdr>
          <w:divsChild>
            <w:div w:id="2026705464">
              <w:marLeft w:val="0"/>
              <w:marRight w:val="0"/>
              <w:marTop w:val="0"/>
              <w:marBottom w:val="0"/>
              <w:divBdr>
                <w:top w:val="none" w:sz="0" w:space="0" w:color="auto"/>
                <w:left w:val="none" w:sz="0" w:space="0" w:color="auto"/>
                <w:bottom w:val="none" w:sz="0" w:space="0" w:color="auto"/>
                <w:right w:val="none" w:sz="0" w:space="0" w:color="auto"/>
              </w:divBdr>
            </w:div>
          </w:divsChild>
        </w:div>
        <w:div w:id="187989619">
          <w:marLeft w:val="0"/>
          <w:marRight w:val="0"/>
          <w:marTop w:val="0"/>
          <w:marBottom w:val="0"/>
          <w:divBdr>
            <w:top w:val="none" w:sz="0" w:space="0" w:color="auto"/>
            <w:left w:val="none" w:sz="0" w:space="0" w:color="auto"/>
            <w:bottom w:val="none" w:sz="0" w:space="0" w:color="auto"/>
            <w:right w:val="none" w:sz="0" w:space="0" w:color="auto"/>
          </w:divBdr>
          <w:divsChild>
            <w:div w:id="1628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595142">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739FFE-13FF-4BE6-BDA0-CE57717E438C}">
  <ds:schemaRefs>
    <ds:schemaRef ds:uri="http://schemas.openxmlformats.org/officeDocument/2006/bibliography"/>
  </ds:schemaRefs>
</ds:datastoreItem>
</file>

<file path=customXml/itemProps2.xml><?xml version="1.0" encoding="utf-8"?>
<ds:datastoreItem xmlns:ds="http://schemas.openxmlformats.org/officeDocument/2006/customXml" ds:itemID="{ECD44947-13BC-4598-9FD6-817D4028D36D}">
  <ds:schemaRefs>
    <ds:schemaRef ds:uri="http://schemas.microsoft.com/office/2006/documentManagement/types"/>
    <ds:schemaRef ds:uri="http://purl.org/dc/elements/1.1/"/>
    <ds:schemaRef ds:uri="1388daf0-616b-448a-8847-390cfdcfaebc"/>
    <ds:schemaRef ds:uri="http://www.w3.org/XML/1998/namespace"/>
    <ds:schemaRef ds:uri="http://schemas.microsoft.com/office/2006/metadata/properties"/>
    <ds:schemaRef ds:uri="http://schemas.openxmlformats.org/package/2006/metadata/core-properties"/>
    <ds:schemaRef ds:uri="http://purl.org/dc/dcmitype/"/>
    <ds:schemaRef ds:uri="http://schemas.microsoft.com/office/infopath/2007/PartnerControls"/>
    <ds:schemaRef ds:uri="b09f89a3-b0d6-4ddb-a5a3-dca19365fc74"/>
    <ds:schemaRef ds:uri="http://purl.org/dc/terms/"/>
  </ds:schemaRefs>
</ds:datastoreItem>
</file>

<file path=customXml/itemProps3.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089DCD-DD1B-4735-ADFB-F61DA8CC8C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785</Words>
  <Characters>5653</Characters>
  <Application>Microsoft Office Word</Application>
  <DocSecurity>0</DocSecurity>
  <Lines>47</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6426</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Ilva.Pratina@rtu.lv</dc:creator>
  <cp:lastModifiedBy>Ilva Prātiņa</cp:lastModifiedBy>
  <cp:revision>3</cp:revision>
  <cp:lastPrinted>2022-08-31T11:49:00Z</cp:lastPrinted>
  <dcterms:created xsi:type="dcterms:W3CDTF">2026-07-13T08:42:00Z</dcterms:created>
  <dcterms:modified xsi:type="dcterms:W3CDTF">2026-07-13T08:44:00Z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646fa052c7fd9750ff7054e9684eaa876511851dfe172f72ec93a6820bbcea1a</vt:lpwstr>
  </property>
</Properties>
</file>