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E2696" w14:textId="77777777" w:rsidR="00A35323" w:rsidRPr="007D1C04" w:rsidRDefault="00A35323" w:rsidP="006A0570">
      <w:pPr>
        <w:pStyle w:val="Virsraksts3"/>
        <w:keepNext w:val="0"/>
        <w:numPr>
          <w:ilvl w:val="0"/>
          <w:numId w:val="0"/>
        </w:numPr>
        <w:tabs>
          <w:tab w:val="left" w:pos="5760"/>
          <w:tab w:val="left" w:pos="11520"/>
        </w:tabs>
        <w:spacing w:before="0" w:after="0"/>
        <w:jc w:val="right"/>
        <w:rPr>
          <w:sz w:val="20"/>
          <w:szCs w:val="20"/>
        </w:rPr>
      </w:pPr>
      <w:r w:rsidRPr="007D1C04">
        <w:rPr>
          <w:sz w:val="20"/>
          <w:szCs w:val="20"/>
        </w:rPr>
        <w:t>APSTIPRINĀTS</w:t>
      </w:r>
    </w:p>
    <w:p w14:paraId="073AF71A" w14:textId="56AF184F" w:rsidR="00A35323" w:rsidRPr="007D1C04" w:rsidRDefault="00A35323" w:rsidP="00A04EFE">
      <w:pPr>
        <w:spacing w:after="0" w:line="240" w:lineRule="auto"/>
        <w:jc w:val="right"/>
        <w:rPr>
          <w:rFonts w:ascii="Arial" w:hAnsi="Arial" w:cs="Arial"/>
          <w:sz w:val="20"/>
          <w:szCs w:val="20"/>
        </w:rPr>
      </w:pPr>
      <w:r w:rsidRPr="007D1C04">
        <w:rPr>
          <w:rFonts w:ascii="Arial" w:hAnsi="Arial" w:cs="Arial"/>
          <w:sz w:val="20"/>
          <w:szCs w:val="20"/>
        </w:rPr>
        <w:t xml:space="preserve">Liepājas </w:t>
      </w:r>
      <w:r w:rsidR="003A6DE9">
        <w:rPr>
          <w:rFonts w:ascii="Arial" w:hAnsi="Arial" w:cs="Arial"/>
          <w:sz w:val="20"/>
          <w:szCs w:val="20"/>
        </w:rPr>
        <w:t>valsts</w:t>
      </w:r>
      <w:r w:rsidRPr="007D1C04">
        <w:rPr>
          <w:rFonts w:ascii="Arial" w:hAnsi="Arial" w:cs="Arial"/>
          <w:sz w:val="20"/>
          <w:szCs w:val="20"/>
        </w:rPr>
        <w:t xml:space="preserve">pilsētas </w:t>
      </w:r>
      <w:r w:rsidR="003A6DE9">
        <w:rPr>
          <w:rFonts w:ascii="Arial" w:hAnsi="Arial" w:cs="Arial"/>
          <w:sz w:val="20"/>
          <w:szCs w:val="20"/>
        </w:rPr>
        <w:t>pašvaldības</w:t>
      </w:r>
      <w:r w:rsidRPr="007D1C04">
        <w:rPr>
          <w:rFonts w:ascii="Arial" w:hAnsi="Arial" w:cs="Arial"/>
          <w:sz w:val="20"/>
          <w:szCs w:val="20"/>
        </w:rPr>
        <w:t xml:space="preserve"> Iepirkumu komisijas</w:t>
      </w:r>
    </w:p>
    <w:p w14:paraId="7C26532B" w14:textId="0B72C6E9" w:rsidR="00A35323" w:rsidRPr="00650751" w:rsidRDefault="00406EED" w:rsidP="00A04EFE">
      <w:pPr>
        <w:tabs>
          <w:tab w:val="left" w:pos="288"/>
          <w:tab w:val="left" w:pos="613"/>
        </w:tabs>
        <w:spacing w:after="0" w:line="240" w:lineRule="auto"/>
        <w:jc w:val="right"/>
        <w:rPr>
          <w:rFonts w:ascii="Arial" w:hAnsi="Arial" w:cs="Arial"/>
          <w:sz w:val="20"/>
          <w:szCs w:val="20"/>
        </w:rPr>
      </w:pPr>
      <w:r w:rsidRPr="00650751">
        <w:rPr>
          <w:rFonts w:ascii="Arial" w:hAnsi="Arial" w:cs="Arial"/>
          <w:sz w:val="20"/>
          <w:szCs w:val="20"/>
        </w:rPr>
        <w:t>20</w:t>
      </w:r>
      <w:r w:rsidR="00BF58F1" w:rsidRPr="00650751">
        <w:rPr>
          <w:rFonts w:ascii="Arial" w:hAnsi="Arial" w:cs="Arial"/>
          <w:sz w:val="20"/>
          <w:szCs w:val="20"/>
        </w:rPr>
        <w:t>2</w:t>
      </w:r>
      <w:r w:rsidR="00351230">
        <w:rPr>
          <w:rFonts w:ascii="Arial" w:hAnsi="Arial" w:cs="Arial"/>
          <w:sz w:val="20"/>
          <w:szCs w:val="20"/>
        </w:rPr>
        <w:t>6</w:t>
      </w:r>
      <w:r w:rsidRPr="00650751">
        <w:rPr>
          <w:rFonts w:ascii="Arial" w:hAnsi="Arial" w:cs="Arial"/>
          <w:sz w:val="20"/>
          <w:szCs w:val="20"/>
        </w:rPr>
        <w:t>.</w:t>
      </w:r>
      <w:r w:rsidR="00F50F65" w:rsidRPr="00650751">
        <w:rPr>
          <w:rFonts w:ascii="Arial" w:hAnsi="Arial" w:cs="Arial"/>
          <w:sz w:val="20"/>
          <w:szCs w:val="20"/>
        </w:rPr>
        <w:t>gada</w:t>
      </w:r>
      <w:r w:rsidR="00BA229F">
        <w:rPr>
          <w:rFonts w:ascii="Arial" w:hAnsi="Arial" w:cs="Arial"/>
          <w:sz w:val="20"/>
          <w:szCs w:val="20"/>
        </w:rPr>
        <w:t xml:space="preserve"> </w:t>
      </w:r>
      <w:r w:rsidR="00551EB7">
        <w:rPr>
          <w:rFonts w:ascii="Arial" w:hAnsi="Arial" w:cs="Arial"/>
          <w:sz w:val="20"/>
          <w:szCs w:val="20"/>
        </w:rPr>
        <w:t>2</w:t>
      </w:r>
      <w:r w:rsidR="00351230">
        <w:rPr>
          <w:rFonts w:ascii="Arial" w:hAnsi="Arial" w:cs="Arial"/>
          <w:sz w:val="20"/>
          <w:szCs w:val="20"/>
        </w:rPr>
        <w:t>2</w:t>
      </w:r>
      <w:r w:rsidR="00EE1261" w:rsidRPr="00650751">
        <w:rPr>
          <w:rFonts w:ascii="Arial" w:hAnsi="Arial" w:cs="Arial"/>
          <w:sz w:val="20"/>
          <w:szCs w:val="20"/>
        </w:rPr>
        <w:t>.</w:t>
      </w:r>
      <w:r w:rsidR="00351230">
        <w:rPr>
          <w:rFonts w:ascii="Arial" w:hAnsi="Arial" w:cs="Arial"/>
          <w:sz w:val="20"/>
          <w:szCs w:val="20"/>
        </w:rPr>
        <w:t>jūlija</w:t>
      </w:r>
      <w:r w:rsidR="00A35323" w:rsidRPr="00650751">
        <w:rPr>
          <w:rFonts w:ascii="Arial" w:hAnsi="Arial" w:cs="Arial"/>
          <w:sz w:val="20"/>
          <w:szCs w:val="20"/>
        </w:rPr>
        <w:t xml:space="preserve"> sēdē, protokols Nr.</w:t>
      </w:r>
      <w:r w:rsidR="00C201EA" w:rsidRPr="00650751">
        <w:rPr>
          <w:rFonts w:ascii="Arial" w:hAnsi="Arial" w:cs="Arial"/>
          <w:sz w:val="20"/>
          <w:szCs w:val="20"/>
        </w:rPr>
        <w:t>1</w:t>
      </w:r>
    </w:p>
    <w:p w14:paraId="655197B3" w14:textId="77777777" w:rsidR="0030294F" w:rsidRPr="00650751" w:rsidRDefault="0030294F" w:rsidP="0030294F">
      <w:pPr>
        <w:tabs>
          <w:tab w:val="left" w:pos="288"/>
          <w:tab w:val="left" w:pos="613"/>
        </w:tabs>
        <w:spacing w:after="0" w:line="240" w:lineRule="auto"/>
        <w:jc w:val="right"/>
        <w:rPr>
          <w:rFonts w:ascii="Arial" w:hAnsi="Arial" w:cs="Arial"/>
          <w:sz w:val="16"/>
          <w:szCs w:val="16"/>
        </w:rPr>
      </w:pPr>
    </w:p>
    <w:p w14:paraId="3E5B12E7" w14:textId="77777777" w:rsidR="004F2238" w:rsidRPr="00650751" w:rsidRDefault="004F2238" w:rsidP="00BD11B1">
      <w:pPr>
        <w:tabs>
          <w:tab w:val="left" w:pos="288"/>
          <w:tab w:val="left" w:pos="613"/>
        </w:tabs>
        <w:spacing w:after="0" w:line="240" w:lineRule="auto"/>
        <w:rPr>
          <w:rFonts w:ascii="Arial" w:hAnsi="Arial" w:cs="Arial"/>
          <w:sz w:val="16"/>
          <w:szCs w:val="16"/>
        </w:rPr>
      </w:pPr>
    </w:p>
    <w:p w14:paraId="4F061D2E" w14:textId="627B1BBD" w:rsidR="0030294F" w:rsidRDefault="00A22F71" w:rsidP="0030294F">
      <w:pPr>
        <w:spacing w:after="0" w:line="240" w:lineRule="auto"/>
        <w:jc w:val="center"/>
        <w:rPr>
          <w:rFonts w:ascii="Arial" w:hAnsi="Arial" w:cs="Arial"/>
          <w:b/>
          <w:sz w:val="20"/>
          <w:szCs w:val="20"/>
        </w:rPr>
      </w:pPr>
      <w:r w:rsidRPr="006B7BFE">
        <w:rPr>
          <w:rFonts w:ascii="Arial" w:hAnsi="Arial" w:cs="Arial"/>
          <w:b/>
          <w:sz w:val="20"/>
          <w:szCs w:val="20"/>
        </w:rPr>
        <w:t>IEPIRKUMA</w:t>
      </w:r>
    </w:p>
    <w:p w14:paraId="59A91A13" w14:textId="77777777" w:rsidR="00E0611A" w:rsidRPr="006B7BFE" w:rsidRDefault="00E0611A" w:rsidP="0030294F">
      <w:pPr>
        <w:spacing w:after="0" w:line="240" w:lineRule="auto"/>
        <w:jc w:val="center"/>
        <w:rPr>
          <w:rFonts w:ascii="Arial" w:hAnsi="Arial" w:cs="Arial"/>
          <w:b/>
          <w:sz w:val="20"/>
          <w:szCs w:val="20"/>
        </w:rPr>
      </w:pPr>
    </w:p>
    <w:p w14:paraId="389A5CAE" w14:textId="22C1B729" w:rsidR="007F73DE" w:rsidRDefault="007F73DE" w:rsidP="0030294F">
      <w:pPr>
        <w:spacing w:after="0" w:line="240" w:lineRule="auto"/>
        <w:jc w:val="center"/>
        <w:rPr>
          <w:rFonts w:ascii="Arial" w:hAnsi="Arial" w:cs="Arial"/>
          <w:sz w:val="20"/>
          <w:szCs w:val="20"/>
        </w:rPr>
      </w:pPr>
      <w:r w:rsidRPr="006B7BFE">
        <w:rPr>
          <w:rFonts w:ascii="Arial" w:hAnsi="Arial" w:cs="Arial"/>
          <w:sz w:val="20"/>
          <w:szCs w:val="20"/>
        </w:rPr>
        <w:t xml:space="preserve">(IDENTIFIKĀCIJAS NUMURS </w:t>
      </w:r>
      <w:r w:rsidR="00C567B6" w:rsidRPr="006B7BFE">
        <w:rPr>
          <w:rFonts w:ascii="Arial" w:hAnsi="Arial" w:cs="Arial"/>
          <w:sz w:val="20"/>
          <w:szCs w:val="20"/>
        </w:rPr>
        <w:t xml:space="preserve">LVP </w:t>
      </w:r>
      <w:r w:rsidR="000E03C5">
        <w:rPr>
          <w:rFonts w:ascii="Arial" w:hAnsi="Arial" w:cs="Arial"/>
          <w:sz w:val="20"/>
          <w:szCs w:val="20"/>
        </w:rPr>
        <w:t>2026/135</w:t>
      </w:r>
      <w:r w:rsidRPr="006B7BFE">
        <w:rPr>
          <w:rFonts w:ascii="Arial" w:hAnsi="Arial" w:cs="Arial"/>
          <w:sz w:val="20"/>
          <w:szCs w:val="20"/>
        </w:rPr>
        <w:t>)</w:t>
      </w:r>
    </w:p>
    <w:p w14:paraId="69573226" w14:textId="77777777" w:rsidR="00E0611A" w:rsidRPr="006B7BFE" w:rsidRDefault="00E0611A" w:rsidP="0030294F">
      <w:pPr>
        <w:spacing w:after="0" w:line="240" w:lineRule="auto"/>
        <w:jc w:val="center"/>
        <w:rPr>
          <w:rFonts w:ascii="Arial" w:hAnsi="Arial" w:cs="Arial"/>
          <w:sz w:val="20"/>
          <w:szCs w:val="20"/>
        </w:rPr>
      </w:pPr>
    </w:p>
    <w:p w14:paraId="23DE323A" w14:textId="0F87D196" w:rsidR="00551EB7" w:rsidRPr="006B5B8F" w:rsidRDefault="000E03C5" w:rsidP="00551EB7">
      <w:pPr>
        <w:spacing w:after="0" w:line="240" w:lineRule="auto"/>
        <w:jc w:val="center"/>
        <w:rPr>
          <w:rFonts w:ascii="Arial" w:hAnsi="Arial" w:cs="Arial"/>
          <w:b/>
          <w:sz w:val="20"/>
          <w:szCs w:val="20"/>
        </w:rPr>
      </w:pPr>
      <w:r w:rsidRPr="006B5B8F">
        <w:rPr>
          <w:rFonts w:ascii="Arial" w:hAnsi="Arial" w:cs="Arial"/>
          <w:b/>
          <w:sz w:val="20"/>
          <w:szCs w:val="20"/>
        </w:rPr>
        <w:t xml:space="preserve">Laivas, laivas motora, </w:t>
      </w:r>
      <w:proofErr w:type="spellStart"/>
      <w:r w:rsidRPr="006B5B8F">
        <w:rPr>
          <w:rFonts w:ascii="Arial" w:hAnsi="Arial" w:cs="Arial"/>
          <w:b/>
          <w:sz w:val="20"/>
          <w:szCs w:val="20"/>
        </w:rPr>
        <w:t>eholotes</w:t>
      </w:r>
      <w:proofErr w:type="spellEnd"/>
      <w:r w:rsidRPr="006B5B8F">
        <w:rPr>
          <w:rFonts w:ascii="Arial" w:hAnsi="Arial" w:cs="Arial"/>
          <w:b/>
          <w:sz w:val="20"/>
          <w:szCs w:val="20"/>
        </w:rPr>
        <w:t xml:space="preserve"> un laivas piekabes piegāde</w:t>
      </w:r>
    </w:p>
    <w:p w14:paraId="072F2477" w14:textId="512BCB72" w:rsidR="008518A2" w:rsidRPr="0066581E" w:rsidRDefault="008518A2" w:rsidP="00080217">
      <w:pPr>
        <w:tabs>
          <w:tab w:val="left" w:pos="7380"/>
        </w:tabs>
        <w:spacing w:after="0" w:line="240" w:lineRule="auto"/>
        <w:rPr>
          <w:rFonts w:ascii="Arial" w:hAnsi="Arial" w:cs="Arial"/>
          <w:b/>
          <w:sz w:val="16"/>
          <w:szCs w:val="16"/>
        </w:rPr>
      </w:pPr>
    </w:p>
    <w:p w14:paraId="265FB1DF" w14:textId="77777777" w:rsidR="00A35323" w:rsidRPr="0066581E" w:rsidRDefault="0030294F" w:rsidP="0030294F">
      <w:pPr>
        <w:spacing w:after="0" w:line="240" w:lineRule="auto"/>
        <w:jc w:val="center"/>
        <w:rPr>
          <w:rFonts w:ascii="Arial" w:hAnsi="Arial" w:cs="Arial"/>
          <w:b/>
          <w:sz w:val="20"/>
          <w:szCs w:val="20"/>
        </w:rPr>
      </w:pPr>
      <w:r w:rsidRPr="0066581E">
        <w:rPr>
          <w:rFonts w:ascii="Arial" w:hAnsi="Arial" w:cs="Arial"/>
          <w:b/>
          <w:sz w:val="20"/>
          <w:szCs w:val="20"/>
        </w:rPr>
        <w:t>NOLIKUMS</w:t>
      </w:r>
    </w:p>
    <w:p w14:paraId="40377228" w14:textId="77777777" w:rsidR="0030294F" w:rsidRPr="0066581E" w:rsidRDefault="0030294F" w:rsidP="0030294F">
      <w:pPr>
        <w:spacing w:after="0" w:line="240" w:lineRule="auto"/>
        <w:jc w:val="center"/>
        <w:rPr>
          <w:rFonts w:ascii="Arial" w:hAnsi="Arial" w:cs="Arial"/>
          <w:b/>
          <w:sz w:val="16"/>
          <w:szCs w:val="16"/>
        </w:rPr>
      </w:pPr>
    </w:p>
    <w:p w14:paraId="2A234093" w14:textId="77777777" w:rsidR="00852988" w:rsidRPr="0066581E" w:rsidRDefault="00852988" w:rsidP="0030294F">
      <w:pPr>
        <w:spacing w:after="0" w:line="240" w:lineRule="auto"/>
        <w:jc w:val="center"/>
        <w:rPr>
          <w:rFonts w:ascii="Arial" w:hAnsi="Arial" w:cs="Arial"/>
          <w:b/>
          <w:sz w:val="20"/>
          <w:szCs w:val="20"/>
        </w:rPr>
      </w:pPr>
      <w:r w:rsidRPr="0066581E">
        <w:rPr>
          <w:rFonts w:ascii="Arial" w:hAnsi="Arial" w:cs="Arial"/>
          <w:b/>
          <w:sz w:val="20"/>
          <w:szCs w:val="20"/>
        </w:rPr>
        <w:t>I SADAĻA</w:t>
      </w:r>
    </w:p>
    <w:p w14:paraId="25710B4A" w14:textId="77777777" w:rsidR="00852988" w:rsidRPr="0066581E" w:rsidRDefault="00852988" w:rsidP="0030294F">
      <w:pPr>
        <w:spacing w:after="0" w:line="240" w:lineRule="auto"/>
        <w:jc w:val="center"/>
        <w:rPr>
          <w:rFonts w:ascii="Arial" w:hAnsi="Arial" w:cs="Arial"/>
          <w:b/>
          <w:sz w:val="20"/>
          <w:szCs w:val="20"/>
        </w:rPr>
      </w:pPr>
      <w:r w:rsidRPr="0066581E">
        <w:rPr>
          <w:rFonts w:ascii="Arial" w:hAnsi="Arial" w:cs="Arial"/>
          <w:b/>
          <w:sz w:val="20"/>
          <w:szCs w:val="20"/>
        </w:rPr>
        <w:t>INFORMĀCIJA PAR IEPIRKUMU</w:t>
      </w:r>
    </w:p>
    <w:p w14:paraId="7CCADF16" w14:textId="77777777" w:rsidR="00852988" w:rsidRPr="0066581E" w:rsidRDefault="00852988" w:rsidP="00852988">
      <w:pPr>
        <w:spacing w:after="0" w:line="240" w:lineRule="auto"/>
        <w:rPr>
          <w:rFonts w:ascii="Arial" w:hAnsi="Arial" w:cs="Arial"/>
          <w:b/>
          <w:sz w:val="16"/>
          <w:szCs w:val="16"/>
        </w:rPr>
      </w:pPr>
    </w:p>
    <w:tbl>
      <w:tblPr>
        <w:tblStyle w:val="Reatabulagaia1"/>
        <w:tblW w:w="90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6"/>
      </w:tblGrid>
      <w:tr w:rsidR="0066581E" w:rsidRPr="0066581E" w14:paraId="25889E40" w14:textId="77777777" w:rsidTr="009222C9">
        <w:tc>
          <w:tcPr>
            <w:tcW w:w="9071" w:type="dxa"/>
            <w:gridSpan w:val="2"/>
          </w:tcPr>
          <w:p w14:paraId="0F7563F6" w14:textId="77777777" w:rsidR="00406EED" w:rsidRPr="0066581E" w:rsidRDefault="00406EED" w:rsidP="00944E2E">
            <w:pPr>
              <w:pStyle w:val="Sarakstarindkopa"/>
              <w:numPr>
                <w:ilvl w:val="1"/>
                <w:numId w:val="4"/>
              </w:numPr>
              <w:rPr>
                <w:rFonts w:ascii="Arial" w:hAnsi="Arial" w:cs="Arial"/>
                <w:b/>
                <w:sz w:val="20"/>
                <w:szCs w:val="20"/>
              </w:rPr>
            </w:pPr>
            <w:r w:rsidRPr="0066581E">
              <w:rPr>
                <w:rFonts w:ascii="Arial" w:hAnsi="Arial" w:cs="Arial"/>
                <w:b/>
                <w:sz w:val="20"/>
                <w:szCs w:val="20"/>
              </w:rPr>
              <w:t>Pasūtītājs</w:t>
            </w:r>
          </w:p>
        </w:tc>
      </w:tr>
      <w:tr w:rsidR="0015383E" w:rsidRPr="0066581E" w14:paraId="2000202A" w14:textId="77777777" w:rsidTr="00DA23C0">
        <w:tc>
          <w:tcPr>
            <w:tcW w:w="4535" w:type="dxa"/>
          </w:tcPr>
          <w:p w14:paraId="2912C7E3" w14:textId="77777777" w:rsidR="0015383E" w:rsidRPr="0066581E" w:rsidRDefault="0015383E" w:rsidP="0015383E">
            <w:pPr>
              <w:rPr>
                <w:rFonts w:ascii="Arial" w:hAnsi="Arial" w:cs="Arial"/>
                <w:sz w:val="20"/>
                <w:szCs w:val="20"/>
              </w:rPr>
            </w:pPr>
            <w:r w:rsidRPr="0066581E">
              <w:rPr>
                <w:rFonts w:ascii="Arial" w:hAnsi="Arial" w:cs="Arial"/>
                <w:sz w:val="20"/>
                <w:szCs w:val="20"/>
                <w:u w:val="single"/>
              </w:rPr>
              <w:t>Pasūtītājs, kas organizē iepirkumu</w:t>
            </w:r>
            <w:r w:rsidRPr="0066581E">
              <w:rPr>
                <w:rFonts w:ascii="Arial" w:hAnsi="Arial" w:cs="Arial"/>
                <w:sz w:val="20"/>
                <w:szCs w:val="20"/>
              </w:rPr>
              <w:t>:</w:t>
            </w:r>
          </w:p>
          <w:p w14:paraId="508B221C" w14:textId="77777777" w:rsidR="0015383E" w:rsidRPr="00AC5AD0" w:rsidRDefault="0015383E" w:rsidP="0015383E">
            <w:pPr>
              <w:shd w:val="clear" w:color="auto" w:fill="FFFFFF"/>
              <w:ind w:left="629" w:right="-3" w:hanging="629"/>
              <w:jc w:val="both"/>
              <w:rPr>
                <w:rFonts w:ascii="Calibri" w:hAnsi="Calibri" w:cs="Calibri"/>
                <w:color w:val="000000"/>
                <w:lang w:eastAsia="lv-LV"/>
              </w:rPr>
            </w:pPr>
            <w:r w:rsidRPr="00AC5AD0">
              <w:rPr>
                <w:rFonts w:ascii="Arial" w:hAnsi="Arial" w:cs="Arial"/>
                <w:color w:val="000000"/>
                <w:sz w:val="20"/>
                <w:szCs w:val="20"/>
                <w:lang w:eastAsia="lv-LV"/>
              </w:rPr>
              <w:t>Liepājas valstspilsētas pašvaldība</w:t>
            </w:r>
          </w:p>
          <w:p w14:paraId="04A8736D" w14:textId="77777777" w:rsidR="0015383E" w:rsidRPr="00AC5AD0" w:rsidRDefault="0015383E" w:rsidP="0015383E">
            <w:pPr>
              <w:shd w:val="clear" w:color="auto" w:fill="FFFFFF"/>
              <w:ind w:left="629" w:right="-3" w:hanging="629"/>
              <w:jc w:val="both"/>
              <w:rPr>
                <w:rFonts w:ascii="Calibri" w:hAnsi="Calibri" w:cs="Calibri"/>
                <w:color w:val="000000"/>
                <w:lang w:eastAsia="lv-LV"/>
              </w:rPr>
            </w:pPr>
            <w:r w:rsidRPr="00AC5AD0">
              <w:rPr>
                <w:rFonts w:ascii="Arial" w:hAnsi="Arial" w:cs="Arial"/>
                <w:color w:val="000000"/>
                <w:sz w:val="20"/>
                <w:szCs w:val="20"/>
                <w:lang w:eastAsia="lv-LV"/>
              </w:rPr>
              <w:t>Reģistrācijas Nr. 40900016437</w:t>
            </w:r>
          </w:p>
          <w:p w14:paraId="38AACB63" w14:textId="4D60DB9D" w:rsidR="0015383E" w:rsidRPr="0066581E" w:rsidRDefault="0015383E" w:rsidP="0015383E">
            <w:pPr>
              <w:rPr>
                <w:rFonts w:ascii="Arial" w:hAnsi="Arial" w:cs="Arial"/>
                <w:sz w:val="20"/>
                <w:szCs w:val="20"/>
                <w:u w:val="single"/>
              </w:rPr>
            </w:pPr>
            <w:r w:rsidRPr="00AC5AD0">
              <w:rPr>
                <w:rFonts w:ascii="Arial" w:hAnsi="Arial" w:cs="Arial"/>
                <w:color w:val="000000"/>
                <w:sz w:val="20"/>
                <w:szCs w:val="20"/>
                <w:shd w:val="clear" w:color="auto" w:fill="FFFFFF"/>
                <w:lang w:eastAsia="lv-LV"/>
              </w:rPr>
              <w:t>Rožu iela 6, Liepāja, LV-3401</w:t>
            </w:r>
          </w:p>
        </w:tc>
        <w:tc>
          <w:tcPr>
            <w:tcW w:w="4536" w:type="dxa"/>
          </w:tcPr>
          <w:p w14:paraId="17D5E6A9" w14:textId="77777777" w:rsidR="0015383E" w:rsidRPr="0066581E" w:rsidRDefault="0015383E" w:rsidP="0015383E">
            <w:pPr>
              <w:rPr>
                <w:rFonts w:ascii="Arial" w:hAnsi="Arial" w:cs="Arial"/>
                <w:sz w:val="20"/>
                <w:szCs w:val="20"/>
              </w:rPr>
            </w:pPr>
            <w:r w:rsidRPr="0066581E">
              <w:rPr>
                <w:rFonts w:ascii="Arial" w:hAnsi="Arial" w:cs="Arial"/>
                <w:sz w:val="20"/>
                <w:szCs w:val="20"/>
                <w:u w:val="single"/>
              </w:rPr>
              <w:t>Pasūtītājs, kas slēgs iepirkuma līgumu</w:t>
            </w:r>
            <w:r w:rsidRPr="0066581E">
              <w:rPr>
                <w:rFonts w:ascii="Arial" w:hAnsi="Arial" w:cs="Arial"/>
                <w:sz w:val="20"/>
                <w:szCs w:val="20"/>
              </w:rPr>
              <w:t>:</w:t>
            </w:r>
          </w:p>
          <w:p w14:paraId="03FEA5F5" w14:textId="5F04EBDC" w:rsidR="0015383E" w:rsidRPr="00A85E37" w:rsidRDefault="0015383E" w:rsidP="0015383E">
            <w:pPr>
              <w:pStyle w:val="Bezatstarpm"/>
              <w:tabs>
                <w:tab w:val="left" w:pos="284"/>
              </w:tabs>
              <w:ind w:left="567" w:hanging="567"/>
              <w:rPr>
                <w:rFonts w:ascii="Arial" w:hAnsi="Arial" w:cs="Arial"/>
                <w:sz w:val="20"/>
                <w:szCs w:val="20"/>
              </w:rPr>
            </w:pPr>
            <w:r w:rsidRPr="00A85E37">
              <w:rPr>
                <w:rFonts w:ascii="Arial" w:hAnsi="Arial" w:cs="Arial"/>
                <w:sz w:val="20"/>
                <w:szCs w:val="20"/>
              </w:rPr>
              <w:t xml:space="preserve">Liepājas </w:t>
            </w:r>
            <w:r w:rsidR="00487DF9">
              <w:rPr>
                <w:rFonts w:ascii="Arial" w:hAnsi="Arial" w:cs="Arial"/>
                <w:sz w:val="20"/>
                <w:szCs w:val="20"/>
              </w:rPr>
              <w:t>v</w:t>
            </w:r>
            <w:r w:rsidRPr="00A85E37">
              <w:rPr>
                <w:rFonts w:ascii="Arial" w:hAnsi="Arial" w:cs="Arial"/>
                <w:sz w:val="20"/>
                <w:szCs w:val="20"/>
              </w:rPr>
              <w:t>alstspilsētas pašvaldības iestāde</w:t>
            </w:r>
          </w:p>
          <w:p w14:paraId="5E7FCB35" w14:textId="5C6FDCDC" w:rsidR="00551EB7" w:rsidRPr="00E04E7D" w:rsidRDefault="00551EB7" w:rsidP="00551EB7">
            <w:pPr>
              <w:tabs>
                <w:tab w:val="left" w:pos="284"/>
                <w:tab w:val="left" w:pos="709"/>
                <w:tab w:val="left" w:pos="1560"/>
              </w:tabs>
              <w:ind w:left="567" w:hanging="567"/>
              <w:jc w:val="both"/>
              <w:rPr>
                <w:rFonts w:ascii="Arial" w:hAnsi="Arial" w:cs="Arial"/>
                <w:sz w:val="20"/>
                <w:szCs w:val="20"/>
              </w:rPr>
            </w:pPr>
            <w:r>
              <w:rPr>
                <w:rFonts w:ascii="Arial" w:hAnsi="Arial" w:cs="Arial"/>
                <w:sz w:val="20"/>
                <w:szCs w:val="20"/>
              </w:rPr>
              <w:t>“Liepājas pašvaldības policija”</w:t>
            </w:r>
          </w:p>
          <w:p w14:paraId="67A3A06B" w14:textId="77777777" w:rsidR="00551EB7" w:rsidRPr="0065698A" w:rsidRDefault="00551EB7" w:rsidP="00551EB7">
            <w:pPr>
              <w:tabs>
                <w:tab w:val="left" w:pos="284"/>
                <w:tab w:val="left" w:pos="709"/>
                <w:tab w:val="left" w:pos="3404"/>
              </w:tabs>
              <w:ind w:left="567" w:hanging="567"/>
              <w:jc w:val="both"/>
              <w:rPr>
                <w:rFonts w:ascii="Arial" w:hAnsi="Arial" w:cs="Arial"/>
                <w:sz w:val="20"/>
                <w:szCs w:val="20"/>
              </w:rPr>
            </w:pPr>
            <w:r w:rsidRPr="0065698A">
              <w:rPr>
                <w:rFonts w:ascii="Arial" w:hAnsi="Arial" w:cs="Arial"/>
                <w:sz w:val="20"/>
                <w:szCs w:val="20"/>
              </w:rPr>
              <w:t>Reģistrācijas Nr. 9</w:t>
            </w:r>
            <w:r>
              <w:rPr>
                <w:rFonts w:ascii="Arial" w:hAnsi="Arial" w:cs="Arial"/>
                <w:sz w:val="20"/>
                <w:szCs w:val="20"/>
              </w:rPr>
              <w:t>0000037587</w:t>
            </w:r>
          </w:p>
          <w:p w14:paraId="16679D09" w14:textId="0B4E25DB" w:rsidR="0015383E" w:rsidRPr="0066581E" w:rsidRDefault="00551EB7" w:rsidP="00551EB7">
            <w:pPr>
              <w:rPr>
                <w:rFonts w:ascii="Arial" w:hAnsi="Arial" w:cs="Arial"/>
                <w:sz w:val="20"/>
                <w:szCs w:val="20"/>
                <w:u w:val="single"/>
              </w:rPr>
            </w:pPr>
            <w:r>
              <w:rPr>
                <w:rFonts w:ascii="Arial" w:hAnsi="Arial" w:cs="Arial"/>
                <w:sz w:val="20"/>
                <w:szCs w:val="20"/>
              </w:rPr>
              <w:t>Jelgavas</w:t>
            </w:r>
            <w:r w:rsidRPr="0065698A">
              <w:rPr>
                <w:rFonts w:ascii="Arial" w:hAnsi="Arial" w:cs="Arial"/>
                <w:sz w:val="20"/>
                <w:szCs w:val="20"/>
              </w:rPr>
              <w:t xml:space="preserve"> iela </w:t>
            </w:r>
            <w:r>
              <w:rPr>
                <w:rFonts w:ascii="Arial" w:hAnsi="Arial" w:cs="Arial"/>
                <w:sz w:val="20"/>
                <w:szCs w:val="20"/>
              </w:rPr>
              <w:t>48</w:t>
            </w:r>
            <w:r w:rsidRPr="0065698A">
              <w:rPr>
                <w:rFonts w:ascii="Arial" w:hAnsi="Arial" w:cs="Arial"/>
                <w:sz w:val="20"/>
                <w:szCs w:val="20"/>
              </w:rPr>
              <w:t>, Liepāja, LV-3401</w:t>
            </w:r>
          </w:p>
        </w:tc>
      </w:tr>
      <w:tr w:rsidR="0066581E" w:rsidRPr="0066581E" w14:paraId="4BD6645B" w14:textId="77777777" w:rsidTr="009222C9">
        <w:tc>
          <w:tcPr>
            <w:tcW w:w="9071" w:type="dxa"/>
            <w:gridSpan w:val="2"/>
          </w:tcPr>
          <w:p w14:paraId="2EE2BF6C" w14:textId="62602D18" w:rsidR="00406EED" w:rsidRPr="00EC2056" w:rsidRDefault="00406EED" w:rsidP="00406EED">
            <w:pPr>
              <w:rPr>
                <w:rFonts w:ascii="Arial" w:hAnsi="Arial" w:cs="Arial"/>
                <w:sz w:val="16"/>
                <w:szCs w:val="16"/>
              </w:rPr>
            </w:pPr>
          </w:p>
        </w:tc>
      </w:tr>
      <w:tr w:rsidR="0066581E" w:rsidRPr="0066581E" w14:paraId="5C6F6E47" w14:textId="77777777" w:rsidTr="009222C9">
        <w:trPr>
          <w:trHeight w:val="66"/>
        </w:trPr>
        <w:tc>
          <w:tcPr>
            <w:tcW w:w="9071" w:type="dxa"/>
            <w:gridSpan w:val="2"/>
          </w:tcPr>
          <w:p w14:paraId="4EF30764" w14:textId="77777777" w:rsidR="00852988" w:rsidRPr="00EC2056" w:rsidRDefault="00852988" w:rsidP="00944E2E">
            <w:pPr>
              <w:pStyle w:val="Sarakstarindkopa"/>
              <w:numPr>
                <w:ilvl w:val="1"/>
                <w:numId w:val="4"/>
              </w:numPr>
              <w:rPr>
                <w:rFonts w:ascii="Arial" w:hAnsi="Arial" w:cs="Arial"/>
                <w:b/>
                <w:sz w:val="20"/>
                <w:szCs w:val="20"/>
              </w:rPr>
            </w:pPr>
            <w:r w:rsidRPr="00EC2056">
              <w:rPr>
                <w:rFonts w:ascii="Arial" w:hAnsi="Arial" w:cs="Arial"/>
                <w:b/>
                <w:sz w:val="20"/>
                <w:szCs w:val="20"/>
              </w:rPr>
              <w:t>Iepirkuma priekšmets</w:t>
            </w:r>
          </w:p>
        </w:tc>
      </w:tr>
      <w:tr w:rsidR="0066581E" w:rsidRPr="0066581E" w14:paraId="322E2961" w14:textId="77777777" w:rsidTr="009222C9">
        <w:tc>
          <w:tcPr>
            <w:tcW w:w="9071" w:type="dxa"/>
            <w:gridSpan w:val="2"/>
          </w:tcPr>
          <w:p w14:paraId="518FEE1A" w14:textId="74A0A1DA" w:rsidR="00551EB7" w:rsidRPr="00551EB7" w:rsidRDefault="000E03C5" w:rsidP="0039480C">
            <w:pPr>
              <w:pStyle w:val="Sarakstarindkopa"/>
              <w:numPr>
                <w:ilvl w:val="2"/>
                <w:numId w:val="4"/>
              </w:numPr>
              <w:jc w:val="both"/>
              <w:rPr>
                <w:rFonts w:ascii="Arial" w:hAnsi="Arial" w:cs="Arial"/>
                <w:bCs/>
                <w:sz w:val="20"/>
                <w:szCs w:val="20"/>
              </w:rPr>
            </w:pPr>
            <w:r>
              <w:rPr>
                <w:rFonts w:ascii="Arial" w:hAnsi="Arial" w:cs="Arial"/>
                <w:bCs/>
                <w:sz w:val="20"/>
                <w:szCs w:val="20"/>
              </w:rPr>
              <w:t xml:space="preserve">Laivas, laivas motora, </w:t>
            </w:r>
            <w:proofErr w:type="spellStart"/>
            <w:r>
              <w:rPr>
                <w:rFonts w:ascii="Arial" w:hAnsi="Arial" w:cs="Arial"/>
                <w:bCs/>
                <w:sz w:val="20"/>
                <w:szCs w:val="20"/>
              </w:rPr>
              <w:t>eholotes</w:t>
            </w:r>
            <w:proofErr w:type="spellEnd"/>
            <w:r>
              <w:rPr>
                <w:rFonts w:ascii="Arial" w:hAnsi="Arial" w:cs="Arial"/>
                <w:bCs/>
                <w:sz w:val="20"/>
                <w:szCs w:val="20"/>
              </w:rPr>
              <w:t xml:space="preserve"> un laivas piekabes piegāde</w:t>
            </w:r>
            <w:r w:rsidR="00551EB7" w:rsidRPr="00551EB7">
              <w:rPr>
                <w:rFonts w:ascii="Arial" w:hAnsi="Arial" w:cs="Arial"/>
                <w:b/>
                <w:sz w:val="20"/>
                <w:szCs w:val="20"/>
              </w:rPr>
              <w:t xml:space="preserve"> </w:t>
            </w:r>
            <w:r w:rsidR="00551EB7" w:rsidRPr="00551EB7">
              <w:rPr>
                <w:rFonts w:ascii="Arial" w:hAnsi="Arial" w:cs="Arial"/>
                <w:bCs/>
                <w:sz w:val="20"/>
                <w:szCs w:val="20"/>
              </w:rPr>
              <w:t xml:space="preserve">Liepājas </w:t>
            </w:r>
            <w:r w:rsidR="00551EB7">
              <w:rPr>
                <w:rFonts w:ascii="Arial" w:hAnsi="Arial" w:cs="Arial"/>
                <w:bCs/>
                <w:sz w:val="20"/>
                <w:szCs w:val="20"/>
              </w:rPr>
              <w:t>valsts</w:t>
            </w:r>
            <w:r w:rsidR="00551EB7" w:rsidRPr="00551EB7">
              <w:rPr>
                <w:rFonts w:ascii="Arial" w:hAnsi="Arial" w:cs="Arial"/>
                <w:bCs/>
                <w:sz w:val="20"/>
                <w:szCs w:val="20"/>
              </w:rPr>
              <w:t>pilsētas pašvaldības policijas</w:t>
            </w:r>
            <w:r w:rsidR="0039480C">
              <w:rPr>
                <w:rFonts w:ascii="Arial" w:hAnsi="Arial" w:cs="Arial"/>
                <w:bCs/>
                <w:sz w:val="20"/>
                <w:szCs w:val="20"/>
              </w:rPr>
              <w:t xml:space="preserve"> </w:t>
            </w:r>
            <w:r w:rsidR="00551EB7" w:rsidRPr="00551EB7">
              <w:rPr>
                <w:rFonts w:ascii="Arial" w:hAnsi="Arial" w:cs="Arial"/>
                <w:bCs/>
                <w:sz w:val="20"/>
                <w:szCs w:val="20"/>
              </w:rPr>
              <w:t>vajadzībām,</w:t>
            </w:r>
            <w:r w:rsidR="00551EB7" w:rsidRPr="00551EB7">
              <w:rPr>
                <w:rFonts w:ascii="Arial" w:hAnsi="Arial" w:cs="Arial"/>
                <w:sz w:val="20"/>
                <w:szCs w:val="20"/>
              </w:rPr>
              <w:t xml:space="preserve"> </w:t>
            </w:r>
            <w:r w:rsidR="00551EB7" w:rsidRPr="00551EB7">
              <w:rPr>
                <w:rFonts w:ascii="Arial" w:hAnsi="Arial" w:cs="Arial"/>
                <w:bCs/>
                <w:sz w:val="20"/>
                <w:szCs w:val="20"/>
              </w:rPr>
              <w:t>saskaņā ar nolikumu un tehnisko specifikāciju/tehnisko piedāvājumu (</w:t>
            </w:r>
            <w:r w:rsidR="00FA501F">
              <w:rPr>
                <w:rFonts w:ascii="Arial" w:hAnsi="Arial" w:cs="Arial"/>
                <w:bCs/>
                <w:sz w:val="20"/>
                <w:szCs w:val="20"/>
              </w:rPr>
              <w:t>n</w:t>
            </w:r>
            <w:r w:rsidR="00551EB7" w:rsidRPr="00551EB7">
              <w:rPr>
                <w:rFonts w:ascii="Arial" w:hAnsi="Arial" w:cs="Arial"/>
                <w:bCs/>
                <w:sz w:val="20"/>
                <w:szCs w:val="20"/>
              </w:rPr>
              <w:t xml:space="preserve">olikuma </w:t>
            </w:r>
            <w:r w:rsidR="00902B0A">
              <w:rPr>
                <w:rFonts w:ascii="Arial" w:hAnsi="Arial" w:cs="Arial"/>
                <w:bCs/>
                <w:sz w:val="20"/>
                <w:szCs w:val="20"/>
              </w:rPr>
              <w:t>5</w:t>
            </w:r>
            <w:r w:rsidR="00A365D5">
              <w:rPr>
                <w:rFonts w:ascii="Arial" w:hAnsi="Arial" w:cs="Arial"/>
                <w:bCs/>
                <w:sz w:val="20"/>
                <w:szCs w:val="20"/>
              </w:rPr>
              <w:t>1. un 5.2</w:t>
            </w:r>
            <w:r w:rsidR="00551EB7" w:rsidRPr="00551EB7">
              <w:rPr>
                <w:rFonts w:ascii="Arial" w:hAnsi="Arial" w:cs="Arial"/>
                <w:bCs/>
                <w:sz w:val="20"/>
                <w:szCs w:val="20"/>
              </w:rPr>
              <w:t>.pielikums).</w:t>
            </w:r>
          </w:p>
          <w:p w14:paraId="72DC4E48" w14:textId="407EDA2C" w:rsidR="001E6629" w:rsidRPr="0062414E" w:rsidRDefault="001E6629" w:rsidP="005E6CFC">
            <w:pPr>
              <w:pStyle w:val="Pamatteksts"/>
              <w:numPr>
                <w:ilvl w:val="2"/>
                <w:numId w:val="4"/>
              </w:numPr>
              <w:tabs>
                <w:tab w:val="left" w:pos="3600"/>
              </w:tabs>
              <w:jc w:val="both"/>
              <w:rPr>
                <w:rFonts w:ascii="Arial" w:hAnsi="Arial" w:cs="Arial"/>
              </w:rPr>
            </w:pPr>
            <w:r w:rsidRPr="0062414E">
              <w:rPr>
                <w:rFonts w:ascii="Arial" w:hAnsi="Arial" w:cs="Arial"/>
              </w:rPr>
              <w:t>Tehniskās specif</w:t>
            </w:r>
            <w:r w:rsidR="009C1412">
              <w:rPr>
                <w:rFonts w:ascii="Arial" w:hAnsi="Arial" w:cs="Arial"/>
              </w:rPr>
              <w:t xml:space="preserve">ikācijas </w:t>
            </w:r>
            <w:r w:rsidR="0043102F">
              <w:rPr>
                <w:rFonts w:ascii="Arial" w:hAnsi="Arial" w:cs="Arial"/>
              </w:rPr>
              <w:t>sagatavošanas</w:t>
            </w:r>
            <w:r w:rsidR="009C1412">
              <w:rPr>
                <w:rFonts w:ascii="Arial" w:hAnsi="Arial" w:cs="Arial"/>
              </w:rPr>
              <w:t xml:space="preserve"> </w:t>
            </w:r>
            <w:r w:rsidR="009C1412" w:rsidRPr="00A85E37">
              <w:rPr>
                <w:rFonts w:ascii="Arial" w:hAnsi="Arial" w:cs="Arial"/>
              </w:rPr>
              <w:t xml:space="preserve">datums: </w:t>
            </w:r>
            <w:r w:rsidR="00621F1B">
              <w:rPr>
                <w:rFonts w:ascii="Arial" w:hAnsi="Arial" w:cs="Arial"/>
              </w:rPr>
              <w:t>14.07</w:t>
            </w:r>
            <w:r w:rsidRPr="00551EB7">
              <w:rPr>
                <w:rFonts w:ascii="Arial" w:hAnsi="Arial" w:cs="Arial"/>
              </w:rPr>
              <w:t>.202</w:t>
            </w:r>
            <w:r w:rsidR="00621F1B">
              <w:rPr>
                <w:rFonts w:ascii="Arial" w:hAnsi="Arial" w:cs="Arial"/>
              </w:rPr>
              <w:t>6</w:t>
            </w:r>
            <w:r w:rsidRPr="00551EB7">
              <w:rPr>
                <w:rFonts w:ascii="Arial" w:hAnsi="Arial" w:cs="Arial"/>
              </w:rPr>
              <w:t>.</w:t>
            </w:r>
          </w:p>
          <w:p w14:paraId="03DF8CEE" w14:textId="7199A4B3" w:rsidR="005E6CFC" w:rsidRPr="0062414E" w:rsidRDefault="00511262" w:rsidP="00511262">
            <w:pPr>
              <w:pStyle w:val="Pamatteksts"/>
              <w:tabs>
                <w:tab w:val="left" w:pos="1912"/>
              </w:tabs>
              <w:ind w:left="720"/>
              <w:jc w:val="both"/>
              <w:rPr>
                <w:rFonts w:ascii="Arial" w:eastAsia="Arial" w:hAnsi="Arial" w:cs="Arial"/>
                <w:bCs/>
              </w:rPr>
            </w:pPr>
            <w:r w:rsidRPr="0062414E">
              <w:rPr>
                <w:rFonts w:ascii="Arial" w:eastAsia="Arial" w:hAnsi="Arial" w:cs="Arial"/>
                <w:bCs/>
              </w:rPr>
              <w:tab/>
            </w:r>
          </w:p>
        </w:tc>
      </w:tr>
      <w:tr w:rsidR="000E03C5" w:rsidRPr="0066581E" w14:paraId="253D06D3" w14:textId="77777777" w:rsidTr="009222C9">
        <w:tc>
          <w:tcPr>
            <w:tcW w:w="9071" w:type="dxa"/>
            <w:gridSpan w:val="2"/>
          </w:tcPr>
          <w:p w14:paraId="5525C680" w14:textId="5DDD3CE1" w:rsidR="000E03C5" w:rsidRPr="00621F1B" w:rsidRDefault="000E03C5" w:rsidP="000E03C5">
            <w:pPr>
              <w:pStyle w:val="Sarakstarindkopa"/>
              <w:numPr>
                <w:ilvl w:val="1"/>
                <w:numId w:val="4"/>
              </w:numPr>
              <w:jc w:val="both"/>
              <w:rPr>
                <w:rFonts w:ascii="Arial" w:hAnsi="Arial" w:cs="Arial"/>
                <w:b/>
                <w:sz w:val="20"/>
                <w:szCs w:val="20"/>
              </w:rPr>
            </w:pPr>
            <w:r w:rsidRPr="00621F1B">
              <w:rPr>
                <w:rFonts w:ascii="Arial" w:hAnsi="Arial" w:cs="Arial"/>
                <w:b/>
                <w:sz w:val="20"/>
                <w:szCs w:val="20"/>
              </w:rPr>
              <w:t>Iepirkuma daļas</w:t>
            </w:r>
          </w:p>
        </w:tc>
      </w:tr>
      <w:tr w:rsidR="000E03C5" w:rsidRPr="0066581E" w14:paraId="6ECF2967" w14:textId="77777777" w:rsidTr="009222C9">
        <w:tc>
          <w:tcPr>
            <w:tcW w:w="9071" w:type="dxa"/>
            <w:gridSpan w:val="2"/>
          </w:tcPr>
          <w:p w14:paraId="4DCDB8B6" w14:textId="77777777" w:rsidR="000E03C5" w:rsidRDefault="000E03C5" w:rsidP="000E03C5">
            <w:pPr>
              <w:jc w:val="both"/>
              <w:rPr>
                <w:rFonts w:ascii="Arial" w:hAnsi="Arial" w:cs="Arial"/>
                <w:bCs/>
                <w:sz w:val="20"/>
                <w:szCs w:val="20"/>
              </w:rPr>
            </w:pPr>
            <w:r w:rsidRPr="000E03C5">
              <w:rPr>
                <w:rFonts w:ascii="Arial" w:hAnsi="Arial" w:cs="Arial"/>
                <w:bCs/>
                <w:sz w:val="20"/>
                <w:szCs w:val="20"/>
              </w:rPr>
              <w:t xml:space="preserve">1.iepirkuma daļa – Jaunas laivas ar piekaramo dzinēju un </w:t>
            </w:r>
            <w:proofErr w:type="spellStart"/>
            <w:r w:rsidRPr="000E03C5">
              <w:rPr>
                <w:rFonts w:ascii="Arial" w:hAnsi="Arial" w:cs="Arial"/>
                <w:bCs/>
                <w:sz w:val="20"/>
                <w:szCs w:val="20"/>
              </w:rPr>
              <w:t>eholoti</w:t>
            </w:r>
            <w:proofErr w:type="spellEnd"/>
            <w:r w:rsidRPr="000E03C5">
              <w:rPr>
                <w:rFonts w:ascii="Arial" w:hAnsi="Arial" w:cs="Arial"/>
                <w:bCs/>
                <w:sz w:val="20"/>
                <w:szCs w:val="20"/>
              </w:rPr>
              <w:t xml:space="preserve"> piegāde. </w:t>
            </w:r>
          </w:p>
          <w:p w14:paraId="2C4E2C68" w14:textId="77777777" w:rsidR="000E03C5" w:rsidRDefault="000E03C5" w:rsidP="000E03C5">
            <w:pPr>
              <w:jc w:val="both"/>
              <w:rPr>
                <w:rFonts w:ascii="Arial" w:hAnsi="Arial" w:cs="Arial"/>
                <w:bCs/>
                <w:sz w:val="20"/>
                <w:szCs w:val="20"/>
              </w:rPr>
            </w:pPr>
            <w:r w:rsidRPr="000E03C5">
              <w:rPr>
                <w:rFonts w:ascii="Arial" w:hAnsi="Arial" w:cs="Arial"/>
                <w:bCs/>
                <w:sz w:val="20"/>
                <w:szCs w:val="20"/>
              </w:rPr>
              <w:t xml:space="preserve">2.iepirkuma daļa – Jaunas laivas piekabes piegāde. </w:t>
            </w:r>
          </w:p>
          <w:p w14:paraId="3A953CE4" w14:textId="77777777" w:rsidR="000E03C5" w:rsidRDefault="00621F1B" w:rsidP="000E03C5">
            <w:pPr>
              <w:jc w:val="both"/>
              <w:rPr>
                <w:rFonts w:ascii="Arial" w:hAnsi="Arial" w:cs="Arial"/>
                <w:bCs/>
                <w:sz w:val="20"/>
                <w:szCs w:val="20"/>
              </w:rPr>
            </w:pPr>
            <w:r w:rsidRPr="002170A0">
              <w:rPr>
                <w:rFonts w:ascii="Arial" w:hAnsi="Arial" w:cs="Arial"/>
                <w:bCs/>
                <w:sz w:val="20"/>
                <w:szCs w:val="20"/>
              </w:rPr>
              <w:t>Pretendenti piedāvājumu var iesniegt par vienu</w:t>
            </w:r>
            <w:r>
              <w:rPr>
                <w:rFonts w:ascii="Arial" w:hAnsi="Arial" w:cs="Arial"/>
                <w:bCs/>
                <w:sz w:val="20"/>
                <w:szCs w:val="20"/>
              </w:rPr>
              <w:t xml:space="preserve"> </w:t>
            </w:r>
            <w:r w:rsidRPr="002170A0">
              <w:rPr>
                <w:rFonts w:ascii="Arial" w:hAnsi="Arial" w:cs="Arial"/>
                <w:bCs/>
                <w:sz w:val="20"/>
                <w:szCs w:val="20"/>
              </w:rPr>
              <w:t xml:space="preserve">vai </w:t>
            </w:r>
            <w:r>
              <w:rPr>
                <w:rFonts w:ascii="Arial" w:hAnsi="Arial" w:cs="Arial"/>
                <w:bCs/>
                <w:sz w:val="20"/>
                <w:szCs w:val="20"/>
              </w:rPr>
              <w:t>ab</w:t>
            </w:r>
            <w:r w:rsidRPr="002170A0">
              <w:rPr>
                <w:rFonts w:ascii="Arial" w:hAnsi="Arial" w:cs="Arial"/>
                <w:bCs/>
                <w:sz w:val="20"/>
                <w:szCs w:val="20"/>
              </w:rPr>
              <w:t>ām iepirkuma daļām</w:t>
            </w:r>
            <w:r>
              <w:rPr>
                <w:rFonts w:ascii="Arial" w:hAnsi="Arial" w:cs="Arial"/>
                <w:bCs/>
                <w:sz w:val="20"/>
                <w:szCs w:val="20"/>
              </w:rPr>
              <w:t>.</w:t>
            </w:r>
          </w:p>
          <w:p w14:paraId="34C11854" w14:textId="6BE214A0" w:rsidR="00621F1B" w:rsidRPr="000E03C5" w:rsidRDefault="00621F1B" w:rsidP="000E03C5">
            <w:pPr>
              <w:jc w:val="both"/>
              <w:rPr>
                <w:rFonts w:ascii="Arial" w:hAnsi="Arial" w:cs="Arial"/>
                <w:bCs/>
                <w:sz w:val="20"/>
                <w:szCs w:val="20"/>
              </w:rPr>
            </w:pPr>
          </w:p>
        </w:tc>
      </w:tr>
      <w:tr w:rsidR="0066581E" w:rsidRPr="00421A53" w14:paraId="142CD07A" w14:textId="77777777" w:rsidTr="009222C9">
        <w:tc>
          <w:tcPr>
            <w:tcW w:w="9071" w:type="dxa"/>
            <w:gridSpan w:val="2"/>
          </w:tcPr>
          <w:p w14:paraId="2FF63A71" w14:textId="17C5587C" w:rsidR="00BA4AFC" w:rsidRPr="0062414E" w:rsidRDefault="00100768" w:rsidP="00944E2E">
            <w:pPr>
              <w:pStyle w:val="Sarakstarindkopa"/>
              <w:numPr>
                <w:ilvl w:val="1"/>
                <w:numId w:val="4"/>
              </w:numPr>
              <w:rPr>
                <w:rFonts w:ascii="Arial" w:hAnsi="Arial" w:cs="Arial"/>
                <w:b/>
                <w:sz w:val="20"/>
                <w:szCs w:val="20"/>
              </w:rPr>
            </w:pPr>
            <w:r w:rsidRPr="0062414E">
              <w:rPr>
                <w:rFonts w:ascii="Arial" w:hAnsi="Arial" w:cs="Arial"/>
                <w:b/>
                <w:sz w:val="20"/>
                <w:szCs w:val="20"/>
              </w:rPr>
              <w:t>CPV kod</w:t>
            </w:r>
            <w:r w:rsidR="00753662" w:rsidRPr="0062414E">
              <w:rPr>
                <w:rFonts w:ascii="Arial" w:hAnsi="Arial" w:cs="Arial"/>
                <w:b/>
                <w:sz w:val="20"/>
                <w:szCs w:val="20"/>
              </w:rPr>
              <w:t>s</w:t>
            </w:r>
          </w:p>
        </w:tc>
      </w:tr>
      <w:tr w:rsidR="001C7CFB" w:rsidRPr="001C7CFB" w14:paraId="4FDA64D9" w14:textId="77777777" w:rsidTr="009222C9">
        <w:tc>
          <w:tcPr>
            <w:tcW w:w="9071" w:type="dxa"/>
            <w:gridSpan w:val="2"/>
          </w:tcPr>
          <w:p w14:paraId="4DDF8BA6" w14:textId="77777777" w:rsidR="000E03C5" w:rsidRPr="000E03C5" w:rsidRDefault="000E03C5" w:rsidP="000E03C5">
            <w:pPr>
              <w:tabs>
                <w:tab w:val="left" w:pos="462"/>
              </w:tabs>
              <w:jc w:val="both"/>
              <w:rPr>
                <w:rFonts w:ascii="Arial" w:hAnsi="Arial" w:cs="Arial"/>
                <w:sz w:val="20"/>
                <w:szCs w:val="20"/>
              </w:rPr>
            </w:pPr>
            <w:r w:rsidRPr="000E03C5">
              <w:rPr>
                <w:rFonts w:ascii="Arial" w:hAnsi="Arial" w:cs="Arial"/>
                <w:sz w:val="20"/>
                <w:szCs w:val="20"/>
              </w:rPr>
              <w:t>34223300-9, Piekabes</w:t>
            </w:r>
          </w:p>
          <w:p w14:paraId="13FD4EE0" w14:textId="77777777" w:rsidR="000E03C5" w:rsidRPr="000E03C5" w:rsidRDefault="000E03C5" w:rsidP="000E03C5">
            <w:pPr>
              <w:tabs>
                <w:tab w:val="left" w:pos="462"/>
              </w:tabs>
              <w:jc w:val="both"/>
              <w:rPr>
                <w:rFonts w:ascii="Arial" w:hAnsi="Arial" w:cs="Arial"/>
                <w:sz w:val="20"/>
                <w:szCs w:val="20"/>
              </w:rPr>
            </w:pPr>
            <w:r w:rsidRPr="000E03C5">
              <w:rPr>
                <w:rFonts w:ascii="Arial" w:hAnsi="Arial" w:cs="Arial"/>
                <w:sz w:val="20"/>
                <w:szCs w:val="20"/>
              </w:rPr>
              <w:t xml:space="preserve">34522400-6, </w:t>
            </w:r>
            <w:proofErr w:type="spellStart"/>
            <w:r w:rsidRPr="000E03C5">
              <w:rPr>
                <w:rFonts w:ascii="Arial" w:hAnsi="Arial" w:cs="Arial"/>
                <w:sz w:val="20"/>
                <w:szCs w:val="20"/>
              </w:rPr>
              <w:t>Pusstingrās</w:t>
            </w:r>
            <w:proofErr w:type="spellEnd"/>
            <w:r w:rsidRPr="000E03C5">
              <w:rPr>
                <w:rFonts w:ascii="Arial" w:hAnsi="Arial" w:cs="Arial"/>
                <w:sz w:val="20"/>
                <w:szCs w:val="20"/>
              </w:rPr>
              <w:t xml:space="preserve"> laivas</w:t>
            </w:r>
          </w:p>
          <w:p w14:paraId="77C7AC9B" w14:textId="77777777" w:rsidR="000E03C5" w:rsidRPr="000E03C5" w:rsidRDefault="000E03C5" w:rsidP="000E03C5">
            <w:pPr>
              <w:tabs>
                <w:tab w:val="left" w:pos="462"/>
              </w:tabs>
              <w:jc w:val="both"/>
              <w:rPr>
                <w:rFonts w:ascii="Arial" w:hAnsi="Arial" w:cs="Arial"/>
                <w:sz w:val="20"/>
                <w:szCs w:val="20"/>
              </w:rPr>
            </w:pPr>
            <w:r w:rsidRPr="000E03C5">
              <w:rPr>
                <w:rFonts w:ascii="Arial" w:hAnsi="Arial" w:cs="Arial"/>
                <w:sz w:val="20"/>
                <w:szCs w:val="20"/>
              </w:rPr>
              <w:t xml:space="preserve">38114000-7, </w:t>
            </w:r>
            <w:proofErr w:type="spellStart"/>
            <w:r w:rsidRPr="000E03C5">
              <w:rPr>
                <w:rFonts w:ascii="Arial" w:hAnsi="Arial" w:cs="Arial"/>
                <w:sz w:val="20"/>
                <w:szCs w:val="20"/>
              </w:rPr>
              <w:t>Eholotes</w:t>
            </w:r>
            <w:proofErr w:type="spellEnd"/>
          </w:p>
          <w:p w14:paraId="19EC20D7" w14:textId="4235B038" w:rsidR="00AD68D0" w:rsidRPr="00551EB7" w:rsidRDefault="000E03C5" w:rsidP="000E03C5">
            <w:pPr>
              <w:tabs>
                <w:tab w:val="left" w:pos="462"/>
              </w:tabs>
              <w:jc w:val="both"/>
              <w:rPr>
                <w:rFonts w:ascii="Arial" w:hAnsi="Arial" w:cs="Arial"/>
                <w:sz w:val="20"/>
                <w:szCs w:val="20"/>
              </w:rPr>
            </w:pPr>
            <w:r w:rsidRPr="000E03C5">
              <w:rPr>
                <w:rFonts w:ascii="Arial" w:hAnsi="Arial" w:cs="Arial"/>
                <w:sz w:val="20"/>
                <w:szCs w:val="20"/>
              </w:rPr>
              <w:t>42111100-1, Ārējie motori dzenskrūvju darbināšanai</w:t>
            </w:r>
            <w:r w:rsidR="00551EB7" w:rsidRPr="003518FB">
              <w:rPr>
                <w:rFonts w:ascii="Arial" w:hAnsi="Arial" w:cs="Arial"/>
                <w:sz w:val="20"/>
                <w:szCs w:val="20"/>
              </w:rPr>
              <w:t>.</w:t>
            </w:r>
          </w:p>
          <w:p w14:paraId="3CA638B6" w14:textId="6796A95C" w:rsidR="008C79CD" w:rsidRPr="0062414E" w:rsidRDefault="008C79CD" w:rsidP="0090083B">
            <w:pPr>
              <w:rPr>
                <w:rFonts w:ascii="Arial" w:hAnsi="Arial" w:cs="Arial"/>
                <w:sz w:val="20"/>
                <w:szCs w:val="20"/>
              </w:rPr>
            </w:pPr>
          </w:p>
        </w:tc>
      </w:tr>
      <w:tr w:rsidR="00621F1B" w:rsidRPr="001C7CFB" w14:paraId="703DEB6D" w14:textId="77777777" w:rsidTr="009222C9">
        <w:tc>
          <w:tcPr>
            <w:tcW w:w="9071" w:type="dxa"/>
            <w:gridSpan w:val="2"/>
          </w:tcPr>
          <w:p w14:paraId="5D250501" w14:textId="3A32201C" w:rsidR="00621F1B" w:rsidRPr="00621F1B" w:rsidRDefault="0087506C" w:rsidP="00621F1B">
            <w:pPr>
              <w:pStyle w:val="Sarakstarindkopa"/>
              <w:numPr>
                <w:ilvl w:val="1"/>
                <w:numId w:val="4"/>
              </w:numPr>
              <w:tabs>
                <w:tab w:val="left" w:pos="462"/>
              </w:tabs>
              <w:jc w:val="both"/>
              <w:rPr>
                <w:rFonts w:ascii="Arial" w:hAnsi="Arial" w:cs="Arial"/>
                <w:b/>
                <w:bCs/>
                <w:sz w:val="20"/>
                <w:szCs w:val="20"/>
              </w:rPr>
            </w:pPr>
            <w:r>
              <w:rPr>
                <w:rFonts w:ascii="Arial" w:hAnsi="Arial" w:cs="Arial"/>
                <w:b/>
                <w:bCs/>
                <w:sz w:val="20"/>
                <w:szCs w:val="20"/>
              </w:rPr>
              <w:t>Atbalsta veids</w:t>
            </w:r>
          </w:p>
        </w:tc>
      </w:tr>
      <w:tr w:rsidR="00621F1B" w:rsidRPr="001C7CFB" w14:paraId="74668A5F" w14:textId="77777777" w:rsidTr="009222C9">
        <w:tc>
          <w:tcPr>
            <w:tcW w:w="9071" w:type="dxa"/>
            <w:gridSpan w:val="2"/>
          </w:tcPr>
          <w:p w14:paraId="115B976A" w14:textId="738EDF1B" w:rsidR="00621F1B" w:rsidRPr="00621F1B" w:rsidRDefault="00621F1B" w:rsidP="00621F1B">
            <w:pPr>
              <w:tabs>
                <w:tab w:val="left" w:pos="462"/>
              </w:tabs>
              <w:jc w:val="both"/>
              <w:rPr>
                <w:rFonts w:ascii="Arial" w:hAnsi="Arial" w:cs="Arial"/>
                <w:sz w:val="20"/>
                <w:szCs w:val="20"/>
              </w:rPr>
            </w:pPr>
            <w:r w:rsidRPr="00621F1B">
              <w:rPr>
                <w:rFonts w:ascii="Arial" w:hAnsi="Arial" w:cs="Arial"/>
                <w:sz w:val="20"/>
                <w:szCs w:val="20"/>
              </w:rPr>
              <w:t>Atbalsta veid</w:t>
            </w:r>
            <w:r w:rsidR="0087506C">
              <w:rPr>
                <w:rFonts w:ascii="Arial" w:hAnsi="Arial" w:cs="Arial"/>
                <w:sz w:val="20"/>
                <w:szCs w:val="20"/>
              </w:rPr>
              <w:t>s</w:t>
            </w:r>
            <w:r w:rsidRPr="00621F1B">
              <w:rPr>
                <w:rFonts w:ascii="Arial" w:hAnsi="Arial" w:cs="Arial"/>
                <w:sz w:val="20"/>
                <w:szCs w:val="20"/>
              </w:rPr>
              <w:t xml:space="preserve"> "Valsts zivju fonds"</w:t>
            </w:r>
            <w:r w:rsidR="0087506C">
              <w:rPr>
                <w:rFonts w:ascii="Arial" w:hAnsi="Arial" w:cs="Arial"/>
                <w:sz w:val="20"/>
                <w:szCs w:val="20"/>
              </w:rPr>
              <w:t>.</w:t>
            </w:r>
          </w:p>
          <w:p w14:paraId="59859774" w14:textId="77777777" w:rsidR="00621F1B" w:rsidRDefault="00621F1B" w:rsidP="00621F1B">
            <w:pPr>
              <w:tabs>
                <w:tab w:val="left" w:pos="462"/>
              </w:tabs>
              <w:jc w:val="both"/>
              <w:rPr>
                <w:rFonts w:ascii="Arial" w:hAnsi="Arial" w:cs="Arial"/>
                <w:sz w:val="20"/>
                <w:szCs w:val="20"/>
              </w:rPr>
            </w:pPr>
            <w:r w:rsidRPr="00621F1B">
              <w:rPr>
                <w:rFonts w:ascii="Arial" w:hAnsi="Arial" w:cs="Arial"/>
                <w:sz w:val="20"/>
                <w:szCs w:val="20"/>
              </w:rPr>
              <w:t xml:space="preserve">Atbalsta </w:t>
            </w:r>
            <w:proofErr w:type="spellStart"/>
            <w:r w:rsidRPr="00621F1B">
              <w:rPr>
                <w:rFonts w:ascii="Arial" w:hAnsi="Arial" w:cs="Arial"/>
                <w:sz w:val="20"/>
                <w:szCs w:val="20"/>
              </w:rPr>
              <w:t>apakšveid</w:t>
            </w:r>
            <w:r>
              <w:rPr>
                <w:rFonts w:ascii="Arial" w:hAnsi="Arial" w:cs="Arial"/>
                <w:sz w:val="20"/>
                <w:szCs w:val="20"/>
              </w:rPr>
              <w:t>s</w:t>
            </w:r>
            <w:proofErr w:type="spellEnd"/>
            <w:r w:rsidRPr="00621F1B">
              <w:rPr>
                <w:rFonts w:ascii="Arial" w:hAnsi="Arial" w:cs="Arial"/>
                <w:sz w:val="20"/>
                <w:szCs w:val="20"/>
              </w:rPr>
              <w:t xml:space="preserve"> "Zivju resursu aizsardzības pasākumi, ko veic valsts iestādes vai pašvaldības, kuru kompetencē ir zivju resursu aizsardzība"</w:t>
            </w:r>
            <w:r>
              <w:rPr>
                <w:rFonts w:ascii="Arial" w:hAnsi="Arial" w:cs="Arial"/>
                <w:sz w:val="20"/>
                <w:szCs w:val="20"/>
              </w:rPr>
              <w:t>.</w:t>
            </w:r>
          </w:p>
          <w:p w14:paraId="7CDE3A11" w14:textId="14F5E03F" w:rsidR="00621F1B" w:rsidRPr="00621F1B" w:rsidRDefault="00621F1B" w:rsidP="00621F1B">
            <w:pPr>
              <w:tabs>
                <w:tab w:val="left" w:pos="462"/>
              </w:tabs>
              <w:jc w:val="both"/>
              <w:rPr>
                <w:rFonts w:ascii="Arial" w:hAnsi="Arial" w:cs="Arial"/>
                <w:sz w:val="20"/>
                <w:szCs w:val="20"/>
              </w:rPr>
            </w:pPr>
          </w:p>
        </w:tc>
      </w:tr>
      <w:tr w:rsidR="0066581E" w:rsidRPr="0066581E" w14:paraId="5327F09A" w14:textId="77777777" w:rsidTr="009222C9">
        <w:trPr>
          <w:trHeight w:val="285"/>
        </w:trPr>
        <w:tc>
          <w:tcPr>
            <w:tcW w:w="9071" w:type="dxa"/>
            <w:gridSpan w:val="2"/>
          </w:tcPr>
          <w:p w14:paraId="6AB59527" w14:textId="23D7078D" w:rsidR="00442D65" w:rsidRPr="00621F1B" w:rsidRDefault="00442D65" w:rsidP="00621F1B">
            <w:pPr>
              <w:pStyle w:val="Sarakstarindkopa"/>
              <w:numPr>
                <w:ilvl w:val="1"/>
                <w:numId w:val="4"/>
              </w:numPr>
              <w:rPr>
                <w:rFonts w:ascii="Arial" w:hAnsi="Arial" w:cs="Arial"/>
                <w:b/>
                <w:sz w:val="20"/>
                <w:szCs w:val="20"/>
              </w:rPr>
            </w:pPr>
            <w:r w:rsidRPr="00621F1B">
              <w:rPr>
                <w:rFonts w:ascii="Arial" w:hAnsi="Arial" w:cs="Arial"/>
                <w:b/>
                <w:sz w:val="20"/>
                <w:szCs w:val="20"/>
              </w:rPr>
              <w:t>Līguma izpildes laiks un vieta</w:t>
            </w:r>
          </w:p>
        </w:tc>
      </w:tr>
      <w:tr w:rsidR="0066581E" w:rsidRPr="0066581E" w14:paraId="1CE75319" w14:textId="77777777" w:rsidTr="009222C9">
        <w:trPr>
          <w:trHeight w:val="459"/>
        </w:trPr>
        <w:tc>
          <w:tcPr>
            <w:tcW w:w="9071" w:type="dxa"/>
            <w:gridSpan w:val="2"/>
          </w:tcPr>
          <w:p w14:paraId="2B2097F3" w14:textId="148624D6" w:rsidR="00551EB7" w:rsidRPr="00621F1B" w:rsidRDefault="00551EB7" w:rsidP="00621F1B">
            <w:pPr>
              <w:pStyle w:val="Sarakstarindkopa"/>
              <w:numPr>
                <w:ilvl w:val="2"/>
                <w:numId w:val="4"/>
              </w:numPr>
              <w:tabs>
                <w:tab w:val="left" w:pos="-113"/>
                <w:tab w:val="left" w:pos="483"/>
              </w:tabs>
              <w:jc w:val="both"/>
              <w:rPr>
                <w:rFonts w:ascii="Arial" w:hAnsi="Arial" w:cs="Arial"/>
                <w:sz w:val="20"/>
                <w:szCs w:val="20"/>
              </w:rPr>
            </w:pPr>
            <w:r w:rsidRPr="00621F1B">
              <w:rPr>
                <w:rFonts w:ascii="Arial" w:hAnsi="Arial" w:cs="Arial"/>
                <w:sz w:val="20"/>
                <w:szCs w:val="20"/>
              </w:rPr>
              <w:t xml:space="preserve">Līguma darbības laiks: </w:t>
            </w:r>
            <w:r w:rsidR="000E03C5" w:rsidRPr="00621F1B">
              <w:rPr>
                <w:rFonts w:ascii="Arial" w:hAnsi="Arial" w:cs="Arial"/>
                <w:b/>
                <w:bCs/>
                <w:sz w:val="20"/>
                <w:szCs w:val="20"/>
              </w:rPr>
              <w:t>2 (divu) mēnešu</w:t>
            </w:r>
            <w:r w:rsidRPr="00621F1B">
              <w:rPr>
                <w:rFonts w:ascii="Arial" w:hAnsi="Arial" w:cs="Arial"/>
                <w:sz w:val="20"/>
                <w:szCs w:val="20"/>
              </w:rPr>
              <w:t xml:space="preserve"> laikā no līguma parakstīšanas.</w:t>
            </w:r>
          </w:p>
          <w:p w14:paraId="682635B5" w14:textId="78E9F9C3" w:rsidR="0079202C" w:rsidRPr="00551EB7" w:rsidRDefault="00551EB7" w:rsidP="00621F1B">
            <w:pPr>
              <w:pStyle w:val="Sarakstarindkopa"/>
              <w:numPr>
                <w:ilvl w:val="2"/>
                <w:numId w:val="4"/>
              </w:numPr>
              <w:tabs>
                <w:tab w:val="left" w:pos="-113"/>
                <w:tab w:val="left" w:pos="483"/>
              </w:tabs>
              <w:jc w:val="both"/>
              <w:rPr>
                <w:rFonts w:ascii="Arial" w:hAnsi="Arial" w:cs="Arial"/>
                <w:sz w:val="20"/>
                <w:szCs w:val="20"/>
              </w:rPr>
            </w:pPr>
            <w:r w:rsidRPr="00717110">
              <w:rPr>
                <w:rFonts w:ascii="Arial" w:hAnsi="Arial" w:cs="Arial"/>
                <w:sz w:val="20"/>
                <w:szCs w:val="20"/>
              </w:rPr>
              <w:t xml:space="preserve">Līguma izpildes vieta – </w:t>
            </w:r>
            <w:r w:rsidR="00A365D5" w:rsidRPr="00A365D5">
              <w:rPr>
                <w:rFonts w:ascii="Arial" w:hAnsi="Arial" w:cs="Arial"/>
                <w:sz w:val="20"/>
                <w:szCs w:val="20"/>
              </w:rPr>
              <w:t>Liepājas pašvaldības policij</w:t>
            </w:r>
            <w:r w:rsidR="00A365D5">
              <w:rPr>
                <w:rFonts w:ascii="Arial" w:hAnsi="Arial" w:cs="Arial"/>
                <w:sz w:val="20"/>
                <w:szCs w:val="20"/>
              </w:rPr>
              <w:t>a</w:t>
            </w:r>
            <w:r w:rsidRPr="00717110">
              <w:rPr>
                <w:rFonts w:ascii="Arial" w:hAnsi="Arial" w:cs="Arial"/>
                <w:sz w:val="20"/>
                <w:szCs w:val="20"/>
              </w:rPr>
              <w:t>, Jelgavas iela 48, Liepāja, LV-3401.</w:t>
            </w:r>
          </w:p>
        </w:tc>
      </w:tr>
      <w:tr w:rsidR="0066581E" w:rsidRPr="0066581E" w14:paraId="1902C5BB" w14:textId="77777777" w:rsidTr="009222C9">
        <w:tc>
          <w:tcPr>
            <w:tcW w:w="9071" w:type="dxa"/>
            <w:gridSpan w:val="2"/>
          </w:tcPr>
          <w:p w14:paraId="4843232D" w14:textId="77777777" w:rsidR="00137260" w:rsidRPr="0062414E" w:rsidRDefault="00137260" w:rsidP="00AE79BD">
            <w:pPr>
              <w:rPr>
                <w:rFonts w:ascii="Arial" w:hAnsi="Arial" w:cs="Arial"/>
                <w:b/>
                <w:sz w:val="16"/>
                <w:szCs w:val="16"/>
              </w:rPr>
            </w:pPr>
          </w:p>
          <w:p w14:paraId="267CB399" w14:textId="25805B81" w:rsidR="00AF5E28" w:rsidRPr="0062414E" w:rsidRDefault="00AF5E28" w:rsidP="00621F1B">
            <w:pPr>
              <w:pStyle w:val="Sarakstarindkopa"/>
              <w:numPr>
                <w:ilvl w:val="1"/>
                <w:numId w:val="4"/>
              </w:numPr>
              <w:rPr>
                <w:rFonts w:ascii="Arial" w:hAnsi="Arial" w:cs="Arial"/>
                <w:b/>
                <w:sz w:val="20"/>
                <w:szCs w:val="20"/>
              </w:rPr>
            </w:pPr>
            <w:r w:rsidRPr="0062414E">
              <w:rPr>
                <w:rFonts w:ascii="Arial" w:hAnsi="Arial" w:cs="Arial"/>
                <w:b/>
                <w:sz w:val="20"/>
                <w:szCs w:val="20"/>
              </w:rPr>
              <w:t>Iepirkuma procedūra</w:t>
            </w:r>
          </w:p>
        </w:tc>
      </w:tr>
      <w:tr w:rsidR="0066581E" w:rsidRPr="0066581E" w14:paraId="38EF4C30" w14:textId="77777777" w:rsidTr="009222C9">
        <w:tc>
          <w:tcPr>
            <w:tcW w:w="9071" w:type="dxa"/>
            <w:gridSpan w:val="2"/>
          </w:tcPr>
          <w:p w14:paraId="13D95AFE" w14:textId="0C850804" w:rsidR="00B75E31" w:rsidRPr="0066581E" w:rsidRDefault="00B75E31" w:rsidP="00173E05">
            <w:pPr>
              <w:jc w:val="both"/>
              <w:rPr>
                <w:rFonts w:ascii="Arial" w:hAnsi="Arial" w:cs="Arial"/>
                <w:bCs/>
                <w:sz w:val="20"/>
                <w:szCs w:val="20"/>
              </w:rPr>
            </w:pPr>
            <w:r w:rsidRPr="0066581E">
              <w:rPr>
                <w:rFonts w:ascii="Arial" w:hAnsi="Arial" w:cs="Arial"/>
                <w:bCs/>
                <w:sz w:val="20"/>
                <w:szCs w:val="20"/>
              </w:rPr>
              <w:t>Iepirkum</w:t>
            </w:r>
            <w:r w:rsidR="00421A53">
              <w:rPr>
                <w:rFonts w:ascii="Arial" w:hAnsi="Arial" w:cs="Arial"/>
                <w:bCs/>
                <w:sz w:val="20"/>
                <w:szCs w:val="20"/>
              </w:rPr>
              <w:t>s</w:t>
            </w:r>
            <w:r w:rsidRPr="0066581E">
              <w:rPr>
                <w:rFonts w:ascii="Arial" w:hAnsi="Arial" w:cs="Arial"/>
                <w:bCs/>
                <w:sz w:val="20"/>
                <w:szCs w:val="20"/>
              </w:rPr>
              <w:t xml:space="preserve"> tiek veik</w:t>
            </w:r>
            <w:r w:rsidR="00421A53">
              <w:rPr>
                <w:rFonts w:ascii="Arial" w:hAnsi="Arial" w:cs="Arial"/>
                <w:bCs/>
                <w:sz w:val="20"/>
                <w:szCs w:val="20"/>
              </w:rPr>
              <w:t>t</w:t>
            </w:r>
            <w:r w:rsidR="00563CC5">
              <w:rPr>
                <w:rFonts w:ascii="Arial" w:hAnsi="Arial" w:cs="Arial"/>
                <w:bCs/>
                <w:sz w:val="20"/>
                <w:szCs w:val="20"/>
              </w:rPr>
              <w:t>s</w:t>
            </w:r>
            <w:r w:rsidRPr="0066581E">
              <w:rPr>
                <w:rFonts w:ascii="Arial" w:hAnsi="Arial" w:cs="Arial"/>
                <w:bCs/>
                <w:sz w:val="20"/>
                <w:szCs w:val="20"/>
              </w:rPr>
              <w:t xml:space="preserve"> atbilstoši Publisko iepirkumu likumam</w:t>
            </w:r>
            <w:r w:rsidRPr="0066581E">
              <w:rPr>
                <w:rStyle w:val="Vresatsauce"/>
                <w:rFonts w:ascii="Arial" w:hAnsi="Arial" w:cs="Arial"/>
                <w:bCs/>
                <w:sz w:val="20"/>
                <w:szCs w:val="20"/>
              </w:rPr>
              <w:footnoteReference w:id="1"/>
            </w:r>
            <w:r w:rsidRPr="0066581E">
              <w:rPr>
                <w:rFonts w:ascii="Arial" w:hAnsi="Arial" w:cs="Arial"/>
                <w:bCs/>
                <w:sz w:val="20"/>
                <w:szCs w:val="20"/>
              </w:rPr>
              <w:t xml:space="preserve">. </w:t>
            </w:r>
            <w:r w:rsidR="007A64AD" w:rsidRPr="0066581E">
              <w:rPr>
                <w:rFonts w:ascii="Arial" w:hAnsi="Arial" w:cs="Arial"/>
                <w:bCs/>
                <w:sz w:val="20"/>
                <w:szCs w:val="20"/>
              </w:rPr>
              <w:t>Iepirkumam piemērota pasūtījuma piešķiršanas metode atbilstoši Publisko iepirkumu likuma 9.panta nosacījumiem.</w:t>
            </w:r>
          </w:p>
          <w:p w14:paraId="321A605B" w14:textId="5BAF0642" w:rsidR="004F59BA" w:rsidRPr="0066581E" w:rsidRDefault="004F59BA" w:rsidP="00E46532">
            <w:pPr>
              <w:jc w:val="both"/>
              <w:rPr>
                <w:rFonts w:ascii="Arial" w:hAnsi="Arial" w:cs="Arial"/>
                <w:sz w:val="16"/>
                <w:szCs w:val="16"/>
              </w:rPr>
            </w:pPr>
          </w:p>
        </w:tc>
      </w:tr>
      <w:tr w:rsidR="0066581E" w:rsidRPr="0066581E" w14:paraId="7F9E0DD7" w14:textId="77777777" w:rsidTr="009222C9">
        <w:tc>
          <w:tcPr>
            <w:tcW w:w="9071" w:type="dxa"/>
            <w:gridSpan w:val="2"/>
          </w:tcPr>
          <w:p w14:paraId="4F4AB211" w14:textId="76B6B7D0" w:rsidR="00AF5E28" w:rsidRPr="0066581E" w:rsidRDefault="00AF5E28" w:rsidP="00621F1B">
            <w:pPr>
              <w:pStyle w:val="Sarakstarindkopa"/>
              <w:numPr>
                <w:ilvl w:val="1"/>
                <w:numId w:val="4"/>
              </w:numPr>
              <w:jc w:val="both"/>
              <w:rPr>
                <w:rFonts w:ascii="Arial" w:hAnsi="Arial" w:cs="Arial"/>
                <w:b/>
                <w:sz w:val="20"/>
                <w:szCs w:val="20"/>
              </w:rPr>
            </w:pPr>
            <w:r w:rsidRPr="0066581E">
              <w:rPr>
                <w:rFonts w:ascii="Arial" w:hAnsi="Arial" w:cs="Arial"/>
                <w:b/>
                <w:sz w:val="20"/>
                <w:szCs w:val="20"/>
              </w:rPr>
              <w:t>Kontaktpersona</w:t>
            </w:r>
          </w:p>
        </w:tc>
      </w:tr>
      <w:tr w:rsidR="0066581E" w:rsidRPr="0066581E" w14:paraId="1547FD64" w14:textId="77777777" w:rsidTr="009222C9">
        <w:tc>
          <w:tcPr>
            <w:tcW w:w="9071" w:type="dxa"/>
            <w:gridSpan w:val="2"/>
          </w:tcPr>
          <w:p w14:paraId="24D00D4A" w14:textId="1A36BD15" w:rsidR="003A431C" w:rsidRPr="00AE02FB" w:rsidRDefault="007A5587" w:rsidP="003A431C">
            <w:pPr>
              <w:jc w:val="both"/>
              <w:rPr>
                <w:rFonts w:ascii="Arial" w:hAnsi="Arial" w:cs="Arial"/>
                <w:bCs/>
                <w:sz w:val="20"/>
                <w:szCs w:val="20"/>
                <w:u w:val="single"/>
              </w:rPr>
            </w:pPr>
            <w:r>
              <w:rPr>
                <w:rFonts w:ascii="Arial" w:hAnsi="Arial" w:cs="Arial"/>
                <w:bCs/>
                <w:sz w:val="20"/>
                <w:szCs w:val="20"/>
              </w:rPr>
              <w:t>Liepājas valst</w:t>
            </w:r>
            <w:r w:rsidR="00D2362B">
              <w:rPr>
                <w:rFonts w:ascii="Arial" w:hAnsi="Arial" w:cs="Arial"/>
                <w:bCs/>
                <w:sz w:val="20"/>
                <w:szCs w:val="20"/>
              </w:rPr>
              <w:t>s</w:t>
            </w:r>
            <w:r>
              <w:rPr>
                <w:rFonts w:ascii="Arial" w:hAnsi="Arial" w:cs="Arial"/>
                <w:bCs/>
                <w:sz w:val="20"/>
                <w:szCs w:val="20"/>
              </w:rPr>
              <w:t>pilsētas pašvaldības iestādes “</w:t>
            </w:r>
            <w:r w:rsidR="003A6DE9" w:rsidRPr="003A6DE9">
              <w:rPr>
                <w:rFonts w:ascii="Arial" w:hAnsi="Arial" w:cs="Arial"/>
                <w:bCs/>
                <w:sz w:val="20"/>
                <w:szCs w:val="20"/>
              </w:rPr>
              <w:t xml:space="preserve">Liepājas </w:t>
            </w:r>
            <w:r w:rsidR="00A85E37">
              <w:rPr>
                <w:rFonts w:ascii="Arial" w:hAnsi="Arial" w:cs="Arial"/>
                <w:bCs/>
                <w:sz w:val="20"/>
                <w:szCs w:val="20"/>
              </w:rPr>
              <w:t>Centrāl</w:t>
            </w:r>
            <w:r w:rsidR="00487DF9">
              <w:rPr>
                <w:rFonts w:ascii="Arial" w:hAnsi="Arial" w:cs="Arial"/>
                <w:bCs/>
                <w:sz w:val="20"/>
                <w:szCs w:val="20"/>
              </w:rPr>
              <w:t>ā</w:t>
            </w:r>
            <w:r w:rsidR="003A6DE9" w:rsidRPr="003A6DE9">
              <w:rPr>
                <w:rFonts w:ascii="Arial" w:hAnsi="Arial" w:cs="Arial"/>
                <w:bCs/>
                <w:sz w:val="20"/>
                <w:szCs w:val="20"/>
              </w:rPr>
              <w:t xml:space="preserve"> administrācija</w:t>
            </w:r>
            <w:r>
              <w:rPr>
                <w:rFonts w:ascii="Arial" w:hAnsi="Arial" w:cs="Arial"/>
                <w:bCs/>
                <w:sz w:val="20"/>
                <w:szCs w:val="20"/>
              </w:rPr>
              <w:t>”</w:t>
            </w:r>
            <w:r w:rsidR="003A6DE9" w:rsidRPr="003A6DE9">
              <w:rPr>
                <w:rFonts w:ascii="Arial" w:hAnsi="Arial" w:cs="Arial"/>
                <w:bCs/>
                <w:sz w:val="20"/>
                <w:szCs w:val="20"/>
              </w:rPr>
              <w:t xml:space="preserve"> </w:t>
            </w:r>
            <w:r w:rsidR="000E03C5" w:rsidRPr="000E03C5">
              <w:rPr>
                <w:rFonts w:ascii="Arial" w:hAnsi="Arial" w:cs="Arial"/>
                <w:bCs/>
                <w:sz w:val="20"/>
                <w:szCs w:val="20"/>
              </w:rPr>
              <w:t>Publisko iepirkumu daļas vadītājas vietniece</w:t>
            </w:r>
            <w:r w:rsidR="00305184">
              <w:rPr>
                <w:rFonts w:ascii="Arial" w:hAnsi="Arial" w:cs="Arial"/>
                <w:bCs/>
                <w:sz w:val="20"/>
                <w:szCs w:val="20"/>
              </w:rPr>
              <w:t xml:space="preserve"> </w:t>
            </w:r>
            <w:r w:rsidR="000E03C5" w:rsidRPr="000E03C5">
              <w:rPr>
                <w:rFonts w:ascii="Arial" w:hAnsi="Arial" w:cs="Arial"/>
                <w:bCs/>
                <w:sz w:val="20"/>
                <w:szCs w:val="20"/>
              </w:rPr>
              <w:t>Baiba Akmentiņa-Čerņecova</w:t>
            </w:r>
            <w:r w:rsidR="003A431C" w:rsidRPr="00B85A9A">
              <w:rPr>
                <w:rFonts w:ascii="Arial" w:hAnsi="Arial" w:cs="Arial"/>
                <w:bCs/>
                <w:sz w:val="20"/>
                <w:szCs w:val="20"/>
              </w:rPr>
              <w:t>t.634</w:t>
            </w:r>
            <w:r w:rsidR="000E03C5">
              <w:rPr>
                <w:rFonts w:ascii="Arial" w:hAnsi="Arial" w:cs="Arial"/>
                <w:bCs/>
                <w:sz w:val="20"/>
                <w:szCs w:val="20"/>
              </w:rPr>
              <w:t>04405</w:t>
            </w:r>
            <w:r w:rsidR="003A431C" w:rsidRPr="00B85A9A">
              <w:rPr>
                <w:rFonts w:ascii="Arial" w:hAnsi="Arial" w:cs="Arial"/>
                <w:bCs/>
                <w:sz w:val="20"/>
                <w:szCs w:val="20"/>
              </w:rPr>
              <w:t xml:space="preserve">, e-pasts: </w:t>
            </w:r>
            <w:hyperlink r:id="rId8" w:history="1">
              <w:r w:rsidR="003A431C" w:rsidRPr="00B85A9A">
                <w:rPr>
                  <w:rStyle w:val="Hipersaite"/>
                  <w:rFonts w:ascii="Arial" w:hAnsi="Arial" w:cs="Arial"/>
                  <w:sz w:val="20"/>
                  <w:szCs w:val="20"/>
                </w:rPr>
                <w:t>iepirkumi@liepaja.lv</w:t>
              </w:r>
            </w:hyperlink>
            <w:r w:rsidR="003A431C" w:rsidRPr="00B85A9A">
              <w:rPr>
                <w:rFonts w:ascii="Arial" w:hAnsi="Arial" w:cs="Arial"/>
                <w:sz w:val="20"/>
                <w:szCs w:val="20"/>
              </w:rPr>
              <w:t>.</w:t>
            </w:r>
          </w:p>
          <w:p w14:paraId="28851A20" w14:textId="5C9A87C7" w:rsidR="00AF5E28" w:rsidRPr="001606D6" w:rsidRDefault="00AF5E28" w:rsidP="00784963">
            <w:pPr>
              <w:jc w:val="both"/>
              <w:rPr>
                <w:rFonts w:ascii="Arial" w:hAnsi="Arial" w:cs="Arial"/>
                <w:sz w:val="16"/>
                <w:szCs w:val="16"/>
              </w:rPr>
            </w:pPr>
          </w:p>
        </w:tc>
      </w:tr>
      <w:tr w:rsidR="0066581E" w:rsidRPr="0066581E" w14:paraId="31D2E25C" w14:textId="77777777" w:rsidTr="009222C9">
        <w:tc>
          <w:tcPr>
            <w:tcW w:w="9071" w:type="dxa"/>
            <w:gridSpan w:val="2"/>
          </w:tcPr>
          <w:p w14:paraId="05D0AEE9" w14:textId="73A2C448" w:rsidR="00AF5E28" w:rsidRPr="001606D6" w:rsidRDefault="00AF5E28" w:rsidP="00621F1B">
            <w:pPr>
              <w:pStyle w:val="Sarakstarindkopa"/>
              <w:numPr>
                <w:ilvl w:val="1"/>
                <w:numId w:val="4"/>
              </w:numPr>
              <w:jc w:val="both"/>
              <w:rPr>
                <w:rFonts w:ascii="Arial" w:hAnsi="Arial" w:cs="Arial"/>
                <w:b/>
                <w:sz w:val="20"/>
                <w:szCs w:val="20"/>
              </w:rPr>
            </w:pPr>
            <w:r w:rsidRPr="001606D6">
              <w:rPr>
                <w:rFonts w:ascii="Arial" w:hAnsi="Arial" w:cs="Arial"/>
                <w:b/>
                <w:sz w:val="20"/>
                <w:szCs w:val="20"/>
              </w:rPr>
              <w:t>Piedāvājumu iesniegšanas termiņš</w:t>
            </w:r>
          </w:p>
        </w:tc>
      </w:tr>
      <w:tr w:rsidR="0066581E" w:rsidRPr="0066581E" w14:paraId="1CBB3A3A" w14:textId="77777777" w:rsidTr="009222C9">
        <w:tc>
          <w:tcPr>
            <w:tcW w:w="9071" w:type="dxa"/>
            <w:gridSpan w:val="2"/>
          </w:tcPr>
          <w:p w14:paraId="1843C52D" w14:textId="77777777" w:rsidR="00EB53F2" w:rsidRPr="004A6910" w:rsidRDefault="00EB53F2" w:rsidP="00621F1B">
            <w:pPr>
              <w:pStyle w:val="Sarakstarindkopa"/>
              <w:numPr>
                <w:ilvl w:val="2"/>
                <w:numId w:val="4"/>
              </w:numPr>
              <w:jc w:val="both"/>
              <w:rPr>
                <w:rFonts w:ascii="Arial" w:hAnsi="Arial" w:cs="Arial"/>
                <w:sz w:val="20"/>
                <w:szCs w:val="20"/>
              </w:rPr>
            </w:pPr>
            <w:r w:rsidRPr="004A6910">
              <w:rPr>
                <w:rFonts w:ascii="Arial" w:hAnsi="Arial" w:cs="Arial"/>
                <w:sz w:val="20"/>
                <w:szCs w:val="20"/>
              </w:rPr>
              <w:t>Piedāvājumi iesniedzami Elektronisko iepirkumu sistēmas (turpmāk tekstā EIS) e-konkursu apakšsistēmā (</w:t>
            </w:r>
            <w:hyperlink r:id="rId9" w:history="1">
              <w:r w:rsidRPr="004A6910">
                <w:rPr>
                  <w:rStyle w:val="Hipersaite"/>
                  <w:rFonts w:ascii="Arial" w:hAnsi="Arial" w:cs="Arial"/>
                  <w:sz w:val="20"/>
                  <w:szCs w:val="20"/>
                </w:rPr>
                <w:t>https://www.eis.gov.lv/EKEIS/Supplier/</w:t>
              </w:r>
            </w:hyperlink>
            <w:r w:rsidRPr="004A6910">
              <w:rPr>
                <w:rFonts w:ascii="Arial" w:hAnsi="Arial" w:cs="Arial"/>
                <w:sz w:val="20"/>
                <w:szCs w:val="20"/>
              </w:rPr>
              <w:t>). Konkrēts piedāvājumu iesniegšanas termiņš skatāms attiecīgajā Iepirkumu uzraudzības biroja (turpmāk tekstā IUB) tīmekļvietnes paziņojumā un Elektronisko iepirkumu sistēmas e-konkursu apakšsistēmā.</w:t>
            </w:r>
          </w:p>
          <w:p w14:paraId="7AEFFBDA" w14:textId="77777777" w:rsidR="00EB53F2" w:rsidRPr="002F1A05" w:rsidRDefault="00EB53F2" w:rsidP="00621F1B">
            <w:pPr>
              <w:pStyle w:val="Sarakstarindkopa"/>
              <w:numPr>
                <w:ilvl w:val="2"/>
                <w:numId w:val="4"/>
              </w:numPr>
              <w:ind w:left="780" w:hanging="780"/>
              <w:contextualSpacing w:val="0"/>
              <w:jc w:val="both"/>
              <w:rPr>
                <w:rFonts w:ascii="Arial" w:hAnsi="Arial" w:cs="Arial"/>
                <w:sz w:val="20"/>
                <w:szCs w:val="20"/>
              </w:rPr>
            </w:pPr>
            <w:r w:rsidRPr="002F1A05">
              <w:rPr>
                <w:rFonts w:ascii="Arial" w:hAnsi="Arial" w:cs="Arial"/>
                <w:sz w:val="20"/>
                <w:szCs w:val="20"/>
              </w:rPr>
              <w:t xml:space="preserve">Pēc noteiktā termiņa beigām EIS e-konkursu apakšsistēmā iesniegtie piedāvājumi netiks atvērti. Ārpus EIS e-konkursu apakšsistēmas iesniegtie piedāvājumi tiks atgriezti iesniedzējiem. </w:t>
            </w:r>
          </w:p>
          <w:p w14:paraId="639DD65A" w14:textId="77777777" w:rsidR="00EB53F2" w:rsidRPr="002F1A05" w:rsidRDefault="00EB53F2" w:rsidP="00621F1B">
            <w:pPr>
              <w:pStyle w:val="Sarakstarindkopa"/>
              <w:numPr>
                <w:ilvl w:val="2"/>
                <w:numId w:val="4"/>
              </w:numPr>
              <w:ind w:left="780" w:hanging="780"/>
              <w:contextualSpacing w:val="0"/>
              <w:jc w:val="both"/>
              <w:rPr>
                <w:rFonts w:ascii="Arial" w:hAnsi="Arial" w:cs="Arial"/>
                <w:sz w:val="20"/>
                <w:szCs w:val="20"/>
              </w:rPr>
            </w:pPr>
            <w:r w:rsidRPr="002F1A05">
              <w:rPr>
                <w:rFonts w:ascii="Arial" w:hAnsi="Arial" w:cs="Arial"/>
                <w:sz w:val="20"/>
                <w:szCs w:val="20"/>
              </w:rPr>
              <w:lastRenderedPageBreak/>
              <w:t>Ja konstatēti EIS darbības traucējumi, kuru dēļ nav bijis iespējams iesniegt piedāvājumus kopumā vismaz divas stundas pēdējo 24 (divdesmit četru) stundu laikā vai 10 (desmit)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4F05221F" w14:textId="76B4D9F8" w:rsidR="001E1E93" w:rsidRDefault="00EB53F2" w:rsidP="00621F1B">
            <w:pPr>
              <w:pStyle w:val="Sarakstarindkopa"/>
              <w:numPr>
                <w:ilvl w:val="2"/>
                <w:numId w:val="4"/>
              </w:numPr>
              <w:ind w:left="780" w:hanging="780"/>
              <w:contextualSpacing w:val="0"/>
              <w:jc w:val="both"/>
              <w:rPr>
                <w:rFonts w:ascii="Arial" w:hAnsi="Arial" w:cs="Arial"/>
                <w:sz w:val="20"/>
                <w:szCs w:val="20"/>
              </w:rPr>
            </w:pPr>
            <w:r w:rsidRPr="002F1A05">
              <w:rPr>
                <w:rFonts w:ascii="Arial" w:hAnsi="Arial" w:cs="Arial"/>
                <w:sz w:val="20"/>
                <w:szCs w:val="20"/>
              </w:rPr>
              <w:t xml:space="preserve">Piedāvājumu noformē atbilstoši nolikuma </w:t>
            </w:r>
            <w:r w:rsidR="0015383E">
              <w:rPr>
                <w:rFonts w:ascii="Arial" w:hAnsi="Arial" w:cs="Arial"/>
                <w:sz w:val="20"/>
                <w:szCs w:val="20"/>
              </w:rPr>
              <w:t>6</w:t>
            </w:r>
            <w:r w:rsidRPr="002F1A05">
              <w:rPr>
                <w:rFonts w:ascii="Arial" w:hAnsi="Arial" w:cs="Arial"/>
                <w:sz w:val="20"/>
                <w:szCs w:val="20"/>
              </w:rPr>
              <w:t>.pielikuma “Prasības piedāvājuma noformēšanai un iesniegšanai” noteikumiem.</w:t>
            </w:r>
          </w:p>
          <w:p w14:paraId="078BE41F" w14:textId="5762187E" w:rsidR="0015383E" w:rsidRPr="0015383E" w:rsidRDefault="0015383E" w:rsidP="0015383E">
            <w:pPr>
              <w:jc w:val="both"/>
              <w:rPr>
                <w:rFonts w:ascii="Arial" w:hAnsi="Arial" w:cs="Arial"/>
                <w:sz w:val="20"/>
                <w:szCs w:val="20"/>
              </w:rPr>
            </w:pPr>
          </w:p>
        </w:tc>
      </w:tr>
      <w:tr w:rsidR="00AF5E28" w:rsidRPr="00A22F71" w14:paraId="1D7E2A8A" w14:textId="77777777" w:rsidTr="009222C9">
        <w:tc>
          <w:tcPr>
            <w:tcW w:w="9071" w:type="dxa"/>
            <w:gridSpan w:val="2"/>
          </w:tcPr>
          <w:p w14:paraId="7F87F2E5" w14:textId="3596A229" w:rsidR="00AF5E28" w:rsidRPr="00A22F71" w:rsidRDefault="00AF5E28" w:rsidP="00621F1B">
            <w:pPr>
              <w:pStyle w:val="Sarakstarindkopa"/>
              <w:numPr>
                <w:ilvl w:val="1"/>
                <w:numId w:val="4"/>
              </w:numPr>
              <w:jc w:val="both"/>
              <w:rPr>
                <w:rFonts w:ascii="Arial" w:hAnsi="Arial" w:cs="Arial"/>
                <w:b/>
                <w:sz w:val="20"/>
                <w:szCs w:val="20"/>
              </w:rPr>
            </w:pPr>
            <w:r w:rsidRPr="00A22F71">
              <w:rPr>
                <w:rFonts w:ascii="Arial" w:hAnsi="Arial" w:cs="Arial"/>
                <w:b/>
                <w:sz w:val="20"/>
                <w:szCs w:val="20"/>
              </w:rPr>
              <w:lastRenderedPageBreak/>
              <w:t>Piedāvājumu atvēršanas vieta un laiks</w:t>
            </w:r>
          </w:p>
        </w:tc>
      </w:tr>
      <w:tr w:rsidR="00EB53F2" w:rsidRPr="00A22F71" w14:paraId="2EC4A2BC" w14:textId="77777777" w:rsidTr="009222C9">
        <w:trPr>
          <w:trHeight w:val="567"/>
        </w:trPr>
        <w:tc>
          <w:tcPr>
            <w:tcW w:w="9071" w:type="dxa"/>
            <w:gridSpan w:val="2"/>
          </w:tcPr>
          <w:p w14:paraId="5EE61C5B" w14:textId="77777777" w:rsidR="00EB53F2" w:rsidRPr="002F1A05" w:rsidRDefault="00EB53F2" w:rsidP="00621F1B">
            <w:pPr>
              <w:pStyle w:val="Sarakstarindkopa"/>
              <w:widowControl w:val="0"/>
              <w:numPr>
                <w:ilvl w:val="2"/>
                <w:numId w:val="4"/>
              </w:numPr>
              <w:tabs>
                <w:tab w:val="left" w:pos="74"/>
              </w:tabs>
              <w:spacing w:after="200" w:line="276" w:lineRule="auto"/>
              <w:jc w:val="both"/>
              <w:rPr>
                <w:rFonts w:ascii="Arial" w:hAnsi="Arial" w:cs="Arial"/>
                <w:sz w:val="20"/>
                <w:szCs w:val="20"/>
              </w:rPr>
            </w:pPr>
            <w:r w:rsidRPr="002F1A05">
              <w:rPr>
                <w:rFonts w:ascii="Arial" w:eastAsia="Arial" w:hAnsi="Arial" w:cs="Arial"/>
                <w:color w:val="000000"/>
                <w:sz w:val="20"/>
                <w:szCs w:val="20"/>
              </w:rPr>
              <w:t xml:space="preserve">Piedāvājumu atvēršana notiek EIS e-konkursu apakšsistēmā. Piedāvājumu atvēršanas laiks skatāms attiecīgajā IUB tīmekļvietnes paziņojumā un EIS sistēmas e-konkursu </w:t>
            </w:r>
            <w:r w:rsidRPr="002F1A05">
              <w:rPr>
                <w:rFonts w:ascii="Arial" w:eastAsia="Arial" w:hAnsi="Arial" w:cs="Arial"/>
                <w:sz w:val="20"/>
                <w:szCs w:val="20"/>
              </w:rPr>
              <w:t>apakšsistēmā</w:t>
            </w:r>
            <w:r w:rsidRPr="002F1A05">
              <w:rPr>
                <w:rFonts w:ascii="Arial" w:hAnsi="Arial" w:cs="Arial"/>
                <w:sz w:val="20"/>
                <w:szCs w:val="20"/>
              </w:rPr>
              <w:t>.</w:t>
            </w:r>
            <w:r w:rsidRPr="002F1A05">
              <w:rPr>
                <w:rFonts w:ascii="Arial" w:hAnsi="Arial" w:cs="Arial"/>
                <w:b/>
                <w:sz w:val="20"/>
                <w:szCs w:val="20"/>
              </w:rPr>
              <w:t xml:space="preserve"> </w:t>
            </w:r>
          </w:p>
          <w:p w14:paraId="3CDAAE25" w14:textId="77777777" w:rsidR="00EB53F2" w:rsidRPr="002F1A05" w:rsidRDefault="00EB53F2" w:rsidP="00621F1B">
            <w:pPr>
              <w:pStyle w:val="Sarakstarindkopa"/>
              <w:numPr>
                <w:ilvl w:val="2"/>
                <w:numId w:val="4"/>
              </w:numPr>
              <w:tabs>
                <w:tab w:val="left" w:pos="74"/>
              </w:tabs>
              <w:jc w:val="both"/>
              <w:rPr>
                <w:rFonts w:ascii="Arial" w:eastAsia="Arial" w:hAnsi="Arial" w:cs="Arial"/>
                <w:color w:val="000000"/>
                <w:sz w:val="20"/>
                <w:szCs w:val="20"/>
              </w:rPr>
            </w:pPr>
            <w:r w:rsidRPr="002F1A05">
              <w:rPr>
                <w:rFonts w:ascii="Arial" w:eastAsia="Arial" w:hAnsi="Arial" w:cs="Arial"/>
                <w:color w:val="000000"/>
                <w:sz w:val="20"/>
                <w:szCs w:val="20"/>
              </w:rPr>
              <w:t>Pasūtītājs publicē pretendentu iesniegto finanšu piedāvājumu apkopojumu EIS e-konkursu apakšsistēmā pēc piedāvājumu atvēršanas līdz attiecīgās darba dienas beigām.</w:t>
            </w:r>
          </w:p>
          <w:p w14:paraId="0D486E85" w14:textId="4184EAEA" w:rsidR="00EB53F2" w:rsidRPr="00F04EE5" w:rsidRDefault="00EB53F2" w:rsidP="00EB53F2">
            <w:pPr>
              <w:tabs>
                <w:tab w:val="left" w:pos="486"/>
              </w:tabs>
              <w:jc w:val="both"/>
              <w:rPr>
                <w:rFonts w:ascii="Arial" w:eastAsia="Times New Roman" w:hAnsi="Arial" w:cs="Arial"/>
                <w:sz w:val="20"/>
                <w:szCs w:val="20"/>
              </w:rPr>
            </w:pPr>
          </w:p>
        </w:tc>
      </w:tr>
      <w:tr w:rsidR="00EB53F2" w:rsidRPr="00A22F71" w14:paraId="4DDDFE4C" w14:textId="77777777" w:rsidTr="009222C9">
        <w:tc>
          <w:tcPr>
            <w:tcW w:w="9071" w:type="dxa"/>
            <w:gridSpan w:val="2"/>
          </w:tcPr>
          <w:p w14:paraId="48A3C589" w14:textId="483820BB" w:rsidR="00EB53F2" w:rsidRPr="00753662" w:rsidRDefault="00EB53F2" w:rsidP="00621F1B">
            <w:pPr>
              <w:pStyle w:val="Sarakstarindkopa"/>
              <w:numPr>
                <w:ilvl w:val="1"/>
                <w:numId w:val="4"/>
              </w:numPr>
              <w:jc w:val="both"/>
              <w:rPr>
                <w:rFonts w:ascii="Arial" w:hAnsi="Arial" w:cs="Arial"/>
                <w:b/>
                <w:sz w:val="20"/>
                <w:szCs w:val="20"/>
              </w:rPr>
            </w:pPr>
            <w:r w:rsidRPr="00753662">
              <w:rPr>
                <w:rFonts w:ascii="Arial" w:hAnsi="Arial" w:cs="Arial"/>
                <w:b/>
                <w:sz w:val="20"/>
                <w:szCs w:val="20"/>
              </w:rPr>
              <w:t>Iepirkuma dokumenti</w:t>
            </w:r>
          </w:p>
        </w:tc>
      </w:tr>
      <w:tr w:rsidR="00EB53F2" w:rsidRPr="00A22F71" w14:paraId="4AA7619F" w14:textId="77777777" w:rsidTr="009222C9">
        <w:tc>
          <w:tcPr>
            <w:tcW w:w="9071" w:type="dxa"/>
            <w:gridSpan w:val="2"/>
          </w:tcPr>
          <w:p w14:paraId="0D005AA7" w14:textId="762F3AF7" w:rsidR="00EB53F2" w:rsidRPr="002F1A05" w:rsidRDefault="00EB53F2" w:rsidP="00621F1B">
            <w:pPr>
              <w:pStyle w:val="Sarakstarindkopa"/>
              <w:numPr>
                <w:ilvl w:val="2"/>
                <w:numId w:val="4"/>
              </w:numPr>
              <w:pBdr>
                <w:top w:val="nil"/>
                <w:left w:val="nil"/>
                <w:bottom w:val="nil"/>
                <w:right w:val="nil"/>
                <w:between w:val="nil"/>
              </w:pBdr>
              <w:tabs>
                <w:tab w:val="left" w:pos="29"/>
              </w:tabs>
              <w:jc w:val="both"/>
              <w:rPr>
                <w:rFonts w:ascii="Arial" w:eastAsia="Arial" w:hAnsi="Arial" w:cs="Arial"/>
                <w:color w:val="000000"/>
                <w:sz w:val="20"/>
                <w:szCs w:val="20"/>
              </w:rPr>
            </w:pPr>
            <w:r w:rsidRPr="002F1A05">
              <w:rPr>
                <w:rFonts w:ascii="Arial" w:eastAsia="Arial" w:hAnsi="Arial" w:cs="Arial"/>
                <w:color w:val="000000"/>
                <w:sz w:val="20"/>
                <w:szCs w:val="20"/>
              </w:rPr>
              <w:t xml:space="preserve">Nolikumam ar pielikumiem ir nodrošināta tieša un brīva elektroniskā pieeja pasūtītāja pircēja profilā Elektronisko iepirkumu sistēmā </w:t>
            </w:r>
            <w:hyperlink r:id="rId10" w:history="1">
              <w:r w:rsidRPr="002F1A05">
                <w:rPr>
                  <w:rStyle w:val="Hipersaite"/>
                  <w:rFonts w:ascii="Arial" w:hAnsi="Arial" w:cs="Arial"/>
                  <w:sz w:val="20"/>
                  <w:szCs w:val="20"/>
                </w:rPr>
                <w:t>https://www.eis.gov.lv/EKEIS/Supplier/Organizer/16619</w:t>
              </w:r>
            </w:hyperlink>
            <w:r w:rsidRPr="002F1A05">
              <w:rPr>
                <w:rFonts w:ascii="Arial" w:eastAsia="Arial" w:hAnsi="Arial" w:cs="Arial"/>
                <w:color w:val="000000"/>
                <w:sz w:val="20"/>
                <w:szCs w:val="20"/>
              </w:rPr>
              <w:t xml:space="preserve">. </w:t>
            </w:r>
          </w:p>
          <w:p w14:paraId="61A25DFB" w14:textId="77777777" w:rsidR="00EB53F2" w:rsidRPr="002F1A05" w:rsidRDefault="00EB53F2" w:rsidP="00621F1B">
            <w:pPr>
              <w:pStyle w:val="Sarakstarindkopa"/>
              <w:numPr>
                <w:ilvl w:val="2"/>
                <w:numId w:val="4"/>
              </w:numPr>
              <w:pBdr>
                <w:top w:val="nil"/>
                <w:left w:val="nil"/>
                <w:bottom w:val="nil"/>
                <w:right w:val="nil"/>
                <w:between w:val="nil"/>
              </w:pBdr>
              <w:tabs>
                <w:tab w:val="left" w:pos="29"/>
              </w:tabs>
              <w:jc w:val="both"/>
              <w:rPr>
                <w:rStyle w:val="Hipersaite"/>
                <w:rFonts w:ascii="Arial" w:eastAsia="Arial" w:hAnsi="Arial" w:cs="Arial"/>
                <w:color w:val="000000"/>
                <w:sz w:val="20"/>
                <w:szCs w:val="20"/>
              </w:rPr>
            </w:pPr>
            <w:r w:rsidRPr="002F1A05">
              <w:rPr>
                <w:rFonts w:ascii="Arial" w:eastAsia="Arial" w:hAnsi="Arial" w:cs="Arial"/>
                <w:sz w:val="20"/>
                <w:szCs w:val="20"/>
              </w:rPr>
              <w:t xml:space="preserve">Elektronisko iepirkumu sistēmā reģistrēta ieinteresētā persona var reģistrēties kā Nolikuma saņēmējs, skatīt: </w:t>
            </w:r>
            <w:hyperlink r:id="rId11">
              <w:r w:rsidRPr="002F1A05">
                <w:rPr>
                  <w:rFonts w:ascii="Arial" w:eastAsia="Arial" w:hAnsi="Arial" w:cs="Arial"/>
                  <w:color w:val="0000FF"/>
                  <w:sz w:val="20"/>
                  <w:szCs w:val="20"/>
                  <w:u w:val="single"/>
                </w:rPr>
                <w:t>https://www.eis.gov.lv/EIS/Publications/PublicationView.aspx?PublicationId=883</w:t>
              </w:r>
            </w:hyperlink>
            <w:r w:rsidRPr="002F1A05">
              <w:rPr>
                <w:rFonts w:ascii="Arial" w:eastAsia="Arial" w:hAnsi="Arial" w:cs="Arial"/>
                <w:sz w:val="20"/>
                <w:szCs w:val="20"/>
              </w:rPr>
              <w:t>.</w:t>
            </w:r>
          </w:p>
          <w:p w14:paraId="0A21B848" w14:textId="2CFC518F" w:rsidR="00EB53F2" w:rsidRPr="007657D2" w:rsidRDefault="00EB53F2" w:rsidP="00EB53F2">
            <w:pPr>
              <w:pStyle w:val="Sarakstarindkopa"/>
              <w:ind w:right="-3"/>
              <w:jc w:val="both"/>
              <w:rPr>
                <w:rFonts w:ascii="Arial" w:eastAsia="Times New Roman" w:hAnsi="Arial" w:cs="Arial"/>
                <w:bCs/>
                <w:sz w:val="20"/>
                <w:szCs w:val="20"/>
              </w:rPr>
            </w:pPr>
          </w:p>
        </w:tc>
      </w:tr>
      <w:tr w:rsidR="00EB53F2" w:rsidRPr="00A22F71" w14:paraId="7893AF81" w14:textId="77777777" w:rsidTr="009222C9">
        <w:tc>
          <w:tcPr>
            <w:tcW w:w="9071" w:type="dxa"/>
            <w:gridSpan w:val="2"/>
          </w:tcPr>
          <w:p w14:paraId="329E28E5" w14:textId="3F67E01D" w:rsidR="00EB53F2" w:rsidRPr="002F6CF8" w:rsidRDefault="00EB53F2" w:rsidP="00621F1B">
            <w:pPr>
              <w:pStyle w:val="Sarakstarindkopa"/>
              <w:numPr>
                <w:ilvl w:val="1"/>
                <w:numId w:val="4"/>
              </w:numPr>
              <w:ind w:right="669"/>
              <w:jc w:val="both"/>
              <w:rPr>
                <w:rFonts w:ascii="Arial" w:hAnsi="Arial" w:cs="Arial"/>
                <w:sz w:val="20"/>
                <w:szCs w:val="20"/>
                <w:u w:val="single"/>
              </w:rPr>
            </w:pPr>
            <w:r>
              <w:rPr>
                <w:rFonts w:ascii="Arial" w:hAnsi="Arial" w:cs="Arial"/>
                <w:b/>
                <w:sz w:val="20"/>
                <w:szCs w:val="20"/>
              </w:rPr>
              <w:t xml:space="preserve"> Papildu informācija</w:t>
            </w:r>
          </w:p>
        </w:tc>
      </w:tr>
      <w:tr w:rsidR="00EB53F2" w:rsidRPr="00A22F71" w14:paraId="59B08FC7" w14:textId="77777777" w:rsidTr="009222C9">
        <w:tc>
          <w:tcPr>
            <w:tcW w:w="9071" w:type="dxa"/>
            <w:gridSpan w:val="2"/>
          </w:tcPr>
          <w:p w14:paraId="6EEABD78" w14:textId="55320DB8" w:rsidR="00A85E37" w:rsidRPr="002F1A05" w:rsidRDefault="00FC594B" w:rsidP="00FC594B">
            <w:pPr>
              <w:pStyle w:val="Bezatstarpm"/>
              <w:jc w:val="both"/>
              <w:rPr>
                <w:rFonts w:ascii="Arial" w:eastAsia="Helvetica" w:hAnsi="Arial" w:cs="Arial"/>
                <w:sz w:val="20"/>
                <w:szCs w:val="20"/>
              </w:rPr>
            </w:pPr>
            <w:r>
              <w:rPr>
                <w:rFonts w:ascii="Arial" w:eastAsia="Helvetica" w:hAnsi="Arial" w:cs="Arial"/>
                <w:sz w:val="20"/>
                <w:szCs w:val="20"/>
              </w:rPr>
              <w:t xml:space="preserve">1.12.1. </w:t>
            </w:r>
            <w:r w:rsidR="00A85E37" w:rsidRPr="002F1A05">
              <w:rPr>
                <w:rFonts w:ascii="Arial" w:eastAsia="Helvetica" w:hAnsi="Arial" w:cs="Arial"/>
                <w:sz w:val="20"/>
                <w:szCs w:val="20"/>
              </w:rPr>
              <w:t xml:space="preserve">Jebkura papildu informācija, kas tiks sniegta saistībā ar šo iepirkuma procedūru, tiks publicēta pasūtītāja pircēja profilā </w:t>
            </w:r>
            <w:r w:rsidR="00A85E37" w:rsidRPr="002F1A05">
              <w:rPr>
                <w:rFonts w:ascii="Arial" w:eastAsia="Calibri" w:hAnsi="Arial" w:cs="Arial"/>
                <w:sz w:val="20"/>
                <w:szCs w:val="20"/>
              </w:rPr>
              <w:t>Elektronisko iepirkumu sistēmā</w:t>
            </w:r>
            <w:hyperlink r:id="rId12" w:history="1">
              <w:r w:rsidR="00A85E37" w:rsidRPr="002F1A05">
                <w:rPr>
                  <w:rStyle w:val="Hipersaite"/>
                  <w:rFonts w:ascii="Arial" w:hAnsi="Arial" w:cs="Arial"/>
                  <w:sz w:val="20"/>
                  <w:szCs w:val="20"/>
                </w:rPr>
                <w:t>https://www.eis.gov.lv/EKEIS/Supplier/Organizer/16619</w:t>
              </w:r>
            </w:hyperlink>
            <w:r w:rsidR="00A85E37" w:rsidRPr="002F1A05">
              <w:rPr>
                <w:rFonts w:ascii="Arial" w:hAnsi="Arial" w:cs="Arial"/>
                <w:sz w:val="20"/>
                <w:szCs w:val="20"/>
              </w:rPr>
              <w:t>.</w:t>
            </w:r>
            <w:r w:rsidR="00A85E37" w:rsidRPr="002F1A05">
              <w:rPr>
                <w:rFonts w:ascii="Arial" w:eastAsia="Calibri" w:hAnsi="Arial" w:cs="Arial"/>
                <w:sz w:val="20"/>
                <w:szCs w:val="20"/>
              </w:rPr>
              <w:t xml:space="preserve"> </w:t>
            </w:r>
            <w:r w:rsidR="00A85E37" w:rsidRPr="002F1A05">
              <w:rPr>
                <w:rFonts w:ascii="Arial" w:eastAsia="Helvetica" w:hAnsi="Arial" w:cs="Arial"/>
                <w:sz w:val="20"/>
                <w:szCs w:val="20"/>
              </w:rPr>
              <w:t>Ieinteresētajam piegādātājam ir pienākums sekot līdzi publicētajai informācijai. Komisija nav atbildīga par to, ja kāda ieinteresētā persona nav iepazinusies ar informāciju, kam ir nodrošināta brīva un tieša elektroniskā pieeja.</w:t>
            </w:r>
          </w:p>
          <w:p w14:paraId="3E73AA6B" w14:textId="6945BDAD" w:rsidR="00A85E37" w:rsidRPr="002F1A05" w:rsidRDefault="00A85E37" w:rsidP="00FC594B">
            <w:pPr>
              <w:pStyle w:val="Bezatstarpm"/>
              <w:numPr>
                <w:ilvl w:val="2"/>
                <w:numId w:val="15"/>
              </w:numPr>
              <w:jc w:val="both"/>
              <w:rPr>
                <w:rFonts w:ascii="Arial" w:eastAsia="Helvetica" w:hAnsi="Arial" w:cs="Arial"/>
                <w:sz w:val="20"/>
                <w:szCs w:val="20"/>
              </w:rPr>
            </w:pPr>
            <w:r w:rsidRPr="008C727D">
              <w:rPr>
                <w:rFonts w:ascii="Arial" w:eastAsia="Helvetica" w:hAnsi="Arial" w:cs="Arial"/>
                <w:sz w:val="20"/>
                <w:szCs w:val="20"/>
                <w:lang w:eastAsia="en-US"/>
              </w:rPr>
              <w:t>Ja piegādātājs ir laikus pieprasījis papildu informāciju par iepirkuma nolikumā iekļautajām prasībām, pasūtītājs to sniedz triju darbdienu laikā, bet ne vēlāk kā četras dienas pirms piedāvājumu iesniegšanas termiņa beigām.</w:t>
            </w:r>
          </w:p>
          <w:p w14:paraId="765D8E3B" w14:textId="2717C0A6" w:rsidR="00A85E37" w:rsidRPr="002F1A05" w:rsidRDefault="00A85E37" w:rsidP="00FC594B">
            <w:pPr>
              <w:pStyle w:val="Bezatstarpm"/>
              <w:numPr>
                <w:ilvl w:val="2"/>
                <w:numId w:val="15"/>
              </w:numPr>
              <w:jc w:val="both"/>
              <w:rPr>
                <w:rFonts w:ascii="Arial" w:eastAsia="Helvetica" w:hAnsi="Arial" w:cs="Arial"/>
                <w:sz w:val="20"/>
                <w:szCs w:val="20"/>
              </w:rPr>
            </w:pPr>
            <w:r w:rsidRPr="002F1A05">
              <w:rPr>
                <w:rFonts w:ascii="Arial" w:hAnsi="Arial" w:cs="Arial"/>
                <w:color w:val="000000"/>
                <w:sz w:val="20"/>
                <w:szCs w:val="20"/>
                <w:lang w:eastAsia="lv-LV"/>
              </w:rPr>
              <w:t>Ja piegādātājs papildu informāciju ir pieprasījis, izmantojot EIS – Komisija papildu informāciju piegādātājam sniedz, ievietojot šo informāciju EIS, pie iepirkuma dokumentiem, norādot arī uzdoto jautājumu, kā arī, izmantojot EIS pieejamos rīkus, nosūta piegādātājam.</w:t>
            </w:r>
          </w:p>
          <w:p w14:paraId="7E265295" w14:textId="77777777" w:rsidR="00A85E37" w:rsidRPr="002F1A05" w:rsidRDefault="00A85E37" w:rsidP="00FC594B">
            <w:pPr>
              <w:pStyle w:val="Bezatstarpm"/>
              <w:numPr>
                <w:ilvl w:val="2"/>
                <w:numId w:val="15"/>
              </w:numPr>
              <w:jc w:val="both"/>
              <w:rPr>
                <w:rFonts w:ascii="Arial" w:eastAsia="Helvetica" w:hAnsi="Arial" w:cs="Arial"/>
                <w:sz w:val="20"/>
                <w:szCs w:val="20"/>
              </w:rPr>
            </w:pPr>
            <w:r w:rsidRPr="008C727D">
              <w:rPr>
                <w:rFonts w:ascii="Arial" w:hAnsi="Arial" w:cs="Arial"/>
                <w:color w:val="000000"/>
                <w:sz w:val="20"/>
                <w:szCs w:val="20"/>
                <w:shd w:val="clear" w:color="auto" w:fill="FFFFFF"/>
                <w:lang w:eastAsia="lv-LV"/>
              </w:rPr>
              <w:t>Ja piegādātājs papildu informāciju pieprasījis, nosūtot papildu informācijas pieprasījumu uz iepirkuma dokumentos norādīto e-pastu, nosūtot pa pastu, vai iesniedzot personīgi, Komisija papildu informāciju piegādātājam sniedz, to nosūtot piegādātājam uz tā e-adresi, vai, ja piegādātājam nav e-adreses, uz norādīto e-pasta adresi, vienlaikus ievietojot šo informāciju EIS, pie iepirkuma dokumentiem, norādot arī uzdoto jautājumu.</w:t>
            </w:r>
          </w:p>
          <w:p w14:paraId="1F3B26BA" w14:textId="77777777" w:rsidR="00A85E37" w:rsidRPr="002F1A05" w:rsidRDefault="00A85E37" w:rsidP="00FC594B">
            <w:pPr>
              <w:numPr>
                <w:ilvl w:val="2"/>
                <w:numId w:val="15"/>
              </w:numPr>
              <w:jc w:val="both"/>
              <w:rPr>
                <w:rFonts w:ascii="Arial" w:eastAsia="Arial" w:hAnsi="Arial" w:cs="Arial"/>
                <w:sz w:val="20"/>
                <w:szCs w:val="20"/>
              </w:rPr>
            </w:pPr>
            <w:r w:rsidRPr="002F1A05">
              <w:rPr>
                <w:rFonts w:ascii="Arial" w:hAnsi="Arial" w:cs="Arial"/>
                <w:sz w:val="20"/>
                <w:szCs w:val="20"/>
              </w:rPr>
              <w:t xml:space="preserve">Par jautājuma saņemšanas dienu tiek uzskatīts saņemšanas datums līdz pasūtītāja darba dienas beigām – pirmdienās līdz 18:00, piektdienās līdz 16:00, pārējās darba dienās līdz 17:00. </w:t>
            </w:r>
            <w:proofErr w:type="spellStart"/>
            <w:r w:rsidRPr="002F1A05">
              <w:rPr>
                <w:rFonts w:ascii="Arial" w:hAnsi="Arial" w:cs="Arial"/>
                <w:sz w:val="20"/>
                <w:szCs w:val="20"/>
              </w:rPr>
              <w:t>Pirmssvētku</w:t>
            </w:r>
            <w:proofErr w:type="spellEnd"/>
            <w:r w:rsidRPr="002F1A05">
              <w:rPr>
                <w:rFonts w:ascii="Arial" w:hAnsi="Arial" w:cs="Arial"/>
                <w:sz w:val="20"/>
                <w:szCs w:val="20"/>
              </w:rPr>
              <w:t xml:space="preserve"> dienās darba laiks ir saīsināts par 1 (vienu) stundu. Pēc darba laika iesniegtais jautājums tiek uzskatīts par saņemtu nākošajā darba dienā.</w:t>
            </w:r>
          </w:p>
          <w:p w14:paraId="69862118" w14:textId="364CCA30" w:rsidR="00EB53F2" w:rsidRPr="00733FF6" w:rsidRDefault="00EB53F2" w:rsidP="00EB53F2">
            <w:pPr>
              <w:pStyle w:val="Bezatstarpm"/>
              <w:shd w:val="clear" w:color="auto" w:fill="FFFFFF"/>
              <w:jc w:val="both"/>
              <w:rPr>
                <w:rFonts w:ascii="Arial" w:hAnsi="Arial" w:cs="Arial"/>
                <w:color w:val="000000"/>
                <w:sz w:val="20"/>
                <w:szCs w:val="20"/>
                <w:lang w:eastAsia="lv-LV"/>
              </w:rPr>
            </w:pPr>
          </w:p>
        </w:tc>
      </w:tr>
    </w:tbl>
    <w:p w14:paraId="60B942C3" w14:textId="77777777" w:rsidR="00600275" w:rsidRDefault="00600275" w:rsidP="00551EB7">
      <w:pPr>
        <w:pStyle w:val="Bezatstarpm"/>
        <w:rPr>
          <w:rFonts w:ascii="Arial" w:hAnsi="Arial" w:cs="Arial"/>
          <w:b/>
          <w:sz w:val="20"/>
          <w:szCs w:val="20"/>
        </w:rPr>
      </w:pPr>
    </w:p>
    <w:p w14:paraId="1505E4DA" w14:textId="77777777" w:rsidR="00551EB7" w:rsidRDefault="00551EB7" w:rsidP="00551EB7">
      <w:pPr>
        <w:spacing w:after="0" w:line="240" w:lineRule="auto"/>
        <w:rPr>
          <w:rFonts w:ascii="Arial" w:hAnsi="Arial" w:cs="Arial"/>
          <w:b/>
          <w:sz w:val="20"/>
          <w:szCs w:val="20"/>
        </w:rPr>
      </w:pPr>
    </w:p>
    <w:p w14:paraId="1E29427C" w14:textId="77777777" w:rsidR="00551EB7" w:rsidRPr="00F01A63" w:rsidRDefault="00551EB7" w:rsidP="00551EB7">
      <w:pPr>
        <w:spacing w:after="0" w:line="240" w:lineRule="auto"/>
        <w:ind w:right="-330"/>
        <w:jc w:val="center"/>
        <w:rPr>
          <w:rFonts w:ascii="Arial" w:hAnsi="Arial" w:cs="Arial"/>
          <w:b/>
          <w:sz w:val="20"/>
          <w:szCs w:val="20"/>
        </w:rPr>
      </w:pPr>
      <w:r w:rsidRPr="00BE4BBD">
        <w:rPr>
          <w:rFonts w:ascii="Arial" w:hAnsi="Arial" w:cs="Arial"/>
          <w:b/>
          <w:sz w:val="20"/>
          <w:szCs w:val="20"/>
        </w:rPr>
        <w:t>II SADAĻA</w:t>
      </w:r>
    </w:p>
    <w:p w14:paraId="2FE8525F" w14:textId="77777777" w:rsidR="00551EB7" w:rsidRDefault="00551EB7" w:rsidP="00551EB7">
      <w:pPr>
        <w:spacing w:after="0" w:line="240" w:lineRule="auto"/>
        <w:jc w:val="center"/>
        <w:rPr>
          <w:rFonts w:ascii="Arial" w:hAnsi="Arial" w:cs="Arial"/>
          <w:b/>
          <w:sz w:val="20"/>
          <w:szCs w:val="20"/>
        </w:rPr>
      </w:pPr>
      <w:r w:rsidRPr="00F01A63">
        <w:rPr>
          <w:rFonts w:ascii="Arial" w:hAnsi="Arial" w:cs="Arial"/>
          <w:b/>
          <w:sz w:val="20"/>
          <w:szCs w:val="20"/>
        </w:rPr>
        <w:t>INFORMĀCIJA PAR IEPIRKUMA PRIEKŠMETU</w:t>
      </w:r>
    </w:p>
    <w:p w14:paraId="7EACD4FF" w14:textId="77777777" w:rsidR="00551EB7" w:rsidRDefault="00551EB7" w:rsidP="00551EB7">
      <w:pPr>
        <w:spacing w:after="0" w:line="240" w:lineRule="auto"/>
        <w:jc w:val="center"/>
        <w:rPr>
          <w:rFonts w:ascii="Arial" w:hAnsi="Arial" w:cs="Arial"/>
          <w:b/>
          <w:sz w:val="20"/>
          <w:szCs w:val="20"/>
        </w:rPr>
      </w:pPr>
    </w:p>
    <w:p w14:paraId="477431F6" w14:textId="77777777" w:rsidR="00551EB7" w:rsidRDefault="00551EB7" w:rsidP="00BA3D92">
      <w:pPr>
        <w:spacing w:after="0" w:line="240" w:lineRule="auto"/>
        <w:ind w:right="-1"/>
        <w:rPr>
          <w:rFonts w:ascii="Arial" w:hAnsi="Arial" w:cs="Arial"/>
          <w:b/>
          <w:sz w:val="20"/>
          <w:szCs w:val="20"/>
        </w:rPr>
      </w:pPr>
      <w:r>
        <w:rPr>
          <w:rFonts w:ascii="Arial" w:hAnsi="Arial" w:cs="Arial"/>
          <w:b/>
          <w:sz w:val="20"/>
          <w:szCs w:val="20"/>
        </w:rPr>
        <w:t xml:space="preserve">2.1. </w:t>
      </w:r>
      <w:r w:rsidRPr="006C1B46">
        <w:rPr>
          <w:rFonts w:ascii="Arial" w:hAnsi="Arial" w:cs="Arial"/>
          <w:b/>
          <w:sz w:val="20"/>
          <w:szCs w:val="20"/>
        </w:rPr>
        <w:t>Ie</w:t>
      </w:r>
      <w:r>
        <w:rPr>
          <w:rFonts w:ascii="Arial" w:hAnsi="Arial" w:cs="Arial"/>
          <w:b/>
          <w:sz w:val="20"/>
          <w:szCs w:val="20"/>
        </w:rPr>
        <w:t>pirkuma priekšmeta raksturojums</w:t>
      </w:r>
    </w:p>
    <w:p w14:paraId="4FAD7B37" w14:textId="403B821B" w:rsidR="00551EB7" w:rsidRDefault="00621F1B" w:rsidP="00BA3D92">
      <w:pPr>
        <w:pStyle w:val="Pamatteksts"/>
        <w:tabs>
          <w:tab w:val="left" w:pos="3600"/>
        </w:tabs>
        <w:ind w:right="-1"/>
        <w:jc w:val="both"/>
        <w:rPr>
          <w:rFonts w:ascii="Arial" w:hAnsi="Arial" w:cs="Arial"/>
          <w:bCs/>
        </w:rPr>
      </w:pPr>
      <w:r>
        <w:rPr>
          <w:rFonts w:ascii="Arial" w:hAnsi="Arial" w:cs="Arial"/>
          <w:bCs/>
        </w:rPr>
        <w:t>1.iepirkuma daļā jāpiegādā l</w:t>
      </w:r>
      <w:r w:rsidR="000E03C5">
        <w:rPr>
          <w:rFonts w:ascii="Arial" w:hAnsi="Arial" w:cs="Arial"/>
          <w:bCs/>
        </w:rPr>
        <w:t>aiva, laivas motor</w:t>
      </w:r>
      <w:r>
        <w:rPr>
          <w:rFonts w:ascii="Arial" w:hAnsi="Arial" w:cs="Arial"/>
          <w:bCs/>
        </w:rPr>
        <w:t>s un</w:t>
      </w:r>
      <w:r w:rsidR="000E03C5">
        <w:rPr>
          <w:rFonts w:ascii="Arial" w:hAnsi="Arial" w:cs="Arial"/>
          <w:bCs/>
        </w:rPr>
        <w:t xml:space="preserve"> </w:t>
      </w:r>
      <w:proofErr w:type="spellStart"/>
      <w:r w:rsidR="000E03C5">
        <w:rPr>
          <w:rFonts w:ascii="Arial" w:hAnsi="Arial" w:cs="Arial"/>
          <w:bCs/>
        </w:rPr>
        <w:t>eholot</w:t>
      </w:r>
      <w:r w:rsidR="00254742">
        <w:rPr>
          <w:rFonts w:ascii="Arial" w:hAnsi="Arial" w:cs="Arial"/>
          <w:bCs/>
        </w:rPr>
        <w:t>e</w:t>
      </w:r>
      <w:proofErr w:type="spellEnd"/>
      <w:r w:rsidR="00551EB7" w:rsidRPr="000D1972">
        <w:rPr>
          <w:rFonts w:ascii="Arial" w:hAnsi="Arial" w:cs="Arial"/>
          <w:bCs/>
        </w:rPr>
        <w:t xml:space="preserve"> Liepājas </w:t>
      </w:r>
      <w:r w:rsidR="00551EB7">
        <w:rPr>
          <w:rFonts w:ascii="Arial" w:hAnsi="Arial" w:cs="Arial"/>
          <w:bCs/>
        </w:rPr>
        <w:t>valsts</w:t>
      </w:r>
      <w:r w:rsidR="00551EB7" w:rsidRPr="000D1972">
        <w:rPr>
          <w:rFonts w:ascii="Arial" w:hAnsi="Arial" w:cs="Arial"/>
          <w:bCs/>
        </w:rPr>
        <w:t>pilsētas pašvaldības policijas vajadzībām,</w:t>
      </w:r>
      <w:r w:rsidR="00551EB7" w:rsidRPr="000D1972">
        <w:rPr>
          <w:rFonts w:ascii="Arial" w:hAnsi="Arial" w:cs="Arial"/>
        </w:rPr>
        <w:t xml:space="preserve"> </w:t>
      </w:r>
      <w:r w:rsidR="00551EB7" w:rsidRPr="000D1972">
        <w:rPr>
          <w:rFonts w:ascii="Arial" w:hAnsi="Arial" w:cs="Arial"/>
          <w:bCs/>
        </w:rPr>
        <w:t xml:space="preserve">atbilstoši tehniskajā specifikācijā/tehniskajā piedāvājumā (nolikuma </w:t>
      </w:r>
      <w:r w:rsidR="00E90235">
        <w:rPr>
          <w:rFonts w:ascii="Arial" w:hAnsi="Arial" w:cs="Arial"/>
          <w:bCs/>
        </w:rPr>
        <w:t>5</w:t>
      </w:r>
      <w:r w:rsidR="00551EB7" w:rsidRPr="000D1972">
        <w:rPr>
          <w:rFonts w:ascii="Arial" w:hAnsi="Arial" w:cs="Arial"/>
          <w:bCs/>
        </w:rPr>
        <w:t>.</w:t>
      </w:r>
      <w:r w:rsidR="00254742">
        <w:rPr>
          <w:rFonts w:ascii="Arial" w:hAnsi="Arial" w:cs="Arial"/>
          <w:bCs/>
        </w:rPr>
        <w:t>1.</w:t>
      </w:r>
      <w:r w:rsidR="00551EB7" w:rsidRPr="000D1972">
        <w:rPr>
          <w:rFonts w:ascii="Arial" w:hAnsi="Arial" w:cs="Arial"/>
          <w:bCs/>
        </w:rPr>
        <w:t>pielikums</w:t>
      </w:r>
      <w:r w:rsidR="00551EB7">
        <w:rPr>
          <w:rFonts w:ascii="Arial" w:hAnsi="Arial" w:cs="Arial"/>
          <w:bCs/>
        </w:rPr>
        <w:t>)</w:t>
      </w:r>
      <w:r w:rsidR="00551EB7" w:rsidRPr="000D1972">
        <w:rPr>
          <w:rFonts w:ascii="Arial" w:hAnsi="Arial" w:cs="Arial"/>
          <w:bCs/>
        </w:rPr>
        <w:t xml:space="preserve"> un līguma projektā (nolikuma </w:t>
      </w:r>
      <w:r w:rsidR="00E90235">
        <w:rPr>
          <w:rFonts w:ascii="Arial" w:hAnsi="Arial" w:cs="Arial"/>
          <w:bCs/>
        </w:rPr>
        <w:t>4</w:t>
      </w:r>
      <w:r w:rsidR="00551EB7" w:rsidRPr="000D1972">
        <w:rPr>
          <w:rFonts w:ascii="Arial" w:hAnsi="Arial" w:cs="Arial"/>
          <w:bCs/>
        </w:rPr>
        <w:t>.pielikums) noteiktajam.</w:t>
      </w:r>
      <w:r w:rsidR="00551EB7">
        <w:rPr>
          <w:rFonts w:ascii="Arial" w:hAnsi="Arial" w:cs="Arial"/>
          <w:bCs/>
        </w:rPr>
        <w:t xml:space="preserve"> </w:t>
      </w:r>
    </w:p>
    <w:p w14:paraId="44E30A8C" w14:textId="4BDAAD6B" w:rsidR="00621F1B" w:rsidRDefault="00621F1B" w:rsidP="00621F1B">
      <w:pPr>
        <w:pStyle w:val="Pamatteksts"/>
        <w:tabs>
          <w:tab w:val="left" w:pos="3600"/>
        </w:tabs>
        <w:ind w:right="-1"/>
        <w:jc w:val="both"/>
        <w:rPr>
          <w:rFonts w:ascii="Arial" w:hAnsi="Arial" w:cs="Arial"/>
          <w:bCs/>
        </w:rPr>
      </w:pPr>
      <w:r>
        <w:rPr>
          <w:rFonts w:ascii="Arial" w:hAnsi="Arial" w:cs="Arial"/>
          <w:bCs/>
        </w:rPr>
        <w:t xml:space="preserve">2.iepirkuma daļā jāpiegādā laivas piekabe </w:t>
      </w:r>
      <w:r w:rsidRPr="000D1972">
        <w:rPr>
          <w:rFonts w:ascii="Arial" w:hAnsi="Arial" w:cs="Arial"/>
          <w:bCs/>
        </w:rPr>
        <w:t xml:space="preserve">Liepājas </w:t>
      </w:r>
      <w:r>
        <w:rPr>
          <w:rFonts w:ascii="Arial" w:hAnsi="Arial" w:cs="Arial"/>
          <w:bCs/>
        </w:rPr>
        <w:t>valsts</w:t>
      </w:r>
      <w:r w:rsidRPr="000D1972">
        <w:rPr>
          <w:rFonts w:ascii="Arial" w:hAnsi="Arial" w:cs="Arial"/>
          <w:bCs/>
        </w:rPr>
        <w:t>pilsētas pašvaldības policijas vajadzībām,</w:t>
      </w:r>
      <w:r w:rsidRPr="000D1972">
        <w:rPr>
          <w:rFonts w:ascii="Arial" w:hAnsi="Arial" w:cs="Arial"/>
        </w:rPr>
        <w:t xml:space="preserve"> </w:t>
      </w:r>
      <w:r w:rsidRPr="000D1972">
        <w:rPr>
          <w:rFonts w:ascii="Arial" w:hAnsi="Arial" w:cs="Arial"/>
          <w:bCs/>
        </w:rPr>
        <w:t xml:space="preserve">atbilstoši tehniskajā specifikācijā/tehniskajā piedāvājumā (nolikuma </w:t>
      </w:r>
      <w:r>
        <w:rPr>
          <w:rFonts w:ascii="Arial" w:hAnsi="Arial" w:cs="Arial"/>
          <w:bCs/>
        </w:rPr>
        <w:t>5</w:t>
      </w:r>
      <w:r w:rsidRPr="000D1972">
        <w:rPr>
          <w:rFonts w:ascii="Arial" w:hAnsi="Arial" w:cs="Arial"/>
          <w:bCs/>
        </w:rPr>
        <w:t>.</w:t>
      </w:r>
      <w:r w:rsidR="00254742">
        <w:rPr>
          <w:rFonts w:ascii="Arial" w:hAnsi="Arial" w:cs="Arial"/>
          <w:bCs/>
        </w:rPr>
        <w:t>2.</w:t>
      </w:r>
      <w:r w:rsidRPr="000D1972">
        <w:rPr>
          <w:rFonts w:ascii="Arial" w:hAnsi="Arial" w:cs="Arial"/>
          <w:bCs/>
        </w:rPr>
        <w:t>pielikums</w:t>
      </w:r>
      <w:r>
        <w:rPr>
          <w:rFonts w:ascii="Arial" w:hAnsi="Arial" w:cs="Arial"/>
          <w:bCs/>
        </w:rPr>
        <w:t>)</w:t>
      </w:r>
      <w:r w:rsidRPr="000D1972">
        <w:rPr>
          <w:rFonts w:ascii="Arial" w:hAnsi="Arial" w:cs="Arial"/>
          <w:bCs/>
        </w:rPr>
        <w:t xml:space="preserve"> un līguma projektā (nolikuma </w:t>
      </w:r>
      <w:r>
        <w:rPr>
          <w:rFonts w:ascii="Arial" w:hAnsi="Arial" w:cs="Arial"/>
          <w:bCs/>
        </w:rPr>
        <w:t>4</w:t>
      </w:r>
      <w:r w:rsidRPr="000D1972">
        <w:rPr>
          <w:rFonts w:ascii="Arial" w:hAnsi="Arial" w:cs="Arial"/>
          <w:bCs/>
        </w:rPr>
        <w:t>.pielikums) noteiktajam.</w:t>
      </w:r>
      <w:r>
        <w:rPr>
          <w:rFonts w:ascii="Arial" w:hAnsi="Arial" w:cs="Arial"/>
          <w:bCs/>
        </w:rPr>
        <w:t xml:space="preserve"> </w:t>
      </w:r>
    </w:p>
    <w:p w14:paraId="4D5CC672" w14:textId="77777777" w:rsidR="00551EB7" w:rsidRDefault="00551EB7" w:rsidP="00BA3D92">
      <w:pPr>
        <w:pStyle w:val="Pamatteksts"/>
        <w:tabs>
          <w:tab w:val="left" w:pos="3600"/>
        </w:tabs>
        <w:ind w:right="-1"/>
        <w:jc w:val="both"/>
        <w:rPr>
          <w:rFonts w:ascii="Arial" w:hAnsi="Arial" w:cs="Arial"/>
          <w:bCs/>
        </w:rPr>
      </w:pPr>
    </w:p>
    <w:p w14:paraId="7B35D89B" w14:textId="77777777" w:rsidR="00551EB7" w:rsidRDefault="00551EB7" w:rsidP="00BA3D92">
      <w:pPr>
        <w:pStyle w:val="Pamatteksts"/>
        <w:tabs>
          <w:tab w:val="left" w:pos="3600"/>
        </w:tabs>
        <w:ind w:right="-1"/>
        <w:jc w:val="both"/>
        <w:rPr>
          <w:rFonts w:ascii="Arial" w:hAnsi="Arial" w:cs="Arial"/>
          <w:bCs/>
        </w:rPr>
      </w:pPr>
      <w:r w:rsidRPr="00D32785">
        <w:rPr>
          <w:rFonts w:ascii="Arial" w:hAnsi="Arial" w:cs="Arial"/>
          <w:b/>
        </w:rPr>
        <w:t>2.2.</w:t>
      </w:r>
      <w:r>
        <w:rPr>
          <w:rFonts w:ascii="Arial" w:hAnsi="Arial" w:cs="Arial"/>
          <w:bCs/>
        </w:rPr>
        <w:t xml:space="preserve"> </w:t>
      </w:r>
      <w:r>
        <w:rPr>
          <w:rFonts w:ascii="Arial" w:hAnsi="Arial" w:cs="Arial"/>
          <w:b/>
          <w:bCs/>
        </w:rPr>
        <w:t>Tehniskais apraksts</w:t>
      </w:r>
    </w:p>
    <w:p w14:paraId="5BC3A04D" w14:textId="3C81832F" w:rsidR="00551EB7" w:rsidRDefault="00551EB7" w:rsidP="00BA3D92">
      <w:pPr>
        <w:tabs>
          <w:tab w:val="left" w:pos="0"/>
        </w:tabs>
        <w:overflowPunct w:val="0"/>
        <w:autoSpaceDE w:val="0"/>
        <w:autoSpaceDN w:val="0"/>
        <w:adjustRightInd w:val="0"/>
        <w:ind w:right="-1"/>
        <w:jc w:val="both"/>
        <w:textAlignment w:val="baseline"/>
        <w:rPr>
          <w:rFonts w:ascii="Arial" w:hAnsi="Arial" w:cs="Arial"/>
          <w:sz w:val="20"/>
          <w:szCs w:val="20"/>
        </w:rPr>
      </w:pPr>
      <w:r>
        <w:rPr>
          <w:rFonts w:ascii="Arial" w:hAnsi="Arial" w:cs="Arial"/>
          <w:sz w:val="20"/>
          <w:szCs w:val="20"/>
        </w:rPr>
        <w:t xml:space="preserve">Atbilstoši tehniskajā specifikācijā/tehniskajā piedāvājumā (pēc formas nolikuma </w:t>
      </w:r>
      <w:r w:rsidR="00E90235">
        <w:rPr>
          <w:rFonts w:ascii="Arial" w:hAnsi="Arial" w:cs="Arial"/>
          <w:sz w:val="20"/>
          <w:szCs w:val="20"/>
        </w:rPr>
        <w:t>5</w:t>
      </w:r>
      <w:r w:rsidRPr="00617F41">
        <w:rPr>
          <w:rFonts w:ascii="Arial" w:hAnsi="Arial" w:cs="Arial"/>
          <w:sz w:val="20"/>
          <w:szCs w:val="20"/>
        </w:rPr>
        <w:t>.</w:t>
      </w:r>
      <w:r w:rsidR="00254742">
        <w:rPr>
          <w:rFonts w:ascii="Arial" w:hAnsi="Arial" w:cs="Arial"/>
          <w:sz w:val="20"/>
          <w:szCs w:val="20"/>
        </w:rPr>
        <w:t>1. un 5.2.</w:t>
      </w:r>
      <w:r w:rsidRPr="00617F41">
        <w:rPr>
          <w:rFonts w:ascii="Arial" w:hAnsi="Arial" w:cs="Arial"/>
          <w:sz w:val="20"/>
          <w:szCs w:val="20"/>
        </w:rPr>
        <w:t>pielikums</w:t>
      </w:r>
      <w:r>
        <w:rPr>
          <w:rFonts w:ascii="Arial" w:hAnsi="Arial" w:cs="Arial"/>
          <w:sz w:val="20"/>
          <w:szCs w:val="20"/>
        </w:rPr>
        <w:t>) noteiktajam.</w:t>
      </w:r>
    </w:p>
    <w:p w14:paraId="7AE99CAF" w14:textId="77777777" w:rsidR="00551EB7" w:rsidRDefault="00551EB7" w:rsidP="00BA3D92">
      <w:pPr>
        <w:tabs>
          <w:tab w:val="left" w:pos="0"/>
        </w:tabs>
        <w:overflowPunct w:val="0"/>
        <w:autoSpaceDE w:val="0"/>
        <w:autoSpaceDN w:val="0"/>
        <w:adjustRightInd w:val="0"/>
        <w:spacing w:after="0" w:line="240" w:lineRule="auto"/>
        <w:ind w:right="-1"/>
        <w:jc w:val="both"/>
        <w:textAlignment w:val="baseline"/>
        <w:rPr>
          <w:rFonts w:ascii="Arial" w:hAnsi="Arial" w:cs="Arial"/>
          <w:b/>
          <w:bCs/>
          <w:sz w:val="20"/>
          <w:szCs w:val="20"/>
        </w:rPr>
      </w:pPr>
      <w:r w:rsidRPr="00D32785">
        <w:rPr>
          <w:rFonts w:ascii="Arial" w:hAnsi="Arial" w:cs="Arial"/>
          <w:b/>
          <w:bCs/>
          <w:sz w:val="20"/>
          <w:szCs w:val="20"/>
        </w:rPr>
        <w:lastRenderedPageBreak/>
        <w:t xml:space="preserve">2.3. </w:t>
      </w:r>
      <w:r>
        <w:rPr>
          <w:rFonts w:ascii="Arial" w:hAnsi="Arial" w:cs="Arial"/>
          <w:b/>
          <w:bCs/>
          <w:sz w:val="20"/>
          <w:szCs w:val="20"/>
        </w:rPr>
        <w:t>Garantija</w:t>
      </w:r>
    </w:p>
    <w:p w14:paraId="6F2CE94C" w14:textId="77777777" w:rsidR="00551EB7" w:rsidRPr="00D32785" w:rsidRDefault="00551EB7" w:rsidP="00BA3D92">
      <w:pPr>
        <w:tabs>
          <w:tab w:val="left" w:pos="0"/>
        </w:tabs>
        <w:overflowPunct w:val="0"/>
        <w:autoSpaceDE w:val="0"/>
        <w:autoSpaceDN w:val="0"/>
        <w:adjustRightInd w:val="0"/>
        <w:ind w:right="-1"/>
        <w:jc w:val="both"/>
        <w:textAlignment w:val="baseline"/>
        <w:rPr>
          <w:rFonts w:ascii="Arial" w:eastAsia="Arial" w:hAnsi="Arial" w:cs="Arial"/>
          <w:sz w:val="20"/>
          <w:szCs w:val="20"/>
        </w:rPr>
      </w:pPr>
      <w:r w:rsidRPr="008B70C6">
        <w:rPr>
          <w:rFonts w:ascii="Arial" w:eastAsia="Arial" w:hAnsi="Arial" w:cs="Arial"/>
          <w:bCs/>
          <w:sz w:val="20"/>
          <w:szCs w:val="20"/>
        </w:rPr>
        <w:t>Pretendentam jānodrošina visām piegādātajām precēm garantija atbilstoši tehniskajās specifikācijās noteiktajam</w:t>
      </w:r>
      <w:r>
        <w:rPr>
          <w:rFonts w:ascii="Arial" w:eastAsia="Arial" w:hAnsi="Arial" w:cs="Arial"/>
          <w:sz w:val="20"/>
          <w:szCs w:val="20"/>
        </w:rPr>
        <w:t>.</w:t>
      </w:r>
    </w:p>
    <w:p w14:paraId="28FEEF0A" w14:textId="77777777" w:rsidR="00551EB7" w:rsidRPr="00D32785" w:rsidRDefault="00551EB7" w:rsidP="00BA3D92">
      <w:pPr>
        <w:tabs>
          <w:tab w:val="left" w:pos="312"/>
        </w:tabs>
        <w:suppressAutoHyphens/>
        <w:autoSpaceDE w:val="0"/>
        <w:spacing w:after="0" w:line="240" w:lineRule="auto"/>
        <w:ind w:right="-1"/>
        <w:jc w:val="both"/>
        <w:rPr>
          <w:rFonts w:ascii="Arial" w:eastAsia="Calibri" w:hAnsi="Arial" w:cs="Arial"/>
          <w:b/>
          <w:sz w:val="20"/>
          <w:szCs w:val="20"/>
        </w:rPr>
      </w:pPr>
      <w:r w:rsidRPr="00D32785">
        <w:rPr>
          <w:rFonts w:ascii="Arial" w:eastAsia="Arial" w:hAnsi="Arial" w:cs="Arial"/>
          <w:b/>
          <w:bCs/>
          <w:sz w:val="20"/>
          <w:szCs w:val="20"/>
        </w:rPr>
        <w:t>2.4.</w:t>
      </w:r>
      <w:r>
        <w:rPr>
          <w:rFonts w:ascii="Arial" w:eastAsia="Arial" w:hAnsi="Arial" w:cs="Arial"/>
          <w:sz w:val="20"/>
          <w:szCs w:val="20"/>
        </w:rPr>
        <w:t xml:space="preserve"> </w:t>
      </w:r>
      <w:r w:rsidRPr="00D32785">
        <w:rPr>
          <w:rFonts w:ascii="Arial" w:eastAsia="Calibri" w:hAnsi="Arial" w:cs="Arial"/>
          <w:b/>
          <w:sz w:val="20"/>
          <w:szCs w:val="20"/>
        </w:rPr>
        <w:t>Tehniskā un finanšu piedāvājuma aizpildīšana</w:t>
      </w:r>
    </w:p>
    <w:p w14:paraId="572511CC" w14:textId="77777777" w:rsidR="00551EB7" w:rsidRPr="00D32785" w:rsidRDefault="00551EB7" w:rsidP="00BA3D92">
      <w:pPr>
        <w:tabs>
          <w:tab w:val="left" w:pos="312"/>
        </w:tabs>
        <w:suppressAutoHyphens/>
        <w:autoSpaceDE w:val="0"/>
        <w:spacing w:after="0" w:line="240" w:lineRule="auto"/>
        <w:ind w:right="-1"/>
        <w:jc w:val="both"/>
        <w:rPr>
          <w:rFonts w:ascii="Arial" w:eastAsia="Calibri" w:hAnsi="Arial" w:cs="Arial"/>
          <w:bCs/>
          <w:sz w:val="20"/>
          <w:szCs w:val="20"/>
          <w:highlight w:val="yellow"/>
        </w:rPr>
      </w:pPr>
      <w:r w:rsidRPr="0032069C">
        <w:rPr>
          <w:rFonts w:ascii="Arial" w:eastAsia="Calibri" w:hAnsi="Arial" w:cs="Arial"/>
          <w:bCs/>
          <w:sz w:val="20"/>
          <w:szCs w:val="20"/>
        </w:rPr>
        <w:t>Tehniskajā un finanšu piedāvājumā jāievērtē visas</w:t>
      </w:r>
      <w:r>
        <w:rPr>
          <w:rFonts w:ascii="Arial" w:eastAsia="Calibri" w:hAnsi="Arial" w:cs="Arial"/>
          <w:bCs/>
          <w:sz w:val="20"/>
          <w:szCs w:val="20"/>
        </w:rPr>
        <w:t xml:space="preserve"> izmaksas</w:t>
      </w:r>
      <w:r w:rsidRPr="0032069C">
        <w:rPr>
          <w:rFonts w:ascii="Arial" w:eastAsia="Calibri" w:hAnsi="Arial" w:cs="Arial"/>
          <w:bCs/>
          <w:sz w:val="20"/>
          <w:szCs w:val="20"/>
        </w:rPr>
        <w:t xml:space="preserve"> kvalitatīvai Preču piegādei</w:t>
      </w:r>
      <w:r>
        <w:rPr>
          <w:rFonts w:ascii="Arial" w:eastAsia="Calibri" w:hAnsi="Arial" w:cs="Arial"/>
          <w:bCs/>
          <w:sz w:val="20"/>
          <w:szCs w:val="20"/>
        </w:rPr>
        <w:t xml:space="preserve">. </w:t>
      </w:r>
      <w:r w:rsidRPr="0032069C">
        <w:rPr>
          <w:rFonts w:ascii="Arial" w:eastAsia="Calibri" w:hAnsi="Arial" w:cs="Arial"/>
          <w:bCs/>
          <w:sz w:val="20"/>
          <w:szCs w:val="20"/>
        </w:rPr>
        <w:t>Pretendentam tehniskajā un finanšu piedāvājumā jāiekļauj iespējamie sadārdzinājumi un jebkuri ar līguma pilnīgu izpildi saistīti izdevumi. Tehniskajā un finanšu piedāvājumā norādītajām summām jābūt noapaļotām līdz 2 (diviem) cipariem aiz komat</w:t>
      </w:r>
      <w:r w:rsidRPr="00A24F6E">
        <w:rPr>
          <w:rFonts w:ascii="Arial" w:eastAsia="Calibri" w:hAnsi="Arial" w:cs="Arial"/>
          <w:bCs/>
          <w:sz w:val="20"/>
          <w:szCs w:val="20"/>
        </w:rPr>
        <w:t>a.</w:t>
      </w:r>
    </w:p>
    <w:p w14:paraId="44289DAB" w14:textId="77777777" w:rsidR="00551EB7" w:rsidRDefault="00551EB7" w:rsidP="00BA3D92">
      <w:pPr>
        <w:spacing w:after="0" w:line="240" w:lineRule="auto"/>
        <w:ind w:right="-1"/>
        <w:rPr>
          <w:rFonts w:ascii="Arial" w:hAnsi="Arial" w:cs="Arial"/>
          <w:b/>
          <w:sz w:val="20"/>
          <w:szCs w:val="20"/>
        </w:rPr>
      </w:pPr>
    </w:p>
    <w:p w14:paraId="65358BCD" w14:textId="77777777" w:rsidR="00551EB7" w:rsidRPr="00C477C4" w:rsidRDefault="00551EB7" w:rsidP="00BA3D92">
      <w:pPr>
        <w:pStyle w:val="Pamatteksts"/>
        <w:tabs>
          <w:tab w:val="left" w:pos="1701"/>
        </w:tabs>
        <w:autoSpaceDE w:val="0"/>
        <w:ind w:right="-1"/>
        <w:jc w:val="both"/>
        <w:rPr>
          <w:rFonts w:ascii="Arial" w:hAnsi="Arial" w:cs="Arial"/>
          <w:b/>
          <w:bCs/>
        </w:rPr>
      </w:pPr>
      <w:r w:rsidRPr="00C477C4">
        <w:rPr>
          <w:rFonts w:ascii="Arial" w:hAnsi="Arial" w:cs="Arial"/>
          <w:b/>
          <w:bCs/>
        </w:rPr>
        <w:t>2.</w:t>
      </w:r>
      <w:r>
        <w:rPr>
          <w:rFonts w:ascii="Arial" w:hAnsi="Arial" w:cs="Arial"/>
          <w:b/>
          <w:bCs/>
        </w:rPr>
        <w:t>5</w:t>
      </w:r>
      <w:r w:rsidRPr="00C477C4">
        <w:rPr>
          <w:rFonts w:ascii="Arial" w:hAnsi="Arial" w:cs="Arial"/>
          <w:b/>
          <w:bCs/>
        </w:rPr>
        <w:t>. Ekvivalenti izstrādājumi:</w:t>
      </w:r>
    </w:p>
    <w:p w14:paraId="742FF444" w14:textId="579021BF" w:rsidR="00551EB7" w:rsidRPr="00551EB7" w:rsidRDefault="00551EB7" w:rsidP="00BA3D92">
      <w:pPr>
        <w:pStyle w:val="Pamatteksts"/>
        <w:tabs>
          <w:tab w:val="left" w:pos="1134"/>
          <w:tab w:val="left" w:pos="1938"/>
          <w:tab w:val="left" w:pos="3312"/>
        </w:tabs>
        <w:autoSpaceDE w:val="0"/>
        <w:ind w:right="-1"/>
        <w:jc w:val="both"/>
        <w:rPr>
          <w:rFonts w:ascii="Arial" w:eastAsia="Helvetica" w:hAnsi="Arial" w:cs="Arial"/>
        </w:rPr>
      </w:pPr>
      <w:r w:rsidRPr="00C477C4">
        <w:rPr>
          <w:rFonts w:ascii="Arial" w:eastAsia="Helvetica" w:hAnsi="Arial" w:cs="Arial"/>
        </w:rPr>
        <w:t xml:space="preserve">Ja </w:t>
      </w:r>
      <w:r>
        <w:rPr>
          <w:rFonts w:ascii="Arial" w:eastAsia="Helvetica" w:hAnsi="Arial" w:cs="Arial"/>
        </w:rPr>
        <w:t>tehniskajās specifikācijās</w:t>
      </w:r>
      <w:r w:rsidRPr="00C477C4">
        <w:rPr>
          <w:rFonts w:ascii="Arial" w:eastAsia="Helvetica" w:hAnsi="Arial" w:cs="Arial"/>
        </w:rPr>
        <w:t xml:space="preserve"> ir norādīta konkrēta ražotāja produkcija, pretendents drīkst piedāvāt tās ekvivalentu. Ja pretendents piedāvā ekvivalentu produkciju, tad pretendents pievieno informāciju par ekvivalenta ražotāju un marku un pievieno piedāvājumam dokumentus, kas sniedz pietiekamu informāciju par piedāvāto produktu. Informācijā obligāti ir jānorāda, kurām </w:t>
      </w:r>
      <w:r>
        <w:rPr>
          <w:rFonts w:ascii="Arial" w:eastAsia="Helvetica" w:hAnsi="Arial" w:cs="Arial"/>
        </w:rPr>
        <w:t xml:space="preserve">tehniskās specifikācijas </w:t>
      </w:r>
      <w:r w:rsidRPr="00C477C4">
        <w:rPr>
          <w:rFonts w:ascii="Arial" w:eastAsia="Helvetica" w:hAnsi="Arial" w:cs="Arial"/>
        </w:rPr>
        <w:t>pozīcijām tiek piedāvāts katrs ekvivalents. Pretendents savā piedāvājumā ar ražotāja dokumentāciju vai kompetentas institūcijas izsniegtu apliecinājumu par pārbaudes rezultātiem pierāda, ka piedāvājums ir ekvivalents un apmierina pasūtītāja prasības, kas izteiktas tehniskajās specifikācijās.</w:t>
      </w:r>
    </w:p>
    <w:p w14:paraId="0D5EDE72" w14:textId="77777777" w:rsidR="00551EB7" w:rsidRDefault="00551EB7" w:rsidP="00551EB7">
      <w:pPr>
        <w:pStyle w:val="Bezatstarpm"/>
        <w:rPr>
          <w:rFonts w:ascii="Arial" w:hAnsi="Arial" w:cs="Arial"/>
          <w:b/>
          <w:sz w:val="20"/>
          <w:szCs w:val="20"/>
        </w:rPr>
      </w:pPr>
    </w:p>
    <w:p w14:paraId="4AABFE04" w14:textId="77777777" w:rsidR="00551EB7" w:rsidRDefault="00551EB7" w:rsidP="00551EB7">
      <w:pPr>
        <w:pStyle w:val="Bezatstarpm"/>
        <w:rPr>
          <w:rFonts w:ascii="Arial" w:hAnsi="Arial" w:cs="Arial"/>
          <w:b/>
          <w:sz w:val="20"/>
          <w:szCs w:val="20"/>
        </w:rPr>
      </w:pPr>
    </w:p>
    <w:p w14:paraId="286E7817" w14:textId="4F6B8F1A" w:rsidR="0080187E" w:rsidRPr="00A22F71" w:rsidRDefault="001E4990" w:rsidP="00817694">
      <w:pPr>
        <w:pStyle w:val="Bezatstarpm"/>
        <w:jc w:val="center"/>
        <w:rPr>
          <w:rFonts w:ascii="Arial" w:hAnsi="Arial" w:cs="Arial"/>
          <w:b/>
          <w:sz w:val="20"/>
          <w:szCs w:val="20"/>
        </w:rPr>
      </w:pPr>
      <w:r w:rsidRPr="00A22F71">
        <w:rPr>
          <w:rFonts w:ascii="Arial" w:hAnsi="Arial" w:cs="Arial"/>
          <w:b/>
          <w:sz w:val="20"/>
          <w:szCs w:val="20"/>
        </w:rPr>
        <w:t>I</w:t>
      </w:r>
      <w:r w:rsidR="00551EB7">
        <w:rPr>
          <w:rFonts w:ascii="Arial" w:hAnsi="Arial" w:cs="Arial"/>
          <w:b/>
          <w:sz w:val="20"/>
          <w:szCs w:val="20"/>
        </w:rPr>
        <w:t>I</w:t>
      </w:r>
      <w:r w:rsidR="00015637">
        <w:rPr>
          <w:rFonts w:ascii="Arial" w:hAnsi="Arial" w:cs="Arial"/>
          <w:b/>
          <w:sz w:val="20"/>
          <w:szCs w:val="20"/>
        </w:rPr>
        <w:t>I</w:t>
      </w:r>
      <w:r w:rsidR="0080187E" w:rsidRPr="00A22F71">
        <w:rPr>
          <w:rFonts w:ascii="Arial" w:hAnsi="Arial" w:cs="Arial"/>
          <w:b/>
          <w:sz w:val="20"/>
          <w:szCs w:val="20"/>
        </w:rPr>
        <w:t xml:space="preserve"> SADAĻA</w:t>
      </w:r>
    </w:p>
    <w:p w14:paraId="3101D1FE" w14:textId="77777777" w:rsidR="0080187E" w:rsidRPr="00A22F71" w:rsidRDefault="0080187E" w:rsidP="00817694">
      <w:pPr>
        <w:pStyle w:val="Bezatstarpm"/>
        <w:jc w:val="center"/>
        <w:rPr>
          <w:rFonts w:ascii="Arial" w:hAnsi="Arial" w:cs="Arial"/>
          <w:b/>
          <w:sz w:val="20"/>
          <w:szCs w:val="20"/>
        </w:rPr>
      </w:pPr>
      <w:r w:rsidRPr="00A22F71">
        <w:rPr>
          <w:rFonts w:ascii="Arial" w:hAnsi="Arial" w:cs="Arial"/>
          <w:b/>
          <w:sz w:val="20"/>
          <w:szCs w:val="20"/>
        </w:rPr>
        <w:t>PRASĪBAS PRETENDENTIEM UN IESNIEDZAMIE DOKUMENTI</w:t>
      </w:r>
    </w:p>
    <w:p w14:paraId="2DE1BA44" w14:textId="77777777" w:rsidR="00C33ACF" w:rsidRPr="00BD11B1" w:rsidRDefault="00C33ACF" w:rsidP="00C33ACF">
      <w:pPr>
        <w:pStyle w:val="Pamatteksts"/>
        <w:tabs>
          <w:tab w:val="left" w:pos="567"/>
          <w:tab w:val="left" w:pos="851"/>
        </w:tabs>
        <w:rPr>
          <w:rFonts w:ascii="Arial" w:hAnsi="Arial" w:cs="Arial"/>
          <w:sz w:val="16"/>
          <w:szCs w:val="16"/>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394"/>
      </w:tblGrid>
      <w:tr w:rsidR="00A11A0D" w:rsidRPr="00A22F71" w14:paraId="350B17B4" w14:textId="77777777" w:rsidTr="00E0611A">
        <w:tc>
          <w:tcPr>
            <w:tcW w:w="4678" w:type="dxa"/>
          </w:tcPr>
          <w:p w14:paraId="2A3C11E7" w14:textId="77777777" w:rsidR="00A11A0D" w:rsidRPr="00A22F71" w:rsidRDefault="00A11A0D" w:rsidP="00092A53">
            <w:pPr>
              <w:spacing w:after="0" w:line="240" w:lineRule="auto"/>
              <w:rPr>
                <w:rFonts w:ascii="Arial" w:hAnsi="Arial" w:cs="Arial"/>
                <w:b/>
                <w:bCs/>
                <w:sz w:val="20"/>
                <w:szCs w:val="20"/>
              </w:rPr>
            </w:pPr>
            <w:r w:rsidRPr="00A22F71">
              <w:rPr>
                <w:rFonts w:ascii="Arial" w:hAnsi="Arial" w:cs="Arial"/>
                <w:b/>
                <w:bCs/>
                <w:sz w:val="20"/>
                <w:szCs w:val="20"/>
              </w:rPr>
              <w:t>Prasība:</w:t>
            </w:r>
          </w:p>
        </w:tc>
        <w:tc>
          <w:tcPr>
            <w:tcW w:w="4394" w:type="dxa"/>
          </w:tcPr>
          <w:p w14:paraId="5D879279" w14:textId="77777777" w:rsidR="00A11A0D" w:rsidRPr="00A22F71" w:rsidRDefault="00A11A0D" w:rsidP="00092A53">
            <w:pPr>
              <w:spacing w:after="0" w:line="240" w:lineRule="auto"/>
              <w:rPr>
                <w:rFonts w:ascii="Arial" w:hAnsi="Arial" w:cs="Arial"/>
                <w:b/>
                <w:bCs/>
                <w:sz w:val="20"/>
                <w:szCs w:val="20"/>
              </w:rPr>
            </w:pPr>
            <w:r w:rsidRPr="00A22F71">
              <w:rPr>
                <w:rFonts w:ascii="Arial" w:hAnsi="Arial" w:cs="Arial"/>
                <w:b/>
                <w:bCs/>
                <w:sz w:val="20"/>
                <w:szCs w:val="20"/>
              </w:rPr>
              <w:t>Iesniedzamais dokuments</w:t>
            </w:r>
            <w:r w:rsidRPr="00A22F71">
              <w:rPr>
                <w:rStyle w:val="Vresatsauce"/>
                <w:rFonts w:ascii="Arial" w:hAnsi="Arial" w:cs="Arial"/>
                <w:b/>
                <w:bCs/>
                <w:sz w:val="20"/>
                <w:szCs w:val="20"/>
              </w:rPr>
              <w:footnoteReference w:id="2"/>
            </w:r>
            <w:r w:rsidRPr="00A22F71">
              <w:rPr>
                <w:rFonts w:ascii="Arial" w:hAnsi="Arial" w:cs="Arial"/>
                <w:b/>
                <w:bCs/>
                <w:sz w:val="20"/>
                <w:szCs w:val="20"/>
              </w:rPr>
              <w:t>:</w:t>
            </w:r>
          </w:p>
        </w:tc>
      </w:tr>
      <w:tr w:rsidR="00A11A0D" w:rsidRPr="00A22F71" w14:paraId="4D522F6F" w14:textId="77777777" w:rsidTr="00E0611A">
        <w:tc>
          <w:tcPr>
            <w:tcW w:w="4678" w:type="dxa"/>
          </w:tcPr>
          <w:p w14:paraId="059935E0" w14:textId="59A39809" w:rsidR="00A11A0D" w:rsidRPr="00A22F71" w:rsidRDefault="00551EB7" w:rsidP="00092A53">
            <w:pPr>
              <w:pStyle w:val="Bezatstarpm"/>
              <w:jc w:val="both"/>
              <w:rPr>
                <w:rFonts w:ascii="Arial" w:eastAsia="Helvetica" w:hAnsi="Arial" w:cs="Arial"/>
                <w:b/>
                <w:sz w:val="20"/>
                <w:szCs w:val="20"/>
              </w:rPr>
            </w:pPr>
            <w:r>
              <w:rPr>
                <w:rFonts w:ascii="Arial" w:eastAsia="Helvetica" w:hAnsi="Arial" w:cs="Arial"/>
                <w:b/>
                <w:sz w:val="20"/>
                <w:szCs w:val="20"/>
              </w:rPr>
              <w:t>3</w:t>
            </w:r>
            <w:r w:rsidR="00A11A0D" w:rsidRPr="00A22F71">
              <w:rPr>
                <w:rFonts w:ascii="Arial" w:eastAsia="Helvetica" w:hAnsi="Arial" w:cs="Arial"/>
                <w:b/>
                <w:sz w:val="20"/>
                <w:szCs w:val="20"/>
              </w:rPr>
              <w:t>.1.</w:t>
            </w:r>
            <w:r w:rsidR="00A11A0D" w:rsidRPr="00A22F71">
              <w:rPr>
                <w:rFonts w:ascii="Arial" w:eastAsia="Helvetica" w:hAnsi="Arial" w:cs="Arial"/>
                <w:sz w:val="20"/>
                <w:szCs w:val="20"/>
              </w:rPr>
              <w:t xml:space="preserve"> </w:t>
            </w:r>
            <w:r w:rsidR="00A11A0D" w:rsidRPr="006B5B8F">
              <w:rPr>
                <w:rFonts w:ascii="Arial" w:eastAsia="Helvetica" w:hAnsi="Arial" w:cs="Arial"/>
                <w:bCs/>
                <w:sz w:val="20"/>
                <w:szCs w:val="20"/>
              </w:rPr>
              <w:t>Pretendents ir piegādātājs, kurš ir iesniedzis piedāvājumu. Piegādātājs</w:t>
            </w:r>
            <w:r w:rsidR="00A11A0D" w:rsidRPr="00A22F71">
              <w:rPr>
                <w:rFonts w:ascii="Arial" w:eastAsia="Helvetica" w:hAnsi="Arial" w:cs="Arial"/>
                <w:sz w:val="20"/>
                <w:szCs w:val="20"/>
              </w:rPr>
              <w:t xml:space="preserve"> var būt fiziskā vai juridiskā persona vai pasūtītājs, šādu personu apvienība jebkurā to kombinācijā, kas attiecīgi piedāvā tirgū piegādāt preces vai sniegt pakalpojumus.</w:t>
            </w:r>
          </w:p>
        </w:tc>
        <w:tc>
          <w:tcPr>
            <w:tcW w:w="4394" w:type="dxa"/>
            <w:vAlign w:val="center"/>
          </w:tcPr>
          <w:p w14:paraId="61B491EA" w14:textId="77777777" w:rsidR="00A11A0D" w:rsidRPr="00A22F71" w:rsidRDefault="00A11A0D" w:rsidP="00092A53">
            <w:pPr>
              <w:pStyle w:val="Bezatstarpm"/>
              <w:jc w:val="both"/>
              <w:rPr>
                <w:rFonts w:ascii="Arial" w:hAnsi="Arial" w:cs="Arial"/>
                <w:sz w:val="20"/>
                <w:szCs w:val="20"/>
              </w:rPr>
            </w:pPr>
            <w:r w:rsidRPr="00A22F71">
              <w:rPr>
                <w:rFonts w:ascii="Arial" w:hAnsi="Arial" w:cs="Arial"/>
                <w:sz w:val="20"/>
                <w:szCs w:val="20"/>
              </w:rPr>
              <w:t>Pieteikums dalībai iepirkumā (pēc formas –nolikuma 1.pielikums).</w:t>
            </w:r>
          </w:p>
          <w:p w14:paraId="674E990B" w14:textId="77777777" w:rsidR="00A11A0D" w:rsidRPr="00A22F71" w:rsidRDefault="00A11A0D" w:rsidP="00092A53">
            <w:pPr>
              <w:pStyle w:val="Bezatstarpm"/>
              <w:jc w:val="both"/>
              <w:rPr>
                <w:rFonts w:ascii="Arial" w:hAnsi="Arial" w:cs="Arial"/>
                <w:sz w:val="20"/>
                <w:szCs w:val="20"/>
              </w:rPr>
            </w:pPr>
          </w:p>
        </w:tc>
      </w:tr>
      <w:tr w:rsidR="00A11A0D" w:rsidRPr="00A22F71" w14:paraId="1EE92EE9" w14:textId="77777777" w:rsidTr="00E0611A">
        <w:tc>
          <w:tcPr>
            <w:tcW w:w="4678" w:type="dxa"/>
          </w:tcPr>
          <w:p w14:paraId="64F29980" w14:textId="207B586E" w:rsidR="00A11A0D" w:rsidRPr="00A22F71" w:rsidRDefault="00551EB7" w:rsidP="00092A53">
            <w:pPr>
              <w:pStyle w:val="Bezatstarpm"/>
              <w:jc w:val="both"/>
              <w:rPr>
                <w:rFonts w:ascii="Arial" w:hAnsi="Arial" w:cs="Arial"/>
                <w:sz w:val="20"/>
                <w:szCs w:val="20"/>
              </w:rPr>
            </w:pPr>
            <w:r>
              <w:rPr>
                <w:rFonts w:ascii="Arial" w:hAnsi="Arial" w:cs="Arial"/>
                <w:b/>
                <w:sz w:val="20"/>
                <w:szCs w:val="20"/>
              </w:rPr>
              <w:t>3</w:t>
            </w:r>
            <w:r w:rsidR="00A11A0D" w:rsidRPr="00A22F71">
              <w:rPr>
                <w:rFonts w:ascii="Arial" w:hAnsi="Arial" w:cs="Arial"/>
                <w:b/>
                <w:sz w:val="20"/>
                <w:szCs w:val="20"/>
              </w:rPr>
              <w:t xml:space="preserve">.2. </w:t>
            </w:r>
            <w:r w:rsidR="00A11A0D" w:rsidRPr="00A22F71">
              <w:rPr>
                <w:rFonts w:ascii="Arial" w:hAnsi="Arial" w:cs="Arial"/>
                <w:sz w:val="20"/>
                <w:szCs w:val="20"/>
              </w:rPr>
              <w:t>Piegādātājs var balstīties uz citu personu saimnieciskajām un finansiālajām iespējām, ja tas ir nepieciešams konkrētā līguma izpildei, neatkarīgi no savstarpējo attiecību tiesiskā rakstura.</w:t>
            </w:r>
          </w:p>
          <w:p w14:paraId="49F7BE15" w14:textId="77777777" w:rsidR="00A11A0D" w:rsidRPr="00610209" w:rsidRDefault="00A11A0D" w:rsidP="00092A53">
            <w:pPr>
              <w:pStyle w:val="Bezatstarpm"/>
              <w:jc w:val="both"/>
              <w:rPr>
                <w:rFonts w:ascii="Arial" w:eastAsia="Helvetica" w:hAnsi="Arial" w:cs="Arial"/>
                <w:b/>
                <w:sz w:val="20"/>
                <w:szCs w:val="20"/>
                <w:u w:val="single"/>
              </w:rPr>
            </w:pPr>
            <w:r w:rsidRPr="00610209">
              <w:rPr>
                <w:rFonts w:ascii="Arial" w:hAnsi="Arial" w:cs="Arial"/>
                <w:sz w:val="20"/>
                <w:szCs w:val="20"/>
                <w:u w:val="single"/>
              </w:rPr>
              <w:t>Šajā gadījumā piegādātājs un persona, uz kuras saimnieciskajām un finansiālajām iespējām tas balstās, ir solidāri atbildīgi par iepirkuma līguma izpildi.</w:t>
            </w:r>
          </w:p>
        </w:tc>
        <w:tc>
          <w:tcPr>
            <w:tcW w:w="4394" w:type="dxa"/>
            <w:vAlign w:val="center"/>
          </w:tcPr>
          <w:p w14:paraId="40440BC3" w14:textId="77777777" w:rsidR="00A11A0D" w:rsidRPr="007C5399" w:rsidRDefault="00A11A0D" w:rsidP="00092A53">
            <w:pPr>
              <w:pStyle w:val="Bezatstarpm"/>
              <w:numPr>
                <w:ilvl w:val="0"/>
                <w:numId w:val="3"/>
              </w:numPr>
              <w:tabs>
                <w:tab w:val="left" w:pos="430"/>
              </w:tabs>
              <w:suppressAutoHyphens w:val="0"/>
              <w:ind w:left="0" w:firstLine="34"/>
              <w:jc w:val="both"/>
              <w:rPr>
                <w:rFonts w:ascii="Arial" w:hAnsi="Arial" w:cs="Arial"/>
                <w:sz w:val="20"/>
                <w:szCs w:val="20"/>
              </w:rPr>
            </w:pPr>
            <w:r w:rsidRPr="007C5399">
              <w:rPr>
                <w:rFonts w:ascii="Arial" w:hAnsi="Arial" w:cs="Arial"/>
                <w:sz w:val="20"/>
                <w:szCs w:val="20"/>
              </w:rPr>
              <w:t>Pretendents pierāda pasūtītājam, ka viņa rīcībā būs nepieciešamie resursi, iesniedzot, piemēram, šo personu apliecinājumu vai vienošanos par sadarbību konkrētā līguma izpildē.</w:t>
            </w:r>
          </w:p>
          <w:p w14:paraId="0D841368" w14:textId="77777777" w:rsidR="00A11A0D" w:rsidRPr="00A22F71" w:rsidRDefault="00A11A0D" w:rsidP="00092A53">
            <w:pPr>
              <w:pStyle w:val="Bezatstarpm"/>
              <w:numPr>
                <w:ilvl w:val="0"/>
                <w:numId w:val="3"/>
              </w:numPr>
              <w:tabs>
                <w:tab w:val="left" w:pos="317"/>
              </w:tabs>
              <w:suppressAutoHyphens w:val="0"/>
              <w:ind w:left="37" w:firstLine="0"/>
              <w:jc w:val="both"/>
              <w:rPr>
                <w:rFonts w:ascii="Arial" w:hAnsi="Arial" w:cs="Arial"/>
                <w:sz w:val="20"/>
                <w:szCs w:val="20"/>
              </w:rPr>
            </w:pPr>
            <w:r w:rsidRPr="007C5399">
              <w:rPr>
                <w:rFonts w:ascii="Arial" w:eastAsia="Calibri" w:hAnsi="Arial" w:cs="Arial"/>
                <w:sz w:val="20"/>
                <w:szCs w:val="20"/>
                <w:lang w:eastAsia="en-US"/>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A11A0D" w:rsidRPr="00A22F71" w14:paraId="1112FDD0" w14:textId="77777777" w:rsidTr="00E0611A">
        <w:tc>
          <w:tcPr>
            <w:tcW w:w="4678" w:type="dxa"/>
          </w:tcPr>
          <w:p w14:paraId="72B967F9" w14:textId="03B83765" w:rsidR="00A11A0D" w:rsidRPr="007C5399" w:rsidRDefault="00551EB7" w:rsidP="00092A53">
            <w:pPr>
              <w:pStyle w:val="Bezatstarpm"/>
              <w:jc w:val="both"/>
              <w:rPr>
                <w:rFonts w:ascii="Arial" w:hAnsi="Arial" w:cs="Arial"/>
                <w:sz w:val="20"/>
                <w:szCs w:val="20"/>
              </w:rPr>
            </w:pPr>
            <w:r>
              <w:rPr>
                <w:rFonts w:ascii="Arial" w:hAnsi="Arial" w:cs="Arial"/>
                <w:b/>
                <w:sz w:val="20"/>
                <w:szCs w:val="20"/>
              </w:rPr>
              <w:t>3</w:t>
            </w:r>
            <w:r w:rsidR="00A11A0D" w:rsidRPr="007C5399">
              <w:rPr>
                <w:rFonts w:ascii="Arial" w:hAnsi="Arial" w:cs="Arial"/>
                <w:b/>
                <w:sz w:val="20"/>
                <w:szCs w:val="20"/>
              </w:rPr>
              <w:t xml:space="preserve">.3. </w:t>
            </w:r>
            <w:r w:rsidR="00A11A0D" w:rsidRPr="007C5399">
              <w:rPr>
                <w:rFonts w:ascii="Arial" w:hAnsi="Arial" w:cs="Arial"/>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4DD6B8A9" w14:textId="740C7047" w:rsidR="00A11A0D" w:rsidRPr="00A22F71" w:rsidRDefault="00A11A0D" w:rsidP="00092A53">
            <w:pPr>
              <w:pStyle w:val="Bezatstarpm"/>
              <w:jc w:val="both"/>
              <w:rPr>
                <w:rFonts w:ascii="Arial" w:eastAsia="Helvetica" w:hAnsi="Arial" w:cs="Arial"/>
                <w:b/>
                <w:sz w:val="20"/>
                <w:szCs w:val="20"/>
                <w:u w:val="single"/>
              </w:rPr>
            </w:pPr>
            <w:r w:rsidRPr="007C5399">
              <w:rPr>
                <w:rFonts w:ascii="Arial" w:hAnsi="Arial" w:cs="Arial"/>
                <w:sz w:val="20"/>
                <w:szCs w:val="20"/>
                <w:u w:val="single"/>
              </w:rPr>
              <w:t>Piegādātājs, lai apliecinātu profesionālo pieredzi vai pasūtītāja prasībām atbilstoša personāla pieejamību, var balstīties uz citu personu iespējām tikai tad, ja šīs personas sniegs pakalpojumus, kuru izpildei attiecīgās spējas ir nepieciešamas.</w:t>
            </w:r>
            <w:r w:rsidRPr="007C5399">
              <w:rPr>
                <w:rFonts w:ascii="Arial" w:hAnsi="Arial" w:cs="Arial"/>
                <w:sz w:val="20"/>
                <w:szCs w:val="20"/>
              </w:rPr>
              <w:t xml:space="preserve"> </w:t>
            </w:r>
          </w:p>
        </w:tc>
        <w:tc>
          <w:tcPr>
            <w:tcW w:w="4394" w:type="dxa"/>
            <w:vAlign w:val="center"/>
          </w:tcPr>
          <w:p w14:paraId="41771951" w14:textId="77777777" w:rsidR="00A11A0D" w:rsidRPr="00A22F71" w:rsidRDefault="00A11A0D" w:rsidP="00092A53">
            <w:pPr>
              <w:pStyle w:val="Bezatstarpm"/>
              <w:jc w:val="both"/>
              <w:rPr>
                <w:rFonts w:ascii="Arial" w:hAnsi="Arial" w:cs="Arial"/>
                <w:sz w:val="20"/>
                <w:szCs w:val="20"/>
              </w:rPr>
            </w:pPr>
            <w:r w:rsidRPr="007C5399">
              <w:rPr>
                <w:rFonts w:ascii="Arial" w:hAnsi="Arial" w:cs="Arial"/>
                <w:sz w:val="20"/>
                <w:szCs w:val="20"/>
              </w:rPr>
              <w:t xml:space="preserve">Pretendents pierāda </w:t>
            </w:r>
            <w:r>
              <w:rPr>
                <w:rFonts w:ascii="Arial" w:hAnsi="Arial" w:cs="Arial"/>
                <w:sz w:val="20"/>
                <w:szCs w:val="20"/>
              </w:rPr>
              <w:t>Komisijai</w:t>
            </w:r>
            <w:r w:rsidRPr="007C5399">
              <w:rPr>
                <w:rFonts w:ascii="Arial" w:hAnsi="Arial" w:cs="Arial"/>
                <w:sz w:val="20"/>
                <w:szCs w:val="20"/>
              </w:rPr>
              <w:t>, ka tā rīcībā būs nepieciešamie resursi, iesniedzot šo personu apliecinājumu vai vienošanos par nepieciešamo resu</w:t>
            </w:r>
            <w:r>
              <w:rPr>
                <w:rFonts w:ascii="Arial" w:hAnsi="Arial" w:cs="Arial"/>
                <w:sz w:val="20"/>
                <w:szCs w:val="20"/>
              </w:rPr>
              <w:t>rsu nodošanu piegādātāja rīcībā,</w:t>
            </w:r>
            <w:r>
              <w:t xml:space="preserve"> </w:t>
            </w:r>
            <w:r w:rsidRPr="00F33CB8">
              <w:rPr>
                <w:rFonts w:ascii="Arial" w:hAnsi="Arial" w:cs="Arial"/>
                <w:sz w:val="20"/>
                <w:szCs w:val="20"/>
              </w:rPr>
              <w:t>norādot, kādi resursi pretendenta rīcībā tiks nodoti.</w:t>
            </w:r>
          </w:p>
        </w:tc>
      </w:tr>
      <w:tr w:rsidR="00A11A0D" w:rsidRPr="00A22F71" w14:paraId="4B7C2F93" w14:textId="77777777" w:rsidTr="00E0611A">
        <w:tc>
          <w:tcPr>
            <w:tcW w:w="4678" w:type="dxa"/>
          </w:tcPr>
          <w:p w14:paraId="209FCFAF" w14:textId="0D6B56B1" w:rsidR="00A11A0D" w:rsidRPr="00A22F71" w:rsidRDefault="00551EB7" w:rsidP="00092A53">
            <w:pPr>
              <w:pStyle w:val="Bezatstarpm"/>
              <w:jc w:val="both"/>
              <w:rPr>
                <w:rFonts w:ascii="Arial" w:hAnsi="Arial" w:cs="Arial"/>
                <w:b/>
                <w:sz w:val="20"/>
                <w:szCs w:val="20"/>
              </w:rPr>
            </w:pPr>
            <w:r>
              <w:rPr>
                <w:rFonts w:ascii="Arial" w:hAnsi="Arial" w:cs="Arial"/>
                <w:b/>
                <w:sz w:val="20"/>
                <w:szCs w:val="20"/>
              </w:rPr>
              <w:t>3</w:t>
            </w:r>
            <w:r w:rsidR="00A11A0D" w:rsidRPr="00A22F71">
              <w:rPr>
                <w:rFonts w:ascii="Arial" w:hAnsi="Arial" w:cs="Arial"/>
                <w:b/>
                <w:sz w:val="20"/>
                <w:szCs w:val="20"/>
              </w:rPr>
              <w:t xml:space="preserve">.4. </w:t>
            </w:r>
            <w:r w:rsidR="00A11A0D" w:rsidRPr="00A22F71">
              <w:rPr>
                <w:rFonts w:ascii="Arial" w:hAnsi="Arial" w:cs="Arial"/>
                <w:sz w:val="20"/>
                <w:szCs w:val="20"/>
              </w:rPr>
              <w:t>Ja piedāvājumu iesniedz piegādātāju apvienība, piedāvājuma dokumentus paraksta atbilstoši piegādātāju savstarpējās vienošanās nosacījumiem.</w:t>
            </w:r>
            <w:r w:rsidR="00A11A0D" w:rsidRPr="00A22F71">
              <w:rPr>
                <w:rFonts w:ascii="Arial" w:hAnsi="Arial" w:cs="Arial"/>
                <w:b/>
                <w:sz w:val="20"/>
                <w:szCs w:val="20"/>
              </w:rPr>
              <w:t xml:space="preserve"> </w:t>
            </w:r>
          </w:p>
        </w:tc>
        <w:tc>
          <w:tcPr>
            <w:tcW w:w="4394" w:type="dxa"/>
            <w:vMerge w:val="restart"/>
            <w:vAlign w:val="center"/>
          </w:tcPr>
          <w:p w14:paraId="2DEF2C1D" w14:textId="77777777" w:rsidR="00A11A0D" w:rsidRPr="00A22F71" w:rsidRDefault="00A11A0D" w:rsidP="00092A53">
            <w:pPr>
              <w:pStyle w:val="Bezatstarpm"/>
              <w:jc w:val="both"/>
              <w:rPr>
                <w:rFonts w:ascii="Arial" w:hAnsi="Arial" w:cs="Arial"/>
                <w:sz w:val="20"/>
                <w:szCs w:val="20"/>
              </w:rPr>
            </w:pPr>
            <w:r w:rsidRPr="00A22F71">
              <w:rPr>
                <w:rFonts w:ascii="Arial" w:hAnsi="Arial" w:cs="Arial"/>
                <w:sz w:val="20"/>
                <w:szCs w:val="20"/>
              </w:rPr>
              <w:t xml:space="preserve">Piedāvājumam pievieno visu apvienības dalībnieku parakstītu vienošanos par kopīga piedāvājuma iesniegšanu. Vienošanās dokumentā jānorāda katra apvienības </w:t>
            </w:r>
            <w:r w:rsidRPr="00A22F71">
              <w:rPr>
                <w:rFonts w:ascii="Arial" w:hAnsi="Arial" w:cs="Arial"/>
                <w:sz w:val="20"/>
                <w:szCs w:val="20"/>
              </w:rPr>
              <w:lastRenderedPageBreak/>
              <w:t>dalībnieka līguma daļa, atbildības sadalījums starp apvienības dalībniekiem, tiesības un pienākumi iesniedzot piedāvājumu, kā arī attiecībā uz iespējamo līguma slēgšanu.</w:t>
            </w:r>
          </w:p>
        </w:tc>
      </w:tr>
      <w:tr w:rsidR="00A11A0D" w:rsidRPr="00A22F71" w14:paraId="41BA26CB" w14:textId="77777777" w:rsidTr="00E0611A">
        <w:tc>
          <w:tcPr>
            <w:tcW w:w="4678" w:type="dxa"/>
          </w:tcPr>
          <w:p w14:paraId="7639E87A" w14:textId="0E028EB2" w:rsidR="00A11A0D" w:rsidRPr="00A22F71" w:rsidRDefault="00551EB7" w:rsidP="00092A53">
            <w:pPr>
              <w:pStyle w:val="Bezatstarpm"/>
              <w:jc w:val="both"/>
              <w:rPr>
                <w:rFonts w:ascii="Arial" w:eastAsia="Helvetica" w:hAnsi="Arial" w:cs="Arial"/>
                <w:sz w:val="20"/>
                <w:szCs w:val="20"/>
              </w:rPr>
            </w:pPr>
            <w:r>
              <w:rPr>
                <w:rFonts w:ascii="Arial" w:hAnsi="Arial" w:cs="Arial"/>
                <w:b/>
                <w:sz w:val="20"/>
                <w:szCs w:val="20"/>
              </w:rPr>
              <w:lastRenderedPageBreak/>
              <w:t>3</w:t>
            </w:r>
            <w:r w:rsidR="00A11A0D" w:rsidRPr="00A22F71">
              <w:rPr>
                <w:rFonts w:ascii="Arial" w:hAnsi="Arial" w:cs="Arial"/>
                <w:b/>
                <w:sz w:val="20"/>
                <w:szCs w:val="20"/>
              </w:rPr>
              <w:t>.5.</w:t>
            </w:r>
            <w:r w:rsidR="00A11A0D" w:rsidRPr="00A22F71">
              <w:rPr>
                <w:rFonts w:ascii="Arial" w:hAnsi="Arial" w:cs="Arial"/>
                <w:sz w:val="20"/>
                <w:szCs w:val="20"/>
              </w:rPr>
              <w:t xml:space="preserve"> Pretendentam jāiesniedz dokumenti par katru apvienības dalībnieku. Uz katru apvienības dalībnieku attiecas nolikuma </w:t>
            </w:r>
            <w:r>
              <w:rPr>
                <w:rFonts w:ascii="Arial" w:hAnsi="Arial" w:cs="Arial"/>
                <w:sz w:val="20"/>
                <w:szCs w:val="20"/>
              </w:rPr>
              <w:t>3</w:t>
            </w:r>
            <w:r w:rsidR="00A11A0D" w:rsidRPr="00A22F71">
              <w:rPr>
                <w:rFonts w:ascii="Arial" w:hAnsi="Arial" w:cs="Arial"/>
                <w:sz w:val="20"/>
                <w:szCs w:val="20"/>
              </w:rPr>
              <w:t>.6.punkts</w:t>
            </w:r>
            <w:r w:rsidR="00930D28">
              <w:rPr>
                <w:rFonts w:ascii="Arial" w:hAnsi="Arial" w:cs="Arial"/>
                <w:sz w:val="20"/>
                <w:szCs w:val="20"/>
              </w:rPr>
              <w:t xml:space="preserve">, </w:t>
            </w:r>
            <w:r w:rsidR="00A11A0D" w:rsidRPr="00A22F71">
              <w:rPr>
                <w:rFonts w:ascii="Arial" w:hAnsi="Arial" w:cs="Arial"/>
                <w:sz w:val="20"/>
                <w:szCs w:val="20"/>
              </w:rPr>
              <w:t xml:space="preserve"> </w:t>
            </w:r>
            <w:r>
              <w:rPr>
                <w:rFonts w:ascii="Arial" w:hAnsi="Arial" w:cs="Arial"/>
                <w:sz w:val="20"/>
                <w:szCs w:val="20"/>
              </w:rPr>
              <w:t>3</w:t>
            </w:r>
            <w:r w:rsidR="00A11A0D" w:rsidRPr="00A22F71">
              <w:rPr>
                <w:rFonts w:ascii="Arial" w:hAnsi="Arial" w:cs="Arial"/>
                <w:sz w:val="20"/>
                <w:szCs w:val="20"/>
              </w:rPr>
              <w:t>.7.punkts</w:t>
            </w:r>
            <w:r w:rsidR="00930D28">
              <w:rPr>
                <w:rFonts w:ascii="Arial" w:hAnsi="Arial" w:cs="Arial"/>
                <w:sz w:val="20"/>
                <w:szCs w:val="20"/>
              </w:rPr>
              <w:t xml:space="preserve"> un </w:t>
            </w:r>
            <w:r>
              <w:rPr>
                <w:rFonts w:ascii="Arial" w:hAnsi="Arial" w:cs="Arial"/>
                <w:sz w:val="20"/>
                <w:szCs w:val="20"/>
              </w:rPr>
              <w:t>3</w:t>
            </w:r>
            <w:r w:rsidR="00930D28">
              <w:rPr>
                <w:rFonts w:ascii="Arial" w:hAnsi="Arial" w:cs="Arial"/>
                <w:sz w:val="20"/>
                <w:szCs w:val="20"/>
              </w:rPr>
              <w:t>.8.punkts</w:t>
            </w:r>
            <w:r w:rsidR="00A11A0D" w:rsidRPr="00A22F71">
              <w:rPr>
                <w:rFonts w:ascii="Arial" w:hAnsi="Arial" w:cs="Arial"/>
                <w:sz w:val="20"/>
                <w:szCs w:val="20"/>
              </w:rPr>
              <w:t>, bet pārējos nolikuma punktos izvirzītās prasības jāizpilda piegādātāju apvienībai kopumā, ņemot vērā tās pienākumus iespējamā līguma izpildē.</w:t>
            </w:r>
          </w:p>
        </w:tc>
        <w:tc>
          <w:tcPr>
            <w:tcW w:w="4394" w:type="dxa"/>
            <w:vMerge/>
            <w:vAlign w:val="center"/>
          </w:tcPr>
          <w:p w14:paraId="26987480" w14:textId="77777777" w:rsidR="00A11A0D" w:rsidRPr="00A22F71" w:rsidRDefault="00A11A0D" w:rsidP="00092A53">
            <w:pPr>
              <w:pStyle w:val="Bezatstarpm"/>
              <w:rPr>
                <w:rFonts w:ascii="Arial" w:hAnsi="Arial" w:cs="Arial"/>
                <w:sz w:val="20"/>
                <w:szCs w:val="20"/>
              </w:rPr>
            </w:pPr>
          </w:p>
        </w:tc>
      </w:tr>
      <w:tr w:rsidR="00A85E37" w:rsidRPr="00A22F71" w14:paraId="3D19E24C" w14:textId="77777777" w:rsidTr="00E0611A">
        <w:tc>
          <w:tcPr>
            <w:tcW w:w="4678" w:type="dxa"/>
          </w:tcPr>
          <w:p w14:paraId="1D6F20DA" w14:textId="1C5D29BE" w:rsidR="00A85E37" w:rsidRPr="00A22F71" w:rsidRDefault="00551EB7" w:rsidP="00A85E37">
            <w:pPr>
              <w:pStyle w:val="Bezatstarpm"/>
              <w:jc w:val="both"/>
              <w:rPr>
                <w:rFonts w:ascii="Arial" w:hAnsi="Arial" w:cs="Arial"/>
                <w:b/>
                <w:sz w:val="20"/>
                <w:szCs w:val="20"/>
              </w:rPr>
            </w:pPr>
            <w:r>
              <w:rPr>
                <w:rFonts w:ascii="Arial" w:eastAsia="TimesNewRomanPSMT" w:hAnsi="Arial" w:cs="Arial"/>
                <w:b/>
                <w:sz w:val="20"/>
                <w:szCs w:val="20"/>
              </w:rPr>
              <w:t>3</w:t>
            </w:r>
            <w:r w:rsidR="00A85E37" w:rsidRPr="008C727D">
              <w:rPr>
                <w:rFonts w:ascii="Arial" w:eastAsia="TimesNewRomanPSMT" w:hAnsi="Arial" w:cs="Arial"/>
                <w:b/>
                <w:sz w:val="20"/>
                <w:szCs w:val="20"/>
              </w:rPr>
              <w:t>.</w:t>
            </w:r>
            <w:r w:rsidR="00A85E37">
              <w:rPr>
                <w:rFonts w:ascii="Arial" w:eastAsia="TimesNewRomanPSMT" w:hAnsi="Arial" w:cs="Arial"/>
                <w:b/>
                <w:sz w:val="20"/>
                <w:szCs w:val="20"/>
              </w:rPr>
              <w:t>6</w:t>
            </w:r>
            <w:r w:rsidR="00A85E37" w:rsidRPr="008C727D">
              <w:rPr>
                <w:rFonts w:ascii="Arial" w:eastAsia="TimesNewRomanPSMT" w:hAnsi="Arial" w:cs="Arial"/>
                <w:b/>
                <w:sz w:val="20"/>
                <w:szCs w:val="20"/>
              </w:rPr>
              <w:t>.</w:t>
            </w:r>
            <w:r w:rsidR="00A85E37" w:rsidRPr="008C727D">
              <w:rPr>
                <w:rFonts w:ascii="Arial" w:eastAsia="TimesNewRomanPSMT" w:hAnsi="Arial" w:cs="Arial"/>
                <w:sz w:val="20"/>
                <w:szCs w:val="20"/>
              </w:rPr>
              <w:t xml:space="preserve"> Atbilstoši Publisko iepirkumu likuma 9.panta astotajā daļā noteiktajam, </w:t>
            </w:r>
            <w:r w:rsidR="00A85E37" w:rsidRPr="008C727D">
              <w:rPr>
                <w:rFonts w:ascii="Arial" w:hAnsi="Arial" w:cs="Arial"/>
                <w:sz w:val="20"/>
                <w:szCs w:val="20"/>
                <w:shd w:val="clear" w:color="auto" w:fill="FFFFFF"/>
              </w:rPr>
              <w:t>Pasūtītājs pretendentu, kuram būtu piešķiramas iepirkuma līguma slēgšanas tiesības, izslēdz no dalības iepirkumā, ja konstatēti šā likuma</w:t>
            </w:r>
            <w:r w:rsidR="00A85E37">
              <w:rPr>
                <w:rFonts w:ascii="Arial" w:hAnsi="Arial" w:cs="Arial"/>
                <w:sz w:val="20"/>
                <w:szCs w:val="20"/>
                <w:shd w:val="clear" w:color="auto" w:fill="FFFFFF"/>
              </w:rPr>
              <w:t xml:space="preserve"> </w:t>
            </w:r>
            <w:r w:rsidR="00A85E37" w:rsidRPr="00C736F4">
              <w:rPr>
                <w:rFonts w:ascii="Arial" w:hAnsi="Arial" w:cs="Arial"/>
                <w:sz w:val="20"/>
                <w:szCs w:val="20"/>
                <w:shd w:val="clear" w:color="auto" w:fill="FFFFFF"/>
              </w:rPr>
              <w:t>42.</w:t>
            </w:r>
            <w:r w:rsidR="00A85E37" w:rsidRPr="008C727D">
              <w:rPr>
                <w:rFonts w:ascii="Arial" w:hAnsi="Arial" w:cs="Arial"/>
                <w:sz w:val="20"/>
                <w:szCs w:val="20"/>
                <w:shd w:val="clear" w:color="auto" w:fill="FFFFFF"/>
              </w:rPr>
              <w:t>panta otrās daļas 1., 2., 3., 4. un 11.punktā minētie izslēgšanas iemesli, kā arī ja šie iemesli konstatēti attiecībā uz šā likuma</w:t>
            </w:r>
            <w:r w:rsidR="00A85E37">
              <w:rPr>
                <w:rFonts w:ascii="Arial" w:hAnsi="Arial" w:cs="Arial"/>
                <w:sz w:val="20"/>
                <w:szCs w:val="20"/>
                <w:shd w:val="clear" w:color="auto" w:fill="FFFFFF"/>
              </w:rPr>
              <w:t xml:space="preserve"> </w:t>
            </w:r>
            <w:r w:rsidR="00A85E37" w:rsidRPr="00C736F4">
              <w:rPr>
                <w:rFonts w:ascii="Arial" w:hAnsi="Arial" w:cs="Arial"/>
                <w:sz w:val="20"/>
                <w:szCs w:val="20"/>
                <w:shd w:val="clear" w:color="auto" w:fill="FFFFFF"/>
              </w:rPr>
              <w:t>42.</w:t>
            </w:r>
            <w:r w:rsidR="00A85E37" w:rsidRPr="008C727D">
              <w:rPr>
                <w:rFonts w:ascii="Arial" w:hAnsi="Arial" w:cs="Arial"/>
                <w:sz w:val="20"/>
                <w:szCs w:val="20"/>
                <w:shd w:val="clear" w:color="auto" w:fill="FFFFFF"/>
              </w:rPr>
              <w:t>panta treš</w:t>
            </w:r>
            <w:r w:rsidR="00254742">
              <w:rPr>
                <w:rFonts w:ascii="Arial" w:hAnsi="Arial" w:cs="Arial"/>
                <w:sz w:val="20"/>
                <w:szCs w:val="20"/>
                <w:shd w:val="clear" w:color="auto" w:fill="FFFFFF"/>
              </w:rPr>
              <w:t xml:space="preserve">ās daļas </w:t>
            </w:r>
            <w:r w:rsidR="00254742" w:rsidRPr="00254742">
              <w:rPr>
                <w:rFonts w:ascii="Arial" w:hAnsi="Arial" w:cs="Arial"/>
                <w:sz w:val="20"/>
                <w:szCs w:val="20"/>
                <w:shd w:val="clear" w:color="auto" w:fill="FFFFFF"/>
              </w:rPr>
              <w:t>1., 2. un 3.punktā  minētajām personām</w:t>
            </w:r>
            <w:r w:rsidR="00A85E37" w:rsidRPr="008C727D">
              <w:rPr>
                <w:rFonts w:ascii="Arial" w:hAnsi="Arial" w:cs="Arial"/>
                <w:sz w:val="20"/>
                <w:szCs w:val="20"/>
                <w:shd w:val="clear" w:color="auto" w:fill="FFFFFF"/>
              </w:rPr>
              <w:t>.</w:t>
            </w:r>
          </w:p>
        </w:tc>
        <w:tc>
          <w:tcPr>
            <w:tcW w:w="4394" w:type="dxa"/>
          </w:tcPr>
          <w:p w14:paraId="4B8A952B" w14:textId="77777777" w:rsidR="00A85E37" w:rsidRPr="008C727D" w:rsidRDefault="00A85E37" w:rsidP="00A85E37">
            <w:pPr>
              <w:pStyle w:val="Bezatstarpm"/>
              <w:jc w:val="both"/>
              <w:rPr>
                <w:rFonts w:ascii="Arial" w:hAnsi="Arial" w:cs="Arial"/>
                <w:sz w:val="20"/>
                <w:szCs w:val="20"/>
              </w:rPr>
            </w:pPr>
            <w:r w:rsidRPr="008C727D">
              <w:rPr>
                <w:rFonts w:ascii="Arial" w:hAnsi="Arial" w:cs="Arial"/>
                <w:sz w:val="20"/>
                <w:szCs w:val="20"/>
              </w:rPr>
              <w:t>Komisija pretendentu izslēgšanas gadījumus pārbauda Publisko iepirkumu likuma 42.pantā noteiktajā kārtībā.</w:t>
            </w:r>
          </w:p>
          <w:p w14:paraId="4B4BFC46" w14:textId="1E895EFA" w:rsidR="00A85E37" w:rsidRPr="00A22F71" w:rsidRDefault="00A85E37" w:rsidP="00A85E37">
            <w:pPr>
              <w:pStyle w:val="Bezatstarpm"/>
              <w:jc w:val="both"/>
              <w:rPr>
                <w:rFonts w:ascii="Arial" w:hAnsi="Arial" w:cs="Arial"/>
                <w:sz w:val="20"/>
                <w:szCs w:val="20"/>
              </w:rPr>
            </w:pPr>
            <w:r w:rsidRPr="008C727D">
              <w:rPr>
                <w:rFonts w:ascii="Arial" w:hAnsi="Arial" w:cs="Arial"/>
                <w:bCs/>
                <w:sz w:val="20"/>
                <w:szCs w:val="20"/>
                <w:shd w:val="clear" w:color="auto" w:fill="FFFFFF"/>
              </w:rPr>
              <w:t xml:space="preserve">Ja Komisija konstatē, ka pretendents būtu izslēdzams no dalības iepirkumā, pamatojoties uz šajā punktā norādītajiem iemesliem, tas </w:t>
            </w:r>
            <w:r w:rsidRPr="008C727D">
              <w:rPr>
                <w:rFonts w:ascii="Arial" w:hAnsi="Arial" w:cs="Arial"/>
                <w:bCs/>
                <w:sz w:val="20"/>
                <w:szCs w:val="20"/>
              </w:rPr>
              <w:t>(atbilstoši attiecīgajam izslēgšanas gadījuma veidam) rīkojas saskaņā ar P</w:t>
            </w:r>
            <w:r>
              <w:rPr>
                <w:rFonts w:ascii="Arial" w:hAnsi="Arial" w:cs="Arial"/>
                <w:bCs/>
                <w:sz w:val="20"/>
                <w:szCs w:val="20"/>
              </w:rPr>
              <w:t>ublisko iepirkumu likuma</w:t>
            </w:r>
            <w:r w:rsidRPr="008C727D">
              <w:rPr>
                <w:rFonts w:ascii="Arial" w:hAnsi="Arial" w:cs="Arial"/>
                <w:bCs/>
                <w:sz w:val="20"/>
                <w:szCs w:val="20"/>
              </w:rPr>
              <w:t xml:space="preserve"> 42.pantā un/vai 43.pantā paredzētajiem risinājumiem un noteikto kārtību.</w:t>
            </w:r>
          </w:p>
        </w:tc>
      </w:tr>
      <w:tr w:rsidR="00A85E37" w:rsidRPr="00A22F71" w14:paraId="5488FB16" w14:textId="77777777" w:rsidTr="00E0611A">
        <w:tc>
          <w:tcPr>
            <w:tcW w:w="4678" w:type="dxa"/>
          </w:tcPr>
          <w:p w14:paraId="67322568" w14:textId="5B717A94" w:rsidR="00A85E37" w:rsidRPr="008C727D" w:rsidRDefault="00551EB7" w:rsidP="00A85E37">
            <w:pPr>
              <w:pStyle w:val="Bezatstarpm"/>
              <w:jc w:val="both"/>
              <w:rPr>
                <w:rFonts w:ascii="Arial" w:eastAsia="TimesNewRomanPSMT" w:hAnsi="Arial" w:cs="Arial"/>
                <w:b/>
                <w:sz w:val="20"/>
                <w:szCs w:val="20"/>
              </w:rPr>
            </w:pPr>
            <w:r>
              <w:rPr>
                <w:rFonts w:ascii="Arial" w:eastAsia="TimesNewRomanPSMT" w:hAnsi="Arial" w:cs="Arial"/>
                <w:b/>
                <w:sz w:val="20"/>
                <w:szCs w:val="20"/>
              </w:rPr>
              <w:t>3</w:t>
            </w:r>
            <w:r w:rsidR="00A85E37" w:rsidRPr="002F1A05">
              <w:rPr>
                <w:rFonts w:ascii="Arial" w:eastAsia="TimesNewRomanPSMT" w:hAnsi="Arial" w:cs="Arial"/>
                <w:b/>
                <w:sz w:val="20"/>
                <w:szCs w:val="20"/>
              </w:rPr>
              <w:t>.</w:t>
            </w:r>
            <w:r w:rsidR="00A85E37">
              <w:rPr>
                <w:rFonts w:ascii="Arial" w:eastAsia="TimesNewRomanPSMT" w:hAnsi="Arial" w:cs="Arial"/>
                <w:b/>
                <w:sz w:val="20"/>
                <w:szCs w:val="20"/>
              </w:rPr>
              <w:t>7</w:t>
            </w:r>
            <w:r w:rsidR="00A85E37" w:rsidRPr="002F1A05">
              <w:rPr>
                <w:rFonts w:ascii="Arial" w:eastAsia="TimesNewRomanPSMT" w:hAnsi="Arial" w:cs="Arial"/>
                <w:b/>
                <w:sz w:val="20"/>
                <w:szCs w:val="20"/>
              </w:rPr>
              <w:t xml:space="preserve">. </w:t>
            </w:r>
            <w:r w:rsidR="00A85E37" w:rsidRPr="002F1A05">
              <w:rPr>
                <w:rFonts w:ascii="Arial" w:hAnsi="Arial" w:cs="Arial"/>
                <w:sz w:val="20"/>
                <w:szCs w:val="20"/>
              </w:rPr>
              <w:t xml:space="preserve">Pretendentu, kuram būtu piešķiramas līguma slēgšanas tiesības, </w:t>
            </w:r>
            <w:r w:rsidR="00A85E37" w:rsidRPr="002F1A05">
              <w:rPr>
                <w:rFonts w:ascii="Arial" w:eastAsia="Arial" w:hAnsi="Arial" w:cs="Arial"/>
                <w:color w:val="000000"/>
                <w:sz w:val="20"/>
                <w:szCs w:val="20"/>
              </w:rPr>
              <w:t>izslēdz no turpmākās dalības iepirkuma procedūrā, ja uz pretendentu ir attiecināmi Starptautisko un Latvijas Republikas nacionālo sankciju likuma 11.</w:t>
            </w:r>
            <w:r w:rsidR="00A85E37" w:rsidRPr="002F1A05">
              <w:rPr>
                <w:rFonts w:ascii="Arial" w:eastAsia="Arial" w:hAnsi="Arial" w:cs="Arial"/>
                <w:color w:val="000000"/>
                <w:sz w:val="20"/>
                <w:szCs w:val="20"/>
                <w:vertAlign w:val="superscript"/>
              </w:rPr>
              <w:t>1</w:t>
            </w:r>
            <w:r w:rsidR="00A85E37" w:rsidRPr="002F1A05">
              <w:rPr>
                <w:rFonts w:ascii="Arial" w:eastAsia="Arial" w:hAnsi="Arial" w:cs="Arial"/>
                <w:color w:val="000000"/>
                <w:sz w:val="20"/>
                <w:szCs w:val="20"/>
              </w:rPr>
              <w:t xml:space="preserve"> pant</w:t>
            </w:r>
            <w:r w:rsidR="00A85E37">
              <w:rPr>
                <w:rFonts w:ascii="Arial" w:eastAsia="Arial" w:hAnsi="Arial" w:cs="Arial"/>
                <w:color w:val="000000"/>
                <w:sz w:val="20"/>
                <w:szCs w:val="20"/>
              </w:rPr>
              <w:t>a pirmajā daļā</w:t>
            </w:r>
            <w:r w:rsidR="00A85E37" w:rsidRPr="002F1A05">
              <w:rPr>
                <w:rFonts w:ascii="Arial" w:eastAsia="Arial" w:hAnsi="Arial" w:cs="Arial"/>
                <w:color w:val="000000"/>
                <w:sz w:val="20"/>
                <w:szCs w:val="20"/>
              </w:rPr>
              <w:t xml:space="preserve"> noteiktie izslēgšanas gadījumi. </w:t>
            </w:r>
          </w:p>
        </w:tc>
        <w:tc>
          <w:tcPr>
            <w:tcW w:w="4394" w:type="dxa"/>
          </w:tcPr>
          <w:p w14:paraId="78E2E61C" w14:textId="77777777" w:rsidR="00A85E37" w:rsidRDefault="00A85E37" w:rsidP="00A85E37">
            <w:pPr>
              <w:pStyle w:val="Bezatstarpm"/>
              <w:jc w:val="both"/>
              <w:rPr>
                <w:rFonts w:ascii="Arial" w:eastAsia="Arial" w:hAnsi="Arial" w:cs="Arial"/>
                <w:color w:val="000000"/>
                <w:sz w:val="20"/>
                <w:szCs w:val="20"/>
              </w:rPr>
            </w:pPr>
            <w:r w:rsidRPr="002F1A05">
              <w:rPr>
                <w:rFonts w:ascii="Arial" w:eastAsia="Arial" w:hAnsi="Arial" w:cs="Arial"/>
                <w:color w:val="000000"/>
                <w:sz w:val="20"/>
                <w:szCs w:val="20"/>
              </w:rPr>
              <w:t>Pretendentu izslēgšanas gadījumi tiks pārbaudīti Starptautisko un Latvijas Republikas nacionālo sankciju likuma 11.</w:t>
            </w:r>
            <w:r w:rsidRPr="002F1A05">
              <w:rPr>
                <w:rFonts w:ascii="Arial" w:eastAsia="Arial" w:hAnsi="Arial" w:cs="Arial"/>
                <w:color w:val="000000"/>
                <w:sz w:val="20"/>
                <w:szCs w:val="20"/>
                <w:vertAlign w:val="superscript"/>
              </w:rPr>
              <w:t>1</w:t>
            </w:r>
            <w:r w:rsidRPr="002F1A05">
              <w:rPr>
                <w:rFonts w:ascii="Arial" w:eastAsia="Arial" w:hAnsi="Arial" w:cs="Arial"/>
                <w:color w:val="000000"/>
                <w:sz w:val="20"/>
                <w:szCs w:val="20"/>
              </w:rPr>
              <w:t xml:space="preserve"> pantā noteiktajā kārtībā.</w:t>
            </w:r>
          </w:p>
          <w:p w14:paraId="09D1E69E" w14:textId="5DAD7661" w:rsidR="00305184" w:rsidRPr="00305184" w:rsidRDefault="00305184" w:rsidP="00305184">
            <w:pPr>
              <w:jc w:val="both"/>
              <w:rPr>
                <w:rFonts w:ascii="Arial" w:eastAsia="Times New Roman" w:hAnsi="Arial" w:cs="Arial"/>
                <w:sz w:val="20"/>
                <w:szCs w:val="20"/>
                <w:lang w:eastAsia="lv-LV"/>
              </w:rPr>
            </w:pPr>
            <w:r w:rsidRPr="00730A12">
              <w:rPr>
                <w:rFonts w:ascii="Arial" w:eastAsia="Times New Roman" w:hAnsi="Arial" w:cs="Arial"/>
                <w:sz w:val="20"/>
                <w:szCs w:val="20"/>
                <w:lang w:eastAsia="lv-LV"/>
              </w:rPr>
              <w:t xml:space="preserve">Komisija pārbauda pretendentu tīmekļvietnē: </w:t>
            </w:r>
            <w:hyperlink r:id="rId13" w:history="1">
              <w:r w:rsidRPr="00AE77AD">
                <w:rPr>
                  <w:rStyle w:val="Hipersaite"/>
                  <w:rFonts w:ascii="Arial" w:eastAsia="Times New Roman" w:hAnsi="Arial" w:cs="Arial"/>
                  <w:sz w:val="20"/>
                  <w:szCs w:val="20"/>
                  <w:lang w:eastAsia="lv-LV"/>
                </w:rPr>
                <w:t>https://www.lursoft.lv/</w:t>
              </w:r>
            </w:hyperlink>
            <w:r>
              <w:rPr>
                <w:rFonts w:ascii="Arial" w:eastAsia="Times New Roman" w:hAnsi="Arial" w:cs="Arial"/>
                <w:sz w:val="20"/>
                <w:szCs w:val="20"/>
                <w:lang w:eastAsia="lv-LV"/>
              </w:rPr>
              <w:t>.</w:t>
            </w:r>
            <w:r w:rsidRPr="00730A12">
              <w:rPr>
                <w:rFonts w:ascii="Arial" w:eastAsia="Times New Roman" w:hAnsi="Arial" w:cs="Arial"/>
                <w:sz w:val="20"/>
                <w:szCs w:val="20"/>
                <w:lang w:eastAsia="lv-LV"/>
              </w:rPr>
              <w:t xml:space="preserve"> </w:t>
            </w:r>
          </w:p>
        </w:tc>
      </w:tr>
      <w:tr w:rsidR="00A85E37" w:rsidRPr="00A22F71" w14:paraId="41EEA21A" w14:textId="77777777" w:rsidTr="00E0611A">
        <w:tc>
          <w:tcPr>
            <w:tcW w:w="4678" w:type="dxa"/>
          </w:tcPr>
          <w:p w14:paraId="250B416C" w14:textId="4974D342" w:rsidR="00A85E37" w:rsidRDefault="00551EB7" w:rsidP="00A85E37">
            <w:pPr>
              <w:pStyle w:val="Bezatstarpm"/>
              <w:jc w:val="both"/>
              <w:rPr>
                <w:rFonts w:ascii="Arial" w:hAnsi="Arial" w:cs="Arial"/>
                <w:sz w:val="20"/>
                <w:szCs w:val="20"/>
              </w:rPr>
            </w:pPr>
            <w:r>
              <w:rPr>
                <w:rFonts w:ascii="Arial" w:hAnsi="Arial" w:cs="Arial"/>
                <w:b/>
                <w:sz w:val="20"/>
                <w:szCs w:val="20"/>
              </w:rPr>
              <w:t>3</w:t>
            </w:r>
            <w:r w:rsidR="00A85E37" w:rsidRPr="00A22F71">
              <w:rPr>
                <w:rFonts w:ascii="Arial" w:hAnsi="Arial" w:cs="Arial"/>
                <w:b/>
                <w:sz w:val="20"/>
                <w:szCs w:val="20"/>
              </w:rPr>
              <w:t>.</w:t>
            </w:r>
            <w:r w:rsidR="00A85E37">
              <w:rPr>
                <w:rFonts w:ascii="Arial" w:hAnsi="Arial" w:cs="Arial"/>
                <w:b/>
                <w:sz w:val="20"/>
                <w:szCs w:val="20"/>
              </w:rPr>
              <w:t>8</w:t>
            </w:r>
            <w:r w:rsidR="00A85E37" w:rsidRPr="00A22F71">
              <w:rPr>
                <w:rFonts w:ascii="Arial" w:hAnsi="Arial" w:cs="Arial"/>
                <w:b/>
                <w:sz w:val="20"/>
                <w:szCs w:val="20"/>
              </w:rPr>
              <w:t>.</w:t>
            </w:r>
            <w:r w:rsidR="00A85E37" w:rsidRPr="00A22F71">
              <w:rPr>
                <w:rFonts w:ascii="Arial" w:hAnsi="Arial" w:cs="Arial"/>
                <w:sz w:val="20"/>
                <w:szCs w:val="20"/>
              </w:rPr>
              <w:t xml:space="preserve"> Pretendents ir reģistrēts, licencēts un/vai sertificēts atbilstoši attiecīgās valsts normatīvo aktu prasībām, tiesīgs </w:t>
            </w:r>
            <w:r w:rsidR="00A85E37">
              <w:rPr>
                <w:rFonts w:ascii="Arial" w:hAnsi="Arial" w:cs="Arial"/>
                <w:sz w:val="20"/>
                <w:szCs w:val="20"/>
              </w:rPr>
              <w:t>sniegt</w:t>
            </w:r>
            <w:r w:rsidR="00A85E37" w:rsidRPr="00A22F71">
              <w:rPr>
                <w:rFonts w:ascii="Arial" w:hAnsi="Arial" w:cs="Arial"/>
                <w:sz w:val="20"/>
                <w:szCs w:val="20"/>
              </w:rPr>
              <w:t xml:space="preserve"> Pasūtītājam </w:t>
            </w:r>
            <w:r w:rsidR="00185986" w:rsidRPr="0076745C">
              <w:rPr>
                <w:rFonts w:ascii="Arial" w:hAnsi="Arial" w:cs="Arial"/>
                <w:sz w:val="20"/>
                <w:szCs w:val="20"/>
              </w:rPr>
              <w:t>nepieciešamās piegādes.</w:t>
            </w:r>
          </w:p>
          <w:p w14:paraId="3BD98E79" w14:textId="77777777" w:rsidR="00A85E37" w:rsidRPr="00A22F71" w:rsidRDefault="00A85E37" w:rsidP="00A85E37">
            <w:pPr>
              <w:pStyle w:val="Bezatstarpm"/>
              <w:jc w:val="both"/>
              <w:rPr>
                <w:rFonts w:ascii="Arial" w:hAnsi="Arial" w:cs="Arial"/>
                <w:sz w:val="20"/>
                <w:szCs w:val="20"/>
              </w:rPr>
            </w:pPr>
          </w:p>
        </w:tc>
        <w:tc>
          <w:tcPr>
            <w:tcW w:w="4394" w:type="dxa"/>
          </w:tcPr>
          <w:p w14:paraId="243B8150" w14:textId="4C0C2EC3" w:rsidR="00A85E37" w:rsidRDefault="00A85E37" w:rsidP="00A85E37">
            <w:pPr>
              <w:pStyle w:val="Bezatstarpm"/>
              <w:jc w:val="both"/>
              <w:rPr>
                <w:rFonts w:ascii="Arial" w:hAnsi="Arial" w:cs="Arial"/>
                <w:sz w:val="20"/>
                <w:szCs w:val="20"/>
              </w:rPr>
            </w:pPr>
            <w:r w:rsidRPr="00A22F71">
              <w:rPr>
                <w:rFonts w:ascii="Arial" w:hAnsi="Arial" w:cs="Arial"/>
                <w:b/>
                <w:sz w:val="20"/>
                <w:szCs w:val="20"/>
              </w:rPr>
              <w:t>a)</w:t>
            </w:r>
            <w:r w:rsidRPr="00A22F71">
              <w:rPr>
                <w:rFonts w:ascii="Arial" w:hAnsi="Arial" w:cs="Arial"/>
                <w:sz w:val="20"/>
                <w:szCs w:val="20"/>
              </w:rPr>
              <w:t xml:space="preserve"> </w:t>
            </w:r>
            <w:r w:rsidR="00305184">
              <w:rPr>
                <w:rFonts w:ascii="Arial" w:hAnsi="Arial" w:cs="Arial"/>
                <w:sz w:val="20"/>
                <w:szCs w:val="20"/>
              </w:rPr>
              <w:t>Komisija pārliecinās par pretendenta reģistrācijas faktu pēc Uzņēmumu reģistra datiem</w:t>
            </w:r>
            <w:r w:rsidR="00305184">
              <w:t xml:space="preserve"> </w:t>
            </w:r>
            <w:r w:rsidR="00305184">
              <w:rPr>
                <w:rFonts w:ascii="Arial" w:hAnsi="Arial" w:cs="Arial"/>
                <w:sz w:val="20"/>
                <w:szCs w:val="20"/>
              </w:rPr>
              <w:t>tīmekļvietnē</w:t>
            </w:r>
            <w:r w:rsidR="00305184">
              <w:t xml:space="preserve"> </w:t>
            </w:r>
            <w:hyperlink r:id="rId14" w:history="1">
              <w:r w:rsidR="00305184">
                <w:rPr>
                  <w:rStyle w:val="Hipersaite"/>
                  <w:rFonts w:ascii="Arial" w:hAnsi="Arial" w:cs="Arial"/>
                  <w:sz w:val="20"/>
                  <w:szCs w:val="20"/>
                </w:rPr>
                <w:t>https://info.ur.gov.lv</w:t>
              </w:r>
            </w:hyperlink>
            <w:r w:rsidR="00305184">
              <w:rPr>
                <w:rFonts w:ascii="Arial" w:hAnsi="Arial" w:cs="Arial"/>
                <w:sz w:val="20"/>
                <w:szCs w:val="20"/>
              </w:rPr>
              <w:t>.</w:t>
            </w:r>
          </w:p>
          <w:p w14:paraId="19DCAD3C" w14:textId="39F8A362" w:rsidR="00A85E37" w:rsidRPr="00A22F71" w:rsidRDefault="00A85E37" w:rsidP="00A85E37">
            <w:pPr>
              <w:pStyle w:val="Bezatstarpm"/>
              <w:jc w:val="both"/>
              <w:rPr>
                <w:rFonts w:ascii="Arial" w:hAnsi="Arial" w:cs="Arial"/>
                <w:sz w:val="20"/>
                <w:szCs w:val="20"/>
              </w:rPr>
            </w:pPr>
            <w:r>
              <w:rPr>
                <w:rFonts w:ascii="Arial" w:hAnsi="Arial" w:cs="Arial"/>
                <w:b/>
                <w:sz w:val="20"/>
                <w:szCs w:val="20"/>
              </w:rPr>
              <w:t>b</w:t>
            </w:r>
            <w:r w:rsidRPr="00A22F71">
              <w:rPr>
                <w:rFonts w:ascii="Arial" w:hAnsi="Arial" w:cs="Arial"/>
                <w:b/>
                <w:sz w:val="20"/>
                <w:szCs w:val="20"/>
              </w:rPr>
              <w:t>)</w:t>
            </w:r>
            <w:r w:rsidRPr="00A22F71">
              <w:rPr>
                <w:rFonts w:ascii="Arial" w:hAnsi="Arial" w:cs="Arial"/>
                <w:sz w:val="20"/>
                <w:szCs w:val="20"/>
              </w:rPr>
              <w:t xml:space="preserve"> </w:t>
            </w:r>
            <w:r w:rsidRPr="0048638E">
              <w:rPr>
                <w:rFonts w:ascii="Arial" w:hAnsi="Arial" w:cs="Arial"/>
                <w:sz w:val="20"/>
                <w:szCs w:val="20"/>
              </w:rPr>
              <w:t>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tc>
      </w:tr>
      <w:tr w:rsidR="00A85E37" w:rsidRPr="00A22F71" w14:paraId="1A557B2F" w14:textId="77777777" w:rsidTr="00E0611A">
        <w:tc>
          <w:tcPr>
            <w:tcW w:w="4678" w:type="dxa"/>
          </w:tcPr>
          <w:p w14:paraId="59A77756" w14:textId="0609A28E" w:rsidR="00A85E37" w:rsidRDefault="00551EB7" w:rsidP="00A85E37">
            <w:pPr>
              <w:pStyle w:val="Bezatstarpm"/>
              <w:jc w:val="both"/>
              <w:rPr>
                <w:rFonts w:ascii="Arial" w:hAnsi="Arial" w:cs="Arial"/>
                <w:b/>
                <w:sz w:val="20"/>
                <w:szCs w:val="20"/>
              </w:rPr>
            </w:pPr>
            <w:r>
              <w:rPr>
                <w:rFonts w:ascii="Arial" w:hAnsi="Arial" w:cs="Arial"/>
                <w:b/>
                <w:sz w:val="20"/>
                <w:szCs w:val="20"/>
              </w:rPr>
              <w:t>3</w:t>
            </w:r>
            <w:r w:rsidR="00A85E37">
              <w:rPr>
                <w:rFonts w:ascii="Arial" w:hAnsi="Arial" w:cs="Arial"/>
                <w:b/>
                <w:sz w:val="20"/>
                <w:szCs w:val="20"/>
              </w:rPr>
              <w:t>.</w:t>
            </w:r>
            <w:r w:rsidR="00F82624">
              <w:rPr>
                <w:rFonts w:ascii="Arial" w:hAnsi="Arial" w:cs="Arial"/>
                <w:b/>
                <w:sz w:val="20"/>
                <w:szCs w:val="20"/>
              </w:rPr>
              <w:t>9</w:t>
            </w:r>
            <w:r w:rsidR="00A85E37">
              <w:rPr>
                <w:rFonts w:ascii="Arial" w:hAnsi="Arial" w:cs="Arial"/>
                <w:b/>
                <w:sz w:val="20"/>
                <w:szCs w:val="20"/>
              </w:rPr>
              <w:t xml:space="preserve">. </w:t>
            </w:r>
            <w:r>
              <w:rPr>
                <w:rFonts w:ascii="Arial" w:hAnsi="Arial" w:cs="Arial"/>
                <w:bCs/>
                <w:sz w:val="20"/>
                <w:szCs w:val="20"/>
              </w:rPr>
              <w:t>Pretendenta rīcībā ir visi nepieciešamie resursi savlaicīgai un kvalitatīvai līguma izpildei.</w:t>
            </w:r>
          </w:p>
        </w:tc>
        <w:tc>
          <w:tcPr>
            <w:tcW w:w="4394" w:type="dxa"/>
          </w:tcPr>
          <w:p w14:paraId="089A1648" w14:textId="4AB0A972" w:rsidR="00A85E37" w:rsidRPr="00551EB7" w:rsidRDefault="00551EB7" w:rsidP="00A85E37">
            <w:pPr>
              <w:pStyle w:val="Bezatstarpm"/>
              <w:jc w:val="both"/>
              <w:rPr>
                <w:rFonts w:ascii="Arial" w:hAnsi="Arial" w:cs="Arial"/>
                <w:sz w:val="20"/>
                <w:szCs w:val="20"/>
              </w:rPr>
            </w:pPr>
            <w:r>
              <w:rPr>
                <w:rFonts w:ascii="Arial" w:hAnsi="Arial" w:cs="Arial"/>
                <w:sz w:val="20"/>
                <w:szCs w:val="20"/>
              </w:rPr>
              <w:t>Apliecinājums, kas iekļauts nolikuma 1.pielikumā – Pieteikums dalībai iepirkumā forma.</w:t>
            </w:r>
          </w:p>
        </w:tc>
      </w:tr>
      <w:tr w:rsidR="00A85E37" w:rsidRPr="00A22F71" w14:paraId="7C46C40F" w14:textId="77777777" w:rsidTr="00E0611A">
        <w:tc>
          <w:tcPr>
            <w:tcW w:w="4678" w:type="dxa"/>
          </w:tcPr>
          <w:p w14:paraId="5587E897" w14:textId="7E20A61E" w:rsidR="00254742" w:rsidRDefault="00551EB7" w:rsidP="00480135">
            <w:pPr>
              <w:pStyle w:val="Pamatteksts"/>
              <w:tabs>
                <w:tab w:val="left" w:pos="640"/>
                <w:tab w:val="left" w:pos="870"/>
                <w:tab w:val="left" w:pos="1126"/>
              </w:tabs>
              <w:jc w:val="both"/>
              <w:rPr>
                <w:rFonts w:ascii="Arial" w:hAnsi="Arial" w:cs="Arial"/>
              </w:rPr>
            </w:pPr>
            <w:r>
              <w:rPr>
                <w:rFonts w:ascii="Arial" w:hAnsi="Arial" w:cs="Arial"/>
                <w:b/>
              </w:rPr>
              <w:t>3</w:t>
            </w:r>
            <w:r w:rsidR="00A85E37" w:rsidRPr="008A2000">
              <w:rPr>
                <w:rFonts w:ascii="Arial" w:hAnsi="Arial" w:cs="Arial"/>
                <w:b/>
              </w:rPr>
              <w:t>.</w:t>
            </w:r>
            <w:r w:rsidR="00F82624">
              <w:rPr>
                <w:rFonts w:ascii="Arial" w:hAnsi="Arial" w:cs="Arial"/>
                <w:b/>
              </w:rPr>
              <w:t>10</w:t>
            </w:r>
            <w:r w:rsidR="00A85E37" w:rsidRPr="00254742">
              <w:rPr>
                <w:rFonts w:ascii="Arial" w:hAnsi="Arial" w:cs="Arial"/>
                <w:b/>
              </w:rPr>
              <w:t>.</w:t>
            </w:r>
            <w:r w:rsidR="00254742" w:rsidRPr="00254742">
              <w:rPr>
                <w:rFonts w:ascii="Arial" w:hAnsi="Arial" w:cs="Arial"/>
                <w:b/>
              </w:rPr>
              <w:t>1.</w:t>
            </w:r>
            <w:r w:rsidR="00254742">
              <w:rPr>
                <w:rFonts w:ascii="Arial" w:hAnsi="Arial" w:cs="Arial"/>
              </w:rPr>
              <w:t xml:space="preserve"> Ja pretendents iesniedz piedāvājumu 1.iepirkuma daļā:</w:t>
            </w:r>
          </w:p>
          <w:p w14:paraId="05A4E6B6" w14:textId="189C116A" w:rsidR="00254742" w:rsidRPr="000C046C" w:rsidRDefault="00551EB7" w:rsidP="00254742">
            <w:pPr>
              <w:pStyle w:val="Pamatteksts"/>
              <w:tabs>
                <w:tab w:val="left" w:pos="640"/>
                <w:tab w:val="left" w:pos="870"/>
                <w:tab w:val="left" w:pos="1126"/>
              </w:tabs>
              <w:jc w:val="both"/>
              <w:rPr>
                <w:rFonts w:ascii="Arial" w:hAnsi="Arial" w:cs="Arial"/>
                <w:i/>
                <w:iCs/>
              </w:rPr>
            </w:pPr>
            <w:r w:rsidRPr="000A3BC6">
              <w:rPr>
                <w:rFonts w:ascii="Arial" w:hAnsi="Arial" w:cs="Arial"/>
              </w:rPr>
              <w:t xml:space="preserve">Pretendentam iepriekšējo </w:t>
            </w:r>
            <w:r w:rsidR="00254742">
              <w:rPr>
                <w:rFonts w:ascii="Arial" w:hAnsi="Arial" w:cs="Arial"/>
              </w:rPr>
              <w:t>3</w:t>
            </w:r>
            <w:r w:rsidRPr="000A3BC6">
              <w:rPr>
                <w:rFonts w:ascii="Arial" w:hAnsi="Arial" w:cs="Arial"/>
              </w:rPr>
              <w:t xml:space="preserve"> </w:t>
            </w:r>
            <w:r w:rsidR="00254742">
              <w:rPr>
                <w:rFonts w:ascii="Arial" w:hAnsi="Arial" w:cs="Arial"/>
              </w:rPr>
              <w:t>(trīs</w:t>
            </w:r>
            <w:r w:rsidRPr="000A3BC6">
              <w:rPr>
                <w:rFonts w:ascii="Arial" w:hAnsi="Arial" w:cs="Arial"/>
              </w:rPr>
              <w:t xml:space="preserve">) gadu laikā </w:t>
            </w:r>
            <w:r w:rsidRPr="000A3BC6">
              <w:rPr>
                <w:rFonts w:ascii="Arial" w:hAnsi="Arial" w:cs="Arial"/>
                <w:i/>
              </w:rPr>
              <w:t>(20</w:t>
            </w:r>
            <w:r w:rsidR="00B5188B">
              <w:rPr>
                <w:rFonts w:ascii="Arial" w:hAnsi="Arial" w:cs="Arial"/>
                <w:i/>
              </w:rPr>
              <w:t>2</w:t>
            </w:r>
            <w:r w:rsidR="00311DFA">
              <w:rPr>
                <w:rFonts w:ascii="Arial" w:hAnsi="Arial" w:cs="Arial"/>
                <w:i/>
              </w:rPr>
              <w:t>3</w:t>
            </w:r>
            <w:r w:rsidRPr="000A3BC6">
              <w:rPr>
                <w:rFonts w:ascii="Arial" w:hAnsi="Arial" w:cs="Arial"/>
                <w:i/>
              </w:rPr>
              <w:t xml:space="preserve">., </w:t>
            </w:r>
            <w:r w:rsidR="00311DFA">
              <w:rPr>
                <w:rFonts w:ascii="Arial" w:hAnsi="Arial" w:cs="Arial"/>
                <w:i/>
              </w:rPr>
              <w:t xml:space="preserve">2024., </w:t>
            </w:r>
            <w:r w:rsidRPr="000A3BC6">
              <w:rPr>
                <w:rFonts w:ascii="Arial" w:hAnsi="Arial" w:cs="Arial"/>
                <w:i/>
              </w:rPr>
              <w:t>202</w:t>
            </w:r>
            <w:r w:rsidR="00311DFA">
              <w:rPr>
                <w:rFonts w:ascii="Arial" w:hAnsi="Arial" w:cs="Arial"/>
                <w:i/>
              </w:rPr>
              <w:t>5</w:t>
            </w:r>
            <w:r w:rsidRPr="000A3BC6">
              <w:rPr>
                <w:rFonts w:ascii="Arial" w:hAnsi="Arial" w:cs="Arial"/>
                <w:i/>
              </w:rPr>
              <w:t>. un 202</w:t>
            </w:r>
            <w:r w:rsidR="00311DFA">
              <w:rPr>
                <w:rFonts w:ascii="Arial" w:hAnsi="Arial" w:cs="Arial"/>
                <w:i/>
              </w:rPr>
              <w:t>6</w:t>
            </w:r>
            <w:r w:rsidRPr="000A3BC6">
              <w:rPr>
                <w:rFonts w:ascii="Arial" w:hAnsi="Arial" w:cs="Arial"/>
                <w:i/>
              </w:rPr>
              <w:t>.gadā līdz piedāvājuma iesniegšanas termiņa beigām)</w:t>
            </w:r>
            <w:r w:rsidRPr="000A3BC6">
              <w:rPr>
                <w:rFonts w:ascii="Arial" w:hAnsi="Arial" w:cs="Arial"/>
              </w:rPr>
              <w:t xml:space="preserve"> ir pieredze vismaz 1 (</w:t>
            </w:r>
            <w:r w:rsidRPr="000A3BC6">
              <w:rPr>
                <w:rFonts w:ascii="Arial" w:hAnsi="Arial" w:cs="Arial"/>
                <w:i/>
              </w:rPr>
              <w:t>viena</w:t>
            </w:r>
            <w:r w:rsidR="00254742">
              <w:rPr>
                <w:rFonts w:ascii="Arial" w:hAnsi="Arial" w:cs="Arial"/>
                <w:i/>
              </w:rPr>
              <w:t>s</w:t>
            </w:r>
            <w:r w:rsidRPr="000A3BC6">
              <w:rPr>
                <w:rFonts w:ascii="Arial" w:hAnsi="Arial" w:cs="Arial"/>
              </w:rPr>
              <w:t xml:space="preserve">) </w:t>
            </w:r>
            <w:r w:rsidR="00254742" w:rsidRPr="00B55428">
              <w:rPr>
                <w:rFonts w:ascii="Arial" w:hAnsi="Arial" w:cs="Arial"/>
                <w:i/>
                <w:iCs/>
              </w:rPr>
              <w:t>RIB vai analogas klases motorlaiv</w:t>
            </w:r>
            <w:r w:rsidR="00254742">
              <w:rPr>
                <w:rFonts w:ascii="Arial" w:hAnsi="Arial" w:cs="Arial"/>
                <w:i/>
                <w:iCs/>
              </w:rPr>
              <w:t>as</w:t>
            </w:r>
            <w:r w:rsidR="00254742" w:rsidRPr="00B55428">
              <w:rPr>
                <w:rFonts w:ascii="Arial" w:hAnsi="Arial" w:cs="Arial"/>
                <w:i/>
                <w:iCs/>
              </w:rPr>
              <w:t xml:space="preserve"> kopā ar dzinēju</w:t>
            </w:r>
            <w:r w:rsidR="00254742">
              <w:rPr>
                <w:rFonts w:ascii="Arial" w:hAnsi="Arial" w:cs="Arial"/>
                <w:i/>
                <w:iCs/>
              </w:rPr>
              <w:t xml:space="preserve"> piegādē</w:t>
            </w:r>
            <w:r w:rsidR="00254742" w:rsidRPr="00B55428">
              <w:rPr>
                <w:rFonts w:ascii="Arial" w:hAnsi="Arial" w:cs="Arial"/>
                <w:i/>
                <w:iCs/>
              </w:rPr>
              <w:t>.</w:t>
            </w:r>
            <w:r w:rsidR="00254742">
              <w:rPr>
                <w:rFonts w:ascii="Arial" w:hAnsi="Arial" w:cs="Arial"/>
              </w:rPr>
              <w:t xml:space="preserve"> </w:t>
            </w:r>
          </w:p>
          <w:p w14:paraId="5F8D2C2F" w14:textId="77777777" w:rsidR="00254742" w:rsidRDefault="00254742" w:rsidP="00254742">
            <w:pPr>
              <w:pStyle w:val="Pamatteksts"/>
              <w:tabs>
                <w:tab w:val="left" w:pos="640"/>
                <w:tab w:val="left" w:pos="870"/>
                <w:tab w:val="left" w:pos="1126"/>
              </w:tabs>
              <w:jc w:val="both"/>
              <w:rPr>
                <w:rFonts w:ascii="Arial" w:hAnsi="Arial" w:cs="Arial"/>
              </w:rPr>
            </w:pPr>
          </w:p>
          <w:p w14:paraId="4674FDE9" w14:textId="30491112" w:rsidR="00254742" w:rsidRDefault="00254742" w:rsidP="00254742">
            <w:pPr>
              <w:pStyle w:val="Pamatteksts"/>
              <w:tabs>
                <w:tab w:val="left" w:pos="640"/>
                <w:tab w:val="left" w:pos="870"/>
                <w:tab w:val="left" w:pos="1126"/>
              </w:tabs>
              <w:jc w:val="both"/>
              <w:rPr>
                <w:rFonts w:ascii="Arial" w:hAnsi="Arial" w:cs="Arial"/>
              </w:rPr>
            </w:pPr>
            <w:r w:rsidRPr="00254742">
              <w:rPr>
                <w:rFonts w:ascii="Arial" w:hAnsi="Arial" w:cs="Arial"/>
                <w:b/>
                <w:bCs/>
              </w:rPr>
              <w:t>3.10.2.</w:t>
            </w:r>
            <w:r>
              <w:rPr>
                <w:rFonts w:ascii="Arial" w:hAnsi="Arial" w:cs="Arial"/>
              </w:rPr>
              <w:t xml:space="preserve"> Ja pretendents iesniedz piedāvājumu 2.iepirkuma daļā:</w:t>
            </w:r>
          </w:p>
          <w:p w14:paraId="113DAF6F" w14:textId="4C35014F" w:rsidR="00254742" w:rsidRPr="000C046C" w:rsidRDefault="00254742" w:rsidP="00254742">
            <w:pPr>
              <w:pStyle w:val="Pamatteksts"/>
              <w:tabs>
                <w:tab w:val="left" w:pos="640"/>
                <w:tab w:val="left" w:pos="870"/>
                <w:tab w:val="left" w:pos="1126"/>
              </w:tabs>
              <w:jc w:val="both"/>
              <w:rPr>
                <w:rFonts w:ascii="Arial" w:hAnsi="Arial" w:cs="Arial"/>
                <w:i/>
                <w:iCs/>
              </w:rPr>
            </w:pPr>
            <w:r w:rsidRPr="000A3BC6">
              <w:rPr>
                <w:rFonts w:ascii="Arial" w:hAnsi="Arial" w:cs="Arial"/>
              </w:rPr>
              <w:t xml:space="preserve">Pretendentam iepriekšējo </w:t>
            </w:r>
            <w:r>
              <w:rPr>
                <w:rFonts w:ascii="Arial" w:hAnsi="Arial" w:cs="Arial"/>
              </w:rPr>
              <w:t>3</w:t>
            </w:r>
            <w:r w:rsidRPr="000A3BC6">
              <w:rPr>
                <w:rFonts w:ascii="Arial" w:hAnsi="Arial" w:cs="Arial"/>
              </w:rPr>
              <w:t xml:space="preserve"> </w:t>
            </w:r>
            <w:r>
              <w:rPr>
                <w:rFonts w:ascii="Arial" w:hAnsi="Arial" w:cs="Arial"/>
              </w:rPr>
              <w:t>(trīs</w:t>
            </w:r>
            <w:r w:rsidRPr="000A3BC6">
              <w:rPr>
                <w:rFonts w:ascii="Arial" w:hAnsi="Arial" w:cs="Arial"/>
              </w:rPr>
              <w:t xml:space="preserve">) gadu laikā </w:t>
            </w:r>
            <w:r w:rsidR="00311DFA" w:rsidRPr="00311DFA">
              <w:rPr>
                <w:rFonts w:ascii="Arial" w:hAnsi="Arial" w:cs="Arial"/>
                <w:i/>
              </w:rPr>
              <w:t>(2023., 2024., 2025. un 2026.gadā līdz piedāvājuma iesniegšanas termiņa beigām)</w:t>
            </w:r>
            <w:r w:rsidRPr="000A3BC6">
              <w:rPr>
                <w:rFonts w:ascii="Arial" w:hAnsi="Arial" w:cs="Arial"/>
              </w:rPr>
              <w:t xml:space="preserve"> ir pieredze vismaz 1 (</w:t>
            </w:r>
            <w:r w:rsidRPr="000A3BC6">
              <w:rPr>
                <w:rFonts w:ascii="Arial" w:hAnsi="Arial" w:cs="Arial"/>
                <w:i/>
              </w:rPr>
              <w:t>viena</w:t>
            </w:r>
            <w:r>
              <w:rPr>
                <w:rFonts w:ascii="Arial" w:hAnsi="Arial" w:cs="Arial"/>
                <w:i/>
              </w:rPr>
              <w:t>s</w:t>
            </w:r>
            <w:r w:rsidRPr="000A3BC6">
              <w:rPr>
                <w:rFonts w:ascii="Arial" w:hAnsi="Arial" w:cs="Arial"/>
              </w:rPr>
              <w:t xml:space="preserve">) </w:t>
            </w:r>
            <w:r w:rsidRPr="00B55428">
              <w:rPr>
                <w:rFonts w:ascii="Arial" w:hAnsi="Arial" w:cs="Arial"/>
                <w:i/>
                <w:iCs/>
              </w:rPr>
              <w:t>laiv</w:t>
            </w:r>
            <w:r>
              <w:rPr>
                <w:rFonts w:ascii="Arial" w:hAnsi="Arial" w:cs="Arial"/>
                <w:i/>
                <w:iCs/>
              </w:rPr>
              <w:t>as piekabes piegādē</w:t>
            </w:r>
            <w:r w:rsidRPr="00B55428">
              <w:rPr>
                <w:rFonts w:ascii="Arial" w:hAnsi="Arial" w:cs="Arial"/>
                <w:i/>
                <w:iCs/>
              </w:rPr>
              <w:t>.</w:t>
            </w:r>
            <w:r>
              <w:rPr>
                <w:rFonts w:ascii="Arial" w:hAnsi="Arial" w:cs="Arial"/>
              </w:rPr>
              <w:t xml:space="preserve"> </w:t>
            </w:r>
          </w:p>
          <w:p w14:paraId="39E65511" w14:textId="3A081597" w:rsidR="0015383E" w:rsidRPr="000C046C" w:rsidRDefault="0015383E" w:rsidP="00480135">
            <w:pPr>
              <w:pStyle w:val="Pamatteksts"/>
              <w:tabs>
                <w:tab w:val="left" w:pos="640"/>
                <w:tab w:val="left" w:pos="870"/>
                <w:tab w:val="left" w:pos="1126"/>
              </w:tabs>
              <w:jc w:val="both"/>
              <w:rPr>
                <w:rFonts w:ascii="Arial" w:hAnsi="Arial" w:cs="Arial"/>
                <w:i/>
                <w:iCs/>
              </w:rPr>
            </w:pPr>
          </w:p>
        </w:tc>
        <w:tc>
          <w:tcPr>
            <w:tcW w:w="4394" w:type="dxa"/>
          </w:tcPr>
          <w:p w14:paraId="3AAC604B" w14:textId="7EF71AC5" w:rsidR="00551EB7" w:rsidRPr="00023863" w:rsidRDefault="00551EB7" w:rsidP="00551EB7">
            <w:pPr>
              <w:tabs>
                <w:tab w:val="left" w:pos="461"/>
                <w:tab w:val="left" w:pos="603"/>
                <w:tab w:val="left" w:pos="3600"/>
                <w:tab w:val="left" w:pos="4500"/>
              </w:tabs>
              <w:spacing w:after="0" w:line="240" w:lineRule="auto"/>
              <w:jc w:val="both"/>
              <w:rPr>
                <w:rFonts w:ascii="Arial" w:hAnsi="Arial" w:cs="Arial"/>
                <w:sz w:val="20"/>
                <w:szCs w:val="20"/>
              </w:rPr>
            </w:pPr>
            <w:r w:rsidRPr="00023863">
              <w:rPr>
                <w:rFonts w:ascii="Arial" w:hAnsi="Arial" w:cs="Arial"/>
                <w:b/>
                <w:sz w:val="20"/>
                <w:szCs w:val="20"/>
              </w:rPr>
              <w:t>a)</w:t>
            </w:r>
            <w:r>
              <w:rPr>
                <w:rFonts w:ascii="Arial" w:hAnsi="Arial" w:cs="Arial"/>
                <w:sz w:val="20"/>
                <w:szCs w:val="20"/>
              </w:rPr>
              <w:t xml:space="preserve"> </w:t>
            </w:r>
            <w:r w:rsidRPr="00023863">
              <w:rPr>
                <w:rFonts w:ascii="Arial" w:hAnsi="Arial" w:cs="Arial"/>
                <w:sz w:val="20"/>
                <w:szCs w:val="20"/>
              </w:rPr>
              <w:t xml:space="preserve">Informācija par iepriekšējo pieredzi (pēc formas – nolikuma </w:t>
            </w:r>
            <w:r w:rsidR="00F03906">
              <w:rPr>
                <w:rFonts w:ascii="Arial" w:hAnsi="Arial" w:cs="Arial"/>
                <w:sz w:val="20"/>
                <w:szCs w:val="20"/>
              </w:rPr>
              <w:t>3</w:t>
            </w:r>
            <w:r w:rsidRPr="00023863">
              <w:rPr>
                <w:rFonts w:ascii="Arial" w:hAnsi="Arial" w:cs="Arial"/>
                <w:sz w:val="20"/>
                <w:szCs w:val="20"/>
              </w:rPr>
              <w:t>.pielikums).</w:t>
            </w:r>
            <w:r w:rsidRPr="00023863">
              <w:rPr>
                <w:rFonts w:ascii="Arial" w:hAnsi="Arial" w:cs="Arial"/>
                <w:b/>
                <w:sz w:val="20"/>
                <w:szCs w:val="20"/>
              </w:rPr>
              <w:t xml:space="preserve"> </w:t>
            </w:r>
          </w:p>
          <w:p w14:paraId="01F6F418" w14:textId="77777777" w:rsidR="00551EB7" w:rsidRPr="00023863" w:rsidRDefault="00551EB7" w:rsidP="00551EB7">
            <w:pPr>
              <w:tabs>
                <w:tab w:val="left" w:pos="178"/>
                <w:tab w:val="left" w:pos="461"/>
                <w:tab w:val="left" w:pos="1022"/>
              </w:tabs>
              <w:autoSpaceDE w:val="0"/>
              <w:spacing w:after="0" w:line="240" w:lineRule="auto"/>
              <w:jc w:val="both"/>
              <w:rPr>
                <w:rFonts w:ascii="Arial" w:hAnsi="Arial" w:cs="Arial"/>
                <w:kern w:val="1"/>
                <w:sz w:val="20"/>
                <w:szCs w:val="20"/>
              </w:rPr>
            </w:pPr>
            <w:r w:rsidRPr="00023863">
              <w:rPr>
                <w:rFonts w:ascii="Arial" w:hAnsi="Arial" w:cs="Arial"/>
                <w:b/>
                <w:sz w:val="20"/>
                <w:szCs w:val="20"/>
              </w:rPr>
              <w:t>b)</w:t>
            </w:r>
            <w:r w:rsidRPr="00023863">
              <w:rPr>
                <w:rFonts w:ascii="Arial" w:hAnsi="Arial" w:cs="Arial"/>
                <w:sz w:val="20"/>
                <w:szCs w:val="20"/>
              </w:rPr>
              <w:t xml:space="preserve">  </w:t>
            </w:r>
            <w:r>
              <w:rPr>
                <w:rFonts w:ascii="Arial" w:hAnsi="Arial" w:cs="Arial"/>
                <w:sz w:val="20"/>
                <w:szCs w:val="20"/>
              </w:rPr>
              <w:t xml:space="preserve"> </w:t>
            </w:r>
            <w:r w:rsidRPr="00023863">
              <w:rPr>
                <w:rFonts w:ascii="Arial" w:hAnsi="Arial" w:cs="Arial"/>
                <w:sz w:val="20"/>
                <w:szCs w:val="20"/>
              </w:rPr>
              <w:t>Attiecīgā līguma pasūtītāja atsauksme.</w:t>
            </w:r>
          </w:p>
          <w:p w14:paraId="79FEDDD5" w14:textId="1767C977" w:rsidR="00551EB7" w:rsidRPr="00023863" w:rsidRDefault="00551EB7" w:rsidP="00551EB7">
            <w:pPr>
              <w:tabs>
                <w:tab w:val="left" w:pos="461"/>
                <w:tab w:val="left" w:pos="1022"/>
              </w:tabs>
              <w:autoSpaceDE w:val="0"/>
              <w:spacing w:after="0" w:line="240" w:lineRule="auto"/>
              <w:jc w:val="both"/>
              <w:rPr>
                <w:rFonts w:ascii="Arial" w:hAnsi="Arial" w:cs="Arial"/>
                <w:sz w:val="20"/>
                <w:szCs w:val="20"/>
              </w:rPr>
            </w:pPr>
            <w:r w:rsidRPr="00023863">
              <w:rPr>
                <w:rFonts w:ascii="Arial" w:hAnsi="Arial" w:cs="Arial"/>
                <w:b/>
                <w:kern w:val="1"/>
                <w:sz w:val="20"/>
                <w:szCs w:val="20"/>
              </w:rPr>
              <w:t>c)</w:t>
            </w:r>
            <w:r w:rsidRPr="00023863">
              <w:rPr>
                <w:rFonts w:ascii="Arial" w:hAnsi="Arial" w:cs="Arial"/>
                <w:kern w:val="1"/>
                <w:sz w:val="20"/>
                <w:szCs w:val="20"/>
              </w:rPr>
              <w:t xml:space="preserve"> </w:t>
            </w:r>
            <w:r w:rsidRPr="00023863">
              <w:rPr>
                <w:rFonts w:ascii="Arial" w:hAnsi="Arial" w:cs="Arial"/>
                <w:sz w:val="20"/>
                <w:szCs w:val="20"/>
              </w:rPr>
              <w:t>Dokuments, kas satur informāciju par norādīt</w:t>
            </w:r>
            <w:r w:rsidR="000C046C">
              <w:rPr>
                <w:rFonts w:ascii="Arial" w:hAnsi="Arial" w:cs="Arial"/>
                <w:sz w:val="20"/>
                <w:szCs w:val="20"/>
              </w:rPr>
              <w:t>ā</w:t>
            </w:r>
            <w:r w:rsidRPr="00023863">
              <w:rPr>
                <w:rFonts w:ascii="Arial" w:hAnsi="Arial" w:cs="Arial"/>
                <w:sz w:val="20"/>
                <w:szCs w:val="20"/>
              </w:rPr>
              <w:t xml:space="preserve"> pieredzes līguma </w:t>
            </w:r>
            <w:r w:rsidR="00254742">
              <w:rPr>
                <w:rFonts w:ascii="Arial" w:hAnsi="Arial" w:cs="Arial"/>
                <w:sz w:val="20"/>
                <w:szCs w:val="20"/>
              </w:rPr>
              <w:t>ietvaros piegādātajām precēm</w:t>
            </w:r>
            <w:r w:rsidRPr="00023863">
              <w:rPr>
                <w:rFonts w:ascii="Arial" w:hAnsi="Arial" w:cs="Arial"/>
                <w:sz w:val="20"/>
                <w:szCs w:val="20"/>
              </w:rPr>
              <w:t>, ja šī informācija nav iekļauta pasūtītāja atsauksmē.</w:t>
            </w:r>
          </w:p>
          <w:p w14:paraId="71E86A66" w14:textId="69E1DEBB" w:rsidR="00A85E37" w:rsidRPr="008622EB" w:rsidRDefault="00A85E37" w:rsidP="00254742">
            <w:pPr>
              <w:pStyle w:val="NoSpacing1"/>
              <w:jc w:val="both"/>
              <w:rPr>
                <w:rFonts w:ascii="Arial" w:hAnsi="Arial" w:cs="Arial"/>
                <w:b/>
                <w:sz w:val="20"/>
                <w:szCs w:val="20"/>
              </w:rPr>
            </w:pPr>
          </w:p>
        </w:tc>
      </w:tr>
      <w:tr w:rsidR="00A85E37" w:rsidRPr="00A22F71" w14:paraId="27878B8D" w14:textId="77777777" w:rsidTr="00E0611A">
        <w:trPr>
          <w:trHeight w:val="60"/>
        </w:trPr>
        <w:tc>
          <w:tcPr>
            <w:tcW w:w="4678" w:type="dxa"/>
          </w:tcPr>
          <w:p w14:paraId="2481BF80" w14:textId="75036268" w:rsidR="00A85E37" w:rsidRDefault="00551EB7" w:rsidP="00A85E37">
            <w:pPr>
              <w:jc w:val="both"/>
              <w:rPr>
                <w:rFonts w:ascii="Arial" w:hAnsi="Arial" w:cs="Arial"/>
                <w:b/>
                <w:color w:val="000000"/>
                <w:sz w:val="20"/>
                <w:szCs w:val="20"/>
              </w:rPr>
            </w:pPr>
            <w:r>
              <w:rPr>
                <w:rFonts w:ascii="Arial" w:hAnsi="Arial" w:cs="Arial"/>
                <w:b/>
                <w:sz w:val="20"/>
                <w:szCs w:val="20"/>
              </w:rPr>
              <w:t>3</w:t>
            </w:r>
            <w:r w:rsidR="00A85E37" w:rsidRPr="00BB16F9">
              <w:rPr>
                <w:rFonts w:ascii="Arial" w:hAnsi="Arial" w:cs="Arial"/>
                <w:b/>
                <w:sz w:val="20"/>
                <w:szCs w:val="20"/>
              </w:rPr>
              <w:t>.</w:t>
            </w:r>
            <w:r w:rsidR="00A85E37">
              <w:rPr>
                <w:rFonts w:ascii="Arial" w:hAnsi="Arial" w:cs="Arial"/>
                <w:b/>
                <w:sz w:val="20"/>
                <w:szCs w:val="20"/>
              </w:rPr>
              <w:t>1</w:t>
            </w:r>
            <w:r w:rsidR="00254742">
              <w:rPr>
                <w:rFonts w:ascii="Arial" w:hAnsi="Arial" w:cs="Arial"/>
                <w:b/>
                <w:sz w:val="20"/>
                <w:szCs w:val="20"/>
              </w:rPr>
              <w:t>1</w:t>
            </w:r>
            <w:r w:rsidR="00A85E37" w:rsidRPr="00BB16F9">
              <w:rPr>
                <w:rFonts w:ascii="Arial" w:hAnsi="Arial" w:cs="Arial"/>
                <w:b/>
                <w:sz w:val="20"/>
                <w:szCs w:val="20"/>
              </w:rPr>
              <w:t>.</w:t>
            </w:r>
            <w:r w:rsidR="00A85E37" w:rsidRPr="00BB16F9">
              <w:rPr>
                <w:rFonts w:ascii="Arial" w:hAnsi="Arial" w:cs="Arial"/>
                <w:sz w:val="20"/>
                <w:szCs w:val="20"/>
              </w:rPr>
              <w:t xml:space="preserve"> Pretendents ir iesniedzis tehnisko un finanšu piedāvājumu.</w:t>
            </w:r>
          </w:p>
        </w:tc>
        <w:tc>
          <w:tcPr>
            <w:tcW w:w="4394" w:type="dxa"/>
          </w:tcPr>
          <w:p w14:paraId="778D60A3" w14:textId="7FDD8AA5" w:rsidR="00551EB7" w:rsidRDefault="00551EB7" w:rsidP="00551EB7">
            <w:pPr>
              <w:pStyle w:val="Bezatstarpm"/>
              <w:tabs>
                <w:tab w:val="left" w:pos="-278"/>
                <w:tab w:val="left" w:pos="289"/>
              </w:tabs>
              <w:jc w:val="both"/>
              <w:rPr>
                <w:rFonts w:ascii="Arial" w:hAnsi="Arial" w:cs="Arial"/>
                <w:sz w:val="20"/>
                <w:szCs w:val="20"/>
              </w:rPr>
            </w:pPr>
            <w:r w:rsidRPr="001C2713">
              <w:rPr>
                <w:rFonts w:ascii="Arial" w:hAnsi="Arial" w:cs="Arial"/>
                <w:b/>
                <w:bCs/>
                <w:sz w:val="20"/>
                <w:szCs w:val="20"/>
              </w:rPr>
              <w:t>a)</w:t>
            </w:r>
            <w:r>
              <w:rPr>
                <w:rFonts w:ascii="Arial" w:hAnsi="Arial" w:cs="Arial"/>
                <w:b/>
                <w:bCs/>
                <w:sz w:val="20"/>
                <w:szCs w:val="20"/>
              </w:rPr>
              <w:t xml:space="preserve"> </w:t>
            </w:r>
            <w:r>
              <w:rPr>
                <w:rFonts w:ascii="Arial" w:hAnsi="Arial" w:cs="Arial"/>
                <w:sz w:val="20"/>
                <w:szCs w:val="20"/>
              </w:rPr>
              <w:t xml:space="preserve">Tehniskā specifikācija/tehniskais piedāvājums (pēc formas – nolikuma </w:t>
            </w:r>
            <w:r w:rsidR="009A59D9">
              <w:rPr>
                <w:rFonts w:ascii="Arial" w:hAnsi="Arial" w:cs="Arial"/>
                <w:sz w:val="20"/>
                <w:szCs w:val="20"/>
              </w:rPr>
              <w:t>5</w:t>
            </w:r>
            <w:r>
              <w:rPr>
                <w:rFonts w:ascii="Arial" w:hAnsi="Arial" w:cs="Arial"/>
                <w:sz w:val="20"/>
                <w:szCs w:val="20"/>
              </w:rPr>
              <w:t>.</w:t>
            </w:r>
            <w:r w:rsidR="00254742">
              <w:rPr>
                <w:rFonts w:ascii="Arial" w:hAnsi="Arial" w:cs="Arial"/>
                <w:sz w:val="20"/>
                <w:szCs w:val="20"/>
              </w:rPr>
              <w:t>1. pielikums un / vai 5.2.pielikums</w:t>
            </w:r>
            <w:r>
              <w:rPr>
                <w:rFonts w:ascii="Arial" w:hAnsi="Arial" w:cs="Arial"/>
                <w:sz w:val="20"/>
                <w:szCs w:val="20"/>
              </w:rPr>
              <w:t>)</w:t>
            </w:r>
          </w:p>
          <w:p w14:paraId="2ED835B6" w14:textId="77777777" w:rsidR="0015383E" w:rsidRDefault="00551EB7" w:rsidP="00551EB7">
            <w:pPr>
              <w:tabs>
                <w:tab w:val="left" w:pos="851"/>
              </w:tabs>
              <w:spacing w:after="0" w:line="240" w:lineRule="auto"/>
              <w:jc w:val="both"/>
              <w:rPr>
                <w:rFonts w:ascii="Arial" w:hAnsi="Arial" w:cs="Arial"/>
                <w:sz w:val="20"/>
                <w:szCs w:val="20"/>
              </w:rPr>
            </w:pPr>
            <w:r w:rsidRPr="001C2713">
              <w:rPr>
                <w:rFonts w:ascii="Arial" w:hAnsi="Arial" w:cs="Arial"/>
                <w:b/>
                <w:bCs/>
                <w:sz w:val="20"/>
                <w:szCs w:val="20"/>
              </w:rPr>
              <w:t>b)</w:t>
            </w:r>
            <w:r>
              <w:rPr>
                <w:rFonts w:ascii="Arial" w:hAnsi="Arial" w:cs="Arial"/>
                <w:sz w:val="20"/>
                <w:szCs w:val="20"/>
              </w:rPr>
              <w:t xml:space="preserve">  </w:t>
            </w:r>
            <w:r w:rsidRPr="00AB663D">
              <w:rPr>
                <w:rFonts w:ascii="Arial" w:hAnsi="Arial" w:cs="Arial"/>
                <w:sz w:val="20"/>
                <w:szCs w:val="20"/>
              </w:rPr>
              <w:t xml:space="preserve">Finanšu piedāvājums (pēc formas – nolikuma </w:t>
            </w:r>
            <w:r w:rsidR="007D1C45">
              <w:rPr>
                <w:rFonts w:ascii="Arial" w:hAnsi="Arial" w:cs="Arial"/>
                <w:sz w:val="20"/>
                <w:szCs w:val="20"/>
              </w:rPr>
              <w:t>2</w:t>
            </w:r>
            <w:r w:rsidRPr="00AB663D">
              <w:rPr>
                <w:rFonts w:ascii="Arial" w:hAnsi="Arial" w:cs="Arial"/>
                <w:sz w:val="20"/>
                <w:szCs w:val="20"/>
              </w:rPr>
              <w:t>.pielikums).</w:t>
            </w:r>
          </w:p>
          <w:p w14:paraId="209C4ECB" w14:textId="1E3BD96A" w:rsidR="00041DC6" w:rsidRPr="0015383E" w:rsidRDefault="00041DC6" w:rsidP="00551EB7">
            <w:pPr>
              <w:tabs>
                <w:tab w:val="left" w:pos="851"/>
              </w:tabs>
              <w:spacing w:after="0" w:line="240" w:lineRule="auto"/>
              <w:jc w:val="both"/>
              <w:rPr>
                <w:rFonts w:ascii="Arial" w:hAnsi="Arial" w:cs="Arial"/>
                <w:sz w:val="20"/>
                <w:szCs w:val="20"/>
              </w:rPr>
            </w:pPr>
            <w:r w:rsidRPr="00041DC6">
              <w:rPr>
                <w:rFonts w:ascii="Arial" w:hAnsi="Arial" w:cs="Arial"/>
                <w:b/>
                <w:bCs/>
                <w:sz w:val="20"/>
                <w:szCs w:val="20"/>
              </w:rPr>
              <w:t>c)</w:t>
            </w:r>
            <w:r>
              <w:rPr>
                <w:rFonts w:ascii="Arial" w:hAnsi="Arial" w:cs="Arial"/>
                <w:sz w:val="20"/>
                <w:szCs w:val="20"/>
              </w:rPr>
              <w:t xml:space="preserve"> Ja par pretendenta piedāvāto preci nav iespējams pievienot </w:t>
            </w:r>
            <w:r w:rsidRPr="00041DC6">
              <w:rPr>
                <w:rFonts w:ascii="Arial" w:eastAsia="Calibri" w:hAnsi="Arial" w:cs="Arial"/>
                <w:bCs/>
                <w:sz w:val="20"/>
                <w:szCs w:val="20"/>
              </w:rPr>
              <w:t>saiti (</w:t>
            </w:r>
            <w:proofErr w:type="spellStart"/>
            <w:r w:rsidRPr="00041DC6">
              <w:rPr>
                <w:rFonts w:ascii="Arial" w:eastAsia="Calibri" w:hAnsi="Arial" w:cs="Arial"/>
                <w:bCs/>
                <w:sz w:val="20"/>
                <w:szCs w:val="20"/>
              </w:rPr>
              <w:t>linku</w:t>
            </w:r>
            <w:proofErr w:type="spellEnd"/>
            <w:r w:rsidRPr="00041DC6">
              <w:rPr>
                <w:rFonts w:ascii="Arial" w:eastAsia="Calibri" w:hAnsi="Arial" w:cs="Arial"/>
                <w:bCs/>
                <w:sz w:val="20"/>
                <w:szCs w:val="20"/>
              </w:rPr>
              <w:t xml:space="preserve">) uz </w:t>
            </w:r>
            <w:proofErr w:type="spellStart"/>
            <w:r w:rsidRPr="00041DC6">
              <w:rPr>
                <w:rFonts w:ascii="Arial" w:eastAsia="Calibri" w:hAnsi="Arial" w:cs="Arial"/>
                <w:bCs/>
                <w:sz w:val="20"/>
                <w:szCs w:val="20"/>
              </w:rPr>
              <w:t>internetvietni</w:t>
            </w:r>
            <w:proofErr w:type="spellEnd"/>
            <w:r w:rsidRPr="00041DC6">
              <w:rPr>
                <w:rFonts w:ascii="Arial" w:eastAsia="Calibri" w:hAnsi="Arial" w:cs="Arial"/>
                <w:bCs/>
                <w:sz w:val="20"/>
                <w:szCs w:val="20"/>
              </w:rPr>
              <w:t>, kur iespējams pārliecināties par preces atbilstību prasībām, piedāvājumam pievieno ražotāja tehnisko datu lapas, kas ļauj pārliecināties par preces atbilstību prasībām.</w:t>
            </w:r>
          </w:p>
        </w:tc>
      </w:tr>
    </w:tbl>
    <w:p w14:paraId="57422A6A" w14:textId="77777777" w:rsidR="00487DF9" w:rsidRDefault="00487DF9" w:rsidP="00551EB7">
      <w:pPr>
        <w:spacing w:after="0" w:line="240" w:lineRule="auto"/>
        <w:rPr>
          <w:rFonts w:ascii="Arial" w:hAnsi="Arial" w:cs="Arial"/>
          <w:b/>
          <w:sz w:val="20"/>
          <w:szCs w:val="20"/>
        </w:rPr>
      </w:pPr>
    </w:p>
    <w:p w14:paraId="2E2796ED" w14:textId="77777777" w:rsidR="00600275" w:rsidRDefault="00600275" w:rsidP="004F1F22">
      <w:pPr>
        <w:spacing w:after="0" w:line="240" w:lineRule="auto"/>
        <w:jc w:val="center"/>
        <w:rPr>
          <w:rFonts w:ascii="Arial" w:hAnsi="Arial" w:cs="Arial"/>
          <w:b/>
          <w:sz w:val="20"/>
          <w:szCs w:val="20"/>
        </w:rPr>
      </w:pPr>
    </w:p>
    <w:p w14:paraId="6970F9AE" w14:textId="308D359A" w:rsidR="004F1F22" w:rsidRPr="00A22F71" w:rsidRDefault="00015637" w:rsidP="004F1F22">
      <w:pPr>
        <w:spacing w:after="0" w:line="240" w:lineRule="auto"/>
        <w:jc w:val="center"/>
        <w:rPr>
          <w:rFonts w:ascii="Arial" w:hAnsi="Arial" w:cs="Arial"/>
          <w:b/>
          <w:sz w:val="20"/>
          <w:szCs w:val="20"/>
        </w:rPr>
      </w:pPr>
      <w:r>
        <w:rPr>
          <w:rFonts w:ascii="Arial" w:hAnsi="Arial" w:cs="Arial"/>
          <w:b/>
          <w:sz w:val="20"/>
          <w:szCs w:val="20"/>
        </w:rPr>
        <w:lastRenderedPageBreak/>
        <w:t>I</w:t>
      </w:r>
      <w:r w:rsidR="00621F1B">
        <w:rPr>
          <w:rFonts w:ascii="Arial" w:hAnsi="Arial" w:cs="Arial"/>
          <w:b/>
          <w:sz w:val="20"/>
          <w:szCs w:val="20"/>
        </w:rPr>
        <w:t>V</w:t>
      </w:r>
      <w:r w:rsidR="004F1F22" w:rsidRPr="00A22F71">
        <w:rPr>
          <w:rFonts w:ascii="Arial" w:hAnsi="Arial" w:cs="Arial"/>
          <w:b/>
          <w:sz w:val="20"/>
          <w:szCs w:val="20"/>
        </w:rPr>
        <w:t xml:space="preserve"> SADAĻA</w:t>
      </w:r>
    </w:p>
    <w:p w14:paraId="2E277DED" w14:textId="1274B08D" w:rsidR="00D20EB0" w:rsidRDefault="00D20EB0" w:rsidP="004F1F22">
      <w:pPr>
        <w:spacing w:after="0" w:line="240" w:lineRule="auto"/>
        <w:jc w:val="center"/>
        <w:rPr>
          <w:rFonts w:ascii="Arial" w:hAnsi="Arial" w:cs="Arial"/>
          <w:b/>
          <w:sz w:val="20"/>
          <w:szCs w:val="20"/>
        </w:rPr>
      </w:pPr>
      <w:r w:rsidRPr="00A22F71">
        <w:rPr>
          <w:rFonts w:ascii="Arial" w:hAnsi="Arial" w:cs="Arial"/>
          <w:b/>
          <w:sz w:val="20"/>
          <w:szCs w:val="20"/>
        </w:rPr>
        <w:t>PIEDĀVĀJUMA IZVĒRTĒŠANAS KRITĒRIJS</w:t>
      </w:r>
      <w:r w:rsidR="000F3837" w:rsidRPr="00A22F71">
        <w:rPr>
          <w:rFonts w:ascii="Arial" w:hAnsi="Arial" w:cs="Arial"/>
          <w:b/>
          <w:sz w:val="20"/>
          <w:szCs w:val="20"/>
        </w:rPr>
        <w:t xml:space="preserve"> UN LĪGUMA SLĒGŠANA</w:t>
      </w:r>
    </w:p>
    <w:p w14:paraId="40EDDFE4" w14:textId="77777777" w:rsidR="00621F1B" w:rsidRDefault="00621F1B" w:rsidP="004F1F22">
      <w:pPr>
        <w:spacing w:after="0" w:line="240" w:lineRule="auto"/>
        <w:jc w:val="center"/>
        <w:rPr>
          <w:rFonts w:ascii="Arial" w:hAnsi="Arial" w:cs="Arial"/>
          <w:b/>
          <w:sz w:val="20"/>
          <w:szCs w:val="20"/>
        </w:rPr>
      </w:pPr>
    </w:p>
    <w:tbl>
      <w:tblPr>
        <w:tblStyle w:val="Reatabulagaia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tblGrid>
      <w:tr w:rsidR="00621F1B" w:rsidRPr="009D62ED" w14:paraId="2D55B7C4" w14:textId="77777777" w:rsidTr="003432F8">
        <w:tc>
          <w:tcPr>
            <w:tcW w:w="9209" w:type="dxa"/>
          </w:tcPr>
          <w:p w14:paraId="53EFB092" w14:textId="77777777" w:rsidR="00621F1B" w:rsidRPr="009D62ED" w:rsidRDefault="00621F1B" w:rsidP="003432F8">
            <w:pPr>
              <w:jc w:val="both"/>
              <w:rPr>
                <w:rFonts w:ascii="Arial" w:eastAsia="ArialMT" w:hAnsi="Arial" w:cs="Arial"/>
                <w:iCs/>
                <w:sz w:val="20"/>
                <w:szCs w:val="20"/>
              </w:rPr>
            </w:pPr>
            <w:r w:rsidRPr="009D62ED">
              <w:rPr>
                <w:rFonts w:ascii="Arial" w:eastAsia="ArialMT" w:hAnsi="Arial" w:cs="Arial"/>
                <w:b/>
                <w:bCs/>
                <w:iCs/>
                <w:sz w:val="20"/>
                <w:szCs w:val="20"/>
              </w:rPr>
              <w:t>4.1.</w:t>
            </w:r>
            <w:r w:rsidRPr="009D62ED">
              <w:rPr>
                <w:rFonts w:ascii="Arial" w:eastAsia="ArialMT" w:hAnsi="Arial" w:cs="Arial"/>
                <w:iCs/>
                <w:sz w:val="20"/>
                <w:szCs w:val="20"/>
              </w:rPr>
              <w:t xml:space="preserve"> Pamatojoties uz Publisko iepirkumu likuma 51.pantu, Komisija </w:t>
            </w:r>
            <w:r>
              <w:rPr>
                <w:rFonts w:ascii="Arial" w:eastAsia="ArialMT" w:hAnsi="Arial" w:cs="Arial"/>
                <w:iCs/>
                <w:sz w:val="20"/>
                <w:szCs w:val="20"/>
              </w:rPr>
              <w:t xml:space="preserve">katrā iepirkuma daļā </w:t>
            </w:r>
            <w:r w:rsidRPr="009D62ED">
              <w:rPr>
                <w:rFonts w:ascii="Arial" w:eastAsia="ArialMT" w:hAnsi="Arial" w:cs="Arial"/>
                <w:iCs/>
                <w:sz w:val="20"/>
                <w:szCs w:val="20"/>
              </w:rPr>
              <w:t xml:space="preserve">piešķir līguma slēgšanas tiesības saimnieciski visizdevīgākajam piedāvājumam, kuru nosaka, ņemot vērā tikai </w:t>
            </w:r>
            <w:r w:rsidRPr="009D62ED">
              <w:rPr>
                <w:rFonts w:ascii="Arial" w:eastAsia="ArialMT" w:hAnsi="Arial" w:cs="Arial"/>
                <w:b/>
                <w:iCs/>
                <w:sz w:val="20"/>
                <w:szCs w:val="20"/>
              </w:rPr>
              <w:t>piedāvāto kopējo cenu</w:t>
            </w:r>
            <w:r w:rsidRPr="009D62ED">
              <w:rPr>
                <w:rFonts w:ascii="Arial" w:eastAsia="ArialMT" w:hAnsi="Arial" w:cs="Arial"/>
                <w:iCs/>
                <w:sz w:val="20"/>
                <w:szCs w:val="20"/>
              </w:rPr>
              <w:t>.</w:t>
            </w:r>
          </w:p>
        </w:tc>
      </w:tr>
      <w:tr w:rsidR="00621F1B" w:rsidRPr="009D62ED" w14:paraId="276DF9BB" w14:textId="77777777" w:rsidTr="003432F8">
        <w:tc>
          <w:tcPr>
            <w:tcW w:w="9209" w:type="dxa"/>
          </w:tcPr>
          <w:p w14:paraId="4C77B52A" w14:textId="77777777" w:rsidR="00621F1B" w:rsidRPr="009D62ED" w:rsidRDefault="00621F1B" w:rsidP="003432F8">
            <w:pPr>
              <w:jc w:val="both"/>
              <w:rPr>
                <w:rFonts w:ascii="Arial" w:eastAsia="ArialMT" w:hAnsi="Arial" w:cs="Arial"/>
                <w:iCs/>
                <w:sz w:val="20"/>
                <w:szCs w:val="20"/>
              </w:rPr>
            </w:pPr>
          </w:p>
        </w:tc>
      </w:tr>
      <w:tr w:rsidR="00621F1B" w:rsidRPr="009D62ED" w14:paraId="73B60ADB" w14:textId="77777777" w:rsidTr="003432F8">
        <w:trPr>
          <w:trHeight w:val="169"/>
        </w:trPr>
        <w:tc>
          <w:tcPr>
            <w:tcW w:w="9209" w:type="dxa"/>
          </w:tcPr>
          <w:p w14:paraId="41123CDF" w14:textId="77777777" w:rsidR="00621F1B" w:rsidRPr="009D62ED" w:rsidRDefault="00621F1B" w:rsidP="003432F8">
            <w:pPr>
              <w:jc w:val="both"/>
              <w:rPr>
                <w:rFonts w:ascii="Arial" w:hAnsi="Arial" w:cs="Arial"/>
                <w:sz w:val="20"/>
                <w:szCs w:val="20"/>
              </w:rPr>
            </w:pPr>
            <w:r w:rsidRPr="009D62ED">
              <w:rPr>
                <w:rFonts w:ascii="Arial" w:eastAsia="ArialMT" w:hAnsi="Arial" w:cs="Arial"/>
                <w:b/>
                <w:bCs/>
                <w:iCs/>
                <w:sz w:val="20"/>
                <w:szCs w:val="20"/>
              </w:rPr>
              <w:t>4.2.</w:t>
            </w:r>
            <w:r w:rsidRPr="009D62ED">
              <w:rPr>
                <w:rFonts w:ascii="Arial" w:eastAsia="ArialMT" w:hAnsi="Arial" w:cs="Arial"/>
                <w:iCs/>
                <w:sz w:val="20"/>
                <w:szCs w:val="20"/>
              </w:rPr>
              <w:t xml:space="preserve"> Komisija</w:t>
            </w:r>
            <w:r>
              <w:rPr>
                <w:rFonts w:ascii="Arial" w:eastAsia="ArialMT" w:hAnsi="Arial" w:cs="Arial"/>
                <w:iCs/>
                <w:sz w:val="20"/>
                <w:szCs w:val="20"/>
              </w:rPr>
              <w:t xml:space="preserve"> katrā iepirkuma daļā</w:t>
            </w:r>
            <w:r w:rsidRPr="009D62ED">
              <w:rPr>
                <w:rFonts w:ascii="Arial" w:eastAsia="ArialMT" w:hAnsi="Arial" w:cs="Arial"/>
                <w:iCs/>
                <w:sz w:val="20"/>
                <w:szCs w:val="20"/>
              </w:rPr>
              <w:t xml:space="preserve"> izvēlas piedāvājumu ar viszemāko cenu, kas atbilst nolikuma un tā pielikumu prasībām, nav atzīts par nepamatoti lētu</w:t>
            </w:r>
            <w:r w:rsidRPr="009D62ED">
              <w:rPr>
                <w:rFonts w:ascii="Arial" w:hAnsi="Arial" w:cs="Arial"/>
                <w:sz w:val="20"/>
                <w:szCs w:val="20"/>
              </w:rPr>
              <w:t>.</w:t>
            </w:r>
          </w:p>
        </w:tc>
      </w:tr>
      <w:tr w:rsidR="00621F1B" w:rsidRPr="009D62ED" w14:paraId="78DDA2EE" w14:textId="77777777" w:rsidTr="003432F8">
        <w:trPr>
          <w:trHeight w:val="169"/>
        </w:trPr>
        <w:tc>
          <w:tcPr>
            <w:tcW w:w="9209" w:type="dxa"/>
          </w:tcPr>
          <w:p w14:paraId="29CB5737" w14:textId="77777777" w:rsidR="00621F1B" w:rsidRPr="009D62ED" w:rsidRDefault="00621F1B" w:rsidP="003432F8">
            <w:pPr>
              <w:jc w:val="both"/>
              <w:rPr>
                <w:rFonts w:ascii="Arial" w:eastAsia="ArialMT" w:hAnsi="Arial" w:cs="Arial"/>
                <w:iCs/>
                <w:sz w:val="20"/>
                <w:szCs w:val="20"/>
              </w:rPr>
            </w:pPr>
          </w:p>
        </w:tc>
      </w:tr>
      <w:tr w:rsidR="00621F1B" w:rsidRPr="00C2786E" w14:paraId="6296A933" w14:textId="77777777" w:rsidTr="003432F8">
        <w:trPr>
          <w:trHeight w:val="68"/>
        </w:trPr>
        <w:tc>
          <w:tcPr>
            <w:tcW w:w="9209" w:type="dxa"/>
          </w:tcPr>
          <w:p w14:paraId="69C08F60" w14:textId="0FA892A4" w:rsidR="00621F1B" w:rsidRPr="00C2786E" w:rsidRDefault="00621F1B" w:rsidP="00621F1B">
            <w:pPr>
              <w:pStyle w:val="Sarakstarindkopa"/>
              <w:numPr>
                <w:ilvl w:val="1"/>
                <w:numId w:val="14"/>
              </w:numPr>
              <w:tabs>
                <w:tab w:val="left" w:pos="606"/>
              </w:tabs>
              <w:jc w:val="both"/>
              <w:rPr>
                <w:rFonts w:ascii="Arial" w:hAnsi="Arial" w:cs="Arial"/>
                <w:sz w:val="20"/>
                <w:szCs w:val="20"/>
                <w:lang w:eastAsia="ar-SA"/>
              </w:rPr>
            </w:pPr>
            <w:r w:rsidRPr="00C2786E">
              <w:rPr>
                <w:rFonts w:ascii="Arial" w:hAnsi="Arial" w:cs="Arial"/>
                <w:sz w:val="20"/>
                <w:szCs w:val="20"/>
                <w:lang w:eastAsia="ar-SA"/>
              </w:rPr>
              <w:t xml:space="preserve">Gadījumā, ja pēc </w:t>
            </w:r>
            <w:r>
              <w:rPr>
                <w:rFonts w:ascii="Arial" w:hAnsi="Arial" w:cs="Arial"/>
                <w:sz w:val="20"/>
                <w:szCs w:val="20"/>
                <w:lang w:eastAsia="ar-SA"/>
              </w:rPr>
              <w:t>4</w:t>
            </w:r>
            <w:r w:rsidRPr="00C2786E">
              <w:rPr>
                <w:rFonts w:ascii="Arial" w:hAnsi="Arial" w:cs="Arial"/>
                <w:sz w:val="20"/>
                <w:szCs w:val="20"/>
                <w:lang w:eastAsia="ar-SA"/>
              </w:rPr>
              <w:t>.2.punkta noteiktā izvēles kritērija</w:t>
            </w:r>
            <w:r w:rsidR="00A365D5">
              <w:rPr>
                <w:rFonts w:ascii="Arial" w:hAnsi="Arial" w:cs="Arial"/>
                <w:sz w:val="20"/>
                <w:szCs w:val="20"/>
                <w:lang w:eastAsia="ar-SA"/>
              </w:rPr>
              <w:t xml:space="preserve"> kādā no iepirkuma daļām</w:t>
            </w:r>
            <w:r w:rsidRPr="00C2786E">
              <w:rPr>
                <w:rFonts w:ascii="Arial" w:hAnsi="Arial" w:cs="Arial"/>
                <w:sz w:val="20"/>
                <w:szCs w:val="20"/>
                <w:lang w:eastAsia="ar-SA"/>
              </w:rPr>
              <w:t xml:space="preserve"> divu piedāvājumu novērtējums ir vienāds, tiek veikta atklāta izloze par iepirkuma līguma slēgšanas tiesību piešķiršanu, ievērojot šādu izlozes kārtību:</w:t>
            </w:r>
          </w:p>
          <w:p w14:paraId="1B494D17" w14:textId="77777777" w:rsidR="00621F1B" w:rsidRDefault="00621F1B" w:rsidP="00621F1B">
            <w:pPr>
              <w:pStyle w:val="Sarakstarindkopa"/>
              <w:numPr>
                <w:ilvl w:val="2"/>
                <w:numId w:val="14"/>
              </w:numPr>
              <w:tabs>
                <w:tab w:val="left" w:pos="1031"/>
              </w:tabs>
              <w:jc w:val="both"/>
              <w:rPr>
                <w:rFonts w:ascii="Arial" w:hAnsi="Arial" w:cs="Arial"/>
                <w:sz w:val="20"/>
                <w:szCs w:val="20"/>
                <w:lang w:eastAsia="ar-SA"/>
              </w:rPr>
            </w:pPr>
            <w:r w:rsidRPr="00C2786E">
              <w:rPr>
                <w:rFonts w:ascii="Arial" w:hAnsi="Arial" w:cs="Arial"/>
                <w:sz w:val="20"/>
                <w:szCs w:val="20"/>
                <w:lang w:eastAsia="ar-SA"/>
              </w:rPr>
              <w:t xml:space="preserve">uz izlozi tiek aicināti Pretendenti, kuri ieguvuši vienādu novērtējumu, </w:t>
            </w:r>
          </w:p>
          <w:p w14:paraId="661F1E74" w14:textId="77777777" w:rsidR="00621F1B" w:rsidRDefault="00621F1B" w:rsidP="00621F1B">
            <w:pPr>
              <w:pStyle w:val="Sarakstarindkopa"/>
              <w:numPr>
                <w:ilvl w:val="2"/>
                <w:numId w:val="14"/>
              </w:numPr>
              <w:tabs>
                <w:tab w:val="left" w:pos="1031"/>
              </w:tabs>
              <w:jc w:val="both"/>
              <w:rPr>
                <w:rFonts w:ascii="Arial" w:hAnsi="Arial" w:cs="Arial"/>
                <w:sz w:val="20"/>
                <w:szCs w:val="20"/>
                <w:lang w:eastAsia="ar-SA"/>
              </w:rPr>
            </w:pPr>
            <w:r w:rsidRPr="00C2786E">
              <w:rPr>
                <w:rFonts w:ascii="Arial" w:hAnsi="Arial" w:cs="Arial"/>
                <w:sz w:val="20"/>
                <w:szCs w:val="20"/>
                <w:lang w:eastAsia="ar-SA"/>
              </w:rPr>
              <w:t>ja Pretendents neierodas uz izlozi, tā norit bez Pretendenta klātbūtnes,</w:t>
            </w:r>
          </w:p>
          <w:p w14:paraId="52E043B2" w14:textId="77777777" w:rsidR="00621F1B" w:rsidRDefault="00621F1B" w:rsidP="00621F1B">
            <w:pPr>
              <w:pStyle w:val="Sarakstarindkopa"/>
              <w:numPr>
                <w:ilvl w:val="2"/>
                <w:numId w:val="14"/>
              </w:numPr>
              <w:tabs>
                <w:tab w:val="left" w:pos="1031"/>
              </w:tabs>
              <w:jc w:val="both"/>
              <w:rPr>
                <w:rFonts w:ascii="Arial" w:hAnsi="Arial" w:cs="Arial"/>
                <w:sz w:val="20"/>
                <w:szCs w:val="20"/>
                <w:lang w:eastAsia="ar-SA"/>
              </w:rPr>
            </w:pPr>
            <w:r w:rsidRPr="00C2786E">
              <w:rPr>
                <w:rFonts w:ascii="Arial" w:hAnsi="Arial" w:cs="Arial"/>
                <w:sz w:val="20"/>
                <w:szCs w:val="20"/>
                <w:lang w:eastAsia="ar-SA"/>
              </w:rPr>
              <w:t>izlozi uzsāk tas Pretendents (vai viņa vietā – iepirkuma komisija, ja Pretendents nav ieradies), kurš piedāvājumu iesniedzis pirmais,</w:t>
            </w:r>
          </w:p>
          <w:p w14:paraId="0091F1AA" w14:textId="77777777" w:rsidR="00621F1B" w:rsidRDefault="00621F1B" w:rsidP="00621F1B">
            <w:pPr>
              <w:pStyle w:val="Sarakstarindkopa"/>
              <w:numPr>
                <w:ilvl w:val="2"/>
                <w:numId w:val="14"/>
              </w:numPr>
              <w:tabs>
                <w:tab w:val="left" w:pos="1031"/>
              </w:tabs>
              <w:jc w:val="both"/>
              <w:rPr>
                <w:rFonts w:ascii="Arial" w:hAnsi="Arial" w:cs="Arial"/>
                <w:sz w:val="20"/>
                <w:szCs w:val="20"/>
                <w:lang w:eastAsia="ar-SA"/>
              </w:rPr>
            </w:pPr>
            <w:r w:rsidRPr="00C2786E">
              <w:rPr>
                <w:rFonts w:ascii="Arial" w:hAnsi="Arial" w:cs="Arial"/>
                <w:sz w:val="20"/>
                <w:szCs w:val="20"/>
                <w:lang w:eastAsia="ar-SA"/>
              </w:rPr>
              <w:t>atklātā izlozē piedalās Komisijas locekļi un var piedalīties visi interesenti,</w:t>
            </w:r>
          </w:p>
          <w:p w14:paraId="79F0ACBE" w14:textId="77777777" w:rsidR="00621F1B" w:rsidRDefault="00621F1B" w:rsidP="00621F1B">
            <w:pPr>
              <w:pStyle w:val="Sarakstarindkopa"/>
              <w:numPr>
                <w:ilvl w:val="2"/>
                <w:numId w:val="14"/>
              </w:numPr>
              <w:tabs>
                <w:tab w:val="left" w:pos="1031"/>
              </w:tabs>
              <w:jc w:val="both"/>
              <w:rPr>
                <w:rFonts w:ascii="Arial" w:hAnsi="Arial" w:cs="Arial"/>
                <w:sz w:val="20"/>
                <w:szCs w:val="20"/>
                <w:lang w:eastAsia="ar-SA"/>
              </w:rPr>
            </w:pPr>
            <w:r w:rsidRPr="00C2786E">
              <w:rPr>
                <w:rFonts w:ascii="Arial" w:hAnsi="Arial" w:cs="Arial"/>
                <w:sz w:val="20"/>
                <w:szCs w:val="20"/>
                <w:lang w:eastAsia="ar-SA"/>
              </w:rPr>
              <w:t>izlozes gaitu protokolē,</w:t>
            </w:r>
          </w:p>
          <w:p w14:paraId="211FF8C0" w14:textId="77777777" w:rsidR="00621F1B" w:rsidRPr="00C2786E" w:rsidRDefault="00621F1B" w:rsidP="00621F1B">
            <w:pPr>
              <w:pStyle w:val="Sarakstarindkopa"/>
              <w:numPr>
                <w:ilvl w:val="2"/>
                <w:numId w:val="14"/>
              </w:numPr>
              <w:tabs>
                <w:tab w:val="left" w:pos="1031"/>
              </w:tabs>
              <w:jc w:val="both"/>
              <w:rPr>
                <w:rFonts w:ascii="Arial" w:hAnsi="Arial" w:cs="Arial"/>
                <w:sz w:val="20"/>
                <w:szCs w:val="20"/>
                <w:lang w:eastAsia="ar-SA"/>
              </w:rPr>
            </w:pPr>
            <w:r w:rsidRPr="00C2786E">
              <w:rPr>
                <w:rFonts w:ascii="Arial" w:hAnsi="Arial" w:cs="Arial"/>
                <w:sz w:val="20"/>
                <w:szCs w:val="20"/>
                <w:lang w:eastAsia="ar-SA"/>
              </w:rPr>
              <w:t>iepirkuma līguma slēgšanas tiesības piešķir Pretendentam, kurš izlozējis aizvērtu aploksni, kurā iekļauta norāde par līguma slēgšanas tiesību piešķiršanu.</w:t>
            </w:r>
          </w:p>
        </w:tc>
      </w:tr>
    </w:tbl>
    <w:p w14:paraId="6E768596" w14:textId="77777777" w:rsidR="00621F1B" w:rsidRPr="00A22F71" w:rsidRDefault="00621F1B" w:rsidP="004F1F22">
      <w:pPr>
        <w:spacing w:after="0" w:line="240" w:lineRule="auto"/>
        <w:jc w:val="center"/>
        <w:rPr>
          <w:rFonts w:ascii="Arial" w:hAnsi="Arial" w:cs="Arial"/>
          <w:b/>
          <w:sz w:val="20"/>
          <w:szCs w:val="20"/>
        </w:rPr>
      </w:pPr>
    </w:p>
    <w:p w14:paraId="7A5ED173" w14:textId="77777777" w:rsidR="002C3266" w:rsidRPr="00600275" w:rsidRDefault="002C3266" w:rsidP="00621F1B">
      <w:pPr>
        <w:spacing w:after="0" w:line="240" w:lineRule="auto"/>
        <w:rPr>
          <w:rFonts w:ascii="Arial" w:hAnsi="Arial" w:cs="Arial"/>
          <w:b/>
          <w:sz w:val="20"/>
          <w:szCs w:val="20"/>
        </w:rPr>
      </w:pPr>
    </w:p>
    <w:p w14:paraId="400D5365" w14:textId="344E2F3C" w:rsidR="00025F9E" w:rsidRPr="00A22F71" w:rsidRDefault="00025F9E" w:rsidP="00025F9E">
      <w:pPr>
        <w:spacing w:after="0" w:line="240" w:lineRule="auto"/>
        <w:jc w:val="center"/>
        <w:rPr>
          <w:rFonts w:ascii="Arial" w:hAnsi="Arial" w:cs="Arial"/>
          <w:b/>
          <w:sz w:val="20"/>
          <w:szCs w:val="20"/>
        </w:rPr>
      </w:pPr>
      <w:r w:rsidRPr="00A22F71">
        <w:rPr>
          <w:rFonts w:ascii="Arial" w:hAnsi="Arial" w:cs="Arial"/>
          <w:b/>
          <w:sz w:val="20"/>
          <w:szCs w:val="20"/>
        </w:rPr>
        <w:t>V SADAĻA</w:t>
      </w:r>
    </w:p>
    <w:p w14:paraId="26350F53" w14:textId="7B215A6B" w:rsidR="00025F9E" w:rsidRPr="00A22F71" w:rsidRDefault="00025F9E" w:rsidP="001F28E8">
      <w:pPr>
        <w:spacing w:after="0" w:line="240" w:lineRule="auto"/>
        <w:jc w:val="center"/>
        <w:rPr>
          <w:rFonts w:ascii="Arial" w:hAnsi="Arial" w:cs="Arial"/>
          <w:b/>
          <w:sz w:val="20"/>
          <w:szCs w:val="20"/>
        </w:rPr>
      </w:pPr>
      <w:r w:rsidRPr="00A22F71">
        <w:rPr>
          <w:rFonts w:ascii="Arial" w:hAnsi="Arial" w:cs="Arial"/>
          <w:b/>
          <w:sz w:val="20"/>
          <w:szCs w:val="20"/>
        </w:rPr>
        <w:t>PIELIKUMI</w:t>
      </w:r>
    </w:p>
    <w:p w14:paraId="4BD89A7E" w14:textId="77777777" w:rsidR="004C441E" w:rsidRPr="00600275" w:rsidRDefault="004C441E" w:rsidP="001F28E8">
      <w:pPr>
        <w:spacing w:after="0" w:line="240" w:lineRule="auto"/>
        <w:jc w:val="center"/>
        <w:rPr>
          <w:rFonts w:ascii="Arial" w:hAnsi="Arial" w:cs="Arial"/>
          <w:b/>
          <w:sz w:val="20"/>
          <w:szCs w:val="20"/>
        </w:rPr>
      </w:pPr>
    </w:p>
    <w:tbl>
      <w:tblPr>
        <w:tblStyle w:val="Reatabula"/>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229"/>
      </w:tblGrid>
      <w:tr w:rsidR="009222C9" w:rsidRPr="00F70330" w14:paraId="19D6DBAC" w14:textId="77777777" w:rsidTr="006B4356">
        <w:tc>
          <w:tcPr>
            <w:tcW w:w="1838" w:type="dxa"/>
          </w:tcPr>
          <w:p w14:paraId="28372078" w14:textId="77777777" w:rsidR="009222C9" w:rsidRPr="00F70330" w:rsidRDefault="009222C9" w:rsidP="006B4356">
            <w:pPr>
              <w:rPr>
                <w:rFonts w:ascii="Arial" w:hAnsi="Arial" w:cs="Arial"/>
                <w:sz w:val="20"/>
                <w:szCs w:val="20"/>
              </w:rPr>
            </w:pPr>
            <w:r w:rsidRPr="0065698A">
              <w:rPr>
                <w:rFonts w:ascii="Arial" w:hAnsi="Arial" w:cs="Arial"/>
                <w:sz w:val="20"/>
                <w:szCs w:val="20"/>
              </w:rPr>
              <w:br w:type="page"/>
            </w:r>
            <w:r w:rsidRPr="00F70330">
              <w:rPr>
                <w:rFonts w:ascii="Arial" w:hAnsi="Arial" w:cs="Arial"/>
                <w:b/>
                <w:sz w:val="20"/>
                <w:szCs w:val="20"/>
              </w:rPr>
              <w:t>1.pielikums</w:t>
            </w:r>
          </w:p>
        </w:tc>
        <w:tc>
          <w:tcPr>
            <w:tcW w:w="7229" w:type="dxa"/>
          </w:tcPr>
          <w:p w14:paraId="2B2DDF28" w14:textId="2745B286" w:rsidR="009222C9" w:rsidRPr="00F70330" w:rsidRDefault="009222C9" w:rsidP="006B4356">
            <w:pPr>
              <w:rPr>
                <w:rFonts w:ascii="Arial" w:hAnsi="Arial" w:cs="Arial"/>
                <w:sz w:val="20"/>
                <w:szCs w:val="20"/>
              </w:rPr>
            </w:pPr>
            <w:r w:rsidRPr="00F70330">
              <w:rPr>
                <w:rFonts w:ascii="Arial" w:hAnsi="Arial" w:cs="Arial"/>
                <w:sz w:val="20"/>
                <w:szCs w:val="20"/>
              </w:rPr>
              <w:t xml:space="preserve">Pieteikuma dalībai </w:t>
            </w:r>
            <w:r>
              <w:rPr>
                <w:rFonts w:ascii="Arial" w:hAnsi="Arial" w:cs="Arial"/>
                <w:sz w:val="20"/>
                <w:szCs w:val="20"/>
              </w:rPr>
              <w:t>iepirkumā</w:t>
            </w:r>
            <w:r w:rsidRPr="00F70330">
              <w:rPr>
                <w:rFonts w:ascii="Arial" w:hAnsi="Arial" w:cs="Arial"/>
                <w:sz w:val="20"/>
                <w:szCs w:val="20"/>
              </w:rPr>
              <w:t xml:space="preserve"> forma</w:t>
            </w:r>
            <w:r>
              <w:rPr>
                <w:rFonts w:ascii="Arial" w:hAnsi="Arial" w:cs="Arial"/>
                <w:sz w:val="20"/>
                <w:szCs w:val="20"/>
              </w:rPr>
              <w:t xml:space="preserve"> </w:t>
            </w:r>
          </w:p>
        </w:tc>
      </w:tr>
      <w:tr w:rsidR="00600275" w:rsidRPr="00F70330" w14:paraId="69100967" w14:textId="77777777" w:rsidTr="006B4356">
        <w:tc>
          <w:tcPr>
            <w:tcW w:w="1838" w:type="dxa"/>
          </w:tcPr>
          <w:p w14:paraId="651E69EF" w14:textId="77777777" w:rsidR="00600275" w:rsidRPr="0065698A" w:rsidRDefault="00600275" w:rsidP="006B4356">
            <w:pPr>
              <w:rPr>
                <w:rFonts w:ascii="Arial" w:hAnsi="Arial" w:cs="Arial"/>
                <w:sz w:val="20"/>
                <w:szCs w:val="20"/>
              </w:rPr>
            </w:pPr>
          </w:p>
        </w:tc>
        <w:tc>
          <w:tcPr>
            <w:tcW w:w="7229" w:type="dxa"/>
          </w:tcPr>
          <w:p w14:paraId="5AD2EE62" w14:textId="77777777" w:rsidR="00600275" w:rsidRPr="00F70330" w:rsidRDefault="00600275" w:rsidP="006B4356">
            <w:pPr>
              <w:rPr>
                <w:rFonts w:ascii="Arial" w:hAnsi="Arial" w:cs="Arial"/>
                <w:sz w:val="20"/>
                <w:szCs w:val="20"/>
              </w:rPr>
            </w:pPr>
          </w:p>
        </w:tc>
      </w:tr>
      <w:tr w:rsidR="009222C9" w:rsidRPr="00F70330" w14:paraId="48E3FDBB" w14:textId="77777777" w:rsidTr="006B4356">
        <w:tc>
          <w:tcPr>
            <w:tcW w:w="1838" w:type="dxa"/>
          </w:tcPr>
          <w:p w14:paraId="62B61CAA" w14:textId="77777777" w:rsidR="009222C9" w:rsidRPr="00F70330" w:rsidRDefault="009222C9" w:rsidP="006B4356">
            <w:pPr>
              <w:rPr>
                <w:rFonts w:ascii="Arial" w:hAnsi="Arial" w:cs="Arial"/>
                <w:sz w:val="20"/>
                <w:szCs w:val="20"/>
              </w:rPr>
            </w:pPr>
            <w:r w:rsidRPr="00F70330">
              <w:rPr>
                <w:rFonts w:ascii="Arial" w:hAnsi="Arial" w:cs="Arial"/>
                <w:b/>
                <w:sz w:val="20"/>
                <w:szCs w:val="20"/>
              </w:rPr>
              <w:t>2.pielikums</w:t>
            </w:r>
          </w:p>
        </w:tc>
        <w:tc>
          <w:tcPr>
            <w:tcW w:w="7229" w:type="dxa"/>
          </w:tcPr>
          <w:p w14:paraId="033FFD45" w14:textId="38B8D773" w:rsidR="009222C9" w:rsidRPr="00F70330" w:rsidRDefault="009222C9" w:rsidP="006B4356">
            <w:pPr>
              <w:rPr>
                <w:rFonts w:ascii="Arial" w:hAnsi="Arial" w:cs="Arial"/>
                <w:sz w:val="20"/>
                <w:szCs w:val="20"/>
              </w:rPr>
            </w:pPr>
            <w:r w:rsidRPr="00F70330">
              <w:rPr>
                <w:rFonts w:ascii="Arial" w:hAnsi="Arial" w:cs="Arial"/>
                <w:sz w:val="20"/>
                <w:szCs w:val="20"/>
              </w:rPr>
              <w:t>Finanšu piedāvājuma forma</w:t>
            </w:r>
            <w:r>
              <w:rPr>
                <w:rFonts w:ascii="Arial" w:hAnsi="Arial" w:cs="Arial"/>
                <w:sz w:val="20"/>
                <w:szCs w:val="20"/>
              </w:rPr>
              <w:t xml:space="preserve"> </w:t>
            </w:r>
          </w:p>
        </w:tc>
      </w:tr>
      <w:tr w:rsidR="00600275" w:rsidRPr="00F70330" w14:paraId="216B9ED3" w14:textId="77777777" w:rsidTr="006B4356">
        <w:tc>
          <w:tcPr>
            <w:tcW w:w="1838" w:type="dxa"/>
          </w:tcPr>
          <w:p w14:paraId="065A3508" w14:textId="77777777" w:rsidR="00600275" w:rsidRPr="00F70330" w:rsidRDefault="00600275" w:rsidP="006B4356">
            <w:pPr>
              <w:rPr>
                <w:rFonts w:ascii="Arial" w:hAnsi="Arial" w:cs="Arial"/>
                <w:b/>
                <w:sz w:val="20"/>
                <w:szCs w:val="20"/>
              </w:rPr>
            </w:pPr>
          </w:p>
        </w:tc>
        <w:tc>
          <w:tcPr>
            <w:tcW w:w="7229" w:type="dxa"/>
          </w:tcPr>
          <w:p w14:paraId="4DB12F2D" w14:textId="77777777" w:rsidR="00600275" w:rsidRPr="00F70330" w:rsidRDefault="00600275" w:rsidP="006B4356">
            <w:pPr>
              <w:rPr>
                <w:rFonts w:ascii="Arial" w:hAnsi="Arial" w:cs="Arial"/>
                <w:sz w:val="20"/>
                <w:szCs w:val="20"/>
              </w:rPr>
            </w:pPr>
          </w:p>
        </w:tc>
      </w:tr>
      <w:tr w:rsidR="009222C9" w:rsidRPr="00F70330" w14:paraId="5C2E76CB" w14:textId="77777777" w:rsidTr="006B4356">
        <w:tc>
          <w:tcPr>
            <w:tcW w:w="1838" w:type="dxa"/>
          </w:tcPr>
          <w:p w14:paraId="6D89DB94" w14:textId="77777777" w:rsidR="009222C9" w:rsidRPr="00F70330" w:rsidRDefault="009222C9" w:rsidP="006B4356">
            <w:pPr>
              <w:rPr>
                <w:rFonts w:ascii="Arial" w:hAnsi="Arial" w:cs="Arial"/>
                <w:sz w:val="20"/>
                <w:szCs w:val="20"/>
              </w:rPr>
            </w:pPr>
            <w:r w:rsidRPr="00F70330">
              <w:rPr>
                <w:rFonts w:ascii="Arial" w:hAnsi="Arial" w:cs="Arial"/>
                <w:b/>
                <w:sz w:val="20"/>
                <w:szCs w:val="20"/>
              </w:rPr>
              <w:t>3.pielikums</w:t>
            </w:r>
          </w:p>
        </w:tc>
        <w:tc>
          <w:tcPr>
            <w:tcW w:w="7229" w:type="dxa"/>
          </w:tcPr>
          <w:p w14:paraId="5C73A930" w14:textId="388173E7" w:rsidR="009222C9" w:rsidRPr="00F70330" w:rsidRDefault="009222C9" w:rsidP="006B4356">
            <w:pPr>
              <w:rPr>
                <w:rFonts w:ascii="Arial" w:hAnsi="Arial" w:cs="Arial"/>
                <w:sz w:val="20"/>
                <w:szCs w:val="20"/>
              </w:rPr>
            </w:pPr>
            <w:r w:rsidRPr="00F70330">
              <w:rPr>
                <w:rFonts w:ascii="Arial" w:hAnsi="Arial" w:cs="Arial"/>
                <w:sz w:val="20"/>
                <w:szCs w:val="20"/>
              </w:rPr>
              <w:t>Informācijas par iepriekšējo pieredzi forma</w:t>
            </w:r>
            <w:r>
              <w:rPr>
                <w:rFonts w:ascii="Arial" w:hAnsi="Arial" w:cs="Arial"/>
                <w:sz w:val="20"/>
                <w:szCs w:val="20"/>
              </w:rPr>
              <w:t xml:space="preserve"> </w:t>
            </w:r>
          </w:p>
        </w:tc>
      </w:tr>
      <w:tr w:rsidR="00600275" w:rsidRPr="00F70330" w14:paraId="45FDE686" w14:textId="77777777" w:rsidTr="006B4356">
        <w:tc>
          <w:tcPr>
            <w:tcW w:w="1838" w:type="dxa"/>
          </w:tcPr>
          <w:p w14:paraId="73709100" w14:textId="77777777" w:rsidR="00600275" w:rsidRPr="00F70330" w:rsidRDefault="00600275" w:rsidP="006B4356">
            <w:pPr>
              <w:rPr>
                <w:rFonts w:ascii="Arial" w:hAnsi="Arial" w:cs="Arial"/>
                <w:b/>
                <w:sz w:val="20"/>
                <w:szCs w:val="20"/>
              </w:rPr>
            </w:pPr>
          </w:p>
        </w:tc>
        <w:tc>
          <w:tcPr>
            <w:tcW w:w="7229" w:type="dxa"/>
          </w:tcPr>
          <w:p w14:paraId="407790E1" w14:textId="77777777" w:rsidR="00600275" w:rsidRPr="00F70330" w:rsidRDefault="00600275" w:rsidP="006B4356">
            <w:pPr>
              <w:rPr>
                <w:rFonts w:ascii="Arial" w:hAnsi="Arial" w:cs="Arial"/>
                <w:sz w:val="20"/>
                <w:szCs w:val="20"/>
              </w:rPr>
            </w:pPr>
          </w:p>
        </w:tc>
      </w:tr>
      <w:tr w:rsidR="009222C9" w:rsidRPr="00F70330" w14:paraId="7F3C617C" w14:textId="77777777" w:rsidTr="006B4356">
        <w:tc>
          <w:tcPr>
            <w:tcW w:w="1838" w:type="dxa"/>
          </w:tcPr>
          <w:p w14:paraId="40D0C799" w14:textId="7F8CCF5B" w:rsidR="009222C9" w:rsidRPr="00F70330" w:rsidRDefault="0015383E" w:rsidP="006B4356">
            <w:pPr>
              <w:rPr>
                <w:rFonts w:ascii="Arial" w:hAnsi="Arial" w:cs="Arial"/>
                <w:b/>
                <w:sz w:val="20"/>
                <w:szCs w:val="20"/>
              </w:rPr>
            </w:pPr>
            <w:r>
              <w:rPr>
                <w:rFonts w:ascii="Arial" w:hAnsi="Arial" w:cs="Arial"/>
                <w:b/>
                <w:sz w:val="20"/>
                <w:szCs w:val="20"/>
              </w:rPr>
              <w:t>4</w:t>
            </w:r>
            <w:r w:rsidR="009222C9" w:rsidRPr="00F70330">
              <w:rPr>
                <w:rFonts w:ascii="Arial" w:hAnsi="Arial" w:cs="Arial"/>
                <w:b/>
                <w:sz w:val="20"/>
                <w:szCs w:val="20"/>
              </w:rPr>
              <w:t>.pielikums</w:t>
            </w:r>
          </w:p>
        </w:tc>
        <w:tc>
          <w:tcPr>
            <w:tcW w:w="7229" w:type="dxa"/>
          </w:tcPr>
          <w:p w14:paraId="4339108A" w14:textId="59483ADC" w:rsidR="009222C9" w:rsidRPr="00F70330" w:rsidRDefault="009222C9" w:rsidP="006B4356">
            <w:pPr>
              <w:rPr>
                <w:rFonts w:ascii="Arial" w:hAnsi="Arial" w:cs="Arial"/>
                <w:sz w:val="20"/>
                <w:szCs w:val="20"/>
              </w:rPr>
            </w:pPr>
            <w:r w:rsidRPr="00F70330">
              <w:rPr>
                <w:rFonts w:ascii="Arial" w:hAnsi="Arial" w:cs="Arial"/>
                <w:sz w:val="20"/>
                <w:szCs w:val="20"/>
              </w:rPr>
              <w:t>Līguma projekts</w:t>
            </w:r>
          </w:p>
        </w:tc>
      </w:tr>
      <w:tr w:rsidR="00600275" w:rsidRPr="00F70330" w14:paraId="486AEF79" w14:textId="77777777" w:rsidTr="006B4356">
        <w:tc>
          <w:tcPr>
            <w:tcW w:w="1838" w:type="dxa"/>
          </w:tcPr>
          <w:p w14:paraId="2C03BAD9" w14:textId="77777777" w:rsidR="00600275" w:rsidRDefault="00600275" w:rsidP="006B4356">
            <w:pPr>
              <w:rPr>
                <w:rFonts w:ascii="Arial" w:hAnsi="Arial" w:cs="Arial"/>
                <w:b/>
                <w:sz w:val="20"/>
                <w:szCs w:val="20"/>
              </w:rPr>
            </w:pPr>
          </w:p>
        </w:tc>
        <w:tc>
          <w:tcPr>
            <w:tcW w:w="7229" w:type="dxa"/>
          </w:tcPr>
          <w:p w14:paraId="2623D9E5" w14:textId="77777777" w:rsidR="00600275" w:rsidRPr="00F70330" w:rsidRDefault="00600275" w:rsidP="006B4356">
            <w:pPr>
              <w:rPr>
                <w:rFonts w:ascii="Arial" w:hAnsi="Arial" w:cs="Arial"/>
                <w:sz w:val="20"/>
                <w:szCs w:val="20"/>
              </w:rPr>
            </w:pPr>
          </w:p>
        </w:tc>
      </w:tr>
      <w:tr w:rsidR="009222C9" w:rsidRPr="00F70330" w14:paraId="53AE91BC" w14:textId="77777777" w:rsidTr="006B4356">
        <w:tc>
          <w:tcPr>
            <w:tcW w:w="1838" w:type="dxa"/>
          </w:tcPr>
          <w:p w14:paraId="4A74CCB4" w14:textId="0A94DCDB" w:rsidR="009222C9" w:rsidRPr="00F70330" w:rsidRDefault="0015383E" w:rsidP="006B4356">
            <w:pPr>
              <w:rPr>
                <w:rFonts w:ascii="Arial" w:hAnsi="Arial" w:cs="Arial"/>
                <w:b/>
                <w:sz w:val="20"/>
                <w:szCs w:val="20"/>
              </w:rPr>
            </w:pPr>
            <w:r>
              <w:rPr>
                <w:rFonts w:ascii="Arial" w:hAnsi="Arial" w:cs="Arial"/>
                <w:b/>
                <w:sz w:val="20"/>
                <w:szCs w:val="20"/>
              </w:rPr>
              <w:t>5</w:t>
            </w:r>
            <w:r w:rsidR="009222C9" w:rsidRPr="00F70330">
              <w:rPr>
                <w:rFonts w:ascii="Arial" w:hAnsi="Arial" w:cs="Arial"/>
                <w:b/>
                <w:sz w:val="20"/>
                <w:szCs w:val="20"/>
              </w:rPr>
              <w:t>.</w:t>
            </w:r>
            <w:r w:rsidR="00A365D5">
              <w:rPr>
                <w:rFonts w:ascii="Arial" w:hAnsi="Arial" w:cs="Arial"/>
                <w:b/>
                <w:sz w:val="20"/>
                <w:szCs w:val="20"/>
              </w:rPr>
              <w:t>1.</w:t>
            </w:r>
            <w:r w:rsidR="009222C9" w:rsidRPr="00F70330">
              <w:rPr>
                <w:rFonts w:ascii="Arial" w:hAnsi="Arial" w:cs="Arial"/>
                <w:b/>
                <w:sz w:val="20"/>
                <w:szCs w:val="20"/>
              </w:rPr>
              <w:t>pielikums</w:t>
            </w:r>
          </w:p>
        </w:tc>
        <w:tc>
          <w:tcPr>
            <w:tcW w:w="7229" w:type="dxa"/>
          </w:tcPr>
          <w:p w14:paraId="482F2516" w14:textId="1F3CC877" w:rsidR="009222C9" w:rsidRPr="00A365D5" w:rsidRDefault="009222C9" w:rsidP="006B4356">
            <w:pPr>
              <w:rPr>
                <w:rFonts w:ascii="Arial" w:hAnsi="Arial" w:cs="Arial"/>
                <w:sz w:val="20"/>
                <w:szCs w:val="20"/>
              </w:rPr>
            </w:pPr>
            <w:r w:rsidRPr="00A365D5">
              <w:rPr>
                <w:rFonts w:ascii="Arial" w:hAnsi="Arial" w:cs="Arial"/>
                <w:sz w:val="20"/>
                <w:szCs w:val="20"/>
              </w:rPr>
              <w:t>Tehniskā specifikācija</w:t>
            </w:r>
            <w:r w:rsidR="00D2362B" w:rsidRPr="00A365D5">
              <w:rPr>
                <w:rFonts w:ascii="Arial" w:hAnsi="Arial" w:cs="Arial"/>
                <w:sz w:val="20"/>
                <w:szCs w:val="20"/>
              </w:rPr>
              <w:t>/tehniskais piedāvājums</w:t>
            </w:r>
            <w:r w:rsidR="00A365D5" w:rsidRPr="00A365D5">
              <w:rPr>
                <w:rFonts w:ascii="Arial" w:hAnsi="Arial" w:cs="Arial"/>
                <w:sz w:val="20"/>
                <w:szCs w:val="20"/>
              </w:rPr>
              <w:t xml:space="preserve"> 1.iepirkuma daļai</w:t>
            </w:r>
          </w:p>
        </w:tc>
      </w:tr>
      <w:tr w:rsidR="00A365D5" w:rsidRPr="00F70330" w14:paraId="35BACDFB" w14:textId="77777777" w:rsidTr="006B4356">
        <w:tc>
          <w:tcPr>
            <w:tcW w:w="1838" w:type="dxa"/>
          </w:tcPr>
          <w:p w14:paraId="14257FCE" w14:textId="77777777" w:rsidR="00A365D5" w:rsidRDefault="00A365D5" w:rsidP="006B4356">
            <w:pPr>
              <w:rPr>
                <w:rFonts w:ascii="Arial" w:hAnsi="Arial" w:cs="Arial"/>
                <w:b/>
                <w:sz w:val="20"/>
                <w:szCs w:val="20"/>
              </w:rPr>
            </w:pPr>
          </w:p>
        </w:tc>
        <w:tc>
          <w:tcPr>
            <w:tcW w:w="7229" w:type="dxa"/>
          </w:tcPr>
          <w:p w14:paraId="7DA4C8DD" w14:textId="77777777" w:rsidR="00A365D5" w:rsidRPr="00A365D5" w:rsidRDefault="00A365D5" w:rsidP="006B4356">
            <w:pPr>
              <w:rPr>
                <w:rFonts w:ascii="Arial" w:hAnsi="Arial" w:cs="Arial"/>
                <w:sz w:val="20"/>
                <w:szCs w:val="20"/>
              </w:rPr>
            </w:pPr>
          </w:p>
        </w:tc>
      </w:tr>
      <w:tr w:rsidR="00A365D5" w:rsidRPr="00F70330" w14:paraId="39927CBE" w14:textId="77777777" w:rsidTr="006B4356">
        <w:tc>
          <w:tcPr>
            <w:tcW w:w="1838" w:type="dxa"/>
          </w:tcPr>
          <w:p w14:paraId="7B018235" w14:textId="33236DDB" w:rsidR="00A365D5" w:rsidRDefault="00A365D5" w:rsidP="00A365D5">
            <w:pPr>
              <w:rPr>
                <w:rFonts w:ascii="Arial" w:hAnsi="Arial" w:cs="Arial"/>
                <w:b/>
                <w:sz w:val="20"/>
                <w:szCs w:val="20"/>
              </w:rPr>
            </w:pPr>
            <w:r>
              <w:rPr>
                <w:rFonts w:ascii="Arial" w:hAnsi="Arial" w:cs="Arial"/>
                <w:b/>
                <w:sz w:val="20"/>
                <w:szCs w:val="20"/>
              </w:rPr>
              <w:t>5</w:t>
            </w:r>
            <w:r w:rsidRPr="00F70330">
              <w:rPr>
                <w:rFonts w:ascii="Arial" w:hAnsi="Arial" w:cs="Arial"/>
                <w:b/>
                <w:sz w:val="20"/>
                <w:szCs w:val="20"/>
              </w:rPr>
              <w:t>.</w:t>
            </w:r>
            <w:r>
              <w:rPr>
                <w:rFonts w:ascii="Arial" w:hAnsi="Arial" w:cs="Arial"/>
                <w:b/>
                <w:sz w:val="20"/>
                <w:szCs w:val="20"/>
              </w:rPr>
              <w:t>2.</w:t>
            </w:r>
            <w:r w:rsidRPr="00F70330">
              <w:rPr>
                <w:rFonts w:ascii="Arial" w:hAnsi="Arial" w:cs="Arial"/>
                <w:b/>
                <w:sz w:val="20"/>
                <w:szCs w:val="20"/>
              </w:rPr>
              <w:t>pielikums</w:t>
            </w:r>
          </w:p>
        </w:tc>
        <w:tc>
          <w:tcPr>
            <w:tcW w:w="7229" w:type="dxa"/>
          </w:tcPr>
          <w:p w14:paraId="03ED16DB" w14:textId="614DE685" w:rsidR="00A365D5" w:rsidRPr="00A365D5" w:rsidRDefault="00A365D5" w:rsidP="00A365D5">
            <w:pPr>
              <w:rPr>
                <w:rFonts w:ascii="Arial" w:hAnsi="Arial" w:cs="Arial"/>
                <w:sz w:val="20"/>
                <w:szCs w:val="20"/>
              </w:rPr>
            </w:pPr>
            <w:r w:rsidRPr="00A365D5">
              <w:rPr>
                <w:rFonts w:ascii="Arial" w:hAnsi="Arial" w:cs="Arial"/>
                <w:sz w:val="20"/>
                <w:szCs w:val="20"/>
              </w:rPr>
              <w:t>Tehniskā specifikācija/tehniskais piedāvājums 2.iepirkuma daļai</w:t>
            </w:r>
          </w:p>
        </w:tc>
      </w:tr>
      <w:tr w:rsidR="00A365D5" w:rsidRPr="00F70330" w14:paraId="518AA6E4" w14:textId="77777777" w:rsidTr="006B4356">
        <w:tc>
          <w:tcPr>
            <w:tcW w:w="1838" w:type="dxa"/>
          </w:tcPr>
          <w:p w14:paraId="58D8A0AE" w14:textId="77777777" w:rsidR="00A365D5" w:rsidRDefault="00A365D5" w:rsidP="00A365D5">
            <w:pPr>
              <w:rPr>
                <w:rFonts w:ascii="Arial" w:hAnsi="Arial" w:cs="Arial"/>
                <w:b/>
                <w:sz w:val="20"/>
                <w:szCs w:val="20"/>
              </w:rPr>
            </w:pPr>
          </w:p>
        </w:tc>
        <w:tc>
          <w:tcPr>
            <w:tcW w:w="7229" w:type="dxa"/>
          </w:tcPr>
          <w:p w14:paraId="09991A17" w14:textId="77777777" w:rsidR="00A365D5" w:rsidRPr="00F70330" w:rsidRDefault="00A365D5" w:rsidP="00A365D5">
            <w:pPr>
              <w:rPr>
                <w:rFonts w:ascii="Arial" w:hAnsi="Arial" w:cs="Arial"/>
                <w:sz w:val="20"/>
                <w:szCs w:val="20"/>
              </w:rPr>
            </w:pPr>
          </w:p>
        </w:tc>
      </w:tr>
      <w:tr w:rsidR="00A365D5" w:rsidRPr="00F70330" w14:paraId="2AF6D05F" w14:textId="77777777" w:rsidTr="006B4356">
        <w:tc>
          <w:tcPr>
            <w:tcW w:w="1838" w:type="dxa"/>
          </w:tcPr>
          <w:p w14:paraId="6B19C3D8" w14:textId="7BD7E8A0" w:rsidR="00A365D5" w:rsidRPr="00F70330" w:rsidRDefault="00A365D5" w:rsidP="00A365D5">
            <w:pPr>
              <w:rPr>
                <w:rFonts w:ascii="Arial" w:hAnsi="Arial" w:cs="Arial"/>
                <w:b/>
                <w:sz w:val="20"/>
                <w:szCs w:val="20"/>
              </w:rPr>
            </w:pPr>
            <w:r>
              <w:rPr>
                <w:rFonts w:ascii="Arial" w:hAnsi="Arial" w:cs="Arial"/>
                <w:b/>
                <w:sz w:val="20"/>
                <w:szCs w:val="20"/>
              </w:rPr>
              <w:t>6</w:t>
            </w:r>
            <w:r w:rsidRPr="00F70330">
              <w:rPr>
                <w:rFonts w:ascii="Arial" w:hAnsi="Arial" w:cs="Arial"/>
                <w:b/>
                <w:sz w:val="20"/>
                <w:szCs w:val="20"/>
              </w:rPr>
              <w:t>.pielikums</w:t>
            </w:r>
          </w:p>
        </w:tc>
        <w:tc>
          <w:tcPr>
            <w:tcW w:w="7229" w:type="dxa"/>
          </w:tcPr>
          <w:p w14:paraId="4BB6480C" w14:textId="4F315E0E" w:rsidR="00A365D5" w:rsidRPr="00F70330" w:rsidRDefault="00A365D5" w:rsidP="00A365D5">
            <w:pPr>
              <w:rPr>
                <w:rFonts w:ascii="Arial" w:hAnsi="Arial" w:cs="Arial"/>
                <w:sz w:val="20"/>
                <w:szCs w:val="20"/>
              </w:rPr>
            </w:pPr>
            <w:r w:rsidRPr="00F70330">
              <w:rPr>
                <w:rFonts w:ascii="Arial" w:hAnsi="Arial" w:cs="Arial"/>
                <w:sz w:val="20"/>
                <w:szCs w:val="20"/>
              </w:rPr>
              <w:t>Prasības piedāvājuma noformēšanai</w:t>
            </w:r>
            <w:r>
              <w:rPr>
                <w:rFonts w:ascii="Arial" w:hAnsi="Arial" w:cs="Arial"/>
                <w:sz w:val="20"/>
                <w:szCs w:val="20"/>
              </w:rPr>
              <w:t xml:space="preserve"> un iesniegšanai</w:t>
            </w:r>
          </w:p>
        </w:tc>
      </w:tr>
      <w:tr w:rsidR="00A365D5" w:rsidRPr="00F70330" w14:paraId="7EACCB17" w14:textId="77777777" w:rsidTr="006B4356">
        <w:tc>
          <w:tcPr>
            <w:tcW w:w="1838" w:type="dxa"/>
          </w:tcPr>
          <w:p w14:paraId="06FA0FC4" w14:textId="77777777" w:rsidR="00A365D5" w:rsidRDefault="00A365D5" w:rsidP="00A365D5">
            <w:pPr>
              <w:rPr>
                <w:rFonts w:ascii="Arial" w:hAnsi="Arial" w:cs="Arial"/>
                <w:b/>
                <w:sz w:val="20"/>
                <w:szCs w:val="20"/>
              </w:rPr>
            </w:pPr>
          </w:p>
        </w:tc>
        <w:tc>
          <w:tcPr>
            <w:tcW w:w="7229" w:type="dxa"/>
          </w:tcPr>
          <w:p w14:paraId="423B7964" w14:textId="77777777" w:rsidR="00A365D5" w:rsidRPr="00F70330" w:rsidRDefault="00A365D5" w:rsidP="00A365D5">
            <w:pPr>
              <w:rPr>
                <w:rFonts w:ascii="Arial" w:hAnsi="Arial" w:cs="Arial"/>
                <w:sz w:val="20"/>
                <w:szCs w:val="20"/>
              </w:rPr>
            </w:pPr>
          </w:p>
        </w:tc>
      </w:tr>
      <w:tr w:rsidR="00A365D5" w:rsidRPr="00F70330" w14:paraId="68E19109" w14:textId="77777777" w:rsidTr="006B4356">
        <w:tc>
          <w:tcPr>
            <w:tcW w:w="1838" w:type="dxa"/>
          </w:tcPr>
          <w:p w14:paraId="59A4A873" w14:textId="2DAE16A5" w:rsidR="00A365D5" w:rsidRPr="00F70330" w:rsidRDefault="00A365D5" w:rsidP="00A365D5">
            <w:pPr>
              <w:rPr>
                <w:rFonts w:ascii="Arial" w:hAnsi="Arial" w:cs="Arial"/>
                <w:b/>
                <w:sz w:val="20"/>
                <w:szCs w:val="20"/>
              </w:rPr>
            </w:pPr>
            <w:r>
              <w:rPr>
                <w:rFonts w:ascii="Arial" w:hAnsi="Arial" w:cs="Arial"/>
                <w:b/>
                <w:sz w:val="20"/>
                <w:szCs w:val="20"/>
              </w:rPr>
              <w:t>7</w:t>
            </w:r>
            <w:r w:rsidRPr="00F70330">
              <w:rPr>
                <w:rFonts w:ascii="Arial" w:hAnsi="Arial" w:cs="Arial"/>
                <w:b/>
                <w:sz w:val="20"/>
                <w:szCs w:val="20"/>
              </w:rPr>
              <w:t>.pielikums</w:t>
            </w:r>
          </w:p>
        </w:tc>
        <w:tc>
          <w:tcPr>
            <w:tcW w:w="7229" w:type="dxa"/>
          </w:tcPr>
          <w:p w14:paraId="35C5307A" w14:textId="45F8226C" w:rsidR="00A365D5" w:rsidRPr="00F70330" w:rsidRDefault="00A365D5" w:rsidP="00A365D5">
            <w:pPr>
              <w:rPr>
                <w:rFonts w:ascii="Arial" w:hAnsi="Arial" w:cs="Arial"/>
                <w:sz w:val="20"/>
                <w:szCs w:val="20"/>
              </w:rPr>
            </w:pPr>
            <w:r w:rsidRPr="00F70330">
              <w:rPr>
                <w:rFonts w:ascii="Arial" w:hAnsi="Arial" w:cs="Arial"/>
                <w:sz w:val="20"/>
                <w:szCs w:val="20"/>
              </w:rPr>
              <w:t>Vērtēšanas nosacījumi</w:t>
            </w:r>
          </w:p>
        </w:tc>
      </w:tr>
      <w:tr w:rsidR="00A365D5" w:rsidRPr="00F70330" w14:paraId="4CA8E6CF" w14:textId="77777777" w:rsidTr="006B4356">
        <w:tc>
          <w:tcPr>
            <w:tcW w:w="1838" w:type="dxa"/>
          </w:tcPr>
          <w:p w14:paraId="7BAA0C52" w14:textId="77777777" w:rsidR="00A365D5" w:rsidRDefault="00A365D5" w:rsidP="00A365D5">
            <w:pPr>
              <w:rPr>
                <w:rFonts w:ascii="Arial" w:hAnsi="Arial" w:cs="Arial"/>
                <w:b/>
                <w:sz w:val="20"/>
                <w:szCs w:val="20"/>
              </w:rPr>
            </w:pPr>
          </w:p>
        </w:tc>
        <w:tc>
          <w:tcPr>
            <w:tcW w:w="7229" w:type="dxa"/>
          </w:tcPr>
          <w:p w14:paraId="45A7AD1C" w14:textId="77777777" w:rsidR="00A365D5" w:rsidRPr="001B15E1" w:rsidRDefault="00A365D5" w:rsidP="00A365D5">
            <w:pPr>
              <w:rPr>
                <w:rFonts w:ascii="Arial" w:hAnsi="Arial" w:cs="Arial"/>
                <w:sz w:val="20"/>
                <w:szCs w:val="20"/>
                <w:highlight w:val="yellow"/>
              </w:rPr>
            </w:pPr>
          </w:p>
        </w:tc>
      </w:tr>
      <w:tr w:rsidR="00A365D5" w:rsidRPr="00F70330" w14:paraId="145E9E6C" w14:textId="77777777" w:rsidTr="001B15E1">
        <w:trPr>
          <w:trHeight w:val="80"/>
        </w:trPr>
        <w:tc>
          <w:tcPr>
            <w:tcW w:w="1838" w:type="dxa"/>
          </w:tcPr>
          <w:p w14:paraId="162821A1" w14:textId="5CAE8C04" w:rsidR="00A365D5" w:rsidRPr="00F70330" w:rsidRDefault="00A365D5" w:rsidP="00A365D5">
            <w:pPr>
              <w:rPr>
                <w:rFonts w:ascii="Arial" w:hAnsi="Arial" w:cs="Arial"/>
                <w:b/>
                <w:sz w:val="20"/>
                <w:szCs w:val="20"/>
              </w:rPr>
            </w:pPr>
          </w:p>
        </w:tc>
        <w:tc>
          <w:tcPr>
            <w:tcW w:w="7229" w:type="dxa"/>
          </w:tcPr>
          <w:p w14:paraId="1C9ED503" w14:textId="49A511F4" w:rsidR="00A365D5" w:rsidRPr="001B15E1" w:rsidRDefault="00A365D5" w:rsidP="00A365D5">
            <w:pPr>
              <w:rPr>
                <w:rFonts w:ascii="Arial" w:hAnsi="Arial" w:cs="Arial"/>
                <w:sz w:val="20"/>
                <w:szCs w:val="20"/>
                <w:highlight w:val="yellow"/>
              </w:rPr>
            </w:pPr>
          </w:p>
        </w:tc>
      </w:tr>
    </w:tbl>
    <w:p w14:paraId="08E6BD5F" w14:textId="77777777" w:rsidR="007E2748" w:rsidRDefault="007E2748" w:rsidP="00C9470A">
      <w:pPr>
        <w:spacing w:after="0"/>
        <w:jc w:val="right"/>
        <w:rPr>
          <w:rFonts w:ascii="Arial" w:hAnsi="Arial" w:cs="Arial"/>
          <w:sz w:val="20"/>
          <w:szCs w:val="20"/>
        </w:rPr>
      </w:pPr>
    </w:p>
    <w:p w14:paraId="4E4586C7" w14:textId="77777777" w:rsidR="007E2748" w:rsidRDefault="007E2748">
      <w:pPr>
        <w:rPr>
          <w:rFonts w:ascii="Arial" w:hAnsi="Arial" w:cs="Arial"/>
          <w:sz w:val="20"/>
          <w:szCs w:val="20"/>
        </w:rPr>
      </w:pPr>
      <w:r>
        <w:rPr>
          <w:rFonts w:ascii="Arial" w:hAnsi="Arial" w:cs="Arial"/>
          <w:sz w:val="20"/>
          <w:szCs w:val="20"/>
        </w:rPr>
        <w:br w:type="page"/>
      </w:r>
    </w:p>
    <w:p w14:paraId="6785E90B" w14:textId="16FBA068" w:rsidR="008E6425" w:rsidRPr="00850241" w:rsidRDefault="00621F1B" w:rsidP="00C9470A">
      <w:pPr>
        <w:spacing w:after="0"/>
        <w:jc w:val="right"/>
        <w:rPr>
          <w:rFonts w:ascii="Arial" w:hAnsi="Arial" w:cs="Arial"/>
          <w:sz w:val="20"/>
          <w:szCs w:val="20"/>
        </w:rPr>
      </w:pPr>
      <w:r>
        <w:rPr>
          <w:rFonts w:ascii="Arial" w:hAnsi="Arial" w:cs="Arial"/>
          <w:sz w:val="20"/>
          <w:szCs w:val="20"/>
        </w:rPr>
        <w:lastRenderedPageBreak/>
        <w:t>Ie</w:t>
      </w:r>
      <w:r w:rsidR="00002F36" w:rsidRPr="00850241">
        <w:rPr>
          <w:rFonts w:ascii="Arial" w:hAnsi="Arial" w:cs="Arial"/>
          <w:sz w:val="20"/>
          <w:szCs w:val="20"/>
        </w:rPr>
        <w:t>pirkuma</w:t>
      </w:r>
      <w:r w:rsidR="008E6425" w:rsidRPr="00850241">
        <w:rPr>
          <w:rFonts w:ascii="Arial" w:hAnsi="Arial" w:cs="Arial"/>
          <w:sz w:val="20"/>
          <w:szCs w:val="20"/>
        </w:rPr>
        <w:t xml:space="preserve"> </w:t>
      </w:r>
      <w:r w:rsidR="00C567B6">
        <w:rPr>
          <w:rFonts w:ascii="Arial" w:hAnsi="Arial" w:cs="Arial"/>
          <w:sz w:val="20"/>
          <w:szCs w:val="20"/>
        </w:rPr>
        <w:t xml:space="preserve">LVP </w:t>
      </w:r>
      <w:r w:rsidR="000E03C5">
        <w:rPr>
          <w:rFonts w:ascii="Arial" w:hAnsi="Arial" w:cs="Arial"/>
          <w:sz w:val="20"/>
          <w:szCs w:val="20"/>
        </w:rPr>
        <w:t>2026/135</w:t>
      </w:r>
    </w:p>
    <w:p w14:paraId="174A462E" w14:textId="52A5B332" w:rsidR="008E6425" w:rsidRPr="00850241" w:rsidRDefault="000E5A4E" w:rsidP="00C9470A">
      <w:pPr>
        <w:pStyle w:val="Bezatstarpm"/>
        <w:jc w:val="right"/>
        <w:rPr>
          <w:rFonts w:ascii="Arial" w:hAnsi="Arial" w:cs="Arial"/>
          <w:b/>
          <w:sz w:val="20"/>
          <w:szCs w:val="20"/>
        </w:rPr>
      </w:pPr>
      <w:r w:rsidRPr="00850241">
        <w:rPr>
          <w:rFonts w:ascii="Arial" w:hAnsi="Arial" w:cs="Arial"/>
          <w:b/>
          <w:sz w:val="20"/>
          <w:szCs w:val="20"/>
        </w:rPr>
        <w:t xml:space="preserve"> </w:t>
      </w:r>
      <w:r w:rsidR="00821A89" w:rsidRPr="00850241">
        <w:rPr>
          <w:rFonts w:ascii="Arial" w:hAnsi="Arial" w:cs="Arial"/>
          <w:b/>
          <w:sz w:val="20"/>
          <w:szCs w:val="20"/>
        </w:rPr>
        <w:t xml:space="preserve">nolikuma </w:t>
      </w:r>
      <w:r w:rsidR="0015383E">
        <w:rPr>
          <w:rFonts w:ascii="Arial" w:hAnsi="Arial" w:cs="Arial"/>
          <w:b/>
          <w:sz w:val="20"/>
          <w:szCs w:val="20"/>
        </w:rPr>
        <w:t>6</w:t>
      </w:r>
      <w:r w:rsidR="008E6425" w:rsidRPr="00850241">
        <w:rPr>
          <w:rFonts w:ascii="Arial" w:hAnsi="Arial" w:cs="Arial"/>
          <w:b/>
          <w:sz w:val="20"/>
          <w:szCs w:val="20"/>
        </w:rPr>
        <w:t>.pielikums</w:t>
      </w:r>
    </w:p>
    <w:p w14:paraId="17731DDE" w14:textId="77777777" w:rsidR="008E6425" w:rsidRPr="00850241" w:rsidRDefault="008E6425" w:rsidP="00C9470A">
      <w:pPr>
        <w:spacing w:after="0" w:line="240" w:lineRule="auto"/>
        <w:jc w:val="center"/>
        <w:rPr>
          <w:rFonts w:ascii="Arial" w:hAnsi="Arial" w:cs="Arial"/>
          <w:b/>
          <w:sz w:val="20"/>
          <w:szCs w:val="20"/>
        </w:rPr>
      </w:pPr>
    </w:p>
    <w:p w14:paraId="1506B2EF" w14:textId="77777777" w:rsidR="00152024" w:rsidRDefault="00152024" w:rsidP="00AC3A82">
      <w:pPr>
        <w:spacing w:after="0" w:line="240" w:lineRule="auto"/>
        <w:jc w:val="center"/>
        <w:rPr>
          <w:rFonts w:ascii="Arial" w:hAnsi="Arial" w:cs="Arial"/>
          <w:b/>
          <w:sz w:val="20"/>
          <w:szCs w:val="20"/>
        </w:rPr>
      </w:pPr>
    </w:p>
    <w:p w14:paraId="364D883E" w14:textId="4116F4DA" w:rsidR="00AC3A82" w:rsidRDefault="00AC3A82" w:rsidP="00AC3A82">
      <w:pPr>
        <w:spacing w:after="0" w:line="240" w:lineRule="auto"/>
        <w:jc w:val="center"/>
        <w:rPr>
          <w:rFonts w:ascii="Arial" w:hAnsi="Arial" w:cs="Arial"/>
          <w:b/>
          <w:sz w:val="20"/>
          <w:szCs w:val="20"/>
        </w:rPr>
      </w:pPr>
      <w:r w:rsidRPr="00850241">
        <w:rPr>
          <w:rFonts w:ascii="Arial" w:hAnsi="Arial" w:cs="Arial"/>
          <w:b/>
          <w:sz w:val="20"/>
          <w:szCs w:val="20"/>
        </w:rPr>
        <w:t>PRASĪBAS PIEDĀVĀJUM</w:t>
      </w:r>
      <w:r w:rsidR="00B276A6">
        <w:rPr>
          <w:rFonts w:ascii="Arial" w:hAnsi="Arial" w:cs="Arial"/>
          <w:b/>
          <w:sz w:val="20"/>
          <w:szCs w:val="20"/>
        </w:rPr>
        <w:t>A</w:t>
      </w:r>
      <w:r w:rsidRPr="00850241">
        <w:rPr>
          <w:rFonts w:ascii="Arial" w:hAnsi="Arial" w:cs="Arial"/>
          <w:b/>
          <w:sz w:val="20"/>
          <w:szCs w:val="20"/>
        </w:rPr>
        <w:t xml:space="preserve"> NOFORMĒŠANAI</w:t>
      </w:r>
      <w:r w:rsidR="00B276A6">
        <w:rPr>
          <w:rFonts w:ascii="Arial" w:hAnsi="Arial" w:cs="Arial"/>
          <w:b/>
          <w:sz w:val="20"/>
          <w:szCs w:val="20"/>
        </w:rPr>
        <w:t xml:space="preserve"> UN IESNIEGŠANAI</w:t>
      </w:r>
    </w:p>
    <w:p w14:paraId="28BC18A0" w14:textId="53098C43" w:rsidR="00964A73" w:rsidRDefault="00964A73" w:rsidP="00AC3A82">
      <w:pPr>
        <w:spacing w:after="0" w:line="240" w:lineRule="auto"/>
        <w:jc w:val="center"/>
        <w:rPr>
          <w:rFonts w:ascii="Arial" w:hAnsi="Arial" w:cs="Arial"/>
          <w:b/>
          <w:sz w:val="20"/>
          <w:szCs w:val="20"/>
        </w:rPr>
      </w:pPr>
    </w:p>
    <w:p w14:paraId="3056D3E3" w14:textId="0E0B7460" w:rsidR="00964A73" w:rsidRDefault="00964A73" w:rsidP="00AC3A82">
      <w:pPr>
        <w:spacing w:after="0" w:line="240" w:lineRule="auto"/>
        <w:jc w:val="center"/>
        <w:rPr>
          <w:rFonts w:ascii="Arial" w:hAnsi="Arial" w:cs="Arial"/>
          <w:b/>
          <w:sz w:val="20"/>
          <w:szCs w:val="20"/>
        </w:rPr>
      </w:pPr>
    </w:p>
    <w:tbl>
      <w:tblPr>
        <w:tblW w:w="9356" w:type="dxa"/>
        <w:tblLook w:val="04A0" w:firstRow="1" w:lastRow="0" w:firstColumn="1" w:lastColumn="0" w:noHBand="0" w:noVBand="1"/>
      </w:tblPr>
      <w:tblGrid>
        <w:gridCol w:w="9356"/>
      </w:tblGrid>
      <w:tr w:rsidR="0062333C" w:rsidRPr="00E87A12" w14:paraId="45B291D1" w14:textId="77777777" w:rsidTr="003D3FC3">
        <w:tc>
          <w:tcPr>
            <w:tcW w:w="9356" w:type="dxa"/>
          </w:tcPr>
          <w:p w14:paraId="5DF07FF7" w14:textId="77777777" w:rsidR="0062333C" w:rsidRPr="00E87A12" w:rsidRDefault="0062333C" w:rsidP="00E544E3">
            <w:pPr>
              <w:pStyle w:val="Pamatteksts"/>
              <w:numPr>
                <w:ilvl w:val="0"/>
                <w:numId w:val="8"/>
              </w:numPr>
              <w:ind w:left="460" w:right="-3"/>
              <w:jc w:val="both"/>
              <w:rPr>
                <w:rFonts w:ascii="Arial" w:hAnsi="Arial" w:cs="Arial"/>
              </w:rPr>
            </w:pPr>
            <w:r w:rsidRPr="00E87A12">
              <w:rPr>
                <w:rFonts w:ascii="Arial" w:hAnsi="Arial" w:cs="Arial"/>
              </w:rPr>
              <w:t>Piedāvājums jāiesniedz elektroniski Elektronisko iepirkumu sistēmas e-konkursu apakšsistēmā, ievērojot šādas Pretendenta izvēles iespējas:</w:t>
            </w:r>
          </w:p>
          <w:p w14:paraId="6E6A15EC" w14:textId="77777777" w:rsidR="0062333C" w:rsidRPr="00E87A12" w:rsidRDefault="0062333C" w:rsidP="00E544E3">
            <w:pPr>
              <w:pStyle w:val="Pamatteksts"/>
              <w:numPr>
                <w:ilvl w:val="1"/>
                <w:numId w:val="8"/>
              </w:numPr>
              <w:tabs>
                <w:tab w:val="left" w:pos="746"/>
              </w:tabs>
              <w:ind w:left="885" w:right="-3"/>
              <w:jc w:val="both"/>
              <w:rPr>
                <w:rFonts w:ascii="Arial" w:hAnsi="Arial" w:cs="Arial"/>
              </w:rPr>
            </w:pPr>
            <w:r w:rsidRPr="00E87A12">
              <w:rPr>
                <w:rFonts w:ascii="Arial" w:hAnsi="Arial" w:cs="Arial"/>
              </w:rPr>
              <w:t>izmantojot Elektronisko iepirkumu sistēmas e-konkursu apakšsistēmas piedāvātos rīkus, aizpildot minētās sistēmas e-konkursu apakšsistēmā šā iepirkuma sadaļā ievietotās formas;</w:t>
            </w:r>
          </w:p>
          <w:p w14:paraId="76D7EDDA" w14:textId="77777777" w:rsidR="0062333C" w:rsidRPr="00E87A12" w:rsidRDefault="0062333C" w:rsidP="00E544E3">
            <w:pPr>
              <w:pStyle w:val="Pamatteksts"/>
              <w:numPr>
                <w:ilvl w:val="1"/>
                <w:numId w:val="8"/>
              </w:numPr>
              <w:tabs>
                <w:tab w:val="left" w:pos="746"/>
              </w:tabs>
              <w:ind w:left="885" w:right="-3"/>
              <w:jc w:val="both"/>
              <w:rPr>
                <w:rFonts w:ascii="Arial" w:hAnsi="Arial" w:cs="Arial"/>
              </w:rPr>
            </w:pPr>
            <w:r w:rsidRPr="00E87A12">
              <w:rPr>
                <w:rFonts w:ascii="Arial" w:hAnsi="Arial" w:cs="Arial"/>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54CCAC6B" w14:textId="77777777" w:rsidR="0062333C" w:rsidRPr="00E87A12" w:rsidRDefault="0062333C" w:rsidP="00E544E3">
            <w:pPr>
              <w:pStyle w:val="Pamatteksts"/>
              <w:numPr>
                <w:ilvl w:val="1"/>
                <w:numId w:val="8"/>
              </w:numPr>
              <w:tabs>
                <w:tab w:val="left" w:pos="746"/>
              </w:tabs>
              <w:ind w:left="885" w:right="-3"/>
              <w:jc w:val="both"/>
              <w:rPr>
                <w:rFonts w:ascii="Arial" w:hAnsi="Arial" w:cs="Arial"/>
              </w:rPr>
            </w:pPr>
            <w:r w:rsidRPr="00E87A12">
              <w:rPr>
                <w:rFonts w:ascii="Arial" w:hAnsi="Arial" w:cs="Arial"/>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AFF782F" w14:textId="77777777" w:rsidR="0062333C" w:rsidRPr="00E87A12" w:rsidRDefault="0062333C" w:rsidP="003D3FC3">
            <w:pPr>
              <w:pStyle w:val="Pamatteksts"/>
              <w:tabs>
                <w:tab w:val="left" w:pos="746"/>
              </w:tabs>
              <w:ind w:left="1398" w:right="-3"/>
              <w:jc w:val="both"/>
              <w:rPr>
                <w:rFonts w:ascii="Arial" w:hAnsi="Arial" w:cs="Arial"/>
              </w:rPr>
            </w:pPr>
          </w:p>
        </w:tc>
      </w:tr>
      <w:tr w:rsidR="0062333C" w:rsidRPr="00E87A12" w14:paraId="4651712A" w14:textId="77777777" w:rsidTr="003D3FC3">
        <w:trPr>
          <w:trHeight w:val="2664"/>
        </w:trPr>
        <w:tc>
          <w:tcPr>
            <w:tcW w:w="9356" w:type="dxa"/>
          </w:tcPr>
          <w:p w14:paraId="63361825" w14:textId="77777777" w:rsidR="0062333C" w:rsidRPr="00E87A12" w:rsidRDefault="0062333C" w:rsidP="00E544E3">
            <w:pPr>
              <w:pStyle w:val="Sarakstarindkopa"/>
              <w:numPr>
                <w:ilvl w:val="0"/>
                <w:numId w:val="8"/>
              </w:numPr>
              <w:tabs>
                <w:tab w:val="left" w:pos="0"/>
              </w:tabs>
              <w:spacing w:after="0" w:line="240" w:lineRule="auto"/>
              <w:ind w:left="460" w:right="-3" w:hanging="426"/>
              <w:contextualSpacing w:val="0"/>
              <w:jc w:val="both"/>
              <w:rPr>
                <w:rFonts w:ascii="Arial" w:hAnsi="Arial" w:cs="Arial"/>
                <w:sz w:val="20"/>
                <w:szCs w:val="20"/>
              </w:rPr>
            </w:pPr>
            <w:r w:rsidRPr="00E87A12">
              <w:rPr>
                <w:rFonts w:ascii="Arial" w:hAnsi="Arial" w:cs="Arial"/>
                <w:sz w:val="20"/>
                <w:szCs w:val="20"/>
              </w:rPr>
              <w:t>Sagatavojot piedāvājumu, Pretendents ievēro, ka:</w:t>
            </w:r>
          </w:p>
          <w:p w14:paraId="2D49352F" w14:textId="77777777" w:rsidR="0062333C" w:rsidRPr="00E87A12" w:rsidRDefault="0062333C" w:rsidP="00E544E3">
            <w:pPr>
              <w:pStyle w:val="Sarakstarindkopa"/>
              <w:numPr>
                <w:ilvl w:val="1"/>
                <w:numId w:val="8"/>
              </w:numPr>
              <w:tabs>
                <w:tab w:val="left" w:pos="0"/>
              </w:tabs>
              <w:spacing w:after="0" w:line="240" w:lineRule="auto"/>
              <w:ind w:left="885" w:right="-3" w:hanging="403"/>
              <w:contextualSpacing w:val="0"/>
              <w:jc w:val="both"/>
              <w:rPr>
                <w:rFonts w:ascii="Arial" w:hAnsi="Arial" w:cs="Arial"/>
                <w:sz w:val="20"/>
                <w:szCs w:val="20"/>
              </w:rPr>
            </w:pPr>
            <w:r w:rsidRPr="00E87A12">
              <w:rPr>
                <w:rFonts w:ascii="Arial" w:hAnsi="Arial" w:cs="Arial"/>
                <w:sz w:val="20"/>
                <w:szCs w:val="20"/>
              </w:rPr>
              <w:t>Piedāvājuma dokumenti jāaizpilda elektroniskā dokumentā ar Microsoft Office 2010 (vai vēlākas programmatūras versijas) rīkiem lasāmā formātā;</w:t>
            </w:r>
          </w:p>
          <w:p w14:paraId="6C8A2709" w14:textId="69EA39D8" w:rsidR="0062333C" w:rsidRPr="00E87A12" w:rsidRDefault="00551EB7" w:rsidP="00E544E3">
            <w:pPr>
              <w:pStyle w:val="Sarakstarindkopa"/>
              <w:numPr>
                <w:ilvl w:val="1"/>
                <w:numId w:val="8"/>
              </w:numPr>
              <w:tabs>
                <w:tab w:val="left" w:pos="0"/>
              </w:tabs>
              <w:spacing w:after="0" w:line="240" w:lineRule="auto"/>
              <w:ind w:left="885" w:right="-3" w:hanging="403"/>
              <w:contextualSpacing w:val="0"/>
              <w:jc w:val="both"/>
              <w:rPr>
                <w:rFonts w:ascii="Arial" w:hAnsi="Arial" w:cs="Arial"/>
                <w:sz w:val="20"/>
                <w:szCs w:val="20"/>
              </w:rPr>
            </w:pPr>
            <w:r>
              <w:rPr>
                <w:rFonts w:ascii="Arial" w:hAnsi="Arial" w:cs="Arial"/>
                <w:sz w:val="20"/>
                <w:szCs w:val="20"/>
              </w:rPr>
              <w:t>Finanšu</w:t>
            </w:r>
            <w:r w:rsidRPr="00E87A12">
              <w:rPr>
                <w:rFonts w:ascii="Arial" w:hAnsi="Arial" w:cs="Arial"/>
                <w:sz w:val="20"/>
                <w:szCs w:val="20"/>
              </w:rPr>
              <w:t xml:space="preserve"> piedāvājuma forma (</w:t>
            </w:r>
            <w:r w:rsidRPr="00087E61">
              <w:rPr>
                <w:rFonts w:ascii="Arial" w:hAnsi="Arial" w:cs="Arial"/>
                <w:sz w:val="20"/>
                <w:szCs w:val="20"/>
              </w:rPr>
              <w:t xml:space="preserve">nolikuma </w:t>
            </w:r>
            <w:r w:rsidR="008059BB">
              <w:rPr>
                <w:rFonts w:ascii="Arial" w:hAnsi="Arial" w:cs="Arial"/>
                <w:sz w:val="20"/>
                <w:szCs w:val="20"/>
              </w:rPr>
              <w:t>2</w:t>
            </w:r>
            <w:r w:rsidRPr="00087E61">
              <w:rPr>
                <w:rFonts w:ascii="Arial" w:hAnsi="Arial" w:cs="Arial"/>
                <w:sz w:val="20"/>
                <w:szCs w:val="20"/>
              </w:rPr>
              <w:t>.pielikums)</w:t>
            </w:r>
            <w:r w:rsidRPr="00E87A12">
              <w:rPr>
                <w:rFonts w:ascii="Arial" w:hAnsi="Arial" w:cs="Arial"/>
                <w:sz w:val="20"/>
                <w:szCs w:val="20"/>
              </w:rPr>
              <w:t xml:space="preserve"> </w:t>
            </w:r>
            <w:r w:rsidR="0062333C" w:rsidRPr="00E87A12">
              <w:rPr>
                <w:rFonts w:ascii="Arial" w:hAnsi="Arial" w:cs="Arial"/>
                <w:sz w:val="20"/>
                <w:szCs w:val="20"/>
              </w:rPr>
              <w:t xml:space="preserve">jāaizpilda pilnībā, nemainot Pasūtītāja noteikto secību un pozīciju skaitu, visas cenas un summas norādot </w:t>
            </w:r>
            <w:r w:rsidR="0062333C" w:rsidRPr="003353BA">
              <w:rPr>
                <w:rFonts w:ascii="Arial" w:hAnsi="Arial" w:cs="Arial"/>
                <w:i/>
                <w:iCs/>
                <w:sz w:val="20"/>
                <w:szCs w:val="20"/>
              </w:rPr>
              <w:t>euro</w:t>
            </w:r>
            <w:r w:rsidR="0062333C" w:rsidRPr="00E87A12">
              <w:rPr>
                <w:rFonts w:ascii="Arial" w:hAnsi="Arial" w:cs="Arial"/>
                <w:sz w:val="20"/>
                <w:szCs w:val="20"/>
              </w:rPr>
              <w:t>, noapaļojot ar 2 (divām) decimālzīmēm aiz komata;</w:t>
            </w:r>
          </w:p>
          <w:p w14:paraId="0B0871BE" w14:textId="77777777" w:rsidR="0062333C" w:rsidRPr="00E87A12" w:rsidRDefault="0062333C" w:rsidP="00E544E3">
            <w:pPr>
              <w:pStyle w:val="Sarakstarindkopa"/>
              <w:numPr>
                <w:ilvl w:val="1"/>
                <w:numId w:val="8"/>
              </w:numPr>
              <w:spacing w:after="0" w:line="240" w:lineRule="auto"/>
              <w:ind w:left="885" w:right="-3" w:hanging="403"/>
              <w:contextualSpacing w:val="0"/>
              <w:jc w:val="both"/>
              <w:rPr>
                <w:rFonts w:ascii="Arial" w:hAnsi="Arial" w:cs="Arial"/>
                <w:sz w:val="20"/>
                <w:szCs w:val="20"/>
              </w:rPr>
            </w:pPr>
            <w:r w:rsidRPr="00E87A12">
              <w:rPr>
                <w:rFonts w:ascii="Arial" w:hAnsi="Arial" w:cs="Arial"/>
                <w:sz w:val="20"/>
                <w:szCs w:val="20"/>
              </w:rPr>
              <w:t>Dokumentus paraksta pretendenta paraksttiesīga amatpersona vai pilnvarota persona. Ja dokumentus paraksta pilnvarotā persona, piedāvājumam pievieno attiecīgās pilnvaras apliecinātu kopiju, ko pievieno pretendenta atlases dokumentiem;</w:t>
            </w:r>
          </w:p>
          <w:p w14:paraId="541C8156" w14:textId="77777777" w:rsidR="0062333C" w:rsidRDefault="0062333C" w:rsidP="003D3FC3">
            <w:pPr>
              <w:pStyle w:val="Sarakstarindkopa"/>
              <w:numPr>
                <w:ilvl w:val="1"/>
                <w:numId w:val="8"/>
              </w:numPr>
              <w:tabs>
                <w:tab w:val="left" w:pos="0"/>
              </w:tabs>
              <w:spacing w:after="0" w:line="240" w:lineRule="auto"/>
              <w:ind w:left="885" w:right="-3" w:hanging="403"/>
              <w:contextualSpacing w:val="0"/>
              <w:jc w:val="both"/>
              <w:rPr>
                <w:rFonts w:ascii="Arial" w:hAnsi="Arial" w:cs="Arial"/>
                <w:sz w:val="20"/>
                <w:szCs w:val="20"/>
              </w:rPr>
            </w:pPr>
            <w:r w:rsidRPr="00E87A12">
              <w:rPr>
                <w:rFonts w:ascii="Arial" w:hAnsi="Arial" w:cs="Arial"/>
                <w:sz w:val="20"/>
                <w:szCs w:val="20"/>
              </w:rPr>
              <w:t>Dokumentus Pretendents pēc saviem ieskatiem ir tiesīgs iesniegt elektroniskā formā, gan parakstot ar Elektronisko iepirkumu sistēmas piedāvāto elektronisko parakstu, gan parakstot ar drošu elektronisko parakstu</w:t>
            </w:r>
            <w:r>
              <w:rPr>
                <w:rFonts w:ascii="Arial" w:hAnsi="Arial" w:cs="Arial"/>
                <w:sz w:val="20"/>
                <w:szCs w:val="20"/>
              </w:rPr>
              <w:t>.</w:t>
            </w:r>
          </w:p>
          <w:p w14:paraId="4BD85C15" w14:textId="523E2877" w:rsidR="00EE1261" w:rsidRPr="00EE1261" w:rsidRDefault="00EE1261" w:rsidP="00EE1261">
            <w:pPr>
              <w:tabs>
                <w:tab w:val="left" w:pos="0"/>
              </w:tabs>
              <w:spacing w:after="0" w:line="240" w:lineRule="auto"/>
              <w:ind w:left="482" w:right="-3"/>
              <w:jc w:val="both"/>
              <w:rPr>
                <w:rFonts w:ascii="Arial" w:hAnsi="Arial" w:cs="Arial"/>
                <w:sz w:val="20"/>
                <w:szCs w:val="20"/>
              </w:rPr>
            </w:pPr>
          </w:p>
        </w:tc>
      </w:tr>
      <w:tr w:rsidR="0062333C" w:rsidRPr="00E87A12" w14:paraId="0049E45C" w14:textId="77777777" w:rsidTr="003D3FC3">
        <w:trPr>
          <w:trHeight w:val="552"/>
        </w:trPr>
        <w:tc>
          <w:tcPr>
            <w:tcW w:w="9356" w:type="dxa"/>
          </w:tcPr>
          <w:p w14:paraId="3D6F2270" w14:textId="77777777" w:rsidR="0062333C" w:rsidRPr="00395537" w:rsidRDefault="0062333C" w:rsidP="00E544E3">
            <w:pPr>
              <w:pStyle w:val="Sarakstarindkopa"/>
              <w:numPr>
                <w:ilvl w:val="0"/>
                <w:numId w:val="8"/>
              </w:numPr>
              <w:spacing w:after="0" w:line="240" w:lineRule="auto"/>
              <w:ind w:left="460" w:right="-3" w:hanging="357"/>
              <w:contextualSpacing w:val="0"/>
              <w:jc w:val="both"/>
              <w:rPr>
                <w:rFonts w:ascii="Arial" w:eastAsia="Times New Roman" w:hAnsi="Arial" w:cs="Arial"/>
                <w:sz w:val="20"/>
                <w:szCs w:val="20"/>
              </w:rPr>
            </w:pPr>
            <w:r w:rsidRPr="00E87A12">
              <w:rPr>
                <w:rFonts w:ascii="Arial" w:eastAsia="Times New Roman" w:hAnsi="Arial" w:cs="Arial"/>
                <w:sz w:val="20"/>
                <w:szCs w:val="20"/>
              </w:rPr>
              <w:t>Pretendents drīkst iesniegt tikai vienu piedāvājuma variantu</w:t>
            </w:r>
            <w:r w:rsidRPr="00395537">
              <w:rPr>
                <w:rFonts w:ascii="Arial" w:eastAsia="Times New Roman" w:hAnsi="Arial" w:cs="Arial"/>
                <w:sz w:val="20"/>
                <w:szCs w:val="20"/>
              </w:rPr>
              <w:t>. Ja pretendents iesniegs vairākus piedāvājuma variantus, tie visi tiks atzīti par nederīgiem.</w:t>
            </w:r>
          </w:p>
          <w:p w14:paraId="6B88F5C8" w14:textId="77777777" w:rsidR="0062333C" w:rsidRPr="00E87A12" w:rsidRDefault="0062333C" w:rsidP="003D3FC3">
            <w:pPr>
              <w:pStyle w:val="Sarakstarindkopa"/>
              <w:spacing w:after="0" w:line="240" w:lineRule="auto"/>
              <w:ind w:left="714" w:right="-3"/>
              <w:jc w:val="both"/>
              <w:rPr>
                <w:rFonts w:ascii="Arial" w:eastAsia="Times New Roman" w:hAnsi="Arial" w:cs="Arial"/>
                <w:sz w:val="20"/>
                <w:szCs w:val="20"/>
              </w:rPr>
            </w:pPr>
          </w:p>
        </w:tc>
      </w:tr>
      <w:tr w:rsidR="0062333C" w:rsidRPr="00E87A12" w14:paraId="30992117" w14:textId="77777777" w:rsidTr="003D3FC3">
        <w:trPr>
          <w:trHeight w:val="546"/>
        </w:trPr>
        <w:tc>
          <w:tcPr>
            <w:tcW w:w="9356" w:type="dxa"/>
          </w:tcPr>
          <w:p w14:paraId="2DCA43B6" w14:textId="77777777" w:rsidR="0062333C" w:rsidRPr="00E87A12" w:rsidRDefault="0062333C" w:rsidP="00E544E3">
            <w:pPr>
              <w:pStyle w:val="Pamatteksts"/>
              <w:numPr>
                <w:ilvl w:val="0"/>
                <w:numId w:val="8"/>
              </w:numPr>
              <w:tabs>
                <w:tab w:val="left" w:pos="103"/>
              </w:tabs>
              <w:ind w:left="460" w:right="-3" w:hanging="357"/>
              <w:jc w:val="both"/>
              <w:rPr>
                <w:rFonts w:ascii="Arial" w:hAnsi="Arial" w:cs="Arial"/>
              </w:rPr>
            </w:pPr>
            <w:r w:rsidRPr="00E87A12">
              <w:rPr>
                <w:rFonts w:ascii="Arial" w:hAnsi="Arial" w:cs="Arial"/>
              </w:rPr>
              <w:t xml:space="preserve">Pretendentam jāiesniedz dokumenti, kas aizpildīti atbilstoši nolikumam klāt pievienoto veidlapu formai. </w:t>
            </w:r>
          </w:p>
          <w:p w14:paraId="43946FFD" w14:textId="77777777" w:rsidR="0062333C" w:rsidRPr="00E87A12" w:rsidRDefault="0062333C" w:rsidP="003D3FC3">
            <w:pPr>
              <w:pStyle w:val="Pamatteksts"/>
              <w:tabs>
                <w:tab w:val="left" w:pos="746"/>
              </w:tabs>
              <w:ind w:left="720" w:right="-3"/>
              <w:jc w:val="both"/>
              <w:rPr>
                <w:rFonts w:ascii="Arial" w:hAnsi="Arial" w:cs="Arial"/>
              </w:rPr>
            </w:pPr>
          </w:p>
        </w:tc>
      </w:tr>
      <w:tr w:rsidR="0062333C" w:rsidRPr="00E87A12" w14:paraId="6A53E968" w14:textId="77777777" w:rsidTr="003D3FC3">
        <w:tc>
          <w:tcPr>
            <w:tcW w:w="9356" w:type="dxa"/>
          </w:tcPr>
          <w:p w14:paraId="7D974392" w14:textId="77777777" w:rsidR="0062333C" w:rsidRPr="00E87A12" w:rsidRDefault="0062333C" w:rsidP="00E544E3">
            <w:pPr>
              <w:pStyle w:val="Pamatteksts"/>
              <w:numPr>
                <w:ilvl w:val="0"/>
                <w:numId w:val="8"/>
              </w:numPr>
              <w:ind w:left="460" w:right="-3" w:hanging="357"/>
              <w:jc w:val="both"/>
              <w:rPr>
                <w:rFonts w:ascii="Arial" w:eastAsia="Helvetica" w:hAnsi="Arial" w:cs="Arial"/>
              </w:rPr>
            </w:pPr>
            <w:r w:rsidRPr="00E87A12">
              <w:rPr>
                <w:rFonts w:ascii="Arial" w:hAnsi="Arial" w:cs="Arial"/>
              </w:rPr>
              <w:t xml:space="preserve">Pretendentam piedāvājums jāiesniedz latviešu valodā. </w:t>
            </w:r>
            <w:r w:rsidRPr="00E87A12">
              <w:rPr>
                <w:rFonts w:ascii="Arial" w:eastAsia="Helvetica" w:hAnsi="Arial" w:cs="Arial"/>
              </w:rPr>
              <w:t>Ja piedāvājumā iekļaujamā informācija ir</w:t>
            </w:r>
            <w:r w:rsidRPr="00E87A12">
              <w:rPr>
                <w:rFonts w:ascii="Arial" w:hAnsi="Arial" w:cs="Arial"/>
              </w:rPr>
              <w:t xml:space="preserve"> citā valodā, pretendents pievieno tulkojumu latviešu valodā, kas sagatavots atbilstoši normatīvajiem aktiem par kārtību, kādā apliecināmi dokumentu tulkojumi valsts valodā</w:t>
            </w:r>
            <w:r>
              <w:rPr>
                <w:rFonts w:ascii="Arial" w:hAnsi="Arial" w:cs="Arial"/>
              </w:rPr>
              <w:t>.</w:t>
            </w:r>
            <w:r w:rsidRPr="00E87A12">
              <w:rPr>
                <w:rStyle w:val="Vresatsauce"/>
                <w:rFonts w:ascii="Arial" w:hAnsi="Arial" w:cs="Arial"/>
              </w:rPr>
              <w:footnoteReference w:id="3"/>
            </w:r>
          </w:p>
          <w:p w14:paraId="2F083E89" w14:textId="77777777" w:rsidR="0062333C" w:rsidRPr="00E87A12" w:rsidRDefault="0062333C" w:rsidP="003D3FC3">
            <w:pPr>
              <w:pStyle w:val="Pamatteksts"/>
              <w:tabs>
                <w:tab w:val="left" w:pos="746"/>
              </w:tabs>
              <w:ind w:left="720" w:right="-3"/>
              <w:jc w:val="both"/>
              <w:rPr>
                <w:rFonts w:ascii="Arial" w:eastAsia="Helvetica" w:hAnsi="Arial" w:cs="Arial"/>
              </w:rPr>
            </w:pPr>
          </w:p>
        </w:tc>
      </w:tr>
      <w:tr w:rsidR="0062333C" w:rsidRPr="00E87A12" w14:paraId="7B7E2683" w14:textId="77777777" w:rsidTr="003D3FC3">
        <w:tc>
          <w:tcPr>
            <w:tcW w:w="9356" w:type="dxa"/>
          </w:tcPr>
          <w:p w14:paraId="302E1A3E" w14:textId="77777777" w:rsidR="0062333C" w:rsidRPr="00B828C4" w:rsidRDefault="0062333C" w:rsidP="00E544E3">
            <w:pPr>
              <w:pStyle w:val="Pamatteksts"/>
              <w:numPr>
                <w:ilvl w:val="0"/>
                <w:numId w:val="8"/>
              </w:numPr>
              <w:ind w:left="460" w:right="-3" w:hanging="357"/>
              <w:jc w:val="both"/>
              <w:rPr>
                <w:rFonts w:ascii="Arial" w:hAnsi="Arial" w:cs="Arial"/>
              </w:rPr>
            </w:pPr>
            <w:r w:rsidRPr="006176BA">
              <w:rPr>
                <w:rFonts w:ascii="Arial" w:hAnsi="Arial" w:cs="Arial"/>
                <w:color w:val="000000"/>
                <w:shd w:val="clear" w:color="auto" w:fill="FFFFFF"/>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6176BA">
              <w:rPr>
                <w:rFonts w:ascii="Arial" w:hAnsi="Arial" w:cs="Arial"/>
                <w:i/>
                <w:iCs/>
                <w:color w:val="000000"/>
                <w:shd w:val="clear" w:color="auto" w:fill="FFFFFF"/>
              </w:rPr>
              <w:t>(Dokuments iesniedzams e-konkursu apakšsistēmas sadaļā “Citas prasības”)</w:t>
            </w:r>
            <w:r w:rsidRPr="006176BA">
              <w:rPr>
                <w:rFonts w:ascii="Arial" w:hAnsi="Arial" w:cs="Arial"/>
                <w:color w:val="000000"/>
                <w:shd w:val="clear" w:color="auto" w:fill="FFFFFF"/>
              </w:rPr>
              <w:t>.</w:t>
            </w:r>
          </w:p>
          <w:p w14:paraId="73B17FBB" w14:textId="77777777" w:rsidR="0062333C" w:rsidRPr="00E87A12" w:rsidRDefault="0062333C" w:rsidP="003D3FC3">
            <w:pPr>
              <w:pStyle w:val="Pamatteksts"/>
              <w:ind w:left="460" w:right="-3"/>
              <w:jc w:val="both"/>
              <w:rPr>
                <w:rFonts w:ascii="Arial" w:hAnsi="Arial" w:cs="Arial"/>
              </w:rPr>
            </w:pPr>
          </w:p>
        </w:tc>
      </w:tr>
      <w:tr w:rsidR="0062333C" w:rsidRPr="00E87A12" w14:paraId="68344A0E" w14:textId="77777777" w:rsidTr="003D3FC3">
        <w:tc>
          <w:tcPr>
            <w:tcW w:w="9356" w:type="dxa"/>
          </w:tcPr>
          <w:p w14:paraId="319859EA" w14:textId="77777777" w:rsidR="0062333C" w:rsidRPr="00E87A12" w:rsidRDefault="0062333C" w:rsidP="00E544E3">
            <w:pPr>
              <w:pStyle w:val="Pamatteksts"/>
              <w:numPr>
                <w:ilvl w:val="0"/>
                <w:numId w:val="8"/>
              </w:numPr>
              <w:tabs>
                <w:tab w:val="left" w:pos="709"/>
                <w:tab w:val="left" w:pos="746"/>
              </w:tabs>
              <w:ind w:left="460" w:right="-3"/>
              <w:jc w:val="both"/>
              <w:rPr>
                <w:rFonts w:ascii="Arial" w:hAnsi="Arial" w:cs="Arial"/>
              </w:rPr>
            </w:pPr>
            <w:r w:rsidRPr="00E87A12">
              <w:rPr>
                <w:rFonts w:ascii="Arial" w:hAnsi="Arial" w:cs="Arial"/>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3CBE3642" w14:textId="77777777" w:rsidR="0062333C" w:rsidRPr="00E87A12" w:rsidRDefault="0062333C" w:rsidP="003D3FC3">
            <w:pPr>
              <w:pStyle w:val="Pamatteksts"/>
              <w:tabs>
                <w:tab w:val="left" w:pos="709"/>
                <w:tab w:val="left" w:pos="746"/>
              </w:tabs>
              <w:ind w:left="100" w:right="-3"/>
              <w:jc w:val="both"/>
              <w:rPr>
                <w:rFonts w:ascii="Arial" w:hAnsi="Arial" w:cs="Arial"/>
              </w:rPr>
            </w:pPr>
          </w:p>
        </w:tc>
      </w:tr>
      <w:tr w:rsidR="0062333C" w:rsidRPr="00E87A12" w14:paraId="328B0EA1" w14:textId="77777777" w:rsidTr="003D3FC3">
        <w:tc>
          <w:tcPr>
            <w:tcW w:w="9356" w:type="dxa"/>
          </w:tcPr>
          <w:p w14:paraId="3909F140" w14:textId="77777777" w:rsidR="0062333C" w:rsidRDefault="0062333C" w:rsidP="00E544E3">
            <w:pPr>
              <w:pStyle w:val="Pamatteksts"/>
              <w:numPr>
                <w:ilvl w:val="0"/>
                <w:numId w:val="8"/>
              </w:numPr>
              <w:tabs>
                <w:tab w:val="left" w:pos="567"/>
                <w:tab w:val="left" w:pos="709"/>
              </w:tabs>
              <w:ind w:left="460" w:right="-3"/>
              <w:jc w:val="both"/>
              <w:rPr>
                <w:rFonts w:ascii="Arial" w:hAnsi="Arial" w:cs="Arial"/>
              </w:rPr>
            </w:pPr>
            <w:r w:rsidRPr="00E87A12">
              <w:rPr>
                <w:rFonts w:ascii="Arial" w:hAnsi="Arial" w:cs="Arial"/>
              </w:rPr>
              <w:t>Pretendents pirms piedāvājumu iesniegšanas termiņa beigām var grozīt vai atsaukt iesniegto piedāvājumu.</w:t>
            </w:r>
          </w:p>
          <w:p w14:paraId="4D78E8E2" w14:textId="77777777" w:rsidR="0062333C" w:rsidRPr="0045183C" w:rsidRDefault="0062333C" w:rsidP="003D3FC3">
            <w:pPr>
              <w:pStyle w:val="Pamatteksts"/>
              <w:tabs>
                <w:tab w:val="left" w:pos="567"/>
                <w:tab w:val="left" w:pos="709"/>
              </w:tabs>
              <w:ind w:left="460" w:right="-3"/>
              <w:jc w:val="both"/>
              <w:rPr>
                <w:rFonts w:ascii="Arial" w:hAnsi="Arial" w:cs="Arial"/>
              </w:rPr>
            </w:pPr>
          </w:p>
        </w:tc>
      </w:tr>
      <w:tr w:rsidR="00AE5A4B" w:rsidRPr="00E87A12" w14:paraId="4F41D3EF" w14:textId="77777777" w:rsidTr="003D3FC3">
        <w:tc>
          <w:tcPr>
            <w:tcW w:w="9356" w:type="dxa"/>
          </w:tcPr>
          <w:p w14:paraId="1AC0F31E" w14:textId="77777777" w:rsidR="00AE5A4B" w:rsidRPr="00AC0A95" w:rsidRDefault="00AE5A4B" w:rsidP="006A5615">
            <w:pPr>
              <w:pStyle w:val="Pamatteksts"/>
              <w:numPr>
                <w:ilvl w:val="0"/>
                <w:numId w:val="8"/>
              </w:numPr>
              <w:tabs>
                <w:tab w:val="left" w:pos="100"/>
              </w:tabs>
              <w:ind w:left="460" w:right="-1" w:hanging="285"/>
              <w:jc w:val="both"/>
              <w:rPr>
                <w:rFonts w:ascii="Arial" w:hAnsi="Arial" w:cs="Arial"/>
              </w:rPr>
            </w:pPr>
            <w:r w:rsidRPr="00AE02FB">
              <w:rPr>
                <w:rFonts w:ascii="Arial" w:hAnsi="Arial" w:cs="Arial"/>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39C82BB7" w14:textId="77777777" w:rsidR="00AE5A4B" w:rsidRPr="00E87A12" w:rsidRDefault="00AE5A4B" w:rsidP="00AE5A4B">
            <w:pPr>
              <w:pStyle w:val="Pamatteksts"/>
              <w:tabs>
                <w:tab w:val="left" w:pos="567"/>
                <w:tab w:val="left" w:pos="709"/>
              </w:tabs>
              <w:ind w:left="460" w:right="-3"/>
              <w:jc w:val="both"/>
              <w:rPr>
                <w:rFonts w:ascii="Arial" w:hAnsi="Arial" w:cs="Arial"/>
              </w:rPr>
            </w:pPr>
          </w:p>
        </w:tc>
      </w:tr>
      <w:tr w:rsidR="00AE5A4B" w:rsidRPr="00E87A12" w14:paraId="02161645" w14:textId="77777777" w:rsidTr="003D3FC3">
        <w:tc>
          <w:tcPr>
            <w:tcW w:w="9356" w:type="dxa"/>
          </w:tcPr>
          <w:p w14:paraId="773B8A88" w14:textId="77777777" w:rsidR="00AE5A4B" w:rsidRPr="00AE02FB" w:rsidRDefault="00AE5A4B" w:rsidP="00AE5A4B">
            <w:pPr>
              <w:pStyle w:val="Pamatteksts"/>
              <w:numPr>
                <w:ilvl w:val="0"/>
                <w:numId w:val="8"/>
              </w:numPr>
              <w:tabs>
                <w:tab w:val="left" w:pos="-1842"/>
              </w:tabs>
              <w:ind w:left="460" w:right="-1" w:hanging="426"/>
              <w:jc w:val="both"/>
              <w:rPr>
                <w:rFonts w:ascii="Arial" w:hAnsi="Arial" w:cs="Arial"/>
              </w:rPr>
            </w:pPr>
            <w:r w:rsidRPr="00AE02FB">
              <w:rPr>
                <w:rFonts w:ascii="Arial" w:hAnsi="Arial" w:cs="Arial"/>
              </w:rPr>
              <w:lastRenderedPageBreak/>
              <w:t>Iesniedzot piedāvājumu, Pretendents pilnībā atzīst visus Nolikumā (t.sk. tā pielikumos un formās, kuras ir ievietotas Elektronisko iepirkumu sistēmā e-konkursu apakšsistēmas šā iepirkuma sadaļā) ietvertos nosacījumus.</w:t>
            </w:r>
          </w:p>
          <w:p w14:paraId="1CC664CF" w14:textId="77777777" w:rsidR="00AE5A4B" w:rsidRPr="00E87A12" w:rsidRDefault="00AE5A4B" w:rsidP="00AE5A4B">
            <w:pPr>
              <w:pStyle w:val="Pamatteksts"/>
              <w:tabs>
                <w:tab w:val="left" w:pos="567"/>
                <w:tab w:val="left" w:pos="709"/>
              </w:tabs>
              <w:ind w:left="460" w:right="-3"/>
              <w:jc w:val="both"/>
              <w:rPr>
                <w:rFonts w:ascii="Arial" w:hAnsi="Arial" w:cs="Arial"/>
              </w:rPr>
            </w:pPr>
          </w:p>
        </w:tc>
      </w:tr>
      <w:tr w:rsidR="00AE5A4B" w:rsidRPr="00E87A12" w14:paraId="49344BBC" w14:textId="77777777" w:rsidTr="003D3FC3">
        <w:tc>
          <w:tcPr>
            <w:tcW w:w="9356" w:type="dxa"/>
          </w:tcPr>
          <w:p w14:paraId="423E6BEE" w14:textId="77777777" w:rsidR="00AE5A4B" w:rsidRPr="00AE02FB" w:rsidRDefault="00AE5A4B" w:rsidP="00AE5A4B">
            <w:pPr>
              <w:pStyle w:val="Sarakstarindkopa"/>
              <w:numPr>
                <w:ilvl w:val="0"/>
                <w:numId w:val="8"/>
              </w:numPr>
              <w:tabs>
                <w:tab w:val="left" w:pos="103"/>
              </w:tabs>
              <w:spacing w:after="0" w:line="240" w:lineRule="auto"/>
              <w:ind w:left="460" w:right="-1" w:hanging="426"/>
              <w:contextualSpacing w:val="0"/>
              <w:jc w:val="both"/>
              <w:rPr>
                <w:rFonts w:ascii="Arial" w:hAnsi="Arial" w:cs="Arial"/>
                <w:sz w:val="20"/>
                <w:szCs w:val="20"/>
              </w:rPr>
            </w:pPr>
            <w:r w:rsidRPr="00AE02FB">
              <w:rPr>
                <w:rFonts w:ascii="Arial" w:hAnsi="Arial" w:cs="Arial"/>
                <w:sz w:val="20"/>
                <w:szCs w:val="20"/>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6684537" w14:textId="77777777" w:rsidR="00AE5A4B" w:rsidRPr="00E87A12" w:rsidRDefault="00AE5A4B" w:rsidP="00AE5A4B">
            <w:pPr>
              <w:pStyle w:val="Pamatteksts"/>
              <w:tabs>
                <w:tab w:val="left" w:pos="567"/>
                <w:tab w:val="left" w:pos="709"/>
              </w:tabs>
              <w:ind w:left="460" w:right="-3"/>
              <w:jc w:val="both"/>
              <w:rPr>
                <w:rFonts w:ascii="Arial" w:hAnsi="Arial" w:cs="Arial"/>
              </w:rPr>
            </w:pPr>
          </w:p>
        </w:tc>
      </w:tr>
      <w:tr w:rsidR="00AE5A4B" w:rsidRPr="00E87A12" w14:paraId="07167CF1" w14:textId="77777777" w:rsidTr="003D3FC3">
        <w:tc>
          <w:tcPr>
            <w:tcW w:w="9356" w:type="dxa"/>
          </w:tcPr>
          <w:p w14:paraId="6FBF7248" w14:textId="77777777" w:rsidR="00AE5A4B" w:rsidRPr="00AE02FB" w:rsidRDefault="00AE5A4B" w:rsidP="00AE5A4B">
            <w:pPr>
              <w:pStyle w:val="Sarakstarindkopa"/>
              <w:numPr>
                <w:ilvl w:val="0"/>
                <w:numId w:val="8"/>
              </w:numPr>
              <w:tabs>
                <w:tab w:val="left" w:pos="0"/>
              </w:tabs>
              <w:spacing w:after="0" w:line="240" w:lineRule="auto"/>
              <w:ind w:left="460" w:right="-1" w:hanging="460"/>
              <w:contextualSpacing w:val="0"/>
              <w:jc w:val="both"/>
              <w:rPr>
                <w:rFonts w:ascii="Arial" w:hAnsi="Arial" w:cs="Arial"/>
                <w:sz w:val="20"/>
                <w:szCs w:val="20"/>
              </w:rPr>
            </w:pPr>
            <w:r w:rsidRPr="00AE02FB">
              <w:rPr>
                <w:rFonts w:ascii="Arial" w:hAnsi="Arial" w:cs="Arial"/>
                <w:sz w:val="20"/>
                <w:szCs w:val="20"/>
              </w:rPr>
              <w:t>Ja pretendents piedāvājuma datu aizsardzībai izmantojis piedāvājuma šifrēšanu, pretendentam, ne vēlāk ka 15 (</w:t>
            </w:r>
            <w:r w:rsidRPr="00AE02FB">
              <w:rPr>
                <w:rFonts w:ascii="Arial" w:hAnsi="Arial" w:cs="Arial"/>
                <w:i/>
                <w:sz w:val="20"/>
                <w:szCs w:val="20"/>
              </w:rPr>
              <w:t>piecpadsmit</w:t>
            </w:r>
            <w:r w:rsidRPr="00AE02FB">
              <w:rPr>
                <w:rFonts w:ascii="Arial" w:hAnsi="Arial" w:cs="Arial"/>
                <w:sz w:val="20"/>
                <w:szCs w:val="20"/>
              </w:rPr>
              <w:t>) minūtes pēc piedāvājumu iesniegšanas termiņa beigām Komisijai jāiesniedz derīga elektroniskā atslēga ar paroli šifrētā dokumenta atvēršanai.</w:t>
            </w:r>
          </w:p>
          <w:p w14:paraId="45D7E91B" w14:textId="77777777" w:rsidR="00AE5A4B" w:rsidRPr="00E87A12" w:rsidRDefault="00AE5A4B" w:rsidP="00AE5A4B">
            <w:pPr>
              <w:pStyle w:val="Pamatteksts"/>
              <w:tabs>
                <w:tab w:val="left" w:pos="567"/>
                <w:tab w:val="left" w:pos="709"/>
              </w:tabs>
              <w:ind w:left="460" w:right="-3"/>
              <w:jc w:val="both"/>
              <w:rPr>
                <w:rFonts w:ascii="Arial" w:hAnsi="Arial" w:cs="Arial"/>
              </w:rPr>
            </w:pPr>
          </w:p>
        </w:tc>
      </w:tr>
      <w:tr w:rsidR="00AE5A4B" w:rsidRPr="00E87A12" w14:paraId="778D9204" w14:textId="77777777" w:rsidTr="003D3FC3">
        <w:tc>
          <w:tcPr>
            <w:tcW w:w="9356" w:type="dxa"/>
          </w:tcPr>
          <w:p w14:paraId="1E9038C8" w14:textId="77777777" w:rsidR="00AE5A4B" w:rsidRDefault="00AE5A4B" w:rsidP="00AE5A4B">
            <w:pPr>
              <w:pStyle w:val="Pamatteksts"/>
              <w:numPr>
                <w:ilvl w:val="0"/>
                <w:numId w:val="8"/>
              </w:numPr>
              <w:tabs>
                <w:tab w:val="left" w:pos="100"/>
              </w:tabs>
              <w:ind w:left="460" w:right="-1" w:hanging="426"/>
              <w:jc w:val="both"/>
              <w:rPr>
                <w:rFonts w:ascii="Arial" w:hAnsi="Arial" w:cs="Arial"/>
              </w:rPr>
            </w:pPr>
            <w:r w:rsidRPr="00AE02FB">
              <w:rPr>
                <w:rFonts w:ascii="Arial" w:hAnsi="Arial" w:cs="Arial"/>
              </w:rPr>
              <w:t xml:space="preserve">Piegādātāju apvienība, attiecībā uz kuru pieņemts lēmums slēgt </w:t>
            </w:r>
            <w:r>
              <w:rPr>
                <w:rFonts w:ascii="Arial" w:hAnsi="Arial" w:cs="Arial"/>
              </w:rPr>
              <w:t>līgumu</w:t>
            </w:r>
            <w:r w:rsidRPr="00AE02FB">
              <w:rPr>
                <w:rFonts w:ascii="Arial" w:hAnsi="Arial" w:cs="Arial"/>
              </w:rPr>
              <w:t>, pēc savas izvēles izveidojas atbilstoši noteiktam juridiskam statusam vai noslēdz sabiedrības līgumu, vienojoties par apvienības dalībnieku atbildības sadalījumu, ja tas nepieciešams iepirkuma līguma noteikumu sekmīgai izpildei.</w:t>
            </w:r>
          </w:p>
          <w:p w14:paraId="5F87CB42" w14:textId="77777777" w:rsidR="00AE5A4B" w:rsidRPr="00E87A12" w:rsidRDefault="00AE5A4B" w:rsidP="00AE5A4B">
            <w:pPr>
              <w:pStyle w:val="Pamatteksts"/>
              <w:tabs>
                <w:tab w:val="left" w:pos="567"/>
                <w:tab w:val="left" w:pos="709"/>
              </w:tabs>
              <w:ind w:left="460" w:right="-3"/>
              <w:jc w:val="both"/>
              <w:rPr>
                <w:rFonts w:ascii="Arial" w:hAnsi="Arial" w:cs="Arial"/>
              </w:rPr>
            </w:pPr>
          </w:p>
        </w:tc>
      </w:tr>
      <w:tr w:rsidR="00AE5A4B" w:rsidRPr="00E87A12" w14:paraId="6E58EBAE" w14:textId="77777777" w:rsidTr="003D3FC3">
        <w:tc>
          <w:tcPr>
            <w:tcW w:w="9356" w:type="dxa"/>
          </w:tcPr>
          <w:p w14:paraId="45E49C9C" w14:textId="29649EA9" w:rsidR="00AE5A4B" w:rsidRPr="00E87A12" w:rsidRDefault="003353BA" w:rsidP="00AE5A4B">
            <w:pPr>
              <w:pStyle w:val="Pamatteksts"/>
              <w:numPr>
                <w:ilvl w:val="0"/>
                <w:numId w:val="8"/>
              </w:numPr>
              <w:tabs>
                <w:tab w:val="left" w:pos="567"/>
                <w:tab w:val="left" w:pos="709"/>
              </w:tabs>
              <w:ind w:left="460" w:right="-3"/>
              <w:jc w:val="both"/>
              <w:rPr>
                <w:rFonts w:ascii="Arial" w:hAnsi="Arial" w:cs="Arial"/>
              </w:rPr>
            </w:pPr>
            <w:r w:rsidRPr="003353BA">
              <w:rPr>
                <w:rFonts w:ascii="Arial" w:hAnsi="Arial" w:cs="Arial"/>
                <w:color w:val="000000"/>
                <w:shd w:val="clear" w:color="auto" w:fill="FFFFFF"/>
              </w:rPr>
              <w:t>Saskaņā ar Publisko iepirkumu likuma 9.panta astoņpadsmito daļu, pasūtītājs publicēs noslēgtā iepirkuma līguma tekstu Pasūt</w:t>
            </w:r>
            <w:r w:rsidR="004C0501">
              <w:rPr>
                <w:rFonts w:ascii="Arial" w:hAnsi="Arial" w:cs="Arial"/>
                <w:color w:val="000000"/>
                <w:shd w:val="clear" w:color="auto" w:fill="FFFFFF"/>
              </w:rPr>
              <w:t>ītā</w:t>
            </w:r>
            <w:r w:rsidRPr="003353BA">
              <w:rPr>
                <w:rFonts w:ascii="Arial" w:hAnsi="Arial" w:cs="Arial"/>
                <w:color w:val="000000"/>
                <w:shd w:val="clear" w:color="auto" w:fill="FFFFFF"/>
              </w:rPr>
              <w:t>ja pircēja profilā Elektronisko iepirkumu sistēmā</w:t>
            </w:r>
            <w:r w:rsidR="00AE5A4B">
              <w:rPr>
                <w:rFonts w:ascii="Arial" w:hAnsi="Arial" w:cs="Arial"/>
                <w:color w:val="000000"/>
                <w:shd w:val="clear" w:color="auto" w:fill="FFFFFF"/>
              </w:rPr>
              <w:t>.</w:t>
            </w:r>
          </w:p>
        </w:tc>
      </w:tr>
    </w:tbl>
    <w:p w14:paraId="7DF67576" w14:textId="73052F18" w:rsidR="00F52768" w:rsidRDefault="00F52768" w:rsidP="005355F2">
      <w:pPr>
        <w:pStyle w:val="Pamatteksts"/>
        <w:tabs>
          <w:tab w:val="left" w:pos="567"/>
          <w:tab w:val="left" w:pos="851"/>
        </w:tabs>
        <w:jc w:val="left"/>
        <w:rPr>
          <w:rFonts w:ascii="Arial" w:hAnsi="Arial" w:cs="Arial"/>
        </w:rPr>
      </w:pPr>
    </w:p>
    <w:p w14:paraId="21F1988F" w14:textId="77777777" w:rsidR="003353BA" w:rsidRDefault="003353BA">
      <w:pPr>
        <w:rPr>
          <w:rFonts w:ascii="Arial" w:eastAsia="Calibri" w:hAnsi="Arial" w:cs="Arial"/>
          <w:sz w:val="20"/>
          <w:szCs w:val="20"/>
          <w:lang w:eastAsia="ar-SA"/>
        </w:rPr>
      </w:pPr>
      <w:r>
        <w:rPr>
          <w:rFonts w:ascii="Arial" w:hAnsi="Arial" w:cs="Arial"/>
          <w:sz w:val="20"/>
          <w:szCs w:val="20"/>
        </w:rPr>
        <w:br w:type="page"/>
      </w:r>
    </w:p>
    <w:p w14:paraId="5E914159" w14:textId="32764B57" w:rsidR="00C2787B" w:rsidRPr="00850241" w:rsidRDefault="00A36A1D" w:rsidP="001F28E8">
      <w:pPr>
        <w:pStyle w:val="NoSpacing1"/>
        <w:jc w:val="right"/>
        <w:rPr>
          <w:rFonts w:ascii="Arial" w:hAnsi="Arial" w:cs="Arial"/>
          <w:sz w:val="20"/>
          <w:szCs w:val="20"/>
        </w:rPr>
      </w:pPr>
      <w:r w:rsidRPr="00850241">
        <w:rPr>
          <w:rFonts w:ascii="Arial" w:hAnsi="Arial" w:cs="Arial"/>
          <w:sz w:val="20"/>
          <w:szCs w:val="20"/>
        </w:rPr>
        <w:lastRenderedPageBreak/>
        <w:t>Iepirkum</w:t>
      </w:r>
      <w:r w:rsidR="003B5D38">
        <w:rPr>
          <w:rFonts w:ascii="Arial" w:hAnsi="Arial" w:cs="Arial"/>
          <w:sz w:val="20"/>
          <w:szCs w:val="20"/>
        </w:rPr>
        <w:t>a</w:t>
      </w:r>
      <w:r w:rsidR="00C2787B" w:rsidRPr="00850241">
        <w:rPr>
          <w:rFonts w:ascii="Arial" w:hAnsi="Arial" w:cs="Arial"/>
          <w:sz w:val="20"/>
          <w:szCs w:val="20"/>
        </w:rPr>
        <w:t xml:space="preserve"> </w:t>
      </w:r>
      <w:r w:rsidR="00C567B6">
        <w:rPr>
          <w:rFonts w:ascii="Arial" w:hAnsi="Arial" w:cs="Arial"/>
          <w:sz w:val="20"/>
          <w:szCs w:val="20"/>
        </w:rPr>
        <w:t xml:space="preserve">LVP </w:t>
      </w:r>
      <w:r w:rsidR="000E03C5">
        <w:rPr>
          <w:rFonts w:ascii="Arial" w:hAnsi="Arial" w:cs="Arial"/>
          <w:sz w:val="20"/>
          <w:szCs w:val="20"/>
        </w:rPr>
        <w:t>2026/135</w:t>
      </w:r>
    </w:p>
    <w:p w14:paraId="0584D318" w14:textId="3F4DFDAE" w:rsidR="00C2787B" w:rsidRPr="00850241" w:rsidRDefault="00C2787B" w:rsidP="001F28E8">
      <w:pPr>
        <w:pStyle w:val="NoSpacing1"/>
        <w:jc w:val="right"/>
        <w:rPr>
          <w:rFonts w:ascii="Arial" w:hAnsi="Arial" w:cs="Arial"/>
          <w:b/>
          <w:sz w:val="20"/>
          <w:szCs w:val="20"/>
        </w:rPr>
      </w:pPr>
      <w:r w:rsidRPr="00850241">
        <w:rPr>
          <w:rFonts w:ascii="Arial" w:hAnsi="Arial" w:cs="Arial"/>
          <w:b/>
          <w:sz w:val="20"/>
          <w:szCs w:val="20"/>
        </w:rPr>
        <w:t xml:space="preserve">nolikuma </w:t>
      </w:r>
      <w:r w:rsidR="0015383E">
        <w:rPr>
          <w:rFonts w:ascii="Arial" w:hAnsi="Arial" w:cs="Arial"/>
          <w:b/>
          <w:sz w:val="20"/>
          <w:szCs w:val="20"/>
        </w:rPr>
        <w:t>7</w:t>
      </w:r>
      <w:r w:rsidRPr="00850241">
        <w:rPr>
          <w:rFonts w:ascii="Arial" w:hAnsi="Arial" w:cs="Arial"/>
          <w:b/>
          <w:sz w:val="20"/>
          <w:szCs w:val="20"/>
        </w:rPr>
        <w:t>.pielikums</w:t>
      </w:r>
    </w:p>
    <w:p w14:paraId="74C1E630" w14:textId="77777777" w:rsidR="00152024" w:rsidRDefault="00152024" w:rsidP="00600275">
      <w:pPr>
        <w:spacing w:after="0" w:line="240" w:lineRule="auto"/>
        <w:rPr>
          <w:rFonts w:ascii="Arial" w:hAnsi="Arial" w:cs="Arial"/>
          <w:b/>
          <w:sz w:val="20"/>
          <w:szCs w:val="20"/>
        </w:rPr>
      </w:pPr>
    </w:p>
    <w:p w14:paraId="61E05D7A" w14:textId="3D0B477A" w:rsidR="00C2787B" w:rsidRPr="00850241" w:rsidRDefault="007841E8" w:rsidP="007841E8">
      <w:pPr>
        <w:spacing w:after="0" w:line="240" w:lineRule="auto"/>
        <w:jc w:val="center"/>
        <w:rPr>
          <w:rFonts w:ascii="Arial" w:hAnsi="Arial" w:cs="Arial"/>
          <w:b/>
          <w:sz w:val="20"/>
          <w:szCs w:val="20"/>
        </w:rPr>
      </w:pPr>
      <w:r w:rsidRPr="00850241">
        <w:rPr>
          <w:rFonts w:ascii="Arial" w:hAnsi="Arial" w:cs="Arial"/>
          <w:b/>
          <w:sz w:val="20"/>
          <w:szCs w:val="20"/>
        </w:rPr>
        <w:t>VĒRTĒŠANAS NOSACĪJUMI</w:t>
      </w:r>
    </w:p>
    <w:p w14:paraId="102062FE" w14:textId="77777777" w:rsidR="00FC0F3D" w:rsidRDefault="00FC0F3D" w:rsidP="007841E8">
      <w:pPr>
        <w:spacing w:after="0" w:line="240" w:lineRule="auto"/>
        <w:jc w:val="center"/>
        <w:rPr>
          <w:rFonts w:ascii="Arial" w:hAnsi="Arial" w:cs="Arial"/>
          <w:b/>
          <w:sz w:val="16"/>
          <w:szCs w:val="16"/>
        </w:rPr>
      </w:pPr>
    </w:p>
    <w:tbl>
      <w:tblPr>
        <w:tblStyle w:val="Reatabula"/>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363164" w:rsidRPr="00FC7DE9" w14:paraId="2C4EAD42" w14:textId="77777777" w:rsidTr="00363164">
        <w:tc>
          <w:tcPr>
            <w:tcW w:w="9214" w:type="dxa"/>
          </w:tcPr>
          <w:p w14:paraId="7E12A4F1" w14:textId="21CC283A" w:rsidR="00363164" w:rsidRPr="00621F1B" w:rsidRDefault="00551EB7" w:rsidP="00363164">
            <w:pPr>
              <w:pStyle w:val="Sarakstarindkopa"/>
              <w:numPr>
                <w:ilvl w:val="0"/>
                <w:numId w:val="5"/>
              </w:numPr>
              <w:spacing w:after="80"/>
              <w:ind w:left="453" w:hanging="425"/>
              <w:jc w:val="both"/>
              <w:rPr>
                <w:rFonts w:ascii="Arial" w:eastAsia="Helvetica" w:hAnsi="Arial" w:cs="Arial"/>
                <w:iCs/>
                <w:sz w:val="20"/>
                <w:szCs w:val="20"/>
              </w:rPr>
            </w:pPr>
            <w:r w:rsidRPr="00621F1B">
              <w:rPr>
                <w:rStyle w:val="emailstyle19"/>
                <w:rFonts w:eastAsia="Helvetica"/>
                <w:iCs/>
                <w:color w:val="auto"/>
              </w:rPr>
              <w:t xml:space="preserve">Iepirkuma procedūru veic ar Liepājas valstspilsētas pašvaldības domes </w:t>
            </w:r>
            <w:r w:rsidR="00621F1B" w:rsidRPr="00621F1B">
              <w:rPr>
                <w:rStyle w:val="emailstyle19"/>
                <w:rFonts w:eastAsia="Helvetica"/>
                <w:iCs/>
                <w:color w:val="auto"/>
              </w:rPr>
              <w:t xml:space="preserve">2025.gada 18.decembra lēmumu Nr.470/13 un 2026.gada 18.jūnija lēmumu Nr. 234/6 </w:t>
            </w:r>
            <w:r w:rsidRPr="00621F1B">
              <w:rPr>
                <w:rStyle w:val="emailstyle19"/>
                <w:rFonts w:eastAsia="Helvetica"/>
                <w:iCs/>
                <w:color w:val="auto"/>
              </w:rPr>
              <w:t>izveidotā Iepirkumu komisija (nolikumā arī – Komisija).</w:t>
            </w:r>
          </w:p>
        </w:tc>
      </w:tr>
      <w:tr w:rsidR="00363164" w:rsidRPr="00FC7DE9" w14:paraId="445AA8D7" w14:textId="77777777" w:rsidTr="00363164">
        <w:tc>
          <w:tcPr>
            <w:tcW w:w="9214" w:type="dxa"/>
          </w:tcPr>
          <w:p w14:paraId="6159929E" w14:textId="77777777" w:rsidR="00363164" w:rsidRPr="00462420" w:rsidRDefault="00363164" w:rsidP="00363164">
            <w:pPr>
              <w:pStyle w:val="Sarakstarindkopa"/>
              <w:numPr>
                <w:ilvl w:val="0"/>
                <w:numId w:val="5"/>
              </w:numPr>
              <w:spacing w:after="80"/>
              <w:ind w:left="453" w:hanging="425"/>
              <w:jc w:val="both"/>
              <w:rPr>
                <w:rFonts w:ascii="Arial" w:hAnsi="Arial" w:cs="Arial"/>
                <w:iCs/>
                <w:sz w:val="20"/>
                <w:szCs w:val="20"/>
              </w:rPr>
            </w:pPr>
            <w:r w:rsidRPr="00462420">
              <w:rPr>
                <w:rFonts w:ascii="Arial" w:hAnsi="Arial" w:cs="Arial"/>
                <w:iCs/>
                <w:sz w:val="20"/>
                <w:szCs w:val="20"/>
              </w:rPr>
              <w:t>Piedāvājumu noformējuma pārbaudi, pretendentu atlasi un piedāvājumu vērtēšanu Komisija veic slēgtā sēdē.</w:t>
            </w:r>
          </w:p>
        </w:tc>
      </w:tr>
      <w:tr w:rsidR="00363164" w:rsidRPr="00FC7DE9" w14:paraId="1C51EA54" w14:textId="77777777" w:rsidTr="00363164">
        <w:tc>
          <w:tcPr>
            <w:tcW w:w="9214" w:type="dxa"/>
          </w:tcPr>
          <w:p w14:paraId="650C1A18" w14:textId="77777777" w:rsidR="00363164" w:rsidRPr="00D20B97" w:rsidRDefault="00363164" w:rsidP="00363164">
            <w:pPr>
              <w:pStyle w:val="Sarakstarindkopa"/>
              <w:numPr>
                <w:ilvl w:val="0"/>
                <w:numId w:val="5"/>
              </w:numPr>
              <w:spacing w:after="80"/>
              <w:ind w:left="453" w:hanging="425"/>
              <w:jc w:val="both"/>
              <w:rPr>
                <w:rFonts w:ascii="Arial" w:hAnsi="Arial" w:cs="Arial"/>
                <w:sz w:val="20"/>
                <w:szCs w:val="20"/>
              </w:rPr>
            </w:pPr>
            <w:r w:rsidRPr="00FC7DE9">
              <w:rPr>
                <w:rFonts w:ascii="Arial" w:hAnsi="Arial" w:cs="Arial"/>
                <w:sz w:val="20"/>
                <w:szCs w:val="20"/>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363164" w:rsidRPr="00FC7DE9" w14:paraId="04BD6DBC" w14:textId="77777777" w:rsidTr="00363164">
        <w:tc>
          <w:tcPr>
            <w:tcW w:w="9214" w:type="dxa"/>
          </w:tcPr>
          <w:p w14:paraId="0D9769AB" w14:textId="77777777" w:rsidR="00363164" w:rsidRPr="00FC7DE9" w:rsidRDefault="00363164" w:rsidP="00363164">
            <w:pPr>
              <w:pStyle w:val="Sarakstarindkopa"/>
              <w:numPr>
                <w:ilvl w:val="0"/>
                <w:numId w:val="5"/>
              </w:numPr>
              <w:spacing w:after="80"/>
              <w:ind w:left="453" w:hanging="425"/>
              <w:jc w:val="both"/>
              <w:rPr>
                <w:rFonts w:ascii="Arial" w:hAnsi="Arial" w:cs="Arial"/>
                <w:sz w:val="20"/>
                <w:szCs w:val="20"/>
              </w:rPr>
            </w:pPr>
            <w:r w:rsidRPr="00DE5AA9">
              <w:rPr>
                <w:rFonts w:ascii="Arial" w:hAnsi="Arial" w:cs="Arial"/>
                <w:sz w:val="20"/>
                <w:szCs w:val="20"/>
              </w:rPr>
              <w:t>Pārbaudot piedāvājumu atbilstību nolikumā izvirzītajām prasībām, Komisija pārbauda atbilstību noformējuma prasībām, atbilstību pretendentu atlases prasībām, atbilstību tehniskajai specifikācijai un veic piedāvājuma izvēli.</w:t>
            </w:r>
            <w:r>
              <w:t xml:space="preserve"> V</w:t>
            </w:r>
            <w:r w:rsidRPr="00DE5AA9">
              <w:rPr>
                <w:rFonts w:ascii="Arial" w:hAnsi="Arial" w:cs="Arial"/>
                <w:sz w:val="20"/>
                <w:szCs w:val="20"/>
              </w:rPr>
              <w:t xml:space="preserve">isiem piedāvājumiem </w:t>
            </w:r>
            <w:r>
              <w:rPr>
                <w:rFonts w:ascii="Arial" w:hAnsi="Arial" w:cs="Arial"/>
                <w:sz w:val="20"/>
                <w:szCs w:val="20"/>
              </w:rPr>
              <w:t>tiek veikta</w:t>
            </w:r>
            <w:r w:rsidRPr="00DE5AA9">
              <w:rPr>
                <w:rFonts w:ascii="Arial" w:hAnsi="Arial" w:cs="Arial"/>
                <w:sz w:val="20"/>
                <w:szCs w:val="20"/>
              </w:rPr>
              <w:t xml:space="preserve"> aritmētisko kļūdu </w:t>
            </w:r>
            <w:r>
              <w:rPr>
                <w:rFonts w:ascii="Arial" w:hAnsi="Arial" w:cs="Arial"/>
                <w:sz w:val="20"/>
                <w:szCs w:val="20"/>
              </w:rPr>
              <w:t>pārbaude</w:t>
            </w:r>
            <w:r w:rsidRPr="00DE5AA9">
              <w:rPr>
                <w:rFonts w:ascii="Arial" w:hAnsi="Arial" w:cs="Arial"/>
                <w:sz w:val="20"/>
                <w:szCs w:val="20"/>
              </w:rPr>
              <w:t xml:space="preserve"> (kļūdu labojumi tiek veikti, uzskatot, ka pareiz</w:t>
            </w:r>
            <w:r>
              <w:rPr>
                <w:rFonts w:ascii="Arial" w:hAnsi="Arial" w:cs="Arial"/>
                <w:sz w:val="20"/>
                <w:szCs w:val="20"/>
              </w:rPr>
              <w:t>i</w:t>
            </w:r>
            <w:r w:rsidRPr="00DE5AA9">
              <w:rPr>
                <w:rFonts w:ascii="Arial" w:hAnsi="Arial" w:cs="Arial"/>
                <w:sz w:val="20"/>
                <w:szCs w:val="20"/>
              </w:rPr>
              <w:t xml:space="preserve"> ir norādīta vienības cena).</w:t>
            </w:r>
          </w:p>
        </w:tc>
      </w:tr>
      <w:tr w:rsidR="00363164" w:rsidRPr="00FC7DE9" w14:paraId="71E637DB" w14:textId="77777777" w:rsidTr="00363164">
        <w:tc>
          <w:tcPr>
            <w:tcW w:w="9214" w:type="dxa"/>
          </w:tcPr>
          <w:p w14:paraId="72278A01" w14:textId="77777777" w:rsidR="00363164" w:rsidRPr="00FC7DE9" w:rsidRDefault="00363164" w:rsidP="00363164">
            <w:pPr>
              <w:pStyle w:val="Sarakstarindkopa"/>
              <w:numPr>
                <w:ilvl w:val="0"/>
                <w:numId w:val="5"/>
              </w:numPr>
              <w:spacing w:after="80"/>
              <w:ind w:left="453" w:hanging="425"/>
              <w:jc w:val="both"/>
              <w:rPr>
                <w:rFonts w:ascii="Arial" w:hAnsi="Arial" w:cs="Arial"/>
                <w:sz w:val="20"/>
                <w:szCs w:val="20"/>
              </w:rPr>
            </w:pPr>
            <w:r w:rsidRPr="00060322">
              <w:rPr>
                <w:rFonts w:ascii="Arial" w:hAnsi="Arial" w:cs="Arial"/>
                <w:sz w:val="20"/>
                <w:szCs w:val="20"/>
              </w:rPr>
              <w:t>Pretendentiem, kuru piedāvājumi nav saimnieciski visizdevīgākie, Komisija pārliecinās par tehniskā piedāvājuma vispārīgu atbilstību nolikumā noteiktajām prasībām.</w:t>
            </w:r>
          </w:p>
        </w:tc>
      </w:tr>
      <w:tr w:rsidR="00363164" w:rsidRPr="00FC7DE9" w14:paraId="310F562E" w14:textId="77777777" w:rsidTr="00363164">
        <w:tc>
          <w:tcPr>
            <w:tcW w:w="9214" w:type="dxa"/>
          </w:tcPr>
          <w:p w14:paraId="27F9B130" w14:textId="77777777" w:rsidR="00363164" w:rsidRPr="00D20B97" w:rsidRDefault="00363164" w:rsidP="00363164">
            <w:pPr>
              <w:pStyle w:val="Sarakstarindkopa"/>
              <w:numPr>
                <w:ilvl w:val="0"/>
                <w:numId w:val="5"/>
              </w:numPr>
              <w:spacing w:after="80"/>
              <w:ind w:left="453" w:hanging="425"/>
              <w:jc w:val="both"/>
              <w:rPr>
                <w:rFonts w:ascii="Arial" w:hAnsi="Arial" w:cs="Arial"/>
                <w:sz w:val="20"/>
                <w:szCs w:val="20"/>
              </w:rPr>
            </w:pPr>
            <w:r w:rsidRPr="00FC7DE9">
              <w:rPr>
                <w:rFonts w:ascii="Arial" w:hAnsi="Arial" w:cs="Arial"/>
                <w:sz w:val="20"/>
                <w:szCs w:val="20"/>
              </w:rPr>
              <w:t>Ja Komisijai rodas šaubas par iesniegtās dokumenta kopijas autentiskumu, tā pieprasa, lai pretendents uzrāda dokumenta oriģinālu vai iesniedz apliecinātu dokumenta kopiju.</w:t>
            </w:r>
          </w:p>
        </w:tc>
      </w:tr>
      <w:tr w:rsidR="00363164" w:rsidRPr="00FC7DE9" w14:paraId="5F52B2AE" w14:textId="77777777" w:rsidTr="00363164">
        <w:tc>
          <w:tcPr>
            <w:tcW w:w="9214" w:type="dxa"/>
          </w:tcPr>
          <w:p w14:paraId="3469F116" w14:textId="77777777" w:rsidR="00363164" w:rsidRPr="00D20B97" w:rsidRDefault="00363164" w:rsidP="00363164">
            <w:pPr>
              <w:pStyle w:val="Sarakstarindkopa"/>
              <w:numPr>
                <w:ilvl w:val="0"/>
                <w:numId w:val="5"/>
              </w:numPr>
              <w:spacing w:after="80"/>
              <w:ind w:left="453" w:hanging="425"/>
              <w:jc w:val="both"/>
              <w:rPr>
                <w:rFonts w:ascii="Arial" w:hAnsi="Arial" w:cs="Arial"/>
                <w:sz w:val="20"/>
                <w:szCs w:val="20"/>
              </w:rPr>
            </w:pPr>
            <w:r w:rsidRPr="00FC7DE9">
              <w:rPr>
                <w:rFonts w:ascii="Arial" w:hAnsi="Arial" w:cs="Arial"/>
                <w:sz w:val="20"/>
                <w:szCs w:val="20"/>
              </w:rPr>
              <w:t>Piedāvājumu vērtēšanas gaitā Komisija ir tiesīga pieprasīt, lai tiek izskaidrota piedāvājumā iekļautā informācija.</w:t>
            </w:r>
          </w:p>
        </w:tc>
      </w:tr>
      <w:tr w:rsidR="00363164" w:rsidRPr="00FC7DE9" w14:paraId="75286354" w14:textId="77777777" w:rsidTr="00363164">
        <w:tc>
          <w:tcPr>
            <w:tcW w:w="9214" w:type="dxa"/>
          </w:tcPr>
          <w:p w14:paraId="029DA750" w14:textId="77777777" w:rsidR="00363164" w:rsidRPr="00D20B97" w:rsidRDefault="00363164" w:rsidP="00363164">
            <w:pPr>
              <w:pStyle w:val="Sarakstarindkopa"/>
              <w:numPr>
                <w:ilvl w:val="0"/>
                <w:numId w:val="5"/>
              </w:numPr>
              <w:spacing w:after="80"/>
              <w:ind w:left="453" w:hanging="425"/>
              <w:jc w:val="both"/>
              <w:rPr>
                <w:rFonts w:ascii="Arial" w:hAnsi="Arial" w:cs="Arial"/>
                <w:sz w:val="20"/>
                <w:szCs w:val="20"/>
              </w:rPr>
            </w:pPr>
            <w:r w:rsidRPr="00FC7DE9">
              <w:rPr>
                <w:rFonts w:ascii="Arial" w:hAnsi="Arial" w:cs="Arial"/>
                <w:sz w:val="20"/>
                <w:szCs w:val="20"/>
              </w:rPr>
              <w:t>Ja Komisija pieprasa, lai pretendents precizē iesniegto informāciju, tā nosaka termiņu, līdz kuram pretendentam jāsniedz atbilde.</w:t>
            </w:r>
          </w:p>
        </w:tc>
      </w:tr>
      <w:tr w:rsidR="00363164" w:rsidRPr="00FC7DE9" w14:paraId="68AA69EE" w14:textId="77777777" w:rsidTr="00363164">
        <w:tc>
          <w:tcPr>
            <w:tcW w:w="9214" w:type="dxa"/>
          </w:tcPr>
          <w:p w14:paraId="2977815C" w14:textId="77777777" w:rsidR="00363164" w:rsidRPr="00D20B97" w:rsidRDefault="00363164" w:rsidP="00363164">
            <w:pPr>
              <w:pStyle w:val="Sarakstarindkopa"/>
              <w:numPr>
                <w:ilvl w:val="0"/>
                <w:numId w:val="5"/>
              </w:numPr>
              <w:spacing w:after="80"/>
              <w:ind w:left="453" w:hanging="425"/>
              <w:jc w:val="both"/>
              <w:rPr>
                <w:rFonts w:ascii="Arial" w:hAnsi="Arial" w:cs="Arial"/>
                <w:sz w:val="20"/>
                <w:szCs w:val="20"/>
              </w:rPr>
            </w:pPr>
            <w:r w:rsidRPr="00FC7DE9">
              <w:rPr>
                <w:rFonts w:ascii="Arial" w:hAnsi="Arial" w:cs="Arial"/>
                <w:sz w:val="20"/>
                <w:szCs w:val="20"/>
              </w:rPr>
              <w:t>Ja pretendents neiesniedz komisijas pieprasītās ziņas vai paskaidrojumus, Komisija piedāvājumu vērtē pēc tiem dokumentiem, kas ir iekļauti piedāvājumā.</w:t>
            </w:r>
          </w:p>
        </w:tc>
      </w:tr>
      <w:tr w:rsidR="00363164" w:rsidRPr="00FC7DE9" w14:paraId="076A7511" w14:textId="77777777" w:rsidTr="00363164">
        <w:tc>
          <w:tcPr>
            <w:tcW w:w="9214" w:type="dxa"/>
          </w:tcPr>
          <w:p w14:paraId="6CAEC28C" w14:textId="77777777" w:rsidR="00363164" w:rsidRPr="00D20B97" w:rsidRDefault="00363164" w:rsidP="00363164">
            <w:pPr>
              <w:pStyle w:val="Sarakstarindkopa"/>
              <w:numPr>
                <w:ilvl w:val="0"/>
                <w:numId w:val="5"/>
              </w:numPr>
              <w:spacing w:after="80"/>
              <w:ind w:left="453" w:hanging="425"/>
              <w:jc w:val="both"/>
              <w:rPr>
                <w:rFonts w:ascii="Arial" w:hAnsi="Arial" w:cs="Arial"/>
                <w:sz w:val="20"/>
                <w:szCs w:val="20"/>
              </w:rPr>
            </w:pPr>
            <w:r w:rsidRPr="00FC7DE9">
              <w:rPr>
                <w:rFonts w:ascii="Arial" w:hAnsi="Arial" w:cs="Arial"/>
                <w:sz w:val="20"/>
                <w:szCs w:val="20"/>
              </w:rPr>
              <w:t>Piedāvājuma noformējuma pārbaudei, pretendentu atlasei, kā arī piedāvājumu vērtēšanai un salīdzināšanai Komisija var pieaicināt ekspertu.</w:t>
            </w:r>
          </w:p>
        </w:tc>
      </w:tr>
      <w:tr w:rsidR="00363164" w:rsidRPr="00FC7DE9" w14:paraId="67CA264E" w14:textId="77777777" w:rsidTr="00363164">
        <w:tc>
          <w:tcPr>
            <w:tcW w:w="9214" w:type="dxa"/>
          </w:tcPr>
          <w:p w14:paraId="1A19B890" w14:textId="77777777" w:rsidR="00363164" w:rsidRPr="00D20B97" w:rsidRDefault="00363164" w:rsidP="00363164">
            <w:pPr>
              <w:pStyle w:val="Sarakstarindkopa"/>
              <w:numPr>
                <w:ilvl w:val="0"/>
                <w:numId w:val="5"/>
              </w:numPr>
              <w:spacing w:after="80"/>
              <w:ind w:left="453" w:hanging="425"/>
              <w:jc w:val="both"/>
              <w:rPr>
                <w:rFonts w:ascii="Arial" w:hAnsi="Arial" w:cs="Arial"/>
                <w:sz w:val="20"/>
                <w:szCs w:val="20"/>
              </w:rPr>
            </w:pPr>
            <w:r w:rsidRPr="00FC7DE9">
              <w:rPr>
                <w:rFonts w:ascii="Arial" w:hAnsi="Arial" w:cs="Arial"/>
                <w:sz w:val="20"/>
                <w:szCs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363164" w:rsidRPr="00FC7DE9" w14:paraId="30A3A0F7" w14:textId="77777777" w:rsidTr="00363164">
        <w:tc>
          <w:tcPr>
            <w:tcW w:w="9214" w:type="dxa"/>
          </w:tcPr>
          <w:p w14:paraId="512C6ECD" w14:textId="77777777" w:rsidR="00363164" w:rsidRPr="00D20B97" w:rsidRDefault="00363164" w:rsidP="00363164">
            <w:pPr>
              <w:pStyle w:val="Sarakstarindkopa"/>
              <w:numPr>
                <w:ilvl w:val="0"/>
                <w:numId w:val="5"/>
              </w:numPr>
              <w:spacing w:after="80"/>
              <w:ind w:left="453" w:hanging="425"/>
              <w:jc w:val="both"/>
              <w:rPr>
                <w:rFonts w:ascii="Arial" w:hAnsi="Arial" w:cs="Arial"/>
                <w:sz w:val="20"/>
                <w:szCs w:val="20"/>
              </w:rPr>
            </w:pPr>
            <w:r w:rsidRPr="00FC7DE9">
              <w:rPr>
                <w:rFonts w:ascii="Arial" w:hAnsi="Arial" w:cs="Arial"/>
                <w:sz w:val="20"/>
                <w:szCs w:val="20"/>
              </w:rPr>
              <w:t>Ekspertam ir tiesības iepazīties ar piedāvājumiem, kā arī lūgt Komisiju pieprasīt no pretendenta papildu informāciju, kas ir nepieciešama atzinuma sagatavošanai.</w:t>
            </w:r>
          </w:p>
        </w:tc>
      </w:tr>
      <w:tr w:rsidR="00363164" w:rsidRPr="00FC7DE9" w14:paraId="3E0BB9B7" w14:textId="77777777" w:rsidTr="00363164">
        <w:tc>
          <w:tcPr>
            <w:tcW w:w="9214" w:type="dxa"/>
          </w:tcPr>
          <w:p w14:paraId="1062EC30" w14:textId="77777777" w:rsidR="00363164" w:rsidRPr="00D20B97" w:rsidRDefault="00363164" w:rsidP="00363164">
            <w:pPr>
              <w:pStyle w:val="Sarakstarindkopa"/>
              <w:numPr>
                <w:ilvl w:val="0"/>
                <w:numId w:val="5"/>
              </w:numPr>
              <w:spacing w:after="80"/>
              <w:ind w:left="453" w:hanging="425"/>
              <w:jc w:val="both"/>
              <w:rPr>
                <w:rFonts w:ascii="Arial" w:hAnsi="Arial" w:cs="Arial"/>
                <w:sz w:val="20"/>
                <w:szCs w:val="20"/>
              </w:rPr>
            </w:pPr>
            <w:r w:rsidRPr="00FC7DE9">
              <w:rPr>
                <w:rFonts w:ascii="Arial" w:hAnsi="Arial" w:cs="Arial"/>
                <w:sz w:val="20"/>
                <w:szCs w:val="20"/>
              </w:rPr>
              <w:t>Eksperts piedāvājumā ietverto un pretendenta papildus sniegto informāciju drīkst izmantot tikai sava atzinuma sniegšanai.</w:t>
            </w:r>
          </w:p>
        </w:tc>
      </w:tr>
      <w:tr w:rsidR="00363164" w:rsidRPr="00FC7DE9" w14:paraId="58639069" w14:textId="77777777" w:rsidTr="00363164">
        <w:tc>
          <w:tcPr>
            <w:tcW w:w="9214" w:type="dxa"/>
          </w:tcPr>
          <w:p w14:paraId="62E077DF" w14:textId="77777777" w:rsidR="00363164" w:rsidRPr="004E1483" w:rsidRDefault="00363164" w:rsidP="00363164">
            <w:pPr>
              <w:pStyle w:val="Sarakstarindkopa"/>
              <w:numPr>
                <w:ilvl w:val="0"/>
                <w:numId w:val="5"/>
              </w:numPr>
              <w:spacing w:after="80"/>
              <w:ind w:left="453" w:hanging="425"/>
              <w:jc w:val="both"/>
              <w:rPr>
                <w:rFonts w:ascii="Arial" w:hAnsi="Arial" w:cs="Arial"/>
                <w:sz w:val="20"/>
                <w:szCs w:val="20"/>
              </w:rPr>
            </w:pPr>
            <w:r w:rsidRPr="004E1483">
              <w:rPr>
                <w:rFonts w:ascii="Arial" w:hAnsi="Arial" w:cs="Arial"/>
                <w:sz w:val="20"/>
                <w:szCs w:val="20"/>
              </w:rPr>
              <w:t>Vērtējot piedāvājumus, Komisija ir tiesīga ņemt vērā un vērtēt pretendenta un/vai speciālistu pieredzi, kas nav norādīta pretendenta piedāvājumā, bet ir iegūta pie pasūtītāja, ja tā ir atbilstoša iepirkuma nolikumā izvirzītajām prasībām.</w:t>
            </w:r>
          </w:p>
        </w:tc>
      </w:tr>
      <w:tr w:rsidR="00363164" w:rsidRPr="00FC7DE9" w14:paraId="09C74AE1" w14:textId="77777777" w:rsidTr="00363164">
        <w:trPr>
          <w:trHeight w:val="380"/>
        </w:trPr>
        <w:tc>
          <w:tcPr>
            <w:tcW w:w="9214" w:type="dxa"/>
          </w:tcPr>
          <w:p w14:paraId="7EA7E348" w14:textId="77777777" w:rsidR="00363164" w:rsidRPr="00302201" w:rsidRDefault="00363164" w:rsidP="00363164">
            <w:pPr>
              <w:pStyle w:val="Sarakstarindkopa"/>
              <w:numPr>
                <w:ilvl w:val="0"/>
                <w:numId w:val="5"/>
              </w:numPr>
              <w:spacing w:after="80"/>
              <w:ind w:left="453" w:hanging="425"/>
              <w:jc w:val="both"/>
              <w:rPr>
                <w:rFonts w:ascii="Arial" w:hAnsi="Arial" w:cs="Arial"/>
                <w:sz w:val="20"/>
                <w:szCs w:val="20"/>
              </w:rPr>
            </w:pPr>
            <w:r w:rsidRPr="00ED33E5">
              <w:rPr>
                <w:rFonts w:ascii="Arial" w:hAnsi="Arial" w:cs="Arial"/>
                <w:sz w:val="20"/>
                <w:szCs w:val="20"/>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tc>
      </w:tr>
      <w:tr w:rsidR="00363164" w:rsidRPr="00FC7DE9" w14:paraId="632011F6" w14:textId="77777777" w:rsidTr="00363164">
        <w:trPr>
          <w:trHeight w:val="380"/>
        </w:trPr>
        <w:tc>
          <w:tcPr>
            <w:tcW w:w="9214" w:type="dxa"/>
          </w:tcPr>
          <w:p w14:paraId="3D9047D2" w14:textId="77777777" w:rsidR="00363164" w:rsidRPr="00ED33E5" w:rsidRDefault="00363164" w:rsidP="00363164">
            <w:pPr>
              <w:pStyle w:val="Sarakstarindkopa"/>
              <w:numPr>
                <w:ilvl w:val="0"/>
                <w:numId w:val="5"/>
              </w:numPr>
              <w:spacing w:after="80"/>
              <w:ind w:left="453" w:hanging="425"/>
              <w:jc w:val="both"/>
              <w:rPr>
                <w:rFonts w:ascii="Arial" w:hAnsi="Arial" w:cs="Arial"/>
                <w:sz w:val="20"/>
                <w:szCs w:val="20"/>
              </w:rPr>
            </w:pPr>
            <w:r w:rsidRPr="00D57F55">
              <w:rPr>
                <w:rFonts w:ascii="Arial" w:hAnsi="Arial" w:cs="Arial"/>
                <w:sz w:val="20"/>
                <w:szCs w:val="20"/>
              </w:rPr>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p>
        </w:tc>
      </w:tr>
    </w:tbl>
    <w:p w14:paraId="78C9AD7A" w14:textId="77777777" w:rsidR="00E9086A" w:rsidRPr="00372CD4" w:rsidRDefault="00E9086A" w:rsidP="007841E8">
      <w:pPr>
        <w:spacing w:after="0" w:line="240" w:lineRule="auto"/>
        <w:jc w:val="center"/>
        <w:rPr>
          <w:rFonts w:ascii="Arial" w:hAnsi="Arial" w:cs="Arial"/>
          <w:b/>
          <w:sz w:val="16"/>
          <w:szCs w:val="16"/>
        </w:rPr>
      </w:pPr>
    </w:p>
    <w:sectPr w:rsidR="00E9086A" w:rsidRPr="00372CD4" w:rsidSect="007262AC">
      <w:footerReference w:type="default" r:id="rId15"/>
      <w:pgSz w:w="11906" w:h="16838"/>
      <w:pgMar w:top="426" w:right="1134" w:bottom="42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8A1C3" w14:textId="77777777" w:rsidR="00F31A5C" w:rsidRDefault="00F31A5C" w:rsidP="00852988">
      <w:pPr>
        <w:spacing w:after="0" w:line="240" w:lineRule="auto"/>
      </w:pPr>
      <w:r>
        <w:separator/>
      </w:r>
    </w:p>
  </w:endnote>
  <w:endnote w:type="continuationSeparator" w:id="0">
    <w:p w14:paraId="6949F1B0" w14:textId="77777777" w:rsidR="00F31A5C" w:rsidRDefault="00F31A5C"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OpenSymbol">
    <w:charset w:val="00"/>
    <w:family w:val="auto"/>
    <w:pitch w:val="variable"/>
    <w:sig w:usb0="800000AF" w:usb1="1001ECEA" w:usb2="00000000" w:usb3="00000000" w:csb0="80000001" w:csb1="00000000"/>
  </w:font>
  <w:font w:name="Helvetica">
    <w:panose1 w:val="020B0604020202020204"/>
    <w:charset w:val="BA"/>
    <w:family w:val="swiss"/>
    <w:pitch w:val="variable"/>
    <w:sig w:usb0="E0002EFF" w:usb1="C000785B" w:usb2="00000009" w:usb3="00000000" w:csb0="000001FF" w:csb1="00000000"/>
  </w:font>
  <w:font w:name="TimesNewRomanPSMT">
    <w:altName w:val="Times New Roman"/>
    <w:charset w:val="CC"/>
    <w:family w:val="roman"/>
    <w:pitch w:val="default"/>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8217802"/>
      <w:docPartObj>
        <w:docPartGallery w:val="Page Numbers (Bottom of Page)"/>
        <w:docPartUnique/>
      </w:docPartObj>
    </w:sdtPr>
    <w:sdtEndPr>
      <w:rPr>
        <w:rFonts w:ascii="Times New Roman" w:hAnsi="Times New Roman" w:cs="Times New Roman"/>
        <w:noProof/>
        <w:sz w:val="20"/>
        <w:szCs w:val="20"/>
      </w:rPr>
    </w:sdtEndPr>
    <w:sdtContent>
      <w:p w14:paraId="3040A853" w14:textId="3B9CAD21" w:rsidR="002D1499" w:rsidRPr="00F015B1" w:rsidRDefault="002D1499">
        <w:pPr>
          <w:pStyle w:val="Kjene"/>
          <w:jc w:val="right"/>
          <w:rPr>
            <w:rFonts w:ascii="Times New Roman" w:hAnsi="Times New Roman" w:cs="Times New Roman"/>
            <w:sz w:val="20"/>
            <w:szCs w:val="20"/>
          </w:rPr>
        </w:pPr>
        <w:r w:rsidRPr="00F015B1">
          <w:rPr>
            <w:rFonts w:ascii="Times New Roman" w:hAnsi="Times New Roman" w:cs="Times New Roman"/>
            <w:sz w:val="20"/>
            <w:szCs w:val="20"/>
          </w:rPr>
          <w:fldChar w:fldCharType="begin"/>
        </w:r>
        <w:r w:rsidRPr="00F015B1">
          <w:rPr>
            <w:rFonts w:ascii="Times New Roman" w:hAnsi="Times New Roman" w:cs="Times New Roman"/>
            <w:sz w:val="20"/>
            <w:szCs w:val="20"/>
          </w:rPr>
          <w:instrText xml:space="preserve"> PAGE   \* MERGEFORMAT </w:instrText>
        </w:r>
        <w:r w:rsidRPr="00F015B1">
          <w:rPr>
            <w:rFonts w:ascii="Times New Roman" w:hAnsi="Times New Roman" w:cs="Times New Roman"/>
            <w:sz w:val="20"/>
            <w:szCs w:val="20"/>
          </w:rPr>
          <w:fldChar w:fldCharType="separate"/>
        </w:r>
        <w:r w:rsidR="00DF1628">
          <w:rPr>
            <w:rFonts w:ascii="Times New Roman" w:hAnsi="Times New Roman" w:cs="Times New Roman"/>
            <w:noProof/>
            <w:sz w:val="20"/>
            <w:szCs w:val="20"/>
          </w:rPr>
          <w:t>2</w:t>
        </w:r>
        <w:r w:rsidRPr="00F015B1">
          <w:rPr>
            <w:rFonts w:ascii="Times New Roman" w:hAnsi="Times New Roman" w:cs="Times New Roman"/>
            <w:noProof/>
            <w:sz w:val="20"/>
            <w:szCs w:val="20"/>
          </w:rPr>
          <w:fldChar w:fldCharType="end"/>
        </w:r>
      </w:p>
    </w:sdtContent>
  </w:sdt>
  <w:p w14:paraId="48ED53DE" w14:textId="77777777" w:rsidR="002D1499" w:rsidRPr="005772D9" w:rsidRDefault="002D1499">
    <w:pPr>
      <w:pStyle w:val="Kjene"/>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24B0B" w14:textId="77777777" w:rsidR="00F31A5C" w:rsidRDefault="00F31A5C" w:rsidP="00852988">
      <w:pPr>
        <w:spacing w:after="0" w:line="240" w:lineRule="auto"/>
      </w:pPr>
      <w:r>
        <w:separator/>
      </w:r>
    </w:p>
  </w:footnote>
  <w:footnote w:type="continuationSeparator" w:id="0">
    <w:p w14:paraId="44EFC86E" w14:textId="77777777" w:rsidR="00F31A5C" w:rsidRDefault="00F31A5C" w:rsidP="00852988">
      <w:pPr>
        <w:spacing w:after="0" w:line="240" w:lineRule="auto"/>
      </w:pPr>
      <w:r>
        <w:continuationSeparator/>
      </w:r>
    </w:p>
  </w:footnote>
  <w:footnote w:id="1">
    <w:p w14:paraId="148474C7" w14:textId="77777777" w:rsidR="002D1499" w:rsidRPr="007F1ADB" w:rsidRDefault="002D1499" w:rsidP="00B75E31">
      <w:pPr>
        <w:pStyle w:val="Vresteksts"/>
        <w:rPr>
          <w:rFonts w:ascii="Arial" w:hAnsi="Arial" w:cs="Arial"/>
          <w:sz w:val="16"/>
          <w:szCs w:val="16"/>
        </w:rPr>
      </w:pPr>
      <w:r w:rsidRPr="00930D28">
        <w:rPr>
          <w:rStyle w:val="Vresatsauce"/>
          <w:rFonts w:ascii="Arial" w:hAnsi="Arial" w:cs="Arial"/>
          <w:sz w:val="16"/>
          <w:szCs w:val="16"/>
        </w:rPr>
        <w:footnoteRef/>
      </w:r>
      <w:r w:rsidRPr="00930D28">
        <w:rPr>
          <w:rFonts w:ascii="Arial" w:hAnsi="Arial" w:cs="Arial"/>
          <w:sz w:val="16"/>
          <w:szCs w:val="16"/>
        </w:rPr>
        <w:t xml:space="preserve"> </w:t>
      </w:r>
      <w:r w:rsidRPr="007F1ADB">
        <w:rPr>
          <w:rFonts w:ascii="Arial" w:hAnsi="Arial" w:cs="Arial"/>
          <w:sz w:val="16"/>
          <w:szCs w:val="16"/>
        </w:rPr>
        <w:t xml:space="preserve">Publisko iepirkumu likums, skatīt: </w:t>
      </w:r>
      <w:hyperlink r:id="rId1" w:history="1">
        <w:r w:rsidRPr="007F1ADB">
          <w:rPr>
            <w:rStyle w:val="Hipersaite"/>
            <w:rFonts w:ascii="Arial" w:hAnsi="Arial" w:cs="Arial"/>
            <w:sz w:val="16"/>
            <w:szCs w:val="16"/>
          </w:rPr>
          <w:t>https://likumi.lv/doc.php?id=287760</w:t>
        </w:r>
      </w:hyperlink>
      <w:r w:rsidRPr="007F1ADB">
        <w:rPr>
          <w:rFonts w:ascii="Arial" w:hAnsi="Arial" w:cs="Arial"/>
          <w:sz w:val="16"/>
          <w:szCs w:val="16"/>
        </w:rPr>
        <w:t xml:space="preserve"> </w:t>
      </w:r>
    </w:p>
  </w:footnote>
  <w:footnote w:id="2">
    <w:p w14:paraId="1D50896C" w14:textId="25EBD8F5" w:rsidR="00A11A0D" w:rsidRPr="00AD444C" w:rsidRDefault="00A11A0D" w:rsidP="00A11A0D">
      <w:pPr>
        <w:pStyle w:val="Bezatstarpm"/>
        <w:jc w:val="both"/>
        <w:rPr>
          <w:rFonts w:ascii="Arial" w:hAnsi="Arial" w:cs="Arial"/>
          <w:sz w:val="16"/>
          <w:szCs w:val="16"/>
        </w:rPr>
      </w:pPr>
      <w:r>
        <w:rPr>
          <w:rStyle w:val="Vresatsauce"/>
        </w:rPr>
        <w:footnoteRef/>
      </w:r>
      <w:r>
        <w:t xml:space="preserve"> </w:t>
      </w:r>
      <w:r w:rsidRPr="00AD444C">
        <w:rPr>
          <w:rFonts w:ascii="Arial" w:hAnsi="Arial" w:cs="Arial"/>
          <w:sz w:val="16"/>
          <w:szCs w:val="16"/>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r w:rsidR="00E0611A">
        <w:rPr>
          <w:rFonts w:ascii="Arial" w:hAnsi="Arial" w:cs="Arial"/>
          <w:sz w:val="16"/>
          <w:szCs w:val="16"/>
        </w:rPr>
        <w:t xml:space="preserve"> </w:t>
      </w:r>
      <w:r w:rsidR="00E0611A" w:rsidRPr="00E0611A">
        <w:rPr>
          <w:rFonts w:ascii="Arial" w:hAnsi="Arial" w:cs="Arial"/>
          <w:sz w:val="16"/>
          <w:szCs w:val="16"/>
        </w:rPr>
        <w:t xml:space="preserve">Nolikuma 2.zemsvītras atsauce attiecināma vienīgi uz </w:t>
      </w:r>
      <w:r w:rsidR="00E0611A" w:rsidRPr="00C01E57">
        <w:rPr>
          <w:rFonts w:ascii="Arial" w:hAnsi="Arial" w:cs="Arial"/>
          <w:sz w:val="16"/>
          <w:szCs w:val="16"/>
        </w:rPr>
        <w:t xml:space="preserve">nolikuma </w:t>
      </w:r>
      <w:r w:rsidR="00C01E57" w:rsidRPr="00C01E57">
        <w:rPr>
          <w:rFonts w:ascii="Arial" w:hAnsi="Arial" w:cs="Arial"/>
          <w:sz w:val="16"/>
          <w:szCs w:val="16"/>
        </w:rPr>
        <w:t>3</w:t>
      </w:r>
      <w:r w:rsidR="00E0611A" w:rsidRPr="00C01E57">
        <w:rPr>
          <w:rFonts w:ascii="Arial" w:hAnsi="Arial" w:cs="Arial"/>
          <w:sz w:val="16"/>
          <w:szCs w:val="16"/>
        </w:rPr>
        <w:t>.6.punktā noteikto</w:t>
      </w:r>
      <w:r w:rsidR="00E0611A" w:rsidRPr="00E0611A">
        <w:rPr>
          <w:rFonts w:ascii="Arial" w:hAnsi="Arial" w:cs="Arial"/>
          <w:sz w:val="16"/>
          <w:szCs w:val="16"/>
        </w:rPr>
        <w:t>.</w:t>
      </w:r>
    </w:p>
  </w:footnote>
  <w:footnote w:id="3">
    <w:p w14:paraId="79F64FB2" w14:textId="77777777" w:rsidR="0062333C" w:rsidRPr="00306BBD" w:rsidRDefault="0062333C" w:rsidP="00600275">
      <w:pPr>
        <w:pStyle w:val="Vresteksts"/>
        <w:ind w:right="-285" w:firstLine="1"/>
        <w:jc w:val="both"/>
        <w:rPr>
          <w:rFonts w:ascii="Arial" w:hAnsi="Arial" w:cs="Arial"/>
          <w:sz w:val="16"/>
          <w:szCs w:val="16"/>
        </w:rPr>
      </w:pPr>
      <w:r w:rsidRPr="00E92D10">
        <w:rPr>
          <w:rStyle w:val="Vresatsauce"/>
          <w:rFonts w:ascii="Arial" w:hAnsi="Arial" w:cs="Arial"/>
          <w:sz w:val="16"/>
          <w:szCs w:val="16"/>
        </w:rPr>
        <w:footnoteRef/>
      </w:r>
      <w:r w:rsidRPr="00306BBD">
        <w:rPr>
          <w:rFonts w:ascii="Arial" w:hAnsi="Arial" w:cs="Arial"/>
          <w:sz w:val="16"/>
          <w:szCs w:val="16"/>
        </w:rPr>
        <w:t xml:space="preserve"> Latvijas Republikā spēkā </w:t>
      </w:r>
      <w:r w:rsidRPr="00306BBD">
        <w:rPr>
          <w:rFonts w:ascii="Arial" w:eastAsia="Helvetica" w:hAnsi="Arial" w:cs="Arial"/>
          <w:sz w:val="16"/>
          <w:szCs w:val="16"/>
        </w:rPr>
        <w:t>Ministru kabineta 2000.gada 22.augusta noteikumi Nr.291 “Kārtība, kādā apliecināmi dokumentu tulkojumi valsts valodā”, skatīt:</w:t>
      </w:r>
      <w:r w:rsidRPr="00306BBD">
        <w:rPr>
          <w:rFonts w:ascii="Arial" w:hAnsi="Arial" w:cs="Arial"/>
          <w:sz w:val="16"/>
          <w:szCs w:val="16"/>
        </w:rPr>
        <w:t xml:space="preserve"> </w:t>
      </w:r>
      <w:hyperlink r:id="rId2" w:history="1">
        <w:r w:rsidRPr="00306BBD">
          <w:rPr>
            <w:rStyle w:val="Hipersaite"/>
            <w:rFonts w:ascii="Arial" w:eastAsia="Helvetica" w:hAnsi="Arial" w:cs="Arial"/>
            <w:sz w:val="16"/>
            <w:szCs w:val="16"/>
          </w:rPr>
          <w:t>http://likumi.lv/doc.php?id=10127</w:t>
        </w:r>
      </w:hyperlink>
      <w:r w:rsidRPr="00306BBD">
        <w:rPr>
          <w:rFonts w:ascii="Arial" w:eastAsia="Helvetica" w:hAnsi="Arial" w:cs="Arial"/>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4"/>
    <w:multiLevelType w:val="multilevel"/>
    <w:tmpl w:val="647EBF8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4"/>
        <w:szCs w:val="24"/>
      </w:rPr>
    </w:lvl>
    <w:lvl w:ilvl="2">
      <w:start w:val="1"/>
      <w:numFmt w:val="decimal"/>
      <w:lvlText w:val="%1.%2.%3."/>
      <w:lvlJc w:val="left"/>
      <w:pPr>
        <w:tabs>
          <w:tab w:val="num" w:pos="568"/>
        </w:tabs>
        <w:ind w:left="568" w:firstLine="0"/>
      </w:pPr>
      <w:rPr>
        <w:b w:val="0"/>
      </w:rPr>
    </w:lvl>
    <w:lvl w:ilvl="3">
      <w:start w:val="1"/>
      <w:numFmt w:val="decimal"/>
      <w:lvlText w:val="%1.%2.%3.%4."/>
      <w:lvlJc w:val="left"/>
      <w:pPr>
        <w:tabs>
          <w:tab w:val="num" w:pos="1702"/>
        </w:tabs>
        <w:ind w:left="1702" w:firstLine="0"/>
      </w:pPr>
      <w:rPr>
        <w:color w:val="auto"/>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5"/>
    <w:multiLevelType w:val="multilevel"/>
    <w:tmpl w:val="00000005"/>
    <w:name w:val="WW8Num5"/>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720"/>
        </w:tabs>
        <w:ind w:left="0" w:firstLine="0"/>
      </w:pPr>
      <w:rPr>
        <w:b w:val="0"/>
        <w:i w:val="0"/>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4" w15:restartNumberingAfterBreak="0">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5" w15:restartNumberingAfterBreak="0">
    <w:nsid w:val="00000012"/>
    <w:multiLevelType w:val="multilevel"/>
    <w:tmpl w:val="00000012"/>
    <w:name w:val="WW8Num18"/>
    <w:lvl w:ilvl="0">
      <w:start w:val="4"/>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6" w15:restartNumberingAfterBreak="0">
    <w:nsid w:val="05B345EE"/>
    <w:multiLevelType w:val="multilevel"/>
    <w:tmpl w:val="CDFA6422"/>
    <w:lvl w:ilvl="0">
      <w:start w:val="1"/>
      <w:numFmt w:val="decimal"/>
      <w:lvlText w:val="%1."/>
      <w:lvlJc w:val="left"/>
      <w:pPr>
        <w:ind w:left="600" w:hanging="600"/>
      </w:pPr>
    </w:lvl>
    <w:lvl w:ilvl="1">
      <w:start w:val="10"/>
      <w:numFmt w:val="decimal"/>
      <w:lvlText w:val="%1.%2."/>
      <w:lvlJc w:val="left"/>
      <w:pPr>
        <w:ind w:left="600" w:hanging="60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07B30058"/>
    <w:multiLevelType w:val="hybridMultilevel"/>
    <w:tmpl w:val="69AC5B12"/>
    <w:lvl w:ilvl="0" w:tplc="0426000F">
      <w:start w:val="1"/>
      <w:numFmt w:val="decimal"/>
      <w:pStyle w:val="Virsraksts11"/>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2C3763B"/>
    <w:multiLevelType w:val="multilevel"/>
    <w:tmpl w:val="EFE4A9BA"/>
    <w:lvl w:ilvl="0">
      <w:start w:val="1"/>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3C61C0"/>
    <w:multiLevelType w:val="multilevel"/>
    <w:tmpl w:val="C43A8D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EAC734E"/>
    <w:multiLevelType w:val="multilevel"/>
    <w:tmpl w:val="48D6A2C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ascii="Arial" w:hAnsi="Arial" w:cs="Arial"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1AD1AFA"/>
    <w:multiLevelType w:val="multilevel"/>
    <w:tmpl w:val="E6D041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A201FB6"/>
    <w:multiLevelType w:val="hybridMultilevel"/>
    <w:tmpl w:val="7FCC1368"/>
    <w:lvl w:ilvl="0" w:tplc="D2BC216A">
      <w:start w:val="1"/>
      <w:numFmt w:val="low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E731401"/>
    <w:multiLevelType w:val="hybridMultilevel"/>
    <w:tmpl w:val="EAA8B298"/>
    <w:lvl w:ilvl="0" w:tplc="106C4FCA">
      <w:start w:val="1"/>
      <w:numFmt w:val="lowerLetter"/>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5AD912A7"/>
    <w:multiLevelType w:val="multilevel"/>
    <w:tmpl w:val="9D18501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E1C09DE"/>
    <w:multiLevelType w:val="hybridMultilevel"/>
    <w:tmpl w:val="8304C9A8"/>
    <w:lvl w:ilvl="0" w:tplc="B49EA8AC">
      <w:start w:val="1"/>
      <w:numFmt w:val="decimal"/>
      <w:lvlText w:val="%1)"/>
      <w:lvlJc w:val="left"/>
      <w:pPr>
        <w:ind w:left="720" w:hanging="360"/>
      </w:pPr>
      <w:rPr>
        <w:rFonts w:ascii="Arial" w:hAnsi="Arial" w:cs="Arial" w:hint="default"/>
        <w:b w:val="0"/>
        <w:color w:val="auto"/>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F862D2C"/>
    <w:multiLevelType w:val="multilevel"/>
    <w:tmpl w:val="460811BA"/>
    <w:lvl w:ilvl="0">
      <w:start w:val="1"/>
      <w:numFmt w:val="decimal"/>
      <w:lvlText w:val="%1."/>
      <w:lvlJc w:val="left"/>
      <w:pPr>
        <w:ind w:left="600" w:hanging="600"/>
      </w:pPr>
      <w:rPr>
        <w:rFonts w:hint="default"/>
      </w:rPr>
    </w:lvl>
    <w:lvl w:ilvl="1">
      <w:start w:val="1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D1A1FD6"/>
    <w:multiLevelType w:val="hybridMultilevel"/>
    <w:tmpl w:val="F9409F8C"/>
    <w:lvl w:ilvl="0" w:tplc="0426000F">
      <w:start w:val="1"/>
      <w:numFmt w:val="decimal"/>
      <w:lvlText w:val="%1."/>
      <w:lvlJc w:val="left"/>
      <w:pPr>
        <w:ind w:left="643"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F8F5290"/>
    <w:multiLevelType w:val="multilevel"/>
    <w:tmpl w:val="DDBAD700"/>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434401197">
    <w:abstractNumId w:val="7"/>
  </w:num>
  <w:num w:numId="2" w16cid:durableId="270672775">
    <w:abstractNumId w:val="0"/>
  </w:num>
  <w:num w:numId="3" w16cid:durableId="138336435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6470502">
    <w:abstractNumId w:val="9"/>
  </w:num>
  <w:num w:numId="5" w16cid:durableId="1394889053">
    <w:abstractNumId w:val="17"/>
  </w:num>
  <w:num w:numId="6" w16cid:durableId="1705058150">
    <w:abstractNumId w:val="10"/>
  </w:num>
  <w:num w:numId="7" w16cid:durableId="79066946">
    <w:abstractNumId w:val="15"/>
  </w:num>
  <w:num w:numId="8" w16cid:durableId="1878353050">
    <w:abstractNumId w:val="18"/>
  </w:num>
  <w:num w:numId="9" w16cid:durableId="665472457">
    <w:abstractNumId w:val="6"/>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080688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44357242">
    <w:abstractNumId w:val="12"/>
  </w:num>
  <w:num w:numId="12" w16cid:durableId="1651521725">
    <w:abstractNumId w:val="11"/>
  </w:num>
  <w:num w:numId="13" w16cid:durableId="221334110">
    <w:abstractNumId w:val="8"/>
  </w:num>
  <w:num w:numId="14" w16cid:durableId="458572208">
    <w:abstractNumId w:val="14"/>
  </w:num>
  <w:num w:numId="15" w16cid:durableId="727537686">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440"/>
    <w:rsid w:val="000014F6"/>
    <w:rsid w:val="00002F36"/>
    <w:rsid w:val="0000356F"/>
    <w:rsid w:val="000040B5"/>
    <w:rsid w:val="000046FC"/>
    <w:rsid w:val="00006F79"/>
    <w:rsid w:val="00007EA1"/>
    <w:rsid w:val="0001098D"/>
    <w:rsid w:val="00015637"/>
    <w:rsid w:val="00015656"/>
    <w:rsid w:val="00016D80"/>
    <w:rsid w:val="00023123"/>
    <w:rsid w:val="00024372"/>
    <w:rsid w:val="000249D8"/>
    <w:rsid w:val="000257D1"/>
    <w:rsid w:val="00025F9E"/>
    <w:rsid w:val="00026AC4"/>
    <w:rsid w:val="00027E76"/>
    <w:rsid w:val="00037799"/>
    <w:rsid w:val="000403B6"/>
    <w:rsid w:val="00041DC6"/>
    <w:rsid w:val="00044630"/>
    <w:rsid w:val="000507C4"/>
    <w:rsid w:val="00050896"/>
    <w:rsid w:val="0005134A"/>
    <w:rsid w:val="000516B9"/>
    <w:rsid w:val="00055DC4"/>
    <w:rsid w:val="00056363"/>
    <w:rsid w:val="000601AA"/>
    <w:rsid w:val="00062AA8"/>
    <w:rsid w:val="00062BE2"/>
    <w:rsid w:val="00062E45"/>
    <w:rsid w:val="0006309F"/>
    <w:rsid w:val="000742C9"/>
    <w:rsid w:val="00076534"/>
    <w:rsid w:val="00080217"/>
    <w:rsid w:val="0008163E"/>
    <w:rsid w:val="00081D8C"/>
    <w:rsid w:val="000832F4"/>
    <w:rsid w:val="000834D7"/>
    <w:rsid w:val="00085A4E"/>
    <w:rsid w:val="0008633C"/>
    <w:rsid w:val="0008672B"/>
    <w:rsid w:val="00086C5E"/>
    <w:rsid w:val="00087D7E"/>
    <w:rsid w:val="0009119D"/>
    <w:rsid w:val="00092905"/>
    <w:rsid w:val="00095EE2"/>
    <w:rsid w:val="0009641D"/>
    <w:rsid w:val="0009651D"/>
    <w:rsid w:val="00096CE7"/>
    <w:rsid w:val="00097668"/>
    <w:rsid w:val="000A2D01"/>
    <w:rsid w:val="000A2EA7"/>
    <w:rsid w:val="000A363F"/>
    <w:rsid w:val="000A3C9E"/>
    <w:rsid w:val="000A4381"/>
    <w:rsid w:val="000A46AE"/>
    <w:rsid w:val="000A48D6"/>
    <w:rsid w:val="000A5CE7"/>
    <w:rsid w:val="000B2C8E"/>
    <w:rsid w:val="000B3841"/>
    <w:rsid w:val="000B4B0A"/>
    <w:rsid w:val="000B72C8"/>
    <w:rsid w:val="000B7433"/>
    <w:rsid w:val="000B7B22"/>
    <w:rsid w:val="000C046C"/>
    <w:rsid w:val="000C1553"/>
    <w:rsid w:val="000C1650"/>
    <w:rsid w:val="000C407B"/>
    <w:rsid w:val="000C4977"/>
    <w:rsid w:val="000C7807"/>
    <w:rsid w:val="000D0FE0"/>
    <w:rsid w:val="000D195B"/>
    <w:rsid w:val="000D1CFD"/>
    <w:rsid w:val="000D231E"/>
    <w:rsid w:val="000D5DB5"/>
    <w:rsid w:val="000D76BA"/>
    <w:rsid w:val="000E03C5"/>
    <w:rsid w:val="000E1F42"/>
    <w:rsid w:val="000E2748"/>
    <w:rsid w:val="000E3A92"/>
    <w:rsid w:val="000E42AB"/>
    <w:rsid w:val="000E5A4E"/>
    <w:rsid w:val="000E5FDE"/>
    <w:rsid w:val="000E6E7C"/>
    <w:rsid w:val="000F3837"/>
    <w:rsid w:val="000F4C83"/>
    <w:rsid w:val="000F5112"/>
    <w:rsid w:val="000F79DF"/>
    <w:rsid w:val="00100768"/>
    <w:rsid w:val="00105080"/>
    <w:rsid w:val="00105738"/>
    <w:rsid w:val="001059A2"/>
    <w:rsid w:val="001070BB"/>
    <w:rsid w:val="00112292"/>
    <w:rsid w:val="00113B49"/>
    <w:rsid w:val="001150FE"/>
    <w:rsid w:val="00115BCC"/>
    <w:rsid w:val="0011740E"/>
    <w:rsid w:val="00117C72"/>
    <w:rsid w:val="00117DF6"/>
    <w:rsid w:val="00120976"/>
    <w:rsid w:val="00123C10"/>
    <w:rsid w:val="00124418"/>
    <w:rsid w:val="00124B62"/>
    <w:rsid w:val="00125868"/>
    <w:rsid w:val="00126B8B"/>
    <w:rsid w:val="00127BB9"/>
    <w:rsid w:val="001318F5"/>
    <w:rsid w:val="00133887"/>
    <w:rsid w:val="0013669D"/>
    <w:rsid w:val="00136A20"/>
    <w:rsid w:val="00137260"/>
    <w:rsid w:val="00140FBC"/>
    <w:rsid w:val="001429A0"/>
    <w:rsid w:val="00142FD5"/>
    <w:rsid w:val="00145A50"/>
    <w:rsid w:val="001469BD"/>
    <w:rsid w:val="00150800"/>
    <w:rsid w:val="00151247"/>
    <w:rsid w:val="00152024"/>
    <w:rsid w:val="0015383E"/>
    <w:rsid w:val="001556DF"/>
    <w:rsid w:val="00157B85"/>
    <w:rsid w:val="001606D6"/>
    <w:rsid w:val="001621E3"/>
    <w:rsid w:val="00164341"/>
    <w:rsid w:val="00164FF5"/>
    <w:rsid w:val="001679A5"/>
    <w:rsid w:val="00167E6F"/>
    <w:rsid w:val="00170055"/>
    <w:rsid w:val="00170498"/>
    <w:rsid w:val="00171F63"/>
    <w:rsid w:val="001721E1"/>
    <w:rsid w:val="00173E05"/>
    <w:rsid w:val="001754FC"/>
    <w:rsid w:val="0018129E"/>
    <w:rsid w:val="001815E5"/>
    <w:rsid w:val="0018348B"/>
    <w:rsid w:val="00184FE6"/>
    <w:rsid w:val="00185986"/>
    <w:rsid w:val="0018602E"/>
    <w:rsid w:val="001918F6"/>
    <w:rsid w:val="00192DAD"/>
    <w:rsid w:val="00195AFE"/>
    <w:rsid w:val="00195E16"/>
    <w:rsid w:val="001A2DEC"/>
    <w:rsid w:val="001A3E64"/>
    <w:rsid w:val="001A6B9E"/>
    <w:rsid w:val="001A6C93"/>
    <w:rsid w:val="001A778D"/>
    <w:rsid w:val="001B15E1"/>
    <w:rsid w:val="001B19E1"/>
    <w:rsid w:val="001B39D7"/>
    <w:rsid w:val="001B6706"/>
    <w:rsid w:val="001B67E3"/>
    <w:rsid w:val="001B7C20"/>
    <w:rsid w:val="001C1C7E"/>
    <w:rsid w:val="001C2CFE"/>
    <w:rsid w:val="001C7CFB"/>
    <w:rsid w:val="001D7DE0"/>
    <w:rsid w:val="001E0872"/>
    <w:rsid w:val="001E1E93"/>
    <w:rsid w:val="001E1EC5"/>
    <w:rsid w:val="001E4990"/>
    <w:rsid w:val="001E54E6"/>
    <w:rsid w:val="001E6629"/>
    <w:rsid w:val="001F28E8"/>
    <w:rsid w:val="001F2A11"/>
    <w:rsid w:val="001F7C5D"/>
    <w:rsid w:val="002002D8"/>
    <w:rsid w:val="00200BC7"/>
    <w:rsid w:val="00200EA6"/>
    <w:rsid w:val="00201863"/>
    <w:rsid w:val="00201D43"/>
    <w:rsid w:val="00211FD2"/>
    <w:rsid w:val="002143C3"/>
    <w:rsid w:val="00215BF5"/>
    <w:rsid w:val="00216B64"/>
    <w:rsid w:val="002170B6"/>
    <w:rsid w:val="0022207A"/>
    <w:rsid w:val="002233DD"/>
    <w:rsid w:val="0022577E"/>
    <w:rsid w:val="0023239B"/>
    <w:rsid w:val="00232696"/>
    <w:rsid w:val="00235440"/>
    <w:rsid w:val="002354D5"/>
    <w:rsid w:val="00236ADA"/>
    <w:rsid w:val="00237597"/>
    <w:rsid w:val="00244D2F"/>
    <w:rsid w:val="00245246"/>
    <w:rsid w:val="002478C8"/>
    <w:rsid w:val="00247AF7"/>
    <w:rsid w:val="00250417"/>
    <w:rsid w:val="00252759"/>
    <w:rsid w:val="00252B3C"/>
    <w:rsid w:val="00252BC6"/>
    <w:rsid w:val="00253FD9"/>
    <w:rsid w:val="00254698"/>
    <w:rsid w:val="00254742"/>
    <w:rsid w:val="0025694E"/>
    <w:rsid w:val="00256CA3"/>
    <w:rsid w:val="00256F88"/>
    <w:rsid w:val="00257906"/>
    <w:rsid w:val="00262842"/>
    <w:rsid w:val="00262D5B"/>
    <w:rsid w:val="00264B6D"/>
    <w:rsid w:val="00265246"/>
    <w:rsid w:val="002713F5"/>
    <w:rsid w:val="00271B69"/>
    <w:rsid w:val="00272AA9"/>
    <w:rsid w:val="002765C9"/>
    <w:rsid w:val="002772E7"/>
    <w:rsid w:val="0028027E"/>
    <w:rsid w:val="00283309"/>
    <w:rsid w:val="00283A4B"/>
    <w:rsid w:val="002840CF"/>
    <w:rsid w:val="00285D2E"/>
    <w:rsid w:val="00292BFC"/>
    <w:rsid w:val="002969B6"/>
    <w:rsid w:val="002A0696"/>
    <w:rsid w:val="002A319A"/>
    <w:rsid w:val="002A640A"/>
    <w:rsid w:val="002B1A47"/>
    <w:rsid w:val="002B3253"/>
    <w:rsid w:val="002B326B"/>
    <w:rsid w:val="002B3478"/>
    <w:rsid w:val="002B5A63"/>
    <w:rsid w:val="002B5D09"/>
    <w:rsid w:val="002B6670"/>
    <w:rsid w:val="002C3266"/>
    <w:rsid w:val="002C520D"/>
    <w:rsid w:val="002C6765"/>
    <w:rsid w:val="002C6CBE"/>
    <w:rsid w:val="002C79AE"/>
    <w:rsid w:val="002D0383"/>
    <w:rsid w:val="002D1499"/>
    <w:rsid w:val="002D27CA"/>
    <w:rsid w:val="002D38A3"/>
    <w:rsid w:val="002D5872"/>
    <w:rsid w:val="002D613D"/>
    <w:rsid w:val="002E0233"/>
    <w:rsid w:val="002E0BDD"/>
    <w:rsid w:val="002E0F3D"/>
    <w:rsid w:val="002E11C8"/>
    <w:rsid w:val="002E1224"/>
    <w:rsid w:val="002E2CF8"/>
    <w:rsid w:val="002E4452"/>
    <w:rsid w:val="002E5996"/>
    <w:rsid w:val="002E66D2"/>
    <w:rsid w:val="002E6CDA"/>
    <w:rsid w:val="002E71BE"/>
    <w:rsid w:val="002F094B"/>
    <w:rsid w:val="002F1879"/>
    <w:rsid w:val="002F279D"/>
    <w:rsid w:val="002F2BF0"/>
    <w:rsid w:val="002F2C0E"/>
    <w:rsid w:val="002F307B"/>
    <w:rsid w:val="002F3F7A"/>
    <w:rsid w:val="002F6CF8"/>
    <w:rsid w:val="002F77F7"/>
    <w:rsid w:val="00301476"/>
    <w:rsid w:val="0030294F"/>
    <w:rsid w:val="0030307C"/>
    <w:rsid w:val="00304807"/>
    <w:rsid w:val="00305184"/>
    <w:rsid w:val="00305CA0"/>
    <w:rsid w:val="00310F59"/>
    <w:rsid w:val="00311DFA"/>
    <w:rsid w:val="00321CAC"/>
    <w:rsid w:val="003227E3"/>
    <w:rsid w:val="00324474"/>
    <w:rsid w:val="00324A77"/>
    <w:rsid w:val="00332C81"/>
    <w:rsid w:val="003353BA"/>
    <w:rsid w:val="00336A8B"/>
    <w:rsid w:val="00340A52"/>
    <w:rsid w:val="00340DF2"/>
    <w:rsid w:val="00341737"/>
    <w:rsid w:val="0034460B"/>
    <w:rsid w:val="00344B91"/>
    <w:rsid w:val="003471D6"/>
    <w:rsid w:val="00347653"/>
    <w:rsid w:val="00347697"/>
    <w:rsid w:val="00350D62"/>
    <w:rsid w:val="003511B6"/>
    <w:rsid w:val="00351230"/>
    <w:rsid w:val="003536A2"/>
    <w:rsid w:val="003546E8"/>
    <w:rsid w:val="00360C09"/>
    <w:rsid w:val="00363164"/>
    <w:rsid w:val="0036667C"/>
    <w:rsid w:val="00370F02"/>
    <w:rsid w:val="00372CD4"/>
    <w:rsid w:val="00373FA9"/>
    <w:rsid w:val="0037459F"/>
    <w:rsid w:val="00375871"/>
    <w:rsid w:val="003764B5"/>
    <w:rsid w:val="00377423"/>
    <w:rsid w:val="003807EC"/>
    <w:rsid w:val="003818C8"/>
    <w:rsid w:val="00381A2A"/>
    <w:rsid w:val="00381C25"/>
    <w:rsid w:val="00382399"/>
    <w:rsid w:val="00382822"/>
    <w:rsid w:val="00383DFF"/>
    <w:rsid w:val="003844D5"/>
    <w:rsid w:val="003848E2"/>
    <w:rsid w:val="00384D41"/>
    <w:rsid w:val="0038718F"/>
    <w:rsid w:val="003903ED"/>
    <w:rsid w:val="00392495"/>
    <w:rsid w:val="0039480C"/>
    <w:rsid w:val="00395257"/>
    <w:rsid w:val="00397849"/>
    <w:rsid w:val="003A080F"/>
    <w:rsid w:val="003A3078"/>
    <w:rsid w:val="003A42EB"/>
    <w:rsid w:val="003A431C"/>
    <w:rsid w:val="003A6DE9"/>
    <w:rsid w:val="003A705A"/>
    <w:rsid w:val="003A7470"/>
    <w:rsid w:val="003B0F15"/>
    <w:rsid w:val="003B1D15"/>
    <w:rsid w:val="003B4225"/>
    <w:rsid w:val="003B5D38"/>
    <w:rsid w:val="003B5E2E"/>
    <w:rsid w:val="003C107B"/>
    <w:rsid w:val="003C1400"/>
    <w:rsid w:val="003C4D78"/>
    <w:rsid w:val="003C6835"/>
    <w:rsid w:val="003C6C4B"/>
    <w:rsid w:val="003C7F33"/>
    <w:rsid w:val="003D0F54"/>
    <w:rsid w:val="003D11B1"/>
    <w:rsid w:val="003D2A11"/>
    <w:rsid w:val="003D30B6"/>
    <w:rsid w:val="003D443A"/>
    <w:rsid w:val="003D532F"/>
    <w:rsid w:val="003D6351"/>
    <w:rsid w:val="003D799B"/>
    <w:rsid w:val="003E0234"/>
    <w:rsid w:val="003E038D"/>
    <w:rsid w:val="003E03FE"/>
    <w:rsid w:val="003E18E2"/>
    <w:rsid w:val="003E5EB7"/>
    <w:rsid w:val="003F1376"/>
    <w:rsid w:val="003F28E7"/>
    <w:rsid w:val="003F2906"/>
    <w:rsid w:val="003F71B5"/>
    <w:rsid w:val="0040011A"/>
    <w:rsid w:val="00405746"/>
    <w:rsid w:val="00406CFD"/>
    <w:rsid w:val="00406EED"/>
    <w:rsid w:val="004105E1"/>
    <w:rsid w:val="00410C24"/>
    <w:rsid w:val="00410F7F"/>
    <w:rsid w:val="00413479"/>
    <w:rsid w:val="004149FF"/>
    <w:rsid w:val="00414C68"/>
    <w:rsid w:val="004171E7"/>
    <w:rsid w:val="0042000D"/>
    <w:rsid w:val="0042068A"/>
    <w:rsid w:val="00421734"/>
    <w:rsid w:val="00421A53"/>
    <w:rsid w:val="004227ED"/>
    <w:rsid w:val="0042382F"/>
    <w:rsid w:val="00424E68"/>
    <w:rsid w:val="0042518E"/>
    <w:rsid w:val="004269A5"/>
    <w:rsid w:val="004278ED"/>
    <w:rsid w:val="00430C4C"/>
    <w:rsid w:val="0043102F"/>
    <w:rsid w:val="0043188D"/>
    <w:rsid w:val="004335C7"/>
    <w:rsid w:val="00436482"/>
    <w:rsid w:val="004367CA"/>
    <w:rsid w:val="00441F03"/>
    <w:rsid w:val="00442D65"/>
    <w:rsid w:val="004530EF"/>
    <w:rsid w:val="00456DA0"/>
    <w:rsid w:val="00463463"/>
    <w:rsid w:val="00463805"/>
    <w:rsid w:val="0046662F"/>
    <w:rsid w:val="004668C8"/>
    <w:rsid w:val="00466D0E"/>
    <w:rsid w:val="00467D91"/>
    <w:rsid w:val="00470882"/>
    <w:rsid w:val="0047120C"/>
    <w:rsid w:val="0047337A"/>
    <w:rsid w:val="0047551D"/>
    <w:rsid w:val="00477C07"/>
    <w:rsid w:val="00480135"/>
    <w:rsid w:val="00482E49"/>
    <w:rsid w:val="004830C0"/>
    <w:rsid w:val="004844FE"/>
    <w:rsid w:val="004859B4"/>
    <w:rsid w:val="00486792"/>
    <w:rsid w:val="00486C20"/>
    <w:rsid w:val="00487DF9"/>
    <w:rsid w:val="0049064B"/>
    <w:rsid w:val="00491CA4"/>
    <w:rsid w:val="0049206B"/>
    <w:rsid w:val="0049770B"/>
    <w:rsid w:val="004A0283"/>
    <w:rsid w:val="004A1DC5"/>
    <w:rsid w:val="004A35D9"/>
    <w:rsid w:val="004A5768"/>
    <w:rsid w:val="004A5AEE"/>
    <w:rsid w:val="004A668C"/>
    <w:rsid w:val="004A770D"/>
    <w:rsid w:val="004B79AB"/>
    <w:rsid w:val="004C0501"/>
    <w:rsid w:val="004C1F9A"/>
    <w:rsid w:val="004C441E"/>
    <w:rsid w:val="004C4A79"/>
    <w:rsid w:val="004C7E65"/>
    <w:rsid w:val="004D35F0"/>
    <w:rsid w:val="004D4C2A"/>
    <w:rsid w:val="004D53DB"/>
    <w:rsid w:val="004D588F"/>
    <w:rsid w:val="004D72CC"/>
    <w:rsid w:val="004E1674"/>
    <w:rsid w:val="004E3C06"/>
    <w:rsid w:val="004E6258"/>
    <w:rsid w:val="004F05A5"/>
    <w:rsid w:val="004F1F22"/>
    <w:rsid w:val="004F2238"/>
    <w:rsid w:val="004F2C85"/>
    <w:rsid w:val="004F452C"/>
    <w:rsid w:val="004F598B"/>
    <w:rsid w:val="004F59BA"/>
    <w:rsid w:val="004F645F"/>
    <w:rsid w:val="004F6E00"/>
    <w:rsid w:val="004F6F00"/>
    <w:rsid w:val="004F776E"/>
    <w:rsid w:val="005023C0"/>
    <w:rsid w:val="005034AC"/>
    <w:rsid w:val="005048E2"/>
    <w:rsid w:val="00511262"/>
    <w:rsid w:val="00515FB6"/>
    <w:rsid w:val="00516BB5"/>
    <w:rsid w:val="00520779"/>
    <w:rsid w:val="00520B41"/>
    <w:rsid w:val="0052252F"/>
    <w:rsid w:val="00525893"/>
    <w:rsid w:val="00525DDE"/>
    <w:rsid w:val="00526278"/>
    <w:rsid w:val="00527051"/>
    <w:rsid w:val="00534399"/>
    <w:rsid w:val="005355F2"/>
    <w:rsid w:val="0053636A"/>
    <w:rsid w:val="005373C4"/>
    <w:rsid w:val="0053781A"/>
    <w:rsid w:val="00543877"/>
    <w:rsid w:val="00543CDF"/>
    <w:rsid w:val="00544469"/>
    <w:rsid w:val="00544F52"/>
    <w:rsid w:val="00551EB7"/>
    <w:rsid w:val="005522F5"/>
    <w:rsid w:val="0055341F"/>
    <w:rsid w:val="005571E0"/>
    <w:rsid w:val="00560787"/>
    <w:rsid w:val="00560E81"/>
    <w:rsid w:val="005618C2"/>
    <w:rsid w:val="00563CC5"/>
    <w:rsid w:val="00564023"/>
    <w:rsid w:val="0056573F"/>
    <w:rsid w:val="0056601C"/>
    <w:rsid w:val="005667DF"/>
    <w:rsid w:val="005707E4"/>
    <w:rsid w:val="00570A50"/>
    <w:rsid w:val="00571A92"/>
    <w:rsid w:val="00575181"/>
    <w:rsid w:val="005772D9"/>
    <w:rsid w:val="005814E8"/>
    <w:rsid w:val="005823EC"/>
    <w:rsid w:val="00583157"/>
    <w:rsid w:val="00585BA4"/>
    <w:rsid w:val="005862B0"/>
    <w:rsid w:val="0058735D"/>
    <w:rsid w:val="00587553"/>
    <w:rsid w:val="00590267"/>
    <w:rsid w:val="005907B9"/>
    <w:rsid w:val="005914D0"/>
    <w:rsid w:val="00591EC5"/>
    <w:rsid w:val="00593273"/>
    <w:rsid w:val="005936EA"/>
    <w:rsid w:val="00594689"/>
    <w:rsid w:val="0059695B"/>
    <w:rsid w:val="00597895"/>
    <w:rsid w:val="00597B36"/>
    <w:rsid w:val="005A1694"/>
    <w:rsid w:val="005A424C"/>
    <w:rsid w:val="005A532D"/>
    <w:rsid w:val="005A6916"/>
    <w:rsid w:val="005A794E"/>
    <w:rsid w:val="005B051E"/>
    <w:rsid w:val="005B0678"/>
    <w:rsid w:val="005B15D2"/>
    <w:rsid w:val="005B3382"/>
    <w:rsid w:val="005B41B7"/>
    <w:rsid w:val="005C0C48"/>
    <w:rsid w:val="005C442D"/>
    <w:rsid w:val="005C5598"/>
    <w:rsid w:val="005C6EDA"/>
    <w:rsid w:val="005D3470"/>
    <w:rsid w:val="005D4D92"/>
    <w:rsid w:val="005D586B"/>
    <w:rsid w:val="005E294C"/>
    <w:rsid w:val="005E4C88"/>
    <w:rsid w:val="005E4CEE"/>
    <w:rsid w:val="005E6697"/>
    <w:rsid w:val="005E6CFC"/>
    <w:rsid w:val="005E7E85"/>
    <w:rsid w:val="005F2626"/>
    <w:rsid w:val="005F2B4A"/>
    <w:rsid w:val="005F37A6"/>
    <w:rsid w:val="005F3E92"/>
    <w:rsid w:val="005F44F0"/>
    <w:rsid w:val="00600275"/>
    <w:rsid w:val="006018B4"/>
    <w:rsid w:val="00601CED"/>
    <w:rsid w:val="00603CCA"/>
    <w:rsid w:val="00605254"/>
    <w:rsid w:val="006053E2"/>
    <w:rsid w:val="00606D33"/>
    <w:rsid w:val="00610209"/>
    <w:rsid w:val="00611229"/>
    <w:rsid w:val="0061245C"/>
    <w:rsid w:val="00614B35"/>
    <w:rsid w:val="00614DDC"/>
    <w:rsid w:val="0061725D"/>
    <w:rsid w:val="006172B2"/>
    <w:rsid w:val="00620323"/>
    <w:rsid w:val="00620793"/>
    <w:rsid w:val="006216C2"/>
    <w:rsid w:val="00621F1B"/>
    <w:rsid w:val="0062333C"/>
    <w:rsid w:val="00623C37"/>
    <w:rsid w:val="00623F8E"/>
    <w:rsid w:val="0062414E"/>
    <w:rsid w:val="00627BC0"/>
    <w:rsid w:val="00634E35"/>
    <w:rsid w:val="00637B83"/>
    <w:rsid w:val="006411A1"/>
    <w:rsid w:val="00643FC7"/>
    <w:rsid w:val="00647646"/>
    <w:rsid w:val="00650751"/>
    <w:rsid w:val="00652AA4"/>
    <w:rsid w:val="00652B66"/>
    <w:rsid w:val="00662506"/>
    <w:rsid w:val="00664E91"/>
    <w:rsid w:val="006655EE"/>
    <w:rsid w:val="0066581E"/>
    <w:rsid w:val="00665D38"/>
    <w:rsid w:val="0066610D"/>
    <w:rsid w:val="0067072F"/>
    <w:rsid w:val="00671D38"/>
    <w:rsid w:val="006760DC"/>
    <w:rsid w:val="00677B4F"/>
    <w:rsid w:val="006803AD"/>
    <w:rsid w:val="0068577A"/>
    <w:rsid w:val="00687B97"/>
    <w:rsid w:val="00690540"/>
    <w:rsid w:val="00690822"/>
    <w:rsid w:val="00691E80"/>
    <w:rsid w:val="00694827"/>
    <w:rsid w:val="0069760F"/>
    <w:rsid w:val="006A0570"/>
    <w:rsid w:val="006A141E"/>
    <w:rsid w:val="006A19DC"/>
    <w:rsid w:val="006A5615"/>
    <w:rsid w:val="006B0AB5"/>
    <w:rsid w:val="006B0C62"/>
    <w:rsid w:val="006B2DF6"/>
    <w:rsid w:val="006B3B5E"/>
    <w:rsid w:val="006B43EC"/>
    <w:rsid w:val="006B590F"/>
    <w:rsid w:val="006B5B8F"/>
    <w:rsid w:val="006B696D"/>
    <w:rsid w:val="006B6AC9"/>
    <w:rsid w:val="006B6FDA"/>
    <w:rsid w:val="006B78F3"/>
    <w:rsid w:val="006B7BFE"/>
    <w:rsid w:val="006C0860"/>
    <w:rsid w:val="006C2735"/>
    <w:rsid w:val="006C2B43"/>
    <w:rsid w:val="006C3CAB"/>
    <w:rsid w:val="006C4085"/>
    <w:rsid w:val="006C79C8"/>
    <w:rsid w:val="006D3B9C"/>
    <w:rsid w:val="006E3C38"/>
    <w:rsid w:val="006E53EA"/>
    <w:rsid w:val="006E7390"/>
    <w:rsid w:val="006F4EB0"/>
    <w:rsid w:val="006F7FE1"/>
    <w:rsid w:val="007012B5"/>
    <w:rsid w:val="00705866"/>
    <w:rsid w:val="00707B8C"/>
    <w:rsid w:val="00707CA6"/>
    <w:rsid w:val="0071139A"/>
    <w:rsid w:val="00712698"/>
    <w:rsid w:val="00712726"/>
    <w:rsid w:val="0071309C"/>
    <w:rsid w:val="00714249"/>
    <w:rsid w:val="007155BD"/>
    <w:rsid w:val="00716F0F"/>
    <w:rsid w:val="007218EA"/>
    <w:rsid w:val="00722C2A"/>
    <w:rsid w:val="00722D47"/>
    <w:rsid w:val="00724992"/>
    <w:rsid w:val="007254FB"/>
    <w:rsid w:val="007262AC"/>
    <w:rsid w:val="00731770"/>
    <w:rsid w:val="00733FF6"/>
    <w:rsid w:val="0073466D"/>
    <w:rsid w:val="007355B0"/>
    <w:rsid w:val="00740EFC"/>
    <w:rsid w:val="00740F88"/>
    <w:rsid w:val="00744270"/>
    <w:rsid w:val="00744534"/>
    <w:rsid w:val="0074481A"/>
    <w:rsid w:val="00746C1B"/>
    <w:rsid w:val="00753280"/>
    <w:rsid w:val="00753662"/>
    <w:rsid w:val="00753DB3"/>
    <w:rsid w:val="007556FA"/>
    <w:rsid w:val="00755C6B"/>
    <w:rsid w:val="00756CAE"/>
    <w:rsid w:val="00757BBA"/>
    <w:rsid w:val="00761AC7"/>
    <w:rsid w:val="00763E25"/>
    <w:rsid w:val="00763EBF"/>
    <w:rsid w:val="00764F9F"/>
    <w:rsid w:val="007657D2"/>
    <w:rsid w:val="00766B4C"/>
    <w:rsid w:val="007727C5"/>
    <w:rsid w:val="00772EFA"/>
    <w:rsid w:val="00773AD2"/>
    <w:rsid w:val="007742C9"/>
    <w:rsid w:val="00774D67"/>
    <w:rsid w:val="007772B1"/>
    <w:rsid w:val="007841E8"/>
    <w:rsid w:val="00784963"/>
    <w:rsid w:val="00784FF6"/>
    <w:rsid w:val="00786B55"/>
    <w:rsid w:val="00787B34"/>
    <w:rsid w:val="007917E0"/>
    <w:rsid w:val="0079202C"/>
    <w:rsid w:val="00793192"/>
    <w:rsid w:val="00795114"/>
    <w:rsid w:val="007A0E3B"/>
    <w:rsid w:val="007A1460"/>
    <w:rsid w:val="007A4057"/>
    <w:rsid w:val="007A51BD"/>
    <w:rsid w:val="007A54E5"/>
    <w:rsid w:val="007A5587"/>
    <w:rsid w:val="007A64AD"/>
    <w:rsid w:val="007B4152"/>
    <w:rsid w:val="007B6BB2"/>
    <w:rsid w:val="007C0ED4"/>
    <w:rsid w:val="007C3064"/>
    <w:rsid w:val="007C35B3"/>
    <w:rsid w:val="007C4324"/>
    <w:rsid w:val="007C44FD"/>
    <w:rsid w:val="007C5BB7"/>
    <w:rsid w:val="007C6842"/>
    <w:rsid w:val="007D0DC8"/>
    <w:rsid w:val="007D1004"/>
    <w:rsid w:val="007D1171"/>
    <w:rsid w:val="007D1242"/>
    <w:rsid w:val="007D1C04"/>
    <w:rsid w:val="007D1C45"/>
    <w:rsid w:val="007D229D"/>
    <w:rsid w:val="007D2B4B"/>
    <w:rsid w:val="007D6226"/>
    <w:rsid w:val="007E0771"/>
    <w:rsid w:val="007E0F6D"/>
    <w:rsid w:val="007E2611"/>
    <w:rsid w:val="007E2748"/>
    <w:rsid w:val="007E4791"/>
    <w:rsid w:val="007E5F89"/>
    <w:rsid w:val="007E5FFC"/>
    <w:rsid w:val="007F00A9"/>
    <w:rsid w:val="007F0643"/>
    <w:rsid w:val="007F1ADB"/>
    <w:rsid w:val="007F4D76"/>
    <w:rsid w:val="007F4F9F"/>
    <w:rsid w:val="007F73DE"/>
    <w:rsid w:val="0080187E"/>
    <w:rsid w:val="00801BB7"/>
    <w:rsid w:val="008059BB"/>
    <w:rsid w:val="00806646"/>
    <w:rsid w:val="00806845"/>
    <w:rsid w:val="00814059"/>
    <w:rsid w:val="00814855"/>
    <w:rsid w:val="00814EEE"/>
    <w:rsid w:val="0081579A"/>
    <w:rsid w:val="0081606D"/>
    <w:rsid w:val="00816643"/>
    <w:rsid w:val="00816BC8"/>
    <w:rsid w:val="00816F6C"/>
    <w:rsid w:val="00816FF0"/>
    <w:rsid w:val="00817488"/>
    <w:rsid w:val="00817694"/>
    <w:rsid w:val="00817811"/>
    <w:rsid w:val="008179F9"/>
    <w:rsid w:val="00821A89"/>
    <w:rsid w:val="008229D3"/>
    <w:rsid w:val="0082423A"/>
    <w:rsid w:val="0082556D"/>
    <w:rsid w:val="00832A20"/>
    <w:rsid w:val="0083467F"/>
    <w:rsid w:val="00835240"/>
    <w:rsid w:val="00841329"/>
    <w:rsid w:val="00841E0F"/>
    <w:rsid w:val="00850241"/>
    <w:rsid w:val="008502EF"/>
    <w:rsid w:val="00850408"/>
    <w:rsid w:val="00850B02"/>
    <w:rsid w:val="008518A2"/>
    <w:rsid w:val="00852988"/>
    <w:rsid w:val="00856C00"/>
    <w:rsid w:val="0085708C"/>
    <w:rsid w:val="008622DD"/>
    <w:rsid w:val="008622EB"/>
    <w:rsid w:val="0086267E"/>
    <w:rsid w:val="00867606"/>
    <w:rsid w:val="00871172"/>
    <w:rsid w:val="008719D1"/>
    <w:rsid w:val="00872410"/>
    <w:rsid w:val="008748C0"/>
    <w:rsid w:val="0087506C"/>
    <w:rsid w:val="00876152"/>
    <w:rsid w:val="00876527"/>
    <w:rsid w:val="00876894"/>
    <w:rsid w:val="00882658"/>
    <w:rsid w:val="00883754"/>
    <w:rsid w:val="0088636C"/>
    <w:rsid w:val="00892671"/>
    <w:rsid w:val="008941EB"/>
    <w:rsid w:val="00895203"/>
    <w:rsid w:val="0089683D"/>
    <w:rsid w:val="00896FFB"/>
    <w:rsid w:val="00897E3C"/>
    <w:rsid w:val="00897EA2"/>
    <w:rsid w:val="008A0646"/>
    <w:rsid w:val="008A2000"/>
    <w:rsid w:val="008A2E69"/>
    <w:rsid w:val="008A3D93"/>
    <w:rsid w:val="008A59C0"/>
    <w:rsid w:val="008A66B0"/>
    <w:rsid w:val="008B2B28"/>
    <w:rsid w:val="008B5992"/>
    <w:rsid w:val="008B70BD"/>
    <w:rsid w:val="008C37A1"/>
    <w:rsid w:val="008C56DA"/>
    <w:rsid w:val="008C5788"/>
    <w:rsid w:val="008C7524"/>
    <w:rsid w:val="008C79CD"/>
    <w:rsid w:val="008D1FDA"/>
    <w:rsid w:val="008D2CA0"/>
    <w:rsid w:val="008D5C21"/>
    <w:rsid w:val="008D6C44"/>
    <w:rsid w:val="008D6F39"/>
    <w:rsid w:val="008E2071"/>
    <w:rsid w:val="008E2CCC"/>
    <w:rsid w:val="008E3AD3"/>
    <w:rsid w:val="008E6409"/>
    <w:rsid w:val="008E6425"/>
    <w:rsid w:val="008F2012"/>
    <w:rsid w:val="008F24B7"/>
    <w:rsid w:val="008F3D9C"/>
    <w:rsid w:val="008F4B17"/>
    <w:rsid w:val="008F4DDA"/>
    <w:rsid w:val="00900134"/>
    <w:rsid w:val="009005E0"/>
    <w:rsid w:val="0090083B"/>
    <w:rsid w:val="0090193D"/>
    <w:rsid w:val="00902B0A"/>
    <w:rsid w:val="009134A0"/>
    <w:rsid w:val="0091424C"/>
    <w:rsid w:val="00915BB7"/>
    <w:rsid w:val="009162D3"/>
    <w:rsid w:val="00920BF3"/>
    <w:rsid w:val="00921169"/>
    <w:rsid w:val="009222C9"/>
    <w:rsid w:val="0092594E"/>
    <w:rsid w:val="009275D7"/>
    <w:rsid w:val="0093021B"/>
    <w:rsid w:val="00930D28"/>
    <w:rsid w:val="00935B65"/>
    <w:rsid w:val="00940180"/>
    <w:rsid w:val="009407B3"/>
    <w:rsid w:val="00941168"/>
    <w:rsid w:val="00942B3C"/>
    <w:rsid w:val="00943A3A"/>
    <w:rsid w:val="009441B6"/>
    <w:rsid w:val="00944E2E"/>
    <w:rsid w:val="009521BF"/>
    <w:rsid w:val="009556F0"/>
    <w:rsid w:val="0096057F"/>
    <w:rsid w:val="00961E4B"/>
    <w:rsid w:val="00962F9A"/>
    <w:rsid w:val="00963A1D"/>
    <w:rsid w:val="009643F7"/>
    <w:rsid w:val="00964A73"/>
    <w:rsid w:val="009650E7"/>
    <w:rsid w:val="00966C9F"/>
    <w:rsid w:val="00967CE8"/>
    <w:rsid w:val="00971B40"/>
    <w:rsid w:val="0097292C"/>
    <w:rsid w:val="00972D9A"/>
    <w:rsid w:val="00972E39"/>
    <w:rsid w:val="0097402A"/>
    <w:rsid w:val="00974BFE"/>
    <w:rsid w:val="009761B4"/>
    <w:rsid w:val="009807EC"/>
    <w:rsid w:val="00982910"/>
    <w:rsid w:val="00986329"/>
    <w:rsid w:val="00986B58"/>
    <w:rsid w:val="009909DA"/>
    <w:rsid w:val="00991940"/>
    <w:rsid w:val="00993C25"/>
    <w:rsid w:val="009948EA"/>
    <w:rsid w:val="009954B5"/>
    <w:rsid w:val="009A02B7"/>
    <w:rsid w:val="009A0641"/>
    <w:rsid w:val="009A199A"/>
    <w:rsid w:val="009A59D9"/>
    <w:rsid w:val="009B0606"/>
    <w:rsid w:val="009C0469"/>
    <w:rsid w:val="009C1412"/>
    <w:rsid w:val="009C6929"/>
    <w:rsid w:val="009D11E1"/>
    <w:rsid w:val="009D3CDD"/>
    <w:rsid w:val="009D5D05"/>
    <w:rsid w:val="009E11D7"/>
    <w:rsid w:val="009E19B4"/>
    <w:rsid w:val="009E1F38"/>
    <w:rsid w:val="009E2623"/>
    <w:rsid w:val="009E2B71"/>
    <w:rsid w:val="009E316F"/>
    <w:rsid w:val="009E47C3"/>
    <w:rsid w:val="009E639D"/>
    <w:rsid w:val="009F1A84"/>
    <w:rsid w:val="009F1E86"/>
    <w:rsid w:val="009F28BE"/>
    <w:rsid w:val="009F369E"/>
    <w:rsid w:val="00A0078C"/>
    <w:rsid w:val="00A00EEA"/>
    <w:rsid w:val="00A01633"/>
    <w:rsid w:val="00A03E52"/>
    <w:rsid w:val="00A049BA"/>
    <w:rsid w:val="00A04EFE"/>
    <w:rsid w:val="00A057FF"/>
    <w:rsid w:val="00A063A7"/>
    <w:rsid w:val="00A07325"/>
    <w:rsid w:val="00A07890"/>
    <w:rsid w:val="00A1025E"/>
    <w:rsid w:val="00A1088E"/>
    <w:rsid w:val="00A10B98"/>
    <w:rsid w:val="00A111F5"/>
    <w:rsid w:val="00A1139C"/>
    <w:rsid w:val="00A11A0D"/>
    <w:rsid w:val="00A1309F"/>
    <w:rsid w:val="00A14DBB"/>
    <w:rsid w:val="00A150AC"/>
    <w:rsid w:val="00A1540E"/>
    <w:rsid w:val="00A204EA"/>
    <w:rsid w:val="00A2173B"/>
    <w:rsid w:val="00A22F71"/>
    <w:rsid w:val="00A22FA0"/>
    <w:rsid w:val="00A23B94"/>
    <w:rsid w:val="00A24B04"/>
    <w:rsid w:val="00A268BE"/>
    <w:rsid w:val="00A30A9A"/>
    <w:rsid w:val="00A344AE"/>
    <w:rsid w:val="00A35209"/>
    <w:rsid w:val="00A35323"/>
    <w:rsid w:val="00A365D5"/>
    <w:rsid w:val="00A36A1D"/>
    <w:rsid w:val="00A4387E"/>
    <w:rsid w:val="00A43D16"/>
    <w:rsid w:val="00A44472"/>
    <w:rsid w:val="00A46AFD"/>
    <w:rsid w:val="00A47A6A"/>
    <w:rsid w:val="00A51F9E"/>
    <w:rsid w:val="00A52355"/>
    <w:rsid w:val="00A546BF"/>
    <w:rsid w:val="00A6113A"/>
    <w:rsid w:val="00A61BF1"/>
    <w:rsid w:val="00A62BC8"/>
    <w:rsid w:val="00A64CBF"/>
    <w:rsid w:val="00A65392"/>
    <w:rsid w:val="00A65CE6"/>
    <w:rsid w:val="00A66165"/>
    <w:rsid w:val="00A67904"/>
    <w:rsid w:val="00A7393D"/>
    <w:rsid w:val="00A751D3"/>
    <w:rsid w:val="00A7595E"/>
    <w:rsid w:val="00A8019F"/>
    <w:rsid w:val="00A80E7D"/>
    <w:rsid w:val="00A8459C"/>
    <w:rsid w:val="00A84CE4"/>
    <w:rsid w:val="00A85411"/>
    <w:rsid w:val="00A85DB3"/>
    <w:rsid w:val="00A85E37"/>
    <w:rsid w:val="00A85EFB"/>
    <w:rsid w:val="00A87937"/>
    <w:rsid w:val="00A87DB4"/>
    <w:rsid w:val="00A87E16"/>
    <w:rsid w:val="00A9098C"/>
    <w:rsid w:val="00A90E04"/>
    <w:rsid w:val="00A913E0"/>
    <w:rsid w:val="00AA113B"/>
    <w:rsid w:val="00AA1365"/>
    <w:rsid w:val="00AA1FED"/>
    <w:rsid w:val="00AA2108"/>
    <w:rsid w:val="00AA3473"/>
    <w:rsid w:val="00AA3905"/>
    <w:rsid w:val="00AA44BE"/>
    <w:rsid w:val="00AA5044"/>
    <w:rsid w:val="00AA68D4"/>
    <w:rsid w:val="00AA6B68"/>
    <w:rsid w:val="00AB079F"/>
    <w:rsid w:val="00AB1ACF"/>
    <w:rsid w:val="00AB2F9B"/>
    <w:rsid w:val="00AB37CE"/>
    <w:rsid w:val="00AB5E41"/>
    <w:rsid w:val="00AB68E2"/>
    <w:rsid w:val="00AC069C"/>
    <w:rsid w:val="00AC1C38"/>
    <w:rsid w:val="00AC3A82"/>
    <w:rsid w:val="00AC636C"/>
    <w:rsid w:val="00AD403D"/>
    <w:rsid w:val="00AD444C"/>
    <w:rsid w:val="00AD463A"/>
    <w:rsid w:val="00AD6271"/>
    <w:rsid w:val="00AD68D0"/>
    <w:rsid w:val="00AD6C58"/>
    <w:rsid w:val="00AD6CE5"/>
    <w:rsid w:val="00AD6E52"/>
    <w:rsid w:val="00AE0596"/>
    <w:rsid w:val="00AE5A4B"/>
    <w:rsid w:val="00AE79BD"/>
    <w:rsid w:val="00AF5E28"/>
    <w:rsid w:val="00AF663C"/>
    <w:rsid w:val="00B00138"/>
    <w:rsid w:val="00B00DDA"/>
    <w:rsid w:val="00B02A60"/>
    <w:rsid w:val="00B05FD1"/>
    <w:rsid w:val="00B11648"/>
    <w:rsid w:val="00B12BB2"/>
    <w:rsid w:val="00B140CC"/>
    <w:rsid w:val="00B16185"/>
    <w:rsid w:val="00B1666A"/>
    <w:rsid w:val="00B17262"/>
    <w:rsid w:val="00B22AAF"/>
    <w:rsid w:val="00B23F27"/>
    <w:rsid w:val="00B24FD0"/>
    <w:rsid w:val="00B26864"/>
    <w:rsid w:val="00B26FAD"/>
    <w:rsid w:val="00B276A6"/>
    <w:rsid w:val="00B303EC"/>
    <w:rsid w:val="00B30BE0"/>
    <w:rsid w:val="00B34C15"/>
    <w:rsid w:val="00B352A3"/>
    <w:rsid w:val="00B36682"/>
    <w:rsid w:val="00B44F60"/>
    <w:rsid w:val="00B46350"/>
    <w:rsid w:val="00B47802"/>
    <w:rsid w:val="00B479D2"/>
    <w:rsid w:val="00B47F00"/>
    <w:rsid w:val="00B51727"/>
    <w:rsid w:val="00B5188B"/>
    <w:rsid w:val="00B52DA2"/>
    <w:rsid w:val="00B530DB"/>
    <w:rsid w:val="00B54FC4"/>
    <w:rsid w:val="00B54FE1"/>
    <w:rsid w:val="00B57BC6"/>
    <w:rsid w:val="00B65A27"/>
    <w:rsid w:val="00B66710"/>
    <w:rsid w:val="00B6799C"/>
    <w:rsid w:val="00B679D2"/>
    <w:rsid w:val="00B7075D"/>
    <w:rsid w:val="00B70981"/>
    <w:rsid w:val="00B71A89"/>
    <w:rsid w:val="00B71BF9"/>
    <w:rsid w:val="00B7257A"/>
    <w:rsid w:val="00B75E31"/>
    <w:rsid w:val="00B802D8"/>
    <w:rsid w:val="00B806D6"/>
    <w:rsid w:val="00B828A5"/>
    <w:rsid w:val="00B8520C"/>
    <w:rsid w:val="00B85A88"/>
    <w:rsid w:val="00B90B93"/>
    <w:rsid w:val="00B91EF5"/>
    <w:rsid w:val="00BA0AA6"/>
    <w:rsid w:val="00BA1CDD"/>
    <w:rsid w:val="00BA229F"/>
    <w:rsid w:val="00BA375A"/>
    <w:rsid w:val="00BA3D92"/>
    <w:rsid w:val="00BA4AFC"/>
    <w:rsid w:val="00BA504F"/>
    <w:rsid w:val="00BA5567"/>
    <w:rsid w:val="00BA7007"/>
    <w:rsid w:val="00BB24EC"/>
    <w:rsid w:val="00BB780D"/>
    <w:rsid w:val="00BC03D8"/>
    <w:rsid w:val="00BC1E7F"/>
    <w:rsid w:val="00BC2492"/>
    <w:rsid w:val="00BC4F9E"/>
    <w:rsid w:val="00BC51DB"/>
    <w:rsid w:val="00BC63FA"/>
    <w:rsid w:val="00BC6C0F"/>
    <w:rsid w:val="00BD11B1"/>
    <w:rsid w:val="00BD2FD0"/>
    <w:rsid w:val="00BD363C"/>
    <w:rsid w:val="00BD3E4F"/>
    <w:rsid w:val="00BD5F02"/>
    <w:rsid w:val="00BD7AE8"/>
    <w:rsid w:val="00BE1DDD"/>
    <w:rsid w:val="00BE1FA6"/>
    <w:rsid w:val="00BE32DD"/>
    <w:rsid w:val="00BE363F"/>
    <w:rsid w:val="00BE3D30"/>
    <w:rsid w:val="00BE55FF"/>
    <w:rsid w:val="00BE5CEB"/>
    <w:rsid w:val="00BE5F9F"/>
    <w:rsid w:val="00BE6883"/>
    <w:rsid w:val="00BF08E6"/>
    <w:rsid w:val="00BF34AE"/>
    <w:rsid w:val="00BF34E4"/>
    <w:rsid w:val="00BF389B"/>
    <w:rsid w:val="00BF58F1"/>
    <w:rsid w:val="00BF7CD8"/>
    <w:rsid w:val="00BF7E1A"/>
    <w:rsid w:val="00BF7E7E"/>
    <w:rsid w:val="00C019DF"/>
    <w:rsid w:val="00C01E57"/>
    <w:rsid w:val="00C02E1C"/>
    <w:rsid w:val="00C053A7"/>
    <w:rsid w:val="00C054B9"/>
    <w:rsid w:val="00C059E2"/>
    <w:rsid w:val="00C06AF5"/>
    <w:rsid w:val="00C06DAC"/>
    <w:rsid w:val="00C10F84"/>
    <w:rsid w:val="00C201EA"/>
    <w:rsid w:val="00C27601"/>
    <w:rsid w:val="00C2787B"/>
    <w:rsid w:val="00C3108E"/>
    <w:rsid w:val="00C31297"/>
    <w:rsid w:val="00C3160D"/>
    <w:rsid w:val="00C33ACF"/>
    <w:rsid w:val="00C36DF3"/>
    <w:rsid w:val="00C43758"/>
    <w:rsid w:val="00C46884"/>
    <w:rsid w:val="00C51210"/>
    <w:rsid w:val="00C51DC4"/>
    <w:rsid w:val="00C567B6"/>
    <w:rsid w:val="00C57B80"/>
    <w:rsid w:val="00C614D8"/>
    <w:rsid w:val="00C61B80"/>
    <w:rsid w:val="00C64192"/>
    <w:rsid w:val="00C64589"/>
    <w:rsid w:val="00C65338"/>
    <w:rsid w:val="00C67949"/>
    <w:rsid w:val="00C74F7C"/>
    <w:rsid w:val="00C76F59"/>
    <w:rsid w:val="00C81528"/>
    <w:rsid w:val="00C81ADB"/>
    <w:rsid w:val="00C81EF3"/>
    <w:rsid w:val="00C831E4"/>
    <w:rsid w:val="00C845D1"/>
    <w:rsid w:val="00C93062"/>
    <w:rsid w:val="00C93168"/>
    <w:rsid w:val="00C93D78"/>
    <w:rsid w:val="00C9470A"/>
    <w:rsid w:val="00CA0A18"/>
    <w:rsid w:val="00CA54B8"/>
    <w:rsid w:val="00CA7657"/>
    <w:rsid w:val="00CB3AC3"/>
    <w:rsid w:val="00CB42F3"/>
    <w:rsid w:val="00CB5F47"/>
    <w:rsid w:val="00CB62BE"/>
    <w:rsid w:val="00CC0873"/>
    <w:rsid w:val="00CC0FBC"/>
    <w:rsid w:val="00CC5E17"/>
    <w:rsid w:val="00CC72CB"/>
    <w:rsid w:val="00CD27E4"/>
    <w:rsid w:val="00CD2D43"/>
    <w:rsid w:val="00CD6804"/>
    <w:rsid w:val="00CD6E84"/>
    <w:rsid w:val="00CE19BD"/>
    <w:rsid w:val="00CE2284"/>
    <w:rsid w:val="00CE3949"/>
    <w:rsid w:val="00CE75FF"/>
    <w:rsid w:val="00CF06AD"/>
    <w:rsid w:val="00CF27AB"/>
    <w:rsid w:val="00CF3C61"/>
    <w:rsid w:val="00CF780A"/>
    <w:rsid w:val="00CF7A16"/>
    <w:rsid w:val="00D01C44"/>
    <w:rsid w:val="00D026F9"/>
    <w:rsid w:val="00D038AB"/>
    <w:rsid w:val="00D04268"/>
    <w:rsid w:val="00D05DF1"/>
    <w:rsid w:val="00D0648F"/>
    <w:rsid w:val="00D06C0D"/>
    <w:rsid w:val="00D108F3"/>
    <w:rsid w:val="00D12083"/>
    <w:rsid w:val="00D13A45"/>
    <w:rsid w:val="00D1552D"/>
    <w:rsid w:val="00D20EB0"/>
    <w:rsid w:val="00D2362B"/>
    <w:rsid w:val="00D23BC0"/>
    <w:rsid w:val="00D24678"/>
    <w:rsid w:val="00D265B5"/>
    <w:rsid w:val="00D3408C"/>
    <w:rsid w:val="00D34252"/>
    <w:rsid w:val="00D35114"/>
    <w:rsid w:val="00D351FC"/>
    <w:rsid w:val="00D37216"/>
    <w:rsid w:val="00D417EF"/>
    <w:rsid w:val="00D4424F"/>
    <w:rsid w:val="00D4435E"/>
    <w:rsid w:val="00D4470B"/>
    <w:rsid w:val="00D44A8A"/>
    <w:rsid w:val="00D460A8"/>
    <w:rsid w:val="00D507D9"/>
    <w:rsid w:val="00D5122B"/>
    <w:rsid w:val="00D5205D"/>
    <w:rsid w:val="00D52263"/>
    <w:rsid w:val="00D525C2"/>
    <w:rsid w:val="00D54B6C"/>
    <w:rsid w:val="00D56035"/>
    <w:rsid w:val="00D577C2"/>
    <w:rsid w:val="00D628FA"/>
    <w:rsid w:val="00D62E43"/>
    <w:rsid w:val="00D6373E"/>
    <w:rsid w:val="00D67C95"/>
    <w:rsid w:val="00D71DCC"/>
    <w:rsid w:val="00D72D8D"/>
    <w:rsid w:val="00D75EB5"/>
    <w:rsid w:val="00D76909"/>
    <w:rsid w:val="00D80515"/>
    <w:rsid w:val="00D8476D"/>
    <w:rsid w:val="00D91945"/>
    <w:rsid w:val="00D9198D"/>
    <w:rsid w:val="00D94305"/>
    <w:rsid w:val="00DA03BE"/>
    <w:rsid w:val="00DA0B28"/>
    <w:rsid w:val="00DA0FAB"/>
    <w:rsid w:val="00DA1AB2"/>
    <w:rsid w:val="00DA1EFF"/>
    <w:rsid w:val="00DA286D"/>
    <w:rsid w:val="00DA45EB"/>
    <w:rsid w:val="00DA5319"/>
    <w:rsid w:val="00DA66E7"/>
    <w:rsid w:val="00DA6DC4"/>
    <w:rsid w:val="00DA7405"/>
    <w:rsid w:val="00DB1910"/>
    <w:rsid w:val="00DB1D73"/>
    <w:rsid w:val="00DB6471"/>
    <w:rsid w:val="00DB72CB"/>
    <w:rsid w:val="00DB77EA"/>
    <w:rsid w:val="00DC5435"/>
    <w:rsid w:val="00DC757E"/>
    <w:rsid w:val="00DD20DE"/>
    <w:rsid w:val="00DD2FE9"/>
    <w:rsid w:val="00DD30BB"/>
    <w:rsid w:val="00DD587D"/>
    <w:rsid w:val="00DD60BC"/>
    <w:rsid w:val="00DE13DF"/>
    <w:rsid w:val="00DE3D80"/>
    <w:rsid w:val="00DE47AB"/>
    <w:rsid w:val="00DE5854"/>
    <w:rsid w:val="00DE6287"/>
    <w:rsid w:val="00DE68CA"/>
    <w:rsid w:val="00DF0BD7"/>
    <w:rsid w:val="00DF1628"/>
    <w:rsid w:val="00DF6CC9"/>
    <w:rsid w:val="00E004D9"/>
    <w:rsid w:val="00E009C8"/>
    <w:rsid w:val="00E035FE"/>
    <w:rsid w:val="00E03C44"/>
    <w:rsid w:val="00E0611A"/>
    <w:rsid w:val="00E0630B"/>
    <w:rsid w:val="00E14CCF"/>
    <w:rsid w:val="00E150FE"/>
    <w:rsid w:val="00E15194"/>
    <w:rsid w:val="00E2011B"/>
    <w:rsid w:val="00E202C6"/>
    <w:rsid w:val="00E2037F"/>
    <w:rsid w:val="00E20D38"/>
    <w:rsid w:val="00E22884"/>
    <w:rsid w:val="00E3222D"/>
    <w:rsid w:val="00E32C71"/>
    <w:rsid w:val="00E33CED"/>
    <w:rsid w:val="00E36DD4"/>
    <w:rsid w:val="00E37F08"/>
    <w:rsid w:val="00E4077D"/>
    <w:rsid w:val="00E4101E"/>
    <w:rsid w:val="00E41943"/>
    <w:rsid w:val="00E43115"/>
    <w:rsid w:val="00E4517D"/>
    <w:rsid w:val="00E463B4"/>
    <w:rsid w:val="00E46532"/>
    <w:rsid w:val="00E51E6C"/>
    <w:rsid w:val="00E527EF"/>
    <w:rsid w:val="00E53346"/>
    <w:rsid w:val="00E53F5E"/>
    <w:rsid w:val="00E544E3"/>
    <w:rsid w:val="00E54513"/>
    <w:rsid w:val="00E56433"/>
    <w:rsid w:val="00E56E69"/>
    <w:rsid w:val="00E6007D"/>
    <w:rsid w:val="00E607E4"/>
    <w:rsid w:val="00E60A18"/>
    <w:rsid w:val="00E612EE"/>
    <w:rsid w:val="00E63B26"/>
    <w:rsid w:val="00E65FF8"/>
    <w:rsid w:val="00E66EAD"/>
    <w:rsid w:val="00E6772C"/>
    <w:rsid w:val="00E67959"/>
    <w:rsid w:val="00E721FB"/>
    <w:rsid w:val="00E75974"/>
    <w:rsid w:val="00E76162"/>
    <w:rsid w:val="00E834E5"/>
    <w:rsid w:val="00E83F7F"/>
    <w:rsid w:val="00E858C8"/>
    <w:rsid w:val="00E8612F"/>
    <w:rsid w:val="00E86BEC"/>
    <w:rsid w:val="00E86E0E"/>
    <w:rsid w:val="00E90235"/>
    <w:rsid w:val="00E9086A"/>
    <w:rsid w:val="00E9292F"/>
    <w:rsid w:val="00E9392D"/>
    <w:rsid w:val="00E9493C"/>
    <w:rsid w:val="00E94D3C"/>
    <w:rsid w:val="00E979DE"/>
    <w:rsid w:val="00E97D3A"/>
    <w:rsid w:val="00EA1CCE"/>
    <w:rsid w:val="00EA1E50"/>
    <w:rsid w:val="00EA46F0"/>
    <w:rsid w:val="00EA5C52"/>
    <w:rsid w:val="00EA657C"/>
    <w:rsid w:val="00EA677F"/>
    <w:rsid w:val="00EA7223"/>
    <w:rsid w:val="00EA799F"/>
    <w:rsid w:val="00EB1977"/>
    <w:rsid w:val="00EB2669"/>
    <w:rsid w:val="00EB27CD"/>
    <w:rsid w:val="00EB311B"/>
    <w:rsid w:val="00EB3F9C"/>
    <w:rsid w:val="00EB4988"/>
    <w:rsid w:val="00EB53F2"/>
    <w:rsid w:val="00EB6C5D"/>
    <w:rsid w:val="00EB7DBF"/>
    <w:rsid w:val="00EC2056"/>
    <w:rsid w:val="00EC7BEE"/>
    <w:rsid w:val="00EC7FA3"/>
    <w:rsid w:val="00ED3315"/>
    <w:rsid w:val="00ED3824"/>
    <w:rsid w:val="00ED3EAB"/>
    <w:rsid w:val="00ED6A92"/>
    <w:rsid w:val="00ED7FBF"/>
    <w:rsid w:val="00EE04FE"/>
    <w:rsid w:val="00EE1261"/>
    <w:rsid w:val="00EE39DF"/>
    <w:rsid w:val="00EF1C02"/>
    <w:rsid w:val="00EF24D6"/>
    <w:rsid w:val="00EF2920"/>
    <w:rsid w:val="00EF5366"/>
    <w:rsid w:val="00EF5B17"/>
    <w:rsid w:val="00EF5FCC"/>
    <w:rsid w:val="00F01018"/>
    <w:rsid w:val="00F015B1"/>
    <w:rsid w:val="00F035A2"/>
    <w:rsid w:val="00F03906"/>
    <w:rsid w:val="00F044E9"/>
    <w:rsid w:val="00F04EE5"/>
    <w:rsid w:val="00F061F6"/>
    <w:rsid w:val="00F06937"/>
    <w:rsid w:val="00F1239C"/>
    <w:rsid w:val="00F13125"/>
    <w:rsid w:val="00F200E3"/>
    <w:rsid w:val="00F20BD8"/>
    <w:rsid w:val="00F2248D"/>
    <w:rsid w:val="00F25075"/>
    <w:rsid w:val="00F275E0"/>
    <w:rsid w:val="00F27D2B"/>
    <w:rsid w:val="00F31A5C"/>
    <w:rsid w:val="00F32EB0"/>
    <w:rsid w:val="00F32FB8"/>
    <w:rsid w:val="00F33CB8"/>
    <w:rsid w:val="00F341F6"/>
    <w:rsid w:val="00F34BE9"/>
    <w:rsid w:val="00F35C3C"/>
    <w:rsid w:val="00F40FD0"/>
    <w:rsid w:val="00F43029"/>
    <w:rsid w:val="00F46275"/>
    <w:rsid w:val="00F50F65"/>
    <w:rsid w:val="00F52768"/>
    <w:rsid w:val="00F54646"/>
    <w:rsid w:val="00F55904"/>
    <w:rsid w:val="00F55A94"/>
    <w:rsid w:val="00F57DF1"/>
    <w:rsid w:val="00F60CF5"/>
    <w:rsid w:val="00F61992"/>
    <w:rsid w:val="00F625B1"/>
    <w:rsid w:val="00F630DC"/>
    <w:rsid w:val="00F65030"/>
    <w:rsid w:val="00F65CB3"/>
    <w:rsid w:val="00F70E49"/>
    <w:rsid w:val="00F73571"/>
    <w:rsid w:val="00F738E7"/>
    <w:rsid w:val="00F75725"/>
    <w:rsid w:val="00F75816"/>
    <w:rsid w:val="00F76693"/>
    <w:rsid w:val="00F768D4"/>
    <w:rsid w:val="00F77034"/>
    <w:rsid w:val="00F8195E"/>
    <w:rsid w:val="00F82624"/>
    <w:rsid w:val="00F847BB"/>
    <w:rsid w:val="00F86A07"/>
    <w:rsid w:val="00F87782"/>
    <w:rsid w:val="00F9051B"/>
    <w:rsid w:val="00F91637"/>
    <w:rsid w:val="00FA13F5"/>
    <w:rsid w:val="00FA159D"/>
    <w:rsid w:val="00FA501F"/>
    <w:rsid w:val="00FB013E"/>
    <w:rsid w:val="00FB2870"/>
    <w:rsid w:val="00FB5A18"/>
    <w:rsid w:val="00FB6896"/>
    <w:rsid w:val="00FC0F3D"/>
    <w:rsid w:val="00FC386A"/>
    <w:rsid w:val="00FC594B"/>
    <w:rsid w:val="00FC5D89"/>
    <w:rsid w:val="00FC5E56"/>
    <w:rsid w:val="00FC64CC"/>
    <w:rsid w:val="00FD103A"/>
    <w:rsid w:val="00FD5DCF"/>
    <w:rsid w:val="00FD6321"/>
    <w:rsid w:val="00FD6683"/>
    <w:rsid w:val="00FE2042"/>
    <w:rsid w:val="00FE29B5"/>
    <w:rsid w:val="00FE6614"/>
    <w:rsid w:val="00FF3F25"/>
    <w:rsid w:val="00FF431F"/>
    <w:rsid w:val="00FF4543"/>
    <w:rsid w:val="00FF5D5A"/>
    <w:rsid w:val="00FF6A95"/>
    <w:rsid w:val="00FF745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C9874F"/>
  <w15:docId w15:val="{A9401A99-2328-44EA-83B8-70C3AF279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A668C"/>
  </w:style>
  <w:style w:type="paragraph" w:styleId="Virsraksts1">
    <w:name w:val="heading 1"/>
    <w:basedOn w:val="Parasts"/>
    <w:next w:val="Parasts"/>
    <w:link w:val="Virsraksts1Rakstz"/>
    <w:qFormat/>
    <w:rsid w:val="00A35323"/>
    <w:pPr>
      <w:keepNext/>
      <w:numPr>
        <w:numId w:val="2"/>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A35323"/>
    <w:pPr>
      <w:keepNext/>
      <w:numPr>
        <w:ilvl w:val="2"/>
        <w:numId w:val="2"/>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2"/>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852988"/>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
    <w:uiPriority w:val="99"/>
    <w:unhideWhenUsed/>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Strip,2,Bullet list,Colorful List - Accent 12,H&amp;P List Paragraph,Normal bullet 2,PPS_Bullet,Virsraksti,Numurets,Colorful List - Accent 11,list paragraph,h&amp;p list paragraph,syle 1,List Paragraph11,Body"/>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2"/>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uiPriority w:val="99"/>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uiPriority w:val="99"/>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semiHidden/>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iPriority w:val="99"/>
    <w:semiHidden/>
    <w:unhideWhenUsed/>
    <w:rsid w:val="00E202C6"/>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paragraph" w:styleId="Pamattekstaatkpe3">
    <w:name w:val="Body Text Indent 3"/>
    <w:basedOn w:val="Parasts"/>
    <w:link w:val="Pamattekstaatkpe3Rakstz"/>
    <w:unhideWhenUsed/>
    <w:rsid w:val="007742C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Pamattekstaatkpe3Rakstz">
    <w:name w:val="Pamatteksta atkāpe 3 Rakstz."/>
    <w:basedOn w:val="Noklusjumarindkopasfonts"/>
    <w:link w:val="Pamattekstaatkpe3"/>
    <w:rsid w:val="007742C9"/>
    <w:rPr>
      <w:rFonts w:ascii="Times New Roman" w:eastAsia="Times New Roman" w:hAnsi="Times New Roman" w:cs="Times New Roman"/>
      <w:sz w:val="16"/>
      <w:szCs w:val="16"/>
      <w:lang w:eastAsia="ar-SA"/>
    </w:rPr>
  </w:style>
  <w:style w:type="character" w:customStyle="1" w:styleId="WW8Num3z0">
    <w:name w:val="WW8Num3z0"/>
    <w:rsid w:val="00714249"/>
    <w:rPr>
      <w:rFonts w:ascii="Times New Roman" w:eastAsia="Times New Roman" w:hAnsi="Times New Roman" w:cs="Times New Roman"/>
    </w:rPr>
  </w:style>
  <w:style w:type="paragraph" w:customStyle="1" w:styleId="BodyTextIndent21">
    <w:name w:val="Body Text Indent 21"/>
    <w:basedOn w:val="Parasts"/>
    <w:rsid w:val="006A19DC"/>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styleId="Pamattekstsaratkpi">
    <w:name w:val="Body Text Indent"/>
    <w:basedOn w:val="Parasts"/>
    <w:link w:val="PamattekstsaratkpiRakstz"/>
    <w:rsid w:val="006A19D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6A19DC"/>
    <w:rPr>
      <w:rFonts w:ascii="Times New Roman" w:eastAsia="Times New Roman" w:hAnsi="Times New Roman" w:cs="Times New Roman"/>
      <w:sz w:val="24"/>
      <w:szCs w:val="24"/>
      <w:lang w:eastAsia="ar-SA"/>
    </w:rPr>
  </w:style>
  <w:style w:type="character" w:customStyle="1" w:styleId="WW8Num21z0">
    <w:name w:val="WW8Num21z0"/>
    <w:rsid w:val="00F35C3C"/>
    <w:rPr>
      <w:rFonts w:ascii="Symbol" w:hAnsi="Symbol"/>
      <w:sz w:val="22"/>
    </w:rPr>
  </w:style>
  <w:style w:type="character" w:customStyle="1" w:styleId="WW8Num4z1">
    <w:name w:val="WW8Num4z1"/>
    <w:rsid w:val="00BD3E4F"/>
    <w:rPr>
      <w:i w:val="0"/>
      <w:iCs/>
      <w:strike w:val="0"/>
      <w:dstrike w:val="0"/>
      <w:color w:val="auto"/>
      <w:sz w:val="24"/>
      <w:szCs w:val="24"/>
    </w:rPr>
  </w:style>
  <w:style w:type="character" w:customStyle="1" w:styleId="WW8Num12z0">
    <w:name w:val="WW8Num12z0"/>
    <w:rsid w:val="00BD3E4F"/>
    <w:rPr>
      <w:rFonts w:ascii="Symbol" w:hAnsi="Symbol" w:cs="OpenSymbol"/>
    </w:rPr>
  </w:style>
  <w:style w:type="paragraph" w:customStyle="1" w:styleId="ListParagraph1">
    <w:name w:val="List Paragraph1"/>
    <w:basedOn w:val="Parasts"/>
    <w:rsid w:val="00841329"/>
    <w:pPr>
      <w:spacing w:after="0" w:line="240" w:lineRule="auto"/>
      <w:ind w:left="720"/>
    </w:pPr>
    <w:rPr>
      <w:rFonts w:ascii="Times New Roman" w:eastAsia="Times New Roman" w:hAnsi="Times New Roman" w:cs="Times New Roman"/>
      <w:sz w:val="24"/>
      <w:szCs w:val="24"/>
      <w:lang w:eastAsia="ar-SA"/>
    </w:rPr>
  </w:style>
  <w:style w:type="character" w:customStyle="1" w:styleId="WW8Num14z0">
    <w:name w:val="WW8Num14z0"/>
    <w:rsid w:val="00872410"/>
    <w:rPr>
      <w:rFonts w:ascii="Symbol" w:hAnsi="Symbol"/>
      <w:sz w:val="22"/>
    </w:rPr>
  </w:style>
  <w:style w:type="character" w:customStyle="1" w:styleId="WW8Num5z1">
    <w:name w:val="WW8Num5z1"/>
    <w:rsid w:val="00872410"/>
    <w:rPr>
      <w:b w:val="0"/>
      <w:i w:val="0"/>
      <w:sz w:val="22"/>
      <w:szCs w:val="22"/>
    </w:rPr>
  </w:style>
  <w:style w:type="paragraph" w:customStyle="1" w:styleId="western">
    <w:name w:val="western"/>
    <w:basedOn w:val="Parasts"/>
    <w:rsid w:val="00DB77EA"/>
    <w:pPr>
      <w:suppressAutoHyphens/>
      <w:spacing w:after="0" w:line="240" w:lineRule="auto"/>
    </w:pPr>
    <w:rPr>
      <w:rFonts w:ascii="Times New Roman" w:eastAsia="Times New Roman" w:hAnsi="Times New Roman" w:cs="Times New Roman"/>
      <w:sz w:val="24"/>
      <w:szCs w:val="24"/>
      <w:lang w:val="en-GB" w:eastAsia="ar-SA"/>
    </w:rPr>
  </w:style>
  <w:style w:type="paragraph" w:customStyle="1" w:styleId="Galvene1">
    <w:name w:val="Galvene1"/>
    <w:basedOn w:val="Parasts"/>
    <w:rsid w:val="00DB77EA"/>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paragraph" w:customStyle="1" w:styleId="Virsraksts11">
    <w:name w:val="Virsraksts 11"/>
    <w:basedOn w:val="Parasts"/>
    <w:next w:val="Parasts"/>
    <w:rsid w:val="002A640A"/>
    <w:pPr>
      <w:keepNext/>
      <w:numPr>
        <w:numId w:val="1"/>
      </w:numPr>
      <w:suppressAutoHyphens/>
      <w:spacing w:after="0" w:line="240" w:lineRule="auto"/>
      <w:ind w:left="1080"/>
    </w:pPr>
    <w:rPr>
      <w:rFonts w:ascii="Times New Roman" w:eastAsia="Times New Roman" w:hAnsi="Times New Roman" w:cs="Times New Roman"/>
      <w:b/>
      <w:bCs/>
      <w:lang w:val="en-GB" w:eastAsia="ar-SA"/>
    </w:rPr>
  </w:style>
  <w:style w:type="paragraph" w:customStyle="1" w:styleId="NoSpacing1">
    <w:name w:val="No Spacing1"/>
    <w:qFormat/>
    <w:rsid w:val="002A640A"/>
    <w:pPr>
      <w:suppressAutoHyphens/>
      <w:spacing w:after="0" w:line="240" w:lineRule="auto"/>
    </w:pPr>
    <w:rPr>
      <w:rFonts w:ascii="Calibri" w:eastAsia="Calibri" w:hAnsi="Calibri" w:cs="Times New Roman"/>
      <w:lang w:eastAsia="ar-SA"/>
    </w:rPr>
  </w:style>
  <w:style w:type="paragraph" w:styleId="Pamatteksts3">
    <w:name w:val="Body Text 3"/>
    <w:basedOn w:val="Parasts"/>
    <w:link w:val="Pamatteksts3Rakstz"/>
    <w:uiPriority w:val="99"/>
    <w:rsid w:val="00C2787B"/>
    <w:pPr>
      <w:suppressAutoHyphens/>
      <w:spacing w:after="120" w:line="240" w:lineRule="auto"/>
    </w:pPr>
    <w:rPr>
      <w:rFonts w:ascii="Times New Roman" w:eastAsia="Times New Roman" w:hAnsi="Times New Roman" w:cs="Times New Roman"/>
      <w:sz w:val="16"/>
      <w:szCs w:val="16"/>
      <w:lang w:eastAsia="ar-SA"/>
    </w:rPr>
  </w:style>
  <w:style w:type="character" w:customStyle="1" w:styleId="Pamatteksts3Rakstz">
    <w:name w:val="Pamatteksts 3 Rakstz."/>
    <w:basedOn w:val="Noklusjumarindkopasfonts"/>
    <w:link w:val="Pamatteksts3"/>
    <w:uiPriority w:val="99"/>
    <w:rsid w:val="00C2787B"/>
    <w:rPr>
      <w:rFonts w:ascii="Times New Roman" w:eastAsia="Times New Roman" w:hAnsi="Times New Roman" w:cs="Times New Roman"/>
      <w:sz w:val="16"/>
      <w:szCs w:val="16"/>
      <w:lang w:eastAsia="ar-SA"/>
    </w:r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C2787B"/>
  </w:style>
  <w:style w:type="paragraph" w:styleId="Prskatjums">
    <w:name w:val="Revision"/>
    <w:hidden/>
    <w:uiPriority w:val="99"/>
    <w:semiHidden/>
    <w:rsid w:val="00B90B93"/>
    <w:pPr>
      <w:spacing w:after="0" w:line="240" w:lineRule="auto"/>
    </w:pPr>
  </w:style>
  <w:style w:type="character" w:customStyle="1" w:styleId="WW8Num9z1">
    <w:name w:val="WW8Num9z1"/>
    <w:rsid w:val="00AF5E28"/>
    <w:rPr>
      <w:rFonts w:ascii="OpenSymbol" w:hAnsi="OpenSymbol" w:cs="OpenSymbol"/>
    </w:rPr>
  </w:style>
  <w:style w:type="paragraph" w:customStyle="1" w:styleId="StyleStyle2Justified">
    <w:name w:val="Style Style2 + Justified"/>
    <w:basedOn w:val="Parasts"/>
    <w:rsid w:val="000F3837"/>
    <w:pPr>
      <w:tabs>
        <w:tab w:val="left" w:pos="1080"/>
      </w:tabs>
      <w:spacing w:before="240" w:after="120" w:line="240" w:lineRule="auto"/>
      <w:jc w:val="both"/>
    </w:pPr>
    <w:rPr>
      <w:rFonts w:ascii="Times New Roman" w:eastAsia="Times New Roman" w:hAnsi="Times New Roman" w:cs="Times New Roman"/>
      <w:sz w:val="24"/>
      <w:szCs w:val="20"/>
    </w:rPr>
  </w:style>
  <w:style w:type="character" w:customStyle="1" w:styleId="WW8Num2z0">
    <w:name w:val="WW8Num2z0"/>
    <w:rsid w:val="00C76F59"/>
    <w:rPr>
      <w:rFonts w:ascii="Times New Roman" w:hAnsi="Times New Roman" w:cs="Times New Roman"/>
    </w:rPr>
  </w:style>
  <w:style w:type="character" w:customStyle="1" w:styleId="Neatrisintapieminana1">
    <w:name w:val="Neatrisināta pieminēšana1"/>
    <w:basedOn w:val="Noklusjumarindkopasfonts"/>
    <w:uiPriority w:val="99"/>
    <w:semiHidden/>
    <w:unhideWhenUsed/>
    <w:rsid w:val="002C6CBE"/>
    <w:rPr>
      <w:color w:val="808080"/>
      <w:shd w:val="clear" w:color="auto" w:fill="E6E6E6"/>
    </w:rPr>
  </w:style>
  <w:style w:type="character" w:customStyle="1" w:styleId="object">
    <w:name w:val="object"/>
    <w:basedOn w:val="Noklusjumarindkopasfonts"/>
    <w:rsid w:val="004E6258"/>
  </w:style>
  <w:style w:type="character" w:customStyle="1" w:styleId="BezatstarpmRakstz">
    <w:name w:val="Bez atstarpēm Rakstz."/>
    <w:link w:val="Bezatstarpm"/>
    <w:rsid w:val="00763EBF"/>
    <w:rPr>
      <w:rFonts w:ascii="Times New Roman" w:eastAsia="Times New Roman" w:hAnsi="Times New Roman" w:cs="Times New Roman"/>
      <w:sz w:val="24"/>
      <w:szCs w:val="24"/>
      <w:lang w:eastAsia="ar-SA"/>
    </w:rPr>
  </w:style>
  <w:style w:type="character" w:customStyle="1" w:styleId="Neatrisintapieminana2">
    <w:name w:val="Neatrisināta pieminēšana2"/>
    <w:basedOn w:val="Noklusjumarindkopasfonts"/>
    <w:uiPriority w:val="99"/>
    <w:semiHidden/>
    <w:unhideWhenUsed/>
    <w:rsid w:val="003A6DE9"/>
    <w:rPr>
      <w:color w:val="605E5C"/>
      <w:shd w:val="clear" w:color="auto" w:fill="E1DFDD"/>
    </w:rPr>
  </w:style>
  <w:style w:type="character" w:styleId="Neatrisintapieminana">
    <w:name w:val="Unresolved Mention"/>
    <w:basedOn w:val="Noklusjumarindkopasfonts"/>
    <w:uiPriority w:val="99"/>
    <w:semiHidden/>
    <w:unhideWhenUsed/>
    <w:rsid w:val="00BA3D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3104">
      <w:bodyDiv w:val="1"/>
      <w:marLeft w:val="0"/>
      <w:marRight w:val="0"/>
      <w:marTop w:val="0"/>
      <w:marBottom w:val="0"/>
      <w:divBdr>
        <w:top w:val="none" w:sz="0" w:space="0" w:color="auto"/>
        <w:left w:val="none" w:sz="0" w:space="0" w:color="auto"/>
        <w:bottom w:val="none" w:sz="0" w:space="0" w:color="auto"/>
        <w:right w:val="none" w:sz="0" w:space="0" w:color="auto"/>
      </w:divBdr>
    </w:div>
    <w:div w:id="286131499">
      <w:bodyDiv w:val="1"/>
      <w:marLeft w:val="0"/>
      <w:marRight w:val="0"/>
      <w:marTop w:val="0"/>
      <w:marBottom w:val="0"/>
      <w:divBdr>
        <w:top w:val="none" w:sz="0" w:space="0" w:color="auto"/>
        <w:left w:val="none" w:sz="0" w:space="0" w:color="auto"/>
        <w:bottom w:val="none" w:sz="0" w:space="0" w:color="auto"/>
        <w:right w:val="none" w:sz="0" w:space="0" w:color="auto"/>
      </w:divBdr>
    </w:div>
    <w:div w:id="494415149">
      <w:bodyDiv w:val="1"/>
      <w:marLeft w:val="0"/>
      <w:marRight w:val="0"/>
      <w:marTop w:val="0"/>
      <w:marBottom w:val="0"/>
      <w:divBdr>
        <w:top w:val="none" w:sz="0" w:space="0" w:color="auto"/>
        <w:left w:val="none" w:sz="0" w:space="0" w:color="auto"/>
        <w:bottom w:val="none" w:sz="0" w:space="0" w:color="auto"/>
        <w:right w:val="none" w:sz="0" w:space="0" w:color="auto"/>
      </w:divBdr>
    </w:div>
    <w:div w:id="523790887">
      <w:bodyDiv w:val="1"/>
      <w:marLeft w:val="0"/>
      <w:marRight w:val="0"/>
      <w:marTop w:val="0"/>
      <w:marBottom w:val="0"/>
      <w:divBdr>
        <w:top w:val="none" w:sz="0" w:space="0" w:color="auto"/>
        <w:left w:val="none" w:sz="0" w:space="0" w:color="auto"/>
        <w:bottom w:val="none" w:sz="0" w:space="0" w:color="auto"/>
        <w:right w:val="none" w:sz="0" w:space="0" w:color="auto"/>
      </w:divBdr>
    </w:div>
    <w:div w:id="569852669">
      <w:bodyDiv w:val="1"/>
      <w:marLeft w:val="0"/>
      <w:marRight w:val="0"/>
      <w:marTop w:val="0"/>
      <w:marBottom w:val="0"/>
      <w:divBdr>
        <w:top w:val="none" w:sz="0" w:space="0" w:color="auto"/>
        <w:left w:val="none" w:sz="0" w:space="0" w:color="auto"/>
        <w:bottom w:val="none" w:sz="0" w:space="0" w:color="auto"/>
        <w:right w:val="none" w:sz="0" w:space="0" w:color="auto"/>
      </w:divBdr>
    </w:div>
    <w:div w:id="667055150">
      <w:bodyDiv w:val="1"/>
      <w:marLeft w:val="0"/>
      <w:marRight w:val="0"/>
      <w:marTop w:val="0"/>
      <w:marBottom w:val="0"/>
      <w:divBdr>
        <w:top w:val="none" w:sz="0" w:space="0" w:color="auto"/>
        <w:left w:val="none" w:sz="0" w:space="0" w:color="auto"/>
        <w:bottom w:val="none" w:sz="0" w:space="0" w:color="auto"/>
        <w:right w:val="none" w:sz="0" w:space="0" w:color="auto"/>
      </w:divBdr>
    </w:div>
    <w:div w:id="1099839007">
      <w:bodyDiv w:val="1"/>
      <w:marLeft w:val="0"/>
      <w:marRight w:val="0"/>
      <w:marTop w:val="0"/>
      <w:marBottom w:val="0"/>
      <w:divBdr>
        <w:top w:val="none" w:sz="0" w:space="0" w:color="auto"/>
        <w:left w:val="none" w:sz="0" w:space="0" w:color="auto"/>
        <w:bottom w:val="none" w:sz="0" w:space="0" w:color="auto"/>
        <w:right w:val="none" w:sz="0" w:space="0" w:color="auto"/>
      </w:divBdr>
    </w:div>
    <w:div w:id="1916472227">
      <w:bodyDiv w:val="1"/>
      <w:marLeft w:val="0"/>
      <w:marRight w:val="0"/>
      <w:marTop w:val="0"/>
      <w:marBottom w:val="0"/>
      <w:divBdr>
        <w:top w:val="none" w:sz="0" w:space="0" w:color="auto"/>
        <w:left w:val="none" w:sz="0" w:space="0" w:color="auto"/>
        <w:bottom w:val="none" w:sz="0" w:space="0" w:color="auto"/>
        <w:right w:val="none" w:sz="0" w:space="0" w:color="auto"/>
      </w:divBdr>
      <w:divsChild>
        <w:div w:id="10294563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epaja.lv" TargetMode="External"/><Relationship Id="rId13" Type="http://schemas.openxmlformats.org/officeDocument/2006/relationships/hyperlink" Target="https://www.lursoft.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1661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is.gov.lv/EKEIS/Supplier/Organizer/16619" TargetMode="External"/><Relationship Id="rId4" Type="http://schemas.openxmlformats.org/officeDocument/2006/relationships/settings" Target="settings.xml"/><Relationship Id="rId9" Type="http://schemas.openxmlformats.org/officeDocument/2006/relationships/hyperlink" Target="https://www.eis.gov.lv/EKEIS/Supplier/" TargetMode="External"/><Relationship Id="rId14" Type="http://schemas.openxmlformats.org/officeDocument/2006/relationships/hyperlink" Target="https://info.ur.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likumi.lv/doc.php?id=10127"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428A0-B538-4BCF-B152-CF5B57BF7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1095</TotalTime>
  <Pages>8</Pages>
  <Words>15692</Words>
  <Characters>8946</Characters>
  <Application>Microsoft Office Word</Application>
  <DocSecurity>0</DocSecurity>
  <Lines>74</Lines>
  <Paragraphs>49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Ciekurze</dc:creator>
  <cp:lastModifiedBy>Baiba Akmentina-Cernecova</cp:lastModifiedBy>
  <cp:revision>48</cp:revision>
  <cp:lastPrinted>2023-02-02T11:36:00Z</cp:lastPrinted>
  <dcterms:created xsi:type="dcterms:W3CDTF">2025-07-24T05:23:00Z</dcterms:created>
  <dcterms:modified xsi:type="dcterms:W3CDTF">2026-07-24T09:58:00Z</dcterms:modified>
</cp:coreProperties>
</file>