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E2696" w14:textId="77777777" w:rsidR="00A35323" w:rsidRPr="007644B9" w:rsidRDefault="00A35323" w:rsidP="006A0570">
      <w:pPr>
        <w:pStyle w:val="Virsraksts3"/>
        <w:keepNext w:val="0"/>
        <w:numPr>
          <w:ilvl w:val="0"/>
          <w:numId w:val="0"/>
        </w:numPr>
        <w:tabs>
          <w:tab w:val="left" w:pos="5760"/>
          <w:tab w:val="left" w:pos="11520"/>
        </w:tabs>
        <w:spacing w:before="0" w:after="0"/>
        <w:jc w:val="right"/>
        <w:rPr>
          <w:sz w:val="20"/>
          <w:szCs w:val="20"/>
        </w:rPr>
      </w:pPr>
      <w:r w:rsidRPr="007644B9">
        <w:rPr>
          <w:sz w:val="20"/>
          <w:szCs w:val="20"/>
        </w:rPr>
        <w:t>APSTIPRINĀTS</w:t>
      </w:r>
    </w:p>
    <w:p w14:paraId="073AF71A" w14:textId="56AF184F" w:rsidR="00A35323" w:rsidRPr="007644B9" w:rsidRDefault="00A35323" w:rsidP="00A04EFE">
      <w:pPr>
        <w:spacing w:after="0" w:line="240" w:lineRule="auto"/>
        <w:jc w:val="right"/>
        <w:rPr>
          <w:rFonts w:ascii="Arial" w:hAnsi="Arial" w:cs="Arial"/>
          <w:sz w:val="20"/>
          <w:szCs w:val="20"/>
        </w:rPr>
      </w:pPr>
      <w:r w:rsidRPr="007644B9">
        <w:rPr>
          <w:rFonts w:ascii="Arial" w:hAnsi="Arial" w:cs="Arial"/>
          <w:sz w:val="20"/>
          <w:szCs w:val="20"/>
        </w:rPr>
        <w:t xml:space="preserve">Liepājas </w:t>
      </w:r>
      <w:r w:rsidR="003A6DE9" w:rsidRPr="007644B9">
        <w:rPr>
          <w:rFonts w:ascii="Arial" w:hAnsi="Arial" w:cs="Arial"/>
          <w:sz w:val="20"/>
          <w:szCs w:val="20"/>
        </w:rPr>
        <w:t>valsts</w:t>
      </w:r>
      <w:r w:rsidRPr="007644B9">
        <w:rPr>
          <w:rFonts w:ascii="Arial" w:hAnsi="Arial" w:cs="Arial"/>
          <w:sz w:val="20"/>
          <w:szCs w:val="20"/>
        </w:rPr>
        <w:t xml:space="preserve">pilsētas </w:t>
      </w:r>
      <w:r w:rsidR="003A6DE9" w:rsidRPr="007644B9">
        <w:rPr>
          <w:rFonts w:ascii="Arial" w:hAnsi="Arial" w:cs="Arial"/>
          <w:sz w:val="20"/>
          <w:szCs w:val="20"/>
        </w:rPr>
        <w:t>pašvaldības</w:t>
      </w:r>
      <w:r w:rsidRPr="007644B9">
        <w:rPr>
          <w:rFonts w:ascii="Arial" w:hAnsi="Arial" w:cs="Arial"/>
          <w:sz w:val="20"/>
          <w:szCs w:val="20"/>
        </w:rPr>
        <w:t xml:space="preserve"> Iepirkumu komisijas</w:t>
      </w:r>
    </w:p>
    <w:p w14:paraId="7C26532B" w14:textId="3B3E82D9" w:rsidR="00A35323" w:rsidRPr="007644B9" w:rsidRDefault="00406EED" w:rsidP="00A04EFE">
      <w:pPr>
        <w:tabs>
          <w:tab w:val="left" w:pos="288"/>
          <w:tab w:val="left" w:pos="613"/>
        </w:tabs>
        <w:spacing w:after="0" w:line="240" w:lineRule="auto"/>
        <w:jc w:val="right"/>
        <w:rPr>
          <w:rFonts w:ascii="Arial" w:hAnsi="Arial" w:cs="Arial"/>
          <w:sz w:val="20"/>
          <w:szCs w:val="20"/>
        </w:rPr>
      </w:pPr>
      <w:r w:rsidRPr="007644B9">
        <w:rPr>
          <w:rFonts w:ascii="Arial" w:hAnsi="Arial" w:cs="Arial"/>
          <w:sz w:val="20"/>
          <w:szCs w:val="20"/>
        </w:rPr>
        <w:t>20</w:t>
      </w:r>
      <w:r w:rsidR="00BF58F1" w:rsidRPr="007644B9">
        <w:rPr>
          <w:rFonts w:ascii="Arial" w:hAnsi="Arial" w:cs="Arial"/>
          <w:sz w:val="20"/>
          <w:szCs w:val="20"/>
        </w:rPr>
        <w:t>2</w:t>
      </w:r>
      <w:r w:rsidR="00C800B3" w:rsidRPr="007644B9">
        <w:rPr>
          <w:rFonts w:ascii="Arial" w:hAnsi="Arial" w:cs="Arial"/>
          <w:sz w:val="20"/>
          <w:szCs w:val="20"/>
        </w:rPr>
        <w:t>6</w:t>
      </w:r>
      <w:r w:rsidRPr="007644B9">
        <w:rPr>
          <w:rFonts w:ascii="Arial" w:hAnsi="Arial" w:cs="Arial"/>
          <w:sz w:val="20"/>
          <w:szCs w:val="20"/>
        </w:rPr>
        <w:t>.</w:t>
      </w:r>
      <w:r w:rsidR="00F50F65" w:rsidRPr="007644B9">
        <w:rPr>
          <w:rFonts w:ascii="Arial" w:hAnsi="Arial" w:cs="Arial"/>
          <w:sz w:val="20"/>
          <w:szCs w:val="20"/>
        </w:rPr>
        <w:t>gada</w:t>
      </w:r>
      <w:r w:rsidR="00C93D78" w:rsidRPr="007644B9">
        <w:rPr>
          <w:rFonts w:ascii="Arial" w:hAnsi="Arial" w:cs="Arial"/>
          <w:sz w:val="20"/>
          <w:szCs w:val="20"/>
        </w:rPr>
        <w:t xml:space="preserve"> </w:t>
      </w:r>
      <w:r w:rsidR="00E023C7">
        <w:rPr>
          <w:rFonts w:ascii="Arial" w:hAnsi="Arial" w:cs="Arial"/>
          <w:sz w:val="20"/>
          <w:szCs w:val="20"/>
        </w:rPr>
        <w:t>22</w:t>
      </w:r>
      <w:r w:rsidR="00AE3206">
        <w:rPr>
          <w:rFonts w:ascii="Arial" w:hAnsi="Arial" w:cs="Arial"/>
          <w:sz w:val="20"/>
          <w:szCs w:val="20"/>
        </w:rPr>
        <w:t>.jū</w:t>
      </w:r>
      <w:r w:rsidR="00E023C7">
        <w:rPr>
          <w:rFonts w:ascii="Arial" w:hAnsi="Arial" w:cs="Arial"/>
          <w:sz w:val="20"/>
          <w:szCs w:val="20"/>
        </w:rPr>
        <w:t>l</w:t>
      </w:r>
      <w:r w:rsidR="00AE3206">
        <w:rPr>
          <w:rFonts w:ascii="Arial" w:hAnsi="Arial" w:cs="Arial"/>
          <w:sz w:val="20"/>
          <w:szCs w:val="20"/>
        </w:rPr>
        <w:t>ija</w:t>
      </w:r>
      <w:r w:rsidR="00A35323" w:rsidRPr="007644B9">
        <w:rPr>
          <w:rFonts w:ascii="Arial" w:hAnsi="Arial" w:cs="Arial"/>
          <w:sz w:val="20"/>
          <w:szCs w:val="20"/>
        </w:rPr>
        <w:t xml:space="preserve"> sēdē, protokols Nr.</w:t>
      </w:r>
      <w:r w:rsidR="00C201EA" w:rsidRPr="007644B9">
        <w:rPr>
          <w:rFonts w:ascii="Arial" w:hAnsi="Arial" w:cs="Arial"/>
          <w:sz w:val="20"/>
          <w:szCs w:val="20"/>
        </w:rPr>
        <w:t>1</w:t>
      </w:r>
    </w:p>
    <w:p w14:paraId="655197B3" w14:textId="77777777" w:rsidR="0030294F" w:rsidRPr="007644B9" w:rsidRDefault="0030294F" w:rsidP="0030294F">
      <w:pPr>
        <w:tabs>
          <w:tab w:val="left" w:pos="288"/>
          <w:tab w:val="left" w:pos="613"/>
        </w:tabs>
        <w:spacing w:after="0" w:line="240" w:lineRule="auto"/>
        <w:jc w:val="right"/>
        <w:rPr>
          <w:rFonts w:ascii="Arial" w:hAnsi="Arial" w:cs="Arial"/>
          <w:sz w:val="20"/>
          <w:szCs w:val="20"/>
        </w:rPr>
      </w:pPr>
    </w:p>
    <w:p w14:paraId="3E5B12E7" w14:textId="77777777" w:rsidR="004F2238" w:rsidRPr="007644B9" w:rsidRDefault="004F2238" w:rsidP="00BD11B1">
      <w:pPr>
        <w:tabs>
          <w:tab w:val="left" w:pos="288"/>
          <w:tab w:val="left" w:pos="613"/>
        </w:tabs>
        <w:spacing w:after="0" w:line="240" w:lineRule="auto"/>
        <w:rPr>
          <w:rFonts w:ascii="Arial" w:hAnsi="Arial" w:cs="Arial"/>
          <w:sz w:val="20"/>
          <w:szCs w:val="20"/>
        </w:rPr>
      </w:pPr>
    </w:p>
    <w:p w14:paraId="4F061D2E" w14:textId="627B1BBD" w:rsidR="0030294F" w:rsidRPr="007644B9" w:rsidRDefault="00A22F71" w:rsidP="0030294F">
      <w:pPr>
        <w:spacing w:after="0" w:line="240" w:lineRule="auto"/>
        <w:jc w:val="center"/>
        <w:rPr>
          <w:rFonts w:ascii="Arial" w:hAnsi="Arial" w:cs="Arial"/>
          <w:b/>
          <w:sz w:val="20"/>
          <w:szCs w:val="20"/>
        </w:rPr>
      </w:pPr>
      <w:r w:rsidRPr="007644B9">
        <w:rPr>
          <w:rFonts w:ascii="Arial" w:hAnsi="Arial" w:cs="Arial"/>
          <w:b/>
          <w:sz w:val="20"/>
          <w:szCs w:val="20"/>
        </w:rPr>
        <w:t>IEPIRKUMA</w:t>
      </w:r>
    </w:p>
    <w:p w14:paraId="59A91A13" w14:textId="77777777" w:rsidR="00E0611A" w:rsidRPr="007644B9" w:rsidRDefault="00E0611A" w:rsidP="0030294F">
      <w:pPr>
        <w:spacing w:after="0" w:line="240" w:lineRule="auto"/>
        <w:jc w:val="center"/>
        <w:rPr>
          <w:rFonts w:ascii="Arial" w:hAnsi="Arial" w:cs="Arial"/>
          <w:b/>
          <w:sz w:val="20"/>
          <w:szCs w:val="20"/>
        </w:rPr>
      </w:pPr>
    </w:p>
    <w:p w14:paraId="389A5CAE" w14:textId="2434C18D" w:rsidR="007F73DE" w:rsidRPr="007644B9" w:rsidRDefault="007F73DE" w:rsidP="0030294F">
      <w:pPr>
        <w:spacing w:after="0" w:line="240" w:lineRule="auto"/>
        <w:jc w:val="center"/>
        <w:rPr>
          <w:rFonts w:ascii="Arial" w:hAnsi="Arial" w:cs="Arial"/>
          <w:sz w:val="20"/>
          <w:szCs w:val="20"/>
        </w:rPr>
      </w:pPr>
      <w:r w:rsidRPr="007644B9">
        <w:rPr>
          <w:rFonts w:ascii="Arial" w:hAnsi="Arial" w:cs="Arial"/>
          <w:sz w:val="20"/>
          <w:szCs w:val="20"/>
        </w:rPr>
        <w:t xml:space="preserve">(IDENTIFIKĀCIJAS NUMURS </w:t>
      </w:r>
      <w:r w:rsidR="00C567B6" w:rsidRPr="007644B9">
        <w:rPr>
          <w:rFonts w:ascii="Arial" w:hAnsi="Arial" w:cs="Arial"/>
          <w:sz w:val="20"/>
          <w:szCs w:val="20"/>
        </w:rPr>
        <w:t xml:space="preserve">LVP </w:t>
      </w:r>
      <w:r w:rsidR="00E023C7">
        <w:rPr>
          <w:rFonts w:ascii="Arial" w:hAnsi="Arial" w:cs="Arial"/>
          <w:sz w:val="20"/>
          <w:szCs w:val="20"/>
        </w:rPr>
        <w:t>2026/139</w:t>
      </w:r>
      <w:r w:rsidRPr="007644B9">
        <w:rPr>
          <w:rFonts w:ascii="Arial" w:hAnsi="Arial" w:cs="Arial"/>
          <w:sz w:val="20"/>
          <w:szCs w:val="20"/>
        </w:rPr>
        <w:t>)</w:t>
      </w:r>
    </w:p>
    <w:p w14:paraId="69573226" w14:textId="77777777" w:rsidR="00E0611A" w:rsidRPr="007644B9" w:rsidRDefault="00E0611A" w:rsidP="0030294F">
      <w:pPr>
        <w:spacing w:after="0" w:line="240" w:lineRule="auto"/>
        <w:jc w:val="center"/>
        <w:rPr>
          <w:rFonts w:ascii="Arial" w:hAnsi="Arial" w:cs="Arial"/>
          <w:sz w:val="20"/>
          <w:szCs w:val="20"/>
        </w:rPr>
      </w:pPr>
    </w:p>
    <w:p w14:paraId="01C03A7E" w14:textId="06298EC4" w:rsidR="00C800B3" w:rsidRPr="007644B9" w:rsidRDefault="00E023C7" w:rsidP="0030294F">
      <w:pPr>
        <w:spacing w:after="0" w:line="240" w:lineRule="auto"/>
        <w:jc w:val="center"/>
        <w:rPr>
          <w:rFonts w:ascii="Arial" w:hAnsi="Arial" w:cs="Arial"/>
          <w:b/>
          <w:sz w:val="20"/>
          <w:szCs w:val="20"/>
        </w:rPr>
      </w:pPr>
      <w:r>
        <w:rPr>
          <w:rFonts w:ascii="Arial" w:hAnsi="Arial" w:cs="Arial"/>
          <w:b/>
          <w:sz w:val="20"/>
          <w:szCs w:val="20"/>
        </w:rPr>
        <w:t xml:space="preserve">Liepājas Sociālā dienestā valdījumā esošo liftu un pacēlēju tehniskā apkope, avārijas apkalpošana un remonts </w:t>
      </w:r>
    </w:p>
    <w:p w14:paraId="38123F5A" w14:textId="77777777" w:rsidR="00C800B3" w:rsidRPr="007644B9" w:rsidRDefault="00C800B3" w:rsidP="0030294F">
      <w:pPr>
        <w:spacing w:after="0" w:line="240" w:lineRule="auto"/>
        <w:jc w:val="center"/>
        <w:rPr>
          <w:rFonts w:ascii="Arial" w:hAnsi="Arial" w:cs="Arial"/>
          <w:b/>
          <w:sz w:val="20"/>
          <w:szCs w:val="20"/>
          <w:u w:val="single"/>
        </w:rPr>
      </w:pPr>
    </w:p>
    <w:p w14:paraId="265FB1DF" w14:textId="4690B23A" w:rsidR="00A35323" w:rsidRPr="007644B9" w:rsidRDefault="0030294F" w:rsidP="0030294F">
      <w:pPr>
        <w:spacing w:after="0" w:line="240" w:lineRule="auto"/>
        <w:jc w:val="center"/>
        <w:rPr>
          <w:rFonts w:ascii="Arial" w:hAnsi="Arial" w:cs="Arial"/>
          <w:b/>
          <w:sz w:val="20"/>
          <w:szCs w:val="20"/>
        </w:rPr>
      </w:pPr>
      <w:r w:rsidRPr="007644B9">
        <w:rPr>
          <w:rFonts w:ascii="Arial" w:hAnsi="Arial" w:cs="Arial"/>
          <w:b/>
          <w:sz w:val="20"/>
          <w:szCs w:val="20"/>
        </w:rPr>
        <w:t>NOLIKUMS</w:t>
      </w:r>
    </w:p>
    <w:p w14:paraId="40377228" w14:textId="77777777" w:rsidR="0030294F" w:rsidRPr="007644B9" w:rsidRDefault="0030294F" w:rsidP="0030294F">
      <w:pPr>
        <w:spacing w:after="0" w:line="240" w:lineRule="auto"/>
        <w:jc w:val="center"/>
        <w:rPr>
          <w:rFonts w:ascii="Arial" w:hAnsi="Arial" w:cs="Arial"/>
          <w:b/>
          <w:sz w:val="20"/>
          <w:szCs w:val="20"/>
        </w:rPr>
      </w:pPr>
    </w:p>
    <w:p w14:paraId="2A234093" w14:textId="77777777" w:rsidR="00852988" w:rsidRPr="007644B9" w:rsidRDefault="00852988" w:rsidP="0030294F">
      <w:pPr>
        <w:spacing w:after="0" w:line="240" w:lineRule="auto"/>
        <w:jc w:val="center"/>
        <w:rPr>
          <w:rFonts w:ascii="Arial" w:hAnsi="Arial" w:cs="Arial"/>
          <w:b/>
          <w:sz w:val="20"/>
          <w:szCs w:val="20"/>
        </w:rPr>
      </w:pPr>
      <w:r w:rsidRPr="007644B9">
        <w:rPr>
          <w:rFonts w:ascii="Arial" w:hAnsi="Arial" w:cs="Arial"/>
          <w:b/>
          <w:sz w:val="20"/>
          <w:szCs w:val="20"/>
        </w:rPr>
        <w:t>I SADAĻA</w:t>
      </w:r>
    </w:p>
    <w:p w14:paraId="25710B4A" w14:textId="77777777" w:rsidR="00852988" w:rsidRPr="007644B9" w:rsidRDefault="00852988" w:rsidP="0030294F">
      <w:pPr>
        <w:spacing w:after="0" w:line="240" w:lineRule="auto"/>
        <w:jc w:val="center"/>
        <w:rPr>
          <w:rFonts w:ascii="Arial" w:hAnsi="Arial" w:cs="Arial"/>
          <w:b/>
          <w:sz w:val="20"/>
          <w:szCs w:val="20"/>
        </w:rPr>
      </w:pPr>
      <w:r w:rsidRPr="007644B9">
        <w:rPr>
          <w:rFonts w:ascii="Arial" w:hAnsi="Arial" w:cs="Arial"/>
          <w:b/>
          <w:sz w:val="20"/>
          <w:szCs w:val="20"/>
        </w:rPr>
        <w:t>INFORMĀCIJA PAR IEPIRKUMU</w:t>
      </w:r>
    </w:p>
    <w:p w14:paraId="7CCADF16" w14:textId="77777777" w:rsidR="00852988" w:rsidRPr="007644B9" w:rsidRDefault="00852988" w:rsidP="00852988">
      <w:pPr>
        <w:spacing w:after="0" w:line="240" w:lineRule="auto"/>
        <w:rPr>
          <w:rFonts w:ascii="Arial" w:hAnsi="Arial" w:cs="Arial"/>
          <w:b/>
          <w:sz w:val="20"/>
          <w:szCs w:val="20"/>
        </w:rPr>
      </w:pPr>
    </w:p>
    <w:tbl>
      <w:tblPr>
        <w:tblStyle w:val="Reatabulagaia1"/>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6"/>
      </w:tblGrid>
      <w:tr w:rsidR="0066581E" w:rsidRPr="007644B9" w14:paraId="25889E40" w14:textId="77777777" w:rsidTr="009222C9">
        <w:tc>
          <w:tcPr>
            <w:tcW w:w="9071" w:type="dxa"/>
            <w:gridSpan w:val="2"/>
          </w:tcPr>
          <w:p w14:paraId="0F7563F6" w14:textId="77777777" w:rsidR="00406EED" w:rsidRPr="007644B9" w:rsidRDefault="00406EED" w:rsidP="00944E2E">
            <w:pPr>
              <w:pStyle w:val="Sarakstarindkopa"/>
              <w:numPr>
                <w:ilvl w:val="1"/>
                <w:numId w:val="4"/>
              </w:numPr>
              <w:rPr>
                <w:rFonts w:ascii="Arial" w:hAnsi="Arial" w:cs="Arial"/>
                <w:b/>
                <w:sz w:val="20"/>
                <w:szCs w:val="20"/>
              </w:rPr>
            </w:pPr>
            <w:r w:rsidRPr="007644B9">
              <w:rPr>
                <w:rFonts w:ascii="Arial" w:hAnsi="Arial" w:cs="Arial"/>
                <w:b/>
                <w:sz w:val="20"/>
                <w:szCs w:val="20"/>
              </w:rPr>
              <w:t>Pasūtītājs</w:t>
            </w:r>
          </w:p>
        </w:tc>
      </w:tr>
      <w:tr w:rsidR="002A6AAC" w:rsidRPr="002A6AAC" w14:paraId="2000202A" w14:textId="77777777" w:rsidTr="002A6AAC">
        <w:tc>
          <w:tcPr>
            <w:tcW w:w="4535" w:type="dxa"/>
          </w:tcPr>
          <w:p w14:paraId="2912C7E3" w14:textId="77777777" w:rsidR="002A6AAC" w:rsidRPr="007644B9" w:rsidRDefault="002A6AAC" w:rsidP="002A6AAC">
            <w:pPr>
              <w:rPr>
                <w:rFonts w:ascii="Arial" w:hAnsi="Arial" w:cs="Arial"/>
                <w:sz w:val="20"/>
                <w:szCs w:val="20"/>
              </w:rPr>
            </w:pPr>
            <w:r w:rsidRPr="007644B9">
              <w:rPr>
                <w:rFonts w:ascii="Arial" w:hAnsi="Arial" w:cs="Arial"/>
                <w:sz w:val="20"/>
                <w:szCs w:val="20"/>
                <w:u w:val="single"/>
              </w:rPr>
              <w:t>Pasūtītājs, kas organizē iepirkumu</w:t>
            </w:r>
            <w:r w:rsidRPr="007644B9">
              <w:rPr>
                <w:rFonts w:ascii="Arial" w:hAnsi="Arial" w:cs="Arial"/>
                <w:sz w:val="20"/>
                <w:szCs w:val="20"/>
              </w:rPr>
              <w:t>:</w:t>
            </w:r>
          </w:p>
          <w:p w14:paraId="508B221C" w14:textId="77777777" w:rsidR="002A6AAC" w:rsidRPr="007644B9" w:rsidRDefault="002A6AAC" w:rsidP="002A6AAC">
            <w:pPr>
              <w:shd w:val="clear" w:color="auto" w:fill="FFFFFF"/>
              <w:ind w:left="629" w:right="-3" w:hanging="629"/>
              <w:jc w:val="both"/>
              <w:rPr>
                <w:rFonts w:ascii="Arial" w:hAnsi="Arial" w:cs="Arial"/>
                <w:color w:val="000000"/>
                <w:sz w:val="20"/>
                <w:szCs w:val="20"/>
                <w:lang w:eastAsia="lv-LV"/>
              </w:rPr>
            </w:pPr>
            <w:r w:rsidRPr="007644B9">
              <w:rPr>
                <w:rFonts w:ascii="Arial" w:hAnsi="Arial" w:cs="Arial"/>
                <w:color w:val="000000"/>
                <w:sz w:val="20"/>
                <w:szCs w:val="20"/>
                <w:lang w:eastAsia="lv-LV"/>
              </w:rPr>
              <w:t>Liepājas valstspilsētas pašvaldība</w:t>
            </w:r>
          </w:p>
          <w:p w14:paraId="04A8736D" w14:textId="77777777" w:rsidR="002A6AAC" w:rsidRPr="007644B9" w:rsidRDefault="002A6AAC" w:rsidP="002A6AAC">
            <w:pPr>
              <w:shd w:val="clear" w:color="auto" w:fill="FFFFFF"/>
              <w:ind w:left="629" w:right="-3" w:hanging="629"/>
              <w:jc w:val="both"/>
              <w:rPr>
                <w:rFonts w:ascii="Arial" w:hAnsi="Arial" w:cs="Arial"/>
                <w:color w:val="000000"/>
                <w:sz w:val="20"/>
                <w:szCs w:val="20"/>
                <w:lang w:eastAsia="lv-LV"/>
              </w:rPr>
            </w:pPr>
            <w:r w:rsidRPr="007644B9">
              <w:rPr>
                <w:rFonts w:ascii="Arial" w:hAnsi="Arial" w:cs="Arial"/>
                <w:color w:val="000000"/>
                <w:sz w:val="20"/>
                <w:szCs w:val="20"/>
                <w:lang w:eastAsia="lv-LV"/>
              </w:rPr>
              <w:t>Reģistrācijas Nr. 40900016437</w:t>
            </w:r>
          </w:p>
          <w:p w14:paraId="38AACB63" w14:textId="4D60DB9D" w:rsidR="002A6AAC" w:rsidRPr="007644B9" w:rsidRDefault="002A6AAC" w:rsidP="002A6AAC">
            <w:pPr>
              <w:rPr>
                <w:rFonts w:ascii="Arial" w:hAnsi="Arial" w:cs="Arial"/>
                <w:sz w:val="20"/>
                <w:szCs w:val="20"/>
                <w:u w:val="single"/>
              </w:rPr>
            </w:pPr>
            <w:r w:rsidRPr="007644B9">
              <w:rPr>
                <w:rFonts w:ascii="Arial" w:hAnsi="Arial" w:cs="Arial"/>
                <w:color w:val="000000"/>
                <w:sz w:val="20"/>
                <w:szCs w:val="20"/>
                <w:shd w:val="clear" w:color="auto" w:fill="FFFFFF"/>
                <w:lang w:eastAsia="lv-LV"/>
              </w:rPr>
              <w:t>Rožu iela 6, Liepāja, LV-3401</w:t>
            </w:r>
          </w:p>
        </w:tc>
        <w:tc>
          <w:tcPr>
            <w:tcW w:w="4536" w:type="dxa"/>
          </w:tcPr>
          <w:p w14:paraId="48418B04" w14:textId="77777777" w:rsidR="002A6AAC" w:rsidRPr="002A6AAC" w:rsidRDefault="002A6AAC" w:rsidP="002A6AAC">
            <w:pPr>
              <w:rPr>
                <w:rFonts w:ascii="Arial" w:hAnsi="Arial" w:cs="Arial"/>
                <w:sz w:val="20"/>
                <w:szCs w:val="20"/>
              </w:rPr>
            </w:pPr>
            <w:r w:rsidRPr="002A6AAC">
              <w:rPr>
                <w:rFonts w:ascii="Arial" w:hAnsi="Arial" w:cs="Arial"/>
                <w:sz w:val="20"/>
                <w:szCs w:val="20"/>
                <w:u w:val="single"/>
              </w:rPr>
              <w:t>Pasūtītājs, kas slēgs iepirkuma līgumu</w:t>
            </w:r>
            <w:r w:rsidRPr="002A6AAC">
              <w:rPr>
                <w:rFonts w:ascii="Arial" w:hAnsi="Arial" w:cs="Arial"/>
                <w:sz w:val="20"/>
                <w:szCs w:val="20"/>
              </w:rPr>
              <w:t>:</w:t>
            </w:r>
          </w:p>
          <w:p w14:paraId="157F02C7" w14:textId="77777777" w:rsidR="002A6AAC" w:rsidRPr="002A6AAC" w:rsidRDefault="002A6AAC" w:rsidP="002A6AAC">
            <w:pPr>
              <w:tabs>
                <w:tab w:val="left" w:pos="284"/>
                <w:tab w:val="left" w:pos="709"/>
                <w:tab w:val="left" w:pos="1560"/>
              </w:tabs>
              <w:ind w:left="567" w:hanging="567"/>
              <w:jc w:val="both"/>
              <w:rPr>
                <w:rFonts w:ascii="Arial" w:hAnsi="Arial" w:cs="Arial"/>
                <w:sz w:val="20"/>
                <w:szCs w:val="20"/>
              </w:rPr>
            </w:pPr>
            <w:r w:rsidRPr="002A6AAC">
              <w:rPr>
                <w:rFonts w:ascii="Arial" w:hAnsi="Arial" w:cs="Arial"/>
                <w:sz w:val="20"/>
                <w:szCs w:val="20"/>
              </w:rPr>
              <w:t xml:space="preserve">Liepājas valstspilsētas pašvaldības iestāde </w:t>
            </w:r>
          </w:p>
          <w:p w14:paraId="449A5C77" w14:textId="77777777" w:rsidR="002A6AAC" w:rsidRPr="002A6AAC" w:rsidRDefault="002A6AAC" w:rsidP="002A6AAC">
            <w:pPr>
              <w:tabs>
                <w:tab w:val="left" w:pos="284"/>
                <w:tab w:val="left" w:pos="709"/>
                <w:tab w:val="left" w:pos="1560"/>
              </w:tabs>
              <w:ind w:left="567" w:hanging="567"/>
              <w:jc w:val="both"/>
              <w:rPr>
                <w:rFonts w:ascii="Arial" w:hAnsi="Arial" w:cs="Arial"/>
                <w:sz w:val="20"/>
                <w:szCs w:val="20"/>
              </w:rPr>
            </w:pPr>
            <w:r w:rsidRPr="002A6AAC">
              <w:rPr>
                <w:rFonts w:ascii="Arial" w:hAnsi="Arial" w:cs="Arial"/>
                <w:sz w:val="20"/>
                <w:szCs w:val="20"/>
              </w:rPr>
              <w:t>“Liepājas Sociālais dienests”</w:t>
            </w:r>
          </w:p>
          <w:p w14:paraId="70DA28B4" w14:textId="77777777" w:rsidR="002A6AAC" w:rsidRPr="002A6AAC" w:rsidRDefault="002A6AAC" w:rsidP="002A6AAC">
            <w:pPr>
              <w:tabs>
                <w:tab w:val="left" w:pos="284"/>
                <w:tab w:val="left" w:pos="709"/>
                <w:tab w:val="left" w:pos="1560"/>
              </w:tabs>
              <w:ind w:left="567" w:hanging="567"/>
              <w:jc w:val="both"/>
              <w:rPr>
                <w:rFonts w:ascii="Arial" w:hAnsi="Arial" w:cs="Arial"/>
                <w:sz w:val="20"/>
                <w:szCs w:val="20"/>
              </w:rPr>
            </w:pPr>
            <w:r w:rsidRPr="002A6AAC">
              <w:rPr>
                <w:rFonts w:ascii="Arial" w:hAnsi="Arial" w:cs="Arial"/>
                <w:sz w:val="20"/>
                <w:szCs w:val="20"/>
              </w:rPr>
              <w:t>Reģistrācijas Nr. 90000035266</w:t>
            </w:r>
          </w:p>
          <w:p w14:paraId="16679D09" w14:textId="7C587BAC" w:rsidR="002A6AAC" w:rsidRPr="002A6AAC" w:rsidRDefault="002A6AAC" w:rsidP="002A6AAC">
            <w:pPr>
              <w:rPr>
                <w:rFonts w:ascii="Arial" w:hAnsi="Arial" w:cs="Arial"/>
                <w:strike/>
                <w:sz w:val="20"/>
                <w:szCs w:val="20"/>
                <w:u w:val="single"/>
              </w:rPr>
            </w:pPr>
            <w:r w:rsidRPr="002A6AAC">
              <w:rPr>
                <w:rFonts w:ascii="Arial" w:hAnsi="Arial" w:cs="Arial"/>
                <w:sz w:val="20"/>
                <w:szCs w:val="20"/>
              </w:rPr>
              <w:t>Eduarda Veidenbauma iela 3, Liepāja, LV-3401</w:t>
            </w:r>
          </w:p>
        </w:tc>
      </w:tr>
      <w:tr w:rsidR="002A6AAC" w:rsidRPr="007644B9" w14:paraId="4BD6645B" w14:textId="77777777" w:rsidTr="009222C9">
        <w:tc>
          <w:tcPr>
            <w:tcW w:w="9071" w:type="dxa"/>
            <w:gridSpan w:val="2"/>
          </w:tcPr>
          <w:p w14:paraId="2EE2BF6C" w14:textId="62602D18" w:rsidR="002A6AAC" w:rsidRPr="007644B9" w:rsidRDefault="002A6AAC" w:rsidP="002A6AAC">
            <w:pPr>
              <w:rPr>
                <w:rFonts w:ascii="Arial" w:hAnsi="Arial" w:cs="Arial"/>
                <w:sz w:val="20"/>
                <w:szCs w:val="20"/>
              </w:rPr>
            </w:pPr>
          </w:p>
        </w:tc>
      </w:tr>
      <w:tr w:rsidR="002A6AAC" w:rsidRPr="007644B9" w14:paraId="5C6F6E47" w14:textId="77777777" w:rsidTr="009222C9">
        <w:trPr>
          <w:trHeight w:val="66"/>
        </w:trPr>
        <w:tc>
          <w:tcPr>
            <w:tcW w:w="9071" w:type="dxa"/>
            <w:gridSpan w:val="2"/>
          </w:tcPr>
          <w:p w14:paraId="4EF30764" w14:textId="77777777" w:rsidR="002A6AAC" w:rsidRPr="007644B9" w:rsidRDefault="002A6AAC" w:rsidP="002A6AAC">
            <w:pPr>
              <w:pStyle w:val="Sarakstarindkopa"/>
              <w:numPr>
                <w:ilvl w:val="1"/>
                <w:numId w:val="4"/>
              </w:numPr>
              <w:rPr>
                <w:rFonts w:ascii="Arial" w:hAnsi="Arial" w:cs="Arial"/>
                <w:b/>
                <w:sz w:val="20"/>
                <w:szCs w:val="20"/>
              </w:rPr>
            </w:pPr>
            <w:r w:rsidRPr="007644B9">
              <w:rPr>
                <w:rFonts w:ascii="Arial" w:hAnsi="Arial" w:cs="Arial"/>
                <w:b/>
                <w:sz w:val="20"/>
                <w:szCs w:val="20"/>
              </w:rPr>
              <w:t>Iepirkuma priekšmets</w:t>
            </w:r>
          </w:p>
        </w:tc>
      </w:tr>
      <w:tr w:rsidR="002A6AAC" w:rsidRPr="007644B9" w14:paraId="322E2961" w14:textId="77777777" w:rsidTr="009222C9">
        <w:tc>
          <w:tcPr>
            <w:tcW w:w="9071" w:type="dxa"/>
            <w:gridSpan w:val="2"/>
          </w:tcPr>
          <w:p w14:paraId="50CA6B6B" w14:textId="799B0679" w:rsidR="002A6AAC" w:rsidRPr="001A3392" w:rsidRDefault="002A6AAC" w:rsidP="002A6AAC">
            <w:pPr>
              <w:pStyle w:val="Pamatteksts"/>
              <w:numPr>
                <w:ilvl w:val="2"/>
                <w:numId w:val="4"/>
              </w:numPr>
              <w:tabs>
                <w:tab w:val="left" w:pos="3600"/>
              </w:tabs>
              <w:jc w:val="both"/>
              <w:rPr>
                <w:rFonts w:ascii="Arial" w:hAnsi="Arial" w:cs="Arial"/>
              </w:rPr>
            </w:pPr>
            <w:r w:rsidRPr="00C75632">
              <w:rPr>
                <w:rFonts w:ascii="Arial" w:hAnsi="Arial" w:cs="Arial"/>
              </w:rPr>
              <w:t xml:space="preserve">Iepirkuma priekšmets ir </w:t>
            </w:r>
            <w:r w:rsidR="00E023C7">
              <w:rPr>
                <w:rFonts w:ascii="Arial" w:hAnsi="Arial" w:cs="Arial"/>
              </w:rPr>
              <w:t xml:space="preserve">Liepājas Sociālā dienestā valdījumā esošo liftu un pacēlēju tehniskā apkope, avārijas apkalpošana un remonts </w:t>
            </w:r>
            <w:r w:rsidRPr="001A3392">
              <w:rPr>
                <w:rFonts w:ascii="Arial" w:hAnsi="Arial" w:cs="Arial"/>
              </w:rPr>
              <w:t xml:space="preserve"> saskaņā ar līguma projektu (nolikuma </w:t>
            </w:r>
            <w:r w:rsidR="008631F8" w:rsidRPr="001A3392">
              <w:rPr>
                <w:rFonts w:ascii="Arial" w:hAnsi="Arial" w:cs="Arial"/>
              </w:rPr>
              <w:t>6</w:t>
            </w:r>
            <w:r w:rsidRPr="001A3392">
              <w:rPr>
                <w:rFonts w:ascii="Arial" w:hAnsi="Arial" w:cs="Arial"/>
              </w:rPr>
              <w:t xml:space="preserve">.pielikums), tehnisko specifikāciju (nolikuma 5.pielikums) un finanšu piedāvājumu (nolikuma </w:t>
            </w:r>
            <w:r w:rsidR="00CF4772">
              <w:rPr>
                <w:rFonts w:ascii="Arial" w:hAnsi="Arial" w:cs="Arial"/>
              </w:rPr>
              <w:t>2</w:t>
            </w:r>
            <w:r w:rsidRPr="001A3392">
              <w:rPr>
                <w:rFonts w:ascii="Arial" w:hAnsi="Arial" w:cs="Arial"/>
              </w:rPr>
              <w:t xml:space="preserve">.pielikums). </w:t>
            </w:r>
          </w:p>
          <w:p w14:paraId="72DC4E48" w14:textId="2E5BCF1A" w:rsidR="002A6AAC" w:rsidRDefault="002A6AAC" w:rsidP="002A6AAC">
            <w:pPr>
              <w:pStyle w:val="Pamatteksts"/>
              <w:numPr>
                <w:ilvl w:val="2"/>
                <w:numId w:val="4"/>
              </w:numPr>
              <w:tabs>
                <w:tab w:val="left" w:pos="3600"/>
              </w:tabs>
              <w:jc w:val="both"/>
              <w:rPr>
                <w:rFonts w:ascii="Arial" w:hAnsi="Arial" w:cs="Arial"/>
              </w:rPr>
            </w:pPr>
            <w:r w:rsidRPr="001A3392">
              <w:rPr>
                <w:rFonts w:ascii="Arial" w:hAnsi="Arial" w:cs="Arial"/>
              </w:rPr>
              <w:t>Tehniskās specifikācijas sagatavošanas datums</w:t>
            </w:r>
            <w:r w:rsidRPr="007644B9">
              <w:rPr>
                <w:rFonts w:ascii="Arial" w:hAnsi="Arial" w:cs="Arial"/>
              </w:rPr>
              <w:t xml:space="preserve">: </w:t>
            </w:r>
            <w:r w:rsidR="00E023C7">
              <w:rPr>
                <w:rFonts w:ascii="Arial" w:hAnsi="Arial" w:cs="Arial"/>
              </w:rPr>
              <w:t>16.07</w:t>
            </w:r>
            <w:r w:rsidRPr="007644B9">
              <w:rPr>
                <w:rFonts w:ascii="Arial" w:hAnsi="Arial" w:cs="Arial"/>
              </w:rPr>
              <w:t>.2026.</w:t>
            </w:r>
          </w:p>
          <w:p w14:paraId="2E9F4AB8" w14:textId="106A1747" w:rsidR="0019374C" w:rsidRPr="0019374C" w:rsidRDefault="0019374C" w:rsidP="0019374C">
            <w:pPr>
              <w:pStyle w:val="Sarakstarindkopa"/>
              <w:numPr>
                <w:ilvl w:val="2"/>
                <w:numId w:val="4"/>
              </w:numPr>
              <w:jc w:val="both"/>
              <w:rPr>
                <w:rFonts w:ascii="Arial" w:eastAsia="Times New Roman" w:hAnsi="Arial" w:cs="Arial"/>
                <w:sz w:val="20"/>
                <w:szCs w:val="20"/>
                <w:lang w:eastAsia="ar-SA"/>
              </w:rPr>
            </w:pPr>
            <w:r w:rsidRPr="0019374C">
              <w:rPr>
                <w:rFonts w:ascii="Arial" w:eastAsia="Times New Roman" w:hAnsi="Arial" w:cs="Arial"/>
                <w:sz w:val="20"/>
                <w:szCs w:val="20"/>
                <w:lang w:eastAsia="ar-SA"/>
              </w:rPr>
              <w:t xml:space="preserve">Pretendents pirms piedāvājuma iesniegšanas var veikt visu Objektu vizuālo apskati. Ja Pretendents pirms piedāvājuma iesniegšanas klātienē ir veicis Objektu apskati, piedāvājumam pievieno Objektu apskates aktu (iepirkuma LVP 2026/139 nolikuma 10.pielikums) ko parakstījis Pasūtītāja pārstāvis. Par Objektu apskati jāvienojas iepriekš, sazinoties ar Pasūtītāja kontaktpersonu - Saimniecības daļas vadītāju Aleksandru </w:t>
            </w:r>
            <w:proofErr w:type="spellStart"/>
            <w:r w:rsidR="005E1CD8">
              <w:rPr>
                <w:rFonts w:ascii="Arial" w:eastAsia="Times New Roman" w:hAnsi="Arial" w:cs="Arial"/>
                <w:sz w:val="20"/>
                <w:szCs w:val="20"/>
                <w:lang w:eastAsia="ar-SA"/>
              </w:rPr>
              <w:t>D</w:t>
            </w:r>
            <w:r w:rsidR="005E1CD8" w:rsidRPr="0019374C">
              <w:rPr>
                <w:rFonts w:ascii="Arial" w:eastAsia="Times New Roman" w:hAnsi="Arial" w:cs="Arial"/>
                <w:sz w:val="20"/>
                <w:szCs w:val="20"/>
                <w:lang w:eastAsia="ar-SA"/>
              </w:rPr>
              <w:t>orofejenkovu</w:t>
            </w:r>
            <w:proofErr w:type="spellEnd"/>
            <w:r w:rsidR="005E1CD8" w:rsidRPr="0019374C">
              <w:rPr>
                <w:rFonts w:ascii="Arial" w:eastAsia="Times New Roman" w:hAnsi="Arial" w:cs="Arial"/>
                <w:sz w:val="20"/>
                <w:szCs w:val="20"/>
                <w:lang w:eastAsia="ar-SA"/>
              </w:rPr>
              <w:t>,</w:t>
            </w:r>
            <w:r w:rsidRPr="0019374C">
              <w:rPr>
                <w:rFonts w:ascii="Arial" w:eastAsia="Times New Roman" w:hAnsi="Arial" w:cs="Arial"/>
                <w:sz w:val="20"/>
                <w:szCs w:val="20"/>
                <w:lang w:eastAsia="ar-SA"/>
              </w:rPr>
              <w:t xml:space="preserve"> tālr.26672780.</w:t>
            </w:r>
          </w:p>
          <w:p w14:paraId="03DF8CEE" w14:textId="7199A4B3" w:rsidR="002A6AAC" w:rsidRPr="007644B9" w:rsidRDefault="002A6AAC" w:rsidP="002A6AAC">
            <w:pPr>
              <w:pStyle w:val="Pamatteksts"/>
              <w:tabs>
                <w:tab w:val="left" w:pos="1912"/>
              </w:tabs>
              <w:ind w:left="720"/>
              <w:jc w:val="both"/>
              <w:rPr>
                <w:rFonts w:ascii="Arial" w:eastAsia="Arial" w:hAnsi="Arial" w:cs="Arial"/>
                <w:bCs/>
              </w:rPr>
            </w:pPr>
            <w:r w:rsidRPr="007644B9">
              <w:rPr>
                <w:rFonts w:ascii="Arial" w:eastAsia="Arial" w:hAnsi="Arial" w:cs="Arial"/>
                <w:bCs/>
              </w:rPr>
              <w:tab/>
            </w:r>
          </w:p>
        </w:tc>
      </w:tr>
      <w:tr w:rsidR="002A6AAC" w:rsidRPr="007644B9" w14:paraId="142CD07A" w14:textId="77777777" w:rsidTr="009222C9">
        <w:tc>
          <w:tcPr>
            <w:tcW w:w="9071" w:type="dxa"/>
            <w:gridSpan w:val="2"/>
          </w:tcPr>
          <w:p w14:paraId="2FF63A71" w14:textId="17C5587C" w:rsidR="002A6AAC" w:rsidRPr="007644B9" w:rsidRDefault="002A6AAC" w:rsidP="002A6AAC">
            <w:pPr>
              <w:pStyle w:val="Sarakstarindkopa"/>
              <w:numPr>
                <w:ilvl w:val="1"/>
                <w:numId w:val="4"/>
              </w:numPr>
              <w:rPr>
                <w:rFonts w:ascii="Arial" w:hAnsi="Arial" w:cs="Arial"/>
                <w:b/>
                <w:sz w:val="20"/>
                <w:szCs w:val="20"/>
              </w:rPr>
            </w:pPr>
            <w:r w:rsidRPr="007644B9">
              <w:rPr>
                <w:rFonts w:ascii="Arial" w:hAnsi="Arial" w:cs="Arial"/>
                <w:b/>
                <w:sz w:val="20"/>
                <w:szCs w:val="20"/>
              </w:rPr>
              <w:t>CPV kods</w:t>
            </w:r>
          </w:p>
        </w:tc>
      </w:tr>
      <w:tr w:rsidR="002A6AAC" w:rsidRPr="002A6AAC" w14:paraId="4FDA64D9" w14:textId="77777777" w:rsidTr="009222C9">
        <w:tc>
          <w:tcPr>
            <w:tcW w:w="9071" w:type="dxa"/>
            <w:gridSpan w:val="2"/>
          </w:tcPr>
          <w:p w14:paraId="490C126F" w14:textId="77777777" w:rsidR="002A6AAC" w:rsidRDefault="00E023C7" w:rsidP="00E023C7">
            <w:pPr>
              <w:pStyle w:val="Bezatstarpm"/>
              <w:jc w:val="both"/>
              <w:rPr>
                <w:rFonts w:ascii="Arial" w:hAnsi="Arial" w:cs="Arial"/>
                <w:sz w:val="20"/>
                <w:szCs w:val="20"/>
              </w:rPr>
            </w:pPr>
            <w:r w:rsidRPr="00E023C7">
              <w:rPr>
                <w:rFonts w:ascii="Arial" w:hAnsi="Arial" w:cs="Arial"/>
                <w:sz w:val="20"/>
                <w:szCs w:val="20"/>
              </w:rPr>
              <w:t>50750000-7, Liftu tehniskās apkopes pakalpojumi</w:t>
            </w:r>
          </w:p>
          <w:p w14:paraId="3CA638B6" w14:textId="01ED8EA0" w:rsidR="00E023C7" w:rsidRPr="002A6AAC" w:rsidRDefault="00E023C7" w:rsidP="00E023C7">
            <w:pPr>
              <w:pStyle w:val="Bezatstarpm"/>
              <w:jc w:val="both"/>
              <w:rPr>
                <w:rFonts w:ascii="Arial" w:hAnsi="Arial" w:cs="Arial"/>
                <w:sz w:val="20"/>
                <w:szCs w:val="20"/>
              </w:rPr>
            </w:pPr>
          </w:p>
        </w:tc>
      </w:tr>
      <w:tr w:rsidR="002A6AAC" w:rsidRPr="002A6AAC" w14:paraId="5327F09A" w14:textId="77777777" w:rsidTr="009222C9">
        <w:trPr>
          <w:trHeight w:val="285"/>
        </w:trPr>
        <w:tc>
          <w:tcPr>
            <w:tcW w:w="9071" w:type="dxa"/>
            <w:gridSpan w:val="2"/>
          </w:tcPr>
          <w:p w14:paraId="6AB59527" w14:textId="5529B015" w:rsidR="002A6AAC" w:rsidRPr="002A6AAC" w:rsidRDefault="002A6AAC" w:rsidP="002A6AAC">
            <w:pPr>
              <w:pStyle w:val="Sarakstarindkopa"/>
              <w:numPr>
                <w:ilvl w:val="1"/>
                <w:numId w:val="6"/>
              </w:numPr>
              <w:rPr>
                <w:rFonts w:ascii="Arial" w:hAnsi="Arial" w:cs="Arial"/>
                <w:b/>
                <w:sz w:val="20"/>
                <w:szCs w:val="20"/>
              </w:rPr>
            </w:pPr>
            <w:r w:rsidRPr="002A6AAC">
              <w:rPr>
                <w:rFonts w:ascii="Arial" w:hAnsi="Arial" w:cs="Arial"/>
                <w:b/>
                <w:sz w:val="20"/>
                <w:szCs w:val="20"/>
              </w:rPr>
              <w:t>Līguma izpildes laiks un vieta</w:t>
            </w:r>
          </w:p>
        </w:tc>
      </w:tr>
      <w:tr w:rsidR="002A6AAC" w:rsidRPr="002A6AAC" w14:paraId="1CE75319" w14:textId="77777777" w:rsidTr="009222C9">
        <w:trPr>
          <w:trHeight w:val="459"/>
        </w:trPr>
        <w:tc>
          <w:tcPr>
            <w:tcW w:w="9071" w:type="dxa"/>
            <w:gridSpan w:val="2"/>
          </w:tcPr>
          <w:p w14:paraId="7CF628CE" w14:textId="0AFD56CF" w:rsidR="002A6AAC" w:rsidRPr="002A6AAC" w:rsidRDefault="002A6AAC" w:rsidP="002A6AAC">
            <w:pPr>
              <w:pStyle w:val="Sarakstarindkopa"/>
              <w:numPr>
                <w:ilvl w:val="2"/>
                <w:numId w:val="6"/>
              </w:numPr>
              <w:suppressAutoHyphens/>
              <w:jc w:val="both"/>
              <w:rPr>
                <w:rFonts w:ascii="Arial" w:hAnsi="Arial" w:cs="Arial"/>
                <w:sz w:val="20"/>
                <w:szCs w:val="20"/>
              </w:rPr>
            </w:pPr>
            <w:r w:rsidRPr="002A6AAC">
              <w:rPr>
                <w:rFonts w:ascii="Arial" w:hAnsi="Arial" w:cs="Arial"/>
                <w:sz w:val="20"/>
                <w:szCs w:val="20"/>
              </w:rPr>
              <w:t>Līguma izpildes vieta – Liepājas valstspilsēta</w:t>
            </w:r>
            <w:r w:rsidRPr="002A6AAC">
              <w:rPr>
                <w:rFonts w:ascii="Arial" w:hAnsi="Arial" w:cs="Arial"/>
                <w:color w:val="000000"/>
                <w:sz w:val="20"/>
                <w:szCs w:val="20"/>
              </w:rPr>
              <w:t>.</w:t>
            </w:r>
          </w:p>
          <w:p w14:paraId="682635B5" w14:textId="2FCB4B6C" w:rsidR="002A6AAC" w:rsidRPr="00E023C7" w:rsidRDefault="002A6AAC" w:rsidP="00E023C7">
            <w:pPr>
              <w:pStyle w:val="Sarakstarindkopa"/>
              <w:numPr>
                <w:ilvl w:val="2"/>
                <w:numId w:val="6"/>
              </w:numPr>
              <w:suppressAutoHyphens/>
              <w:jc w:val="both"/>
              <w:rPr>
                <w:rFonts w:ascii="Arial" w:hAnsi="Arial" w:cs="Arial"/>
                <w:sz w:val="20"/>
                <w:szCs w:val="20"/>
              </w:rPr>
            </w:pPr>
            <w:r w:rsidRPr="002A6AAC">
              <w:rPr>
                <w:rFonts w:ascii="Arial" w:hAnsi="Arial" w:cs="Arial"/>
                <w:sz w:val="20"/>
                <w:szCs w:val="20"/>
              </w:rPr>
              <w:t>Līguma izpilde</w:t>
            </w:r>
            <w:r>
              <w:rPr>
                <w:rFonts w:ascii="Arial" w:hAnsi="Arial" w:cs="Arial"/>
                <w:sz w:val="20"/>
                <w:szCs w:val="20"/>
              </w:rPr>
              <w:t>s laiks</w:t>
            </w:r>
            <w:r w:rsidRPr="002A6AAC">
              <w:rPr>
                <w:rFonts w:ascii="Arial" w:hAnsi="Arial" w:cs="Arial"/>
                <w:sz w:val="20"/>
                <w:szCs w:val="20"/>
              </w:rPr>
              <w:t xml:space="preserve"> ir:</w:t>
            </w:r>
            <w:r w:rsidR="00E023C7">
              <w:rPr>
                <w:rFonts w:ascii="Arial" w:hAnsi="Arial" w:cs="Arial"/>
                <w:sz w:val="20"/>
                <w:szCs w:val="20"/>
              </w:rPr>
              <w:t xml:space="preserve"> 12 (divpadsmit) mēneši </w:t>
            </w:r>
            <w:r w:rsidRPr="00E023C7">
              <w:rPr>
                <w:rFonts w:ascii="Arial" w:eastAsia="Calibri" w:hAnsi="Arial" w:cs="Arial"/>
                <w:sz w:val="20"/>
                <w:szCs w:val="20"/>
              </w:rPr>
              <w:t>no Līguma spēkā stāšanās dienas</w:t>
            </w:r>
            <w:r w:rsidR="00E023C7">
              <w:rPr>
                <w:rFonts w:ascii="Arial" w:eastAsia="Calibri" w:hAnsi="Arial" w:cs="Arial"/>
                <w:sz w:val="20"/>
                <w:szCs w:val="20"/>
              </w:rPr>
              <w:t>.</w:t>
            </w:r>
          </w:p>
        </w:tc>
      </w:tr>
      <w:tr w:rsidR="002A6AAC" w:rsidRPr="007644B9" w14:paraId="1902C5BB" w14:textId="77777777" w:rsidTr="009222C9">
        <w:tc>
          <w:tcPr>
            <w:tcW w:w="9071" w:type="dxa"/>
            <w:gridSpan w:val="2"/>
          </w:tcPr>
          <w:p w14:paraId="4843232D" w14:textId="77777777" w:rsidR="002A6AAC" w:rsidRPr="007644B9" w:rsidRDefault="002A6AAC" w:rsidP="002A6AAC">
            <w:pPr>
              <w:rPr>
                <w:rFonts w:ascii="Arial" w:hAnsi="Arial" w:cs="Arial"/>
                <w:b/>
                <w:sz w:val="20"/>
                <w:szCs w:val="20"/>
              </w:rPr>
            </w:pPr>
          </w:p>
          <w:p w14:paraId="267CB399" w14:textId="25805B81" w:rsidR="002A6AAC" w:rsidRPr="007644B9" w:rsidRDefault="002A6AAC" w:rsidP="002A6AAC">
            <w:pPr>
              <w:pStyle w:val="Sarakstarindkopa"/>
              <w:numPr>
                <w:ilvl w:val="1"/>
                <w:numId w:val="6"/>
              </w:numPr>
              <w:rPr>
                <w:rFonts w:ascii="Arial" w:hAnsi="Arial" w:cs="Arial"/>
                <w:b/>
                <w:sz w:val="20"/>
                <w:szCs w:val="20"/>
              </w:rPr>
            </w:pPr>
            <w:r w:rsidRPr="007644B9">
              <w:rPr>
                <w:rFonts w:ascii="Arial" w:hAnsi="Arial" w:cs="Arial"/>
                <w:b/>
                <w:sz w:val="20"/>
                <w:szCs w:val="20"/>
              </w:rPr>
              <w:t>Iepirkuma procedūra</w:t>
            </w:r>
          </w:p>
        </w:tc>
      </w:tr>
      <w:tr w:rsidR="002A6AAC" w:rsidRPr="007644B9" w14:paraId="38EF4C30" w14:textId="77777777" w:rsidTr="009222C9">
        <w:tc>
          <w:tcPr>
            <w:tcW w:w="9071" w:type="dxa"/>
            <w:gridSpan w:val="2"/>
          </w:tcPr>
          <w:p w14:paraId="13D95AFE" w14:textId="0C850804" w:rsidR="002A6AAC" w:rsidRPr="007644B9" w:rsidRDefault="002A6AAC" w:rsidP="002A6AAC">
            <w:pPr>
              <w:jc w:val="both"/>
              <w:rPr>
                <w:rFonts w:ascii="Arial" w:hAnsi="Arial" w:cs="Arial"/>
                <w:bCs/>
                <w:sz w:val="20"/>
                <w:szCs w:val="20"/>
              </w:rPr>
            </w:pPr>
            <w:r w:rsidRPr="007644B9">
              <w:rPr>
                <w:rFonts w:ascii="Arial" w:hAnsi="Arial" w:cs="Arial"/>
                <w:bCs/>
                <w:sz w:val="20"/>
                <w:szCs w:val="20"/>
              </w:rPr>
              <w:t>Iepirkums tiek veikts atbilstoši Publisko iepirkumu likumam</w:t>
            </w:r>
            <w:r w:rsidRPr="007644B9">
              <w:rPr>
                <w:rStyle w:val="Vresatsauce"/>
                <w:rFonts w:ascii="Arial" w:hAnsi="Arial" w:cs="Arial"/>
                <w:bCs/>
                <w:sz w:val="20"/>
                <w:szCs w:val="20"/>
              </w:rPr>
              <w:footnoteReference w:id="1"/>
            </w:r>
            <w:r w:rsidRPr="007644B9">
              <w:rPr>
                <w:rFonts w:ascii="Arial" w:hAnsi="Arial" w:cs="Arial"/>
                <w:bCs/>
                <w:sz w:val="20"/>
                <w:szCs w:val="20"/>
              </w:rPr>
              <w:t>. Iepirkumam piemērota pasūtījuma piešķiršanas metode atbilstoši Publisko iepirkumu likuma 9.panta nosacījumiem.</w:t>
            </w:r>
          </w:p>
          <w:p w14:paraId="321A605B" w14:textId="5BAF0642" w:rsidR="002A6AAC" w:rsidRPr="007644B9" w:rsidRDefault="002A6AAC" w:rsidP="002A6AAC">
            <w:pPr>
              <w:jc w:val="both"/>
              <w:rPr>
                <w:rFonts w:ascii="Arial" w:hAnsi="Arial" w:cs="Arial"/>
                <w:sz w:val="20"/>
                <w:szCs w:val="20"/>
              </w:rPr>
            </w:pPr>
          </w:p>
        </w:tc>
      </w:tr>
      <w:tr w:rsidR="002A6AAC" w:rsidRPr="007644B9" w14:paraId="7F9E0DD7" w14:textId="77777777" w:rsidTr="009222C9">
        <w:tc>
          <w:tcPr>
            <w:tcW w:w="9071" w:type="dxa"/>
            <w:gridSpan w:val="2"/>
          </w:tcPr>
          <w:p w14:paraId="4F4AB211" w14:textId="76B6B7D0" w:rsidR="002A6AAC" w:rsidRPr="007644B9" w:rsidRDefault="002A6AAC" w:rsidP="002A6AAC">
            <w:pPr>
              <w:pStyle w:val="Sarakstarindkopa"/>
              <w:numPr>
                <w:ilvl w:val="1"/>
                <w:numId w:val="6"/>
              </w:numPr>
              <w:jc w:val="both"/>
              <w:rPr>
                <w:rFonts w:ascii="Arial" w:hAnsi="Arial" w:cs="Arial"/>
                <w:b/>
                <w:sz w:val="20"/>
                <w:szCs w:val="20"/>
              </w:rPr>
            </w:pPr>
            <w:r w:rsidRPr="007644B9">
              <w:rPr>
                <w:rFonts w:ascii="Arial" w:hAnsi="Arial" w:cs="Arial"/>
                <w:b/>
                <w:sz w:val="20"/>
                <w:szCs w:val="20"/>
              </w:rPr>
              <w:t>Kontaktpersona</w:t>
            </w:r>
          </w:p>
        </w:tc>
      </w:tr>
      <w:tr w:rsidR="002A6AAC" w:rsidRPr="007644B9" w14:paraId="1547FD64" w14:textId="77777777" w:rsidTr="009222C9">
        <w:tc>
          <w:tcPr>
            <w:tcW w:w="9071" w:type="dxa"/>
            <w:gridSpan w:val="2"/>
          </w:tcPr>
          <w:p w14:paraId="7864EE29" w14:textId="77777777" w:rsidR="002A6AAC" w:rsidRDefault="002A6AAC" w:rsidP="00E023C7">
            <w:pPr>
              <w:rPr>
                <w:rFonts w:ascii="Arial" w:hAnsi="Arial" w:cs="Arial"/>
                <w:bCs/>
                <w:sz w:val="20"/>
                <w:szCs w:val="20"/>
              </w:rPr>
            </w:pPr>
            <w:r w:rsidRPr="007644B9">
              <w:rPr>
                <w:rFonts w:ascii="Arial" w:hAnsi="Arial" w:cs="Arial"/>
                <w:bCs/>
                <w:sz w:val="20"/>
                <w:szCs w:val="20"/>
              </w:rPr>
              <w:t xml:space="preserve">Liepājas valstspilsētas pašvaldības iestādes “Liepājas Centrālā administrācija” Publisko iepirkumu </w:t>
            </w:r>
            <w:r w:rsidR="00E023C7" w:rsidRPr="00E023C7">
              <w:rPr>
                <w:rFonts w:ascii="Arial" w:hAnsi="Arial" w:cs="Arial"/>
                <w:bCs/>
                <w:sz w:val="20"/>
                <w:szCs w:val="20"/>
              </w:rPr>
              <w:t xml:space="preserve">daļas vadītājas vietniece </w:t>
            </w:r>
            <w:r w:rsidR="00E023C7">
              <w:rPr>
                <w:rFonts w:ascii="Arial" w:hAnsi="Arial" w:cs="Arial"/>
                <w:bCs/>
                <w:sz w:val="20"/>
                <w:szCs w:val="20"/>
              </w:rPr>
              <w:t>B</w:t>
            </w:r>
            <w:r w:rsidR="00E023C7" w:rsidRPr="00E023C7">
              <w:rPr>
                <w:rFonts w:ascii="Arial" w:hAnsi="Arial" w:cs="Arial"/>
                <w:bCs/>
                <w:sz w:val="20"/>
                <w:szCs w:val="20"/>
              </w:rPr>
              <w:t>aiba Akmentiņa-</w:t>
            </w:r>
            <w:proofErr w:type="spellStart"/>
            <w:r w:rsidR="00E023C7" w:rsidRPr="00E023C7">
              <w:rPr>
                <w:rFonts w:ascii="Arial" w:hAnsi="Arial" w:cs="Arial"/>
                <w:bCs/>
                <w:sz w:val="20"/>
                <w:szCs w:val="20"/>
              </w:rPr>
              <w:t>Čerņecova</w:t>
            </w:r>
            <w:proofErr w:type="spellEnd"/>
            <w:r w:rsidR="00E023C7">
              <w:rPr>
                <w:rFonts w:ascii="Arial" w:hAnsi="Arial" w:cs="Arial"/>
                <w:bCs/>
                <w:sz w:val="20"/>
                <w:szCs w:val="20"/>
              </w:rPr>
              <w:t>.</w:t>
            </w:r>
          </w:p>
          <w:p w14:paraId="28851A20" w14:textId="64E382F3" w:rsidR="00E023C7" w:rsidRPr="00E023C7" w:rsidRDefault="00E023C7" w:rsidP="00E023C7">
            <w:pPr>
              <w:rPr>
                <w:rFonts w:ascii="Arial" w:hAnsi="Arial" w:cs="Arial"/>
                <w:bCs/>
                <w:sz w:val="20"/>
                <w:szCs w:val="20"/>
              </w:rPr>
            </w:pPr>
          </w:p>
        </w:tc>
      </w:tr>
      <w:tr w:rsidR="002A6AAC" w:rsidRPr="007644B9" w14:paraId="31D2E25C" w14:textId="77777777" w:rsidTr="009222C9">
        <w:tc>
          <w:tcPr>
            <w:tcW w:w="9071" w:type="dxa"/>
            <w:gridSpan w:val="2"/>
          </w:tcPr>
          <w:p w14:paraId="05D0AEE9" w14:textId="73A2C448" w:rsidR="002A6AAC" w:rsidRPr="007644B9" w:rsidRDefault="002A6AAC" w:rsidP="002A6AAC">
            <w:pPr>
              <w:pStyle w:val="Sarakstarindkopa"/>
              <w:numPr>
                <w:ilvl w:val="1"/>
                <w:numId w:val="6"/>
              </w:numPr>
              <w:jc w:val="both"/>
              <w:rPr>
                <w:rFonts w:ascii="Arial" w:hAnsi="Arial" w:cs="Arial"/>
                <w:b/>
                <w:sz w:val="20"/>
                <w:szCs w:val="20"/>
              </w:rPr>
            </w:pPr>
            <w:r w:rsidRPr="007644B9">
              <w:rPr>
                <w:rFonts w:ascii="Arial" w:hAnsi="Arial" w:cs="Arial"/>
                <w:b/>
                <w:sz w:val="20"/>
                <w:szCs w:val="20"/>
              </w:rPr>
              <w:t>Piedāvājumu iesniegšanas termiņš</w:t>
            </w:r>
          </w:p>
        </w:tc>
      </w:tr>
      <w:tr w:rsidR="002A6AAC" w:rsidRPr="007644B9" w14:paraId="1CBB3A3A" w14:textId="77777777" w:rsidTr="009222C9">
        <w:tc>
          <w:tcPr>
            <w:tcW w:w="9071" w:type="dxa"/>
            <w:gridSpan w:val="2"/>
          </w:tcPr>
          <w:p w14:paraId="1843C52D" w14:textId="77777777" w:rsidR="002A6AAC" w:rsidRPr="007644B9" w:rsidRDefault="002A6AAC" w:rsidP="002A6AAC">
            <w:pPr>
              <w:pStyle w:val="Sarakstarindkopa"/>
              <w:numPr>
                <w:ilvl w:val="2"/>
                <w:numId w:val="6"/>
              </w:numPr>
              <w:jc w:val="both"/>
              <w:rPr>
                <w:rFonts w:ascii="Arial" w:hAnsi="Arial" w:cs="Arial"/>
                <w:sz w:val="20"/>
                <w:szCs w:val="20"/>
              </w:rPr>
            </w:pPr>
            <w:r w:rsidRPr="007644B9">
              <w:rPr>
                <w:rFonts w:ascii="Arial" w:hAnsi="Arial" w:cs="Arial"/>
                <w:sz w:val="20"/>
                <w:szCs w:val="20"/>
              </w:rPr>
              <w:t>Piedāvājumi iesniedzami Elektronisko iepirkumu sistēmas (turpmāk tekstā EIS) e-konkursu apakšsistēmā (</w:t>
            </w:r>
            <w:hyperlink r:id="rId8" w:history="1">
              <w:r w:rsidRPr="007644B9">
                <w:rPr>
                  <w:rStyle w:val="Hipersaite"/>
                  <w:rFonts w:ascii="Arial" w:hAnsi="Arial" w:cs="Arial"/>
                  <w:sz w:val="20"/>
                  <w:szCs w:val="20"/>
                </w:rPr>
                <w:t>https://www.eis.gov.lv/EKEIS/Supplier/</w:t>
              </w:r>
            </w:hyperlink>
            <w:r w:rsidRPr="007644B9">
              <w:rPr>
                <w:rFonts w:ascii="Arial" w:hAnsi="Arial" w:cs="Arial"/>
                <w:sz w:val="20"/>
                <w:szCs w:val="20"/>
              </w:rPr>
              <w:t>). Konkrēts piedāvājumu iesniegšanas termiņš skatāms attiecīgajā Iepirkumu uzraudzības biroja (turpmāk tekstā IUB) tīmekļvietnes paziņojumā un Elektronisko iepirkumu sistēmas e-konkursu apakšsistēmā.</w:t>
            </w:r>
          </w:p>
          <w:p w14:paraId="7AEFFBDA" w14:textId="77777777" w:rsidR="002A6AAC" w:rsidRPr="007644B9" w:rsidRDefault="002A6AAC" w:rsidP="002A6AAC">
            <w:pPr>
              <w:pStyle w:val="Sarakstarindkopa"/>
              <w:numPr>
                <w:ilvl w:val="2"/>
                <w:numId w:val="6"/>
              </w:numPr>
              <w:ind w:left="780" w:hanging="780"/>
              <w:contextualSpacing w:val="0"/>
              <w:jc w:val="both"/>
              <w:rPr>
                <w:rFonts w:ascii="Arial" w:hAnsi="Arial" w:cs="Arial"/>
                <w:sz w:val="20"/>
                <w:szCs w:val="20"/>
              </w:rPr>
            </w:pPr>
            <w:r w:rsidRPr="007644B9">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639DD65A" w14:textId="77777777" w:rsidR="002A6AAC" w:rsidRPr="007644B9" w:rsidRDefault="002A6AAC" w:rsidP="002A6AAC">
            <w:pPr>
              <w:pStyle w:val="Sarakstarindkopa"/>
              <w:numPr>
                <w:ilvl w:val="2"/>
                <w:numId w:val="6"/>
              </w:numPr>
              <w:ind w:left="780" w:hanging="780"/>
              <w:contextualSpacing w:val="0"/>
              <w:jc w:val="both"/>
              <w:rPr>
                <w:rFonts w:ascii="Arial" w:hAnsi="Arial" w:cs="Arial"/>
                <w:sz w:val="20"/>
                <w:szCs w:val="20"/>
              </w:rPr>
            </w:pPr>
            <w:r w:rsidRPr="007644B9">
              <w:rPr>
                <w:rFonts w:ascii="Arial" w:hAnsi="Arial" w:cs="Arial"/>
                <w:sz w:val="20"/>
                <w:szCs w:val="20"/>
              </w:rPr>
              <w:t xml:space="preserve">Ja konstatēti EIS darbības traucējumi, kuru dēļ nav bijis iespējams iesniegt piedāvājumus kopumā vismaz divas stundas pēdējo 24 (divdesmit četru) stundu laikā vai 10 (desmit) </w:t>
            </w:r>
            <w:r w:rsidRPr="007644B9">
              <w:rPr>
                <w:rFonts w:ascii="Arial" w:hAnsi="Arial" w:cs="Arial"/>
                <w:sz w:val="20"/>
                <w:szCs w:val="20"/>
              </w:rPr>
              <w:lastRenderedPageBreak/>
              <w:t>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4F05221F" w14:textId="13A016EB" w:rsidR="002A6AAC" w:rsidRPr="007644B9" w:rsidRDefault="002A6AAC" w:rsidP="002A6AAC">
            <w:pPr>
              <w:pStyle w:val="Sarakstarindkopa"/>
              <w:numPr>
                <w:ilvl w:val="2"/>
                <w:numId w:val="6"/>
              </w:numPr>
              <w:ind w:left="780" w:hanging="780"/>
              <w:contextualSpacing w:val="0"/>
              <w:jc w:val="both"/>
              <w:rPr>
                <w:rFonts w:ascii="Arial" w:hAnsi="Arial" w:cs="Arial"/>
                <w:sz w:val="20"/>
                <w:szCs w:val="20"/>
              </w:rPr>
            </w:pPr>
            <w:r w:rsidRPr="007644B9">
              <w:rPr>
                <w:rFonts w:ascii="Arial" w:hAnsi="Arial" w:cs="Arial"/>
                <w:sz w:val="20"/>
                <w:szCs w:val="20"/>
              </w:rPr>
              <w:t xml:space="preserve">Piedāvājumu noformē atbilstoši nolikuma </w:t>
            </w:r>
            <w:r w:rsidR="002A0C15">
              <w:rPr>
                <w:rFonts w:ascii="Arial" w:hAnsi="Arial" w:cs="Arial"/>
                <w:sz w:val="20"/>
                <w:szCs w:val="20"/>
              </w:rPr>
              <w:t>7</w:t>
            </w:r>
            <w:r w:rsidRPr="007644B9">
              <w:rPr>
                <w:rFonts w:ascii="Arial" w:hAnsi="Arial" w:cs="Arial"/>
                <w:sz w:val="20"/>
                <w:szCs w:val="20"/>
              </w:rPr>
              <w:t>.pielikuma “Prasības piedāvājuma noformēšanai un iesniegšanai” noteikumiem.</w:t>
            </w:r>
          </w:p>
          <w:p w14:paraId="078BE41F" w14:textId="5762187E" w:rsidR="002A6AAC" w:rsidRPr="007644B9" w:rsidRDefault="002A6AAC" w:rsidP="002A6AAC">
            <w:pPr>
              <w:jc w:val="both"/>
              <w:rPr>
                <w:rFonts w:ascii="Arial" w:hAnsi="Arial" w:cs="Arial"/>
                <w:sz w:val="20"/>
                <w:szCs w:val="20"/>
              </w:rPr>
            </w:pPr>
          </w:p>
        </w:tc>
      </w:tr>
      <w:tr w:rsidR="002A6AAC" w:rsidRPr="007644B9" w14:paraId="1D7E2A8A" w14:textId="77777777" w:rsidTr="009222C9">
        <w:tc>
          <w:tcPr>
            <w:tcW w:w="9071" w:type="dxa"/>
            <w:gridSpan w:val="2"/>
          </w:tcPr>
          <w:p w14:paraId="7F87F2E5" w14:textId="3596A229" w:rsidR="002A6AAC" w:rsidRPr="007644B9" w:rsidRDefault="002A6AAC" w:rsidP="002A6AAC">
            <w:pPr>
              <w:pStyle w:val="Sarakstarindkopa"/>
              <w:numPr>
                <w:ilvl w:val="1"/>
                <w:numId w:val="6"/>
              </w:numPr>
              <w:jc w:val="both"/>
              <w:rPr>
                <w:rFonts w:ascii="Arial" w:hAnsi="Arial" w:cs="Arial"/>
                <w:b/>
                <w:sz w:val="20"/>
                <w:szCs w:val="20"/>
              </w:rPr>
            </w:pPr>
            <w:r w:rsidRPr="007644B9">
              <w:rPr>
                <w:rFonts w:ascii="Arial" w:hAnsi="Arial" w:cs="Arial"/>
                <w:b/>
                <w:sz w:val="20"/>
                <w:szCs w:val="20"/>
              </w:rPr>
              <w:lastRenderedPageBreak/>
              <w:t>Piedāvājumu atvēršanas vieta un laiks</w:t>
            </w:r>
          </w:p>
        </w:tc>
      </w:tr>
      <w:tr w:rsidR="002A6AAC" w:rsidRPr="007644B9" w14:paraId="2EC4A2BC" w14:textId="77777777" w:rsidTr="009222C9">
        <w:trPr>
          <w:trHeight w:val="567"/>
        </w:trPr>
        <w:tc>
          <w:tcPr>
            <w:tcW w:w="9071" w:type="dxa"/>
            <w:gridSpan w:val="2"/>
          </w:tcPr>
          <w:p w14:paraId="5EE61C5B" w14:textId="77777777" w:rsidR="002A6AAC" w:rsidRPr="007644B9" w:rsidRDefault="002A6AAC" w:rsidP="002A6AAC">
            <w:pPr>
              <w:pStyle w:val="Sarakstarindkopa"/>
              <w:widowControl w:val="0"/>
              <w:numPr>
                <w:ilvl w:val="2"/>
                <w:numId w:val="6"/>
              </w:numPr>
              <w:tabs>
                <w:tab w:val="left" w:pos="74"/>
              </w:tabs>
              <w:spacing w:after="200" w:line="276" w:lineRule="auto"/>
              <w:jc w:val="both"/>
              <w:rPr>
                <w:rFonts w:ascii="Arial" w:hAnsi="Arial" w:cs="Arial"/>
                <w:sz w:val="20"/>
                <w:szCs w:val="20"/>
              </w:rPr>
            </w:pPr>
            <w:r w:rsidRPr="007644B9">
              <w:rPr>
                <w:rFonts w:ascii="Arial" w:eastAsia="Arial" w:hAnsi="Arial" w:cs="Arial"/>
                <w:color w:val="000000"/>
                <w:sz w:val="20"/>
                <w:szCs w:val="20"/>
              </w:rPr>
              <w:t xml:space="preserve">Piedāvājumu atvēršana notiek EIS e-konkursu apakšsistēmā. Piedāvājumu atvēršanas laiks skatāms attiecīgajā IUB tīmekļvietnes paziņojumā un EIS sistēmas e-konkursu </w:t>
            </w:r>
            <w:r w:rsidRPr="007644B9">
              <w:rPr>
                <w:rFonts w:ascii="Arial" w:eastAsia="Arial" w:hAnsi="Arial" w:cs="Arial"/>
                <w:sz w:val="20"/>
                <w:szCs w:val="20"/>
              </w:rPr>
              <w:t>apakšsistēmā</w:t>
            </w:r>
            <w:r w:rsidRPr="007644B9">
              <w:rPr>
                <w:rFonts w:ascii="Arial" w:hAnsi="Arial" w:cs="Arial"/>
                <w:sz w:val="20"/>
                <w:szCs w:val="20"/>
              </w:rPr>
              <w:t>.</w:t>
            </w:r>
            <w:r w:rsidRPr="007644B9">
              <w:rPr>
                <w:rFonts w:ascii="Arial" w:hAnsi="Arial" w:cs="Arial"/>
                <w:b/>
                <w:sz w:val="20"/>
                <w:szCs w:val="20"/>
              </w:rPr>
              <w:t xml:space="preserve"> </w:t>
            </w:r>
          </w:p>
          <w:p w14:paraId="3CDAAE25" w14:textId="77777777" w:rsidR="002A6AAC" w:rsidRPr="007644B9" w:rsidRDefault="002A6AAC" w:rsidP="002A6AAC">
            <w:pPr>
              <w:pStyle w:val="Sarakstarindkopa"/>
              <w:numPr>
                <w:ilvl w:val="2"/>
                <w:numId w:val="6"/>
              </w:numPr>
              <w:tabs>
                <w:tab w:val="left" w:pos="74"/>
              </w:tabs>
              <w:jc w:val="both"/>
              <w:rPr>
                <w:rFonts w:ascii="Arial" w:eastAsia="Arial" w:hAnsi="Arial" w:cs="Arial"/>
                <w:color w:val="000000"/>
                <w:sz w:val="20"/>
                <w:szCs w:val="20"/>
              </w:rPr>
            </w:pPr>
            <w:r w:rsidRPr="007644B9">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0D486E85" w14:textId="4184EAEA" w:rsidR="002A6AAC" w:rsidRPr="007644B9" w:rsidRDefault="002A6AAC" w:rsidP="002A6AAC">
            <w:pPr>
              <w:tabs>
                <w:tab w:val="left" w:pos="486"/>
              </w:tabs>
              <w:jc w:val="both"/>
              <w:rPr>
                <w:rFonts w:ascii="Arial" w:eastAsia="Times New Roman" w:hAnsi="Arial" w:cs="Arial"/>
                <w:sz w:val="20"/>
                <w:szCs w:val="20"/>
              </w:rPr>
            </w:pPr>
          </w:p>
        </w:tc>
      </w:tr>
      <w:tr w:rsidR="002A6AAC" w:rsidRPr="007644B9" w14:paraId="4DDDFE4C" w14:textId="77777777" w:rsidTr="009222C9">
        <w:tc>
          <w:tcPr>
            <w:tcW w:w="9071" w:type="dxa"/>
            <w:gridSpan w:val="2"/>
          </w:tcPr>
          <w:p w14:paraId="48A3C589" w14:textId="483820BB" w:rsidR="002A6AAC" w:rsidRPr="007644B9" w:rsidRDefault="002A6AAC" w:rsidP="002A6AAC">
            <w:pPr>
              <w:pStyle w:val="Sarakstarindkopa"/>
              <w:numPr>
                <w:ilvl w:val="1"/>
                <w:numId w:val="6"/>
              </w:numPr>
              <w:jc w:val="both"/>
              <w:rPr>
                <w:rFonts w:ascii="Arial" w:hAnsi="Arial" w:cs="Arial"/>
                <w:b/>
                <w:sz w:val="20"/>
                <w:szCs w:val="20"/>
              </w:rPr>
            </w:pPr>
            <w:r w:rsidRPr="007644B9">
              <w:rPr>
                <w:rFonts w:ascii="Arial" w:hAnsi="Arial" w:cs="Arial"/>
                <w:b/>
                <w:sz w:val="20"/>
                <w:szCs w:val="20"/>
              </w:rPr>
              <w:t>Iepirkuma dokumenti</w:t>
            </w:r>
          </w:p>
        </w:tc>
      </w:tr>
      <w:tr w:rsidR="002A6AAC" w:rsidRPr="007644B9" w14:paraId="4AA7619F" w14:textId="77777777" w:rsidTr="009222C9">
        <w:tc>
          <w:tcPr>
            <w:tcW w:w="9071" w:type="dxa"/>
            <w:gridSpan w:val="2"/>
          </w:tcPr>
          <w:p w14:paraId="0D005AA7" w14:textId="57DBE91F" w:rsidR="002A6AAC" w:rsidRPr="007644B9" w:rsidRDefault="002A6AAC" w:rsidP="002A6AAC">
            <w:pPr>
              <w:pStyle w:val="Sarakstarindkopa"/>
              <w:numPr>
                <w:ilvl w:val="2"/>
                <w:numId w:val="6"/>
              </w:numPr>
              <w:pBdr>
                <w:top w:val="nil"/>
                <w:left w:val="nil"/>
                <w:bottom w:val="nil"/>
                <w:right w:val="nil"/>
                <w:between w:val="nil"/>
              </w:pBdr>
              <w:tabs>
                <w:tab w:val="left" w:pos="29"/>
              </w:tabs>
              <w:jc w:val="both"/>
              <w:rPr>
                <w:rFonts w:ascii="Arial" w:eastAsia="Arial" w:hAnsi="Arial" w:cs="Arial"/>
                <w:color w:val="000000"/>
                <w:sz w:val="20"/>
                <w:szCs w:val="20"/>
              </w:rPr>
            </w:pPr>
            <w:r w:rsidRPr="007644B9">
              <w:rPr>
                <w:rFonts w:ascii="Arial" w:eastAsia="Arial" w:hAnsi="Arial" w:cs="Arial"/>
                <w:color w:val="000000"/>
                <w:sz w:val="20"/>
                <w:szCs w:val="20"/>
              </w:rPr>
              <w:t xml:space="preserve">Nolikumam ar pielikumiem ir nodrošināta tieša un brīva elektroniskā pieeja pasūtītāja pircēja profilā Elektronisko iepirkumu sistēmā </w:t>
            </w:r>
            <w:hyperlink r:id="rId9" w:history="1">
              <w:r w:rsidRPr="007644B9">
                <w:rPr>
                  <w:rStyle w:val="Hipersaite"/>
                  <w:rFonts w:ascii="Arial" w:hAnsi="Arial" w:cs="Arial"/>
                  <w:sz w:val="20"/>
                  <w:szCs w:val="20"/>
                </w:rPr>
                <w:t>https://www.eis.gov.lv/EKEIS/Supplier/Organizer/16619</w:t>
              </w:r>
            </w:hyperlink>
            <w:r w:rsidRPr="007644B9">
              <w:rPr>
                <w:rFonts w:ascii="Arial" w:eastAsia="Arial" w:hAnsi="Arial" w:cs="Arial"/>
                <w:color w:val="000000"/>
                <w:sz w:val="20"/>
                <w:szCs w:val="20"/>
              </w:rPr>
              <w:t xml:space="preserve">. </w:t>
            </w:r>
          </w:p>
          <w:p w14:paraId="61A25DFB" w14:textId="77777777" w:rsidR="002A6AAC" w:rsidRPr="007644B9" w:rsidRDefault="002A6AAC" w:rsidP="002A6AAC">
            <w:pPr>
              <w:pStyle w:val="Sarakstarindkopa"/>
              <w:numPr>
                <w:ilvl w:val="2"/>
                <w:numId w:val="6"/>
              </w:numPr>
              <w:pBdr>
                <w:top w:val="nil"/>
                <w:left w:val="nil"/>
                <w:bottom w:val="nil"/>
                <w:right w:val="nil"/>
                <w:between w:val="nil"/>
              </w:pBdr>
              <w:tabs>
                <w:tab w:val="left" w:pos="29"/>
              </w:tabs>
              <w:jc w:val="both"/>
              <w:rPr>
                <w:rStyle w:val="Hipersaite"/>
                <w:rFonts w:ascii="Arial" w:eastAsia="Arial" w:hAnsi="Arial" w:cs="Arial"/>
                <w:color w:val="000000"/>
                <w:sz w:val="20"/>
                <w:szCs w:val="20"/>
              </w:rPr>
            </w:pPr>
            <w:r w:rsidRPr="007644B9">
              <w:rPr>
                <w:rFonts w:ascii="Arial" w:eastAsia="Arial" w:hAnsi="Arial" w:cs="Arial"/>
                <w:sz w:val="20"/>
                <w:szCs w:val="20"/>
              </w:rPr>
              <w:t xml:space="preserve">Elektronisko iepirkumu sistēmā reģistrēta ieinteresētā persona var reģistrēties kā Nolikuma saņēmējs, skatīt: </w:t>
            </w:r>
            <w:hyperlink r:id="rId10">
              <w:r w:rsidRPr="007644B9">
                <w:rPr>
                  <w:rFonts w:ascii="Arial" w:eastAsia="Arial" w:hAnsi="Arial" w:cs="Arial"/>
                  <w:color w:val="0000FF"/>
                  <w:sz w:val="20"/>
                  <w:szCs w:val="20"/>
                  <w:u w:val="single"/>
                </w:rPr>
                <w:t>https://www.eis.gov.lv/EIS/Publications/PublicationView.aspx?PublicationId=883</w:t>
              </w:r>
            </w:hyperlink>
            <w:r w:rsidRPr="007644B9">
              <w:rPr>
                <w:rFonts w:ascii="Arial" w:eastAsia="Arial" w:hAnsi="Arial" w:cs="Arial"/>
                <w:sz w:val="20"/>
                <w:szCs w:val="20"/>
              </w:rPr>
              <w:t>.</w:t>
            </w:r>
          </w:p>
          <w:p w14:paraId="0A21B848" w14:textId="2CFC518F" w:rsidR="002A6AAC" w:rsidRPr="007644B9" w:rsidRDefault="002A6AAC" w:rsidP="002A6AAC">
            <w:pPr>
              <w:pStyle w:val="Sarakstarindkopa"/>
              <w:ind w:right="-3"/>
              <w:jc w:val="both"/>
              <w:rPr>
                <w:rFonts w:ascii="Arial" w:eastAsia="Times New Roman" w:hAnsi="Arial" w:cs="Arial"/>
                <w:bCs/>
                <w:sz w:val="20"/>
                <w:szCs w:val="20"/>
              </w:rPr>
            </w:pPr>
          </w:p>
        </w:tc>
      </w:tr>
      <w:tr w:rsidR="002A6AAC" w:rsidRPr="007644B9" w14:paraId="7893AF81" w14:textId="77777777" w:rsidTr="009222C9">
        <w:tc>
          <w:tcPr>
            <w:tcW w:w="9071" w:type="dxa"/>
            <w:gridSpan w:val="2"/>
          </w:tcPr>
          <w:p w14:paraId="329E28E5" w14:textId="3F67E01D" w:rsidR="002A6AAC" w:rsidRPr="007644B9" w:rsidRDefault="002A6AAC" w:rsidP="002A6AAC">
            <w:pPr>
              <w:pStyle w:val="Sarakstarindkopa"/>
              <w:numPr>
                <w:ilvl w:val="1"/>
                <w:numId w:val="6"/>
              </w:numPr>
              <w:ind w:right="669"/>
              <w:jc w:val="both"/>
              <w:rPr>
                <w:rFonts w:ascii="Arial" w:hAnsi="Arial" w:cs="Arial"/>
                <w:sz w:val="20"/>
                <w:szCs w:val="20"/>
                <w:u w:val="single"/>
              </w:rPr>
            </w:pPr>
            <w:r w:rsidRPr="007644B9">
              <w:rPr>
                <w:rFonts w:ascii="Arial" w:hAnsi="Arial" w:cs="Arial"/>
                <w:b/>
                <w:sz w:val="20"/>
                <w:szCs w:val="20"/>
              </w:rPr>
              <w:t xml:space="preserve"> Papildu informācija</w:t>
            </w:r>
          </w:p>
        </w:tc>
      </w:tr>
      <w:tr w:rsidR="002A6AAC" w:rsidRPr="007644B9" w14:paraId="59B08FC7" w14:textId="77777777" w:rsidTr="009222C9">
        <w:tc>
          <w:tcPr>
            <w:tcW w:w="9071" w:type="dxa"/>
            <w:gridSpan w:val="2"/>
          </w:tcPr>
          <w:p w14:paraId="6EEABD78" w14:textId="77777777" w:rsidR="002A6AAC" w:rsidRPr="007644B9" w:rsidRDefault="002A6AAC" w:rsidP="002A6AAC">
            <w:pPr>
              <w:pStyle w:val="Bezatstarpm"/>
              <w:numPr>
                <w:ilvl w:val="2"/>
                <w:numId w:val="9"/>
              </w:numPr>
              <w:jc w:val="both"/>
              <w:rPr>
                <w:rFonts w:ascii="Arial" w:eastAsia="Helvetica" w:hAnsi="Arial" w:cs="Arial"/>
                <w:sz w:val="20"/>
                <w:szCs w:val="20"/>
              </w:rPr>
            </w:pPr>
            <w:r w:rsidRPr="007644B9">
              <w:rPr>
                <w:rFonts w:ascii="Arial" w:eastAsia="Helvetica" w:hAnsi="Arial" w:cs="Arial"/>
                <w:sz w:val="20"/>
                <w:szCs w:val="20"/>
              </w:rPr>
              <w:t xml:space="preserve">Jebkura papildu informācija, kas tiks sniegta saistībā ar šo iepirkuma procedūru, tiks publicēta pasūtītāja pircēja profilā </w:t>
            </w:r>
            <w:r w:rsidRPr="007644B9">
              <w:rPr>
                <w:rFonts w:ascii="Arial" w:eastAsia="Calibri" w:hAnsi="Arial" w:cs="Arial"/>
                <w:sz w:val="20"/>
                <w:szCs w:val="20"/>
              </w:rPr>
              <w:t>Elektronisko iepirkumu sistēmā</w:t>
            </w:r>
            <w:hyperlink r:id="rId11" w:history="1">
              <w:r w:rsidRPr="007644B9">
                <w:rPr>
                  <w:rStyle w:val="Hipersaite"/>
                  <w:rFonts w:ascii="Arial" w:hAnsi="Arial" w:cs="Arial"/>
                  <w:sz w:val="20"/>
                  <w:szCs w:val="20"/>
                </w:rPr>
                <w:t>https://www.eis.gov.lv/EKEIS/Supplier/Organizer/16619</w:t>
              </w:r>
            </w:hyperlink>
            <w:r w:rsidRPr="007644B9">
              <w:rPr>
                <w:rFonts w:ascii="Arial" w:hAnsi="Arial" w:cs="Arial"/>
                <w:sz w:val="20"/>
                <w:szCs w:val="20"/>
              </w:rPr>
              <w:t>.</w:t>
            </w:r>
            <w:r w:rsidRPr="007644B9">
              <w:rPr>
                <w:rFonts w:ascii="Arial" w:eastAsia="Calibri" w:hAnsi="Arial" w:cs="Arial"/>
                <w:sz w:val="20"/>
                <w:szCs w:val="20"/>
              </w:rPr>
              <w:t xml:space="preserve"> </w:t>
            </w:r>
            <w:r w:rsidRPr="007644B9">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3E73AA6B" w14:textId="77777777" w:rsidR="002A6AAC" w:rsidRPr="007644B9" w:rsidRDefault="002A6AAC" w:rsidP="002A6AAC">
            <w:pPr>
              <w:pStyle w:val="Bezatstarpm"/>
              <w:numPr>
                <w:ilvl w:val="2"/>
                <w:numId w:val="9"/>
              </w:numPr>
              <w:jc w:val="both"/>
              <w:rPr>
                <w:rFonts w:ascii="Arial" w:eastAsia="Helvetica" w:hAnsi="Arial" w:cs="Arial"/>
                <w:sz w:val="20"/>
                <w:szCs w:val="20"/>
              </w:rPr>
            </w:pPr>
            <w:r w:rsidRPr="007644B9">
              <w:rPr>
                <w:rFonts w:ascii="Arial" w:eastAsia="Helvetica" w:hAnsi="Arial" w:cs="Arial"/>
                <w:sz w:val="20"/>
                <w:szCs w:val="20"/>
                <w:lang w:eastAsia="en-US"/>
              </w:rPr>
              <w:t>Ja piegādātājs ir laikus pieprasījis papildu informāciju par iepirkuma nolikumā iekļautajām prasībām, pasūtītājs to sniedz triju darbdienu laikā, bet ne vēlāk kā četras dienas pirms piedāvājumu iesniegšanas termiņa beigām.</w:t>
            </w:r>
          </w:p>
          <w:p w14:paraId="765D8E3B" w14:textId="77777777" w:rsidR="002A6AAC" w:rsidRPr="007644B9" w:rsidRDefault="002A6AAC" w:rsidP="002A6AAC">
            <w:pPr>
              <w:pStyle w:val="Bezatstarpm"/>
              <w:numPr>
                <w:ilvl w:val="2"/>
                <w:numId w:val="9"/>
              </w:numPr>
              <w:jc w:val="both"/>
              <w:rPr>
                <w:rFonts w:ascii="Arial" w:eastAsia="Helvetica" w:hAnsi="Arial" w:cs="Arial"/>
                <w:sz w:val="20"/>
                <w:szCs w:val="20"/>
              </w:rPr>
            </w:pPr>
            <w:r w:rsidRPr="007644B9">
              <w:rPr>
                <w:rFonts w:ascii="Arial" w:hAnsi="Arial" w:cs="Arial"/>
                <w:color w:val="000000"/>
                <w:sz w:val="20"/>
                <w:szCs w:val="20"/>
                <w:lang w:eastAsia="lv-LV"/>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7E265295" w14:textId="77777777" w:rsidR="002A6AAC" w:rsidRPr="007644B9" w:rsidRDefault="002A6AAC" w:rsidP="002A6AAC">
            <w:pPr>
              <w:pStyle w:val="Bezatstarpm"/>
              <w:numPr>
                <w:ilvl w:val="2"/>
                <w:numId w:val="9"/>
              </w:numPr>
              <w:jc w:val="both"/>
              <w:rPr>
                <w:rFonts w:ascii="Arial" w:eastAsia="Helvetica" w:hAnsi="Arial" w:cs="Arial"/>
                <w:sz w:val="20"/>
                <w:szCs w:val="20"/>
              </w:rPr>
            </w:pPr>
            <w:r w:rsidRPr="007644B9">
              <w:rPr>
                <w:rFonts w:ascii="Arial" w:hAnsi="Arial" w:cs="Arial"/>
                <w:color w:val="000000"/>
                <w:sz w:val="20"/>
                <w:szCs w:val="20"/>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e-adresi, vai, ja piegādātājam nav e-adreses, uz norādīto e-pasta adresi, vienlaikus ievietojot šo informāciju EIS, pie iepirkuma dokumentiem, norādot arī uzdoto jautājumu.</w:t>
            </w:r>
          </w:p>
          <w:p w14:paraId="1F3B26BA" w14:textId="77777777" w:rsidR="002A6AAC" w:rsidRPr="007644B9" w:rsidRDefault="002A6AAC" w:rsidP="002A6AAC">
            <w:pPr>
              <w:numPr>
                <w:ilvl w:val="2"/>
                <w:numId w:val="9"/>
              </w:numPr>
              <w:jc w:val="both"/>
              <w:rPr>
                <w:rFonts w:ascii="Arial" w:eastAsia="Arial" w:hAnsi="Arial" w:cs="Arial"/>
                <w:sz w:val="20"/>
                <w:szCs w:val="20"/>
              </w:rPr>
            </w:pPr>
            <w:r w:rsidRPr="007644B9">
              <w:rPr>
                <w:rFonts w:ascii="Arial" w:hAnsi="Arial" w:cs="Arial"/>
                <w:sz w:val="20"/>
                <w:szCs w:val="20"/>
              </w:rPr>
              <w:t xml:space="preserve">Par jautājuma saņemšanas dienu tiek uzskatīts saņemšanas datums līdz pasūtītāja darba dienas beigām – pirmdienās līdz 18:00, piektdienās līdz 16:00, pārējās darba dienās līdz 17:00. </w:t>
            </w:r>
            <w:proofErr w:type="spellStart"/>
            <w:r w:rsidRPr="007644B9">
              <w:rPr>
                <w:rFonts w:ascii="Arial" w:hAnsi="Arial" w:cs="Arial"/>
                <w:sz w:val="20"/>
                <w:szCs w:val="20"/>
              </w:rPr>
              <w:t>Pirmssvētku</w:t>
            </w:r>
            <w:proofErr w:type="spellEnd"/>
            <w:r w:rsidRPr="007644B9">
              <w:rPr>
                <w:rFonts w:ascii="Arial" w:hAnsi="Arial" w:cs="Arial"/>
                <w:sz w:val="20"/>
                <w:szCs w:val="20"/>
              </w:rPr>
              <w:t xml:space="preserve"> dienās darba laiks ir saīsināts par 1 (vienu) stundu. Pēc darba laika iesniegtais jautājums tiek uzskatīts par saņemtu nākošajā darba dienā.</w:t>
            </w:r>
          </w:p>
          <w:p w14:paraId="69862118" w14:textId="364CCA30" w:rsidR="002A6AAC" w:rsidRPr="007644B9" w:rsidRDefault="002A6AAC" w:rsidP="002A6AAC">
            <w:pPr>
              <w:pStyle w:val="Bezatstarpm"/>
              <w:shd w:val="clear" w:color="auto" w:fill="FFFFFF"/>
              <w:jc w:val="both"/>
              <w:rPr>
                <w:rFonts w:ascii="Arial" w:hAnsi="Arial" w:cs="Arial"/>
                <w:color w:val="000000"/>
                <w:sz w:val="20"/>
                <w:szCs w:val="20"/>
                <w:lang w:eastAsia="lv-LV"/>
              </w:rPr>
            </w:pPr>
          </w:p>
        </w:tc>
      </w:tr>
      <w:tr w:rsidR="00894A70" w:rsidRPr="007644B9" w14:paraId="18F47D88" w14:textId="77777777" w:rsidTr="009222C9">
        <w:tc>
          <w:tcPr>
            <w:tcW w:w="9071" w:type="dxa"/>
            <w:gridSpan w:val="2"/>
          </w:tcPr>
          <w:p w14:paraId="0608C183" w14:textId="4D4DC606" w:rsidR="00894A70" w:rsidRPr="00894A70" w:rsidRDefault="00894A70" w:rsidP="00894A70">
            <w:pPr>
              <w:pStyle w:val="Bezatstarpm"/>
              <w:numPr>
                <w:ilvl w:val="1"/>
                <w:numId w:val="9"/>
              </w:numPr>
              <w:jc w:val="both"/>
              <w:rPr>
                <w:rFonts w:ascii="Arial" w:eastAsia="Helvetica" w:hAnsi="Arial" w:cs="Arial"/>
                <w:b/>
                <w:bCs/>
                <w:sz w:val="20"/>
                <w:szCs w:val="20"/>
              </w:rPr>
            </w:pPr>
            <w:r w:rsidRPr="00894A70">
              <w:rPr>
                <w:rFonts w:ascii="Arial" w:eastAsia="Helvetica" w:hAnsi="Arial" w:cs="Arial"/>
                <w:b/>
                <w:bCs/>
                <w:sz w:val="20"/>
                <w:szCs w:val="20"/>
              </w:rPr>
              <w:t>Datu aizsardzība</w:t>
            </w:r>
          </w:p>
        </w:tc>
      </w:tr>
      <w:tr w:rsidR="00894A70" w:rsidRPr="007644B9" w14:paraId="0AE2B5E3" w14:textId="77777777" w:rsidTr="009222C9">
        <w:tc>
          <w:tcPr>
            <w:tcW w:w="9071" w:type="dxa"/>
            <w:gridSpan w:val="2"/>
          </w:tcPr>
          <w:p w14:paraId="6681A874" w14:textId="7A33CE66" w:rsidR="00894A70" w:rsidRPr="00894A70" w:rsidRDefault="00894A70" w:rsidP="00894A70">
            <w:pPr>
              <w:pStyle w:val="Sarakstarindkopa"/>
              <w:numPr>
                <w:ilvl w:val="2"/>
                <w:numId w:val="9"/>
              </w:numPr>
              <w:shd w:val="clear" w:color="auto" w:fill="FFFFFF"/>
              <w:jc w:val="both"/>
              <w:rPr>
                <w:rFonts w:ascii="Arial" w:hAnsi="Arial" w:cs="Arial"/>
                <w:color w:val="000000"/>
                <w:sz w:val="20"/>
                <w:szCs w:val="20"/>
              </w:rPr>
            </w:pPr>
            <w:r w:rsidRPr="00894A70">
              <w:rPr>
                <w:rFonts w:ascii="Arial" w:hAnsi="Arial" w:cs="Arial"/>
                <w:color w:val="000000"/>
                <w:sz w:val="20"/>
                <w:szCs w:val="20"/>
              </w:rPr>
              <w:t xml:space="preserve">Pārzinis personas datu apstrādei ir Liepājas valstspilsētas pašvaldība, kuras vārdā rīkojas Liepājas valstspilsētas pašvaldības iestāde “Liepājas Centrālā administrācija”, Rožu iela 6, tālruņa numurs 63404750, e-pasta adrese </w:t>
            </w:r>
            <w:hyperlink r:id="rId12" w:history="1">
              <w:r w:rsidRPr="00894A70">
                <w:rPr>
                  <w:rStyle w:val="Hipersaite"/>
                  <w:rFonts w:ascii="Arial" w:hAnsi="Arial" w:cs="Arial"/>
                  <w:sz w:val="20"/>
                  <w:szCs w:val="20"/>
                </w:rPr>
                <w:t>pasts@liepaja.lv</w:t>
              </w:r>
            </w:hyperlink>
            <w:r w:rsidRPr="00894A70">
              <w:rPr>
                <w:rFonts w:ascii="Arial" w:hAnsi="Arial" w:cs="Arial"/>
                <w:color w:val="000000"/>
                <w:sz w:val="20"/>
                <w:szCs w:val="20"/>
              </w:rPr>
              <w:t xml:space="preserve"> un Liepājas valstspilsētas pašvaldības iestāde “</w:t>
            </w:r>
            <w:r w:rsidRPr="00894A70">
              <w:rPr>
                <w:rFonts w:ascii="Arial" w:hAnsi="Arial" w:cs="Arial"/>
                <w:color w:val="000000"/>
                <w:sz w:val="20"/>
                <w:szCs w:val="20"/>
              </w:rPr>
              <w:t>Liepājas Sociālais dienests</w:t>
            </w:r>
            <w:r w:rsidRPr="00894A70">
              <w:rPr>
                <w:rFonts w:ascii="Arial" w:hAnsi="Arial" w:cs="Arial"/>
                <w:color w:val="000000"/>
                <w:sz w:val="20"/>
                <w:szCs w:val="20"/>
              </w:rPr>
              <w:t xml:space="preserve">”, </w:t>
            </w:r>
            <w:r w:rsidRPr="00894A70">
              <w:rPr>
                <w:rFonts w:ascii="Arial" w:hAnsi="Arial" w:cs="Arial"/>
                <w:color w:val="000000"/>
                <w:sz w:val="20"/>
                <w:szCs w:val="20"/>
              </w:rPr>
              <w:t>Eduarda Veidenbauma iela 3, Liepāja, LV-3401</w:t>
            </w:r>
            <w:r w:rsidRPr="00894A70">
              <w:rPr>
                <w:rFonts w:ascii="Arial" w:hAnsi="Arial" w:cs="Arial"/>
                <w:color w:val="000000"/>
                <w:sz w:val="20"/>
                <w:szCs w:val="20"/>
              </w:rPr>
              <w:t xml:space="preserve">, tālruņa numurs </w:t>
            </w:r>
            <w:r w:rsidRPr="00894A70">
              <w:rPr>
                <w:rFonts w:ascii="Arial" w:hAnsi="Arial" w:cs="Arial"/>
                <w:color w:val="000000"/>
                <w:sz w:val="20"/>
                <w:szCs w:val="20"/>
              </w:rPr>
              <w:t>6 34 89655</w:t>
            </w:r>
            <w:r w:rsidRPr="00894A70">
              <w:rPr>
                <w:rFonts w:ascii="Arial" w:hAnsi="Arial" w:cs="Arial"/>
                <w:color w:val="000000"/>
                <w:sz w:val="20"/>
                <w:szCs w:val="20"/>
              </w:rPr>
              <w:t xml:space="preserve">, e-pasta adrese </w:t>
            </w:r>
            <w:r w:rsidRPr="00894A70">
              <w:rPr>
                <w:rFonts w:ascii="Arial" w:hAnsi="Arial" w:cs="Arial"/>
                <w:sz w:val="20"/>
                <w:szCs w:val="20"/>
              </w:rPr>
              <w:t>socialais.dienests@liepaja.lv</w:t>
            </w:r>
            <w:r w:rsidRPr="00894A70">
              <w:rPr>
                <w:rFonts w:ascii="Arial" w:hAnsi="Arial" w:cs="Arial"/>
                <w:color w:val="000000"/>
                <w:sz w:val="20"/>
                <w:szCs w:val="20"/>
              </w:rPr>
              <w:t xml:space="preserve">. </w:t>
            </w:r>
          </w:p>
          <w:p w14:paraId="172856DD" w14:textId="77777777" w:rsidR="00894A70" w:rsidRPr="00722813" w:rsidRDefault="00894A70" w:rsidP="00894A70">
            <w:pPr>
              <w:pStyle w:val="Sarakstarindkopa"/>
              <w:numPr>
                <w:ilvl w:val="2"/>
                <w:numId w:val="9"/>
              </w:numPr>
              <w:shd w:val="clear" w:color="auto" w:fill="FFFFFF"/>
              <w:jc w:val="both"/>
              <w:rPr>
                <w:rFonts w:ascii="Arial" w:hAnsi="Arial" w:cs="Arial"/>
                <w:color w:val="000000"/>
                <w:sz w:val="20"/>
                <w:szCs w:val="20"/>
              </w:rPr>
            </w:pPr>
            <w:r w:rsidRPr="00722813">
              <w:rPr>
                <w:rFonts w:ascii="Arial" w:hAnsi="Arial" w:cs="Arial"/>
                <w:color w:val="000000"/>
                <w:sz w:val="20"/>
                <w:szCs w:val="20"/>
              </w:rPr>
              <w:t>Personas datu apstrādes nolūks izraudzīties atbilstošāko pretendentu, lai nodrošinātu budžeta līdzekļu efektīvu un ekonomisku izlietošanu atbilstoši paredzētajiem mērķiem.</w:t>
            </w:r>
          </w:p>
          <w:p w14:paraId="01992545" w14:textId="77777777" w:rsidR="00894A70" w:rsidRPr="00F30262" w:rsidRDefault="00894A70" w:rsidP="00894A70">
            <w:pPr>
              <w:pStyle w:val="Sarakstarindkopa"/>
              <w:numPr>
                <w:ilvl w:val="2"/>
                <w:numId w:val="9"/>
              </w:numPr>
              <w:shd w:val="clear" w:color="auto" w:fill="FFFFFF"/>
              <w:jc w:val="both"/>
              <w:rPr>
                <w:rFonts w:ascii="Arial" w:hAnsi="Arial" w:cs="Arial"/>
                <w:color w:val="000000"/>
                <w:sz w:val="20"/>
                <w:szCs w:val="20"/>
              </w:rPr>
            </w:pPr>
            <w:r w:rsidRPr="00E9511D">
              <w:rPr>
                <w:rFonts w:ascii="Arial" w:hAnsi="Arial" w:cs="Arial"/>
                <w:color w:val="000000"/>
                <w:sz w:val="20"/>
                <w:szCs w:val="20"/>
              </w:rPr>
              <w:t>Personas datu apstrādes tiesiskais pamats ir uzdevumu izpilde sabiedrības interesēs vai īstenojot pārzinim likumīgi piešķirtās oficiālās pilnvaras (Vispārīgās datu aizsardzības regulas 6.panta 1.punkta e)apakšpunkts, Publisko iepirkumu likuma 41.pants, 46. pants, Ministru kabineta 2023.gada 24.oktobra noteikumi Nr.605 “Iepirkuma un koncesijas procedūras paziņojumu noteikumi”).</w:t>
            </w:r>
          </w:p>
          <w:p w14:paraId="6B377865" w14:textId="77777777" w:rsidR="00894A70" w:rsidRPr="00850F19" w:rsidRDefault="00894A70" w:rsidP="00894A70">
            <w:pPr>
              <w:shd w:val="clear" w:color="auto" w:fill="FFFFFF"/>
              <w:ind w:left="743" w:hanging="709"/>
              <w:jc w:val="both"/>
              <w:rPr>
                <w:rFonts w:ascii="Arial" w:hAnsi="Arial" w:cs="Arial"/>
                <w:color w:val="000000"/>
                <w:sz w:val="20"/>
                <w:szCs w:val="20"/>
              </w:rPr>
            </w:pPr>
            <w:r w:rsidRPr="00850F19">
              <w:rPr>
                <w:rFonts w:ascii="Arial" w:hAnsi="Arial" w:cs="Arial"/>
                <w:color w:val="000000"/>
                <w:sz w:val="20"/>
                <w:szCs w:val="20"/>
              </w:rPr>
              <w:t>1.1</w:t>
            </w:r>
            <w:r>
              <w:rPr>
                <w:rFonts w:ascii="Arial" w:hAnsi="Arial" w:cs="Arial"/>
                <w:color w:val="000000"/>
                <w:sz w:val="20"/>
                <w:szCs w:val="20"/>
              </w:rPr>
              <w:t>1</w:t>
            </w:r>
            <w:r w:rsidRPr="00850F19">
              <w:rPr>
                <w:rFonts w:ascii="Arial" w:hAnsi="Arial" w:cs="Arial"/>
                <w:color w:val="000000"/>
                <w:sz w:val="20"/>
                <w:szCs w:val="20"/>
              </w:rPr>
              <w:t xml:space="preserve">.4. Personas datu iespējamie saņēmēji ir Liepājas </w:t>
            </w:r>
            <w:r>
              <w:rPr>
                <w:rFonts w:ascii="Arial" w:hAnsi="Arial" w:cs="Arial"/>
                <w:color w:val="000000"/>
                <w:sz w:val="20"/>
                <w:szCs w:val="20"/>
              </w:rPr>
              <w:t>valsts</w:t>
            </w:r>
            <w:r w:rsidRPr="00850F19">
              <w:rPr>
                <w:rFonts w:ascii="Arial" w:hAnsi="Arial" w:cs="Arial"/>
                <w:color w:val="000000"/>
                <w:sz w:val="20"/>
                <w:szCs w:val="20"/>
              </w:rPr>
              <w:t xml:space="preserve">pilsētas pašvaldības iestādes “Liepājas </w:t>
            </w:r>
            <w:r>
              <w:rPr>
                <w:rFonts w:ascii="Arial" w:hAnsi="Arial" w:cs="Arial"/>
                <w:color w:val="000000"/>
                <w:sz w:val="20"/>
                <w:szCs w:val="20"/>
              </w:rPr>
              <w:t>Centrālā</w:t>
            </w:r>
            <w:r w:rsidRPr="00850F19">
              <w:rPr>
                <w:rFonts w:ascii="Arial" w:hAnsi="Arial" w:cs="Arial"/>
                <w:color w:val="000000"/>
                <w:sz w:val="20"/>
                <w:szCs w:val="20"/>
              </w:rPr>
              <w:t xml:space="preserve"> </w:t>
            </w:r>
            <w:r w:rsidRPr="007273C7">
              <w:rPr>
                <w:rFonts w:ascii="Arial" w:hAnsi="Arial" w:cs="Arial"/>
                <w:color w:val="000000"/>
                <w:sz w:val="20"/>
                <w:szCs w:val="20"/>
              </w:rPr>
              <w:t>administrācija” atbildīgās struktūrvienības un darbinieki, </w:t>
            </w:r>
            <w:r>
              <w:rPr>
                <w:rFonts w:ascii="Arial" w:hAnsi="Arial" w:cs="Arial"/>
                <w:color w:val="000000"/>
                <w:sz w:val="20"/>
                <w:szCs w:val="20"/>
              </w:rPr>
              <w:t>Liepājas valstspilsētas</w:t>
            </w:r>
            <w:r w:rsidRPr="007273C7">
              <w:rPr>
                <w:rFonts w:ascii="Arial" w:hAnsi="Arial" w:cs="Arial"/>
                <w:color w:val="000000"/>
                <w:sz w:val="20"/>
                <w:szCs w:val="20"/>
              </w:rPr>
              <w:t xml:space="preserve"> pašvaldības iestādes “</w:t>
            </w:r>
            <w:r>
              <w:rPr>
                <w:rFonts w:ascii="Arial" w:hAnsi="Arial" w:cs="Arial"/>
                <w:color w:val="000000"/>
                <w:sz w:val="20"/>
                <w:szCs w:val="20"/>
              </w:rPr>
              <w:t xml:space="preserve">Liepājas </w:t>
            </w:r>
            <w:r w:rsidRPr="007273C7">
              <w:rPr>
                <w:rFonts w:ascii="Arial" w:hAnsi="Arial" w:cs="Arial"/>
                <w:color w:val="000000"/>
                <w:sz w:val="20"/>
                <w:szCs w:val="20"/>
              </w:rPr>
              <w:t xml:space="preserve">Komunālā pārvalde” darbinieki, Liepājas valstspilsētas </w:t>
            </w:r>
            <w:r w:rsidRPr="007273C7">
              <w:rPr>
                <w:rFonts w:ascii="Arial" w:hAnsi="Arial" w:cs="Arial"/>
                <w:color w:val="000000"/>
                <w:sz w:val="20"/>
                <w:szCs w:val="20"/>
              </w:rPr>
              <w:lastRenderedPageBreak/>
              <w:t xml:space="preserve">pašvaldības Iepirkumu komisijas locekļi (pieteikuma izvērtēšana), </w:t>
            </w:r>
            <w:r w:rsidRPr="0018511D">
              <w:rPr>
                <w:rFonts w:ascii="Arial" w:hAnsi="Arial" w:cs="Arial"/>
                <w:color w:val="000000"/>
                <w:sz w:val="20"/>
                <w:szCs w:val="20"/>
              </w:rPr>
              <w:t xml:space="preserve">Liepājas valstspilsētas pašvaldības iestādes “Liepājas Centrālā administrācija” </w:t>
            </w:r>
            <w:r w:rsidRPr="007273C7">
              <w:rPr>
                <w:rFonts w:ascii="Arial" w:hAnsi="Arial" w:cs="Arial"/>
                <w:color w:val="000000"/>
                <w:sz w:val="20"/>
                <w:szCs w:val="20"/>
              </w:rPr>
              <w:t xml:space="preserve"> IT daļa (informācijas un komunikāciju tehnoloģiju administrēšana), Pārziņa nolīgtais apstrādātājs (lietvedības</w:t>
            </w:r>
            <w:r w:rsidRPr="00850F19">
              <w:rPr>
                <w:rFonts w:ascii="Arial" w:hAnsi="Arial" w:cs="Arial"/>
                <w:color w:val="000000"/>
                <w:sz w:val="20"/>
                <w:szCs w:val="20"/>
              </w:rPr>
              <w:t xml:space="preserve"> sistēmas uzturētāji), kā arī uzraudzības iestādes un citas valsts un pašvaldības iestādes un tiesas likumā noteiktajos gadījumos.</w:t>
            </w:r>
          </w:p>
          <w:p w14:paraId="4A129A9A" w14:textId="77777777" w:rsidR="00894A70" w:rsidRPr="00850F19" w:rsidRDefault="00894A70" w:rsidP="00894A70">
            <w:pPr>
              <w:shd w:val="clear" w:color="auto" w:fill="FFFFFF"/>
              <w:ind w:left="743" w:hanging="709"/>
              <w:jc w:val="both"/>
              <w:rPr>
                <w:rFonts w:ascii="Arial" w:hAnsi="Arial" w:cs="Arial"/>
                <w:color w:val="000000"/>
                <w:sz w:val="20"/>
                <w:szCs w:val="20"/>
              </w:rPr>
            </w:pPr>
            <w:r w:rsidRPr="00850F19">
              <w:rPr>
                <w:rFonts w:ascii="Arial" w:hAnsi="Arial" w:cs="Arial"/>
                <w:color w:val="000000"/>
                <w:sz w:val="20"/>
                <w:szCs w:val="20"/>
              </w:rPr>
              <w:t>1.1</w:t>
            </w:r>
            <w:r>
              <w:rPr>
                <w:rFonts w:ascii="Arial" w:hAnsi="Arial" w:cs="Arial"/>
                <w:color w:val="000000"/>
                <w:sz w:val="20"/>
                <w:szCs w:val="20"/>
              </w:rPr>
              <w:t>1</w:t>
            </w:r>
            <w:r w:rsidRPr="00850F19">
              <w:rPr>
                <w:rFonts w:ascii="Arial" w:hAnsi="Arial" w:cs="Arial"/>
                <w:color w:val="000000"/>
                <w:sz w:val="20"/>
                <w:szCs w:val="20"/>
              </w:rPr>
              <w:t>.5. Personas dati tiks glabāti 10 gadus</w:t>
            </w:r>
          </w:p>
          <w:p w14:paraId="46C1D824" w14:textId="77777777" w:rsidR="00894A70" w:rsidRPr="00850F19" w:rsidRDefault="00894A70" w:rsidP="00894A70">
            <w:pPr>
              <w:shd w:val="clear" w:color="auto" w:fill="FFFFFF"/>
              <w:ind w:left="743" w:hanging="709"/>
              <w:jc w:val="both"/>
              <w:rPr>
                <w:rFonts w:ascii="Arial" w:hAnsi="Arial" w:cs="Arial"/>
                <w:color w:val="000000"/>
                <w:sz w:val="20"/>
                <w:szCs w:val="20"/>
              </w:rPr>
            </w:pPr>
            <w:r w:rsidRPr="00850F19">
              <w:rPr>
                <w:rFonts w:ascii="Arial" w:hAnsi="Arial" w:cs="Arial"/>
                <w:color w:val="000000"/>
                <w:sz w:val="20"/>
                <w:szCs w:val="20"/>
              </w:rPr>
              <w:t>1.1</w:t>
            </w:r>
            <w:r>
              <w:rPr>
                <w:rFonts w:ascii="Arial" w:hAnsi="Arial" w:cs="Arial"/>
                <w:color w:val="000000"/>
                <w:sz w:val="20"/>
                <w:szCs w:val="20"/>
              </w:rPr>
              <w:t>1</w:t>
            </w:r>
            <w:r w:rsidRPr="00850F19">
              <w:rPr>
                <w:rFonts w:ascii="Arial" w:hAnsi="Arial" w:cs="Arial"/>
                <w:color w:val="000000"/>
                <w:sz w:val="20"/>
                <w:szCs w:val="20"/>
              </w:rPr>
              <w:t>.6. Personām kā datu subjektiem ir tiesības:</w:t>
            </w:r>
          </w:p>
          <w:p w14:paraId="158DC0E3" w14:textId="77777777" w:rsidR="00894A70" w:rsidRPr="00850F19" w:rsidRDefault="00894A70" w:rsidP="00894A70">
            <w:pPr>
              <w:shd w:val="clear" w:color="auto" w:fill="FFFFFF"/>
              <w:ind w:left="1168" w:hanging="851"/>
              <w:jc w:val="both"/>
              <w:rPr>
                <w:rFonts w:ascii="Arial" w:hAnsi="Arial" w:cs="Arial"/>
                <w:color w:val="000000"/>
                <w:sz w:val="20"/>
                <w:szCs w:val="20"/>
              </w:rPr>
            </w:pPr>
            <w:r w:rsidRPr="00850F19">
              <w:rPr>
                <w:rFonts w:ascii="Arial" w:hAnsi="Arial" w:cs="Arial"/>
                <w:color w:val="000000"/>
                <w:sz w:val="20"/>
                <w:szCs w:val="20"/>
              </w:rPr>
              <w:t>1.1</w:t>
            </w:r>
            <w:r>
              <w:rPr>
                <w:rFonts w:ascii="Arial" w:hAnsi="Arial" w:cs="Arial"/>
                <w:color w:val="000000"/>
                <w:sz w:val="20"/>
                <w:szCs w:val="20"/>
              </w:rPr>
              <w:t>1</w:t>
            </w:r>
            <w:r w:rsidRPr="00850F19">
              <w:rPr>
                <w:rFonts w:ascii="Arial" w:hAnsi="Arial" w:cs="Arial"/>
                <w:color w:val="000000"/>
                <w:sz w:val="20"/>
                <w:szCs w:val="20"/>
              </w:rPr>
              <w:t>.6.1. 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7A2D75D7" w14:textId="77777777" w:rsidR="00894A70" w:rsidRPr="00850F19" w:rsidRDefault="00894A70" w:rsidP="00894A70">
            <w:pPr>
              <w:shd w:val="clear" w:color="auto" w:fill="FFFFFF"/>
              <w:ind w:left="1168" w:hanging="851"/>
              <w:jc w:val="both"/>
              <w:rPr>
                <w:rFonts w:ascii="Arial" w:hAnsi="Arial" w:cs="Arial"/>
                <w:color w:val="000000"/>
                <w:sz w:val="20"/>
                <w:szCs w:val="20"/>
              </w:rPr>
            </w:pPr>
            <w:r w:rsidRPr="00850F19">
              <w:rPr>
                <w:rFonts w:ascii="Arial" w:hAnsi="Arial" w:cs="Arial"/>
                <w:color w:val="000000"/>
                <w:sz w:val="20"/>
                <w:szCs w:val="20"/>
              </w:rPr>
              <w:t>1.1</w:t>
            </w:r>
            <w:r>
              <w:rPr>
                <w:rFonts w:ascii="Arial" w:hAnsi="Arial" w:cs="Arial"/>
                <w:color w:val="000000"/>
                <w:sz w:val="20"/>
                <w:szCs w:val="20"/>
              </w:rPr>
              <w:t>1</w:t>
            </w:r>
            <w:r w:rsidRPr="00850F19">
              <w:rPr>
                <w:rFonts w:ascii="Arial" w:hAnsi="Arial" w:cs="Arial"/>
                <w:color w:val="000000"/>
                <w:sz w:val="20"/>
                <w:szCs w:val="20"/>
              </w:rPr>
              <w:t>.6.2. vērsties pie Pasūtītāja personas datu aizsardzības speciālista - tālr. 63422331, adrese: Rožu iela 6, Liepāja, elektroniskā pasta adrese:</w:t>
            </w:r>
            <w:r>
              <w:rPr>
                <w:rFonts w:ascii="Arial" w:hAnsi="Arial" w:cs="Arial"/>
                <w:color w:val="000000"/>
                <w:sz w:val="20"/>
                <w:szCs w:val="20"/>
              </w:rPr>
              <w:t xml:space="preserve"> </w:t>
            </w:r>
            <w:hyperlink r:id="rId13" w:history="1">
              <w:r w:rsidRPr="00817A1D">
                <w:rPr>
                  <w:rStyle w:val="Hipersaite"/>
                  <w:rFonts w:ascii="Arial" w:hAnsi="Arial" w:cs="Arial"/>
                  <w:sz w:val="20"/>
                  <w:szCs w:val="20"/>
                </w:rPr>
                <w:t>das@liepaja.lv</w:t>
              </w:r>
            </w:hyperlink>
            <w:r w:rsidRPr="00850F19">
              <w:rPr>
                <w:rFonts w:ascii="Arial" w:hAnsi="Arial" w:cs="Arial"/>
                <w:color w:val="000000"/>
                <w:sz w:val="20"/>
                <w:szCs w:val="20"/>
              </w:rPr>
              <w:t>;</w:t>
            </w:r>
            <w:r>
              <w:rPr>
                <w:rFonts w:ascii="Arial" w:hAnsi="Arial" w:cs="Arial"/>
                <w:color w:val="000000"/>
                <w:sz w:val="20"/>
                <w:szCs w:val="20"/>
              </w:rPr>
              <w:t xml:space="preserve"> </w:t>
            </w:r>
          </w:p>
          <w:p w14:paraId="3D0EADD8" w14:textId="77777777" w:rsidR="00894A70" w:rsidRDefault="00894A70" w:rsidP="00894A70">
            <w:pPr>
              <w:shd w:val="clear" w:color="auto" w:fill="FFFFFF"/>
              <w:tabs>
                <w:tab w:val="left" w:pos="1311"/>
              </w:tabs>
              <w:ind w:left="315"/>
              <w:jc w:val="both"/>
              <w:rPr>
                <w:rFonts w:ascii="Arial" w:hAnsi="Arial" w:cs="Arial"/>
                <w:color w:val="000000"/>
                <w:sz w:val="20"/>
                <w:szCs w:val="20"/>
              </w:rPr>
            </w:pPr>
            <w:r w:rsidRPr="00030FDC">
              <w:rPr>
                <w:rFonts w:ascii="Arial" w:hAnsi="Arial" w:cs="Arial"/>
                <w:color w:val="000000"/>
                <w:sz w:val="20"/>
                <w:szCs w:val="20"/>
              </w:rPr>
              <w:t>1.1</w:t>
            </w:r>
            <w:r>
              <w:rPr>
                <w:rFonts w:ascii="Arial" w:hAnsi="Arial" w:cs="Arial"/>
                <w:color w:val="000000"/>
                <w:sz w:val="20"/>
                <w:szCs w:val="20"/>
              </w:rPr>
              <w:t>1</w:t>
            </w:r>
            <w:r w:rsidRPr="00030FDC">
              <w:rPr>
                <w:rFonts w:ascii="Arial" w:hAnsi="Arial" w:cs="Arial"/>
                <w:color w:val="000000"/>
                <w:sz w:val="20"/>
                <w:szCs w:val="20"/>
              </w:rPr>
              <w:t>.6.3. iesniegt sūdzību par nelikumīgu personas datu apstrādi Datu valsts inspekcijā.</w:t>
            </w:r>
          </w:p>
          <w:p w14:paraId="7CD823CF" w14:textId="77777777" w:rsidR="00894A70" w:rsidRPr="007644B9" w:rsidRDefault="00894A70" w:rsidP="00894A70">
            <w:pPr>
              <w:pStyle w:val="Bezatstarpm"/>
              <w:ind w:left="720"/>
              <w:jc w:val="both"/>
              <w:rPr>
                <w:rFonts w:ascii="Arial" w:eastAsia="Helvetica" w:hAnsi="Arial" w:cs="Arial"/>
                <w:sz w:val="20"/>
                <w:szCs w:val="20"/>
              </w:rPr>
            </w:pPr>
          </w:p>
        </w:tc>
      </w:tr>
      <w:tr w:rsidR="00894A70" w:rsidRPr="007644B9" w14:paraId="4F006071" w14:textId="77777777" w:rsidTr="009222C9">
        <w:tc>
          <w:tcPr>
            <w:tcW w:w="9071" w:type="dxa"/>
            <w:gridSpan w:val="2"/>
          </w:tcPr>
          <w:p w14:paraId="2493A3D1" w14:textId="48DF3A64" w:rsidR="00894A70" w:rsidRPr="007644B9" w:rsidRDefault="00894A70" w:rsidP="00894A70">
            <w:pPr>
              <w:pStyle w:val="Bezatstarpm"/>
              <w:jc w:val="both"/>
              <w:rPr>
                <w:rFonts w:ascii="Arial" w:eastAsia="Helvetica" w:hAnsi="Arial" w:cs="Arial"/>
                <w:sz w:val="20"/>
                <w:szCs w:val="20"/>
              </w:rPr>
            </w:pPr>
            <w:r w:rsidRPr="009A26C8">
              <w:rPr>
                <w:rFonts w:ascii="Arial" w:eastAsia="Helvetica" w:hAnsi="Arial" w:cs="Arial"/>
                <w:sz w:val="20"/>
                <w:szCs w:val="20"/>
              </w:rPr>
              <w:lastRenderedPageBreak/>
              <w:t>Tehniskās specifikācijas pēdējās aktualizācijas datums 2026.gada 17.jūlijā.</w:t>
            </w:r>
          </w:p>
        </w:tc>
      </w:tr>
    </w:tbl>
    <w:p w14:paraId="54E91A9D" w14:textId="77777777" w:rsidR="00E0611A" w:rsidRPr="007644B9" w:rsidRDefault="00E0611A" w:rsidP="00817694">
      <w:pPr>
        <w:pStyle w:val="Bezatstarpm"/>
        <w:jc w:val="center"/>
        <w:rPr>
          <w:rFonts w:ascii="Arial" w:hAnsi="Arial" w:cs="Arial"/>
          <w:b/>
          <w:sz w:val="20"/>
          <w:szCs w:val="20"/>
        </w:rPr>
      </w:pPr>
    </w:p>
    <w:p w14:paraId="60B942C3" w14:textId="77777777" w:rsidR="00600275" w:rsidRPr="007644B9" w:rsidRDefault="00600275" w:rsidP="00817694">
      <w:pPr>
        <w:pStyle w:val="Bezatstarpm"/>
        <w:jc w:val="center"/>
        <w:rPr>
          <w:rFonts w:ascii="Arial" w:hAnsi="Arial" w:cs="Arial"/>
          <w:b/>
          <w:sz w:val="20"/>
          <w:szCs w:val="20"/>
        </w:rPr>
      </w:pPr>
    </w:p>
    <w:p w14:paraId="286E7817" w14:textId="32E9F858" w:rsidR="0080187E" w:rsidRPr="007644B9" w:rsidRDefault="001E4990" w:rsidP="00817694">
      <w:pPr>
        <w:pStyle w:val="Bezatstarpm"/>
        <w:jc w:val="center"/>
        <w:rPr>
          <w:rFonts w:ascii="Arial" w:hAnsi="Arial" w:cs="Arial"/>
          <w:b/>
          <w:sz w:val="20"/>
          <w:szCs w:val="20"/>
        </w:rPr>
      </w:pPr>
      <w:r w:rsidRPr="007644B9">
        <w:rPr>
          <w:rFonts w:ascii="Arial" w:hAnsi="Arial" w:cs="Arial"/>
          <w:b/>
          <w:sz w:val="20"/>
          <w:szCs w:val="20"/>
        </w:rPr>
        <w:t>I</w:t>
      </w:r>
      <w:r w:rsidR="00015637" w:rsidRPr="007644B9">
        <w:rPr>
          <w:rFonts w:ascii="Arial" w:hAnsi="Arial" w:cs="Arial"/>
          <w:b/>
          <w:sz w:val="20"/>
          <w:szCs w:val="20"/>
        </w:rPr>
        <w:t>I</w:t>
      </w:r>
      <w:r w:rsidR="0080187E" w:rsidRPr="007644B9">
        <w:rPr>
          <w:rFonts w:ascii="Arial" w:hAnsi="Arial" w:cs="Arial"/>
          <w:b/>
          <w:sz w:val="20"/>
          <w:szCs w:val="20"/>
        </w:rPr>
        <w:t xml:space="preserve"> SADAĻA</w:t>
      </w:r>
    </w:p>
    <w:p w14:paraId="3101D1FE" w14:textId="77777777" w:rsidR="0080187E" w:rsidRPr="007644B9" w:rsidRDefault="0080187E" w:rsidP="00817694">
      <w:pPr>
        <w:pStyle w:val="Bezatstarpm"/>
        <w:jc w:val="center"/>
        <w:rPr>
          <w:rFonts w:ascii="Arial" w:hAnsi="Arial" w:cs="Arial"/>
          <w:b/>
          <w:sz w:val="20"/>
          <w:szCs w:val="20"/>
        </w:rPr>
      </w:pPr>
      <w:r w:rsidRPr="007644B9">
        <w:rPr>
          <w:rFonts w:ascii="Arial" w:hAnsi="Arial" w:cs="Arial"/>
          <w:b/>
          <w:sz w:val="20"/>
          <w:szCs w:val="20"/>
        </w:rPr>
        <w:t>PRASĪBAS PRETENDENTIEM UN IESNIEDZAMIE DOKUMENTI</w:t>
      </w:r>
    </w:p>
    <w:p w14:paraId="2DE1BA44" w14:textId="77777777" w:rsidR="00C33ACF" w:rsidRPr="007644B9" w:rsidRDefault="00C33ACF" w:rsidP="00C33ACF">
      <w:pPr>
        <w:pStyle w:val="Pamatteksts"/>
        <w:tabs>
          <w:tab w:val="left" w:pos="567"/>
          <w:tab w:val="left" w:pos="851"/>
        </w:tabs>
        <w:rPr>
          <w:rFonts w:ascii="Arial" w:hAnsi="Arial" w:cs="Arial"/>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394"/>
      </w:tblGrid>
      <w:tr w:rsidR="00A11A0D" w:rsidRPr="007644B9" w14:paraId="350B17B4" w14:textId="77777777" w:rsidTr="00E0611A">
        <w:tc>
          <w:tcPr>
            <w:tcW w:w="4678" w:type="dxa"/>
          </w:tcPr>
          <w:p w14:paraId="2A3C11E7" w14:textId="77777777" w:rsidR="00A11A0D" w:rsidRPr="007644B9" w:rsidRDefault="00A11A0D" w:rsidP="00092A53">
            <w:pPr>
              <w:spacing w:after="0" w:line="240" w:lineRule="auto"/>
              <w:rPr>
                <w:rFonts w:ascii="Arial" w:hAnsi="Arial" w:cs="Arial"/>
                <w:b/>
                <w:bCs/>
                <w:sz w:val="20"/>
                <w:szCs w:val="20"/>
              </w:rPr>
            </w:pPr>
            <w:r w:rsidRPr="007644B9">
              <w:rPr>
                <w:rFonts w:ascii="Arial" w:hAnsi="Arial" w:cs="Arial"/>
                <w:b/>
                <w:bCs/>
                <w:sz w:val="20"/>
                <w:szCs w:val="20"/>
              </w:rPr>
              <w:t>Prasība:</w:t>
            </w:r>
          </w:p>
        </w:tc>
        <w:tc>
          <w:tcPr>
            <w:tcW w:w="4394" w:type="dxa"/>
          </w:tcPr>
          <w:p w14:paraId="5D879279" w14:textId="77777777" w:rsidR="00A11A0D" w:rsidRPr="007644B9" w:rsidRDefault="00A11A0D" w:rsidP="00092A53">
            <w:pPr>
              <w:spacing w:after="0" w:line="240" w:lineRule="auto"/>
              <w:rPr>
                <w:rFonts w:ascii="Arial" w:hAnsi="Arial" w:cs="Arial"/>
                <w:b/>
                <w:bCs/>
                <w:sz w:val="20"/>
                <w:szCs w:val="20"/>
              </w:rPr>
            </w:pPr>
            <w:r w:rsidRPr="007644B9">
              <w:rPr>
                <w:rFonts w:ascii="Arial" w:hAnsi="Arial" w:cs="Arial"/>
                <w:b/>
                <w:bCs/>
                <w:sz w:val="20"/>
                <w:szCs w:val="20"/>
              </w:rPr>
              <w:t>Iesniedzamais dokuments</w:t>
            </w:r>
            <w:r w:rsidRPr="007644B9">
              <w:rPr>
                <w:rStyle w:val="Vresatsauce"/>
                <w:rFonts w:ascii="Arial" w:hAnsi="Arial" w:cs="Arial"/>
                <w:b/>
                <w:bCs/>
                <w:sz w:val="20"/>
                <w:szCs w:val="20"/>
              </w:rPr>
              <w:footnoteReference w:id="2"/>
            </w:r>
            <w:r w:rsidRPr="007644B9">
              <w:rPr>
                <w:rFonts w:ascii="Arial" w:hAnsi="Arial" w:cs="Arial"/>
                <w:b/>
                <w:bCs/>
                <w:sz w:val="20"/>
                <w:szCs w:val="20"/>
              </w:rPr>
              <w:t>:</w:t>
            </w:r>
          </w:p>
        </w:tc>
      </w:tr>
      <w:tr w:rsidR="002A6AAC" w:rsidRPr="007644B9" w14:paraId="4D522F6F" w14:textId="77777777" w:rsidTr="00E0611A">
        <w:tc>
          <w:tcPr>
            <w:tcW w:w="4678" w:type="dxa"/>
          </w:tcPr>
          <w:p w14:paraId="059935E0" w14:textId="6B873187" w:rsidR="002A6AAC" w:rsidRPr="007644B9" w:rsidRDefault="002A6AAC" w:rsidP="002A6AAC">
            <w:pPr>
              <w:pStyle w:val="Bezatstarpm"/>
              <w:jc w:val="both"/>
              <w:rPr>
                <w:rFonts w:ascii="Arial" w:eastAsia="Helvetica" w:hAnsi="Arial" w:cs="Arial"/>
                <w:b/>
                <w:sz w:val="20"/>
                <w:szCs w:val="20"/>
              </w:rPr>
            </w:pPr>
            <w:r>
              <w:rPr>
                <w:rFonts w:ascii="Arial" w:eastAsia="Helvetica" w:hAnsi="Arial" w:cs="Arial"/>
                <w:b/>
                <w:sz w:val="20"/>
                <w:szCs w:val="20"/>
              </w:rPr>
              <w:t>2</w:t>
            </w:r>
            <w:r w:rsidRPr="00EC23E8">
              <w:rPr>
                <w:rFonts w:ascii="Arial" w:eastAsia="Helvetica" w:hAnsi="Arial" w:cs="Arial"/>
                <w:b/>
                <w:sz w:val="20"/>
                <w:szCs w:val="20"/>
              </w:rPr>
              <w:t>.1.</w:t>
            </w:r>
            <w:r w:rsidRPr="00EC23E8">
              <w:rPr>
                <w:rFonts w:ascii="Arial" w:eastAsia="Helvetica" w:hAnsi="Arial" w:cs="Arial"/>
                <w:sz w:val="20"/>
                <w:szCs w:val="20"/>
              </w:rPr>
              <w:t xml:space="preserve"> </w:t>
            </w:r>
            <w:r w:rsidRPr="00EC23E8">
              <w:rPr>
                <w:rFonts w:ascii="Arial" w:eastAsia="Helvetica" w:hAnsi="Arial" w:cs="Arial"/>
                <w:b/>
                <w:sz w:val="20"/>
                <w:szCs w:val="20"/>
              </w:rPr>
              <w:t>Pretendents</w:t>
            </w:r>
            <w:r w:rsidRPr="00EC23E8">
              <w:rPr>
                <w:rFonts w:ascii="Arial" w:eastAsia="Helvetica" w:hAnsi="Arial" w:cs="Arial"/>
                <w:sz w:val="20"/>
                <w:szCs w:val="20"/>
              </w:rPr>
              <w:t> ir piegādātājs, kurš ir iesniedzis piedāvājumu.</w:t>
            </w:r>
            <w:r w:rsidRPr="00EC23E8">
              <w:rPr>
                <w:rFonts w:ascii="Arial" w:eastAsia="Helvetica" w:hAnsi="Arial" w:cs="Arial"/>
                <w:b/>
                <w:sz w:val="20"/>
                <w:szCs w:val="20"/>
              </w:rPr>
              <w:t xml:space="preserve"> Piegādātājs</w:t>
            </w:r>
            <w:r w:rsidRPr="00EC23E8">
              <w:rPr>
                <w:rFonts w:ascii="Arial" w:eastAsia="Helvetica" w:hAnsi="Arial" w:cs="Arial"/>
                <w:sz w:val="20"/>
                <w:szCs w:val="20"/>
              </w:rPr>
              <w:t xml:space="preserve"> var būt </w:t>
            </w:r>
            <w:r w:rsidR="00702B3B" w:rsidRPr="00702B3B">
              <w:rPr>
                <w:rFonts w:ascii="Arial" w:eastAsia="Helvetica" w:hAnsi="Arial" w:cs="Arial"/>
                <w:sz w:val="20"/>
                <w:szCs w:val="20"/>
              </w:rPr>
              <w:t>fiziskā vai juridiskā persona vai pasūtītājs, šādu personu apvienība jebkurā to kombinācijā, kas attiecīgi piedāvā tirgū veikt būvdarbus, piegādāt preces vai sniegt pakalpojumus</w:t>
            </w:r>
            <w:r w:rsidRPr="00EC23E8">
              <w:rPr>
                <w:rFonts w:ascii="Arial" w:eastAsia="Helvetica" w:hAnsi="Arial" w:cs="Arial"/>
                <w:sz w:val="20"/>
                <w:szCs w:val="20"/>
              </w:rPr>
              <w:t>.</w:t>
            </w:r>
          </w:p>
        </w:tc>
        <w:tc>
          <w:tcPr>
            <w:tcW w:w="4394" w:type="dxa"/>
            <w:vAlign w:val="center"/>
          </w:tcPr>
          <w:p w14:paraId="1409A91B" w14:textId="189743F7" w:rsidR="002A6AAC" w:rsidRDefault="002A6AAC" w:rsidP="002A6AAC">
            <w:pPr>
              <w:pStyle w:val="Bezatstarpm"/>
              <w:jc w:val="both"/>
              <w:rPr>
                <w:rFonts w:ascii="Arial" w:hAnsi="Arial" w:cs="Arial"/>
                <w:sz w:val="20"/>
                <w:szCs w:val="20"/>
              </w:rPr>
            </w:pPr>
            <w:r w:rsidRPr="00AE02FB">
              <w:rPr>
                <w:rFonts w:ascii="Arial" w:hAnsi="Arial" w:cs="Arial"/>
                <w:sz w:val="20"/>
                <w:szCs w:val="20"/>
              </w:rPr>
              <w:t xml:space="preserve">Pieteikums dalībai </w:t>
            </w:r>
            <w:r w:rsidR="000B726A">
              <w:rPr>
                <w:rFonts w:ascii="Arial" w:hAnsi="Arial" w:cs="Arial"/>
                <w:sz w:val="20"/>
                <w:szCs w:val="20"/>
              </w:rPr>
              <w:t>iepirkumā</w:t>
            </w:r>
            <w:r w:rsidRPr="00AE02FB">
              <w:rPr>
                <w:rFonts w:ascii="Arial" w:hAnsi="Arial" w:cs="Arial"/>
                <w:sz w:val="20"/>
                <w:szCs w:val="20"/>
              </w:rPr>
              <w:t xml:space="preserve"> (pēc formas – nolikuma</w:t>
            </w:r>
            <w:r>
              <w:rPr>
                <w:rFonts w:ascii="Arial" w:hAnsi="Arial" w:cs="Arial"/>
                <w:sz w:val="20"/>
                <w:szCs w:val="20"/>
              </w:rPr>
              <w:t xml:space="preserve">   1</w:t>
            </w:r>
            <w:r w:rsidRPr="00AE02FB">
              <w:rPr>
                <w:rFonts w:ascii="Arial" w:hAnsi="Arial" w:cs="Arial"/>
                <w:sz w:val="20"/>
                <w:szCs w:val="20"/>
              </w:rPr>
              <w:t>.pielikums)</w:t>
            </w:r>
            <w:r>
              <w:rPr>
                <w:rFonts w:ascii="Arial" w:hAnsi="Arial" w:cs="Arial"/>
                <w:sz w:val="20"/>
                <w:szCs w:val="20"/>
              </w:rPr>
              <w:t>.</w:t>
            </w:r>
          </w:p>
          <w:p w14:paraId="674E990B" w14:textId="1EBD8F7B" w:rsidR="002A6AAC" w:rsidRPr="007644B9" w:rsidRDefault="002A6AAC" w:rsidP="002A6AAC">
            <w:pPr>
              <w:pStyle w:val="Bezatstarpm"/>
              <w:jc w:val="both"/>
              <w:rPr>
                <w:rFonts w:ascii="Arial" w:hAnsi="Arial" w:cs="Arial"/>
                <w:sz w:val="20"/>
                <w:szCs w:val="20"/>
              </w:rPr>
            </w:pPr>
          </w:p>
        </w:tc>
      </w:tr>
      <w:tr w:rsidR="00895465" w:rsidRPr="007644B9" w14:paraId="1EE92EE9" w14:textId="77777777" w:rsidTr="00E0611A">
        <w:tc>
          <w:tcPr>
            <w:tcW w:w="4678" w:type="dxa"/>
          </w:tcPr>
          <w:p w14:paraId="1CF3532D" w14:textId="77777777" w:rsidR="00895465" w:rsidRPr="00AE02FB" w:rsidRDefault="00895465" w:rsidP="00895465">
            <w:pPr>
              <w:pStyle w:val="Bezatstarpm"/>
              <w:jc w:val="both"/>
              <w:rPr>
                <w:rFonts w:ascii="Arial" w:hAnsi="Arial" w:cs="Arial"/>
                <w:sz w:val="20"/>
                <w:szCs w:val="20"/>
              </w:rPr>
            </w:pPr>
            <w:r>
              <w:rPr>
                <w:rFonts w:ascii="Arial" w:hAnsi="Arial" w:cs="Arial"/>
                <w:b/>
                <w:sz w:val="20"/>
                <w:szCs w:val="20"/>
              </w:rPr>
              <w:t>2</w:t>
            </w:r>
            <w:r w:rsidRPr="00AE02FB">
              <w:rPr>
                <w:rFonts w:ascii="Arial" w:hAnsi="Arial" w:cs="Arial"/>
                <w:b/>
                <w:sz w:val="20"/>
                <w:szCs w:val="20"/>
              </w:rPr>
              <w:t xml:space="preserve">.2. </w:t>
            </w:r>
            <w:r w:rsidRPr="00AE02FB">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49F7BE15" w14:textId="3DCAA26A" w:rsidR="00895465" w:rsidRPr="007644B9" w:rsidRDefault="00895465" w:rsidP="00895465">
            <w:pPr>
              <w:pStyle w:val="Bezatstarpm"/>
              <w:jc w:val="both"/>
              <w:rPr>
                <w:rFonts w:ascii="Arial" w:eastAsia="Helvetica" w:hAnsi="Arial" w:cs="Arial"/>
                <w:b/>
                <w:sz w:val="20"/>
                <w:szCs w:val="20"/>
                <w:u w:val="single"/>
              </w:rPr>
            </w:pPr>
            <w:r w:rsidRPr="00AE02FB">
              <w:rPr>
                <w:rFonts w:ascii="Arial" w:hAnsi="Arial" w:cs="Arial"/>
                <w:sz w:val="20"/>
                <w:szCs w:val="20"/>
                <w:u w:val="single"/>
              </w:rPr>
              <w:t>Šajā gadījumā piegādātājs un persona, uz kuras saimnieciskajām un finansiālajām iespējām tas balstās, ir solidāri atbildīgi par iepirkuma līguma izpildi.</w:t>
            </w:r>
            <w:r w:rsidRPr="00AE02FB">
              <w:rPr>
                <w:rFonts w:ascii="Arial" w:hAnsi="Arial" w:cs="Arial"/>
                <w:sz w:val="20"/>
                <w:szCs w:val="20"/>
              </w:rPr>
              <w:t xml:space="preserve"> </w:t>
            </w:r>
          </w:p>
        </w:tc>
        <w:tc>
          <w:tcPr>
            <w:tcW w:w="4394" w:type="dxa"/>
            <w:vAlign w:val="center"/>
          </w:tcPr>
          <w:p w14:paraId="345C438C" w14:textId="77777777" w:rsidR="00895465" w:rsidRPr="00AE02FB" w:rsidRDefault="00895465" w:rsidP="00895465">
            <w:pPr>
              <w:pStyle w:val="Bezatstarpm"/>
              <w:numPr>
                <w:ilvl w:val="0"/>
                <w:numId w:val="3"/>
              </w:numPr>
              <w:suppressAutoHyphens w:val="0"/>
              <w:ind w:left="0" w:firstLine="34"/>
              <w:jc w:val="both"/>
              <w:rPr>
                <w:rFonts w:ascii="Arial" w:hAnsi="Arial" w:cs="Arial"/>
                <w:sz w:val="20"/>
                <w:szCs w:val="20"/>
              </w:rPr>
            </w:pPr>
            <w:r w:rsidRPr="00AE02FB">
              <w:rPr>
                <w:rFonts w:ascii="Arial" w:hAnsi="Arial" w:cs="Arial"/>
                <w:sz w:val="20"/>
                <w:szCs w:val="20"/>
              </w:rPr>
              <w:t>Pretendents pierāda Komisijai, ka viņa rīcībā būs nepieciešamie resursi, iesniedzot, piemēram, šo personu apliecinājumu vai vienošanos par sadarbību konkrētā līguma izpildē.</w:t>
            </w:r>
          </w:p>
          <w:p w14:paraId="0D841368" w14:textId="529829AD" w:rsidR="00895465" w:rsidRPr="007644B9" w:rsidRDefault="00895465" w:rsidP="00895465">
            <w:pPr>
              <w:pStyle w:val="Bezatstarpm"/>
              <w:numPr>
                <w:ilvl w:val="0"/>
                <w:numId w:val="3"/>
              </w:numPr>
              <w:tabs>
                <w:tab w:val="left" w:pos="317"/>
              </w:tabs>
              <w:suppressAutoHyphens w:val="0"/>
              <w:ind w:left="37" w:firstLine="0"/>
              <w:jc w:val="both"/>
              <w:rPr>
                <w:rFonts w:ascii="Arial" w:hAnsi="Arial" w:cs="Arial"/>
                <w:sz w:val="20"/>
                <w:szCs w:val="20"/>
              </w:rPr>
            </w:pPr>
            <w:r w:rsidRPr="00AE02FB">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895465" w:rsidRPr="007644B9" w14:paraId="1112FDD0" w14:textId="77777777" w:rsidTr="00AE2A1E">
        <w:tc>
          <w:tcPr>
            <w:tcW w:w="4678" w:type="dxa"/>
          </w:tcPr>
          <w:p w14:paraId="7FB1D85E" w14:textId="77777777" w:rsidR="00895465" w:rsidRPr="00AE02FB" w:rsidRDefault="00895465" w:rsidP="00895465">
            <w:pPr>
              <w:pStyle w:val="Bezatstarpm"/>
              <w:jc w:val="both"/>
              <w:rPr>
                <w:rFonts w:ascii="Arial" w:hAnsi="Arial" w:cs="Arial"/>
                <w:sz w:val="20"/>
                <w:szCs w:val="20"/>
              </w:rPr>
            </w:pPr>
            <w:r>
              <w:rPr>
                <w:rFonts w:ascii="Arial" w:hAnsi="Arial" w:cs="Arial"/>
                <w:b/>
                <w:sz w:val="20"/>
                <w:szCs w:val="20"/>
              </w:rPr>
              <w:t>2</w:t>
            </w:r>
            <w:r w:rsidRPr="00AE02FB">
              <w:rPr>
                <w:rFonts w:ascii="Arial" w:hAnsi="Arial" w:cs="Arial"/>
                <w:b/>
                <w:sz w:val="20"/>
                <w:szCs w:val="20"/>
              </w:rPr>
              <w:t xml:space="preserve">.3. </w:t>
            </w:r>
            <w:r w:rsidRPr="00AE02FB">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4DD6B8A9" w14:textId="64C6789F" w:rsidR="00895465" w:rsidRPr="007644B9" w:rsidRDefault="00895465" w:rsidP="00895465">
            <w:pPr>
              <w:pStyle w:val="Bezatstarpm"/>
              <w:jc w:val="both"/>
              <w:rPr>
                <w:rFonts w:ascii="Arial" w:eastAsia="Helvetica" w:hAnsi="Arial" w:cs="Arial"/>
                <w:b/>
                <w:sz w:val="20"/>
                <w:szCs w:val="20"/>
                <w:u w:val="single"/>
              </w:rPr>
            </w:pPr>
            <w:r w:rsidRPr="00AE02FB">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94" w:type="dxa"/>
          </w:tcPr>
          <w:p w14:paraId="41771951" w14:textId="1837AF1E" w:rsidR="00895465" w:rsidRPr="007644B9" w:rsidRDefault="00895465" w:rsidP="00895465">
            <w:pPr>
              <w:pStyle w:val="Bezatstarpm"/>
              <w:jc w:val="both"/>
              <w:rPr>
                <w:rFonts w:ascii="Arial" w:hAnsi="Arial" w:cs="Arial"/>
                <w:sz w:val="20"/>
                <w:szCs w:val="20"/>
              </w:rPr>
            </w:pPr>
            <w:r w:rsidRPr="00896E29">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895465" w:rsidRPr="007644B9" w14:paraId="4B7C2F93" w14:textId="77777777" w:rsidTr="003C336D">
        <w:tc>
          <w:tcPr>
            <w:tcW w:w="4678" w:type="dxa"/>
          </w:tcPr>
          <w:p w14:paraId="209FCFAF" w14:textId="5F9695CF" w:rsidR="00895465" w:rsidRPr="007644B9" w:rsidRDefault="00895465" w:rsidP="00895465">
            <w:pPr>
              <w:pStyle w:val="Bezatstarpm"/>
              <w:jc w:val="both"/>
              <w:rPr>
                <w:rFonts w:ascii="Arial" w:hAnsi="Arial" w:cs="Arial"/>
                <w:b/>
                <w:sz w:val="20"/>
                <w:szCs w:val="20"/>
              </w:rPr>
            </w:pPr>
            <w:r>
              <w:rPr>
                <w:rFonts w:ascii="Arial" w:hAnsi="Arial" w:cs="Arial"/>
                <w:b/>
                <w:sz w:val="20"/>
                <w:szCs w:val="20"/>
              </w:rPr>
              <w:t>2</w:t>
            </w:r>
            <w:r w:rsidRPr="00AE02FB">
              <w:rPr>
                <w:rFonts w:ascii="Arial" w:hAnsi="Arial" w:cs="Arial"/>
                <w:b/>
                <w:sz w:val="20"/>
                <w:szCs w:val="20"/>
              </w:rPr>
              <w:t xml:space="preserve">.4. </w:t>
            </w:r>
            <w:r w:rsidRPr="00AE02FB">
              <w:rPr>
                <w:rFonts w:ascii="Arial" w:hAnsi="Arial" w:cs="Arial"/>
                <w:sz w:val="20"/>
                <w:szCs w:val="20"/>
              </w:rPr>
              <w:t>Ja piedāvājumu iesniedz piegādātāju apvienība, piedāvājuma dokumentus paraksta atbilstoši piegādātāju savstarpējās vienošanās nosacījumiem.</w:t>
            </w:r>
            <w:r w:rsidRPr="00AE02FB">
              <w:rPr>
                <w:rFonts w:ascii="Arial" w:hAnsi="Arial" w:cs="Arial"/>
                <w:b/>
                <w:sz w:val="20"/>
                <w:szCs w:val="20"/>
              </w:rPr>
              <w:t xml:space="preserve"> </w:t>
            </w:r>
          </w:p>
        </w:tc>
        <w:tc>
          <w:tcPr>
            <w:tcW w:w="4394" w:type="dxa"/>
            <w:vMerge w:val="restart"/>
          </w:tcPr>
          <w:p w14:paraId="2DEF2C1D" w14:textId="7DBD7230" w:rsidR="00895465" w:rsidRPr="007644B9" w:rsidRDefault="00895465" w:rsidP="00895465">
            <w:pPr>
              <w:pStyle w:val="Bezatstarpm"/>
              <w:jc w:val="both"/>
              <w:rPr>
                <w:rFonts w:ascii="Arial" w:hAnsi="Arial" w:cs="Arial"/>
                <w:sz w:val="20"/>
                <w:szCs w:val="20"/>
              </w:rPr>
            </w:pPr>
            <w:r w:rsidRPr="00AE02FB">
              <w:rPr>
                <w:rFonts w:ascii="Arial" w:hAnsi="Arial" w:cs="Arial"/>
                <w:sz w:val="20"/>
                <w:szCs w:val="20"/>
              </w:rPr>
              <w:t xml:space="preserve">Piedāvājumam pievieno visu apvienības dalībnieku parakstītu vienošanos par kopīga piedāvājuma iesniegšanu. Vienošanās dokumentā jānorāda katra apvienības </w:t>
            </w:r>
            <w:r w:rsidRPr="00AE02FB">
              <w:rPr>
                <w:rFonts w:ascii="Arial" w:hAnsi="Arial" w:cs="Arial"/>
                <w:sz w:val="20"/>
                <w:szCs w:val="20"/>
              </w:rPr>
              <w:lastRenderedPageBreak/>
              <w:t>dalībnieka līguma daļa, atbildības sadalījums starp apvienības dalībniekiem, tiesības un pienākumi iesniedzot piedāvājumu, kā arī attiecībā uz iespējamo līguma slēgšanu.</w:t>
            </w:r>
          </w:p>
        </w:tc>
      </w:tr>
      <w:tr w:rsidR="00895465" w:rsidRPr="007644B9" w14:paraId="41BA26CB" w14:textId="77777777" w:rsidTr="00E0611A">
        <w:tc>
          <w:tcPr>
            <w:tcW w:w="4678" w:type="dxa"/>
          </w:tcPr>
          <w:p w14:paraId="7639E87A" w14:textId="61938E75" w:rsidR="00895465" w:rsidRPr="007644B9" w:rsidRDefault="00895465" w:rsidP="00895465">
            <w:pPr>
              <w:pStyle w:val="Bezatstarpm"/>
              <w:jc w:val="both"/>
              <w:rPr>
                <w:rFonts w:ascii="Arial" w:eastAsia="Helvetica" w:hAnsi="Arial" w:cs="Arial"/>
                <w:sz w:val="20"/>
                <w:szCs w:val="20"/>
              </w:rPr>
            </w:pPr>
            <w:r>
              <w:rPr>
                <w:rFonts w:ascii="Arial" w:hAnsi="Arial" w:cs="Arial"/>
                <w:b/>
                <w:sz w:val="20"/>
                <w:szCs w:val="20"/>
              </w:rPr>
              <w:lastRenderedPageBreak/>
              <w:t>2</w:t>
            </w:r>
            <w:r w:rsidRPr="00AE02FB">
              <w:rPr>
                <w:rFonts w:ascii="Arial" w:hAnsi="Arial" w:cs="Arial"/>
                <w:b/>
                <w:sz w:val="20"/>
                <w:szCs w:val="20"/>
              </w:rPr>
              <w:t>.5.</w:t>
            </w:r>
            <w:r w:rsidRPr="00AE02FB">
              <w:rPr>
                <w:rFonts w:ascii="Arial" w:hAnsi="Arial" w:cs="Arial"/>
                <w:sz w:val="20"/>
                <w:szCs w:val="20"/>
              </w:rPr>
              <w:t xml:space="preserve"> Pretendentam jāiesniedz dokumenti par katru apvienības dalībnieku. Uz katru apvienības dalībnieku attiecas nolikuma </w:t>
            </w:r>
            <w:r>
              <w:rPr>
                <w:rFonts w:ascii="Arial" w:hAnsi="Arial" w:cs="Arial"/>
                <w:sz w:val="20"/>
                <w:szCs w:val="20"/>
              </w:rPr>
              <w:t>2</w:t>
            </w:r>
            <w:r w:rsidRPr="00AE02FB">
              <w:rPr>
                <w:rFonts w:ascii="Arial" w:hAnsi="Arial" w:cs="Arial"/>
                <w:sz w:val="20"/>
                <w:szCs w:val="20"/>
              </w:rPr>
              <w:t>.6.punkts</w:t>
            </w:r>
            <w:r>
              <w:rPr>
                <w:rFonts w:ascii="Arial" w:hAnsi="Arial" w:cs="Arial"/>
                <w:sz w:val="20"/>
                <w:szCs w:val="20"/>
              </w:rPr>
              <w:t>,</w:t>
            </w:r>
            <w:r w:rsidRPr="00AE02FB">
              <w:rPr>
                <w:rFonts w:ascii="Arial" w:hAnsi="Arial" w:cs="Arial"/>
                <w:sz w:val="20"/>
                <w:szCs w:val="20"/>
              </w:rPr>
              <w:t xml:space="preserve"> </w:t>
            </w:r>
            <w:r>
              <w:rPr>
                <w:rFonts w:ascii="Arial" w:hAnsi="Arial" w:cs="Arial"/>
                <w:sz w:val="20"/>
                <w:szCs w:val="20"/>
              </w:rPr>
              <w:t>2</w:t>
            </w:r>
            <w:r w:rsidRPr="00AE02FB">
              <w:rPr>
                <w:rFonts w:ascii="Arial" w:hAnsi="Arial" w:cs="Arial"/>
                <w:sz w:val="20"/>
                <w:szCs w:val="20"/>
              </w:rPr>
              <w:t>.7.punkts</w:t>
            </w:r>
            <w:r>
              <w:rPr>
                <w:rFonts w:ascii="Arial" w:hAnsi="Arial" w:cs="Arial"/>
                <w:sz w:val="20"/>
                <w:szCs w:val="20"/>
              </w:rPr>
              <w:t xml:space="preserve"> un 2.8.punkts</w:t>
            </w:r>
            <w:r w:rsidRPr="00AE02FB">
              <w:rPr>
                <w:rFonts w:ascii="Arial" w:hAnsi="Arial" w:cs="Arial"/>
                <w:sz w:val="20"/>
                <w:szCs w:val="20"/>
              </w:rPr>
              <w:t>, bet pārējos nolikuma punktos izvirzītās prasības jāizpilda piegādātāju apvienībai kopumā, ņemot vērā tās pienākumus iespējamā līguma izpildē.</w:t>
            </w:r>
          </w:p>
        </w:tc>
        <w:tc>
          <w:tcPr>
            <w:tcW w:w="4394" w:type="dxa"/>
            <w:vMerge/>
            <w:vAlign w:val="center"/>
          </w:tcPr>
          <w:p w14:paraId="26987480" w14:textId="77777777" w:rsidR="00895465" w:rsidRPr="007644B9" w:rsidRDefault="00895465" w:rsidP="00895465">
            <w:pPr>
              <w:pStyle w:val="Bezatstarpm"/>
              <w:rPr>
                <w:rFonts w:ascii="Arial" w:hAnsi="Arial" w:cs="Arial"/>
                <w:sz w:val="20"/>
                <w:szCs w:val="20"/>
              </w:rPr>
            </w:pPr>
          </w:p>
        </w:tc>
      </w:tr>
      <w:tr w:rsidR="00A85E37" w:rsidRPr="007644B9" w14:paraId="3D19E24C" w14:textId="77777777" w:rsidTr="00E0611A">
        <w:tc>
          <w:tcPr>
            <w:tcW w:w="4678" w:type="dxa"/>
          </w:tcPr>
          <w:p w14:paraId="7B172792" w14:textId="45E7BB81" w:rsidR="00A85E37" w:rsidRPr="00407DC1" w:rsidRDefault="00A85E37" w:rsidP="00A378F6">
            <w:pPr>
              <w:pStyle w:val="Bezatstarpm"/>
              <w:jc w:val="both"/>
              <w:rPr>
                <w:rFonts w:ascii="Arial" w:hAnsi="Arial" w:cs="Arial"/>
                <w:sz w:val="20"/>
                <w:szCs w:val="20"/>
                <w:shd w:val="clear" w:color="auto" w:fill="FFFFFF"/>
              </w:rPr>
            </w:pPr>
            <w:r w:rsidRPr="00407DC1">
              <w:rPr>
                <w:rFonts w:ascii="Arial" w:eastAsia="TimesNewRomanPSMT" w:hAnsi="Arial" w:cs="Arial"/>
                <w:b/>
                <w:sz w:val="20"/>
                <w:szCs w:val="20"/>
              </w:rPr>
              <w:t>2.6.</w:t>
            </w:r>
            <w:r w:rsidRPr="00407DC1">
              <w:rPr>
                <w:rFonts w:ascii="Arial" w:eastAsia="TimesNewRomanPSMT" w:hAnsi="Arial" w:cs="Arial"/>
                <w:sz w:val="20"/>
                <w:szCs w:val="20"/>
              </w:rPr>
              <w:t xml:space="preserve"> Atbilstoši Publisko iepirkumu likuma 9.panta astotajā daļā noteiktajam, </w:t>
            </w:r>
            <w:r w:rsidRPr="00407DC1">
              <w:rPr>
                <w:rFonts w:ascii="Arial" w:hAnsi="Arial" w:cs="Arial"/>
                <w:sz w:val="20"/>
                <w:szCs w:val="20"/>
                <w:shd w:val="clear" w:color="auto" w:fill="FFFFFF"/>
              </w:rPr>
              <w:t>Pasūtītājs pretendentu, kuram būtu piešķiramas iepirkuma līguma slēgšanas tiesības, izslēdz no dalības iepirkumā, ja konstatēti šā likuma 42.panta otrās daļas 1., 2., 3., 4. un 11.punktā minētie izslēgšanas iemesli.</w:t>
            </w:r>
          </w:p>
          <w:p w14:paraId="7AAA720F" w14:textId="77777777" w:rsidR="00407DC1" w:rsidRDefault="00407DC1" w:rsidP="00A378F6">
            <w:pPr>
              <w:pStyle w:val="Bezatstarpm"/>
              <w:jc w:val="both"/>
              <w:rPr>
                <w:rFonts w:ascii="Arial" w:hAnsi="Arial" w:cs="Arial"/>
                <w:sz w:val="20"/>
                <w:szCs w:val="20"/>
                <w:highlight w:val="yellow"/>
                <w:shd w:val="clear" w:color="auto" w:fill="FFFFFF"/>
              </w:rPr>
            </w:pPr>
          </w:p>
          <w:p w14:paraId="1D6F20DA" w14:textId="59F9AC4B" w:rsidR="00407DC1" w:rsidRPr="00407DC1" w:rsidRDefault="00A378F6" w:rsidP="00A378F6">
            <w:pPr>
              <w:pStyle w:val="Bezatstarpm"/>
              <w:jc w:val="both"/>
              <w:rPr>
                <w:rFonts w:ascii="Arial" w:hAnsi="Arial" w:cs="Arial"/>
                <w:bCs/>
                <w:sz w:val="20"/>
                <w:szCs w:val="20"/>
                <w:highlight w:val="yellow"/>
              </w:rPr>
            </w:pPr>
            <w:r w:rsidRPr="00A378F6">
              <w:rPr>
                <w:rFonts w:ascii="Arial" w:hAnsi="Arial" w:cs="Arial"/>
                <w:sz w:val="20"/>
                <w:szCs w:val="20"/>
              </w:rPr>
              <w:t xml:space="preserve">Pasūtītājs pārbaudi veiks </w:t>
            </w:r>
            <w:r w:rsidR="00A41123">
              <w:rPr>
                <w:rFonts w:ascii="Arial" w:hAnsi="Arial" w:cs="Arial"/>
                <w:sz w:val="20"/>
                <w:szCs w:val="20"/>
              </w:rPr>
              <w:t xml:space="preserve">arī </w:t>
            </w:r>
            <w:r w:rsidRPr="00A378F6">
              <w:rPr>
                <w:rFonts w:ascii="Arial" w:hAnsi="Arial" w:cs="Arial"/>
                <w:sz w:val="20"/>
                <w:szCs w:val="20"/>
              </w:rPr>
              <w:t>attiecībā uz PIL 42. panta trešās daļas 1., 2. un 3.punktā  minētajām personām.</w:t>
            </w:r>
          </w:p>
        </w:tc>
        <w:tc>
          <w:tcPr>
            <w:tcW w:w="4394" w:type="dxa"/>
          </w:tcPr>
          <w:p w14:paraId="4B8A952B" w14:textId="77777777" w:rsidR="00A85E37" w:rsidRPr="00407DC1" w:rsidRDefault="00A85E37" w:rsidP="00A85E37">
            <w:pPr>
              <w:pStyle w:val="Bezatstarpm"/>
              <w:jc w:val="both"/>
              <w:rPr>
                <w:rFonts w:ascii="Arial" w:hAnsi="Arial" w:cs="Arial"/>
                <w:sz w:val="20"/>
                <w:szCs w:val="20"/>
              </w:rPr>
            </w:pPr>
            <w:r w:rsidRPr="00407DC1">
              <w:rPr>
                <w:rFonts w:ascii="Arial" w:hAnsi="Arial" w:cs="Arial"/>
                <w:sz w:val="20"/>
                <w:szCs w:val="20"/>
              </w:rPr>
              <w:t>Komisija pretendentu izslēgšanas gadījumus pārbauda Publisko iepirkumu likuma 42.pantā noteiktajā kārtībā.</w:t>
            </w:r>
          </w:p>
          <w:p w14:paraId="4B4BFC46" w14:textId="1E895EFA" w:rsidR="00A85E37" w:rsidRPr="00407DC1" w:rsidRDefault="00A85E37" w:rsidP="00A85E37">
            <w:pPr>
              <w:pStyle w:val="Bezatstarpm"/>
              <w:jc w:val="both"/>
              <w:rPr>
                <w:rFonts w:ascii="Arial" w:hAnsi="Arial" w:cs="Arial"/>
                <w:sz w:val="20"/>
                <w:szCs w:val="20"/>
              </w:rPr>
            </w:pPr>
            <w:r w:rsidRPr="00407DC1">
              <w:rPr>
                <w:rFonts w:ascii="Arial" w:hAnsi="Arial" w:cs="Arial"/>
                <w:bCs/>
                <w:sz w:val="20"/>
                <w:szCs w:val="20"/>
                <w:shd w:val="clear" w:color="auto" w:fill="FFFFFF"/>
              </w:rPr>
              <w:t xml:space="preserve">Ja Komisija konstatē, ka pretendents būtu izslēdzams no dalības iepirkumā, pamatojoties uz šajā punktā norādītajiem iemesliem, tas </w:t>
            </w:r>
            <w:r w:rsidRPr="00407DC1">
              <w:rPr>
                <w:rFonts w:ascii="Arial" w:hAnsi="Arial" w:cs="Arial"/>
                <w:bCs/>
                <w:sz w:val="20"/>
                <w:szCs w:val="20"/>
              </w:rPr>
              <w:t>(atbilstoši attiecīgajam izslēgšanas gadījuma veidam) rīkojas saskaņā ar Publisko iepirkumu likuma 42.pantā un/vai 43.pantā paredzētajiem risinājumiem un noteikto kārtību.</w:t>
            </w:r>
          </w:p>
        </w:tc>
      </w:tr>
      <w:tr w:rsidR="00895465" w:rsidRPr="007644B9" w14:paraId="5488FB16" w14:textId="77777777" w:rsidTr="00E0611A">
        <w:tc>
          <w:tcPr>
            <w:tcW w:w="4678" w:type="dxa"/>
          </w:tcPr>
          <w:p w14:paraId="67322568" w14:textId="7E1BFFE7" w:rsidR="00895465" w:rsidRPr="007644B9" w:rsidRDefault="00895465" w:rsidP="00895465">
            <w:pPr>
              <w:pStyle w:val="Bezatstarpm"/>
              <w:jc w:val="both"/>
              <w:rPr>
                <w:rFonts w:ascii="Arial" w:eastAsia="TimesNewRomanPSMT" w:hAnsi="Arial" w:cs="Arial"/>
                <w:b/>
                <w:sz w:val="20"/>
                <w:szCs w:val="20"/>
              </w:rPr>
            </w:pPr>
            <w:r>
              <w:rPr>
                <w:rFonts w:ascii="Arial" w:eastAsia="TimesNewRomanPSMT" w:hAnsi="Arial" w:cs="Arial"/>
                <w:b/>
                <w:sz w:val="20"/>
                <w:szCs w:val="20"/>
              </w:rPr>
              <w:t>2</w:t>
            </w:r>
            <w:r w:rsidRPr="00F33710">
              <w:rPr>
                <w:rFonts w:ascii="Arial" w:eastAsia="TimesNewRomanPSMT" w:hAnsi="Arial" w:cs="Arial"/>
                <w:b/>
                <w:sz w:val="20"/>
                <w:szCs w:val="20"/>
              </w:rPr>
              <w:t xml:space="preserve">.7. </w:t>
            </w:r>
            <w:r w:rsidRPr="003C3DB7">
              <w:rPr>
                <w:rFonts w:ascii="Arial" w:hAnsi="Arial" w:cs="Arial"/>
                <w:sz w:val="20"/>
                <w:szCs w:val="20"/>
              </w:rPr>
              <w:t xml:space="preserve">Pretendentu, kuram būtu piešķiramas līguma slēgšanas tiesības, </w:t>
            </w:r>
            <w:r w:rsidRPr="00F33710">
              <w:rPr>
                <w:rFonts w:ascii="Arial" w:eastAsia="Arial" w:hAnsi="Arial" w:cs="Arial"/>
                <w:color w:val="000000"/>
                <w:sz w:val="20"/>
                <w:szCs w:val="20"/>
              </w:rPr>
              <w:t>izslēdz no turpmākās dalības iepirkuma procedūrā, ja uz pretendentu ir attiecināmi Starptautisko un Latvijas Republikas nacionālo sankciju likuma 11.</w:t>
            </w:r>
            <w:r w:rsidRPr="00F33710">
              <w:rPr>
                <w:rFonts w:ascii="Arial" w:eastAsia="Arial" w:hAnsi="Arial" w:cs="Arial"/>
                <w:color w:val="000000"/>
                <w:sz w:val="20"/>
                <w:szCs w:val="20"/>
                <w:vertAlign w:val="superscript"/>
              </w:rPr>
              <w:t>1</w:t>
            </w:r>
            <w:r w:rsidRPr="00F33710">
              <w:rPr>
                <w:rFonts w:ascii="Arial" w:eastAsia="Arial" w:hAnsi="Arial" w:cs="Arial"/>
                <w:color w:val="000000"/>
                <w:sz w:val="20"/>
                <w:szCs w:val="20"/>
              </w:rPr>
              <w:t xml:space="preserve"> pant</w:t>
            </w:r>
            <w:r>
              <w:rPr>
                <w:rFonts w:ascii="Arial" w:eastAsia="Arial" w:hAnsi="Arial" w:cs="Arial"/>
                <w:color w:val="000000"/>
                <w:sz w:val="20"/>
                <w:szCs w:val="20"/>
              </w:rPr>
              <w:t>a pirmajā daļā</w:t>
            </w:r>
            <w:r w:rsidRPr="00F33710">
              <w:rPr>
                <w:rFonts w:ascii="Arial" w:eastAsia="Arial" w:hAnsi="Arial" w:cs="Arial"/>
                <w:color w:val="000000"/>
                <w:sz w:val="20"/>
                <w:szCs w:val="20"/>
              </w:rPr>
              <w:t xml:space="preserve"> noteiktie izslēgšanas gadījumi.</w:t>
            </w:r>
          </w:p>
        </w:tc>
        <w:tc>
          <w:tcPr>
            <w:tcW w:w="4394" w:type="dxa"/>
          </w:tcPr>
          <w:p w14:paraId="7C6F1B3F" w14:textId="77777777" w:rsidR="00895465" w:rsidRDefault="00895465" w:rsidP="00895465">
            <w:pPr>
              <w:pStyle w:val="Bezatstarpm"/>
              <w:jc w:val="both"/>
              <w:rPr>
                <w:rFonts w:ascii="Arial" w:eastAsia="Arial" w:hAnsi="Arial" w:cs="Arial"/>
                <w:color w:val="000000"/>
                <w:sz w:val="20"/>
                <w:szCs w:val="20"/>
              </w:rPr>
            </w:pPr>
            <w:r w:rsidRPr="00F33710">
              <w:rPr>
                <w:rFonts w:ascii="Arial" w:eastAsia="Arial" w:hAnsi="Arial" w:cs="Arial"/>
                <w:color w:val="000000"/>
                <w:sz w:val="20"/>
                <w:szCs w:val="20"/>
              </w:rPr>
              <w:t>Pretendentu izslēgšanas gadījumi tiks pārbaudīti Starptautisko un Latvijas Republikas nacionālo sankciju likuma 11.</w:t>
            </w:r>
            <w:r w:rsidRPr="00F33710">
              <w:rPr>
                <w:rFonts w:ascii="Arial" w:eastAsia="Arial" w:hAnsi="Arial" w:cs="Arial"/>
                <w:color w:val="000000"/>
                <w:sz w:val="20"/>
                <w:szCs w:val="20"/>
                <w:vertAlign w:val="superscript"/>
              </w:rPr>
              <w:t>1</w:t>
            </w:r>
            <w:r w:rsidRPr="00F33710">
              <w:rPr>
                <w:rFonts w:ascii="Arial" w:eastAsia="Arial" w:hAnsi="Arial" w:cs="Arial"/>
                <w:color w:val="000000"/>
                <w:sz w:val="20"/>
                <w:szCs w:val="20"/>
              </w:rPr>
              <w:t xml:space="preserve"> pantā noteiktajā kārtībā.</w:t>
            </w:r>
          </w:p>
          <w:p w14:paraId="4D754735" w14:textId="77777777" w:rsidR="00895465" w:rsidRDefault="00895465" w:rsidP="00895465">
            <w:pPr>
              <w:pStyle w:val="Bezatstarpm"/>
              <w:jc w:val="both"/>
              <w:rPr>
                <w:rFonts w:ascii="Arial" w:eastAsia="Arial" w:hAnsi="Arial" w:cs="Arial"/>
                <w:color w:val="000000"/>
                <w:sz w:val="20"/>
                <w:szCs w:val="20"/>
              </w:rPr>
            </w:pPr>
          </w:p>
          <w:p w14:paraId="273997E5" w14:textId="77777777" w:rsidR="00895465" w:rsidRPr="00730A12" w:rsidRDefault="00895465" w:rsidP="00895465">
            <w:pPr>
              <w:jc w:val="both"/>
              <w:rPr>
                <w:rFonts w:ascii="Arial" w:eastAsia="Times New Roman" w:hAnsi="Arial" w:cs="Arial"/>
                <w:sz w:val="20"/>
                <w:szCs w:val="20"/>
                <w:lang w:eastAsia="lv-LV"/>
              </w:rPr>
            </w:pPr>
            <w:r w:rsidRPr="00730A12">
              <w:rPr>
                <w:rFonts w:ascii="Arial" w:eastAsia="Times New Roman" w:hAnsi="Arial" w:cs="Arial"/>
                <w:sz w:val="20"/>
                <w:szCs w:val="20"/>
                <w:lang w:eastAsia="lv-LV"/>
              </w:rPr>
              <w:t xml:space="preserve">Komisija pārbauda pretendentu tīmekļvietnē: </w:t>
            </w:r>
            <w:hyperlink r:id="rId14" w:history="1">
              <w:r w:rsidRPr="00AE77AD">
                <w:rPr>
                  <w:rStyle w:val="Hipersaite"/>
                  <w:rFonts w:ascii="Arial" w:eastAsia="Times New Roman" w:hAnsi="Arial" w:cs="Arial"/>
                  <w:sz w:val="20"/>
                  <w:szCs w:val="20"/>
                  <w:lang w:eastAsia="lv-LV"/>
                </w:rPr>
                <w:t>https://www.lursoft.lv/</w:t>
              </w:r>
            </w:hyperlink>
            <w:r>
              <w:rPr>
                <w:rFonts w:ascii="Arial" w:eastAsia="Times New Roman" w:hAnsi="Arial" w:cs="Arial"/>
                <w:sz w:val="20"/>
                <w:szCs w:val="20"/>
                <w:lang w:eastAsia="lv-LV"/>
              </w:rPr>
              <w:t>.</w:t>
            </w:r>
            <w:r w:rsidRPr="00730A12">
              <w:rPr>
                <w:rFonts w:ascii="Arial" w:eastAsia="Times New Roman" w:hAnsi="Arial" w:cs="Arial"/>
                <w:sz w:val="20"/>
                <w:szCs w:val="20"/>
                <w:lang w:eastAsia="lv-LV"/>
              </w:rPr>
              <w:t xml:space="preserve"> </w:t>
            </w:r>
          </w:p>
          <w:p w14:paraId="6784E549" w14:textId="77777777" w:rsidR="00895465" w:rsidRPr="00730A12" w:rsidRDefault="00895465" w:rsidP="00895465">
            <w:pPr>
              <w:shd w:val="clear" w:color="auto" w:fill="FFFFFF"/>
              <w:spacing w:after="0" w:line="240" w:lineRule="auto"/>
              <w:jc w:val="both"/>
              <w:rPr>
                <w:rFonts w:ascii="Arial" w:eastAsia="Times New Roman" w:hAnsi="Arial" w:cs="Arial"/>
                <w:sz w:val="20"/>
                <w:szCs w:val="20"/>
                <w:lang w:eastAsia="lv-LV"/>
              </w:rPr>
            </w:pPr>
            <w:r w:rsidRPr="00730A12">
              <w:rPr>
                <w:rFonts w:ascii="Arial" w:eastAsia="Times New Roman" w:hAnsi="Arial" w:cs="Arial"/>
                <w:sz w:val="20"/>
                <w:szCs w:val="20"/>
                <w:lang w:eastAsia="lv-LV"/>
              </w:rPr>
              <w:t>Ārvalstu uzņēmumiem jāiesniedz:</w:t>
            </w:r>
          </w:p>
          <w:p w14:paraId="705D0B17" w14:textId="77777777" w:rsidR="00895465" w:rsidRPr="00730A12" w:rsidRDefault="00895465" w:rsidP="00895465">
            <w:pPr>
              <w:shd w:val="clear" w:color="auto" w:fill="FFFFFF"/>
              <w:spacing w:after="0" w:line="240" w:lineRule="auto"/>
              <w:jc w:val="both"/>
              <w:rPr>
                <w:rFonts w:ascii="Arial" w:eastAsia="Times New Roman" w:hAnsi="Arial" w:cs="Arial"/>
                <w:sz w:val="20"/>
                <w:szCs w:val="20"/>
                <w:lang w:eastAsia="lv-LV"/>
              </w:rPr>
            </w:pPr>
            <w:r w:rsidRPr="00730A12">
              <w:rPr>
                <w:rFonts w:ascii="Arial" w:eastAsia="Times New Roman" w:hAnsi="Arial" w:cs="Arial"/>
                <w:sz w:val="20"/>
                <w:szCs w:val="20"/>
                <w:lang w:eastAsia="lv-LV"/>
              </w:rPr>
              <w:t>- attiecīgas ārvalstu iestādes izziņa par valdes/ padomes sastāvu;</w:t>
            </w:r>
          </w:p>
          <w:p w14:paraId="09D1E69E" w14:textId="3C7F6EF0" w:rsidR="00895465" w:rsidRPr="007644B9" w:rsidRDefault="00895465" w:rsidP="00895465">
            <w:pPr>
              <w:pStyle w:val="Bezatstarpm"/>
              <w:jc w:val="both"/>
              <w:rPr>
                <w:rFonts w:ascii="Arial" w:hAnsi="Arial" w:cs="Arial"/>
                <w:sz w:val="20"/>
                <w:szCs w:val="20"/>
              </w:rPr>
            </w:pPr>
            <w:r w:rsidRPr="00730A12">
              <w:rPr>
                <w:rFonts w:ascii="Arial" w:hAnsi="Arial" w:cs="Arial"/>
                <w:sz w:val="20"/>
                <w:szCs w:val="20"/>
                <w:lang w:eastAsia="lv-LV"/>
              </w:rPr>
              <w:t>- pretendenta apliecinājums, ka izziņā norādītā informācija joprojām ir aktuāla.</w:t>
            </w:r>
          </w:p>
        </w:tc>
      </w:tr>
      <w:tr w:rsidR="00895465" w:rsidRPr="007644B9" w14:paraId="41EEA21A" w14:textId="77777777" w:rsidTr="00E0611A">
        <w:tc>
          <w:tcPr>
            <w:tcW w:w="4678" w:type="dxa"/>
          </w:tcPr>
          <w:p w14:paraId="3BD98E79" w14:textId="406D8D55" w:rsidR="00895465" w:rsidRPr="00895465" w:rsidRDefault="00895465" w:rsidP="00895465">
            <w:pPr>
              <w:pStyle w:val="Bezatstarpm"/>
              <w:jc w:val="both"/>
              <w:rPr>
                <w:rFonts w:ascii="Arial" w:hAnsi="Arial" w:cs="Arial"/>
                <w:sz w:val="20"/>
                <w:szCs w:val="20"/>
              </w:rPr>
            </w:pPr>
            <w:r w:rsidRPr="00895465">
              <w:rPr>
                <w:rFonts w:ascii="Arial" w:hAnsi="Arial" w:cs="Arial"/>
                <w:b/>
                <w:sz w:val="20"/>
                <w:szCs w:val="20"/>
              </w:rPr>
              <w:t>2.8.</w:t>
            </w:r>
            <w:r w:rsidRPr="00895465">
              <w:rPr>
                <w:rFonts w:ascii="Arial" w:hAnsi="Arial" w:cs="Arial"/>
                <w:sz w:val="20"/>
                <w:szCs w:val="20"/>
              </w:rPr>
              <w:t xml:space="preserve"> Pretendents ir</w:t>
            </w:r>
            <w:r w:rsidRPr="00895465">
              <w:rPr>
                <w:rFonts w:ascii="Arial" w:hAnsi="Arial" w:cs="Arial"/>
                <w:color w:val="000000"/>
                <w:sz w:val="20"/>
                <w:szCs w:val="20"/>
                <w:lang w:eastAsia="lv-LV"/>
              </w:rPr>
              <w:t xml:space="preserve"> </w:t>
            </w:r>
            <w:r w:rsidRPr="00895465">
              <w:rPr>
                <w:rFonts w:ascii="Arial" w:hAnsi="Arial" w:cs="Arial"/>
                <w:sz w:val="20"/>
                <w:szCs w:val="20"/>
              </w:rPr>
              <w:t>reģistrēts,</w:t>
            </w:r>
            <w:r w:rsidRPr="00895465">
              <w:rPr>
                <w:rFonts w:ascii="Arial" w:hAnsi="Arial" w:cs="Arial"/>
                <w:color w:val="000000"/>
                <w:sz w:val="20"/>
                <w:szCs w:val="20"/>
                <w:lang w:eastAsia="lv-LV"/>
              </w:rPr>
              <w:t xml:space="preserve"> </w:t>
            </w:r>
            <w:r w:rsidRPr="00895465">
              <w:rPr>
                <w:rFonts w:ascii="Arial" w:hAnsi="Arial" w:cs="Arial"/>
                <w:sz w:val="20"/>
                <w:szCs w:val="20"/>
              </w:rPr>
              <w:t>licencēts</w:t>
            </w:r>
            <w:r w:rsidRPr="00895465">
              <w:rPr>
                <w:rFonts w:ascii="Arial" w:hAnsi="Arial" w:cs="Arial"/>
                <w:color w:val="000000"/>
                <w:sz w:val="20"/>
                <w:szCs w:val="20"/>
                <w:lang w:eastAsia="lv-LV"/>
              </w:rPr>
              <w:t xml:space="preserve"> sniegt nepieciešamos pakalpojumus Latvijas Republikā</w:t>
            </w:r>
            <w:r w:rsidRPr="00895465">
              <w:rPr>
                <w:rFonts w:ascii="Arial" w:hAnsi="Arial" w:cs="Arial"/>
                <w:sz w:val="20"/>
                <w:szCs w:val="20"/>
              </w:rPr>
              <w:t>.</w:t>
            </w:r>
          </w:p>
        </w:tc>
        <w:tc>
          <w:tcPr>
            <w:tcW w:w="4394" w:type="dxa"/>
          </w:tcPr>
          <w:p w14:paraId="68872684" w14:textId="77777777" w:rsidR="00895465" w:rsidRPr="00895465" w:rsidRDefault="00895465" w:rsidP="00895465">
            <w:pPr>
              <w:pStyle w:val="Bezatstarpm"/>
              <w:spacing w:before="20" w:after="20"/>
              <w:jc w:val="both"/>
              <w:rPr>
                <w:rFonts w:ascii="Arial" w:hAnsi="Arial" w:cs="Arial"/>
                <w:sz w:val="20"/>
                <w:szCs w:val="20"/>
              </w:rPr>
            </w:pPr>
            <w:r w:rsidRPr="00895465">
              <w:rPr>
                <w:rFonts w:ascii="Arial" w:hAnsi="Arial" w:cs="Arial"/>
                <w:b/>
                <w:sz w:val="20"/>
                <w:szCs w:val="20"/>
              </w:rPr>
              <w:t>a)</w:t>
            </w:r>
            <w:r w:rsidRPr="00895465">
              <w:rPr>
                <w:rFonts w:ascii="Arial" w:hAnsi="Arial" w:cs="Arial"/>
                <w:sz w:val="20"/>
                <w:szCs w:val="20"/>
              </w:rPr>
              <w:t xml:space="preserve"> Komisija pārliecinās par pretendenta reģistrācijas faktu pēc Uzņēmumu reģistra datiem tīmekļvietnē </w:t>
            </w:r>
            <w:hyperlink r:id="rId15" w:history="1">
              <w:r w:rsidRPr="00895465">
                <w:rPr>
                  <w:rStyle w:val="Hipersaite"/>
                  <w:rFonts w:ascii="Arial" w:hAnsi="Arial" w:cs="Arial"/>
                  <w:sz w:val="20"/>
                  <w:szCs w:val="20"/>
                </w:rPr>
                <w:t>https://www.ur.gov.lv</w:t>
              </w:r>
            </w:hyperlink>
            <w:r w:rsidRPr="00895465">
              <w:rPr>
                <w:rFonts w:ascii="Arial" w:hAnsi="Arial" w:cs="Arial"/>
                <w:sz w:val="20"/>
                <w:szCs w:val="20"/>
              </w:rPr>
              <w:t>.</w:t>
            </w:r>
          </w:p>
          <w:p w14:paraId="19DCAD3C" w14:textId="23DD8107" w:rsidR="00895465" w:rsidRPr="00895465" w:rsidRDefault="00895465" w:rsidP="00895465">
            <w:pPr>
              <w:pStyle w:val="Bezatstarpm"/>
              <w:jc w:val="both"/>
              <w:rPr>
                <w:rFonts w:ascii="Arial" w:hAnsi="Arial" w:cs="Arial"/>
                <w:sz w:val="20"/>
                <w:szCs w:val="20"/>
              </w:rPr>
            </w:pPr>
            <w:r w:rsidRPr="00895465">
              <w:rPr>
                <w:rFonts w:ascii="Arial" w:hAnsi="Arial" w:cs="Arial"/>
                <w:b/>
                <w:sz w:val="20"/>
                <w:szCs w:val="20"/>
              </w:rPr>
              <w:t>b)</w:t>
            </w:r>
            <w:r w:rsidRPr="00895465">
              <w:rPr>
                <w:rFonts w:ascii="Arial" w:hAnsi="Arial" w:cs="Arial"/>
                <w:sz w:val="20"/>
                <w:szCs w:val="20"/>
              </w:rPr>
              <w:t xml:space="preserve"> 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895465" w:rsidRPr="007644B9" w14:paraId="4C175ED0" w14:textId="77777777" w:rsidTr="00E0611A">
        <w:tc>
          <w:tcPr>
            <w:tcW w:w="4678" w:type="dxa"/>
          </w:tcPr>
          <w:p w14:paraId="7953D300" w14:textId="29D6533F" w:rsidR="00E023C7" w:rsidRPr="00E023C7" w:rsidRDefault="00895465" w:rsidP="00E023C7">
            <w:pPr>
              <w:spacing w:after="0" w:line="240" w:lineRule="auto"/>
              <w:jc w:val="both"/>
              <w:rPr>
                <w:rFonts w:ascii="Arial" w:hAnsi="Arial" w:cs="Arial"/>
                <w:bCs/>
                <w:color w:val="000000"/>
                <w:sz w:val="20"/>
                <w:szCs w:val="20"/>
                <w:u w:val="single"/>
                <w:shd w:val="clear" w:color="auto" w:fill="FFFFFF"/>
              </w:rPr>
            </w:pPr>
            <w:r>
              <w:rPr>
                <w:rFonts w:ascii="Arial" w:hAnsi="Arial" w:cs="Arial"/>
                <w:b/>
                <w:sz w:val="20"/>
                <w:szCs w:val="20"/>
              </w:rPr>
              <w:t>2</w:t>
            </w:r>
            <w:r w:rsidRPr="007C1742">
              <w:rPr>
                <w:rFonts w:ascii="Arial" w:hAnsi="Arial" w:cs="Arial"/>
                <w:b/>
                <w:sz w:val="20"/>
                <w:szCs w:val="20"/>
              </w:rPr>
              <w:t>.9.</w:t>
            </w:r>
            <w:r w:rsidRPr="007C1742">
              <w:rPr>
                <w:rFonts w:ascii="Arial" w:hAnsi="Arial" w:cs="Arial"/>
                <w:sz w:val="20"/>
                <w:szCs w:val="20"/>
              </w:rPr>
              <w:t xml:space="preserve"> Pretendentam iepriekšējo 3 (trīs) gadu laikā (</w:t>
            </w:r>
            <w:r>
              <w:rPr>
                <w:rFonts w:ascii="Arial" w:hAnsi="Arial" w:cs="Arial"/>
                <w:i/>
                <w:iCs/>
                <w:sz w:val="20"/>
                <w:szCs w:val="20"/>
              </w:rPr>
              <w:t>2023., 2024., 2025. un 2026.gads līdz piedāvājumu iesniegšanas termiņa beigām</w:t>
            </w:r>
            <w:r>
              <w:rPr>
                <w:rFonts w:ascii="Arial" w:hAnsi="Arial" w:cs="Arial"/>
                <w:sz w:val="20"/>
                <w:szCs w:val="20"/>
              </w:rPr>
              <w:t xml:space="preserve">) </w:t>
            </w:r>
            <w:r w:rsidR="00E023C7" w:rsidRPr="00E023C7">
              <w:rPr>
                <w:rFonts w:ascii="Arial" w:eastAsia="Times New Roman" w:hAnsi="Arial" w:cs="Arial"/>
                <w:bCs/>
                <w:sz w:val="20"/>
                <w:szCs w:val="20"/>
                <w:lang w:eastAsia="ar-SA"/>
              </w:rPr>
              <w:t xml:space="preserve">ir pieredze </w:t>
            </w:r>
            <w:r w:rsidR="00E023C7" w:rsidRPr="00E023C7">
              <w:rPr>
                <w:rFonts w:ascii="Arial" w:eastAsia="Times New Roman" w:hAnsi="Arial" w:cs="Arial"/>
                <w:sz w:val="20"/>
                <w:szCs w:val="20"/>
                <w:lang w:eastAsia="ar-SA"/>
              </w:rPr>
              <w:t>2 (divu) līdz</w:t>
            </w:r>
            <w:r w:rsidR="00E023C7" w:rsidRPr="00E023C7">
              <w:rPr>
                <w:rFonts w:ascii="Arial" w:hAnsi="Arial" w:cs="Arial"/>
                <w:sz w:val="20"/>
                <w:szCs w:val="20"/>
              </w:rPr>
              <w:t>ī</w:t>
            </w:r>
            <w:r w:rsidR="00E023C7" w:rsidRPr="00E023C7">
              <w:rPr>
                <w:rFonts w:ascii="Arial" w:eastAsia="Times New Roman" w:hAnsi="Arial" w:cs="Arial"/>
                <w:sz w:val="20"/>
                <w:szCs w:val="20"/>
                <w:lang w:eastAsia="ar-SA"/>
              </w:rPr>
              <w:t>gu līgumu izpildē</w:t>
            </w:r>
            <w:r w:rsidR="00E023C7" w:rsidRPr="00E023C7">
              <w:rPr>
                <w:rFonts w:ascii="Arial" w:hAnsi="Arial" w:cs="Arial"/>
                <w:sz w:val="20"/>
                <w:szCs w:val="20"/>
              </w:rPr>
              <w:t>. Par līdzīgu līgumu tiks atzīts līgums, kura ietvaros veikta</w:t>
            </w:r>
            <w:r w:rsidR="00E023C7" w:rsidRPr="00E023C7">
              <w:rPr>
                <w:rFonts w:ascii="Arial" w:eastAsia="Times New Roman" w:hAnsi="Arial" w:cs="Arial"/>
                <w:bCs/>
                <w:sz w:val="20"/>
                <w:szCs w:val="20"/>
                <w:lang w:eastAsia="ar-SA"/>
              </w:rPr>
              <w:t xml:space="preserve"> </w:t>
            </w:r>
            <w:r w:rsidR="00E023C7" w:rsidRPr="00E023C7">
              <w:rPr>
                <w:rFonts w:ascii="Arial" w:eastAsia="Times New Roman" w:hAnsi="Arial" w:cs="Arial"/>
                <w:bCs/>
                <w:sz w:val="20"/>
                <w:szCs w:val="20"/>
                <w:u w:val="single"/>
                <w:lang w:eastAsia="ar-SA"/>
              </w:rPr>
              <w:t>liftu un pacēlāju tehniskā apkope un remonts.</w:t>
            </w:r>
          </w:p>
          <w:p w14:paraId="05FE8149" w14:textId="3E7BEFE7" w:rsidR="00E023C7" w:rsidRPr="00D0513B" w:rsidRDefault="00E023C7" w:rsidP="00E023C7">
            <w:pPr>
              <w:pStyle w:val="Bezatstarpm"/>
              <w:jc w:val="both"/>
              <w:rPr>
                <w:rFonts w:ascii="Arial" w:hAnsi="Arial" w:cs="Arial"/>
                <w:bCs/>
                <w:sz w:val="20"/>
                <w:szCs w:val="20"/>
              </w:rPr>
            </w:pPr>
          </w:p>
        </w:tc>
        <w:tc>
          <w:tcPr>
            <w:tcW w:w="4394" w:type="dxa"/>
          </w:tcPr>
          <w:p w14:paraId="556C2823" w14:textId="77777777" w:rsidR="00895465" w:rsidRPr="005E63A1" w:rsidRDefault="00895465" w:rsidP="00895465">
            <w:pPr>
              <w:pStyle w:val="Bezatstarpm"/>
              <w:jc w:val="both"/>
              <w:rPr>
                <w:rFonts w:ascii="Arial" w:hAnsi="Arial" w:cs="Arial"/>
                <w:sz w:val="20"/>
                <w:szCs w:val="20"/>
              </w:rPr>
            </w:pPr>
            <w:r w:rsidRPr="005E63A1">
              <w:rPr>
                <w:rFonts w:ascii="Arial" w:hAnsi="Arial" w:cs="Arial"/>
                <w:b/>
                <w:sz w:val="20"/>
                <w:szCs w:val="20"/>
              </w:rPr>
              <w:t>a)</w:t>
            </w:r>
            <w:r w:rsidRPr="005E63A1">
              <w:rPr>
                <w:rFonts w:ascii="Arial" w:hAnsi="Arial" w:cs="Arial"/>
                <w:sz w:val="20"/>
                <w:szCs w:val="20"/>
              </w:rPr>
              <w:t xml:space="preserve"> Informācija par iepriekšējo pieredzi (</w:t>
            </w:r>
            <w:r>
              <w:rPr>
                <w:rFonts w:ascii="Arial" w:hAnsi="Arial" w:cs="Arial"/>
                <w:sz w:val="20"/>
                <w:szCs w:val="20"/>
              </w:rPr>
              <w:t xml:space="preserve">pēc formas – </w:t>
            </w:r>
            <w:r w:rsidRPr="005E63A1">
              <w:rPr>
                <w:rFonts w:ascii="Arial" w:hAnsi="Arial" w:cs="Arial"/>
                <w:sz w:val="20"/>
                <w:szCs w:val="20"/>
              </w:rPr>
              <w:t xml:space="preserve">nolikuma </w:t>
            </w:r>
            <w:r>
              <w:rPr>
                <w:rFonts w:ascii="Arial" w:hAnsi="Arial" w:cs="Arial"/>
                <w:sz w:val="20"/>
                <w:szCs w:val="20"/>
              </w:rPr>
              <w:t>3</w:t>
            </w:r>
            <w:r w:rsidRPr="005E63A1">
              <w:rPr>
                <w:rFonts w:ascii="Arial" w:hAnsi="Arial" w:cs="Arial"/>
                <w:sz w:val="20"/>
                <w:szCs w:val="20"/>
              </w:rPr>
              <w:t>.pielikums)</w:t>
            </w:r>
            <w:r>
              <w:rPr>
                <w:rFonts w:ascii="Arial" w:hAnsi="Arial" w:cs="Arial"/>
                <w:sz w:val="20"/>
                <w:szCs w:val="20"/>
              </w:rPr>
              <w:t>.</w:t>
            </w:r>
          </w:p>
          <w:p w14:paraId="0FB273F6" w14:textId="314CAC65" w:rsidR="00895465" w:rsidRPr="007644B9" w:rsidRDefault="00895465" w:rsidP="00895465">
            <w:pPr>
              <w:pStyle w:val="Bezatstarpm"/>
              <w:jc w:val="both"/>
              <w:rPr>
                <w:rFonts w:ascii="Arial" w:hAnsi="Arial" w:cs="Arial"/>
                <w:bCs/>
                <w:sz w:val="20"/>
                <w:szCs w:val="20"/>
              </w:rPr>
            </w:pPr>
            <w:r w:rsidRPr="005E63A1">
              <w:rPr>
                <w:rFonts w:ascii="Arial" w:hAnsi="Arial" w:cs="Arial"/>
                <w:b/>
                <w:sz w:val="20"/>
                <w:szCs w:val="20"/>
              </w:rPr>
              <w:t>b)</w:t>
            </w:r>
            <w:r w:rsidRPr="005E63A1">
              <w:rPr>
                <w:rFonts w:ascii="Arial" w:hAnsi="Arial" w:cs="Arial"/>
                <w:sz w:val="20"/>
                <w:szCs w:val="20"/>
              </w:rPr>
              <w:t xml:space="preserve"> </w:t>
            </w:r>
            <w:r>
              <w:rPr>
                <w:rFonts w:ascii="Arial" w:hAnsi="Arial" w:cs="Arial"/>
                <w:sz w:val="20"/>
                <w:szCs w:val="20"/>
              </w:rPr>
              <w:t>Attiecīgā</w:t>
            </w:r>
            <w:r w:rsidRPr="005B61BB">
              <w:rPr>
                <w:rFonts w:ascii="Arial" w:hAnsi="Arial" w:cs="Arial"/>
                <w:sz w:val="20"/>
                <w:szCs w:val="20"/>
              </w:rPr>
              <w:t xml:space="preserve"> </w:t>
            </w:r>
            <w:r>
              <w:rPr>
                <w:rFonts w:ascii="Arial" w:hAnsi="Arial" w:cs="Arial"/>
                <w:sz w:val="20"/>
                <w:szCs w:val="20"/>
              </w:rPr>
              <w:t xml:space="preserve">līguma </w:t>
            </w:r>
            <w:r w:rsidRPr="005B61BB">
              <w:rPr>
                <w:rFonts w:ascii="Arial" w:hAnsi="Arial" w:cs="Arial"/>
                <w:sz w:val="20"/>
                <w:szCs w:val="20"/>
              </w:rPr>
              <w:t>pasūtītāj</w:t>
            </w:r>
            <w:r>
              <w:rPr>
                <w:rFonts w:ascii="Arial" w:hAnsi="Arial" w:cs="Arial"/>
                <w:sz w:val="20"/>
                <w:szCs w:val="20"/>
              </w:rPr>
              <w:t xml:space="preserve">a </w:t>
            </w:r>
            <w:r w:rsidRPr="005B61BB">
              <w:rPr>
                <w:rFonts w:ascii="Arial" w:hAnsi="Arial" w:cs="Arial"/>
                <w:sz w:val="20"/>
                <w:szCs w:val="20"/>
              </w:rPr>
              <w:t>atsauks</w:t>
            </w:r>
            <w:r>
              <w:rPr>
                <w:rFonts w:ascii="Arial" w:hAnsi="Arial" w:cs="Arial"/>
                <w:sz w:val="20"/>
                <w:szCs w:val="20"/>
              </w:rPr>
              <w:t>me</w:t>
            </w:r>
            <w:r w:rsidRPr="005B61BB">
              <w:rPr>
                <w:rFonts w:ascii="Arial" w:hAnsi="Arial" w:cs="Arial"/>
                <w:sz w:val="20"/>
                <w:szCs w:val="20"/>
              </w:rPr>
              <w:t xml:space="preserve"> vai jebkur</w:t>
            </w:r>
            <w:r>
              <w:rPr>
                <w:rFonts w:ascii="Arial" w:hAnsi="Arial" w:cs="Arial"/>
                <w:sz w:val="20"/>
                <w:szCs w:val="20"/>
              </w:rPr>
              <w:t>š</w:t>
            </w:r>
            <w:r w:rsidRPr="005B61BB">
              <w:rPr>
                <w:rFonts w:ascii="Arial" w:hAnsi="Arial" w:cs="Arial"/>
                <w:sz w:val="20"/>
                <w:szCs w:val="20"/>
              </w:rPr>
              <w:t xml:space="preserve"> cit</w:t>
            </w:r>
            <w:r>
              <w:rPr>
                <w:rFonts w:ascii="Arial" w:hAnsi="Arial" w:cs="Arial"/>
                <w:sz w:val="20"/>
                <w:szCs w:val="20"/>
              </w:rPr>
              <w:t>s</w:t>
            </w:r>
            <w:r w:rsidRPr="005B61BB">
              <w:rPr>
                <w:rFonts w:ascii="Arial" w:hAnsi="Arial" w:cs="Arial"/>
                <w:sz w:val="20"/>
                <w:szCs w:val="20"/>
              </w:rPr>
              <w:t xml:space="preserve"> dokument</w:t>
            </w:r>
            <w:r>
              <w:rPr>
                <w:rFonts w:ascii="Arial" w:hAnsi="Arial" w:cs="Arial"/>
                <w:sz w:val="20"/>
                <w:szCs w:val="20"/>
              </w:rPr>
              <w:t>s</w:t>
            </w:r>
            <w:r w:rsidRPr="005B61BB">
              <w:rPr>
                <w:rFonts w:ascii="Arial" w:hAnsi="Arial" w:cs="Arial"/>
                <w:sz w:val="20"/>
                <w:szCs w:val="20"/>
              </w:rPr>
              <w:t xml:space="preserve">, kas </w:t>
            </w:r>
            <w:r>
              <w:rPr>
                <w:rFonts w:ascii="Arial" w:hAnsi="Arial" w:cs="Arial"/>
                <w:sz w:val="20"/>
                <w:szCs w:val="20"/>
              </w:rPr>
              <w:t xml:space="preserve">nepārprotami </w:t>
            </w:r>
            <w:r w:rsidRPr="005B61BB">
              <w:rPr>
                <w:rFonts w:ascii="Arial" w:hAnsi="Arial" w:cs="Arial"/>
                <w:sz w:val="20"/>
                <w:szCs w:val="20"/>
              </w:rPr>
              <w:t>apliecina uzrādīto pieredzi</w:t>
            </w:r>
            <w:r w:rsidRPr="005E63A1">
              <w:rPr>
                <w:rFonts w:ascii="Arial" w:hAnsi="Arial" w:cs="Arial"/>
                <w:sz w:val="20"/>
                <w:szCs w:val="20"/>
              </w:rPr>
              <w:t>.</w:t>
            </w:r>
          </w:p>
        </w:tc>
      </w:tr>
      <w:tr w:rsidR="00E023C7" w:rsidRPr="007644B9" w14:paraId="12967191" w14:textId="77777777" w:rsidTr="00746F72">
        <w:tc>
          <w:tcPr>
            <w:tcW w:w="4678" w:type="dxa"/>
            <w:tcBorders>
              <w:top w:val="single" w:sz="4" w:space="0" w:color="auto"/>
              <w:left w:val="single" w:sz="4" w:space="0" w:color="auto"/>
              <w:bottom w:val="single" w:sz="4" w:space="0" w:color="auto"/>
              <w:right w:val="single" w:sz="4" w:space="0" w:color="auto"/>
            </w:tcBorders>
          </w:tcPr>
          <w:p w14:paraId="525B4079" w14:textId="5942D3DF" w:rsidR="00CF7E19" w:rsidRPr="00CF7E19" w:rsidRDefault="00E023C7" w:rsidP="00CF7E19">
            <w:pPr>
              <w:spacing w:after="0" w:line="240" w:lineRule="auto"/>
              <w:jc w:val="both"/>
              <w:rPr>
                <w:rFonts w:ascii="Arial" w:hAnsi="Arial" w:cs="Arial"/>
                <w:bCs/>
                <w:sz w:val="20"/>
                <w:szCs w:val="20"/>
              </w:rPr>
            </w:pPr>
            <w:r>
              <w:rPr>
                <w:rFonts w:ascii="Arial" w:hAnsi="Arial" w:cs="Arial"/>
                <w:b/>
                <w:bCs/>
                <w:sz w:val="20"/>
                <w:szCs w:val="20"/>
              </w:rPr>
              <w:t>2</w:t>
            </w:r>
            <w:r w:rsidRPr="005C5E07">
              <w:rPr>
                <w:rFonts w:ascii="Arial" w:hAnsi="Arial" w:cs="Arial"/>
                <w:b/>
                <w:bCs/>
                <w:sz w:val="20"/>
                <w:szCs w:val="20"/>
              </w:rPr>
              <w:t>.10.</w:t>
            </w:r>
            <w:r w:rsidR="00CF7E19" w:rsidRPr="00CF7E19">
              <w:rPr>
                <w:rFonts w:ascii="Arial" w:hAnsi="Arial" w:cs="Arial"/>
                <w:b/>
                <w:sz w:val="20"/>
                <w:szCs w:val="20"/>
              </w:rPr>
              <w:t xml:space="preserve"> </w:t>
            </w:r>
            <w:r w:rsidR="00CF7E19" w:rsidRPr="00CF7E19">
              <w:rPr>
                <w:rFonts w:ascii="Arial" w:hAnsi="Arial" w:cs="Arial"/>
                <w:bCs/>
                <w:sz w:val="20"/>
                <w:szCs w:val="20"/>
              </w:rPr>
              <w:t xml:space="preserve">Pretendents pakalpojuma izpildes procesu nodrošina ar kvalificētiem speciālistiem: </w:t>
            </w:r>
          </w:p>
          <w:p w14:paraId="18FDB2B5" w14:textId="0784EE3D" w:rsidR="00E023C7" w:rsidRDefault="00E023C7" w:rsidP="00E023C7">
            <w:pPr>
              <w:spacing w:after="0" w:line="240" w:lineRule="auto"/>
              <w:jc w:val="both"/>
              <w:rPr>
                <w:rFonts w:ascii="Arial" w:hAnsi="Arial" w:cs="Arial"/>
                <w:bCs/>
                <w:sz w:val="20"/>
                <w:szCs w:val="20"/>
              </w:rPr>
            </w:pPr>
            <w:r w:rsidRPr="00E023C7">
              <w:rPr>
                <w:rFonts w:ascii="Arial" w:hAnsi="Arial" w:cs="Arial"/>
                <w:b/>
                <w:bCs/>
                <w:sz w:val="20"/>
                <w:szCs w:val="20"/>
              </w:rPr>
              <w:t>2.10.1.</w:t>
            </w:r>
            <w:r>
              <w:rPr>
                <w:rFonts w:ascii="Arial" w:hAnsi="Arial" w:cs="Arial"/>
                <w:sz w:val="20"/>
                <w:szCs w:val="20"/>
              </w:rPr>
              <w:t xml:space="preserve"> vismaz </w:t>
            </w:r>
            <w:r w:rsidR="00430450">
              <w:rPr>
                <w:rFonts w:ascii="Arial" w:eastAsia="Times New Roman" w:hAnsi="Arial" w:cs="Arial"/>
                <w:bCs/>
                <w:sz w:val="20"/>
                <w:szCs w:val="20"/>
                <w:lang w:eastAsia="ar-SA"/>
              </w:rPr>
              <w:t>1</w:t>
            </w:r>
            <w:r w:rsidRPr="00E023C7">
              <w:rPr>
                <w:rFonts w:ascii="Arial" w:eastAsia="Times New Roman" w:hAnsi="Arial" w:cs="Arial"/>
                <w:bCs/>
                <w:sz w:val="20"/>
                <w:szCs w:val="20"/>
                <w:lang w:eastAsia="ar-SA"/>
              </w:rPr>
              <w:t xml:space="preserve"> (</w:t>
            </w:r>
            <w:r w:rsidR="00430450">
              <w:rPr>
                <w:rFonts w:ascii="Arial" w:eastAsia="Times New Roman" w:hAnsi="Arial" w:cs="Arial"/>
                <w:bCs/>
                <w:sz w:val="20"/>
                <w:szCs w:val="20"/>
                <w:lang w:eastAsia="ar-SA"/>
              </w:rPr>
              <w:t>vien</w:t>
            </w:r>
            <w:r w:rsidR="00CF7E19">
              <w:rPr>
                <w:rFonts w:ascii="Arial" w:eastAsia="Times New Roman" w:hAnsi="Arial" w:cs="Arial"/>
                <w:bCs/>
                <w:sz w:val="20"/>
                <w:szCs w:val="20"/>
                <w:lang w:eastAsia="ar-SA"/>
              </w:rPr>
              <w:t>s</w:t>
            </w:r>
            <w:r w:rsidRPr="00E023C7">
              <w:rPr>
                <w:rFonts w:ascii="Arial" w:eastAsia="Times New Roman" w:hAnsi="Arial" w:cs="Arial"/>
                <w:bCs/>
                <w:sz w:val="20"/>
                <w:szCs w:val="20"/>
                <w:lang w:eastAsia="ar-SA"/>
              </w:rPr>
              <w:t xml:space="preserve">) </w:t>
            </w:r>
            <w:r w:rsidRPr="00947E15">
              <w:rPr>
                <w:rFonts w:ascii="Arial" w:eastAsia="Times New Roman" w:hAnsi="Arial" w:cs="Arial"/>
                <w:bCs/>
                <w:sz w:val="20"/>
                <w:szCs w:val="20"/>
                <w:lang w:eastAsia="ar-SA"/>
              </w:rPr>
              <w:t>speciālist</w:t>
            </w:r>
            <w:r w:rsidR="00CF7E19">
              <w:rPr>
                <w:rFonts w:ascii="Arial" w:eastAsia="Times New Roman" w:hAnsi="Arial" w:cs="Arial"/>
                <w:bCs/>
                <w:sz w:val="20"/>
                <w:szCs w:val="20"/>
                <w:lang w:eastAsia="ar-SA"/>
              </w:rPr>
              <w:t>s</w:t>
            </w:r>
            <w:r w:rsidRPr="00947E15">
              <w:rPr>
                <w:rFonts w:ascii="Arial" w:eastAsia="Times New Roman" w:hAnsi="Arial" w:cs="Arial"/>
                <w:bCs/>
                <w:sz w:val="20"/>
                <w:szCs w:val="20"/>
                <w:lang w:eastAsia="ar-SA"/>
              </w:rPr>
              <w:t>, kur</w:t>
            </w:r>
            <w:r w:rsidR="00430450">
              <w:rPr>
                <w:rFonts w:ascii="Arial" w:eastAsia="Times New Roman" w:hAnsi="Arial" w:cs="Arial"/>
                <w:bCs/>
                <w:sz w:val="20"/>
                <w:szCs w:val="20"/>
                <w:lang w:eastAsia="ar-SA"/>
              </w:rPr>
              <w:t>a</w:t>
            </w:r>
            <w:r w:rsidRPr="00947E15">
              <w:rPr>
                <w:rFonts w:ascii="Arial" w:eastAsia="Times New Roman" w:hAnsi="Arial" w:cs="Arial"/>
                <w:bCs/>
                <w:sz w:val="20"/>
                <w:szCs w:val="20"/>
                <w:lang w:eastAsia="ar-SA"/>
              </w:rPr>
              <w:t xml:space="preserve">m </w:t>
            </w:r>
            <w:r w:rsidR="00340C09" w:rsidRPr="007C1742">
              <w:rPr>
                <w:rFonts w:ascii="Arial" w:hAnsi="Arial" w:cs="Arial"/>
                <w:sz w:val="20"/>
                <w:szCs w:val="20"/>
              </w:rPr>
              <w:t>iepriekšējo 3 (trīs) gadu laikā (</w:t>
            </w:r>
            <w:r w:rsidR="00340C09">
              <w:rPr>
                <w:rFonts w:ascii="Arial" w:hAnsi="Arial" w:cs="Arial"/>
                <w:i/>
                <w:iCs/>
                <w:sz w:val="20"/>
                <w:szCs w:val="20"/>
              </w:rPr>
              <w:t>2023., 2024., 2025. un 2026.gads līdz piedāvājumu iesniegšanas termiņa beigām</w:t>
            </w:r>
            <w:r w:rsidR="00340C09">
              <w:rPr>
                <w:rFonts w:ascii="Arial" w:hAnsi="Arial" w:cs="Arial"/>
                <w:sz w:val="20"/>
                <w:szCs w:val="20"/>
              </w:rPr>
              <w:t xml:space="preserve">) </w:t>
            </w:r>
            <w:r w:rsidRPr="00947E15">
              <w:rPr>
                <w:rFonts w:ascii="Arial" w:eastAsia="Times New Roman" w:hAnsi="Arial" w:cs="Arial"/>
                <w:bCs/>
                <w:sz w:val="20"/>
                <w:szCs w:val="20"/>
                <w:lang w:eastAsia="ar-SA"/>
              </w:rPr>
              <w:t xml:space="preserve">ir </w:t>
            </w:r>
            <w:r w:rsidR="00547FB4">
              <w:rPr>
                <w:rFonts w:ascii="Arial" w:eastAsia="Times New Roman" w:hAnsi="Arial" w:cs="Arial"/>
                <w:bCs/>
                <w:sz w:val="20"/>
                <w:szCs w:val="20"/>
                <w:lang w:eastAsia="ar-SA"/>
              </w:rPr>
              <w:t xml:space="preserve">pieredze </w:t>
            </w:r>
            <w:r w:rsidRPr="00947E15">
              <w:rPr>
                <w:rFonts w:ascii="Arial" w:eastAsia="Times New Roman" w:hAnsi="Arial" w:cs="Arial"/>
                <w:bCs/>
                <w:sz w:val="20"/>
                <w:szCs w:val="20"/>
                <w:lang w:eastAsia="ar-SA"/>
              </w:rPr>
              <w:t>liftu apkop</w:t>
            </w:r>
            <w:r w:rsidR="00547FB4">
              <w:rPr>
                <w:rFonts w:ascii="Arial" w:eastAsia="Times New Roman" w:hAnsi="Arial" w:cs="Arial"/>
                <w:bCs/>
                <w:sz w:val="20"/>
                <w:szCs w:val="20"/>
                <w:lang w:eastAsia="ar-SA"/>
              </w:rPr>
              <w:t>es</w:t>
            </w:r>
            <w:r w:rsidRPr="00947E15">
              <w:rPr>
                <w:rFonts w:ascii="Arial" w:eastAsia="Times New Roman" w:hAnsi="Arial" w:cs="Arial"/>
                <w:bCs/>
                <w:sz w:val="20"/>
                <w:szCs w:val="20"/>
                <w:lang w:eastAsia="ar-SA"/>
              </w:rPr>
              <w:t xml:space="preserve"> un remontdarbu</w:t>
            </w:r>
            <w:r w:rsidR="00547FB4">
              <w:rPr>
                <w:rFonts w:ascii="Arial" w:eastAsia="Times New Roman" w:hAnsi="Arial" w:cs="Arial"/>
                <w:bCs/>
                <w:sz w:val="20"/>
                <w:szCs w:val="20"/>
                <w:lang w:eastAsia="ar-SA"/>
              </w:rPr>
              <w:t xml:space="preserve"> veikšanā.</w:t>
            </w:r>
          </w:p>
          <w:p w14:paraId="1EE3EACB" w14:textId="77777777" w:rsidR="00E023C7" w:rsidRDefault="00E023C7" w:rsidP="00E023C7">
            <w:pPr>
              <w:spacing w:after="0" w:line="240" w:lineRule="auto"/>
              <w:jc w:val="both"/>
              <w:rPr>
                <w:rFonts w:ascii="Arial" w:hAnsi="Arial" w:cs="Arial"/>
                <w:bCs/>
                <w:sz w:val="20"/>
                <w:szCs w:val="20"/>
              </w:rPr>
            </w:pPr>
          </w:p>
          <w:p w14:paraId="5E5660D4" w14:textId="7CE1C53E" w:rsidR="00CF7E19" w:rsidRDefault="00E023C7" w:rsidP="00CF7E19">
            <w:pPr>
              <w:spacing w:after="0" w:line="240" w:lineRule="auto"/>
              <w:jc w:val="both"/>
              <w:rPr>
                <w:rFonts w:ascii="Arial" w:hAnsi="Arial" w:cs="Arial"/>
                <w:b/>
                <w:sz w:val="20"/>
                <w:szCs w:val="20"/>
              </w:rPr>
            </w:pPr>
            <w:r w:rsidRPr="00E023C7">
              <w:rPr>
                <w:rFonts w:ascii="Arial" w:hAnsi="Arial" w:cs="Arial"/>
                <w:b/>
                <w:sz w:val="20"/>
                <w:szCs w:val="20"/>
              </w:rPr>
              <w:t>2.10.2.</w:t>
            </w:r>
            <w:r>
              <w:rPr>
                <w:rFonts w:ascii="Arial" w:hAnsi="Arial" w:cs="Arial"/>
                <w:bCs/>
                <w:sz w:val="20"/>
                <w:szCs w:val="20"/>
              </w:rPr>
              <w:t xml:space="preserve"> </w:t>
            </w:r>
            <w:r w:rsidRPr="00CF7E19">
              <w:rPr>
                <w:rFonts w:ascii="Arial" w:hAnsi="Arial" w:cs="Arial"/>
                <w:bCs/>
                <w:sz w:val="20"/>
                <w:szCs w:val="20"/>
              </w:rPr>
              <w:t xml:space="preserve">vismaz </w:t>
            </w:r>
            <w:r w:rsidR="00430450" w:rsidRPr="00CF7E19">
              <w:rPr>
                <w:rFonts w:ascii="Arial" w:hAnsi="Arial" w:cs="Arial"/>
                <w:bCs/>
                <w:sz w:val="20"/>
                <w:szCs w:val="20"/>
              </w:rPr>
              <w:t>1</w:t>
            </w:r>
            <w:r w:rsidRPr="00CF7E19">
              <w:rPr>
                <w:rFonts w:ascii="Arial" w:hAnsi="Arial" w:cs="Arial"/>
                <w:bCs/>
                <w:sz w:val="20"/>
                <w:szCs w:val="20"/>
              </w:rPr>
              <w:t xml:space="preserve"> (</w:t>
            </w:r>
            <w:r w:rsidR="00430450" w:rsidRPr="00CF7E19">
              <w:rPr>
                <w:rFonts w:ascii="Arial" w:hAnsi="Arial" w:cs="Arial"/>
                <w:bCs/>
                <w:sz w:val="20"/>
                <w:szCs w:val="20"/>
              </w:rPr>
              <w:t>vien</w:t>
            </w:r>
            <w:r w:rsidR="00CF7E19" w:rsidRPr="00CF7E19">
              <w:rPr>
                <w:rFonts w:ascii="Arial" w:hAnsi="Arial" w:cs="Arial"/>
                <w:bCs/>
                <w:sz w:val="20"/>
                <w:szCs w:val="20"/>
              </w:rPr>
              <w:t>s</w:t>
            </w:r>
            <w:r w:rsidRPr="00CF7E19">
              <w:rPr>
                <w:rFonts w:ascii="Arial" w:hAnsi="Arial" w:cs="Arial"/>
                <w:bCs/>
                <w:sz w:val="20"/>
                <w:szCs w:val="20"/>
              </w:rPr>
              <w:t xml:space="preserve">) </w:t>
            </w:r>
            <w:r w:rsidR="00CF7E19">
              <w:rPr>
                <w:rFonts w:ascii="Arial" w:hAnsi="Arial" w:cs="Arial"/>
                <w:bCs/>
                <w:sz w:val="20"/>
                <w:szCs w:val="20"/>
              </w:rPr>
              <w:t xml:space="preserve">speciālists - </w:t>
            </w:r>
            <w:r w:rsidR="00CF7E19" w:rsidRPr="00CF7E19">
              <w:rPr>
                <w:rFonts w:ascii="Arial" w:hAnsi="Arial" w:cs="Arial"/>
                <w:bCs/>
                <w:sz w:val="20"/>
                <w:szCs w:val="20"/>
              </w:rPr>
              <w:t xml:space="preserve">atbildīgais par elektrodrošību (vismaz B vai </w:t>
            </w:r>
            <w:proofErr w:type="spellStart"/>
            <w:r w:rsidR="00CF7E19" w:rsidRPr="00CF7E19">
              <w:rPr>
                <w:rFonts w:ascii="Arial" w:hAnsi="Arial" w:cs="Arial"/>
                <w:bCs/>
                <w:sz w:val="20"/>
                <w:szCs w:val="20"/>
              </w:rPr>
              <w:t>Bz</w:t>
            </w:r>
            <w:proofErr w:type="spellEnd"/>
            <w:r w:rsidR="00CF7E19" w:rsidRPr="00CF7E19">
              <w:rPr>
                <w:rFonts w:ascii="Arial" w:hAnsi="Arial" w:cs="Arial"/>
                <w:bCs/>
                <w:sz w:val="20"/>
                <w:szCs w:val="20"/>
              </w:rPr>
              <w:t xml:space="preserve"> elektrodrošības grupa).</w:t>
            </w:r>
            <w:r w:rsidR="00CF7E19" w:rsidRPr="00CF7E19">
              <w:rPr>
                <w:rFonts w:ascii="Arial" w:hAnsi="Arial" w:cs="Arial"/>
                <w:b/>
                <w:sz w:val="20"/>
                <w:szCs w:val="20"/>
                <w:lang w:val="en-GB"/>
              </w:rPr>
              <w:t xml:space="preserve"> </w:t>
            </w:r>
          </w:p>
        </w:tc>
        <w:tc>
          <w:tcPr>
            <w:tcW w:w="4394" w:type="dxa"/>
            <w:tcBorders>
              <w:top w:val="single" w:sz="4" w:space="0" w:color="auto"/>
              <w:left w:val="single" w:sz="4" w:space="0" w:color="auto"/>
              <w:bottom w:val="single" w:sz="4" w:space="0" w:color="auto"/>
              <w:right w:val="single" w:sz="4" w:space="0" w:color="auto"/>
            </w:tcBorders>
          </w:tcPr>
          <w:p w14:paraId="1D073A73" w14:textId="7991A94C" w:rsidR="00E023C7" w:rsidRDefault="00E023C7" w:rsidP="00E023C7">
            <w:pPr>
              <w:pStyle w:val="Bezatstarpm"/>
              <w:spacing w:line="256" w:lineRule="auto"/>
              <w:jc w:val="both"/>
              <w:rPr>
                <w:rFonts w:ascii="Arial" w:hAnsi="Arial" w:cs="Arial"/>
                <w:sz w:val="20"/>
                <w:szCs w:val="20"/>
              </w:rPr>
            </w:pPr>
            <w:r>
              <w:rPr>
                <w:rFonts w:ascii="Arial" w:hAnsi="Arial" w:cs="Arial"/>
                <w:b/>
                <w:sz w:val="20"/>
                <w:szCs w:val="20"/>
              </w:rPr>
              <w:t>a)</w:t>
            </w:r>
            <w:r>
              <w:rPr>
                <w:rFonts w:ascii="Arial" w:hAnsi="Arial" w:cs="Arial"/>
                <w:sz w:val="20"/>
                <w:szCs w:val="20"/>
              </w:rPr>
              <w:t xml:space="preserve"> Informācija par līguma izpildi (pēc formas – nolikuma </w:t>
            </w:r>
            <w:r w:rsidR="00CF4772">
              <w:rPr>
                <w:rFonts w:ascii="Arial" w:hAnsi="Arial" w:cs="Arial"/>
                <w:sz w:val="20"/>
                <w:szCs w:val="20"/>
              </w:rPr>
              <w:t>4</w:t>
            </w:r>
            <w:r>
              <w:rPr>
                <w:rFonts w:ascii="Arial" w:hAnsi="Arial" w:cs="Arial"/>
                <w:sz w:val="20"/>
                <w:szCs w:val="20"/>
              </w:rPr>
              <w:t xml:space="preserve">. pielikums) kur pretendents norāda: </w:t>
            </w:r>
          </w:p>
          <w:p w14:paraId="395A1AF4" w14:textId="77777777" w:rsidR="00E023C7" w:rsidRDefault="00E023C7" w:rsidP="00E023C7">
            <w:pPr>
              <w:pStyle w:val="Bezatstarpm"/>
              <w:numPr>
                <w:ilvl w:val="0"/>
                <w:numId w:val="15"/>
              </w:numPr>
              <w:spacing w:line="256" w:lineRule="auto"/>
              <w:ind w:left="325"/>
              <w:jc w:val="both"/>
              <w:rPr>
                <w:rFonts w:ascii="Arial" w:hAnsi="Arial" w:cs="Arial"/>
                <w:sz w:val="20"/>
                <w:szCs w:val="20"/>
              </w:rPr>
            </w:pPr>
            <w:r>
              <w:rPr>
                <w:rFonts w:ascii="Arial" w:hAnsi="Arial" w:cs="Arial"/>
                <w:sz w:val="20"/>
                <w:szCs w:val="20"/>
              </w:rPr>
              <w:t xml:space="preserve">vai līguma izpildei plānots piesaistīt </w:t>
            </w:r>
            <w:r>
              <w:rPr>
                <w:rFonts w:ascii="Arial" w:hAnsi="Arial" w:cs="Arial"/>
                <w:sz w:val="20"/>
                <w:szCs w:val="20"/>
                <w:u w:val="single"/>
              </w:rPr>
              <w:t>apakšuzņēmējus</w:t>
            </w:r>
            <w:r>
              <w:rPr>
                <w:rFonts w:ascii="Arial" w:hAnsi="Arial" w:cs="Arial"/>
                <w:sz w:val="20"/>
                <w:szCs w:val="20"/>
              </w:rPr>
              <w:t xml:space="preserve"> (sniedz informāciju par līguma izpildei piesaistītajiem apakšuzņēmējiem), </w:t>
            </w:r>
          </w:p>
          <w:p w14:paraId="50C8DFED" w14:textId="6611306F" w:rsidR="00E023C7" w:rsidRDefault="00E023C7" w:rsidP="00E023C7">
            <w:pPr>
              <w:pStyle w:val="Bezatstarpm"/>
              <w:numPr>
                <w:ilvl w:val="0"/>
                <w:numId w:val="15"/>
              </w:numPr>
              <w:spacing w:line="256" w:lineRule="auto"/>
              <w:ind w:left="325"/>
              <w:jc w:val="both"/>
              <w:rPr>
                <w:rFonts w:ascii="Arial" w:hAnsi="Arial" w:cs="Arial"/>
                <w:sz w:val="20"/>
                <w:szCs w:val="20"/>
              </w:rPr>
            </w:pPr>
            <w:r>
              <w:rPr>
                <w:rFonts w:ascii="Arial" w:hAnsi="Arial" w:cs="Arial"/>
                <w:sz w:val="20"/>
                <w:szCs w:val="20"/>
                <w:u w:val="single"/>
              </w:rPr>
              <w:t>piesaistīto</w:t>
            </w:r>
            <w:r w:rsidR="003C52E0">
              <w:rPr>
                <w:rFonts w:ascii="Arial" w:hAnsi="Arial" w:cs="Arial"/>
                <w:sz w:val="20"/>
                <w:szCs w:val="20"/>
                <w:u w:val="single"/>
              </w:rPr>
              <w:t>s</w:t>
            </w:r>
            <w:r>
              <w:rPr>
                <w:rFonts w:ascii="Arial" w:hAnsi="Arial" w:cs="Arial"/>
                <w:sz w:val="20"/>
                <w:szCs w:val="20"/>
                <w:u w:val="single"/>
              </w:rPr>
              <w:t xml:space="preserve"> speciālistu</w:t>
            </w:r>
            <w:r w:rsidR="003C52E0">
              <w:rPr>
                <w:rFonts w:ascii="Arial" w:hAnsi="Arial" w:cs="Arial"/>
                <w:sz w:val="20"/>
                <w:szCs w:val="20"/>
                <w:u w:val="single"/>
              </w:rPr>
              <w:t>s</w:t>
            </w:r>
            <w:r>
              <w:rPr>
                <w:rFonts w:ascii="Arial" w:hAnsi="Arial" w:cs="Arial"/>
                <w:sz w:val="20"/>
                <w:szCs w:val="20"/>
              </w:rPr>
              <w:t>, t</w:t>
            </w:r>
            <w:r w:rsidR="003C52E0">
              <w:rPr>
                <w:rFonts w:ascii="Arial" w:hAnsi="Arial" w:cs="Arial"/>
                <w:sz w:val="20"/>
                <w:szCs w:val="20"/>
              </w:rPr>
              <w:t>o</w:t>
            </w:r>
            <w:r>
              <w:rPr>
                <w:rFonts w:ascii="Arial" w:hAnsi="Arial" w:cs="Arial"/>
                <w:sz w:val="20"/>
                <w:szCs w:val="20"/>
              </w:rPr>
              <w:t xml:space="preserve"> pienākumus un saistību ar pretendentu.</w:t>
            </w:r>
          </w:p>
          <w:p w14:paraId="45436668" w14:textId="51C56DC2" w:rsidR="00E023C7" w:rsidRDefault="00547FB4" w:rsidP="00547FB4">
            <w:pPr>
              <w:pStyle w:val="Bezatstarpm"/>
              <w:spacing w:line="256" w:lineRule="auto"/>
              <w:ind w:firstLine="36"/>
              <w:jc w:val="both"/>
              <w:rPr>
                <w:rFonts w:ascii="Arial" w:hAnsi="Arial" w:cs="Arial"/>
                <w:sz w:val="20"/>
                <w:szCs w:val="20"/>
                <w:highlight w:val="yellow"/>
              </w:rPr>
            </w:pPr>
            <w:r w:rsidRPr="00547FB4">
              <w:rPr>
                <w:rFonts w:ascii="Arial" w:hAnsi="Arial" w:cs="Arial"/>
                <w:b/>
                <w:bCs/>
                <w:sz w:val="20"/>
                <w:szCs w:val="20"/>
              </w:rPr>
              <w:t>b)</w:t>
            </w:r>
            <w:r w:rsidR="00E023C7">
              <w:rPr>
                <w:rFonts w:ascii="Arial" w:hAnsi="Arial" w:cs="Arial"/>
                <w:sz w:val="20"/>
                <w:szCs w:val="20"/>
              </w:rPr>
              <w:t>Piedāvājumā iekļauj minēto speciālistu pašrocīgi vai ar drošu elektronisko parakstu parakstītus apliecinājumus par dalību līguma izpildē konkrētā pozīcijā, ja pretendents iepirkuma procedūras rezultātā iegūs līguma slēgšanas tiesības.</w:t>
            </w:r>
          </w:p>
          <w:p w14:paraId="45BC7F6B" w14:textId="77777777" w:rsidR="00E023C7" w:rsidRDefault="00E023C7" w:rsidP="00E023C7">
            <w:pPr>
              <w:pStyle w:val="Bezatstarpm"/>
              <w:spacing w:line="256" w:lineRule="auto"/>
              <w:jc w:val="both"/>
              <w:rPr>
                <w:rFonts w:ascii="Arial" w:hAnsi="Arial" w:cs="Arial"/>
                <w:sz w:val="20"/>
                <w:szCs w:val="20"/>
              </w:rPr>
            </w:pPr>
          </w:p>
          <w:p w14:paraId="0A2CE79D" w14:textId="77777777" w:rsidR="00547FB4" w:rsidRDefault="00E023C7" w:rsidP="00547FB4">
            <w:pPr>
              <w:pStyle w:val="Bezatstarpm"/>
              <w:numPr>
                <w:ilvl w:val="0"/>
                <w:numId w:val="3"/>
              </w:numPr>
              <w:ind w:left="319"/>
              <w:jc w:val="both"/>
              <w:rPr>
                <w:rFonts w:ascii="Arial" w:hAnsi="Arial" w:cs="Arial"/>
                <w:sz w:val="20"/>
                <w:szCs w:val="20"/>
              </w:rPr>
            </w:pPr>
            <w:r>
              <w:rPr>
                <w:rFonts w:ascii="Arial" w:hAnsi="Arial" w:cs="Arial"/>
                <w:sz w:val="20"/>
                <w:szCs w:val="20"/>
              </w:rPr>
              <w:lastRenderedPageBreak/>
              <w:t xml:space="preserve">Dokuments, kas apliecina speciālista </w:t>
            </w:r>
            <w:r w:rsidR="00E0592A">
              <w:rPr>
                <w:rFonts w:ascii="Arial" w:hAnsi="Arial" w:cs="Arial"/>
                <w:sz w:val="20"/>
                <w:szCs w:val="20"/>
              </w:rPr>
              <w:t xml:space="preserve">atbilstību prasībai (piemēram </w:t>
            </w:r>
            <w:proofErr w:type="spellStart"/>
            <w:r w:rsidR="00E0592A">
              <w:rPr>
                <w:rFonts w:ascii="Arial" w:hAnsi="Arial" w:cs="Arial"/>
                <w:sz w:val="20"/>
                <w:szCs w:val="20"/>
              </w:rPr>
              <w:t>Bz</w:t>
            </w:r>
            <w:proofErr w:type="spellEnd"/>
            <w:r w:rsidR="00E0592A">
              <w:rPr>
                <w:rFonts w:ascii="Arial" w:hAnsi="Arial" w:cs="Arial"/>
                <w:sz w:val="20"/>
                <w:szCs w:val="20"/>
              </w:rPr>
              <w:t xml:space="preserve"> elektrodrošības apliecība)</w:t>
            </w:r>
            <w:r>
              <w:rPr>
                <w:rFonts w:ascii="Arial" w:hAnsi="Arial" w:cs="Arial"/>
                <w:sz w:val="20"/>
                <w:szCs w:val="20"/>
              </w:rPr>
              <w:t>.</w:t>
            </w:r>
          </w:p>
          <w:p w14:paraId="55543B28" w14:textId="77777777" w:rsidR="00547FB4" w:rsidRDefault="00547FB4" w:rsidP="00547FB4">
            <w:pPr>
              <w:pStyle w:val="Bezatstarpm"/>
              <w:numPr>
                <w:ilvl w:val="0"/>
                <w:numId w:val="3"/>
              </w:numPr>
              <w:ind w:left="319"/>
              <w:jc w:val="both"/>
              <w:rPr>
                <w:rFonts w:ascii="Arial" w:hAnsi="Arial" w:cs="Arial"/>
                <w:sz w:val="20"/>
                <w:szCs w:val="20"/>
              </w:rPr>
            </w:pPr>
            <w:r w:rsidRPr="00547FB4">
              <w:rPr>
                <w:rFonts w:ascii="Arial" w:hAnsi="Arial" w:cs="Arial"/>
                <w:sz w:val="20"/>
                <w:szCs w:val="20"/>
              </w:rPr>
              <w:t>Informācija par iepriekšējo pieredzi (pēc formas – nolikuma 3.pielikums).</w:t>
            </w:r>
          </w:p>
          <w:p w14:paraId="32CD8C91" w14:textId="28BB757E" w:rsidR="00547FB4" w:rsidRPr="00547FB4" w:rsidRDefault="00547FB4" w:rsidP="00547FB4">
            <w:pPr>
              <w:pStyle w:val="Bezatstarpm"/>
              <w:numPr>
                <w:ilvl w:val="0"/>
                <w:numId w:val="3"/>
              </w:numPr>
              <w:ind w:left="319"/>
              <w:jc w:val="both"/>
              <w:rPr>
                <w:rFonts w:ascii="Arial" w:hAnsi="Arial" w:cs="Arial"/>
                <w:sz w:val="20"/>
                <w:szCs w:val="20"/>
              </w:rPr>
            </w:pPr>
            <w:r>
              <w:rPr>
                <w:rFonts w:ascii="Arial" w:hAnsi="Arial" w:cs="Arial"/>
                <w:sz w:val="20"/>
                <w:szCs w:val="20"/>
              </w:rPr>
              <w:t>D</w:t>
            </w:r>
            <w:r w:rsidRPr="00547FB4">
              <w:rPr>
                <w:rFonts w:ascii="Arial" w:hAnsi="Arial" w:cs="Arial"/>
                <w:sz w:val="20"/>
                <w:szCs w:val="20"/>
              </w:rPr>
              <w:t xml:space="preserve">okuments, kas apliecina </w:t>
            </w:r>
            <w:r>
              <w:rPr>
                <w:rFonts w:ascii="Arial" w:hAnsi="Arial" w:cs="Arial"/>
                <w:sz w:val="20"/>
                <w:szCs w:val="20"/>
              </w:rPr>
              <w:t xml:space="preserve">speciālista </w:t>
            </w:r>
            <w:r w:rsidRPr="00547FB4">
              <w:rPr>
                <w:rFonts w:ascii="Arial" w:hAnsi="Arial" w:cs="Arial"/>
                <w:sz w:val="20"/>
                <w:szCs w:val="20"/>
              </w:rPr>
              <w:t>pieredzi.</w:t>
            </w:r>
          </w:p>
        </w:tc>
      </w:tr>
      <w:tr w:rsidR="00E023C7" w:rsidRPr="007644B9" w14:paraId="7C46C40F" w14:textId="77777777" w:rsidTr="00E0611A">
        <w:tc>
          <w:tcPr>
            <w:tcW w:w="4678" w:type="dxa"/>
          </w:tcPr>
          <w:p w14:paraId="39E65511" w14:textId="2EFF5B85" w:rsidR="00E023C7" w:rsidRPr="00895465" w:rsidRDefault="00E023C7" w:rsidP="00E023C7">
            <w:pPr>
              <w:tabs>
                <w:tab w:val="left" w:pos="854"/>
                <w:tab w:val="left" w:pos="3600"/>
                <w:tab w:val="left" w:pos="4500"/>
              </w:tabs>
              <w:spacing w:after="0" w:line="240" w:lineRule="auto"/>
              <w:jc w:val="both"/>
              <w:rPr>
                <w:rFonts w:ascii="Arial" w:hAnsi="Arial" w:cs="Arial"/>
                <w:i/>
                <w:sz w:val="20"/>
                <w:szCs w:val="20"/>
              </w:rPr>
            </w:pPr>
            <w:r w:rsidRPr="00895465">
              <w:rPr>
                <w:rFonts w:ascii="Arial" w:hAnsi="Arial" w:cs="Arial"/>
                <w:b/>
                <w:sz w:val="20"/>
                <w:szCs w:val="20"/>
              </w:rPr>
              <w:lastRenderedPageBreak/>
              <w:t>2.1</w:t>
            </w:r>
            <w:r w:rsidR="00E0592A">
              <w:rPr>
                <w:rFonts w:ascii="Arial" w:hAnsi="Arial" w:cs="Arial"/>
                <w:b/>
                <w:sz w:val="20"/>
                <w:szCs w:val="20"/>
              </w:rPr>
              <w:t>1</w:t>
            </w:r>
            <w:r w:rsidRPr="00895465">
              <w:rPr>
                <w:rFonts w:ascii="Arial" w:hAnsi="Arial" w:cs="Arial"/>
                <w:b/>
                <w:sz w:val="20"/>
                <w:szCs w:val="20"/>
              </w:rPr>
              <w:t xml:space="preserve">. </w:t>
            </w:r>
            <w:r w:rsidRPr="00895465">
              <w:rPr>
                <w:rFonts w:ascii="Arial" w:eastAsia="Helvetica" w:hAnsi="Arial" w:cs="Arial"/>
                <w:sz w:val="20"/>
                <w:szCs w:val="20"/>
              </w:rPr>
              <w:t>Pretendent</w:t>
            </w:r>
            <w:r w:rsidRPr="00895465">
              <w:rPr>
                <w:rFonts w:ascii="Arial" w:hAnsi="Arial" w:cs="Arial"/>
                <w:sz w:val="20"/>
                <w:szCs w:val="20"/>
              </w:rPr>
              <w:t>a piesaistītajiem apakšuzņēmējiem ir visi nepieciešamie sertifikāti, licences un atļaujas norādīto darba daļu veikšanai.</w:t>
            </w:r>
          </w:p>
        </w:tc>
        <w:tc>
          <w:tcPr>
            <w:tcW w:w="4394" w:type="dxa"/>
          </w:tcPr>
          <w:p w14:paraId="616B2F32" w14:textId="77777777" w:rsidR="00CF4772" w:rsidRDefault="00CF4772" w:rsidP="00E023C7">
            <w:pPr>
              <w:pStyle w:val="Pamatteksts"/>
              <w:tabs>
                <w:tab w:val="left" w:pos="640"/>
                <w:tab w:val="left" w:pos="870"/>
                <w:tab w:val="left" w:pos="1126"/>
              </w:tabs>
              <w:jc w:val="both"/>
              <w:rPr>
                <w:rFonts w:ascii="Arial" w:eastAsiaTheme="minorHAnsi" w:hAnsi="Arial" w:cs="Arial"/>
                <w:lang w:eastAsia="en-US"/>
              </w:rPr>
            </w:pPr>
            <w:r w:rsidRPr="00CF4772">
              <w:rPr>
                <w:rFonts w:ascii="Arial" w:eastAsiaTheme="minorHAnsi" w:hAnsi="Arial" w:cs="Arial"/>
                <w:lang w:eastAsia="en-US"/>
              </w:rPr>
              <w:t xml:space="preserve">Informācija par līguma izpildi (pēc formas – nolikuma </w:t>
            </w:r>
            <w:r>
              <w:rPr>
                <w:rFonts w:ascii="Arial" w:eastAsiaTheme="minorHAnsi" w:hAnsi="Arial" w:cs="Arial"/>
                <w:lang w:eastAsia="en-US"/>
              </w:rPr>
              <w:t>4</w:t>
            </w:r>
            <w:r w:rsidRPr="00CF4772">
              <w:rPr>
                <w:rFonts w:ascii="Arial" w:eastAsiaTheme="minorHAnsi" w:hAnsi="Arial" w:cs="Arial"/>
                <w:lang w:eastAsia="en-US"/>
              </w:rPr>
              <w:t>. pielikums).</w:t>
            </w:r>
          </w:p>
          <w:p w14:paraId="71E86A66" w14:textId="12765A19" w:rsidR="00E023C7" w:rsidRPr="00895465" w:rsidRDefault="00E023C7" w:rsidP="00E023C7">
            <w:pPr>
              <w:pStyle w:val="Pamatteksts"/>
              <w:tabs>
                <w:tab w:val="left" w:pos="640"/>
                <w:tab w:val="left" w:pos="870"/>
                <w:tab w:val="left" w:pos="1126"/>
              </w:tabs>
              <w:jc w:val="both"/>
              <w:rPr>
                <w:rFonts w:ascii="Arial" w:hAnsi="Arial" w:cs="Arial"/>
                <w:b/>
              </w:rPr>
            </w:pPr>
            <w:r w:rsidRPr="00895465">
              <w:rPr>
                <w:rFonts w:ascii="Arial" w:hAnsi="Arial" w:cs="Arial"/>
                <w:bCs/>
                <w:i/>
                <w:iCs/>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E023C7" w:rsidRPr="007644B9" w14:paraId="27878B8D" w14:textId="77777777" w:rsidTr="00E0611A">
        <w:trPr>
          <w:trHeight w:val="60"/>
        </w:trPr>
        <w:tc>
          <w:tcPr>
            <w:tcW w:w="4678" w:type="dxa"/>
          </w:tcPr>
          <w:p w14:paraId="2481BF80" w14:textId="281745AE" w:rsidR="00E023C7" w:rsidRPr="007644B9" w:rsidRDefault="00E023C7" w:rsidP="00E023C7">
            <w:pPr>
              <w:jc w:val="both"/>
              <w:rPr>
                <w:rFonts w:ascii="Arial" w:hAnsi="Arial" w:cs="Arial"/>
                <w:b/>
                <w:color w:val="000000"/>
                <w:sz w:val="20"/>
                <w:szCs w:val="20"/>
              </w:rPr>
            </w:pPr>
            <w:r w:rsidRPr="007644B9">
              <w:rPr>
                <w:rFonts w:ascii="Arial" w:hAnsi="Arial" w:cs="Arial"/>
                <w:b/>
                <w:sz w:val="20"/>
                <w:szCs w:val="20"/>
              </w:rPr>
              <w:t>2.1</w:t>
            </w:r>
            <w:r w:rsidR="00E0592A">
              <w:rPr>
                <w:rFonts w:ascii="Arial" w:hAnsi="Arial" w:cs="Arial"/>
                <w:b/>
                <w:sz w:val="20"/>
                <w:szCs w:val="20"/>
              </w:rPr>
              <w:t>2</w:t>
            </w:r>
            <w:r w:rsidRPr="007644B9">
              <w:rPr>
                <w:rFonts w:ascii="Arial" w:hAnsi="Arial" w:cs="Arial"/>
                <w:b/>
                <w:sz w:val="20"/>
                <w:szCs w:val="20"/>
              </w:rPr>
              <w:t>.</w:t>
            </w:r>
            <w:r w:rsidRPr="007644B9">
              <w:rPr>
                <w:rFonts w:ascii="Arial" w:hAnsi="Arial" w:cs="Arial"/>
                <w:sz w:val="20"/>
                <w:szCs w:val="20"/>
              </w:rPr>
              <w:t xml:space="preserve"> Pretendents ir iesniedzis tehnisko un finanšu piedāvājumu.</w:t>
            </w:r>
          </w:p>
        </w:tc>
        <w:tc>
          <w:tcPr>
            <w:tcW w:w="4394" w:type="dxa"/>
          </w:tcPr>
          <w:p w14:paraId="296825BA" w14:textId="1C062730" w:rsidR="00E023C7" w:rsidRDefault="00CF4772" w:rsidP="00E023C7">
            <w:pPr>
              <w:tabs>
                <w:tab w:val="left" w:pos="851"/>
              </w:tabs>
              <w:spacing w:after="0" w:line="240" w:lineRule="auto"/>
              <w:jc w:val="both"/>
              <w:rPr>
                <w:rFonts w:ascii="Arial" w:hAnsi="Arial" w:cs="Arial"/>
                <w:sz w:val="20"/>
                <w:szCs w:val="20"/>
              </w:rPr>
            </w:pPr>
            <w:r w:rsidRPr="00CF4772">
              <w:rPr>
                <w:rFonts w:ascii="Arial" w:hAnsi="Arial" w:cs="Arial"/>
                <w:b/>
                <w:bCs/>
                <w:sz w:val="20"/>
                <w:szCs w:val="20"/>
              </w:rPr>
              <w:t>a)</w:t>
            </w:r>
            <w:r>
              <w:rPr>
                <w:rFonts w:ascii="Arial" w:hAnsi="Arial" w:cs="Arial"/>
                <w:sz w:val="20"/>
                <w:szCs w:val="20"/>
              </w:rPr>
              <w:t xml:space="preserve"> </w:t>
            </w:r>
            <w:r w:rsidR="00E023C7" w:rsidRPr="007644B9">
              <w:rPr>
                <w:rFonts w:ascii="Arial" w:hAnsi="Arial" w:cs="Arial"/>
                <w:sz w:val="20"/>
                <w:szCs w:val="20"/>
              </w:rPr>
              <w:t xml:space="preserve">Finanšu piedāvājums (pēc formas – nolikuma </w:t>
            </w:r>
            <w:r>
              <w:rPr>
                <w:rFonts w:ascii="Arial" w:hAnsi="Arial" w:cs="Arial"/>
                <w:sz w:val="20"/>
                <w:szCs w:val="20"/>
              </w:rPr>
              <w:t>2</w:t>
            </w:r>
            <w:r w:rsidR="00E023C7" w:rsidRPr="007644B9">
              <w:rPr>
                <w:rFonts w:ascii="Arial" w:hAnsi="Arial" w:cs="Arial"/>
                <w:sz w:val="20"/>
                <w:szCs w:val="20"/>
              </w:rPr>
              <w:t>.pielikums).</w:t>
            </w:r>
          </w:p>
          <w:p w14:paraId="67F88A61" w14:textId="77777777" w:rsidR="00D573AF" w:rsidRDefault="00D573AF" w:rsidP="00E023C7">
            <w:pPr>
              <w:tabs>
                <w:tab w:val="left" w:pos="851"/>
              </w:tabs>
              <w:spacing w:after="0" w:line="240" w:lineRule="auto"/>
              <w:jc w:val="both"/>
              <w:rPr>
                <w:rFonts w:ascii="Arial" w:hAnsi="Arial" w:cs="Arial"/>
                <w:sz w:val="20"/>
                <w:szCs w:val="20"/>
              </w:rPr>
            </w:pPr>
          </w:p>
          <w:p w14:paraId="2DC5F34B" w14:textId="74CB6024" w:rsidR="00D573AF" w:rsidRPr="007644B9" w:rsidRDefault="00CF4772" w:rsidP="00E023C7">
            <w:pPr>
              <w:tabs>
                <w:tab w:val="left" w:pos="851"/>
              </w:tabs>
              <w:spacing w:after="0" w:line="240" w:lineRule="auto"/>
              <w:jc w:val="both"/>
              <w:rPr>
                <w:rFonts w:ascii="Arial" w:hAnsi="Arial" w:cs="Arial"/>
                <w:sz w:val="20"/>
                <w:szCs w:val="20"/>
              </w:rPr>
            </w:pPr>
            <w:r w:rsidRPr="00CF4772">
              <w:rPr>
                <w:rFonts w:ascii="Arial" w:hAnsi="Arial" w:cs="Arial"/>
                <w:b/>
                <w:bCs/>
                <w:sz w:val="20"/>
                <w:szCs w:val="20"/>
              </w:rPr>
              <w:t>b)</w:t>
            </w:r>
            <w:r>
              <w:rPr>
                <w:rFonts w:ascii="Arial" w:hAnsi="Arial" w:cs="Arial"/>
                <w:sz w:val="20"/>
                <w:szCs w:val="20"/>
              </w:rPr>
              <w:t xml:space="preserve"> </w:t>
            </w:r>
            <w:r w:rsidR="00D573AF">
              <w:rPr>
                <w:rFonts w:ascii="Arial" w:hAnsi="Arial" w:cs="Arial"/>
                <w:sz w:val="20"/>
                <w:szCs w:val="20"/>
              </w:rPr>
              <w:t>Ja pretendents ir veicis o</w:t>
            </w:r>
            <w:r w:rsidR="00D573AF" w:rsidRPr="0019374C">
              <w:rPr>
                <w:rFonts w:ascii="Arial" w:eastAsia="Times New Roman" w:hAnsi="Arial" w:cs="Arial"/>
                <w:sz w:val="20"/>
                <w:szCs w:val="20"/>
                <w:lang w:eastAsia="ar-SA"/>
              </w:rPr>
              <w:t>bjektu vizuālo apskati</w:t>
            </w:r>
            <w:r w:rsidR="00D573AF">
              <w:rPr>
                <w:rFonts w:ascii="Arial" w:eastAsia="Times New Roman" w:hAnsi="Arial" w:cs="Arial"/>
                <w:sz w:val="20"/>
                <w:szCs w:val="20"/>
                <w:lang w:eastAsia="ar-SA"/>
              </w:rPr>
              <w:t>, pievieno Objektu apskates aktu.</w:t>
            </w:r>
          </w:p>
          <w:p w14:paraId="209C4ECB" w14:textId="0F5D2F86" w:rsidR="00E023C7" w:rsidRPr="007644B9" w:rsidRDefault="00E023C7" w:rsidP="00E023C7">
            <w:pPr>
              <w:tabs>
                <w:tab w:val="left" w:pos="851"/>
              </w:tabs>
              <w:spacing w:after="0" w:line="240" w:lineRule="auto"/>
              <w:jc w:val="both"/>
              <w:rPr>
                <w:rFonts w:ascii="Arial" w:hAnsi="Arial" w:cs="Arial"/>
                <w:sz w:val="20"/>
                <w:szCs w:val="20"/>
              </w:rPr>
            </w:pPr>
          </w:p>
        </w:tc>
      </w:tr>
    </w:tbl>
    <w:p w14:paraId="1418AA97" w14:textId="1D655D4F" w:rsidR="00A14DBB" w:rsidRPr="007644B9" w:rsidRDefault="00A14DBB" w:rsidP="00AA3905">
      <w:pPr>
        <w:spacing w:after="0" w:line="240" w:lineRule="auto"/>
        <w:rPr>
          <w:rFonts w:ascii="Arial" w:hAnsi="Arial" w:cs="Arial"/>
          <w:b/>
          <w:sz w:val="20"/>
          <w:szCs w:val="20"/>
        </w:rPr>
      </w:pPr>
    </w:p>
    <w:p w14:paraId="2B18FC01" w14:textId="77777777" w:rsidR="008622EB" w:rsidRPr="007644B9" w:rsidRDefault="008622EB" w:rsidP="004F1F22">
      <w:pPr>
        <w:spacing w:after="0" w:line="240" w:lineRule="auto"/>
        <w:jc w:val="center"/>
        <w:rPr>
          <w:rFonts w:ascii="Arial" w:hAnsi="Arial" w:cs="Arial"/>
          <w:b/>
          <w:sz w:val="20"/>
          <w:szCs w:val="20"/>
        </w:rPr>
      </w:pPr>
    </w:p>
    <w:p w14:paraId="2E2796ED" w14:textId="77777777" w:rsidR="00600275" w:rsidRPr="007644B9" w:rsidRDefault="00600275" w:rsidP="00715FEC">
      <w:pPr>
        <w:spacing w:after="0" w:line="240" w:lineRule="auto"/>
        <w:rPr>
          <w:rFonts w:ascii="Arial" w:hAnsi="Arial" w:cs="Arial"/>
          <w:b/>
          <w:sz w:val="20"/>
          <w:szCs w:val="20"/>
        </w:rPr>
      </w:pPr>
    </w:p>
    <w:p w14:paraId="6970F9AE" w14:textId="52B2A962" w:rsidR="004F1F22" w:rsidRPr="007644B9" w:rsidRDefault="00015637" w:rsidP="004F1F22">
      <w:pPr>
        <w:spacing w:after="0" w:line="240" w:lineRule="auto"/>
        <w:jc w:val="center"/>
        <w:rPr>
          <w:rFonts w:ascii="Arial" w:hAnsi="Arial" w:cs="Arial"/>
          <w:b/>
          <w:sz w:val="20"/>
          <w:szCs w:val="20"/>
        </w:rPr>
      </w:pPr>
      <w:r w:rsidRPr="007644B9">
        <w:rPr>
          <w:rFonts w:ascii="Arial" w:hAnsi="Arial" w:cs="Arial"/>
          <w:b/>
          <w:sz w:val="20"/>
          <w:szCs w:val="20"/>
        </w:rPr>
        <w:t>I</w:t>
      </w:r>
      <w:r w:rsidR="0013669D" w:rsidRPr="007644B9">
        <w:rPr>
          <w:rFonts w:ascii="Arial" w:hAnsi="Arial" w:cs="Arial"/>
          <w:b/>
          <w:sz w:val="20"/>
          <w:szCs w:val="20"/>
        </w:rPr>
        <w:t>II</w:t>
      </w:r>
      <w:r w:rsidR="004F1F22" w:rsidRPr="007644B9">
        <w:rPr>
          <w:rFonts w:ascii="Arial" w:hAnsi="Arial" w:cs="Arial"/>
          <w:b/>
          <w:sz w:val="20"/>
          <w:szCs w:val="20"/>
        </w:rPr>
        <w:t xml:space="preserve"> SADAĻA</w:t>
      </w:r>
    </w:p>
    <w:p w14:paraId="2E277DED" w14:textId="1274B08D" w:rsidR="00D20EB0" w:rsidRPr="007644B9" w:rsidRDefault="00D20EB0" w:rsidP="004F1F22">
      <w:pPr>
        <w:spacing w:after="0" w:line="240" w:lineRule="auto"/>
        <w:jc w:val="center"/>
        <w:rPr>
          <w:rFonts w:ascii="Arial" w:hAnsi="Arial" w:cs="Arial"/>
          <w:b/>
          <w:sz w:val="20"/>
          <w:szCs w:val="20"/>
        </w:rPr>
      </w:pPr>
      <w:r w:rsidRPr="007644B9">
        <w:rPr>
          <w:rFonts w:ascii="Arial" w:hAnsi="Arial" w:cs="Arial"/>
          <w:b/>
          <w:sz w:val="20"/>
          <w:szCs w:val="20"/>
        </w:rPr>
        <w:t>PIEDĀVĀJUMA IZVĒRTĒŠANAS KRITĒRIJS</w:t>
      </w:r>
      <w:r w:rsidR="000F3837" w:rsidRPr="007644B9">
        <w:rPr>
          <w:rFonts w:ascii="Arial" w:hAnsi="Arial" w:cs="Arial"/>
          <w:b/>
          <w:sz w:val="20"/>
          <w:szCs w:val="20"/>
        </w:rPr>
        <w:t xml:space="preserve"> UN LĪGUMA SLĒGŠANA</w:t>
      </w:r>
    </w:p>
    <w:p w14:paraId="7D23999B" w14:textId="77777777" w:rsidR="004F59BA" w:rsidRPr="007644B9" w:rsidRDefault="004F59BA" w:rsidP="004F1F22">
      <w:pPr>
        <w:spacing w:after="0" w:line="240" w:lineRule="auto"/>
        <w:jc w:val="center"/>
        <w:rPr>
          <w:rFonts w:ascii="Arial" w:hAnsi="Arial" w:cs="Arial"/>
          <w:b/>
          <w:sz w:val="20"/>
          <w:szCs w:val="20"/>
        </w:rPr>
      </w:pPr>
    </w:p>
    <w:tbl>
      <w:tblPr>
        <w:tblStyle w:val="Reatabulagaia1"/>
        <w:tblW w:w="907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7"/>
      </w:tblGrid>
      <w:tr w:rsidR="001E4990" w:rsidRPr="00A378F6" w14:paraId="6C6D4A40" w14:textId="77777777" w:rsidTr="00A378F6">
        <w:tc>
          <w:tcPr>
            <w:tcW w:w="9077" w:type="dxa"/>
          </w:tcPr>
          <w:p w14:paraId="7E2388A9" w14:textId="12314C2F" w:rsidR="00FB27AF" w:rsidRPr="004D073C" w:rsidRDefault="0013669D" w:rsidP="00FB27AF">
            <w:pPr>
              <w:jc w:val="both"/>
              <w:rPr>
                <w:rFonts w:ascii="Arial" w:eastAsia="ArialMT" w:hAnsi="Arial" w:cs="Arial"/>
                <w:iCs/>
                <w:sz w:val="20"/>
                <w:szCs w:val="20"/>
              </w:rPr>
            </w:pPr>
            <w:r w:rsidRPr="004016EE">
              <w:rPr>
                <w:rFonts w:ascii="Arial" w:eastAsia="ArialMT" w:hAnsi="Arial" w:cs="Arial"/>
                <w:iCs/>
                <w:sz w:val="20"/>
                <w:szCs w:val="20"/>
              </w:rPr>
              <w:t>3</w:t>
            </w:r>
            <w:r w:rsidR="001E4990" w:rsidRPr="004016EE">
              <w:rPr>
                <w:rFonts w:ascii="Arial" w:eastAsia="ArialMT" w:hAnsi="Arial" w:cs="Arial"/>
                <w:iCs/>
                <w:sz w:val="20"/>
                <w:szCs w:val="20"/>
              </w:rPr>
              <w:t>.1.</w:t>
            </w:r>
            <w:r w:rsidR="001E4990" w:rsidRPr="00A378F6">
              <w:rPr>
                <w:rFonts w:ascii="Arial" w:eastAsia="ArialMT" w:hAnsi="Arial" w:cs="Arial"/>
                <w:iCs/>
                <w:sz w:val="20"/>
                <w:szCs w:val="20"/>
              </w:rPr>
              <w:t xml:space="preserve"> </w:t>
            </w:r>
            <w:r w:rsidR="00FB27AF" w:rsidRPr="00FB27AF">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ar iepirkuma līguma priekšmetu saistītus kvalitātes kritērijus, atbilstoši </w:t>
            </w:r>
            <w:r w:rsidR="00FB27AF" w:rsidRPr="004D073C">
              <w:rPr>
                <w:rFonts w:ascii="Arial" w:eastAsia="ArialMT" w:hAnsi="Arial" w:cs="Arial"/>
                <w:iCs/>
                <w:sz w:val="20"/>
                <w:szCs w:val="20"/>
              </w:rPr>
              <w:t>nolikuma 9.pielikumā noteiktajiem izvēles kritērijiem un kārtībai.</w:t>
            </w:r>
          </w:p>
          <w:p w14:paraId="08883531" w14:textId="5EA7C222" w:rsidR="001E4990" w:rsidRPr="00A378F6" w:rsidRDefault="00715FEC" w:rsidP="00FB27AF">
            <w:pPr>
              <w:jc w:val="both"/>
              <w:rPr>
                <w:rFonts w:ascii="Arial" w:eastAsia="ArialMT" w:hAnsi="Arial" w:cs="Arial"/>
                <w:iCs/>
                <w:sz w:val="20"/>
                <w:szCs w:val="20"/>
              </w:rPr>
            </w:pPr>
            <w:r>
              <w:rPr>
                <w:rFonts w:ascii="Arial" w:eastAsia="ArialMT" w:hAnsi="Arial" w:cs="Arial"/>
                <w:iCs/>
                <w:sz w:val="20"/>
                <w:szCs w:val="20"/>
              </w:rPr>
              <w:t xml:space="preserve">3.2. </w:t>
            </w:r>
            <w:r w:rsidR="00FB27AF" w:rsidRPr="00FB27AF">
              <w:rPr>
                <w:rFonts w:ascii="Arial" w:eastAsia="ArialMT" w:hAnsi="Arial" w:cs="Arial"/>
                <w:iCs/>
                <w:sz w:val="20"/>
                <w:szCs w:val="20"/>
              </w:rPr>
              <w:t>Komisija izvēlas saimnieciski visizdevīgāko piedāvājumu, kas atbilst nolikuma un tā pielikumu prasībām</w:t>
            </w:r>
            <w:r w:rsidR="004016EE">
              <w:rPr>
                <w:rFonts w:ascii="Arial" w:eastAsia="ArialMT" w:hAnsi="Arial" w:cs="Arial"/>
                <w:iCs/>
                <w:sz w:val="20"/>
                <w:szCs w:val="20"/>
              </w:rPr>
              <w:t xml:space="preserve"> un </w:t>
            </w:r>
            <w:r w:rsidR="004016EE" w:rsidRPr="00A378F6">
              <w:rPr>
                <w:rFonts w:ascii="Arial" w:eastAsia="ArialMT" w:hAnsi="Arial" w:cs="Arial"/>
                <w:iCs/>
                <w:sz w:val="20"/>
                <w:szCs w:val="20"/>
              </w:rPr>
              <w:t>nav atzīts par nepamatoti lētu</w:t>
            </w:r>
          </w:p>
        </w:tc>
      </w:tr>
      <w:tr w:rsidR="001E4990" w:rsidRPr="007644B9" w14:paraId="31629B62" w14:textId="77777777" w:rsidTr="00A378F6">
        <w:tc>
          <w:tcPr>
            <w:tcW w:w="9077" w:type="dxa"/>
          </w:tcPr>
          <w:p w14:paraId="786A1585" w14:textId="7F140A16" w:rsidR="00A9098C" w:rsidRDefault="00715FEC" w:rsidP="00A9098C">
            <w:pPr>
              <w:jc w:val="both"/>
              <w:rPr>
                <w:rFonts w:ascii="Arial" w:hAnsi="Arial" w:cs="Arial"/>
                <w:sz w:val="20"/>
                <w:szCs w:val="20"/>
              </w:rPr>
            </w:pPr>
            <w:r>
              <w:rPr>
                <w:rFonts w:ascii="Arial" w:eastAsia="ArialMT" w:hAnsi="Arial" w:cs="Arial"/>
                <w:iCs/>
                <w:sz w:val="20"/>
                <w:szCs w:val="20"/>
              </w:rPr>
              <w:t>3.3</w:t>
            </w:r>
            <w:r w:rsidR="001E4990" w:rsidRPr="00A378F6">
              <w:rPr>
                <w:rFonts w:ascii="Arial" w:hAnsi="Arial" w:cs="Arial"/>
                <w:sz w:val="20"/>
                <w:szCs w:val="20"/>
              </w:rPr>
              <w:t>.</w:t>
            </w:r>
            <w:r w:rsidR="00A9098C" w:rsidRPr="00A378F6">
              <w:rPr>
                <w:rFonts w:ascii="Arial" w:hAnsi="Arial" w:cs="Arial"/>
                <w:sz w:val="20"/>
                <w:szCs w:val="20"/>
              </w:rPr>
              <w:t>Gadījumā, ja pēc 3.2. punkta noteiktā izvēles kritērija divu piedāvājumu novērtējums ir vienāds, tiek veikta atklāta izloze par iepirkuma līguma slēgšanas tiesību piešķiršanu, ievērojot šādu izlozes kārtību:</w:t>
            </w:r>
          </w:p>
          <w:p w14:paraId="7F32DA9C" w14:textId="77777777" w:rsidR="00715FEC" w:rsidRDefault="00A378F6" w:rsidP="00A378F6">
            <w:pPr>
              <w:jc w:val="both"/>
              <w:rPr>
                <w:rFonts w:ascii="Arial" w:hAnsi="Arial" w:cs="Arial"/>
                <w:sz w:val="20"/>
                <w:szCs w:val="20"/>
              </w:rPr>
            </w:pPr>
            <w:r w:rsidRPr="00A378F6">
              <w:rPr>
                <w:rFonts w:ascii="Arial" w:hAnsi="Arial" w:cs="Arial"/>
                <w:sz w:val="20"/>
                <w:szCs w:val="20"/>
              </w:rPr>
              <w:t>3.</w:t>
            </w:r>
            <w:r w:rsidR="00715FEC">
              <w:rPr>
                <w:rFonts w:ascii="Arial" w:hAnsi="Arial" w:cs="Arial"/>
                <w:sz w:val="20"/>
                <w:szCs w:val="20"/>
              </w:rPr>
              <w:t xml:space="preserve">4.1. </w:t>
            </w:r>
            <w:r w:rsidRPr="00A378F6">
              <w:rPr>
                <w:rFonts w:ascii="Arial" w:hAnsi="Arial" w:cs="Arial"/>
                <w:sz w:val="20"/>
                <w:szCs w:val="20"/>
              </w:rPr>
              <w:t xml:space="preserve">uz izlozi tiek aicināti Pretendenti, kuri ieguvuši vienādu novērtējumu, </w:t>
            </w:r>
          </w:p>
          <w:p w14:paraId="0203FDC2" w14:textId="73643900" w:rsidR="00A378F6" w:rsidRDefault="00715FEC" w:rsidP="00A378F6">
            <w:pPr>
              <w:jc w:val="both"/>
              <w:rPr>
                <w:rFonts w:ascii="Arial" w:hAnsi="Arial" w:cs="Arial"/>
                <w:sz w:val="20"/>
                <w:szCs w:val="20"/>
              </w:rPr>
            </w:pPr>
            <w:r>
              <w:rPr>
                <w:rFonts w:ascii="Arial" w:hAnsi="Arial" w:cs="Arial"/>
                <w:sz w:val="20"/>
                <w:szCs w:val="20"/>
              </w:rPr>
              <w:t xml:space="preserve">3.4.2. </w:t>
            </w:r>
            <w:r w:rsidR="00A378F6" w:rsidRPr="00A378F6">
              <w:rPr>
                <w:rFonts w:ascii="Arial" w:hAnsi="Arial" w:cs="Arial"/>
                <w:sz w:val="20"/>
                <w:szCs w:val="20"/>
              </w:rPr>
              <w:t>ja Pretendents neierodas uz izlozi, tā norit bez Pretendenta klātbūtnes,</w:t>
            </w:r>
          </w:p>
          <w:p w14:paraId="206502BB" w14:textId="2891E861" w:rsidR="00A9098C" w:rsidRPr="00A378F6" w:rsidRDefault="00A9098C" w:rsidP="00A9098C">
            <w:pPr>
              <w:jc w:val="both"/>
              <w:rPr>
                <w:rFonts w:ascii="Arial" w:hAnsi="Arial" w:cs="Arial"/>
                <w:sz w:val="20"/>
                <w:szCs w:val="20"/>
              </w:rPr>
            </w:pPr>
            <w:r w:rsidRPr="00A378F6">
              <w:rPr>
                <w:rFonts w:ascii="Arial" w:hAnsi="Arial" w:cs="Arial"/>
                <w:sz w:val="20"/>
                <w:szCs w:val="20"/>
              </w:rPr>
              <w:t>3.</w:t>
            </w:r>
            <w:r w:rsidR="00715FEC">
              <w:rPr>
                <w:rFonts w:ascii="Arial" w:hAnsi="Arial" w:cs="Arial"/>
                <w:sz w:val="20"/>
                <w:szCs w:val="20"/>
              </w:rPr>
              <w:t xml:space="preserve">4.3. </w:t>
            </w:r>
            <w:r w:rsidRPr="00A378F6">
              <w:rPr>
                <w:rFonts w:ascii="Arial" w:hAnsi="Arial" w:cs="Arial"/>
                <w:sz w:val="20"/>
                <w:szCs w:val="20"/>
              </w:rPr>
              <w:t>izlozi uzsāk tas Pretendents (vai viņa vietā – iepirkuma komisija, ja Pretendents nav ieradies), kurš piedāvājumu iesniedzis pirmais,</w:t>
            </w:r>
          </w:p>
          <w:p w14:paraId="5E2681F2" w14:textId="045D7919" w:rsidR="00A9098C" w:rsidRPr="00A378F6" w:rsidRDefault="00A9098C" w:rsidP="00A9098C">
            <w:pPr>
              <w:jc w:val="both"/>
              <w:rPr>
                <w:rFonts w:ascii="Arial" w:hAnsi="Arial" w:cs="Arial"/>
                <w:sz w:val="20"/>
                <w:szCs w:val="20"/>
              </w:rPr>
            </w:pPr>
            <w:r w:rsidRPr="00A378F6">
              <w:rPr>
                <w:rFonts w:ascii="Arial" w:hAnsi="Arial" w:cs="Arial"/>
                <w:sz w:val="20"/>
                <w:szCs w:val="20"/>
              </w:rPr>
              <w:t>3.</w:t>
            </w:r>
            <w:r w:rsidR="00715FEC">
              <w:rPr>
                <w:rFonts w:ascii="Arial" w:hAnsi="Arial" w:cs="Arial"/>
                <w:sz w:val="20"/>
                <w:szCs w:val="20"/>
              </w:rPr>
              <w:t xml:space="preserve">4.5. </w:t>
            </w:r>
            <w:r w:rsidRPr="00A378F6">
              <w:rPr>
                <w:rFonts w:ascii="Arial" w:hAnsi="Arial" w:cs="Arial"/>
                <w:sz w:val="20"/>
                <w:szCs w:val="20"/>
              </w:rPr>
              <w:t>atklātā izlozē piedalās Komisijas locekļi un var piedalīties visi interesenti,</w:t>
            </w:r>
          </w:p>
          <w:p w14:paraId="0653FBBB" w14:textId="0CA539D5" w:rsidR="00A9098C" w:rsidRPr="00A378F6" w:rsidRDefault="00A9098C" w:rsidP="00A9098C">
            <w:pPr>
              <w:jc w:val="both"/>
              <w:rPr>
                <w:rFonts w:ascii="Arial" w:hAnsi="Arial" w:cs="Arial"/>
                <w:sz w:val="20"/>
                <w:szCs w:val="20"/>
              </w:rPr>
            </w:pPr>
            <w:r w:rsidRPr="00A378F6">
              <w:rPr>
                <w:rFonts w:ascii="Arial" w:hAnsi="Arial" w:cs="Arial"/>
                <w:sz w:val="20"/>
                <w:szCs w:val="20"/>
              </w:rPr>
              <w:t>3.</w:t>
            </w:r>
            <w:r w:rsidR="00715FEC">
              <w:rPr>
                <w:rFonts w:ascii="Arial" w:hAnsi="Arial" w:cs="Arial"/>
                <w:sz w:val="20"/>
                <w:szCs w:val="20"/>
              </w:rPr>
              <w:t xml:space="preserve">4.6. </w:t>
            </w:r>
            <w:r w:rsidRPr="00A378F6">
              <w:rPr>
                <w:rFonts w:ascii="Arial" w:hAnsi="Arial" w:cs="Arial"/>
                <w:sz w:val="20"/>
                <w:szCs w:val="20"/>
              </w:rPr>
              <w:t>izlozes gaitu protokolē,</w:t>
            </w:r>
          </w:p>
          <w:p w14:paraId="5381B0A5" w14:textId="0589FAA3" w:rsidR="00F57DF1" w:rsidRPr="007644B9" w:rsidRDefault="00A9098C" w:rsidP="00347697">
            <w:pPr>
              <w:jc w:val="both"/>
              <w:rPr>
                <w:rFonts w:ascii="Arial" w:hAnsi="Arial" w:cs="Arial"/>
                <w:sz w:val="20"/>
                <w:szCs w:val="20"/>
              </w:rPr>
            </w:pPr>
            <w:r w:rsidRPr="00A378F6">
              <w:rPr>
                <w:rFonts w:ascii="Arial" w:hAnsi="Arial" w:cs="Arial"/>
                <w:sz w:val="20"/>
                <w:szCs w:val="20"/>
              </w:rPr>
              <w:t>3.</w:t>
            </w:r>
            <w:r w:rsidR="00715FEC">
              <w:rPr>
                <w:rFonts w:ascii="Arial" w:hAnsi="Arial" w:cs="Arial"/>
                <w:sz w:val="20"/>
                <w:szCs w:val="20"/>
              </w:rPr>
              <w:t xml:space="preserve">4.7. </w:t>
            </w:r>
            <w:r w:rsidRPr="00A378F6">
              <w:rPr>
                <w:rFonts w:ascii="Arial" w:hAnsi="Arial" w:cs="Arial"/>
                <w:sz w:val="20"/>
                <w:szCs w:val="20"/>
              </w:rPr>
              <w:t>iepirkuma līguma slēgšanas tiesības piešķir Pretendentam, kurš izlozējis aizvērtu aploksni, kurā iekļauta norāde par līguma slēgšanas tiesību piešķiršanu.</w:t>
            </w:r>
          </w:p>
        </w:tc>
      </w:tr>
    </w:tbl>
    <w:p w14:paraId="2121D463" w14:textId="77777777" w:rsidR="0022677F" w:rsidRDefault="0022677F" w:rsidP="00D8535E">
      <w:pPr>
        <w:spacing w:after="0" w:line="240" w:lineRule="auto"/>
        <w:rPr>
          <w:rFonts w:ascii="Arial" w:hAnsi="Arial" w:cs="Arial"/>
          <w:b/>
          <w:sz w:val="20"/>
          <w:szCs w:val="20"/>
        </w:rPr>
      </w:pPr>
    </w:p>
    <w:p w14:paraId="34EC69B0" w14:textId="77777777" w:rsidR="0022677F" w:rsidRPr="007644B9" w:rsidRDefault="0022677F" w:rsidP="00025F9E">
      <w:pPr>
        <w:spacing w:after="0" w:line="240" w:lineRule="auto"/>
        <w:jc w:val="center"/>
        <w:rPr>
          <w:rFonts w:ascii="Arial" w:hAnsi="Arial" w:cs="Arial"/>
          <w:b/>
          <w:sz w:val="20"/>
          <w:szCs w:val="20"/>
        </w:rPr>
      </w:pPr>
    </w:p>
    <w:p w14:paraId="400D5365" w14:textId="31348590" w:rsidR="00025F9E" w:rsidRPr="007644B9" w:rsidRDefault="001E4990" w:rsidP="00025F9E">
      <w:pPr>
        <w:spacing w:after="0" w:line="240" w:lineRule="auto"/>
        <w:jc w:val="center"/>
        <w:rPr>
          <w:rFonts w:ascii="Arial" w:hAnsi="Arial" w:cs="Arial"/>
          <w:b/>
          <w:sz w:val="20"/>
          <w:szCs w:val="20"/>
        </w:rPr>
      </w:pPr>
      <w:r w:rsidRPr="007644B9">
        <w:rPr>
          <w:rFonts w:ascii="Arial" w:hAnsi="Arial" w:cs="Arial"/>
          <w:b/>
          <w:sz w:val="20"/>
          <w:szCs w:val="20"/>
        </w:rPr>
        <w:t>I</w:t>
      </w:r>
      <w:r w:rsidR="00025F9E" w:rsidRPr="007644B9">
        <w:rPr>
          <w:rFonts w:ascii="Arial" w:hAnsi="Arial" w:cs="Arial"/>
          <w:b/>
          <w:sz w:val="20"/>
          <w:szCs w:val="20"/>
        </w:rPr>
        <w:t>V SADAĻA</w:t>
      </w:r>
    </w:p>
    <w:p w14:paraId="26350F53" w14:textId="7B215A6B" w:rsidR="00025F9E" w:rsidRPr="007644B9" w:rsidRDefault="00025F9E" w:rsidP="001F28E8">
      <w:pPr>
        <w:spacing w:after="0" w:line="240" w:lineRule="auto"/>
        <w:jc w:val="center"/>
        <w:rPr>
          <w:rFonts w:ascii="Arial" w:hAnsi="Arial" w:cs="Arial"/>
          <w:b/>
          <w:sz w:val="20"/>
          <w:szCs w:val="20"/>
        </w:rPr>
      </w:pPr>
      <w:r w:rsidRPr="007644B9">
        <w:rPr>
          <w:rFonts w:ascii="Arial" w:hAnsi="Arial" w:cs="Arial"/>
          <w:b/>
          <w:sz w:val="20"/>
          <w:szCs w:val="20"/>
        </w:rPr>
        <w:t>PIELIKUMI</w:t>
      </w:r>
    </w:p>
    <w:p w14:paraId="4BD89A7E" w14:textId="77777777" w:rsidR="004C441E" w:rsidRPr="007644B9" w:rsidRDefault="004C441E" w:rsidP="001F28E8">
      <w:pPr>
        <w:spacing w:after="0" w:line="240" w:lineRule="auto"/>
        <w:jc w:val="center"/>
        <w:rPr>
          <w:rFonts w:ascii="Arial" w:hAnsi="Arial" w:cs="Arial"/>
          <w:b/>
          <w:sz w:val="20"/>
          <w:szCs w:val="20"/>
        </w:rPr>
      </w:pPr>
    </w:p>
    <w:tbl>
      <w:tblPr>
        <w:tblStyle w:val="Reatabula"/>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9"/>
      </w:tblGrid>
      <w:tr w:rsidR="009222C9" w:rsidRPr="00D8535E" w14:paraId="19D6DBAC" w14:textId="77777777" w:rsidTr="006B4356">
        <w:tc>
          <w:tcPr>
            <w:tcW w:w="1838" w:type="dxa"/>
          </w:tcPr>
          <w:p w14:paraId="28372078" w14:textId="77777777" w:rsidR="009222C9" w:rsidRPr="00D8535E" w:rsidRDefault="009222C9" w:rsidP="006B4356">
            <w:pPr>
              <w:rPr>
                <w:rFonts w:ascii="Arial" w:hAnsi="Arial" w:cs="Arial"/>
                <w:sz w:val="20"/>
                <w:szCs w:val="20"/>
              </w:rPr>
            </w:pPr>
            <w:r w:rsidRPr="007644B9">
              <w:rPr>
                <w:rFonts w:ascii="Arial" w:hAnsi="Arial" w:cs="Arial"/>
                <w:sz w:val="20"/>
                <w:szCs w:val="20"/>
              </w:rPr>
              <w:br w:type="page"/>
            </w:r>
            <w:r w:rsidRPr="00D8535E">
              <w:rPr>
                <w:rFonts w:ascii="Arial" w:hAnsi="Arial" w:cs="Arial"/>
                <w:b/>
                <w:sz w:val="20"/>
                <w:szCs w:val="20"/>
              </w:rPr>
              <w:t>1.pielikums</w:t>
            </w:r>
          </w:p>
        </w:tc>
        <w:tc>
          <w:tcPr>
            <w:tcW w:w="7229" w:type="dxa"/>
          </w:tcPr>
          <w:p w14:paraId="2B2DDF28" w14:textId="2745B286" w:rsidR="009222C9" w:rsidRPr="00D8535E" w:rsidRDefault="009222C9" w:rsidP="006B4356">
            <w:pPr>
              <w:rPr>
                <w:rFonts w:ascii="Arial" w:hAnsi="Arial" w:cs="Arial"/>
                <w:sz w:val="20"/>
                <w:szCs w:val="20"/>
              </w:rPr>
            </w:pPr>
            <w:r w:rsidRPr="00D8535E">
              <w:rPr>
                <w:rFonts w:ascii="Arial" w:hAnsi="Arial" w:cs="Arial"/>
                <w:sz w:val="20"/>
                <w:szCs w:val="20"/>
              </w:rPr>
              <w:t xml:space="preserve">Pieteikuma dalībai iepirkumā forma </w:t>
            </w:r>
          </w:p>
        </w:tc>
      </w:tr>
      <w:tr w:rsidR="00B8593F" w:rsidRPr="00D8535E" w14:paraId="48E3FDBB" w14:textId="77777777" w:rsidTr="006B4356">
        <w:tc>
          <w:tcPr>
            <w:tcW w:w="1838" w:type="dxa"/>
          </w:tcPr>
          <w:p w14:paraId="62B61CAA" w14:textId="77777777" w:rsidR="00B8593F" w:rsidRPr="00D8535E" w:rsidRDefault="00B8593F" w:rsidP="00B8593F">
            <w:pPr>
              <w:rPr>
                <w:rFonts w:ascii="Arial" w:hAnsi="Arial" w:cs="Arial"/>
                <w:sz w:val="20"/>
                <w:szCs w:val="20"/>
              </w:rPr>
            </w:pPr>
            <w:r w:rsidRPr="00D8535E">
              <w:rPr>
                <w:rFonts w:ascii="Arial" w:hAnsi="Arial" w:cs="Arial"/>
                <w:b/>
                <w:sz w:val="20"/>
                <w:szCs w:val="20"/>
              </w:rPr>
              <w:t>2.pielikums</w:t>
            </w:r>
          </w:p>
        </w:tc>
        <w:tc>
          <w:tcPr>
            <w:tcW w:w="7229" w:type="dxa"/>
          </w:tcPr>
          <w:p w14:paraId="033FFD45" w14:textId="53E400E0" w:rsidR="00B8593F" w:rsidRPr="00D8535E" w:rsidRDefault="00B8593F" w:rsidP="00B8593F">
            <w:pPr>
              <w:rPr>
                <w:rFonts w:ascii="Arial" w:hAnsi="Arial" w:cs="Arial"/>
                <w:sz w:val="20"/>
                <w:szCs w:val="20"/>
              </w:rPr>
            </w:pPr>
            <w:r w:rsidRPr="00D8535E">
              <w:rPr>
                <w:rFonts w:ascii="Arial" w:hAnsi="Arial" w:cs="Arial"/>
                <w:sz w:val="20"/>
                <w:szCs w:val="20"/>
              </w:rPr>
              <w:t xml:space="preserve">Finanšu piedāvājuma forma  </w:t>
            </w:r>
          </w:p>
        </w:tc>
      </w:tr>
      <w:tr w:rsidR="00B8593F" w:rsidRPr="00D8535E" w14:paraId="5C2E76CB" w14:textId="77777777" w:rsidTr="006B4356">
        <w:tc>
          <w:tcPr>
            <w:tcW w:w="1838" w:type="dxa"/>
          </w:tcPr>
          <w:p w14:paraId="6D89DB94" w14:textId="77777777" w:rsidR="00B8593F" w:rsidRPr="00D8535E" w:rsidRDefault="00B8593F" w:rsidP="00B8593F">
            <w:pPr>
              <w:rPr>
                <w:rFonts w:ascii="Arial" w:hAnsi="Arial" w:cs="Arial"/>
                <w:sz w:val="20"/>
                <w:szCs w:val="20"/>
              </w:rPr>
            </w:pPr>
            <w:r w:rsidRPr="00D8535E">
              <w:rPr>
                <w:rFonts w:ascii="Arial" w:hAnsi="Arial" w:cs="Arial"/>
                <w:b/>
                <w:sz w:val="20"/>
                <w:szCs w:val="20"/>
              </w:rPr>
              <w:t>3.pielikums</w:t>
            </w:r>
          </w:p>
        </w:tc>
        <w:tc>
          <w:tcPr>
            <w:tcW w:w="7229" w:type="dxa"/>
          </w:tcPr>
          <w:p w14:paraId="5C73A930" w14:textId="388173E7" w:rsidR="00B8593F" w:rsidRPr="00D8535E" w:rsidRDefault="00B8593F" w:rsidP="00B8593F">
            <w:pPr>
              <w:rPr>
                <w:rFonts w:ascii="Arial" w:hAnsi="Arial" w:cs="Arial"/>
                <w:sz w:val="20"/>
                <w:szCs w:val="20"/>
              </w:rPr>
            </w:pPr>
            <w:r w:rsidRPr="00D8535E">
              <w:rPr>
                <w:rFonts w:ascii="Arial" w:hAnsi="Arial" w:cs="Arial"/>
                <w:sz w:val="20"/>
                <w:szCs w:val="20"/>
              </w:rPr>
              <w:t xml:space="preserve">Informācijas par iepriekšējo pieredzi forma </w:t>
            </w:r>
          </w:p>
        </w:tc>
      </w:tr>
      <w:tr w:rsidR="00B8593F" w:rsidRPr="00D8535E" w14:paraId="7F3C617C" w14:textId="77777777" w:rsidTr="006B4356">
        <w:tc>
          <w:tcPr>
            <w:tcW w:w="1838" w:type="dxa"/>
          </w:tcPr>
          <w:p w14:paraId="40D0C799" w14:textId="7F8CCF5B" w:rsidR="00B8593F" w:rsidRPr="00D8535E" w:rsidRDefault="00B8593F" w:rsidP="00B8593F">
            <w:pPr>
              <w:rPr>
                <w:rFonts w:ascii="Arial" w:hAnsi="Arial" w:cs="Arial"/>
                <w:b/>
                <w:sz w:val="20"/>
                <w:szCs w:val="20"/>
              </w:rPr>
            </w:pPr>
            <w:r w:rsidRPr="00D8535E">
              <w:rPr>
                <w:rFonts w:ascii="Arial" w:hAnsi="Arial" w:cs="Arial"/>
                <w:b/>
                <w:sz w:val="20"/>
                <w:szCs w:val="20"/>
              </w:rPr>
              <w:t>4.pielikums</w:t>
            </w:r>
          </w:p>
        </w:tc>
        <w:tc>
          <w:tcPr>
            <w:tcW w:w="7229" w:type="dxa"/>
          </w:tcPr>
          <w:p w14:paraId="4339108A" w14:textId="0269570A" w:rsidR="00B8593F" w:rsidRPr="00D8535E" w:rsidRDefault="00B8593F" w:rsidP="00B8593F">
            <w:pPr>
              <w:rPr>
                <w:rFonts w:ascii="Arial" w:hAnsi="Arial" w:cs="Arial"/>
                <w:sz w:val="20"/>
                <w:szCs w:val="20"/>
              </w:rPr>
            </w:pPr>
            <w:r>
              <w:rPr>
                <w:rFonts w:ascii="Arial" w:hAnsi="Arial" w:cs="Arial"/>
                <w:sz w:val="20"/>
                <w:szCs w:val="20"/>
              </w:rPr>
              <w:t>Informācija par līguma izpildi</w:t>
            </w:r>
          </w:p>
        </w:tc>
      </w:tr>
      <w:tr w:rsidR="00B8593F" w:rsidRPr="00D8535E" w14:paraId="53AE91BC" w14:textId="77777777" w:rsidTr="006B4356">
        <w:tc>
          <w:tcPr>
            <w:tcW w:w="1838" w:type="dxa"/>
          </w:tcPr>
          <w:p w14:paraId="4A74CCB4" w14:textId="71AB4D6E" w:rsidR="00B8593F" w:rsidRPr="00D8535E" w:rsidRDefault="00B8593F" w:rsidP="00B8593F">
            <w:pPr>
              <w:rPr>
                <w:rFonts w:ascii="Arial" w:hAnsi="Arial" w:cs="Arial"/>
                <w:b/>
                <w:sz w:val="20"/>
                <w:szCs w:val="20"/>
              </w:rPr>
            </w:pPr>
            <w:r w:rsidRPr="00D8535E">
              <w:rPr>
                <w:rFonts w:ascii="Arial" w:hAnsi="Arial" w:cs="Arial"/>
                <w:b/>
                <w:sz w:val="20"/>
                <w:szCs w:val="20"/>
              </w:rPr>
              <w:t>5.pielikums</w:t>
            </w:r>
          </w:p>
        </w:tc>
        <w:tc>
          <w:tcPr>
            <w:tcW w:w="7229" w:type="dxa"/>
          </w:tcPr>
          <w:p w14:paraId="482F2516" w14:textId="4971C129" w:rsidR="00B8593F" w:rsidRPr="00D8535E" w:rsidRDefault="00B8593F" w:rsidP="00B8593F">
            <w:pPr>
              <w:rPr>
                <w:rFonts w:ascii="Arial" w:hAnsi="Arial" w:cs="Arial"/>
                <w:sz w:val="20"/>
                <w:szCs w:val="20"/>
              </w:rPr>
            </w:pPr>
            <w:r w:rsidRPr="00D8535E">
              <w:rPr>
                <w:rFonts w:ascii="Arial" w:hAnsi="Arial" w:cs="Arial"/>
                <w:sz w:val="20"/>
                <w:szCs w:val="20"/>
              </w:rPr>
              <w:t>Tehniskā specifikācija</w:t>
            </w:r>
          </w:p>
        </w:tc>
      </w:tr>
      <w:tr w:rsidR="00B8593F" w:rsidRPr="00D8535E" w14:paraId="2AF6D05F" w14:textId="77777777" w:rsidTr="006B4356">
        <w:tc>
          <w:tcPr>
            <w:tcW w:w="1838" w:type="dxa"/>
          </w:tcPr>
          <w:p w14:paraId="6B19C3D8" w14:textId="7BD7E8A0" w:rsidR="00B8593F" w:rsidRPr="00D8535E" w:rsidRDefault="00B8593F" w:rsidP="00B8593F">
            <w:pPr>
              <w:rPr>
                <w:rFonts w:ascii="Arial" w:hAnsi="Arial" w:cs="Arial"/>
                <w:b/>
                <w:sz w:val="20"/>
                <w:szCs w:val="20"/>
              </w:rPr>
            </w:pPr>
            <w:r w:rsidRPr="00D8535E">
              <w:rPr>
                <w:rFonts w:ascii="Arial" w:hAnsi="Arial" w:cs="Arial"/>
                <w:b/>
                <w:sz w:val="20"/>
                <w:szCs w:val="20"/>
              </w:rPr>
              <w:t>6.pielikums</w:t>
            </w:r>
          </w:p>
        </w:tc>
        <w:tc>
          <w:tcPr>
            <w:tcW w:w="7229" w:type="dxa"/>
          </w:tcPr>
          <w:p w14:paraId="4BB6480C" w14:textId="32976263" w:rsidR="00B8593F" w:rsidRPr="00D8535E" w:rsidRDefault="00B8593F" w:rsidP="00B8593F">
            <w:pPr>
              <w:rPr>
                <w:rFonts w:ascii="Arial" w:hAnsi="Arial" w:cs="Arial"/>
                <w:sz w:val="20"/>
                <w:szCs w:val="20"/>
              </w:rPr>
            </w:pPr>
            <w:r w:rsidRPr="00D8535E">
              <w:rPr>
                <w:rFonts w:ascii="Arial" w:hAnsi="Arial" w:cs="Arial"/>
                <w:sz w:val="20"/>
                <w:szCs w:val="20"/>
              </w:rPr>
              <w:t xml:space="preserve">Līguma projekts  </w:t>
            </w:r>
          </w:p>
        </w:tc>
      </w:tr>
      <w:tr w:rsidR="00B8593F" w:rsidRPr="00D8535E" w14:paraId="68E19109" w14:textId="77777777" w:rsidTr="006B4356">
        <w:tc>
          <w:tcPr>
            <w:tcW w:w="1838" w:type="dxa"/>
          </w:tcPr>
          <w:p w14:paraId="59A4A873" w14:textId="2DAE16A5" w:rsidR="00B8593F" w:rsidRPr="00D8535E" w:rsidRDefault="00B8593F" w:rsidP="00B8593F">
            <w:pPr>
              <w:rPr>
                <w:rFonts w:ascii="Arial" w:hAnsi="Arial" w:cs="Arial"/>
                <w:b/>
                <w:sz w:val="20"/>
                <w:szCs w:val="20"/>
              </w:rPr>
            </w:pPr>
            <w:r w:rsidRPr="00D8535E">
              <w:rPr>
                <w:rFonts w:ascii="Arial" w:hAnsi="Arial" w:cs="Arial"/>
                <w:b/>
                <w:sz w:val="20"/>
                <w:szCs w:val="20"/>
              </w:rPr>
              <w:t>7.pielikums</w:t>
            </w:r>
          </w:p>
        </w:tc>
        <w:tc>
          <w:tcPr>
            <w:tcW w:w="7229" w:type="dxa"/>
          </w:tcPr>
          <w:p w14:paraId="35C5307A" w14:textId="2A30B819" w:rsidR="00B8593F" w:rsidRPr="00D8535E" w:rsidRDefault="00B8593F" w:rsidP="00B8593F">
            <w:pPr>
              <w:rPr>
                <w:rFonts w:ascii="Arial" w:hAnsi="Arial" w:cs="Arial"/>
                <w:sz w:val="20"/>
                <w:szCs w:val="20"/>
              </w:rPr>
            </w:pPr>
            <w:r w:rsidRPr="00D8535E">
              <w:rPr>
                <w:rFonts w:ascii="Arial" w:hAnsi="Arial" w:cs="Arial"/>
                <w:sz w:val="20"/>
                <w:szCs w:val="20"/>
              </w:rPr>
              <w:t>Prasības piedāvājuma noformēšanai un iesniegšanai</w:t>
            </w:r>
          </w:p>
        </w:tc>
      </w:tr>
      <w:tr w:rsidR="00B8593F" w:rsidRPr="007644B9" w14:paraId="19C4DA92" w14:textId="77777777" w:rsidTr="00FB27AF">
        <w:trPr>
          <w:trHeight w:val="262"/>
        </w:trPr>
        <w:tc>
          <w:tcPr>
            <w:tcW w:w="1838" w:type="dxa"/>
          </w:tcPr>
          <w:p w14:paraId="5AFF5AB8" w14:textId="71FCFBDC" w:rsidR="00B8593F" w:rsidRPr="00D8535E" w:rsidRDefault="00B8593F" w:rsidP="00B8593F">
            <w:pPr>
              <w:rPr>
                <w:rFonts w:ascii="Arial" w:hAnsi="Arial" w:cs="Arial"/>
                <w:b/>
                <w:sz w:val="20"/>
                <w:szCs w:val="20"/>
              </w:rPr>
            </w:pPr>
            <w:r w:rsidRPr="00D8535E">
              <w:rPr>
                <w:rFonts w:ascii="Arial" w:hAnsi="Arial" w:cs="Arial"/>
                <w:b/>
                <w:sz w:val="20"/>
                <w:szCs w:val="20"/>
              </w:rPr>
              <w:t>8.</w:t>
            </w:r>
            <w:r>
              <w:rPr>
                <w:rFonts w:ascii="Arial" w:hAnsi="Arial" w:cs="Arial"/>
                <w:b/>
                <w:sz w:val="20"/>
                <w:szCs w:val="20"/>
              </w:rPr>
              <w:t>p</w:t>
            </w:r>
            <w:r w:rsidRPr="00D8535E">
              <w:rPr>
                <w:rFonts w:ascii="Arial" w:hAnsi="Arial" w:cs="Arial"/>
                <w:b/>
                <w:sz w:val="20"/>
                <w:szCs w:val="20"/>
              </w:rPr>
              <w:t>ielikums</w:t>
            </w:r>
          </w:p>
        </w:tc>
        <w:tc>
          <w:tcPr>
            <w:tcW w:w="7229" w:type="dxa"/>
          </w:tcPr>
          <w:p w14:paraId="11483278" w14:textId="1B183A26" w:rsidR="00B8593F" w:rsidRPr="007644B9" w:rsidRDefault="00B8593F" w:rsidP="00B8593F">
            <w:pPr>
              <w:rPr>
                <w:rFonts w:ascii="Arial" w:hAnsi="Arial" w:cs="Arial"/>
                <w:sz w:val="20"/>
                <w:szCs w:val="20"/>
              </w:rPr>
            </w:pPr>
            <w:r w:rsidRPr="00D8535E">
              <w:rPr>
                <w:rFonts w:ascii="Arial" w:hAnsi="Arial" w:cs="Arial"/>
                <w:sz w:val="20"/>
                <w:szCs w:val="20"/>
              </w:rPr>
              <w:t>Vērtēšanas nosacījumi</w:t>
            </w:r>
          </w:p>
        </w:tc>
      </w:tr>
      <w:tr w:rsidR="00FB27AF" w:rsidRPr="007644B9" w14:paraId="72288C82" w14:textId="77777777" w:rsidTr="006B4356">
        <w:tc>
          <w:tcPr>
            <w:tcW w:w="1838" w:type="dxa"/>
          </w:tcPr>
          <w:p w14:paraId="057A24D5" w14:textId="6FF4FC91" w:rsidR="00FB27AF" w:rsidRPr="00D8535E" w:rsidRDefault="00FB27AF" w:rsidP="00B8593F">
            <w:pPr>
              <w:rPr>
                <w:rFonts w:ascii="Arial" w:hAnsi="Arial" w:cs="Arial"/>
                <w:b/>
                <w:sz w:val="20"/>
                <w:szCs w:val="20"/>
              </w:rPr>
            </w:pPr>
            <w:r>
              <w:rPr>
                <w:rFonts w:ascii="Arial" w:hAnsi="Arial" w:cs="Arial"/>
                <w:b/>
                <w:sz w:val="20"/>
                <w:szCs w:val="20"/>
              </w:rPr>
              <w:t>9</w:t>
            </w:r>
            <w:r w:rsidRPr="00D8535E">
              <w:rPr>
                <w:rFonts w:ascii="Arial" w:hAnsi="Arial" w:cs="Arial"/>
                <w:b/>
                <w:sz w:val="20"/>
                <w:szCs w:val="20"/>
              </w:rPr>
              <w:t>.</w:t>
            </w:r>
            <w:r>
              <w:rPr>
                <w:rFonts w:ascii="Arial" w:hAnsi="Arial" w:cs="Arial"/>
                <w:b/>
                <w:sz w:val="20"/>
                <w:szCs w:val="20"/>
              </w:rPr>
              <w:t>p</w:t>
            </w:r>
            <w:r w:rsidRPr="00D8535E">
              <w:rPr>
                <w:rFonts w:ascii="Arial" w:hAnsi="Arial" w:cs="Arial"/>
                <w:b/>
                <w:sz w:val="20"/>
                <w:szCs w:val="20"/>
              </w:rPr>
              <w:t>ielikums</w:t>
            </w:r>
          </w:p>
        </w:tc>
        <w:tc>
          <w:tcPr>
            <w:tcW w:w="7229" w:type="dxa"/>
          </w:tcPr>
          <w:p w14:paraId="39E3C5D0" w14:textId="58DF0602" w:rsidR="00FB27AF" w:rsidRPr="00D8535E" w:rsidRDefault="00FB27AF" w:rsidP="00B8593F">
            <w:pPr>
              <w:rPr>
                <w:rFonts w:ascii="Arial" w:hAnsi="Arial" w:cs="Arial"/>
                <w:sz w:val="20"/>
                <w:szCs w:val="20"/>
              </w:rPr>
            </w:pPr>
            <w:r w:rsidRPr="00FB27AF">
              <w:rPr>
                <w:rFonts w:ascii="Arial" w:hAnsi="Arial" w:cs="Arial"/>
                <w:sz w:val="20"/>
                <w:szCs w:val="20"/>
              </w:rPr>
              <w:t>Piedāvājuma izvēles kritēriji un kārtība</w:t>
            </w:r>
          </w:p>
        </w:tc>
      </w:tr>
      <w:tr w:rsidR="0019374C" w:rsidRPr="007644B9" w14:paraId="28EFBE1D" w14:textId="77777777" w:rsidTr="006B4356">
        <w:tc>
          <w:tcPr>
            <w:tcW w:w="1838" w:type="dxa"/>
          </w:tcPr>
          <w:p w14:paraId="37D4385A" w14:textId="7357074E" w:rsidR="0019374C" w:rsidRDefault="0019374C" w:rsidP="00B8593F">
            <w:pPr>
              <w:rPr>
                <w:rFonts w:ascii="Arial" w:hAnsi="Arial" w:cs="Arial"/>
                <w:b/>
                <w:sz w:val="20"/>
                <w:szCs w:val="20"/>
              </w:rPr>
            </w:pPr>
            <w:r>
              <w:rPr>
                <w:rFonts w:ascii="Arial" w:hAnsi="Arial" w:cs="Arial"/>
                <w:b/>
                <w:sz w:val="20"/>
                <w:szCs w:val="20"/>
              </w:rPr>
              <w:t>10.pielikums</w:t>
            </w:r>
          </w:p>
        </w:tc>
        <w:tc>
          <w:tcPr>
            <w:tcW w:w="7229" w:type="dxa"/>
          </w:tcPr>
          <w:p w14:paraId="6382B893" w14:textId="55677E00" w:rsidR="0019374C" w:rsidRPr="00FB27AF" w:rsidRDefault="0019374C" w:rsidP="00B8593F">
            <w:pPr>
              <w:rPr>
                <w:rFonts w:ascii="Arial" w:hAnsi="Arial" w:cs="Arial"/>
                <w:sz w:val="20"/>
                <w:szCs w:val="20"/>
              </w:rPr>
            </w:pPr>
            <w:r>
              <w:rPr>
                <w:rFonts w:ascii="Arial" w:hAnsi="Arial" w:cs="Arial"/>
                <w:sz w:val="20"/>
                <w:szCs w:val="20"/>
              </w:rPr>
              <w:t>Objekta apskates akts</w:t>
            </w:r>
          </w:p>
        </w:tc>
      </w:tr>
    </w:tbl>
    <w:p w14:paraId="0D132A2D" w14:textId="0E1ED6FB" w:rsidR="00DB77EA" w:rsidRPr="007644B9" w:rsidRDefault="00DB77EA" w:rsidP="00B16185">
      <w:pPr>
        <w:pStyle w:val="Galvene1"/>
        <w:autoSpaceDE w:val="0"/>
        <w:rPr>
          <w:rFonts w:ascii="Arial" w:hAnsi="Arial" w:cs="Arial"/>
          <w:b/>
          <w:sz w:val="20"/>
          <w:szCs w:val="20"/>
        </w:rPr>
      </w:pPr>
    </w:p>
    <w:p w14:paraId="3AA48148" w14:textId="256A388E" w:rsidR="002C520D" w:rsidRPr="007644B9" w:rsidRDefault="002C520D" w:rsidP="00B530DB">
      <w:pPr>
        <w:pStyle w:val="Bezatstarpm"/>
        <w:jc w:val="right"/>
        <w:rPr>
          <w:rFonts w:ascii="Arial" w:hAnsi="Arial" w:cs="Arial"/>
          <w:sz w:val="20"/>
          <w:szCs w:val="20"/>
        </w:rPr>
      </w:pPr>
    </w:p>
    <w:p w14:paraId="1B07608B" w14:textId="77777777" w:rsidR="00A378F6" w:rsidRDefault="00A378F6">
      <w:pPr>
        <w:rPr>
          <w:rFonts w:ascii="Arial" w:hAnsi="Arial" w:cs="Arial"/>
          <w:sz w:val="20"/>
          <w:szCs w:val="20"/>
        </w:rPr>
      </w:pPr>
      <w:r>
        <w:rPr>
          <w:rFonts w:ascii="Arial" w:hAnsi="Arial" w:cs="Arial"/>
          <w:sz w:val="20"/>
          <w:szCs w:val="20"/>
        </w:rPr>
        <w:br w:type="page"/>
      </w:r>
    </w:p>
    <w:p w14:paraId="6785E90B" w14:textId="2F6ED7C0" w:rsidR="008E6425" w:rsidRPr="007644B9" w:rsidRDefault="00002F36" w:rsidP="00D8535E">
      <w:pPr>
        <w:spacing w:after="0"/>
        <w:jc w:val="right"/>
        <w:rPr>
          <w:rFonts w:ascii="Arial" w:hAnsi="Arial" w:cs="Arial"/>
          <w:sz w:val="20"/>
          <w:szCs w:val="20"/>
        </w:rPr>
      </w:pPr>
      <w:r w:rsidRPr="007644B9">
        <w:rPr>
          <w:rFonts w:ascii="Arial" w:hAnsi="Arial" w:cs="Arial"/>
          <w:sz w:val="20"/>
          <w:szCs w:val="20"/>
        </w:rPr>
        <w:lastRenderedPageBreak/>
        <w:t>Iepirkuma</w:t>
      </w:r>
      <w:r w:rsidR="008E6425" w:rsidRPr="007644B9">
        <w:rPr>
          <w:rFonts w:ascii="Arial" w:hAnsi="Arial" w:cs="Arial"/>
          <w:sz w:val="20"/>
          <w:szCs w:val="20"/>
        </w:rPr>
        <w:t xml:space="preserve"> </w:t>
      </w:r>
      <w:r w:rsidR="00C567B6" w:rsidRPr="007644B9">
        <w:rPr>
          <w:rFonts w:ascii="Arial" w:hAnsi="Arial" w:cs="Arial"/>
          <w:sz w:val="20"/>
          <w:szCs w:val="20"/>
        </w:rPr>
        <w:t xml:space="preserve">LVP </w:t>
      </w:r>
      <w:r w:rsidR="00E023C7">
        <w:rPr>
          <w:rFonts w:ascii="Arial" w:hAnsi="Arial" w:cs="Arial"/>
          <w:sz w:val="20"/>
          <w:szCs w:val="20"/>
        </w:rPr>
        <w:t>2026/139</w:t>
      </w:r>
    </w:p>
    <w:p w14:paraId="174A462E" w14:textId="5020F6FE" w:rsidR="008E6425" w:rsidRPr="007644B9" w:rsidRDefault="000E5A4E" w:rsidP="00C9470A">
      <w:pPr>
        <w:pStyle w:val="Bezatstarpm"/>
        <w:jc w:val="right"/>
        <w:rPr>
          <w:rFonts w:ascii="Arial" w:hAnsi="Arial" w:cs="Arial"/>
          <w:b/>
          <w:sz w:val="20"/>
          <w:szCs w:val="20"/>
        </w:rPr>
      </w:pPr>
      <w:r w:rsidRPr="007644B9">
        <w:rPr>
          <w:rFonts w:ascii="Arial" w:hAnsi="Arial" w:cs="Arial"/>
          <w:b/>
          <w:sz w:val="20"/>
          <w:szCs w:val="20"/>
        </w:rPr>
        <w:t xml:space="preserve"> </w:t>
      </w:r>
      <w:r w:rsidR="00821A89" w:rsidRPr="007644B9">
        <w:rPr>
          <w:rFonts w:ascii="Arial" w:hAnsi="Arial" w:cs="Arial"/>
          <w:b/>
          <w:sz w:val="20"/>
          <w:szCs w:val="20"/>
        </w:rPr>
        <w:t xml:space="preserve">nolikuma </w:t>
      </w:r>
      <w:r w:rsidR="00D8535E">
        <w:rPr>
          <w:rFonts w:ascii="Arial" w:hAnsi="Arial" w:cs="Arial"/>
          <w:b/>
          <w:sz w:val="20"/>
          <w:szCs w:val="20"/>
        </w:rPr>
        <w:t>7</w:t>
      </w:r>
      <w:r w:rsidR="008E6425" w:rsidRPr="007644B9">
        <w:rPr>
          <w:rFonts w:ascii="Arial" w:hAnsi="Arial" w:cs="Arial"/>
          <w:b/>
          <w:sz w:val="20"/>
          <w:szCs w:val="20"/>
        </w:rPr>
        <w:t>.pielikums</w:t>
      </w:r>
    </w:p>
    <w:p w14:paraId="17731DDE" w14:textId="77777777" w:rsidR="008E6425" w:rsidRPr="007644B9" w:rsidRDefault="008E6425" w:rsidP="00C9470A">
      <w:pPr>
        <w:spacing w:after="0" w:line="240" w:lineRule="auto"/>
        <w:jc w:val="center"/>
        <w:rPr>
          <w:rFonts w:ascii="Arial" w:hAnsi="Arial" w:cs="Arial"/>
          <w:b/>
          <w:sz w:val="20"/>
          <w:szCs w:val="20"/>
        </w:rPr>
      </w:pPr>
    </w:p>
    <w:p w14:paraId="1506B2EF" w14:textId="77777777" w:rsidR="00152024" w:rsidRPr="007644B9" w:rsidRDefault="00152024" w:rsidP="00AC3A82">
      <w:pPr>
        <w:spacing w:after="0" w:line="240" w:lineRule="auto"/>
        <w:jc w:val="center"/>
        <w:rPr>
          <w:rFonts w:ascii="Arial" w:hAnsi="Arial" w:cs="Arial"/>
          <w:b/>
          <w:sz w:val="20"/>
          <w:szCs w:val="20"/>
        </w:rPr>
      </w:pPr>
    </w:p>
    <w:p w14:paraId="364D883E" w14:textId="4116F4DA" w:rsidR="00AC3A82" w:rsidRPr="007644B9" w:rsidRDefault="00AC3A82" w:rsidP="00AC3A82">
      <w:pPr>
        <w:spacing w:after="0" w:line="240" w:lineRule="auto"/>
        <w:jc w:val="center"/>
        <w:rPr>
          <w:rFonts w:ascii="Arial" w:hAnsi="Arial" w:cs="Arial"/>
          <w:b/>
          <w:sz w:val="20"/>
          <w:szCs w:val="20"/>
        </w:rPr>
      </w:pPr>
      <w:r w:rsidRPr="007644B9">
        <w:rPr>
          <w:rFonts w:ascii="Arial" w:hAnsi="Arial" w:cs="Arial"/>
          <w:b/>
          <w:sz w:val="20"/>
          <w:szCs w:val="20"/>
        </w:rPr>
        <w:t>PRASĪBAS PIEDĀVĀJUM</w:t>
      </w:r>
      <w:r w:rsidR="00B276A6" w:rsidRPr="007644B9">
        <w:rPr>
          <w:rFonts w:ascii="Arial" w:hAnsi="Arial" w:cs="Arial"/>
          <w:b/>
          <w:sz w:val="20"/>
          <w:szCs w:val="20"/>
        </w:rPr>
        <w:t>A</w:t>
      </w:r>
      <w:r w:rsidRPr="007644B9">
        <w:rPr>
          <w:rFonts w:ascii="Arial" w:hAnsi="Arial" w:cs="Arial"/>
          <w:b/>
          <w:sz w:val="20"/>
          <w:szCs w:val="20"/>
        </w:rPr>
        <w:t xml:space="preserve"> NOFORMĒŠANAI</w:t>
      </w:r>
      <w:r w:rsidR="00B276A6" w:rsidRPr="007644B9">
        <w:rPr>
          <w:rFonts w:ascii="Arial" w:hAnsi="Arial" w:cs="Arial"/>
          <w:b/>
          <w:sz w:val="20"/>
          <w:szCs w:val="20"/>
        </w:rPr>
        <w:t xml:space="preserve"> UN IESNIEGŠANAI</w:t>
      </w:r>
    </w:p>
    <w:p w14:paraId="28BC18A0" w14:textId="53098C43" w:rsidR="00964A73" w:rsidRPr="007644B9" w:rsidRDefault="00964A73" w:rsidP="00AC3A82">
      <w:pPr>
        <w:spacing w:after="0" w:line="240" w:lineRule="auto"/>
        <w:jc w:val="center"/>
        <w:rPr>
          <w:rFonts w:ascii="Arial" w:hAnsi="Arial" w:cs="Arial"/>
          <w:b/>
          <w:sz w:val="20"/>
          <w:szCs w:val="20"/>
        </w:rPr>
      </w:pPr>
    </w:p>
    <w:p w14:paraId="3056D3E3" w14:textId="0E0B7460" w:rsidR="00964A73" w:rsidRPr="007644B9" w:rsidRDefault="00964A73" w:rsidP="00AC3A82">
      <w:pPr>
        <w:spacing w:after="0" w:line="240" w:lineRule="auto"/>
        <w:jc w:val="center"/>
        <w:rPr>
          <w:rFonts w:ascii="Arial" w:hAnsi="Arial" w:cs="Arial"/>
          <w:b/>
          <w:sz w:val="20"/>
          <w:szCs w:val="20"/>
        </w:rPr>
      </w:pPr>
    </w:p>
    <w:tbl>
      <w:tblPr>
        <w:tblW w:w="9356" w:type="dxa"/>
        <w:tblLook w:val="04A0" w:firstRow="1" w:lastRow="0" w:firstColumn="1" w:lastColumn="0" w:noHBand="0" w:noVBand="1"/>
      </w:tblPr>
      <w:tblGrid>
        <w:gridCol w:w="9356"/>
      </w:tblGrid>
      <w:tr w:rsidR="0062333C" w:rsidRPr="007644B9" w14:paraId="45B291D1" w14:textId="77777777" w:rsidTr="003D3FC3">
        <w:tc>
          <w:tcPr>
            <w:tcW w:w="9356" w:type="dxa"/>
          </w:tcPr>
          <w:p w14:paraId="5DF07FF7" w14:textId="77777777" w:rsidR="0062333C" w:rsidRPr="007644B9" w:rsidRDefault="0062333C" w:rsidP="00E544E3">
            <w:pPr>
              <w:pStyle w:val="Pamatteksts"/>
              <w:numPr>
                <w:ilvl w:val="0"/>
                <w:numId w:val="8"/>
              </w:numPr>
              <w:ind w:left="460" w:right="-3"/>
              <w:jc w:val="both"/>
              <w:rPr>
                <w:rFonts w:ascii="Arial" w:hAnsi="Arial" w:cs="Arial"/>
              </w:rPr>
            </w:pPr>
            <w:r w:rsidRPr="007644B9">
              <w:rPr>
                <w:rFonts w:ascii="Arial" w:hAnsi="Arial" w:cs="Arial"/>
              </w:rPr>
              <w:t>Piedāvājums jāiesniedz elektroniski Elektronisko iepirkumu sistēmas e-konkursu apakšsistēmā, ievērojot šādas Pretendenta izvēles iespējas:</w:t>
            </w:r>
          </w:p>
          <w:p w14:paraId="6E6A15EC" w14:textId="77777777" w:rsidR="0062333C" w:rsidRPr="007644B9" w:rsidRDefault="0062333C" w:rsidP="00E544E3">
            <w:pPr>
              <w:pStyle w:val="Pamatteksts"/>
              <w:numPr>
                <w:ilvl w:val="1"/>
                <w:numId w:val="8"/>
              </w:numPr>
              <w:tabs>
                <w:tab w:val="left" w:pos="746"/>
              </w:tabs>
              <w:ind w:left="885" w:right="-3"/>
              <w:jc w:val="both"/>
              <w:rPr>
                <w:rFonts w:ascii="Arial" w:hAnsi="Arial" w:cs="Arial"/>
              </w:rPr>
            </w:pPr>
            <w:r w:rsidRPr="007644B9">
              <w:rPr>
                <w:rFonts w:ascii="Arial" w:hAnsi="Arial" w:cs="Arial"/>
              </w:rPr>
              <w:t>izmantojot Elektronisko iepirkumu sistēmas e-konkursu apakšsistēmas piedāvātos rīkus, aizpildot minētās sistēmas e-konkursu apakšsistēmā šā iepirkuma sadaļā ievietotās formas;</w:t>
            </w:r>
          </w:p>
          <w:p w14:paraId="76D7EDDA" w14:textId="77777777" w:rsidR="0062333C" w:rsidRPr="007644B9" w:rsidRDefault="0062333C" w:rsidP="00E544E3">
            <w:pPr>
              <w:pStyle w:val="Pamatteksts"/>
              <w:numPr>
                <w:ilvl w:val="1"/>
                <w:numId w:val="8"/>
              </w:numPr>
              <w:tabs>
                <w:tab w:val="left" w:pos="746"/>
              </w:tabs>
              <w:ind w:left="885" w:right="-3"/>
              <w:jc w:val="both"/>
              <w:rPr>
                <w:rFonts w:ascii="Arial" w:hAnsi="Arial" w:cs="Arial"/>
              </w:rPr>
            </w:pPr>
            <w:r w:rsidRPr="007644B9">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54CCAC6B" w14:textId="77777777" w:rsidR="0062333C" w:rsidRPr="007644B9" w:rsidRDefault="0062333C" w:rsidP="00E544E3">
            <w:pPr>
              <w:pStyle w:val="Pamatteksts"/>
              <w:numPr>
                <w:ilvl w:val="1"/>
                <w:numId w:val="8"/>
              </w:numPr>
              <w:tabs>
                <w:tab w:val="left" w:pos="746"/>
              </w:tabs>
              <w:ind w:left="885" w:right="-3"/>
              <w:jc w:val="both"/>
              <w:rPr>
                <w:rFonts w:ascii="Arial" w:hAnsi="Arial" w:cs="Arial"/>
              </w:rPr>
            </w:pPr>
            <w:r w:rsidRPr="007644B9">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AFF782F" w14:textId="77777777" w:rsidR="0062333C" w:rsidRPr="007644B9" w:rsidRDefault="0062333C" w:rsidP="003D3FC3">
            <w:pPr>
              <w:pStyle w:val="Pamatteksts"/>
              <w:tabs>
                <w:tab w:val="left" w:pos="746"/>
              </w:tabs>
              <w:ind w:left="1398" w:right="-3"/>
              <w:jc w:val="both"/>
              <w:rPr>
                <w:rFonts w:ascii="Arial" w:hAnsi="Arial" w:cs="Arial"/>
              </w:rPr>
            </w:pPr>
          </w:p>
        </w:tc>
      </w:tr>
      <w:tr w:rsidR="0062333C" w:rsidRPr="007644B9" w14:paraId="4651712A" w14:textId="77777777" w:rsidTr="003D3FC3">
        <w:trPr>
          <w:trHeight w:val="2664"/>
        </w:trPr>
        <w:tc>
          <w:tcPr>
            <w:tcW w:w="9356" w:type="dxa"/>
          </w:tcPr>
          <w:p w14:paraId="63361825" w14:textId="77777777" w:rsidR="0062333C" w:rsidRPr="007644B9" w:rsidRDefault="0062333C" w:rsidP="00E544E3">
            <w:pPr>
              <w:pStyle w:val="Sarakstarindkopa"/>
              <w:numPr>
                <w:ilvl w:val="0"/>
                <w:numId w:val="8"/>
              </w:numPr>
              <w:tabs>
                <w:tab w:val="left" w:pos="0"/>
              </w:tabs>
              <w:spacing w:after="0" w:line="240" w:lineRule="auto"/>
              <w:ind w:left="460" w:right="-3" w:hanging="426"/>
              <w:contextualSpacing w:val="0"/>
              <w:jc w:val="both"/>
              <w:rPr>
                <w:rFonts w:ascii="Arial" w:hAnsi="Arial" w:cs="Arial"/>
                <w:sz w:val="20"/>
                <w:szCs w:val="20"/>
              </w:rPr>
            </w:pPr>
            <w:r w:rsidRPr="007644B9">
              <w:rPr>
                <w:rFonts w:ascii="Arial" w:hAnsi="Arial" w:cs="Arial"/>
                <w:sz w:val="20"/>
                <w:szCs w:val="20"/>
              </w:rPr>
              <w:t>Sagatavojot piedāvājumu, Pretendents ievēro, ka:</w:t>
            </w:r>
          </w:p>
          <w:p w14:paraId="2D49352F" w14:textId="77777777" w:rsidR="0062333C" w:rsidRPr="007644B9" w:rsidRDefault="0062333C" w:rsidP="00E544E3">
            <w:pPr>
              <w:pStyle w:val="Sarakstarindkopa"/>
              <w:numPr>
                <w:ilvl w:val="1"/>
                <w:numId w:val="8"/>
              </w:numPr>
              <w:tabs>
                <w:tab w:val="left" w:pos="0"/>
              </w:tabs>
              <w:spacing w:after="0" w:line="240" w:lineRule="auto"/>
              <w:ind w:left="885" w:right="-3" w:hanging="403"/>
              <w:contextualSpacing w:val="0"/>
              <w:jc w:val="both"/>
              <w:rPr>
                <w:rFonts w:ascii="Arial" w:hAnsi="Arial" w:cs="Arial"/>
                <w:sz w:val="20"/>
                <w:szCs w:val="20"/>
              </w:rPr>
            </w:pPr>
            <w:r w:rsidRPr="007644B9">
              <w:rPr>
                <w:rFonts w:ascii="Arial" w:hAnsi="Arial" w:cs="Arial"/>
                <w:sz w:val="20"/>
                <w:szCs w:val="20"/>
              </w:rPr>
              <w:t>Piedāvājuma dokumenti jāaizpilda elektroniskā dokumentā ar Microsoft Office 2010 (vai vēlākas programmatūras versijas) rīkiem lasāmā formātā;</w:t>
            </w:r>
          </w:p>
          <w:p w14:paraId="6C8A2709" w14:textId="14293B5A" w:rsidR="0062333C" w:rsidRPr="007644B9" w:rsidRDefault="00E854F0" w:rsidP="00E544E3">
            <w:pPr>
              <w:pStyle w:val="Sarakstarindkopa"/>
              <w:numPr>
                <w:ilvl w:val="1"/>
                <w:numId w:val="8"/>
              </w:numPr>
              <w:tabs>
                <w:tab w:val="left" w:pos="0"/>
              </w:tabs>
              <w:spacing w:after="0" w:line="240" w:lineRule="auto"/>
              <w:ind w:left="885" w:right="-3" w:hanging="403"/>
              <w:contextualSpacing w:val="0"/>
              <w:jc w:val="both"/>
              <w:rPr>
                <w:rFonts w:ascii="Arial" w:hAnsi="Arial" w:cs="Arial"/>
                <w:sz w:val="20"/>
                <w:szCs w:val="20"/>
              </w:rPr>
            </w:pPr>
            <w:r w:rsidRPr="007644B9">
              <w:rPr>
                <w:rFonts w:ascii="Arial" w:hAnsi="Arial" w:cs="Arial"/>
                <w:sz w:val="20"/>
                <w:szCs w:val="20"/>
              </w:rPr>
              <w:t xml:space="preserve">Finanšu piedāvājuma </w:t>
            </w:r>
            <w:r w:rsidR="0056573F" w:rsidRPr="007644B9">
              <w:rPr>
                <w:rFonts w:ascii="Arial" w:hAnsi="Arial" w:cs="Arial"/>
                <w:sz w:val="20"/>
                <w:szCs w:val="20"/>
              </w:rPr>
              <w:t xml:space="preserve"> forma (nolikuma </w:t>
            </w:r>
            <w:r w:rsidR="005650D1">
              <w:rPr>
                <w:rFonts w:ascii="Arial" w:hAnsi="Arial" w:cs="Arial"/>
                <w:sz w:val="20"/>
                <w:szCs w:val="20"/>
              </w:rPr>
              <w:t>2</w:t>
            </w:r>
            <w:r w:rsidR="0056573F" w:rsidRPr="007644B9">
              <w:rPr>
                <w:rFonts w:ascii="Arial" w:hAnsi="Arial" w:cs="Arial"/>
                <w:sz w:val="20"/>
                <w:szCs w:val="20"/>
              </w:rPr>
              <w:t>.pielikums)</w:t>
            </w:r>
            <w:r w:rsidR="0062333C" w:rsidRPr="007644B9">
              <w:rPr>
                <w:rFonts w:ascii="Arial" w:hAnsi="Arial" w:cs="Arial"/>
                <w:sz w:val="20"/>
                <w:szCs w:val="20"/>
              </w:rPr>
              <w:t xml:space="preserve"> jāaizpilda pilnībā, nemainot Pasūtītāja noteikto secību un pozīciju skaitu, visas cenas un summas norādot </w:t>
            </w:r>
            <w:r w:rsidR="0062333C" w:rsidRPr="007644B9">
              <w:rPr>
                <w:rFonts w:ascii="Arial" w:hAnsi="Arial" w:cs="Arial"/>
                <w:i/>
                <w:iCs/>
                <w:sz w:val="20"/>
                <w:szCs w:val="20"/>
              </w:rPr>
              <w:t>euro</w:t>
            </w:r>
            <w:r w:rsidR="0062333C" w:rsidRPr="007644B9">
              <w:rPr>
                <w:rFonts w:ascii="Arial" w:hAnsi="Arial" w:cs="Arial"/>
                <w:sz w:val="20"/>
                <w:szCs w:val="20"/>
              </w:rPr>
              <w:t>, noapaļojot ar 2 (divām) decimālzīmēm aiz komata;</w:t>
            </w:r>
          </w:p>
          <w:p w14:paraId="0B0871BE" w14:textId="77777777" w:rsidR="0062333C" w:rsidRPr="007644B9" w:rsidRDefault="0062333C" w:rsidP="00E544E3">
            <w:pPr>
              <w:pStyle w:val="Sarakstarindkopa"/>
              <w:numPr>
                <w:ilvl w:val="1"/>
                <w:numId w:val="8"/>
              </w:numPr>
              <w:spacing w:after="0" w:line="240" w:lineRule="auto"/>
              <w:ind w:left="885" w:right="-3" w:hanging="403"/>
              <w:contextualSpacing w:val="0"/>
              <w:jc w:val="both"/>
              <w:rPr>
                <w:rFonts w:ascii="Arial" w:hAnsi="Arial" w:cs="Arial"/>
                <w:sz w:val="20"/>
                <w:szCs w:val="20"/>
              </w:rPr>
            </w:pPr>
            <w:r w:rsidRPr="007644B9">
              <w:rPr>
                <w:rFonts w:ascii="Arial" w:hAnsi="Arial" w:cs="Arial"/>
                <w:sz w:val="20"/>
                <w:szCs w:val="20"/>
              </w:rPr>
              <w:t>Dokumentus paraksta pretendenta paraksttiesīga amatpersona vai pilnvarota persona. Ja dokumentus paraksta pilnvarotā persona, piedāvājumam pievieno attiecīgās pilnvaras apliecinātu kopiju, ko pievieno pretendenta atlases dokumentiem;</w:t>
            </w:r>
          </w:p>
          <w:p w14:paraId="541C8156" w14:textId="77777777" w:rsidR="0062333C" w:rsidRPr="007644B9" w:rsidRDefault="0062333C" w:rsidP="003D3FC3">
            <w:pPr>
              <w:pStyle w:val="Sarakstarindkopa"/>
              <w:numPr>
                <w:ilvl w:val="1"/>
                <w:numId w:val="8"/>
              </w:numPr>
              <w:tabs>
                <w:tab w:val="left" w:pos="0"/>
              </w:tabs>
              <w:spacing w:after="0" w:line="240" w:lineRule="auto"/>
              <w:ind w:left="885" w:right="-3" w:hanging="403"/>
              <w:contextualSpacing w:val="0"/>
              <w:jc w:val="both"/>
              <w:rPr>
                <w:rFonts w:ascii="Arial" w:hAnsi="Arial" w:cs="Arial"/>
                <w:sz w:val="20"/>
                <w:szCs w:val="20"/>
              </w:rPr>
            </w:pPr>
            <w:r w:rsidRPr="007644B9">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p>
          <w:p w14:paraId="4BD85C15" w14:textId="523E2877" w:rsidR="00EE1261" w:rsidRPr="007644B9" w:rsidRDefault="00EE1261" w:rsidP="00EE1261">
            <w:pPr>
              <w:tabs>
                <w:tab w:val="left" w:pos="0"/>
              </w:tabs>
              <w:spacing w:after="0" w:line="240" w:lineRule="auto"/>
              <w:ind w:left="482" w:right="-3"/>
              <w:jc w:val="both"/>
              <w:rPr>
                <w:rFonts w:ascii="Arial" w:hAnsi="Arial" w:cs="Arial"/>
                <w:sz w:val="20"/>
                <w:szCs w:val="20"/>
              </w:rPr>
            </w:pPr>
          </w:p>
        </w:tc>
      </w:tr>
      <w:tr w:rsidR="0062333C" w:rsidRPr="007644B9" w14:paraId="0049E45C" w14:textId="77777777" w:rsidTr="003D3FC3">
        <w:trPr>
          <w:trHeight w:val="552"/>
        </w:trPr>
        <w:tc>
          <w:tcPr>
            <w:tcW w:w="9356" w:type="dxa"/>
          </w:tcPr>
          <w:p w14:paraId="3D6F2270" w14:textId="77777777" w:rsidR="0062333C" w:rsidRPr="007644B9" w:rsidRDefault="0062333C" w:rsidP="00E544E3">
            <w:pPr>
              <w:pStyle w:val="Sarakstarindkopa"/>
              <w:numPr>
                <w:ilvl w:val="0"/>
                <w:numId w:val="8"/>
              </w:numPr>
              <w:spacing w:after="0" w:line="240" w:lineRule="auto"/>
              <w:ind w:left="460" w:right="-3" w:hanging="357"/>
              <w:contextualSpacing w:val="0"/>
              <w:jc w:val="both"/>
              <w:rPr>
                <w:rFonts w:ascii="Arial" w:eastAsia="Times New Roman" w:hAnsi="Arial" w:cs="Arial"/>
                <w:sz w:val="20"/>
                <w:szCs w:val="20"/>
              </w:rPr>
            </w:pPr>
            <w:r w:rsidRPr="007644B9">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6B88F5C8" w14:textId="77777777" w:rsidR="0062333C" w:rsidRPr="007644B9" w:rsidRDefault="0062333C" w:rsidP="003D3FC3">
            <w:pPr>
              <w:pStyle w:val="Sarakstarindkopa"/>
              <w:spacing w:after="0" w:line="240" w:lineRule="auto"/>
              <w:ind w:left="714" w:right="-3"/>
              <w:jc w:val="both"/>
              <w:rPr>
                <w:rFonts w:ascii="Arial" w:eastAsia="Times New Roman" w:hAnsi="Arial" w:cs="Arial"/>
                <w:sz w:val="20"/>
                <w:szCs w:val="20"/>
              </w:rPr>
            </w:pPr>
          </w:p>
        </w:tc>
      </w:tr>
      <w:tr w:rsidR="0062333C" w:rsidRPr="007644B9" w14:paraId="30992117" w14:textId="77777777" w:rsidTr="003D3FC3">
        <w:trPr>
          <w:trHeight w:val="546"/>
        </w:trPr>
        <w:tc>
          <w:tcPr>
            <w:tcW w:w="9356" w:type="dxa"/>
          </w:tcPr>
          <w:p w14:paraId="2DCA43B6" w14:textId="77777777" w:rsidR="0062333C" w:rsidRPr="007644B9" w:rsidRDefault="0062333C" w:rsidP="00E544E3">
            <w:pPr>
              <w:pStyle w:val="Pamatteksts"/>
              <w:numPr>
                <w:ilvl w:val="0"/>
                <w:numId w:val="8"/>
              </w:numPr>
              <w:tabs>
                <w:tab w:val="left" w:pos="103"/>
              </w:tabs>
              <w:ind w:left="460" w:right="-3" w:hanging="357"/>
              <w:jc w:val="both"/>
              <w:rPr>
                <w:rFonts w:ascii="Arial" w:hAnsi="Arial" w:cs="Arial"/>
              </w:rPr>
            </w:pPr>
            <w:r w:rsidRPr="007644B9">
              <w:rPr>
                <w:rFonts w:ascii="Arial" w:hAnsi="Arial" w:cs="Arial"/>
              </w:rPr>
              <w:t xml:space="preserve">Pretendentam jāiesniedz dokumenti, kas aizpildīti atbilstoši nolikumam klāt pievienoto veidlapu formai. </w:t>
            </w:r>
          </w:p>
          <w:p w14:paraId="43946FFD" w14:textId="77777777" w:rsidR="0062333C" w:rsidRPr="007644B9" w:rsidRDefault="0062333C" w:rsidP="003D3FC3">
            <w:pPr>
              <w:pStyle w:val="Pamatteksts"/>
              <w:tabs>
                <w:tab w:val="left" w:pos="746"/>
              </w:tabs>
              <w:ind w:left="720" w:right="-3"/>
              <w:jc w:val="both"/>
              <w:rPr>
                <w:rFonts w:ascii="Arial" w:hAnsi="Arial" w:cs="Arial"/>
              </w:rPr>
            </w:pPr>
          </w:p>
        </w:tc>
      </w:tr>
      <w:tr w:rsidR="0062333C" w:rsidRPr="007644B9" w14:paraId="6A53E968" w14:textId="77777777" w:rsidTr="003D3FC3">
        <w:tc>
          <w:tcPr>
            <w:tcW w:w="9356" w:type="dxa"/>
          </w:tcPr>
          <w:p w14:paraId="7D974392" w14:textId="77777777" w:rsidR="0062333C" w:rsidRPr="007644B9" w:rsidRDefault="0062333C" w:rsidP="00E544E3">
            <w:pPr>
              <w:pStyle w:val="Pamatteksts"/>
              <w:numPr>
                <w:ilvl w:val="0"/>
                <w:numId w:val="8"/>
              </w:numPr>
              <w:ind w:left="460" w:right="-3" w:hanging="357"/>
              <w:jc w:val="both"/>
              <w:rPr>
                <w:rFonts w:ascii="Arial" w:eastAsia="Helvetica" w:hAnsi="Arial" w:cs="Arial"/>
              </w:rPr>
            </w:pPr>
            <w:r w:rsidRPr="007644B9">
              <w:rPr>
                <w:rFonts w:ascii="Arial" w:hAnsi="Arial" w:cs="Arial"/>
              </w:rPr>
              <w:t xml:space="preserve">Pretendentam piedāvājums jāiesniedz latviešu valodā. </w:t>
            </w:r>
            <w:r w:rsidRPr="007644B9">
              <w:rPr>
                <w:rFonts w:ascii="Arial" w:eastAsia="Helvetica" w:hAnsi="Arial" w:cs="Arial"/>
              </w:rPr>
              <w:t>Ja piedāvājumā iekļaujamā informācija ir</w:t>
            </w:r>
            <w:r w:rsidRPr="007644B9">
              <w:rPr>
                <w:rFonts w:ascii="Arial" w:hAnsi="Arial" w:cs="Arial"/>
              </w:rPr>
              <w:t xml:space="preserve"> citā valodā, pretendents pievieno tulkojumu latviešu valodā, kas sagatavots atbilstoši normatīvajiem aktiem par kārtību, kādā apliecināmi dokumentu tulkojumi valsts valodā.</w:t>
            </w:r>
            <w:r w:rsidRPr="007644B9">
              <w:rPr>
                <w:rStyle w:val="Vresatsauce"/>
                <w:rFonts w:ascii="Arial" w:hAnsi="Arial" w:cs="Arial"/>
              </w:rPr>
              <w:footnoteReference w:id="3"/>
            </w:r>
          </w:p>
          <w:p w14:paraId="2F083E89" w14:textId="77777777" w:rsidR="0062333C" w:rsidRPr="007644B9" w:rsidRDefault="0062333C" w:rsidP="003D3FC3">
            <w:pPr>
              <w:pStyle w:val="Pamatteksts"/>
              <w:tabs>
                <w:tab w:val="left" w:pos="746"/>
              </w:tabs>
              <w:ind w:left="720" w:right="-3"/>
              <w:jc w:val="both"/>
              <w:rPr>
                <w:rFonts w:ascii="Arial" w:eastAsia="Helvetica" w:hAnsi="Arial" w:cs="Arial"/>
              </w:rPr>
            </w:pPr>
          </w:p>
        </w:tc>
      </w:tr>
      <w:tr w:rsidR="0062333C" w:rsidRPr="007644B9" w14:paraId="7B7E2683" w14:textId="77777777" w:rsidTr="003D3FC3">
        <w:tc>
          <w:tcPr>
            <w:tcW w:w="9356" w:type="dxa"/>
          </w:tcPr>
          <w:p w14:paraId="302E1A3E" w14:textId="77777777" w:rsidR="0062333C" w:rsidRPr="007644B9" w:rsidRDefault="0062333C" w:rsidP="00E544E3">
            <w:pPr>
              <w:pStyle w:val="Pamatteksts"/>
              <w:numPr>
                <w:ilvl w:val="0"/>
                <w:numId w:val="8"/>
              </w:numPr>
              <w:ind w:left="460" w:right="-3" w:hanging="357"/>
              <w:jc w:val="both"/>
              <w:rPr>
                <w:rFonts w:ascii="Arial" w:hAnsi="Arial" w:cs="Arial"/>
              </w:rPr>
            </w:pPr>
            <w:r w:rsidRPr="007644B9">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7644B9">
              <w:rPr>
                <w:rFonts w:ascii="Arial" w:hAnsi="Arial" w:cs="Arial"/>
                <w:i/>
                <w:iCs/>
                <w:color w:val="000000"/>
                <w:shd w:val="clear" w:color="auto" w:fill="FFFFFF"/>
              </w:rPr>
              <w:t>(Dokuments iesniedzams e-konkursu apakšsistēmas sadaļā “Citas prasības”)</w:t>
            </w:r>
            <w:r w:rsidRPr="007644B9">
              <w:rPr>
                <w:rFonts w:ascii="Arial" w:hAnsi="Arial" w:cs="Arial"/>
                <w:color w:val="000000"/>
                <w:shd w:val="clear" w:color="auto" w:fill="FFFFFF"/>
              </w:rPr>
              <w:t>.</w:t>
            </w:r>
          </w:p>
          <w:p w14:paraId="73B17FBB" w14:textId="77777777" w:rsidR="0062333C" w:rsidRPr="007644B9" w:rsidRDefault="0062333C" w:rsidP="003D3FC3">
            <w:pPr>
              <w:pStyle w:val="Pamatteksts"/>
              <w:ind w:left="460" w:right="-3"/>
              <w:jc w:val="both"/>
              <w:rPr>
                <w:rFonts w:ascii="Arial" w:hAnsi="Arial" w:cs="Arial"/>
              </w:rPr>
            </w:pPr>
          </w:p>
        </w:tc>
      </w:tr>
      <w:tr w:rsidR="0062333C" w:rsidRPr="007644B9" w14:paraId="68344A0E" w14:textId="77777777" w:rsidTr="003D3FC3">
        <w:tc>
          <w:tcPr>
            <w:tcW w:w="9356" w:type="dxa"/>
          </w:tcPr>
          <w:p w14:paraId="319859EA" w14:textId="77777777" w:rsidR="0062333C" w:rsidRPr="007644B9" w:rsidRDefault="0062333C" w:rsidP="00E544E3">
            <w:pPr>
              <w:pStyle w:val="Pamatteksts"/>
              <w:numPr>
                <w:ilvl w:val="0"/>
                <w:numId w:val="8"/>
              </w:numPr>
              <w:tabs>
                <w:tab w:val="left" w:pos="709"/>
                <w:tab w:val="left" w:pos="746"/>
              </w:tabs>
              <w:ind w:left="460" w:right="-3"/>
              <w:jc w:val="both"/>
              <w:rPr>
                <w:rFonts w:ascii="Arial" w:hAnsi="Arial" w:cs="Arial"/>
              </w:rPr>
            </w:pPr>
            <w:r w:rsidRPr="007644B9">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3CBE3642" w14:textId="77777777" w:rsidR="0062333C" w:rsidRPr="007644B9" w:rsidRDefault="0062333C" w:rsidP="003D3FC3">
            <w:pPr>
              <w:pStyle w:val="Pamatteksts"/>
              <w:tabs>
                <w:tab w:val="left" w:pos="709"/>
                <w:tab w:val="left" w:pos="746"/>
              </w:tabs>
              <w:ind w:left="100" w:right="-3"/>
              <w:jc w:val="both"/>
              <w:rPr>
                <w:rFonts w:ascii="Arial" w:hAnsi="Arial" w:cs="Arial"/>
              </w:rPr>
            </w:pPr>
          </w:p>
        </w:tc>
      </w:tr>
      <w:tr w:rsidR="0062333C" w:rsidRPr="007644B9" w14:paraId="328B0EA1" w14:textId="77777777" w:rsidTr="003D3FC3">
        <w:tc>
          <w:tcPr>
            <w:tcW w:w="9356" w:type="dxa"/>
          </w:tcPr>
          <w:p w14:paraId="3909F140" w14:textId="77777777" w:rsidR="0062333C" w:rsidRPr="007644B9" w:rsidRDefault="0062333C" w:rsidP="00E544E3">
            <w:pPr>
              <w:pStyle w:val="Pamatteksts"/>
              <w:numPr>
                <w:ilvl w:val="0"/>
                <w:numId w:val="8"/>
              </w:numPr>
              <w:tabs>
                <w:tab w:val="left" w:pos="567"/>
                <w:tab w:val="left" w:pos="709"/>
              </w:tabs>
              <w:ind w:left="460" w:right="-3"/>
              <w:jc w:val="both"/>
              <w:rPr>
                <w:rFonts w:ascii="Arial" w:hAnsi="Arial" w:cs="Arial"/>
              </w:rPr>
            </w:pPr>
            <w:r w:rsidRPr="007644B9">
              <w:rPr>
                <w:rFonts w:ascii="Arial" w:hAnsi="Arial" w:cs="Arial"/>
              </w:rPr>
              <w:t>Pretendents pirms piedāvājumu iesniegšanas termiņa beigām var grozīt vai atsaukt iesniegto piedāvājumu.</w:t>
            </w:r>
          </w:p>
          <w:p w14:paraId="4D78E8E2" w14:textId="77777777" w:rsidR="0062333C" w:rsidRPr="007644B9" w:rsidRDefault="0062333C" w:rsidP="003D3FC3">
            <w:pPr>
              <w:pStyle w:val="Pamatteksts"/>
              <w:tabs>
                <w:tab w:val="left" w:pos="567"/>
                <w:tab w:val="left" w:pos="709"/>
              </w:tabs>
              <w:ind w:left="460" w:right="-3"/>
              <w:jc w:val="both"/>
              <w:rPr>
                <w:rFonts w:ascii="Arial" w:hAnsi="Arial" w:cs="Arial"/>
              </w:rPr>
            </w:pPr>
          </w:p>
        </w:tc>
      </w:tr>
      <w:tr w:rsidR="00AE5A4B" w:rsidRPr="007644B9" w14:paraId="4F41D3EF" w14:textId="77777777" w:rsidTr="003D3FC3">
        <w:tc>
          <w:tcPr>
            <w:tcW w:w="9356" w:type="dxa"/>
          </w:tcPr>
          <w:p w14:paraId="1AC0F31E" w14:textId="77777777" w:rsidR="00AE5A4B" w:rsidRPr="007644B9" w:rsidRDefault="00AE5A4B" w:rsidP="006A5615">
            <w:pPr>
              <w:pStyle w:val="Pamatteksts"/>
              <w:numPr>
                <w:ilvl w:val="0"/>
                <w:numId w:val="8"/>
              </w:numPr>
              <w:tabs>
                <w:tab w:val="left" w:pos="100"/>
              </w:tabs>
              <w:ind w:left="460" w:right="-1" w:hanging="285"/>
              <w:jc w:val="both"/>
              <w:rPr>
                <w:rFonts w:ascii="Arial" w:hAnsi="Arial" w:cs="Arial"/>
              </w:rPr>
            </w:pPr>
            <w:r w:rsidRPr="007644B9">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39C82BB7" w14:textId="77777777" w:rsidR="00AE5A4B" w:rsidRPr="007644B9" w:rsidRDefault="00AE5A4B" w:rsidP="00AE5A4B">
            <w:pPr>
              <w:pStyle w:val="Pamatteksts"/>
              <w:tabs>
                <w:tab w:val="left" w:pos="567"/>
                <w:tab w:val="left" w:pos="709"/>
              </w:tabs>
              <w:ind w:left="460" w:right="-3"/>
              <w:jc w:val="both"/>
              <w:rPr>
                <w:rFonts w:ascii="Arial" w:hAnsi="Arial" w:cs="Arial"/>
              </w:rPr>
            </w:pPr>
          </w:p>
        </w:tc>
      </w:tr>
      <w:tr w:rsidR="00AE5A4B" w:rsidRPr="007644B9" w14:paraId="02161645" w14:textId="77777777" w:rsidTr="003D3FC3">
        <w:tc>
          <w:tcPr>
            <w:tcW w:w="9356" w:type="dxa"/>
          </w:tcPr>
          <w:p w14:paraId="773B8A88" w14:textId="77777777" w:rsidR="00AE5A4B" w:rsidRPr="007644B9" w:rsidRDefault="00AE5A4B" w:rsidP="00AE5A4B">
            <w:pPr>
              <w:pStyle w:val="Pamatteksts"/>
              <w:numPr>
                <w:ilvl w:val="0"/>
                <w:numId w:val="8"/>
              </w:numPr>
              <w:tabs>
                <w:tab w:val="left" w:pos="-1842"/>
              </w:tabs>
              <w:ind w:left="460" w:right="-1" w:hanging="426"/>
              <w:jc w:val="both"/>
              <w:rPr>
                <w:rFonts w:ascii="Arial" w:hAnsi="Arial" w:cs="Arial"/>
              </w:rPr>
            </w:pPr>
            <w:r w:rsidRPr="007644B9">
              <w:rPr>
                <w:rFonts w:ascii="Arial" w:hAnsi="Arial" w:cs="Arial"/>
              </w:rPr>
              <w:lastRenderedPageBreak/>
              <w:t>Iesniedzot piedāvājumu, Pretendents pilnībā atzīst visus Nolikumā (t.sk. tā pielikumos un formās, kuras ir ievietotas Elektronisko iepirkumu sistēmā e-konkursu apakšsistēmas šā iepirkuma sadaļā) ietvertos nosacījumus.</w:t>
            </w:r>
          </w:p>
          <w:p w14:paraId="1CC664CF" w14:textId="77777777" w:rsidR="00AE5A4B" w:rsidRPr="007644B9" w:rsidRDefault="00AE5A4B" w:rsidP="00AE5A4B">
            <w:pPr>
              <w:pStyle w:val="Pamatteksts"/>
              <w:tabs>
                <w:tab w:val="left" w:pos="567"/>
                <w:tab w:val="left" w:pos="709"/>
              </w:tabs>
              <w:ind w:left="460" w:right="-3"/>
              <w:jc w:val="both"/>
              <w:rPr>
                <w:rFonts w:ascii="Arial" w:hAnsi="Arial" w:cs="Arial"/>
              </w:rPr>
            </w:pPr>
          </w:p>
        </w:tc>
      </w:tr>
      <w:tr w:rsidR="00AE5A4B" w:rsidRPr="007644B9" w14:paraId="49344BBC" w14:textId="77777777" w:rsidTr="003D3FC3">
        <w:tc>
          <w:tcPr>
            <w:tcW w:w="9356" w:type="dxa"/>
          </w:tcPr>
          <w:p w14:paraId="423E6BEE" w14:textId="77777777" w:rsidR="00AE5A4B" w:rsidRPr="007644B9" w:rsidRDefault="00AE5A4B" w:rsidP="00AE5A4B">
            <w:pPr>
              <w:pStyle w:val="Sarakstarindkopa"/>
              <w:numPr>
                <w:ilvl w:val="0"/>
                <w:numId w:val="8"/>
              </w:numPr>
              <w:tabs>
                <w:tab w:val="left" w:pos="103"/>
              </w:tabs>
              <w:spacing w:after="0" w:line="240" w:lineRule="auto"/>
              <w:ind w:left="460" w:right="-1" w:hanging="426"/>
              <w:contextualSpacing w:val="0"/>
              <w:jc w:val="both"/>
              <w:rPr>
                <w:rFonts w:ascii="Arial" w:hAnsi="Arial" w:cs="Arial"/>
                <w:sz w:val="20"/>
                <w:szCs w:val="20"/>
              </w:rPr>
            </w:pPr>
            <w:r w:rsidRPr="007644B9">
              <w:rPr>
                <w:rFonts w:ascii="Arial" w:hAnsi="Arial" w:cs="Arial"/>
                <w:sz w:val="20"/>
                <w:szCs w:val="2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6684537" w14:textId="77777777" w:rsidR="00AE5A4B" w:rsidRPr="007644B9" w:rsidRDefault="00AE5A4B" w:rsidP="00AE5A4B">
            <w:pPr>
              <w:pStyle w:val="Pamatteksts"/>
              <w:tabs>
                <w:tab w:val="left" w:pos="567"/>
                <w:tab w:val="left" w:pos="709"/>
              </w:tabs>
              <w:ind w:left="460" w:right="-3"/>
              <w:jc w:val="both"/>
              <w:rPr>
                <w:rFonts w:ascii="Arial" w:hAnsi="Arial" w:cs="Arial"/>
              </w:rPr>
            </w:pPr>
          </w:p>
        </w:tc>
      </w:tr>
      <w:tr w:rsidR="00AE5A4B" w:rsidRPr="007644B9" w14:paraId="07167CF1" w14:textId="77777777" w:rsidTr="003D3FC3">
        <w:tc>
          <w:tcPr>
            <w:tcW w:w="9356" w:type="dxa"/>
          </w:tcPr>
          <w:p w14:paraId="6FBF7248" w14:textId="5D5275D0" w:rsidR="00AE5A4B" w:rsidRPr="007644B9" w:rsidRDefault="00AE5A4B" w:rsidP="00AE5A4B">
            <w:pPr>
              <w:pStyle w:val="Sarakstarindkopa"/>
              <w:numPr>
                <w:ilvl w:val="0"/>
                <w:numId w:val="8"/>
              </w:numPr>
              <w:tabs>
                <w:tab w:val="left" w:pos="0"/>
              </w:tabs>
              <w:spacing w:after="0" w:line="240" w:lineRule="auto"/>
              <w:ind w:left="460" w:right="-1" w:hanging="460"/>
              <w:contextualSpacing w:val="0"/>
              <w:jc w:val="both"/>
              <w:rPr>
                <w:rFonts w:ascii="Arial" w:hAnsi="Arial" w:cs="Arial"/>
                <w:sz w:val="20"/>
                <w:szCs w:val="20"/>
              </w:rPr>
            </w:pPr>
            <w:r w:rsidRPr="007644B9">
              <w:rPr>
                <w:rFonts w:ascii="Arial" w:hAnsi="Arial" w:cs="Arial"/>
                <w:sz w:val="20"/>
                <w:szCs w:val="20"/>
              </w:rPr>
              <w:t>Ja pretendents piedāvājuma datu aizsardzībai izmantojis piedāvājuma šifrēšanu, pretendentam, ne vēlāk k</w:t>
            </w:r>
            <w:r w:rsidR="008617BD">
              <w:rPr>
                <w:rFonts w:ascii="Arial" w:hAnsi="Arial" w:cs="Arial"/>
                <w:sz w:val="20"/>
                <w:szCs w:val="20"/>
              </w:rPr>
              <w:t>ā</w:t>
            </w:r>
            <w:r w:rsidRPr="007644B9">
              <w:rPr>
                <w:rFonts w:ascii="Arial" w:hAnsi="Arial" w:cs="Arial"/>
                <w:sz w:val="20"/>
                <w:szCs w:val="20"/>
              </w:rPr>
              <w:t xml:space="preserve"> 15 (</w:t>
            </w:r>
            <w:r w:rsidRPr="007644B9">
              <w:rPr>
                <w:rFonts w:ascii="Arial" w:hAnsi="Arial" w:cs="Arial"/>
                <w:i/>
                <w:sz w:val="20"/>
                <w:szCs w:val="20"/>
              </w:rPr>
              <w:t>piecpadsmit</w:t>
            </w:r>
            <w:r w:rsidRPr="007644B9">
              <w:rPr>
                <w:rFonts w:ascii="Arial" w:hAnsi="Arial" w:cs="Arial"/>
                <w:sz w:val="20"/>
                <w:szCs w:val="20"/>
              </w:rPr>
              <w:t>) minūtes pēc piedāvājumu iesniegšanas termiņa beigām Komisijai jāiesniedz derīga elektroniskā atslēga ar paroli šifrētā dokumenta atvēršanai.</w:t>
            </w:r>
          </w:p>
          <w:p w14:paraId="45D7E91B" w14:textId="77777777" w:rsidR="00AE5A4B" w:rsidRPr="007644B9" w:rsidRDefault="00AE5A4B" w:rsidP="00AE5A4B">
            <w:pPr>
              <w:pStyle w:val="Pamatteksts"/>
              <w:tabs>
                <w:tab w:val="left" w:pos="567"/>
                <w:tab w:val="left" w:pos="709"/>
              </w:tabs>
              <w:ind w:left="460" w:right="-3"/>
              <w:jc w:val="both"/>
              <w:rPr>
                <w:rFonts w:ascii="Arial" w:hAnsi="Arial" w:cs="Arial"/>
              </w:rPr>
            </w:pPr>
          </w:p>
        </w:tc>
      </w:tr>
      <w:tr w:rsidR="00AE5A4B" w:rsidRPr="007644B9" w14:paraId="778D9204" w14:textId="77777777" w:rsidTr="003D3FC3">
        <w:tc>
          <w:tcPr>
            <w:tcW w:w="9356" w:type="dxa"/>
          </w:tcPr>
          <w:p w14:paraId="1E9038C8" w14:textId="77777777" w:rsidR="00AE5A4B" w:rsidRPr="007644B9" w:rsidRDefault="00AE5A4B" w:rsidP="00AE5A4B">
            <w:pPr>
              <w:pStyle w:val="Pamatteksts"/>
              <w:numPr>
                <w:ilvl w:val="0"/>
                <w:numId w:val="8"/>
              </w:numPr>
              <w:tabs>
                <w:tab w:val="left" w:pos="100"/>
              </w:tabs>
              <w:ind w:left="460" w:right="-1" w:hanging="426"/>
              <w:jc w:val="both"/>
              <w:rPr>
                <w:rFonts w:ascii="Arial" w:hAnsi="Arial" w:cs="Arial"/>
              </w:rPr>
            </w:pPr>
            <w:r w:rsidRPr="007644B9">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5F87CB42" w14:textId="77777777" w:rsidR="00AE5A4B" w:rsidRPr="007644B9" w:rsidRDefault="00AE5A4B" w:rsidP="00AE5A4B">
            <w:pPr>
              <w:pStyle w:val="Pamatteksts"/>
              <w:tabs>
                <w:tab w:val="left" w:pos="567"/>
                <w:tab w:val="left" w:pos="709"/>
              </w:tabs>
              <w:ind w:left="460" w:right="-3"/>
              <w:jc w:val="both"/>
              <w:rPr>
                <w:rFonts w:ascii="Arial" w:hAnsi="Arial" w:cs="Arial"/>
              </w:rPr>
            </w:pPr>
          </w:p>
        </w:tc>
      </w:tr>
      <w:tr w:rsidR="00AE5A4B" w:rsidRPr="007644B9" w14:paraId="6E58EBAE" w14:textId="77777777" w:rsidTr="003D3FC3">
        <w:tc>
          <w:tcPr>
            <w:tcW w:w="9356" w:type="dxa"/>
          </w:tcPr>
          <w:p w14:paraId="45E49C9C" w14:textId="77C5633F" w:rsidR="00AE5A4B" w:rsidRPr="007644B9" w:rsidRDefault="003353BA" w:rsidP="00AE5A4B">
            <w:pPr>
              <w:pStyle w:val="Pamatteksts"/>
              <w:numPr>
                <w:ilvl w:val="0"/>
                <w:numId w:val="8"/>
              </w:numPr>
              <w:tabs>
                <w:tab w:val="left" w:pos="567"/>
                <w:tab w:val="left" w:pos="709"/>
              </w:tabs>
              <w:ind w:left="460" w:right="-3"/>
              <w:jc w:val="both"/>
              <w:rPr>
                <w:rFonts w:ascii="Arial" w:hAnsi="Arial" w:cs="Arial"/>
              </w:rPr>
            </w:pPr>
            <w:r w:rsidRPr="007644B9">
              <w:rPr>
                <w:rFonts w:ascii="Arial" w:hAnsi="Arial" w:cs="Arial"/>
                <w:color w:val="000000"/>
                <w:shd w:val="clear" w:color="auto" w:fill="FFFFFF"/>
              </w:rPr>
              <w:t>Saskaņā ar Publisko iepirkumu likuma 9.panta astoņpadsmito daļu, pasūtītājs publicēs noslēgtā iepirkuma līguma tekstu Pasūtī</w:t>
            </w:r>
            <w:r w:rsidR="008617BD">
              <w:rPr>
                <w:rFonts w:ascii="Arial" w:hAnsi="Arial" w:cs="Arial"/>
                <w:color w:val="000000"/>
                <w:shd w:val="clear" w:color="auto" w:fill="FFFFFF"/>
              </w:rPr>
              <w:t>tā</w:t>
            </w:r>
            <w:r w:rsidRPr="007644B9">
              <w:rPr>
                <w:rFonts w:ascii="Arial" w:hAnsi="Arial" w:cs="Arial"/>
                <w:color w:val="000000"/>
                <w:shd w:val="clear" w:color="auto" w:fill="FFFFFF"/>
              </w:rPr>
              <w:t>ja pircēja profilā Elektronisko iepirkumu sistēmā</w:t>
            </w:r>
            <w:r w:rsidR="00AE5A4B" w:rsidRPr="007644B9">
              <w:rPr>
                <w:rFonts w:ascii="Arial" w:hAnsi="Arial" w:cs="Arial"/>
                <w:color w:val="000000"/>
                <w:shd w:val="clear" w:color="auto" w:fill="FFFFFF"/>
              </w:rPr>
              <w:t>.</w:t>
            </w:r>
          </w:p>
        </w:tc>
      </w:tr>
    </w:tbl>
    <w:p w14:paraId="7DF67576" w14:textId="73052F18" w:rsidR="00F52768" w:rsidRPr="007644B9" w:rsidRDefault="00F52768" w:rsidP="005355F2">
      <w:pPr>
        <w:pStyle w:val="Pamatteksts"/>
        <w:tabs>
          <w:tab w:val="left" w:pos="567"/>
          <w:tab w:val="left" w:pos="851"/>
        </w:tabs>
        <w:jc w:val="left"/>
        <w:rPr>
          <w:rFonts w:ascii="Arial" w:hAnsi="Arial" w:cs="Arial"/>
        </w:rPr>
      </w:pPr>
    </w:p>
    <w:p w14:paraId="21F1988F" w14:textId="77777777" w:rsidR="003353BA" w:rsidRPr="007644B9" w:rsidRDefault="003353BA">
      <w:pPr>
        <w:rPr>
          <w:rFonts w:ascii="Arial" w:eastAsia="Calibri" w:hAnsi="Arial" w:cs="Arial"/>
          <w:sz w:val="20"/>
          <w:szCs w:val="20"/>
          <w:lang w:eastAsia="ar-SA"/>
        </w:rPr>
      </w:pPr>
      <w:r w:rsidRPr="007644B9">
        <w:rPr>
          <w:rFonts w:ascii="Arial" w:hAnsi="Arial" w:cs="Arial"/>
          <w:sz w:val="20"/>
          <w:szCs w:val="20"/>
        </w:rPr>
        <w:br w:type="page"/>
      </w:r>
    </w:p>
    <w:p w14:paraId="5E914159" w14:textId="1F6AC963" w:rsidR="00C2787B" w:rsidRPr="007644B9" w:rsidRDefault="00A36A1D" w:rsidP="001F28E8">
      <w:pPr>
        <w:pStyle w:val="NoSpacing1"/>
        <w:jc w:val="right"/>
        <w:rPr>
          <w:rFonts w:ascii="Arial" w:hAnsi="Arial" w:cs="Arial"/>
          <w:sz w:val="20"/>
          <w:szCs w:val="20"/>
        </w:rPr>
      </w:pPr>
      <w:r w:rsidRPr="007644B9">
        <w:rPr>
          <w:rFonts w:ascii="Arial" w:hAnsi="Arial" w:cs="Arial"/>
          <w:sz w:val="20"/>
          <w:szCs w:val="20"/>
        </w:rPr>
        <w:lastRenderedPageBreak/>
        <w:t>Iepirkum</w:t>
      </w:r>
      <w:r w:rsidR="003B5D38" w:rsidRPr="007644B9">
        <w:rPr>
          <w:rFonts w:ascii="Arial" w:hAnsi="Arial" w:cs="Arial"/>
          <w:sz w:val="20"/>
          <w:szCs w:val="20"/>
        </w:rPr>
        <w:t>a</w:t>
      </w:r>
      <w:r w:rsidR="00C2787B" w:rsidRPr="007644B9">
        <w:rPr>
          <w:rFonts w:ascii="Arial" w:hAnsi="Arial" w:cs="Arial"/>
          <w:sz w:val="20"/>
          <w:szCs w:val="20"/>
        </w:rPr>
        <w:t xml:space="preserve"> </w:t>
      </w:r>
      <w:r w:rsidR="00C567B6" w:rsidRPr="007644B9">
        <w:rPr>
          <w:rFonts w:ascii="Arial" w:hAnsi="Arial" w:cs="Arial"/>
          <w:sz w:val="20"/>
          <w:szCs w:val="20"/>
        </w:rPr>
        <w:t xml:space="preserve">LVP </w:t>
      </w:r>
      <w:r w:rsidR="00E023C7">
        <w:rPr>
          <w:rFonts w:ascii="Arial" w:hAnsi="Arial" w:cs="Arial"/>
          <w:sz w:val="20"/>
          <w:szCs w:val="20"/>
        </w:rPr>
        <w:t>2026/139</w:t>
      </w:r>
    </w:p>
    <w:p w14:paraId="0584D318" w14:textId="0C700E9A" w:rsidR="00C2787B" w:rsidRPr="007644B9" w:rsidRDefault="00C2787B" w:rsidP="001F28E8">
      <w:pPr>
        <w:pStyle w:val="NoSpacing1"/>
        <w:jc w:val="right"/>
        <w:rPr>
          <w:rFonts w:ascii="Arial" w:hAnsi="Arial" w:cs="Arial"/>
          <w:b/>
          <w:sz w:val="20"/>
          <w:szCs w:val="20"/>
        </w:rPr>
      </w:pPr>
      <w:r w:rsidRPr="007644B9">
        <w:rPr>
          <w:rFonts w:ascii="Arial" w:hAnsi="Arial" w:cs="Arial"/>
          <w:b/>
          <w:sz w:val="20"/>
          <w:szCs w:val="20"/>
        </w:rPr>
        <w:t xml:space="preserve">nolikuma </w:t>
      </w:r>
      <w:r w:rsidR="00D8535E">
        <w:rPr>
          <w:rFonts w:ascii="Arial" w:hAnsi="Arial" w:cs="Arial"/>
          <w:b/>
          <w:sz w:val="20"/>
          <w:szCs w:val="20"/>
        </w:rPr>
        <w:t>8</w:t>
      </w:r>
      <w:r w:rsidRPr="007644B9">
        <w:rPr>
          <w:rFonts w:ascii="Arial" w:hAnsi="Arial" w:cs="Arial"/>
          <w:b/>
          <w:sz w:val="20"/>
          <w:szCs w:val="20"/>
        </w:rPr>
        <w:t>.pielikums</w:t>
      </w:r>
    </w:p>
    <w:p w14:paraId="74C1E630" w14:textId="77777777" w:rsidR="00152024" w:rsidRPr="007644B9" w:rsidRDefault="00152024" w:rsidP="00600275">
      <w:pPr>
        <w:spacing w:after="0" w:line="240" w:lineRule="auto"/>
        <w:rPr>
          <w:rFonts w:ascii="Arial" w:hAnsi="Arial" w:cs="Arial"/>
          <w:b/>
          <w:sz w:val="20"/>
          <w:szCs w:val="20"/>
        </w:rPr>
      </w:pPr>
    </w:p>
    <w:p w14:paraId="61E05D7A" w14:textId="3D0B477A" w:rsidR="00C2787B" w:rsidRPr="007644B9" w:rsidRDefault="007841E8" w:rsidP="007841E8">
      <w:pPr>
        <w:spacing w:after="0" w:line="240" w:lineRule="auto"/>
        <w:jc w:val="center"/>
        <w:rPr>
          <w:rFonts w:ascii="Arial" w:hAnsi="Arial" w:cs="Arial"/>
          <w:b/>
          <w:sz w:val="20"/>
          <w:szCs w:val="20"/>
        </w:rPr>
      </w:pPr>
      <w:r w:rsidRPr="007644B9">
        <w:rPr>
          <w:rFonts w:ascii="Arial" w:hAnsi="Arial" w:cs="Arial"/>
          <w:b/>
          <w:sz w:val="20"/>
          <w:szCs w:val="20"/>
        </w:rPr>
        <w:t>VĒRTĒŠANAS NOSACĪJUMI</w:t>
      </w:r>
    </w:p>
    <w:p w14:paraId="102062FE" w14:textId="77777777" w:rsidR="00FC0F3D" w:rsidRPr="007644B9" w:rsidRDefault="00FC0F3D" w:rsidP="007841E8">
      <w:pPr>
        <w:spacing w:after="0" w:line="240" w:lineRule="auto"/>
        <w:jc w:val="center"/>
        <w:rPr>
          <w:rFonts w:ascii="Arial" w:hAnsi="Arial" w:cs="Arial"/>
          <w:b/>
          <w:sz w:val="20"/>
          <w:szCs w:val="20"/>
        </w:rPr>
      </w:pPr>
    </w:p>
    <w:tbl>
      <w:tblPr>
        <w:tblStyle w:val="Reatab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363164" w:rsidRPr="007644B9" w14:paraId="2C4EAD42" w14:textId="77777777" w:rsidTr="00363164">
        <w:tc>
          <w:tcPr>
            <w:tcW w:w="9214" w:type="dxa"/>
          </w:tcPr>
          <w:p w14:paraId="19E586F9" w14:textId="50725525" w:rsidR="00363164" w:rsidRDefault="00C75632" w:rsidP="00823B55">
            <w:pPr>
              <w:pStyle w:val="Sarakstarindkopa"/>
              <w:numPr>
                <w:ilvl w:val="0"/>
                <w:numId w:val="5"/>
              </w:numPr>
              <w:ind w:left="462"/>
              <w:jc w:val="both"/>
              <w:rPr>
                <w:rStyle w:val="emailstyle19"/>
                <w:rFonts w:eastAsia="Helvetica"/>
                <w:iCs/>
                <w:color w:val="auto"/>
                <w:szCs w:val="20"/>
              </w:rPr>
            </w:pPr>
            <w:r w:rsidRPr="002469E0">
              <w:rPr>
                <w:rStyle w:val="emailstyle19"/>
                <w:rFonts w:eastAsia="Helvetica"/>
                <w:iCs/>
                <w:color w:val="000000" w:themeColor="text1"/>
              </w:rPr>
              <w:t xml:space="preserve">Iepirkuma procedūru veic ar Liepājas valstspilsētas pašvaldības domes </w:t>
            </w:r>
            <w:r w:rsidRPr="004D2533">
              <w:rPr>
                <w:rFonts w:ascii="Arial" w:eastAsia="Helvetica" w:hAnsi="Arial" w:cs="Arial"/>
                <w:iCs/>
                <w:sz w:val="20"/>
                <w:szCs w:val="20"/>
              </w:rPr>
              <w:t>2025.gada 18.decembra lēmumu Nr.470/13</w:t>
            </w:r>
            <w:r w:rsidR="00E0592A">
              <w:rPr>
                <w:rFonts w:ascii="Arial" w:eastAsia="Helvetica" w:hAnsi="Arial" w:cs="Arial"/>
                <w:iCs/>
                <w:sz w:val="20"/>
                <w:szCs w:val="20"/>
              </w:rPr>
              <w:t xml:space="preserve"> un 2026.gada 18.jūnija lēmumu Nr. 234/6</w:t>
            </w:r>
            <w:r>
              <w:rPr>
                <w:rFonts w:ascii="Arial" w:eastAsia="Helvetica" w:hAnsi="Arial" w:cs="Arial"/>
                <w:iCs/>
                <w:sz w:val="20"/>
                <w:szCs w:val="20"/>
              </w:rPr>
              <w:t xml:space="preserve"> </w:t>
            </w:r>
            <w:r w:rsidRPr="006B058E">
              <w:rPr>
                <w:rFonts w:ascii="Arial" w:hAnsi="Arial" w:cs="Arial"/>
                <w:iCs/>
                <w:color w:val="000000" w:themeColor="text1"/>
                <w:sz w:val="20"/>
              </w:rPr>
              <w:t>izveidotā Iepirkumu komisija (Nolikumā arī – Komisija)</w:t>
            </w:r>
            <w:r w:rsidR="00363164" w:rsidRPr="007644B9">
              <w:rPr>
                <w:rStyle w:val="emailstyle19"/>
                <w:rFonts w:eastAsia="Helvetica"/>
                <w:iCs/>
                <w:color w:val="auto"/>
                <w:szCs w:val="20"/>
              </w:rPr>
              <w:t>.</w:t>
            </w:r>
          </w:p>
          <w:p w14:paraId="7E12A4F1" w14:textId="684B9C53" w:rsidR="004F463B" w:rsidRPr="007644B9" w:rsidRDefault="004F463B" w:rsidP="004F463B">
            <w:pPr>
              <w:pStyle w:val="Sarakstarindkopa"/>
              <w:ind w:left="462"/>
              <w:jc w:val="both"/>
              <w:rPr>
                <w:rFonts w:ascii="Arial" w:eastAsia="Helvetica" w:hAnsi="Arial" w:cs="Arial"/>
                <w:iCs/>
                <w:sz w:val="20"/>
                <w:szCs w:val="20"/>
              </w:rPr>
            </w:pPr>
          </w:p>
        </w:tc>
      </w:tr>
      <w:tr w:rsidR="00363164" w:rsidRPr="007644B9" w14:paraId="445AA8D7" w14:textId="77777777" w:rsidTr="00363164">
        <w:tc>
          <w:tcPr>
            <w:tcW w:w="9214" w:type="dxa"/>
          </w:tcPr>
          <w:p w14:paraId="6159929E" w14:textId="77777777" w:rsidR="00363164" w:rsidRPr="007644B9" w:rsidRDefault="00363164" w:rsidP="00363164">
            <w:pPr>
              <w:pStyle w:val="Sarakstarindkopa"/>
              <w:numPr>
                <w:ilvl w:val="0"/>
                <w:numId w:val="5"/>
              </w:numPr>
              <w:spacing w:after="80"/>
              <w:ind w:left="453" w:hanging="425"/>
              <w:jc w:val="both"/>
              <w:rPr>
                <w:rFonts w:ascii="Arial" w:hAnsi="Arial" w:cs="Arial"/>
                <w:iCs/>
                <w:sz w:val="20"/>
                <w:szCs w:val="20"/>
              </w:rPr>
            </w:pPr>
            <w:r w:rsidRPr="007644B9">
              <w:rPr>
                <w:rFonts w:ascii="Arial" w:hAnsi="Arial" w:cs="Arial"/>
                <w:iCs/>
                <w:sz w:val="20"/>
                <w:szCs w:val="20"/>
              </w:rPr>
              <w:t>Piedāvājumu noformējuma pārbaudi, pretendentu atlasi un piedāvājumu vērtēšanu Komisija veic slēgtā sēdē.</w:t>
            </w:r>
          </w:p>
        </w:tc>
      </w:tr>
      <w:tr w:rsidR="00363164" w:rsidRPr="007644B9" w14:paraId="1C51EA54" w14:textId="77777777" w:rsidTr="00363164">
        <w:tc>
          <w:tcPr>
            <w:tcW w:w="9214" w:type="dxa"/>
          </w:tcPr>
          <w:p w14:paraId="650C1A18"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363164" w:rsidRPr="007644B9" w14:paraId="04BD6DBC" w14:textId="77777777" w:rsidTr="00363164">
        <w:tc>
          <w:tcPr>
            <w:tcW w:w="9214" w:type="dxa"/>
          </w:tcPr>
          <w:p w14:paraId="0D9769AB"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Pārbaudot piedāvājumu atbilstību nolikumā izvirzītajām prasībām, Komisija pārbauda atbilstību noformējuma prasībām, atbilstību pretendentu atlases prasībām, atbilstību tehniskajai specifikācijai un veic piedāvājuma izvēli. Visiem piedāvājumiem tiek veikta aritmētisko kļūdu pārbaude (kļūdu labojumi tiek veikti, uzskatot, ka pareizi ir norādīta vienības cena).</w:t>
            </w:r>
          </w:p>
        </w:tc>
      </w:tr>
      <w:tr w:rsidR="00363164" w:rsidRPr="007644B9" w14:paraId="71E637DB" w14:textId="77777777" w:rsidTr="00363164">
        <w:tc>
          <w:tcPr>
            <w:tcW w:w="9214" w:type="dxa"/>
          </w:tcPr>
          <w:p w14:paraId="72278A01"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Pretendentiem, kuru piedāvājumi nav saimnieciski visizdevīgākie, Komisija pārliecinās par tehniskā piedāvājuma vispārīgu atbilstību nolikumā noteiktajām prasībām.</w:t>
            </w:r>
          </w:p>
        </w:tc>
      </w:tr>
      <w:tr w:rsidR="00363164" w:rsidRPr="007644B9" w14:paraId="310F562E" w14:textId="77777777" w:rsidTr="00363164">
        <w:tc>
          <w:tcPr>
            <w:tcW w:w="9214" w:type="dxa"/>
          </w:tcPr>
          <w:p w14:paraId="27F9B130"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363164" w:rsidRPr="007644B9" w14:paraId="5F52B2AE" w14:textId="77777777" w:rsidTr="00363164">
        <w:tc>
          <w:tcPr>
            <w:tcW w:w="9214" w:type="dxa"/>
          </w:tcPr>
          <w:p w14:paraId="3469F116"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Piedāvājumu vērtēšanas gaitā Komisija ir tiesīga pieprasīt, lai tiek izskaidrota piedāvājumā iekļautā informācija.</w:t>
            </w:r>
          </w:p>
        </w:tc>
      </w:tr>
      <w:tr w:rsidR="00363164" w:rsidRPr="007644B9" w14:paraId="75286354" w14:textId="77777777" w:rsidTr="00363164">
        <w:tc>
          <w:tcPr>
            <w:tcW w:w="9214" w:type="dxa"/>
          </w:tcPr>
          <w:p w14:paraId="029DA750"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Ja Komisija pieprasa, lai pretendents precizē iesniegto informāciju, tā nosaka termiņu, līdz kuram pretendentam jāsniedz atbilde.</w:t>
            </w:r>
          </w:p>
        </w:tc>
      </w:tr>
      <w:tr w:rsidR="00363164" w:rsidRPr="007644B9" w14:paraId="68AA69EE" w14:textId="77777777" w:rsidTr="00363164">
        <w:tc>
          <w:tcPr>
            <w:tcW w:w="9214" w:type="dxa"/>
          </w:tcPr>
          <w:p w14:paraId="2977815C"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Ja pretendents neiesniedz komisijas pieprasītās ziņas vai paskaidrojumus, Komisija piedāvājumu vērtē pēc tiem dokumentiem, kas ir iekļauti piedāvājumā.</w:t>
            </w:r>
          </w:p>
        </w:tc>
      </w:tr>
      <w:tr w:rsidR="00363164" w:rsidRPr="007644B9" w14:paraId="076A7511" w14:textId="77777777" w:rsidTr="00363164">
        <w:tc>
          <w:tcPr>
            <w:tcW w:w="9214" w:type="dxa"/>
          </w:tcPr>
          <w:p w14:paraId="6CAEC28C"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Piedāvājuma noformējuma pārbaudei, pretendentu atlasei, kā arī piedāvājumu vērtēšanai un salīdzināšanai Komisija var pieaicināt ekspertu.</w:t>
            </w:r>
          </w:p>
        </w:tc>
      </w:tr>
      <w:tr w:rsidR="00363164" w:rsidRPr="007644B9" w14:paraId="67CA264E" w14:textId="77777777" w:rsidTr="00363164">
        <w:tc>
          <w:tcPr>
            <w:tcW w:w="9214" w:type="dxa"/>
          </w:tcPr>
          <w:p w14:paraId="1A19B890"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363164" w:rsidRPr="007644B9" w14:paraId="30A3A0F7" w14:textId="77777777" w:rsidTr="00363164">
        <w:tc>
          <w:tcPr>
            <w:tcW w:w="9214" w:type="dxa"/>
          </w:tcPr>
          <w:p w14:paraId="512C6ECD"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Ekspertam ir tiesības iepazīties ar piedāvājumiem, kā arī lūgt Komisiju pieprasīt no pretendenta papildu informāciju, kas ir nepieciešama atzinuma sagatavošanai.</w:t>
            </w:r>
          </w:p>
        </w:tc>
      </w:tr>
      <w:tr w:rsidR="00363164" w:rsidRPr="007644B9" w14:paraId="3E0BB9B7" w14:textId="77777777" w:rsidTr="00363164">
        <w:tc>
          <w:tcPr>
            <w:tcW w:w="9214" w:type="dxa"/>
          </w:tcPr>
          <w:p w14:paraId="1062EC30"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Eksperts piedāvājumā ietverto un pretendenta papildus sniegto informāciju drīkst izmantot tikai sava atzinuma sniegšanai.</w:t>
            </w:r>
          </w:p>
        </w:tc>
      </w:tr>
      <w:tr w:rsidR="00363164" w:rsidRPr="007644B9" w14:paraId="58639069" w14:textId="77777777" w:rsidTr="00363164">
        <w:tc>
          <w:tcPr>
            <w:tcW w:w="9214" w:type="dxa"/>
          </w:tcPr>
          <w:p w14:paraId="62E077DF"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363164" w:rsidRPr="007644B9" w14:paraId="09C74AE1" w14:textId="77777777" w:rsidTr="00363164">
        <w:trPr>
          <w:trHeight w:val="380"/>
        </w:trPr>
        <w:tc>
          <w:tcPr>
            <w:tcW w:w="9214" w:type="dxa"/>
          </w:tcPr>
          <w:p w14:paraId="7EA7E348"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tc>
      </w:tr>
      <w:tr w:rsidR="00363164" w:rsidRPr="007644B9" w14:paraId="632011F6" w14:textId="77777777" w:rsidTr="00363164">
        <w:trPr>
          <w:trHeight w:val="380"/>
        </w:trPr>
        <w:tc>
          <w:tcPr>
            <w:tcW w:w="9214" w:type="dxa"/>
          </w:tcPr>
          <w:p w14:paraId="3D9047D2" w14:textId="77777777" w:rsidR="00363164" w:rsidRPr="007644B9" w:rsidRDefault="00363164" w:rsidP="00363164">
            <w:pPr>
              <w:pStyle w:val="Sarakstarindkopa"/>
              <w:numPr>
                <w:ilvl w:val="0"/>
                <w:numId w:val="5"/>
              </w:numPr>
              <w:spacing w:after="80"/>
              <w:ind w:left="453" w:hanging="425"/>
              <w:jc w:val="both"/>
              <w:rPr>
                <w:rFonts w:ascii="Arial" w:hAnsi="Arial" w:cs="Arial"/>
                <w:sz w:val="20"/>
                <w:szCs w:val="20"/>
              </w:rPr>
            </w:pPr>
            <w:r w:rsidRPr="007644B9">
              <w:rPr>
                <w:rFonts w:ascii="Arial" w:hAnsi="Arial" w:cs="Arial"/>
                <w:sz w:val="20"/>
                <w:szCs w:val="20"/>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78C9AD7A" w14:textId="77777777" w:rsidR="00E9086A" w:rsidRPr="007644B9" w:rsidRDefault="00E9086A" w:rsidP="007841E8">
      <w:pPr>
        <w:spacing w:after="0" w:line="240" w:lineRule="auto"/>
        <w:jc w:val="center"/>
        <w:rPr>
          <w:rFonts w:ascii="Arial" w:hAnsi="Arial" w:cs="Arial"/>
          <w:b/>
          <w:sz w:val="20"/>
          <w:szCs w:val="20"/>
        </w:rPr>
      </w:pPr>
    </w:p>
    <w:sectPr w:rsidR="00E9086A" w:rsidRPr="007644B9" w:rsidSect="00BD11B1">
      <w:footerReference w:type="default" r:id="rId16"/>
      <w:pgSz w:w="11906" w:h="16838"/>
      <w:pgMar w:top="709"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68F42" w14:textId="77777777" w:rsidR="00B56412" w:rsidRDefault="00B56412" w:rsidP="00852988">
      <w:pPr>
        <w:spacing w:after="0" w:line="240" w:lineRule="auto"/>
      </w:pPr>
      <w:r>
        <w:separator/>
      </w:r>
    </w:p>
  </w:endnote>
  <w:endnote w:type="continuationSeparator" w:id="0">
    <w:p w14:paraId="16384755" w14:textId="77777777" w:rsidR="00B56412" w:rsidRDefault="00B56412"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8217802"/>
      <w:docPartObj>
        <w:docPartGallery w:val="Page Numbers (Bottom of Page)"/>
        <w:docPartUnique/>
      </w:docPartObj>
    </w:sdtPr>
    <w:sdtEndPr>
      <w:rPr>
        <w:rFonts w:ascii="Times New Roman" w:hAnsi="Times New Roman" w:cs="Times New Roman"/>
        <w:noProof/>
        <w:sz w:val="20"/>
        <w:szCs w:val="20"/>
      </w:rPr>
    </w:sdtEndPr>
    <w:sdtContent>
      <w:p w14:paraId="3040A853" w14:textId="3B9CAD21" w:rsidR="002D1499" w:rsidRPr="00F015B1" w:rsidRDefault="002D1499">
        <w:pPr>
          <w:pStyle w:val="Kjene"/>
          <w:jc w:val="right"/>
          <w:rPr>
            <w:rFonts w:ascii="Times New Roman" w:hAnsi="Times New Roman" w:cs="Times New Roman"/>
            <w:sz w:val="20"/>
            <w:szCs w:val="20"/>
          </w:rPr>
        </w:pPr>
        <w:r w:rsidRPr="00F015B1">
          <w:rPr>
            <w:rFonts w:ascii="Times New Roman" w:hAnsi="Times New Roman" w:cs="Times New Roman"/>
            <w:sz w:val="20"/>
            <w:szCs w:val="20"/>
          </w:rPr>
          <w:fldChar w:fldCharType="begin"/>
        </w:r>
        <w:r w:rsidRPr="00F015B1">
          <w:rPr>
            <w:rFonts w:ascii="Times New Roman" w:hAnsi="Times New Roman" w:cs="Times New Roman"/>
            <w:sz w:val="20"/>
            <w:szCs w:val="20"/>
          </w:rPr>
          <w:instrText xml:space="preserve"> PAGE   \* MERGEFORMAT </w:instrText>
        </w:r>
        <w:r w:rsidRPr="00F015B1">
          <w:rPr>
            <w:rFonts w:ascii="Times New Roman" w:hAnsi="Times New Roman" w:cs="Times New Roman"/>
            <w:sz w:val="20"/>
            <w:szCs w:val="20"/>
          </w:rPr>
          <w:fldChar w:fldCharType="separate"/>
        </w:r>
        <w:r w:rsidR="00DF1628">
          <w:rPr>
            <w:rFonts w:ascii="Times New Roman" w:hAnsi="Times New Roman" w:cs="Times New Roman"/>
            <w:noProof/>
            <w:sz w:val="20"/>
            <w:szCs w:val="20"/>
          </w:rPr>
          <w:t>2</w:t>
        </w:r>
        <w:r w:rsidRPr="00F015B1">
          <w:rPr>
            <w:rFonts w:ascii="Times New Roman" w:hAnsi="Times New Roman" w:cs="Times New Roman"/>
            <w:noProof/>
            <w:sz w:val="20"/>
            <w:szCs w:val="20"/>
          </w:rPr>
          <w:fldChar w:fldCharType="end"/>
        </w:r>
      </w:p>
    </w:sdtContent>
  </w:sdt>
  <w:p w14:paraId="48ED53DE" w14:textId="77777777" w:rsidR="002D1499" w:rsidRPr="005772D9" w:rsidRDefault="002D1499">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BB5C7" w14:textId="77777777" w:rsidR="00B56412" w:rsidRDefault="00B56412" w:rsidP="00852988">
      <w:pPr>
        <w:spacing w:after="0" w:line="240" w:lineRule="auto"/>
      </w:pPr>
      <w:r>
        <w:separator/>
      </w:r>
    </w:p>
  </w:footnote>
  <w:footnote w:type="continuationSeparator" w:id="0">
    <w:p w14:paraId="5303162A" w14:textId="77777777" w:rsidR="00B56412" w:rsidRDefault="00B56412" w:rsidP="00852988">
      <w:pPr>
        <w:spacing w:after="0" w:line="240" w:lineRule="auto"/>
      </w:pPr>
      <w:r>
        <w:continuationSeparator/>
      </w:r>
    </w:p>
  </w:footnote>
  <w:footnote w:id="1">
    <w:p w14:paraId="148474C7" w14:textId="77777777" w:rsidR="002A6AAC" w:rsidRPr="007F1ADB" w:rsidRDefault="002A6AAC" w:rsidP="00B75E31">
      <w:pPr>
        <w:pStyle w:val="Vresteksts"/>
        <w:rPr>
          <w:rFonts w:ascii="Arial" w:hAnsi="Arial" w:cs="Arial"/>
          <w:sz w:val="16"/>
          <w:szCs w:val="16"/>
        </w:rPr>
      </w:pPr>
      <w:r w:rsidRPr="00930D28">
        <w:rPr>
          <w:rStyle w:val="Vresatsauce"/>
          <w:rFonts w:ascii="Arial" w:hAnsi="Arial" w:cs="Arial"/>
          <w:sz w:val="16"/>
          <w:szCs w:val="16"/>
        </w:rPr>
        <w:footnoteRef/>
      </w:r>
      <w:r w:rsidRPr="00930D28">
        <w:rPr>
          <w:rFonts w:ascii="Arial" w:hAnsi="Arial" w:cs="Arial"/>
          <w:sz w:val="16"/>
          <w:szCs w:val="16"/>
        </w:rPr>
        <w:t xml:space="preserve"> </w:t>
      </w:r>
      <w:r w:rsidRPr="007F1ADB">
        <w:rPr>
          <w:rFonts w:ascii="Arial" w:hAnsi="Arial" w:cs="Arial"/>
          <w:sz w:val="16"/>
          <w:szCs w:val="16"/>
        </w:rPr>
        <w:t xml:space="preserve">Publisko iepirkumu likums, skatīt: </w:t>
      </w:r>
      <w:hyperlink r:id="rId1" w:history="1">
        <w:r w:rsidRPr="007F1ADB">
          <w:rPr>
            <w:rStyle w:val="Hipersaite"/>
            <w:rFonts w:ascii="Arial" w:hAnsi="Arial" w:cs="Arial"/>
            <w:sz w:val="16"/>
            <w:szCs w:val="16"/>
          </w:rPr>
          <w:t>https://likumi.lv/doc.php?id=287760</w:t>
        </w:r>
      </w:hyperlink>
      <w:r w:rsidRPr="007F1ADB">
        <w:rPr>
          <w:rFonts w:ascii="Arial" w:hAnsi="Arial" w:cs="Arial"/>
          <w:sz w:val="16"/>
          <w:szCs w:val="16"/>
        </w:rPr>
        <w:t xml:space="preserve"> </w:t>
      </w:r>
    </w:p>
  </w:footnote>
  <w:footnote w:id="2">
    <w:p w14:paraId="1D50896C" w14:textId="7206390F" w:rsidR="00A11A0D" w:rsidRPr="00AD444C" w:rsidRDefault="00A11A0D" w:rsidP="00A11A0D">
      <w:pPr>
        <w:pStyle w:val="Bezatstarpm"/>
        <w:jc w:val="both"/>
        <w:rPr>
          <w:rFonts w:ascii="Arial" w:hAnsi="Arial" w:cs="Arial"/>
          <w:sz w:val="16"/>
          <w:szCs w:val="16"/>
        </w:rPr>
      </w:pPr>
      <w:r>
        <w:rPr>
          <w:rStyle w:val="Vresatsauce"/>
        </w:rPr>
        <w:footnoteRef/>
      </w:r>
      <w:r>
        <w:t xml:space="preserve"> </w:t>
      </w:r>
      <w:r w:rsidRPr="00AD444C">
        <w:rPr>
          <w:rFonts w:ascii="Arial" w:hAnsi="Arial" w:cs="Arial"/>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r w:rsidR="00E0611A">
        <w:rPr>
          <w:rFonts w:ascii="Arial" w:hAnsi="Arial" w:cs="Arial"/>
          <w:sz w:val="16"/>
          <w:szCs w:val="16"/>
        </w:rPr>
        <w:t xml:space="preserve"> </w:t>
      </w:r>
      <w:r w:rsidR="00E0611A" w:rsidRPr="00E0611A">
        <w:rPr>
          <w:rFonts w:ascii="Arial" w:hAnsi="Arial" w:cs="Arial"/>
          <w:sz w:val="16"/>
          <w:szCs w:val="16"/>
        </w:rPr>
        <w:t xml:space="preserve">Nolikuma 2.zemsvītras atsauce attiecināma vienīgi uz nolikuma </w:t>
      </w:r>
      <w:r w:rsidR="00E0611A">
        <w:rPr>
          <w:rFonts w:ascii="Arial" w:hAnsi="Arial" w:cs="Arial"/>
          <w:sz w:val="16"/>
          <w:szCs w:val="16"/>
        </w:rPr>
        <w:t>2</w:t>
      </w:r>
      <w:r w:rsidR="00E0611A" w:rsidRPr="00E0611A">
        <w:rPr>
          <w:rFonts w:ascii="Arial" w:hAnsi="Arial" w:cs="Arial"/>
          <w:sz w:val="16"/>
          <w:szCs w:val="16"/>
        </w:rPr>
        <w:t>.6.punktā noteikto.</w:t>
      </w:r>
    </w:p>
  </w:footnote>
  <w:footnote w:id="3">
    <w:p w14:paraId="79F64FB2" w14:textId="77777777" w:rsidR="0062333C" w:rsidRPr="00306BBD" w:rsidRDefault="0062333C" w:rsidP="00600275">
      <w:pPr>
        <w:pStyle w:val="Vresteksts"/>
        <w:ind w:right="-285" w:firstLine="1"/>
        <w:jc w:val="both"/>
        <w:rPr>
          <w:rFonts w:ascii="Arial" w:hAnsi="Arial" w:cs="Arial"/>
          <w:sz w:val="16"/>
          <w:szCs w:val="16"/>
        </w:rPr>
      </w:pPr>
      <w:r w:rsidRPr="00E92D10">
        <w:rPr>
          <w:rStyle w:val="Vresatsauce"/>
          <w:rFonts w:ascii="Arial" w:hAnsi="Arial" w:cs="Arial"/>
          <w:sz w:val="16"/>
          <w:szCs w:val="16"/>
        </w:rPr>
        <w:footnoteRef/>
      </w:r>
      <w:r w:rsidRPr="00306BBD">
        <w:rPr>
          <w:rFonts w:ascii="Arial" w:hAnsi="Arial" w:cs="Arial"/>
          <w:sz w:val="16"/>
          <w:szCs w:val="16"/>
        </w:rPr>
        <w:t xml:space="preserve"> Latvijas Republikā spēkā </w:t>
      </w:r>
      <w:r w:rsidRPr="00306BBD">
        <w:rPr>
          <w:rFonts w:ascii="Arial" w:eastAsia="Helvetica" w:hAnsi="Arial" w:cs="Arial"/>
          <w:sz w:val="16"/>
          <w:szCs w:val="16"/>
        </w:rPr>
        <w:t>Ministru kabineta 2000.gada 22.augusta noteikumi Nr.291 “Kārtība, kādā apliecināmi dokumentu tulkojumi valsts valodā”, skatīt:</w:t>
      </w:r>
      <w:r w:rsidRPr="00306BBD">
        <w:rPr>
          <w:rFonts w:ascii="Arial" w:hAnsi="Arial" w:cs="Arial"/>
          <w:sz w:val="16"/>
          <w:szCs w:val="16"/>
        </w:rPr>
        <w:t xml:space="preserve"> </w:t>
      </w:r>
      <w:hyperlink r:id="rId2" w:history="1">
        <w:r w:rsidRPr="00306BBD">
          <w:rPr>
            <w:rStyle w:val="Hipersaite"/>
            <w:rFonts w:ascii="Arial" w:eastAsia="Helvetica" w:hAnsi="Arial" w:cs="Arial"/>
            <w:sz w:val="16"/>
            <w:szCs w:val="16"/>
          </w:rPr>
          <w:t>http://likumi.lv/doc.php?id=10127</w:t>
        </w:r>
      </w:hyperlink>
      <w:r w:rsidRPr="00306BBD">
        <w:rPr>
          <w:rFonts w:ascii="Arial" w:eastAsia="Helvetica"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5"/>
    <w:multiLevelType w:val="multilevel"/>
    <w:tmpl w:val="00000005"/>
    <w:name w:val="WW8Num5"/>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720"/>
        </w:tabs>
        <w:ind w:left="0" w:firstLine="0"/>
      </w:pPr>
      <w:rPr>
        <w:b w:val="0"/>
        <w:i w:val="0"/>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5"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6" w15:restartNumberingAfterBreak="0">
    <w:nsid w:val="05B345EE"/>
    <w:multiLevelType w:val="multilevel"/>
    <w:tmpl w:val="CDFA6422"/>
    <w:lvl w:ilvl="0">
      <w:start w:val="1"/>
      <w:numFmt w:val="decimal"/>
      <w:lvlText w:val="%1."/>
      <w:lvlJc w:val="left"/>
      <w:pPr>
        <w:ind w:left="600" w:hanging="600"/>
      </w:pPr>
    </w:lvl>
    <w:lvl w:ilvl="1">
      <w:start w:val="10"/>
      <w:numFmt w:val="decimal"/>
      <w:lvlText w:val="%1.%2."/>
      <w:lvlJc w:val="left"/>
      <w:pPr>
        <w:ind w:left="600" w:hanging="60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7B30058"/>
    <w:multiLevelType w:val="hybridMultilevel"/>
    <w:tmpl w:val="69AC5B12"/>
    <w:lvl w:ilvl="0" w:tplc="0426000F">
      <w:start w:val="1"/>
      <w:numFmt w:val="decimal"/>
      <w:pStyle w:val="Virsraksts11"/>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7F622E0"/>
    <w:multiLevelType w:val="multilevel"/>
    <w:tmpl w:val="DE26E90E"/>
    <w:lvl w:ilvl="0">
      <w:start w:val="1"/>
      <w:numFmt w:val="decimal"/>
      <w:lvlText w:val="%1."/>
      <w:lvlJc w:val="left"/>
      <w:pPr>
        <w:ind w:left="504" w:hanging="504"/>
      </w:pPr>
      <w:rPr>
        <w:rFonts w:hint="default"/>
      </w:rPr>
    </w:lvl>
    <w:lvl w:ilvl="1">
      <w:start w:val="9"/>
      <w:numFmt w:val="decimal"/>
      <w:lvlText w:val="%1.%2."/>
      <w:lvlJc w:val="left"/>
      <w:pPr>
        <w:ind w:left="504" w:hanging="50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3C61C0"/>
    <w:multiLevelType w:val="multilevel"/>
    <w:tmpl w:val="FDFE8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AC734E"/>
    <w:multiLevelType w:val="multilevel"/>
    <w:tmpl w:val="48D6A2C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ascii="Arial" w:hAnsi="Arial" w:cs="Arial"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A66A71"/>
    <w:multiLevelType w:val="hybridMultilevel"/>
    <w:tmpl w:val="5C521D30"/>
    <w:lvl w:ilvl="0" w:tplc="69F671A4">
      <w:start w:val="1"/>
      <w:numFmt w:val="bullet"/>
      <w:lvlText w:val=""/>
      <w:lvlJc w:val="left"/>
      <w:pPr>
        <w:ind w:left="720" w:hanging="360"/>
      </w:pPr>
      <w:rPr>
        <w:rFonts w:ascii="Wingdings" w:hAnsi="Wingdings" w:hint="default"/>
      </w:rPr>
    </w:lvl>
    <w:lvl w:ilvl="1" w:tplc="208AD9F6" w:tentative="1">
      <w:start w:val="1"/>
      <w:numFmt w:val="bullet"/>
      <w:lvlText w:val="o"/>
      <w:lvlJc w:val="left"/>
      <w:pPr>
        <w:ind w:left="1440" w:hanging="360"/>
      </w:pPr>
      <w:rPr>
        <w:rFonts w:ascii="Courier New" w:hAnsi="Courier New" w:cs="Courier New" w:hint="default"/>
      </w:rPr>
    </w:lvl>
    <w:lvl w:ilvl="2" w:tplc="6EB0D882" w:tentative="1">
      <w:start w:val="1"/>
      <w:numFmt w:val="bullet"/>
      <w:lvlText w:val=""/>
      <w:lvlJc w:val="left"/>
      <w:pPr>
        <w:ind w:left="2160" w:hanging="360"/>
      </w:pPr>
      <w:rPr>
        <w:rFonts w:ascii="Wingdings" w:hAnsi="Wingdings" w:hint="default"/>
      </w:rPr>
    </w:lvl>
    <w:lvl w:ilvl="3" w:tplc="A94A0D70" w:tentative="1">
      <w:start w:val="1"/>
      <w:numFmt w:val="bullet"/>
      <w:lvlText w:val=""/>
      <w:lvlJc w:val="left"/>
      <w:pPr>
        <w:ind w:left="2880" w:hanging="360"/>
      </w:pPr>
      <w:rPr>
        <w:rFonts w:ascii="Symbol" w:hAnsi="Symbol" w:hint="default"/>
      </w:rPr>
    </w:lvl>
    <w:lvl w:ilvl="4" w:tplc="E61C4854" w:tentative="1">
      <w:start w:val="1"/>
      <w:numFmt w:val="bullet"/>
      <w:lvlText w:val="o"/>
      <w:lvlJc w:val="left"/>
      <w:pPr>
        <w:ind w:left="3600" w:hanging="360"/>
      </w:pPr>
      <w:rPr>
        <w:rFonts w:ascii="Courier New" w:hAnsi="Courier New" w:cs="Courier New" w:hint="default"/>
      </w:rPr>
    </w:lvl>
    <w:lvl w:ilvl="5" w:tplc="3EB4E10A" w:tentative="1">
      <w:start w:val="1"/>
      <w:numFmt w:val="bullet"/>
      <w:lvlText w:val=""/>
      <w:lvlJc w:val="left"/>
      <w:pPr>
        <w:ind w:left="4320" w:hanging="360"/>
      </w:pPr>
      <w:rPr>
        <w:rFonts w:ascii="Wingdings" w:hAnsi="Wingdings" w:hint="default"/>
      </w:rPr>
    </w:lvl>
    <w:lvl w:ilvl="6" w:tplc="D4208066" w:tentative="1">
      <w:start w:val="1"/>
      <w:numFmt w:val="bullet"/>
      <w:lvlText w:val=""/>
      <w:lvlJc w:val="left"/>
      <w:pPr>
        <w:ind w:left="5040" w:hanging="360"/>
      </w:pPr>
      <w:rPr>
        <w:rFonts w:ascii="Symbol" w:hAnsi="Symbol" w:hint="default"/>
      </w:rPr>
    </w:lvl>
    <w:lvl w:ilvl="7" w:tplc="2CE0EA48" w:tentative="1">
      <w:start w:val="1"/>
      <w:numFmt w:val="bullet"/>
      <w:lvlText w:val="o"/>
      <w:lvlJc w:val="left"/>
      <w:pPr>
        <w:ind w:left="5760" w:hanging="360"/>
      </w:pPr>
      <w:rPr>
        <w:rFonts w:ascii="Courier New" w:hAnsi="Courier New" w:cs="Courier New" w:hint="default"/>
      </w:rPr>
    </w:lvl>
    <w:lvl w:ilvl="8" w:tplc="6914831C" w:tentative="1">
      <w:start w:val="1"/>
      <w:numFmt w:val="bullet"/>
      <w:lvlText w:val=""/>
      <w:lvlJc w:val="left"/>
      <w:pPr>
        <w:ind w:left="6480" w:hanging="360"/>
      </w:pPr>
      <w:rPr>
        <w:rFonts w:ascii="Wingdings" w:hAnsi="Wingdings" w:hint="default"/>
      </w:rPr>
    </w:lvl>
  </w:abstractNum>
  <w:abstractNum w:abstractNumId="13" w15:restartNumberingAfterBreak="0">
    <w:nsid w:val="3A201FB6"/>
    <w:multiLevelType w:val="hybridMultilevel"/>
    <w:tmpl w:val="7FCC1368"/>
    <w:lvl w:ilvl="0" w:tplc="D2BC216A">
      <w:start w:val="1"/>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511F4B61"/>
    <w:multiLevelType w:val="hybridMultilevel"/>
    <w:tmpl w:val="EAA8B298"/>
    <w:lvl w:ilvl="0" w:tplc="FFFFFFFF">
      <w:start w:val="1"/>
      <w:numFmt w:val="lowerLetter"/>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522B00B9"/>
    <w:multiLevelType w:val="multilevel"/>
    <w:tmpl w:val="28C8F502"/>
    <w:lvl w:ilvl="0">
      <w:start w:val="22"/>
      <w:numFmt w:val="bullet"/>
      <w:lvlText w:val="-"/>
      <w:lvlJc w:val="left"/>
      <w:pPr>
        <w:ind w:left="358" w:hanging="360"/>
      </w:pPr>
      <w:rPr>
        <w:rFonts w:ascii="Times New Roman" w:eastAsia="Times New Roman" w:hAnsi="Times New Roman" w:cs="Times New Roman" w:hint="default"/>
      </w:rPr>
    </w:lvl>
    <w:lvl w:ilvl="1">
      <w:start w:val="1"/>
      <w:numFmt w:val="bullet"/>
      <w:lvlText w:val="o"/>
      <w:lvlJc w:val="left"/>
      <w:pPr>
        <w:ind w:left="1078" w:hanging="360"/>
      </w:pPr>
      <w:rPr>
        <w:rFonts w:ascii="Courier New" w:hAnsi="Courier New" w:cs="Courier New" w:hint="default"/>
      </w:rPr>
    </w:lvl>
    <w:lvl w:ilvl="2">
      <w:start w:val="1"/>
      <w:numFmt w:val="bullet"/>
      <w:lvlText w:val=""/>
      <w:lvlJc w:val="left"/>
      <w:pPr>
        <w:ind w:left="1798" w:hanging="360"/>
      </w:pPr>
      <w:rPr>
        <w:rFonts w:ascii="Wingdings" w:hAnsi="Wingdings" w:hint="default"/>
      </w:rPr>
    </w:lvl>
    <w:lvl w:ilvl="3">
      <w:start w:val="1"/>
      <w:numFmt w:val="bullet"/>
      <w:lvlText w:val=""/>
      <w:lvlJc w:val="left"/>
      <w:pPr>
        <w:ind w:left="2518" w:hanging="360"/>
      </w:pPr>
      <w:rPr>
        <w:rFonts w:ascii="Symbol" w:hAnsi="Symbol" w:hint="default"/>
      </w:rPr>
    </w:lvl>
    <w:lvl w:ilvl="4">
      <w:start w:val="1"/>
      <w:numFmt w:val="bullet"/>
      <w:lvlText w:val="o"/>
      <w:lvlJc w:val="left"/>
      <w:pPr>
        <w:ind w:left="3238" w:hanging="360"/>
      </w:pPr>
      <w:rPr>
        <w:rFonts w:ascii="Courier New" w:hAnsi="Courier New" w:cs="Courier New" w:hint="default"/>
      </w:rPr>
    </w:lvl>
    <w:lvl w:ilvl="5">
      <w:start w:val="1"/>
      <w:numFmt w:val="bullet"/>
      <w:lvlText w:val=""/>
      <w:lvlJc w:val="left"/>
      <w:pPr>
        <w:ind w:left="3958" w:hanging="360"/>
      </w:pPr>
      <w:rPr>
        <w:rFonts w:ascii="Wingdings" w:hAnsi="Wingdings" w:hint="default"/>
      </w:rPr>
    </w:lvl>
    <w:lvl w:ilvl="6">
      <w:start w:val="1"/>
      <w:numFmt w:val="bullet"/>
      <w:lvlText w:val=""/>
      <w:lvlJc w:val="left"/>
      <w:pPr>
        <w:ind w:left="4678" w:hanging="360"/>
      </w:pPr>
      <w:rPr>
        <w:rFonts w:ascii="Symbol" w:hAnsi="Symbol" w:hint="default"/>
      </w:rPr>
    </w:lvl>
    <w:lvl w:ilvl="7">
      <w:start w:val="1"/>
      <w:numFmt w:val="bullet"/>
      <w:lvlText w:val="o"/>
      <w:lvlJc w:val="left"/>
      <w:pPr>
        <w:ind w:left="5398" w:hanging="360"/>
      </w:pPr>
      <w:rPr>
        <w:rFonts w:ascii="Courier New" w:hAnsi="Courier New" w:cs="Courier New" w:hint="default"/>
      </w:rPr>
    </w:lvl>
    <w:lvl w:ilvl="8">
      <w:start w:val="1"/>
      <w:numFmt w:val="bullet"/>
      <w:lvlText w:val=""/>
      <w:lvlJc w:val="left"/>
      <w:pPr>
        <w:ind w:left="6118" w:hanging="360"/>
      </w:pPr>
      <w:rPr>
        <w:rFonts w:ascii="Wingdings" w:hAnsi="Wingdings" w:hint="default"/>
      </w:rPr>
    </w:lvl>
  </w:abstractNum>
  <w:abstractNum w:abstractNumId="17" w15:restartNumberingAfterBreak="0">
    <w:nsid w:val="67654B6C"/>
    <w:multiLevelType w:val="multilevel"/>
    <w:tmpl w:val="6F56CD24"/>
    <w:lvl w:ilvl="0">
      <w:start w:val="7"/>
      <w:numFmt w:val="decimal"/>
      <w:lvlText w:val="%1."/>
      <w:lvlJc w:val="left"/>
      <w:pPr>
        <w:ind w:left="720" w:hanging="360"/>
      </w:pPr>
    </w:lvl>
    <w:lvl w:ilvl="1">
      <w:start w:val="1"/>
      <w:numFmt w:val="decimal"/>
      <w:isLgl/>
      <w:lvlText w:val="%1.%2."/>
      <w:lvlJc w:val="left"/>
      <w:pPr>
        <w:ind w:left="1996" w:hanging="720"/>
      </w:pPr>
      <w:rPr>
        <w:b w:val="0"/>
        <w:bCs w:val="0"/>
      </w:r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3894" w:hanging="1440"/>
      </w:pPr>
    </w:lvl>
    <w:lvl w:ilvl="7">
      <w:start w:val="1"/>
      <w:numFmt w:val="decimal"/>
      <w:isLgl/>
      <w:lvlText w:val="%1.%2.%3.%4.%5.%6.%7.%8."/>
      <w:lvlJc w:val="left"/>
      <w:pPr>
        <w:ind w:left="4603" w:hanging="1800"/>
      </w:pPr>
    </w:lvl>
    <w:lvl w:ilvl="8">
      <w:start w:val="1"/>
      <w:numFmt w:val="decimal"/>
      <w:isLgl/>
      <w:lvlText w:val="%1.%2.%3.%4.%5.%6.%7.%8.%9."/>
      <w:lvlJc w:val="left"/>
      <w:pPr>
        <w:ind w:left="4952" w:hanging="1800"/>
      </w:pPr>
    </w:lvl>
  </w:abstractNum>
  <w:abstractNum w:abstractNumId="18" w15:restartNumberingAfterBreak="0">
    <w:nsid w:val="6E1C09DE"/>
    <w:multiLevelType w:val="hybridMultilevel"/>
    <w:tmpl w:val="8304C9A8"/>
    <w:lvl w:ilvl="0" w:tplc="B49EA8AC">
      <w:start w:val="1"/>
      <w:numFmt w:val="decimal"/>
      <w:lvlText w:val="%1)"/>
      <w:lvlJc w:val="left"/>
      <w:pPr>
        <w:ind w:left="720" w:hanging="360"/>
      </w:pPr>
      <w:rPr>
        <w:rFonts w:ascii="Arial" w:hAnsi="Arial" w:cs="Arial" w:hint="default"/>
        <w:b w:val="0"/>
        <w:color w:val="auto"/>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D1A1FD6"/>
    <w:multiLevelType w:val="hybridMultilevel"/>
    <w:tmpl w:val="F9409F8C"/>
    <w:lvl w:ilvl="0" w:tplc="0426000F">
      <w:start w:val="1"/>
      <w:numFmt w:val="decimal"/>
      <w:lvlText w:val="%1."/>
      <w:lvlJc w:val="left"/>
      <w:pPr>
        <w:ind w:left="643"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434401197">
    <w:abstractNumId w:val="7"/>
  </w:num>
  <w:num w:numId="2" w16cid:durableId="270672775">
    <w:abstractNumId w:val="0"/>
  </w:num>
  <w:num w:numId="3" w16cid:durableId="13833643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6470502">
    <w:abstractNumId w:val="9"/>
  </w:num>
  <w:num w:numId="5" w16cid:durableId="1394889053">
    <w:abstractNumId w:val="19"/>
  </w:num>
  <w:num w:numId="6" w16cid:durableId="1705058150">
    <w:abstractNumId w:val="10"/>
  </w:num>
  <w:num w:numId="7" w16cid:durableId="79066946">
    <w:abstractNumId w:val="18"/>
  </w:num>
  <w:num w:numId="8" w16cid:durableId="1878353050">
    <w:abstractNumId w:val="20"/>
  </w:num>
  <w:num w:numId="9" w16cid:durableId="665472457">
    <w:abstractNumId w:val="6"/>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80688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4357242">
    <w:abstractNumId w:val="13"/>
  </w:num>
  <w:num w:numId="12" w16cid:durableId="1651521725">
    <w:abstractNumId w:val="11"/>
  </w:num>
  <w:num w:numId="13" w16cid:durableId="487936899">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4298071">
    <w:abstractNumId w:val="16"/>
  </w:num>
  <w:num w:numId="15" w16cid:durableId="1884712292">
    <w:abstractNumId w:val="12"/>
  </w:num>
  <w:num w:numId="16" w16cid:durableId="1444618411">
    <w:abstractNumId w:val="14"/>
  </w:num>
  <w:num w:numId="17" w16cid:durableId="357857521">
    <w:abstractNumId w:val="15"/>
  </w:num>
  <w:num w:numId="18" w16cid:durableId="13383296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14F6"/>
    <w:rsid w:val="00002F36"/>
    <w:rsid w:val="0000356F"/>
    <w:rsid w:val="000040B5"/>
    <w:rsid w:val="000046FC"/>
    <w:rsid w:val="00006F79"/>
    <w:rsid w:val="00007EA1"/>
    <w:rsid w:val="0001098D"/>
    <w:rsid w:val="00015637"/>
    <w:rsid w:val="00015656"/>
    <w:rsid w:val="00016D80"/>
    <w:rsid w:val="00023123"/>
    <w:rsid w:val="00024372"/>
    <w:rsid w:val="000249D8"/>
    <w:rsid w:val="000257D1"/>
    <w:rsid w:val="00025F9E"/>
    <w:rsid w:val="00026AC4"/>
    <w:rsid w:val="00027E76"/>
    <w:rsid w:val="00037799"/>
    <w:rsid w:val="000403B6"/>
    <w:rsid w:val="00044630"/>
    <w:rsid w:val="000475C0"/>
    <w:rsid w:val="000507C4"/>
    <w:rsid w:val="00050896"/>
    <w:rsid w:val="0005134A"/>
    <w:rsid w:val="000516B9"/>
    <w:rsid w:val="00055DC4"/>
    <w:rsid w:val="00056363"/>
    <w:rsid w:val="000601AA"/>
    <w:rsid w:val="00062AA8"/>
    <w:rsid w:val="00062BE2"/>
    <w:rsid w:val="00062E45"/>
    <w:rsid w:val="0006309F"/>
    <w:rsid w:val="000742C9"/>
    <w:rsid w:val="00076534"/>
    <w:rsid w:val="00080217"/>
    <w:rsid w:val="0008163E"/>
    <w:rsid w:val="00081D8C"/>
    <w:rsid w:val="000832F4"/>
    <w:rsid w:val="000834D7"/>
    <w:rsid w:val="00085A4E"/>
    <w:rsid w:val="0008633C"/>
    <w:rsid w:val="0008672B"/>
    <w:rsid w:val="00086C5E"/>
    <w:rsid w:val="00087D7E"/>
    <w:rsid w:val="0009119D"/>
    <w:rsid w:val="00092905"/>
    <w:rsid w:val="00095EE2"/>
    <w:rsid w:val="0009641D"/>
    <w:rsid w:val="0009651D"/>
    <w:rsid w:val="00096CE7"/>
    <w:rsid w:val="00097668"/>
    <w:rsid w:val="000A2D01"/>
    <w:rsid w:val="000A2EA7"/>
    <w:rsid w:val="000A363F"/>
    <w:rsid w:val="000A3C9E"/>
    <w:rsid w:val="000A4381"/>
    <w:rsid w:val="000A46AE"/>
    <w:rsid w:val="000A48D6"/>
    <w:rsid w:val="000A5CE7"/>
    <w:rsid w:val="000B2C8E"/>
    <w:rsid w:val="000B3841"/>
    <w:rsid w:val="000B726A"/>
    <w:rsid w:val="000B72C8"/>
    <w:rsid w:val="000B7433"/>
    <w:rsid w:val="000B7B22"/>
    <w:rsid w:val="000B7C5E"/>
    <w:rsid w:val="000C1553"/>
    <w:rsid w:val="000C1650"/>
    <w:rsid w:val="000C407B"/>
    <w:rsid w:val="000C7807"/>
    <w:rsid w:val="000D195B"/>
    <w:rsid w:val="000D1CFD"/>
    <w:rsid w:val="000D231E"/>
    <w:rsid w:val="000D53A6"/>
    <w:rsid w:val="000D5DB5"/>
    <w:rsid w:val="000D76BA"/>
    <w:rsid w:val="000E1F42"/>
    <w:rsid w:val="000E2748"/>
    <w:rsid w:val="000E3A92"/>
    <w:rsid w:val="000E42AB"/>
    <w:rsid w:val="000E5A4E"/>
    <w:rsid w:val="000E5FDE"/>
    <w:rsid w:val="000E6E7C"/>
    <w:rsid w:val="000F3837"/>
    <w:rsid w:val="000F4C83"/>
    <w:rsid w:val="000F5112"/>
    <w:rsid w:val="000F79DF"/>
    <w:rsid w:val="00100768"/>
    <w:rsid w:val="00105080"/>
    <w:rsid w:val="00105738"/>
    <w:rsid w:val="001059A2"/>
    <w:rsid w:val="001070BB"/>
    <w:rsid w:val="00112292"/>
    <w:rsid w:val="00113B49"/>
    <w:rsid w:val="001150FE"/>
    <w:rsid w:val="00115BCC"/>
    <w:rsid w:val="0011740E"/>
    <w:rsid w:val="00117C72"/>
    <w:rsid w:val="00117DF6"/>
    <w:rsid w:val="0012001E"/>
    <w:rsid w:val="00120976"/>
    <w:rsid w:val="00122225"/>
    <w:rsid w:val="00123C10"/>
    <w:rsid w:val="00124418"/>
    <w:rsid w:val="00124B62"/>
    <w:rsid w:val="00125868"/>
    <w:rsid w:val="00126B8B"/>
    <w:rsid w:val="00127BB9"/>
    <w:rsid w:val="001318F5"/>
    <w:rsid w:val="00133887"/>
    <w:rsid w:val="0013669D"/>
    <w:rsid w:val="00136A20"/>
    <w:rsid w:val="00137260"/>
    <w:rsid w:val="00140FBC"/>
    <w:rsid w:val="001429A0"/>
    <w:rsid w:val="00142FD5"/>
    <w:rsid w:val="00145A50"/>
    <w:rsid w:val="001469BD"/>
    <w:rsid w:val="00150800"/>
    <w:rsid w:val="00151247"/>
    <w:rsid w:val="00152024"/>
    <w:rsid w:val="0015383E"/>
    <w:rsid w:val="001556DF"/>
    <w:rsid w:val="00157B85"/>
    <w:rsid w:val="001606D6"/>
    <w:rsid w:val="001621E3"/>
    <w:rsid w:val="00164341"/>
    <w:rsid w:val="00164FF5"/>
    <w:rsid w:val="001679A5"/>
    <w:rsid w:val="00167E6F"/>
    <w:rsid w:val="00170498"/>
    <w:rsid w:val="00171F63"/>
    <w:rsid w:val="001721E1"/>
    <w:rsid w:val="00173E05"/>
    <w:rsid w:val="001754FC"/>
    <w:rsid w:val="0018129E"/>
    <w:rsid w:val="001815E5"/>
    <w:rsid w:val="0018348B"/>
    <w:rsid w:val="00184FE6"/>
    <w:rsid w:val="0018602E"/>
    <w:rsid w:val="001866A5"/>
    <w:rsid w:val="001918F6"/>
    <w:rsid w:val="00192DAD"/>
    <w:rsid w:val="0019374C"/>
    <w:rsid w:val="00195E16"/>
    <w:rsid w:val="001A26A9"/>
    <w:rsid w:val="001A2DEC"/>
    <w:rsid w:val="001A3392"/>
    <w:rsid w:val="001A3E64"/>
    <w:rsid w:val="001A6B9E"/>
    <w:rsid w:val="001A6C93"/>
    <w:rsid w:val="001A778D"/>
    <w:rsid w:val="001B19E1"/>
    <w:rsid w:val="001B39D7"/>
    <w:rsid w:val="001B6706"/>
    <w:rsid w:val="001B67E3"/>
    <w:rsid w:val="001B7C20"/>
    <w:rsid w:val="001C1C7E"/>
    <w:rsid w:val="001C2CFE"/>
    <w:rsid w:val="001C7CFB"/>
    <w:rsid w:val="001D7DE0"/>
    <w:rsid w:val="001E0872"/>
    <w:rsid w:val="001E1E93"/>
    <w:rsid w:val="001E1EC5"/>
    <w:rsid w:val="001E4990"/>
    <w:rsid w:val="001E54E6"/>
    <w:rsid w:val="001E5BFF"/>
    <w:rsid w:val="001E6629"/>
    <w:rsid w:val="001F28E8"/>
    <w:rsid w:val="001F2A11"/>
    <w:rsid w:val="001F7C5D"/>
    <w:rsid w:val="002002D8"/>
    <w:rsid w:val="00200BC7"/>
    <w:rsid w:val="00200EA6"/>
    <w:rsid w:val="00201863"/>
    <w:rsid w:val="00201D43"/>
    <w:rsid w:val="00206E8D"/>
    <w:rsid w:val="00211FD2"/>
    <w:rsid w:val="002143C3"/>
    <w:rsid w:val="00215BF5"/>
    <w:rsid w:val="00216B64"/>
    <w:rsid w:val="002170B6"/>
    <w:rsid w:val="0022207A"/>
    <w:rsid w:val="002233DD"/>
    <w:rsid w:val="0022577E"/>
    <w:rsid w:val="0022677F"/>
    <w:rsid w:val="0023239B"/>
    <w:rsid w:val="00232696"/>
    <w:rsid w:val="00235440"/>
    <w:rsid w:val="002354D5"/>
    <w:rsid w:val="00236ADA"/>
    <w:rsid w:val="00237597"/>
    <w:rsid w:val="00244D2F"/>
    <w:rsid w:val="00244F2F"/>
    <w:rsid w:val="00245246"/>
    <w:rsid w:val="002478C8"/>
    <w:rsid w:val="00247AF7"/>
    <w:rsid w:val="00250417"/>
    <w:rsid w:val="00252759"/>
    <w:rsid w:val="00252B3C"/>
    <w:rsid w:val="00252BC6"/>
    <w:rsid w:val="00253FD9"/>
    <w:rsid w:val="00254698"/>
    <w:rsid w:val="0025694E"/>
    <w:rsid w:val="00256CA3"/>
    <w:rsid w:val="00256F88"/>
    <w:rsid w:val="00257906"/>
    <w:rsid w:val="00262842"/>
    <w:rsid w:val="00262D5B"/>
    <w:rsid w:val="00264B6D"/>
    <w:rsid w:val="00265246"/>
    <w:rsid w:val="002713F5"/>
    <w:rsid w:val="00271B69"/>
    <w:rsid w:val="00272AA9"/>
    <w:rsid w:val="0027592A"/>
    <w:rsid w:val="002765C9"/>
    <w:rsid w:val="002772E7"/>
    <w:rsid w:val="0028027E"/>
    <w:rsid w:val="002806BB"/>
    <w:rsid w:val="00283309"/>
    <w:rsid w:val="00283A4B"/>
    <w:rsid w:val="002840CF"/>
    <w:rsid w:val="00285D2E"/>
    <w:rsid w:val="00292BFC"/>
    <w:rsid w:val="002969B6"/>
    <w:rsid w:val="002A0696"/>
    <w:rsid w:val="002A0C15"/>
    <w:rsid w:val="002A319A"/>
    <w:rsid w:val="002A640A"/>
    <w:rsid w:val="002A6AAC"/>
    <w:rsid w:val="002B1A47"/>
    <w:rsid w:val="002B3253"/>
    <w:rsid w:val="002B326B"/>
    <w:rsid w:val="002B3478"/>
    <w:rsid w:val="002B5A63"/>
    <w:rsid w:val="002B5D09"/>
    <w:rsid w:val="002B6670"/>
    <w:rsid w:val="002C3266"/>
    <w:rsid w:val="002C520D"/>
    <w:rsid w:val="002C6765"/>
    <w:rsid w:val="002C6CBE"/>
    <w:rsid w:val="002C79AE"/>
    <w:rsid w:val="002D0383"/>
    <w:rsid w:val="002D1499"/>
    <w:rsid w:val="002D38A3"/>
    <w:rsid w:val="002D5872"/>
    <w:rsid w:val="002D613D"/>
    <w:rsid w:val="002E0233"/>
    <w:rsid w:val="002E0BDD"/>
    <w:rsid w:val="002E0F3D"/>
    <w:rsid w:val="002E11C8"/>
    <w:rsid w:val="002E1224"/>
    <w:rsid w:val="002E2CF8"/>
    <w:rsid w:val="002E4452"/>
    <w:rsid w:val="002E5996"/>
    <w:rsid w:val="002E66D2"/>
    <w:rsid w:val="002E6CDA"/>
    <w:rsid w:val="002E71BE"/>
    <w:rsid w:val="002F094B"/>
    <w:rsid w:val="002F1879"/>
    <w:rsid w:val="002F279D"/>
    <w:rsid w:val="002F2C0E"/>
    <w:rsid w:val="002F307B"/>
    <w:rsid w:val="002F3F7A"/>
    <w:rsid w:val="002F53D6"/>
    <w:rsid w:val="002F6CF8"/>
    <w:rsid w:val="002F77F7"/>
    <w:rsid w:val="00301476"/>
    <w:rsid w:val="0030294F"/>
    <w:rsid w:val="0030307C"/>
    <w:rsid w:val="00304807"/>
    <w:rsid w:val="00305CA0"/>
    <w:rsid w:val="00310F59"/>
    <w:rsid w:val="00321CAC"/>
    <w:rsid w:val="003227E3"/>
    <w:rsid w:val="00324474"/>
    <w:rsid w:val="00324A77"/>
    <w:rsid w:val="00332C81"/>
    <w:rsid w:val="003353BA"/>
    <w:rsid w:val="00336A8B"/>
    <w:rsid w:val="00340A52"/>
    <w:rsid w:val="00340C09"/>
    <w:rsid w:val="00340DF2"/>
    <w:rsid w:val="00341737"/>
    <w:rsid w:val="0034460B"/>
    <w:rsid w:val="00344B91"/>
    <w:rsid w:val="00345246"/>
    <w:rsid w:val="003471D6"/>
    <w:rsid w:val="00347653"/>
    <w:rsid w:val="00347697"/>
    <w:rsid w:val="00350D62"/>
    <w:rsid w:val="003511B6"/>
    <w:rsid w:val="003536A2"/>
    <w:rsid w:val="003546E8"/>
    <w:rsid w:val="00360C09"/>
    <w:rsid w:val="00363164"/>
    <w:rsid w:val="0036667C"/>
    <w:rsid w:val="00370F02"/>
    <w:rsid w:val="00372463"/>
    <w:rsid w:val="00372CD4"/>
    <w:rsid w:val="00373FA9"/>
    <w:rsid w:val="0037459F"/>
    <w:rsid w:val="00375243"/>
    <w:rsid w:val="00375871"/>
    <w:rsid w:val="003764B5"/>
    <w:rsid w:val="00377423"/>
    <w:rsid w:val="003807EC"/>
    <w:rsid w:val="003818C8"/>
    <w:rsid w:val="00381A2A"/>
    <w:rsid w:val="00381C25"/>
    <w:rsid w:val="00382399"/>
    <w:rsid w:val="00382822"/>
    <w:rsid w:val="00383DFF"/>
    <w:rsid w:val="00383E3E"/>
    <w:rsid w:val="003844D5"/>
    <w:rsid w:val="003848E2"/>
    <w:rsid w:val="00384D41"/>
    <w:rsid w:val="0038718F"/>
    <w:rsid w:val="003903ED"/>
    <w:rsid w:val="00392495"/>
    <w:rsid w:val="00395257"/>
    <w:rsid w:val="00397849"/>
    <w:rsid w:val="003A080F"/>
    <w:rsid w:val="003A235D"/>
    <w:rsid w:val="003A3078"/>
    <w:rsid w:val="003A42EB"/>
    <w:rsid w:val="003A431C"/>
    <w:rsid w:val="003A6DE9"/>
    <w:rsid w:val="003A705A"/>
    <w:rsid w:val="003A7470"/>
    <w:rsid w:val="003B0F15"/>
    <w:rsid w:val="003B1D15"/>
    <w:rsid w:val="003B4225"/>
    <w:rsid w:val="003B5D38"/>
    <w:rsid w:val="003B5E2E"/>
    <w:rsid w:val="003C107B"/>
    <w:rsid w:val="003C1400"/>
    <w:rsid w:val="003C4D78"/>
    <w:rsid w:val="003C52E0"/>
    <w:rsid w:val="003C6835"/>
    <w:rsid w:val="003C7F33"/>
    <w:rsid w:val="003D0F54"/>
    <w:rsid w:val="003D11B1"/>
    <w:rsid w:val="003D2A11"/>
    <w:rsid w:val="003D30B6"/>
    <w:rsid w:val="003D443A"/>
    <w:rsid w:val="003D532F"/>
    <w:rsid w:val="003D6351"/>
    <w:rsid w:val="003D799B"/>
    <w:rsid w:val="003E0234"/>
    <w:rsid w:val="003E038D"/>
    <w:rsid w:val="003E03FE"/>
    <w:rsid w:val="003E18E2"/>
    <w:rsid w:val="003E5EB7"/>
    <w:rsid w:val="003F1376"/>
    <w:rsid w:val="003F28E7"/>
    <w:rsid w:val="003F2906"/>
    <w:rsid w:val="003F71B5"/>
    <w:rsid w:val="0040011A"/>
    <w:rsid w:val="004016EE"/>
    <w:rsid w:val="00405746"/>
    <w:rsid w:val="00406CFD"/>
    <w:rsid w:val="00406EED"/>
    <w:rsid w:val="00407DC1"/>
    <w:rsid w:val="004105E1"/>
    <w:rsid w:val="00410C24"/>
    <w:rsid w:val="00410F7F"/>
    <w:rsid w:val="00413479"/>
    <w:rsid w:val="004149FF"/>
    <w:rsid w:val="00414C68"/>
    <w:rsid w:val="004171E7"/>
    <w:rsid w:val="0042000D"/>
    <w:rsid w:val="0042068A"/>
    <w:rsid w:val="00421270"/>
    <w:rsid w:val="00421734"/>
    <w:rsid w:val="00421A53"/>
    <w:rsid w:val="004227ED"/>
    <w:rsid w:val="0042382F"/>
    <w:rsid w:val="00424E68"/>
    <w:rsid w:val="0042518E"/>
    <w:rsid w:val="004269A5"/>
    <w:rsid w:val="004278ED"/>
    <w:rsid w:val="00430450"/>
    <w:rsid w:val="00430C4C"/>
    <w:rsid w:val="0043102F"/>
    <w:rsid w:val="0043188D"/>
    <w:rsid w:val="00436482"/>
    <w:rsid w:val="004367CA"/>
    <w:rsid w:val="00441F03"/>
    <w:rsid w:val="00442D65"/>
    <w:rsid w:val="00444AED"/>
    <w:rsid w:val="004530EF"/>
    <w:rsid w:val="00456DA0"/>
    <w:rsid w:val="00463463"/>
    <w:rsid w:val="00463805"/>
    <w:rsid w:val="0046662F"/>
    <w:rsid w:val="004668C8"/>
    <w:rsid w:val="00466D0E"/>
    <w:rsid w:val="00467D91"/>
    <w:rsid w:val="00470882"/>
    <w:rsid w:val="0047120C"/>
    <w:rsid w:val="0047337A"/>
    <w:rsid w:val="0047551D"/>
    <w:rsid w:val="00477C07"/>
    <w:rsid w:val="00482E49"/>
    <w:rsid w:val="004830C0"/>
    <w:rsid w:val="004844FE"/>
    <w:rsid w:val="004859B4"/>
    <w:rsid w:val="00486792"/>
    <w:rsid w:val="00486C20"/>
    <w:rsid w:val="00487DF9"/>
    <w:rsid w:val="0049064B"/>
    <w:rsid w:val="00491CA4"/>
    <w:rsid w:val="0049206B"/>
    <w:rsid w:val="0049770B"/>
    <w:rsid w:val="00497AFA"/>
    <w:rsid w:val="004A0283"/>
    <w:rsid w:val="004A1DC5"/>
    <w:rsid w:val="004A35D9"/>
    <w:rsid w:val="004A5768"/>
    <w:rsid w:val="004A5AEE"/>
    <w:rsid w:val="004A668C"/>
    <w:rsid w:val="004A770D"/>
    <w:rsid w:val="004B79AB"/>
    <w:rsid w:val="004C1F9A"/>
    <w:rsid w:val="004C441E"/>
    <w:rsid w:val="004C4A79"/>
    <w:rsid w:val="004C785E"/>
    <w:rsid w:val="004C7E65"/>
    <w:rsid w:val="004D073C"/>
    <w:rsid w:val="004D35F0"/>
    <w:rsid w:val="004D4C2A"/>
    <w:rsid w:val="004D53DB"/>
    <w:rsid w:val="004D588F"/>
    <w:rsid w:val="004D72CC"/>
    <w:rsid w:val="004E1674"/>
    <w:rsid w:val="004E3C06"/>
    <w:rsid w:val="004E5454"/>
    <w:rsid w:val="004E6258"/>
    <w:rsid w:val="004F05A5"/>
    <w:rsid w:val="004F1F22"/>
    <w:rsid w:val="004F2238"/>
    <w:rsid w:val="004F2C85"/>
    <w:rsid w:val="004F452C"/>
    <w:rsid w:val="004F463B"/>
    <w:rsid w:val="004F598B"/>
    <w:rsid w:val="004F59BA"/>
    <w:rsid w:val="004F645F"/>
    <w:rsid w:val="004F6E00"/>
    <w:rsid w:val="004F6F00"/>
    <w:rsid w:val="004F776E"/>
    <w:rsid w:val="005023C0"/>
    <w:rsid w:val="005034AC"/>
    <w:rsid w:val="005048E2"/>
    <w:rsid w:val="00511262"/>
    <w:rsid w:val="00515FB6"/>
    <w:rsid w:val="00516BB5"/>
    <w:rsid w:val="00520779"/>
    <w:rsid w:val="00520B41"/>
    <w:rsid w:val="0052252F"/>
    <w:rsid w:val="00525893"/>
    <w:rsid w:val="00525DDE"/>
    <w:rsid w:val="00526278"/>
    <w:rsid w:val="00527051"/>
    <w:rsid w:val="00534399"/>
    <w:rsid w:val="005355F2"/>
    <w:rsid w:val="0053636A"/>
    <w:rsid w:val="005373C4"/>
    <w:rsid w:val="0053781A"/>
    <w:rsid w:val="00543877"/>
    <w:rsid w:val="00543CDF"/>
    <w:rsid w:val="00544469"/>
    <w:rsid w:val="00544F52"/>
    <w:rsid w:val="00547FB4"/>
    <w:rsid w:val="005522F5"/>
    <w:rsid w:val="0055341F"/>
    <w:rsid w:val="005571E0"/>
    <w:rsid w:val="00560787"/>
    <w:rsid w:val="00560E81"/>
    <w:rsid w:val="005618C2"/>
    <w:rsid w:val="005621AC"/>
    <w:rsid w:val="00563CC5"/>
    <w:rsid w:val="00564361"/>
    <w:rsid w:val="005650D1"/>
    <w:rsid w:val="0056573F"/>
    <w:rsid w:val="0056601C"/>
    <w:rsid w:val="005667DF"/>
    <w:rsid w:val="005707E4"/>
    <w:rsid w:val="00570A50"/>
    <w:rsid w:val="00570AE8"/>
    <w:rsid w:val="00571914"/>
    <w:rsid w:val="00571A92"/>
    <w:rsid w:val="00572F85"/>
    <w:rsid w:val="00575181"/>
    <w:rsid w:val="005772D9"/>
    <w:rsid w:val="005814E8"/>
    <w:rsid w:val="005823EC"/>
    <w:rsid w:val="00583157"/>
    <w:rsid w:val="00585BA4"/>
    <w:rsid w:val="005862B0"/>
    <w:rsid w:val="0058735D"/>
    <w:rsid w:val="00587553"/>
    <w:rsid w:val="00590267"/>
    <w:rsid w:val="005907B9"/>
    <w:rsid w:val="005914D0"/>
    <w:rsid w:val="00591EC5"/>
    <w:rsid w:val="00593273"/>
    <w:rsid w:val="005936EA"/>
    <w:rsid w:val="00594689"/>
    <w:rsid w:val="0059695B"/>
    <w:rsid w:val="00597895"/>
    <w:rsid w:val="00597B36"/>
    <w:rsid w:val="005A1694"/>
    <w:rsid w:val="005A424C"/>
    <w:rsid w:val="005A532D"/>
    <w:rsid w:val="005A6916"/>
    <w:rsid w:val="005A794E"/>
    <w:rsid w:val="005B051E"/>
    <w:rsid w:val="005B0678"/>
    <w:rsid w:val="005B15D2"/>
    <w:rsid w:val="005B3382"/>
    <w:rsid w:val="005B41B7"/>
    <w:rsid w:val="005B7B38"/>
    <w:rsid w:val="005C0C48"/>
    <w:rsid w:val="005C442D"/>
    <w:rsid w:val="005C5598"/>
    <w:rsid w:val="005C6EDA"/>
    <w:rsid w:val="005D3470"/>
    <w:rsid w:val="005D4D92"/>
    <w:rsid w:val="005D586B"/>
    <w:rsid w:val="005E073E"/>
    <w:rsid w:val="005E0CEE"/>
    <w:rsid w:val="005E1CD8"/>
    <w:rsid w:val="005E294C"/>
    <w:rsid w:val="005E4C88"/>
    <w:rsid w:val="005E4CEE"/>
    <w:rsid w:val="005E6697"/>
    <w:rsid w:val="005E6CFC"/>
    <w:rsid w:val="005E7E85"/>
    <w:rsid w:val="005F2626"/>
    <w:rsid w:val="005F2B4A"/>
    <w:rsid w:val="005F37A6"/>
    <w:rsid w:val="005F3E92"/>
    <w:rsid w:val="005F44F0"/>
    <w:rsid w:val="00600275"/>
    <w:rsid w:val="006018B4"/>
    <w:rsid w:val="00601CED"/>
    <w:rsid w:val="00603CCA"/>
    <w:rsid w:val="00605254"/>
    <w:rsid w:val="006053E2"/>
    <w:rsid w:val="00606D33"/>
    <w:rsid w:val="00610209"/>
    <w:rsid w:val="00611229"/>
    <w:rsid w:val="0061245C"/>
    <w:rsid w:val="00614B35"/>
    <w:rsid w:val="00614DDC"/>
    <w:rsid w:val="0061725D"/>
    <w:rsid w:val="006172B2"/>
    <w:rsid w:val="00620323"/>
    <w:rsid w:val="00620793"/>
    <w:rsid w:val="006216C2"/>
    <w:rsid w:val="0062333C"/>
    <w:rsid w:val="00623C37"/>
    <w:rsid w:val="00623F8E"/>
    <w:rsid w:val="0062414E"/>
    <w:rsid w:val="0062479E"/>
    <w:rsid w:val="0062710F"/>
    <w:rsid w:val="00627BC0"/>
    <w:rsid w:val="00634E35"/>
    <w:rsid w:val="00637B83"/>
    <w:rsid w:val="006411A1"/>
    <w:rsid w:val="00643FC7"/>
    <w:rsid w:val="00647646"/>
    <w:rsid w:val="00650751"/>
    <w:rsid w:val="00652AA4"/>
    <w:rsid w:val="00652B66"/>
    <w:rsid w:val="00662506"/>
    <w:rsid w:val="00664E91"/>
    <w:rsid w:val="006655EE"/>
    <w:rsid w:val="0066581E"/>
    <w:rsid w:val="00665D38"/>
    <w:rsid w:val="0066610D"/>
    <w:rsid w:val="0067072F"/>
    <w:rsid w:val="00671D38"/>
    <w:rsid w:val="006760DC"/>
    <w:rsid w:val="006803AD"/>
    <w:rsid w:val="0068577A"/>
    <w:rsid w:val="00687B97"/>
    <w:rsid w:val="00690540"/>
    <w:rsid w:val="00690822"/>
    <w:rsid w:val="00691E80"/>
    <w:rsid w:val="00694827"/>
    <w:rsid w:val="0069760F"/>
    <w:rsid w:val="006A0570"/>
    <w:rsid w:val="006A141E"/>
    <w:rsid w:val="006A19DC"/>
    <w:rsid w:val="006A5615"/>
    <w:rsid w:val="006B0AB5"/>
    <w:rsid w:val="006B0C62"/>
    <w:rsid w:val="006B2DF6"/>
    <w:rsid w:val="006B3B5E"/>
    <w:rsid w:val="006B43EC"/>
    <w:rsid w:val="006B590F"/>
    <w:rsid w:val="006B696D"/>
    <w:rsid w:val="006B6AC9"/>
    <w:rsid w:val="006B6FDA"/>
    <w:rsid w:val="006B78F3"/>
    <w:rsid w:val="006B7BFE"/>
    <w:rsid w:val="006C0860"/>
    <w:rsid w:val="006C2735"/>
    <w:rsid w:val="006C2B43"/>
    <w:rsid w:val="006C3CAB"/>
    <w:rsid w:val="006C4085"/>
    <w:rsid w:val="006C79C8"/>
    <w:rsid w:val="006D3B9C"/>
    <w:rsid w:val="006D6217"/>
    <w:rsid w:val="006E3C38"/>
    <w:rsid w:val="006E53EA"/>
    <w:rsid w:val="006E7390"/>
    <w:rsid w:val="006E7635"/>
    <w:rsid w:val="006F7FE1"/>
    <w:rsid w:val="007012B5"/>
    <w:rsid w:val="00702B3B"/>
    <w:rsid w:val="00705866"/>
    <w:rsid w:val="00707B8C"/>
    <w:rsid w:val="00707CA6"/>
    <w:rsid w:val="0071139A"/>
    <w:rsid w:val="00712698"/>
    <w:rsid w:val="00712726"/>
    <w:rsid w:val="0071309C"/>
    <w:rsid w:val="00714249"/>
    <w:rsid w:val="007155BD"/>
    <w:rsid w:val="00715FEC"/>
    <w:rsid w:val="00716F0F"/>
    <w:rsid w:val="007218EA"/>
    <w:rsid w:val="00722C2A"/>
    <w:rsid w:val="00722D47"/>
    <w:rsid w:val="00724992"/>
    <w:rsid w:val="007254FB"/>
    <w:rsid w:val="00731770"/>
    <w:rsid w:val="00731796"/>
    <w:rsid w:val="00733FF6"/>
    <w:rsid w:val="0073466D"/>
    <w:rsid w:val="00734BCA"/>
    <w:rsid w:val="007355B0"/>
    <w:rsid w:val="00740EFC"/>
    <w:rsid w:val="00740F88"/>
    <w:rsid w:val="00744270"/>
    <w:rsid w:val="0074481A"/>
    <w:rsid w:val="00746C1B"/>
    <w:rsid w:val="00753280"/>
    <w:rsid w:val="00753662"/>
    <w:rsid w:val="00753DB3"/>
    <w:rsid w:val="007556FA"/>
    <w:rsid w:val="00755C6B"/>
    <w:rsid w:val="00756CAE"/>
    <w:rsid w:val="00757BBA"/>
    <w:rsid w:val="00761AC7"/>
    <w:rsid w:val="00763EBF"/>
    <w:rsid w:val="007644B9"/>
    <w:rsid w:val="00764F9F"/>
    <w:rsid w:val="007657D2"/>
    <w:rsid w:val="00766B4C"/>
    <w:rsid w:val="007727C5"/>
    <w:rsid w:val="00772EFA"/>
    <w:rsid w:val="00773AD2"/>
    <w:rsid w:val="007742C9"/>
    <w:rsid w:val="00774D67"/>
    <w:rsid w:val="007772B1"/>
    <w:rsid w:val="007841E8"/>
    <w:rsid w:val="00784963"/>
    <w:rsid w:val="00784FF6"/>
    <w:rsid w:val="00786B55"/>
    <w:rsid w:val="00787B34"/>
    <w:rsid w:val="007917E0"/>
    <w:rsid w:val="0079202C"/>
    <w:rsid w:val="00793192"/>
    <w:rsid w:val="00795114"/>
    <w:rsid w:val="007A0E3B"/>
    <w:rsid w:val="007A1460"/>
    <w:rsid w:val="007A4057"/>
    <w:rsid w:val="007A51BD"/>
    <w:rsid w:val="007A54E5"/>
    <w:rsid w:val="007A5587"/>
    <w:rsid w:val="007A64AD"/>
    <w:rsid w:val="007B4152"/>
    <w:rsid w:val="007B6BB2"/>
    <w:rsid w:val="007C0ED4"/>
    <w:rsid w:val="007C3064"/>
    <w:rsid w:val="007C35B3"/>
    <w:rsid w:val="007C4324"/>
    <w:rsid w:val="007C44FD"/>
    <w:rsid w:val="007C5BB7"/>
    <w:rsid w:val="007C6842"/>
    <w:rsid w:val="007D0DC8"/>
    <w:rsid w:val="007D1004"/>
    <w:rsid w:val="007D1171"/>
    <w:rsid w:val="007D1242"/>
    <w:rsid w:val="007D1C04"/>
    <w:rsid w:val="007D229D"/>
    <w:rsid w:val="007D2B4B"/>
    <w:rsid w:val="007D6226"/>
    <w:rsid w:val="007E0771"/>
    <w:rsid w:val="007E0F6D"/>
    <w:rsid w:val="007E2611"/>
    <w:rsid w:val="007E5F89"/>
    <w:rsid w:val="007E5FFC"/>
    <w:rsid w:val="007F00A9"/>
    <w:rsid w:val="007F0643"/>
    <w:rsid w:val="007F0D0B"/>
    <w:rsid w:val="007F1ADB"/>
    <w:rsid w:val="007F4D76"/>
    <w:rsid w:val="007F4F9F"/>
    <w:rsid w:val="007F73DE"/>
    <w:rsid w:val="0080187E"/>
    <w:rsid w:val="00801BB7"/>
    <w:rsid w:val="00806646"/>
    <w:rsid w:val="00806845"/>
    <w:rsid w:val="00814059"/>
    <w:rsid w:val="00814855"/>
    <w:rsid w:val="00814EEE"/>
    <w:rsid w:val="0081579A"/>
    <w:rsid w:val="00816643"/>
    <w:rsid w:val="00816BC8"/>
    <w:rsid w:val="00816F6C"/>
    <w:rsid w:val="00816FF0"/>
    <w:rsid w:val="00817488"/>
    <w:rsid w:val="00817694"/>
    <w:rsid w:val="00817811"/>
    <w:rsid w:val="008179F9"/>
    <w:rsid w:val="00821A89"/>
    <w:rsid w:val="008225B4"/>
    <w:rsid w:val="008229D3"/>
    <w:rsid w:val="00823B55"/>
    <w:rsid w:val="0082423A"/>
    <w:rsid w:val="0082556D"/>
    <w:rsid w:val="00831309"/>
    <w:rsid w:val="00832A20"/>
    <w:rsid w:val="0083467F"/>
    <w:rsid w:val="00835240"/>
    <w:rsid w:val="00841329"/>
    <w:rsid w:val="00841E0F"/>
    <w:rsid w:val="00850241"/>
    <w:rsid w:val="008502EF"/>
    <w:rsid w:val="00850408"/>
    <w:rsid w:val="00850B02"/>
    <w:rsid w:val="008518A2"/>
    <w:rsid w:val="00852988"/>
    <w:rsid w:val="00856C00"/>
    <w:rsid w:val="0085708C"/>
    <w:rsid w:val="00857471"/>
    <w:rsid w:val="008617BD"/>
    <w:rsid w:val="008622DD"/>
    <w:rsid w:val="008622EB"/>
    <w:rsid w:val="0086267E"/>
    <w:rsid w:val="008631F8"/>
    <w:rsid w:val="00867606"/>
    <w:rsid w:val="00871172"/>
    <w:rsid w:val="008719D1"/>
    <w:rsid w:val="00872410"/>
    <w:rsid w:val="008748C0"/>
    <w:rsid w:val="00876152"/>
    <w:rsid w:val="00876527"/>
    <w:rsid w:val="00876894"/>
    <w:rsid w:val="00882658"/>
    <w:rsid w:val="00883754"/>
    <w:rsid w:val="0088636C"/>
    <w:rsid w:val="00892671"/>
    <w:rsid w:val="008941EB"/>
    <w:rsid w:val="00894A70"/>
    <w:rsid w:val="00895203"/>
    <w:rsid w:val="00895465"/>
    <w:rsid w:val="0089683D"/>
    <w:rsid w:val="00896FFB"/>
    <w:rsid w:val="00897E3C"/>
    <w:rsid w:val="00897EA2"/>
    <w:rsid w:val="008A0646"/>
    <w:rsid w:val="008A2000"/>
    <w:rsid w:val="008A2E69"/>
    <w:rsid w:val="008A3D93"/>
    <w:rsid w:val="008A59C0"/>
    <w:rsid w:val="008A66B0"/>
    <w:rsid w:val="008B2B28"/>
    <w:rsid w:val="008B5992"/>
    <w:rsid w:val="008B70BD"/>
    <w:rsid w:val="008C37A1"/>
    <w:rsid w:val="008C56DA"/>
    <w:rsid w:val="008C5788"/>
    <w:rsid w:val="008C7524"/>
    <w:rsid w:val="008C79CD"/>
    <w:rsid w:val="008D1FDA"/>
    <w:rsid w:val="008D2CA0"/>
    <w:rsid w:val="008D4A23"/>
    <w:rsid w:val="008D5C21"/>
    <w:rsid w:val="008D6C44"/>
    <w:rsid w:val="008D6F39"/>
    <w:rsid w:val="008E2071"/>
    <w:rsid w:val="008E2CCC"/>
    <w:rsid w:val="008E3AD3"/>
    <w:rsid w:val="008E6409"/>
    <w:rsid w:val="008E6425"/>
    <w:rsid w:val="008F2012"/>
    <w:rsid w:val="008F24B7"/>
    <w:rsid w:val="008F3D9C"/>
    <w:rsid w:val="008F4B17"/>
    <w:rsid w:val="008F4DDA"/>
    <w:rsid w:val="00900134"/>
    <w:rsid w:val="009005E0"/>
    <w:rsid w:val="0090083B"/>
    <w:rsid w:val="0090193D"/>
    <w:rsid w:val="009134A0"/>
    <w:rsid w:val="0091424C"/>
    <w:rsid w:val="00915BB7"/>
    <w:rsid w:val="00915D61"/>
    <w:rsid w:val="009162D3"/>
    <w:rsid w:val="00921169"/>
    <w:rsid w:val="009222C9"/>
    <w:rsid w:val="0092594E"/>
    <w:rsid w:val="0093021B"/>
    <w:rsid w:val="00930D28"/>
    <w:rsid w:val="00935B65"/>
    <w:rsid w:val="009407B3"/>
    <w:rsid w:val="00941168"/>
    <w:rsid w:val="00942B3C"/>
    <w:rsid w:val="00943A3A"/>
    <w:rsid w:val="009441B6"/>
    <w:rsid w:val="00944E2E"/>
    <w:rsid w:val="00947E15"/>
    <w:rsid w:val="009521BF"/>
    <w:rsid w:val="009556F0"/>
    <w:rsid w:val="0096057F"/>
    <w:rsid w:val="00961E4B"/>
    <w:rsid w:val="00962281"/>
    <w:rsid w:val="00962F9A"/>
    <w:rsid w:val="00963A1D"/>
    <w:rsid w:val="009643F7"/>
    <w:rsid w:val="00964A73"/>
    <w:rsid w:val="009650E7"/>
    <w:rsid w:val="00966C9F"/>
    <w:rsid w:val="00967CE8"/>
    <w:rsid w:val="00971B40"/>
    <w:rsid w:val="0097292C"/>
    <w:rsid w:val="00972D9A"/>
    <w:rsid w:val="00972E39"/>
    <w:rsid w:val="0097402A"/>
    <w:rsid w:val="00974BFE"/>
    <w:rsid w:val="009761B4"/>
    <w:rsid w:val="009807EC"/>
    <w:rsid w:val="00982910"/>
    <w:rsid w:val="00986329"/>
    <w:rsid w:val="00986B58"/>
    <w:rsid w:val="009909DA"/>
    <w:rsid w:val="00991940"/>
    <w:rsid w:val="00993C25"/>
    <w:rsid w:val="009948EA"/>
    <w:rsid w:val="009954B5"/>
    <w:rsid w:val="009A02B7"/>
    <w:rsid w:val="009A0641"/>
    <w:rsid w:val="009A199A"/>
    <w:rsid w:val="009A26C8"/>
    <w:rsid w:val="009B0606"/>
    <w:rsid w:val="009C0469"/>
    <w:rsid w:val="009C1412"/>
    <w:rsid w:val="009C6929"/>
    <w:rsid w:val="009D11E1"/>
    <w:rsid w:val="009D3CDD"/>
    <w:rsid w:val="009D5D05"/>
    <w:rsid w:val="009E11D7"/>
    <w:rsid w:val="009E19B4"/>
    <w:rsid w:val="009E1F38"/>
    <w:rsid w:val="009E2623"/>
    <w:rsid w:val="009E2B71"/>
    <w:rsid w:val="009E316F"/>
    <w:rsid w:val="009E47C3"/>
    <w:rsid w:val="009E639D"/>
    <w:rsid w:val="009F1A84"/>
    <w:rsid w:val="009F1E86"/>
    <w:rsid w:val="009F28BE"/>
    <w:rsid w:val="009F369E"/>
    <w:rsid w:val="00A0078C"/>
    <w:rsid w:val="00A00EEA"/>
    <w:rsid w:val="00A01633"/>
    <w:rsid w:val="00A03E52"/>
    <w:rsid w:val="00A049BA"/>
    <w:rsid w:val="00A04EFE"/>
    <w:rsid w:val="00A057FF"/>
    <w:rsid w:val="00A063A7"/>
    <w:rsid w:val="00A07325"/>
    <w:rsid w:val="00A07890"/>
    <w:rsid w:val="00A1025E"/>
    <w:rsid w:val="00A1088E"/>
    <w:rsid w:val="00A10B98"/>
    <w:rsid w:val="00A111F5"/>
    <w:rsid w:val="00A11228"/>
    <w:rsid w:val="00A1139C"/>
    <w:rsid w:val="00A11A0D"/>
    <w:rsid w:val="00A1309F"/>
    <w:rsid w:val="00A14DBB"/>
    <w:rsid w:val="00A150AC"/>
    <w:rsid w:val="00A1540E"/>
    <w:rsid w:val="00A204EA"/>
    <w:rsid w:val="00A2173B"/>
    <w:rsid w:val="00A22F71"/>
    <w:rsid w:val="00A22FA0"/>
    <w:rsid w:val="00A23B94"/>
    <w:rsid w:val="00A24B04"/>
    <w:rsid w:val="00A268BE"/>
    <w:rsid w:val="00A30A9A"/>
    <w:rsid w:val="00A344AE"/>
    <w:rsid w:val="00A348F2"/>
    <w:rsid w:val="00A35209"/>
    <w:rsid w:val="00A35323"/>
    <w:rsid w:val="00A36A1D"/>
    <w:rsid w:val="00A378F6"/>
    <w:rsid w:val="00A41123"/>
    <w:rsid w:val="00A4387E"/>
    <w:rsid w:val="00A43D16"/>
    <w:rsid w:val="00A44472"/>
    <w:rsid w:val="00A46AFD"/>
    <w:rsid w:val="00A47A6A"/>
    <w:rsid w:val="00A51F9E"/>
    <w:rsid w:val="00A52355"/>
    <w:rsid w:val="00A546BF"/>
    <w:rsid w:val="00A61BF1"/>
    <w:rsid w:val="00A64CBF"/>
    <w:rsid w:val="00A65392"/>
    <w:rsid w:val="00A65CE6"/>
    <w:rsid w:val="00A66165"/>
    <w:rsid w:val="00A67904"/>
    <w:rsid w:val="00A7393D"/>
    <w:rsid w:val="00A751D3"/>
    <w:rsid w:val="00A7595E"/>
    <w:rsid w:val="00A8019F"/>
    <w:rsid w:val="00A80E7D"/>
    <w:rsid w:val="00A8459C"/>
    <w:rsid w:val="00A84CE4"/>
    <w:rsid w:val="00A85411"/>
    <w:rsid w:val="00A85E37"/>
    <w:rsid w:val="00A85EFB"/>
    <w:rsid w:val="00A87937"/>
    <w:rsid w:val="00A87DB4"/>
    <w:rsid w:val="00A87E16"/>
    <w:rsid w:val="00A9098C"/>
    <w:rsid w:val="00A90E04"/>
    <w:rsid w:val="00A913E0"/>
    <w:rsid w:val="00AA113B"/>
    <w:rsid w:val="00AA1365"/>
    <w:rsid w:val="00AA1FED"/>
    <w:rsid w:val="00AA2108"/>
    <w:rsid w:val="00AA3473"/>
    <w:rsid w:val="00AA3905"/>
    <w:rsid w:val="00AA44BE"/>
    <w:rsid w:val="00AA5044"/>
    <w:rsid w:val="00AA6B68"/>
    <w:rsid w:val="00AB079F"/>
    <w:rsid w:val="00AB1ACF"/>
    <w:rsid w:val="00AB2F9B"/>
    <w:rsid w:val="00AB37CE"/>
    <w:rsid w:val="00AB5E41"/>
    <w:rsid w:val="00AB68E2"/>
    <w:rsid w:val="00AC069C"/>
    <w:rsid w:val="00AC1C38"/>
    <w:rsid w:val="00AC3A82"/>
    <w:rsid w:val="00AC636C"/>
    <w:rsid w:val="00AD403D"/>
    <w:rsid w:val="00AD444C"/>
    <w:rsid w:val="00AD463A"/>
    <w:rsid w:val="00AD6271"/>
    <w:rsid w:val="00AD68D0"/>
    <w:rsid w:val="00AD6C58"/>
    <w:rsid w:val="00AD6CE5"/>
    <w:rsid w:val="00AD6E52"/>
    <w:rsid w:val="00AE0596"/>
    <w:rsid w:val="00AE144E"/>
    <w:rsid w:val="00AE2B9B"/>
    <w:rsid w:val="00AE3206"/>
    <w:rsid w:val="00AE5A4B"/>
    <w:rsid w:val="00AE79BD"/>
    <w:rsid w:val="00AF5E28"/>
    <w:rsid w:val="00AF663C"/>
    <w:rsid w:val="00B00138"/>
    <w:rsid w:val="00B00DDA"/>
    <w:rsid w:val="00B02A60"/>
    <w:rsid w:val="00B05FD1"/>
    <w:rsid w:val="00B11648"/>
    <w:rsid w:val="00B12BB2"/>
    <w:rsid w:val="00B140CC"/>
    <w:rsid w:val="00B16185"/>
    <w:rsid w:val="00B1666A"/>
    <w:rsid w:val="00B17262"/>
    <w:rsid w:val="00B22AAF"/>
    <w:rsid w:val="00B23F27"/>
    <w:rsid w:val="00B24FD0"/>
    <w:rsid w:val="00B26864"/>
    <w:rsid w:val="00B26FAD"/>
    <w:rsid w:val="00B276A6"/>
    <w:rsid w:val="00B303EC"/>
    <w:rsid w:val="00B30BE0"/>
    <w:rsid w:val="00B34C15"/>
    <w:rsid w:val="00B352A3"/>
    <w:rsid w:val="00B36682"/>
    <w:rsid w:val="00B44F60"/>
    <w:rsid w:val="00B46350"/>
    <w:rsid w:val="00B47802"/>
    <w:rsid w:val="00B479D2"/>
    <w:rsid w:val="00B47F00"/>
    <w:rsid w:val="00B51727"/>
    <w:rsid w:val="00B52DA2"/>
    <w:rsid w:val="00B530DB"/>
    <w:rsid w:val="00B54FC4"/>
    <w:rsid w:val="00B54FE1"/>
    <w:rsid w:val="00B56412"/>
    <w:rsid w:val="00B57BC6"/>
    <w:rsid w:val="00B63CBD"/>
    <w:rsid w:val="00B65A27"/>
    <w:rsid w:val="00B66710"/>
    <w:rsid w:val="00B6799C"/>
    <w:rsid w:val="00B679D2"/>
    <w:rsid w:val="00B7075D"/>
    <w:rsid w:val="00B70981"/>
    <w:rsid w:val="00B71A89"/>
    <w:rsid w:val="00B71BF9"/>
    <w:rsid w:val="00B7257A"/>
    <w:rsid w:val="00B75E31"/>
    <w:rsid w:val="00B802D8"/>
    <w:rsid w:val="00B806D6"/>
    <w:rsid w:val="00B813C2"/>
    <w:rsid w:val="00B828A5"/>
    <w:rsid w:val="00B8520C"/>
    <w:rsid w:val="00B8593F"/>
    <w:rsid w:val="00B85A88"/>
    <w:rsid w:val="00B90B93"/>
    <w:rsid w:val="00B91EF5"/>
    <w:rsid w:val="00BA0AA6"/>
    <w:rsid w:val="00BA1CDD"/>
    <w:rsid w:val="00BA375A"/>
    <w:rsid w:val="00BA4AFC"/>
    <w:rsid w:val="00BA504F"/>
    <w:rsid w:val="00BA5567"/>
    <w:rsid w:val="00BA69CE"/>
    <w:rsid w:val="00BA7007"/>
    <w:rsid w:val="00BB24EC"/>
    <w:rsid w:val="00BB780D"/>
    <w:rsid w:val="00BC03D8"/>
    <w:rsid w:val="00BC1E7F"/>
    <w:rsid w:val="00BC2492"/>
    <w:rsid w:val="00BC4F9E"/>
    <w:rsid w:val="00BC51DB"/>
    <w:rsid w:val="00BC63FA"/>
    <w:rsid w:val="00BC66A3"/>
    <w:rsid w:val="00BC6C0F"/>
    <w:rsid w:val="00BD11B1"/>
    <w:rsid w:val="00BD2FD0"/>
    <w:rsid w:val="00BD363C"/>
    <w:rsid w:val="00BD3E4F"/>
    <w:rsid w:val="00BD5F02"/>
    <w:rsid w:val="00BD7AE8"/>
    <w:rsid w:val="00BE1DDD"/>
    <w:rsid w:val="00BE1FA6"/>
    <w:rsid w:val="00BE32DD"/>
    <w:rsid w:val="00BE363F"/>
    <w:rsid w:val="00BE3D30"/>
    <w:rsid w:val="00BE55FF"/>
    <w:rsid w:val="00BE5F9F"/>
    <w:rsid w:val="00BE6883"/>
    <w:rsid w:val="00BF08E6"/>
    <w:rsid w:val="00BF34E4"/>
    <w:rsid w:val="00BF389B"/>
    <w:rsid w:val="00BF58F1"/>
    <w:rsid w:val="00BF7CD8"/>
    <w:rsid w:val="00BF7E1A"/>
    <w:rsid w:val="00BF7E7E"/>
    <w:rsid w:val="00C019DF"/>
    <w:rsid w:val="00C02E1C"/>
    <w:rsid w:val="00C053A7"/>
    <w:rsid w:val="00C054B9"/>
    <w:rsid w:val="00C059E2"/>
    <w:rsid w:val="00C06AF5"/>
    <w:rsid w:val="00C06DAC"/>
    <w:rsid w:val="00C10F84"/>
    <w:rsid w:val="00C201EA"/>
    <w:rsid w:val="00C27601"/>
    <w:rsid w:val="00C2787B"/>
    <w:rsid w:val="00C3108E"/>
    <w:rsid w:val="00C31297"/>
    <w:rsid w:val="00C3160D"/>
    <w:rsid w:val="00C33ACF"/>
    <w:rsid w:val="00C36DF3"/>
    <w:rsid w:val="00C43758"/>
    <w:rsid w:val="00C45C9F"/>
    <w:rsid w:val="00C46884"/>
    <w:rsid w:val="00C51210"/>
    <w:rsid w:val="00C51DC4"/>
    <w:rsid w:val="00C567B6"/>
    <w:rsid w:val="00C57B80"/>
    <w:rsid w:val="00C57FA0"/>
    <w:rsid w:val="00C614D8"/>
    <w:rsid w:val="00C61B80"/>
    <w:rsid w:val="00C62D25"/>
    <w:rsid w:val="00C64192"/>
    <w:rsid w:val="00C64589"/>
    <w:rsid w:val="00C65338"/>
    <w:rsid w:val="00C67949"/>
    <w:rsid w:val="00C74F7C"/>
    <w:rsid w:val="00C75632"/>
    <w:rsid w:val="00C7663A"/>
    <w:rsid w:val="00C7693D"/>
    <w:rsid w:val="00C76F59"/>
    <w:rsid w:val="00C800B3"/>
    <w:rsid w:val="00C81528"/>
    <w:rsid w:val="00C81ADB"/>
    <w:rsid w:val="00C81EF3"/>
    <w:rsid w:val="00C831E4"/>
    <w:rsid w:val="00C845D1"/>
    <w:rsid w:val="00C93062"/>
    <w:rsid w:val="00C93168"/>
    <w:rsid w:val="00C93D78"/>
    <w:rsid w:val="00C9470A"/>
    <w:rsid w:val="00CA0A18"/>
    <w:rsid w:val="00CA54B8"/>
    <w:rsid w:val="00CA7657"/>
    <w:rsid w:val="00CB3AC3"/>
    <w:rsid w:val="00CB42F3"/>
    <w:rsid w:val="00CB5F47"/>
    <w:rsid w:val="00CB62BE"/>
    <w:rsid w:val="00CC0873"/>
    <w:rsid w:val="00CC0FBC"/>
    <w:rsid w:val="00CC5E17"/>
    <w:rsid w:val="00CC72CB"/>
    <w:rsid w:val="00CD27E4"/>
    <w:rsid w:val="00CD2D43"/>
    <w:rsid w:val="00CD6804"/>
    <w:rsid w:val="00CD6E84"/>
    <w:rsid w:val="00CE19BD"/>
    <w:rsid w:val="00CE2284"/>
    <w:rsid w:val="00CE3949"/>
    <w:rsid w:val="00CE75FF"/>
    <w:rsid w:val="00CF06AD"/>
    <w:rsid w:val="00CF15A4"/>
    <w:rsid w:val="00CF27AB"/>
    <w:rsid w:val="00CF3C61"/>
    <w:rsid w:val="00CF4772"/>
    <w:rsid w:val="00CF780A"/>
    <w:rsid w:val="00CF7A16"/>
    <w:rsid w:val="00CF7E19"/>
    <w:rsid w:val="00D01C44"/>
    <w:rsid w:val="00D026F9"/>
    <w:rsid w:val="00D04268"/>
    <w:rsid w:val="00D0513B"/>
    <w:rsid w:val="00D05DF1"/>
    <w:rsid w:val="00D0648F"/>
    <w:rsid w:val="00D108F3"/>
    <w:rsid w:val="00D12083"/>
    <w:rsid w:val="00D1552D"/>
    <w:rsid w:val="00D20EB0"/>
    <w:rsid w:val="00D23BC0"/>
    <w:rsid w:val="00D24678"/>
    <w:rsid w:val="00D265B5"/>
    <w:rsid w:val="00D3408C"/>
    <w:rsid w:val="00D34252"/>
    <w:rsid w:val="00D35114"/>
    <w:rsid w:val="00D351FC"/>
    <w:rsid w:val="00D37216"/>
    <w:rsid w:val="00D417EF"/>
    <w:rsid w:val="00D4424F"/>
    <w:rsid w:val="00D4435E"/>
    <w:rsid w:val="00D4470B"/>
    <w:rsid w:val="00D44A8A"/>
    <w:rsid w:val="00D460A8"/>
    <w:rsid w:val="00D507D9"/>
    <w:rsid w:val="00D5122B"/>
    <w:rsid w:val="00D5205D"/>
    <w:rsid w:val="00D52263"/>
    <w:rsid w:val="00D525C2"/>
    <w:rsid w:val="00D54B6C"/>
    <w:rsid w:val="00D56035"/>
    <w:rsid w:val="00D573AF"/>
    <w:rsid w:val="00D577C2"/>
    <w:rsid w:val="00D628FA"/>
    <w:rsid w:val="00D62E43"/>
    <w:rsid w:val="00D6373E"/>
    <w:rsid w:val="00D6505B"/>
    <w:rsid w:val="00D67C95"/>
    <w:rsid w:val="00D71DCC"/>
    <w:rsid w:val="00D75EB5"/>
    <w:rsid w:val="00D76909"/>
    <w:rsid w:val="00D80515"/>
    <w:rsid w:val="00D8476D"/>
    <w:rsid w:val="00D8535E"/>
    <w:rsid w:val="00D86D38"/>
    <w:rsid w:val="00D903C5"/>
    <w:rsid w:val="00D91945"/>
    <w:rsid w:val="00D9198D"/>
    <w:rsid w:val="00D94305"/>
    <w:rsid w:val="00DA03BE"/>
    <w:rsid w:val="00DA0B28"/>
    <w:rsid w:val="00DA0FAB"/>
    <w:rsid w:val="00DA1AB2"/>
    <w:rsid w:val="00DA1EFF"/>
    <w:rsid w:val="00DA286D"/>
    <w:rsid w:val="00DA45EB"/>
    <w:rsid w:val="00DA66E7"/>
    <w:rsid w:val="00DA6DC4"/>
    <w:rsid w:val="00DA7405"/>
    <w:rsid w:val="00DB1910"/>
    <w:rsid w:val="00DB1D73"/>
    <w:rsid w:val="00DB352E"/>
    <w:rsid w:val="00DB6471"/>
    <w:rsid w:val="00DB72CB"/>
    <w:rsid w:val="00DB77EA"/>
    <w:rsid w:val="00DC53DB"/>
    <w:rsid w:val="00DC703C"/>
    <w:rsid w:val="00DC757E"/>
    <w:rsid w:val="00DD20DE"/>
    <w:rsid w:val="00DD2FE9"/>
    <w:rsid w:val="00DD30BB"/>
    <w:rsid w:val="00DD587D"/>
    <w:rsid w:val="00DD60BC"/>
    <w:rsid w:val="00DE13DF"/>
    <w:rsid w:val="00DE3645"/>
    <w:rsid w:val="00DE3D80"/>
    <w:rsid w:val="00DE5854"/>
    <w:rsid w:val="00DE6287"/>
    <w:rsid w:val="00DE68CA"/>
    <w:rsid w:val="00DF0BD7"/>
    <w:rsid w:val="00DF1628"/>
    <w:rsid w:val="00DF4D64"/>
    <w:rsid w:val="00DF4F33"/>
    <w:rsid w:val="00DF6CC9"/>
    <w:rsid w:val="00E004D9"/>
    <w:rsid w:val="00E009C8"/>
    <w:rsid w:val="00E023C7"/>
    <w:rsid w:val="00E035FE"/>
    <w:rsid w:val="00E03C44"/>
    <w:rsid w:val="00E0592A"/>
    <w:rsid w:val="00E0611A"/>
    <w:rsid w:val="00E0630B"/>
    <w:rsid w:val="00E07553"/>
    <w:rsid w:val="00E14CCF"/>
    <w:rsid w:val="00E150FE"/>
    <w:rsid w:val="00E15194"/>
    <w:rsid w:val="00E17F7D"/>
    <w:rsid w:val="00E2011B"/>
    <w:rsid w:val="00E202C6"/>
    <w:rsid w:val="00E2037F"/>
    <w:rsid w:val="00E20D38"/>
    <w:rsid w:val="00E22884"/>
    <w:rsid w:val="00E3222D"/>
    <w:rsid w:val="00E32C71"/>
    <w:rsid w:val="00E3321E"/>
    <w:rsid w:val="00E33CED"/>
    <w:rsid w:val="00E36DD4"/>
    <w:rsid w:val="00E37F08"/>
    <w:rsid w:val="00E4077D"/>
    <w:rsid w:val="00E4101E"/>
    <w:rsid w:val="00E41943"/>
    <w:rsid w:val="00E41D8C"/>
    <w:rsid w:val="00E43115"/>
    <w:rsid w:val="00E4517D"/>
    <w:rsid w:val="00E463B4"/>
    <w:rsid w:val="00E46532"/>
    <w:rsid w:val="00E51E6C"/>
    <w:rsid w:val="00E527EF"/>
    <w:rsid w:val="00E53346"/>
    <w:rsid w:val="00E53F5E"/>
    <w:rsid w:val="00E544E3"/>
    <w:rsid w:val="00E54513"/>
    <w:rsid w:val="00E56433"/>
    <w:rsid w:val="00E56E69"/>
    <w:rsid w:val="00E6007D"/>
    <w:rsid w:val="00E607E4"/>
    <w:rsid w:val="00E60A18"/>
    <w:rsid w:val="00E612EE"/>
    <w:rsid w:val="00E630CF"/>
    <w:rsid w:val="00E63B26"/>
    <w:rsid w:val="00E65FF8"/>
    <w:rsid w:val="00E66EAD"/>
    <w:rsid w:val="00E6772C"/>
    <w:rsid w:val="00E67959"/>
    <w:rsid w:val="00E721FB"/>
    <w:rsid w:val="00E75974"/>
    <w:rsid w:val="00E76162"/>
    <w:rsid w:val="00E834E5"/>
    <w:rsid w:val="00E83F7F"/>
    <w:rsid w:val="00E854F0"/>
    <w:rsid w:val="00E858C8"/>
    <w:rsid w:val="00E8612F"/>
    <w:rsid w:val="00E86BEC"/>
    <w:rsid w:val="00E86E0E"/>
    <w:rsid w:val="00E9086A"/>
    <w:rsid w:val="00E9292F"/>
    <w:rsid w:val="00E9392D"/>
    <w:rsid w:val="00E9493C"/>
    <w:rsid w:val="00E94D3C"/>
    <w:rsid w:val="00E979DE"/>
    <w:rsid w:val="00E97D3A"/>
    <w:rsid w:val="00EA1CCE"/>
    <w:rsid w:val="00EA1E50"/>
    <w:rsid w:val="00EA46F0"/>
    <w:rsid w:val="00EA5C52"/>
    <w:rsid w:val="00EA657C"/>
    <w:rsid w:val="00EA677F"/>
    <w:rsid w:val="00EA799F"/>
    <w:rsid w:val="00EB1977"/>
    <w:rsid w:val="00EB1FEA"/>
    <w:rsid w:val="00EB2669"/>
    <w:rsid w:val="00EB27CD"/>
    <w:rsid w:val="00EB311B"/>
    <w:rsid w:val="00EB3F9C"/>
    <w:rsid w:val="00EB4988"/>
    <w:rsid w:val="00EB53F2"/>
    <w:rsid w:val="00EB6C5D"/>
    <w:rsid w:val="00EB7DBF"/>
    <w:rsid w:val="00EC2056"/>
    <w:rsid w:val="00EC7BEE"/>
    <w:rsid w:val="00EC7FA3"/>
    <w:rsid w:val="00ED3315"/>
    <w:rsid w:val="00ED3824"/>
    <w:rsid w:val="00ED3EAB"/>
    <w:rsid w:val="00ED6A92"/>
    <w:rsid w:val="00ED7FBF"/>
    <w:rsid w:val="00EE1261"/>
    <w:rsid w:val="00EE39DF"/>
    <w:rsid w:val="00EF1C02"/>
    <w:rsid w:val="00EF24D6"/>
    <w:rsid w:val="00EF2920"/>
    <w:rsid w:val="00EF5366"/>
    <w:rsid w:val="00EF5B17"/>
    <w:rsid w:val="00EF5FCC"/>
    <w:rsid w:val="00F01018"/>
    <w:rsid w:val="00F015B1"/>
    <w:rsid w:val="00F035A2"/>
    <w:rsid w:val="00F044E9"/>
    <w:rsid w:val="00F04EE5"/>
    <w:rsid w:val="00F061F6"/>
    <w:rsid w:val="00F06937"/>
    <w:rsid w:val="00F07B0C"/>
    <w:rsid w:val="00F1239C"/>
    <w:rsid w:val="00F13125"/>
    <w:rsid w:val="00F200E3"/>
    <w:rsid w:val="00F2248D"/>
    <w:rsid w:val="00F25075"/>
    <w:rsid w:val="00F275E0"/>
    <w:rsid w:val="00F32EB0"/>
    <w:rsid w:val="00F32FB8"/>
    <w:rsid w:val="00F33CB8"/>
    <w:rsid w:val="00F341F6"/>
    <w:rsid w:val="00F34BE9"/>
    <w:rsid w:val="00F35C3C"/>
    <w:rsid w:val="00F40FD0"/>
    <w:rsid w:val="00F43029"/>
    <w:rsid w:val="00F46275"/>
    <w:rsid w:val="00F47A15"/>
    <w:rsid w:val="00F47EA1"/>
    <w:rsid w:val="00F50F65"/>
    <w:rsid w:val="00F52768"/>
    <w:rsid w:val="00F54646"/>
    <w:rsid w:val="00F55904"/>
    <w:rsid w:val="00F55A94"/>
    <w:rsid w:val="00F57DF1"/>
    <w:rsid w:val="00F60CF5"/>
    <w:rsid w:val="00F61992"/>
    <w:rsid w:val="00F625B1"/>
    <w:rsid w:val="00F630DC"/>
    <w:rsid w:val="00F65030"/>
    <w:rsid w:val="00F65CB3"/>
    <w:rsid w:val="00F70E49"/>
    <w:rsid w:val="00F73571"/>
    <w:rsid w:val="00F738E7"/>
    <w:rsid w:val="00F75725"/>
    <w:rsid w:val="00F75816"/>
    <w:rsid w:val="00F76693"/>
    <w:rsid w:val="00F768D4"/>
    <w:rsid w:val="00F77034"/>
    <w:rsid w:val="00F8195E"/>
    <w:rsid w:val="00F82624"/>
    <w:rsid w:val="00F84257"/>
    <w:rsid w:val="00F847BB"/>
    <w:rsid w:val="00F865E7"/>
    <w:rsid w:val="00F86A07"/>
    <w:rsid w:val="00F87782"/>
    <w:rsid w:val="00F9051B"/>
    <w:rsid w:val="00F91637"/>
    <w:rsid w:val="00FA13F5"/>
    <w:rsid w:val="00FA159D"/>
    <w:rsid w:val="00FB013E"/>
    <w:rsid w:val="00FB1F5D"/>
    <w:rsid w:val="00FB27AF"/>
    <w:rsid w:val="00FB2870"/>
    <w:rsid w:val="00FB5A18"/>
    <w:rsid w:val="00FB724E"/>
    <w:rsid w:val="00FC0F3D"/>
    <w:rsid w:val="00FC386A"/>
    <w:rsid w:val="00FC5D89"/>
    <w:rsid w:val="00FC5E56"/>
    <w:rsid w:val="00FC64CC"/>
    <w:rsid w:val="00FD103A"/>
    <w:rsid w:val="00FD5DCF"/>
    <w:rsid w:val="00FD6683"/>
    <w:rsid w:val="00FE2042"/>
    <w:rsid w:val="00FE29B5"/>
    <w:rsid w:val="00FE43C4"/>
    <w:rsid w:val="00FE6614"/>
    <w:rsid w:val="00FF3F25"/>
    <w:rsid w:val="00FF431F"/>
    <w:rsid w:val="00FF4543"/>
    <w:rsid w:val="00FF5D5A"/>
    <w:rsid w:val="00FF74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9874F"/>
  <w15:docId w15:val="{A9401A99-2328-44EA-83B8-70C3AF279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A668C"/>
  </w:style>
  <w:style w:type="paragraph" w:styleId="Virsraksts1">
    <w:name w:val="heading 1"/>
    <w:basedOn w:val="Parasts"/>
    <w:next w:val="Parasts"/>
    <w:link w:val="Virsraksts1Rakstz"/>
    <w:qFormat/>
    <w:rsid w:val="00A35323"/>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2">
    <w:name w:val="heading 2"/>
    <w:basedOn w:val="Parasts"/>
    <w:next w:val="Parasts"/>
    <w:link w:val="Virsraksts2Rakstz"/>
    <w:uiPriority w:val="9"/>
    <w:semiHidden/>
    <w:unhideWhenUsed/>
    <w:qFormat/>
    <w:rsid w:val="002A6A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qFormat/>
    <w:rsid w:val="00A35323"/>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paragraph" w:styleId="Virsraksts8">
    <w:name w:val="heading 8"/>
    <w:basedOn w:val="Parasts"/>
    <w:next w:val="Parasts"/>
    <w:link w:val="Virsraksts8Rakstz"/>
    <w:uiPriority w:val="9"/>
    <w:semiHidden/>
    <w:unhideWhenUsed/>
    <w:qFormat/>
    <w:rsid w:val="00895465"/>
    <w:pPr>
      <w:keepNext/>
      <w:keepLines/>
      <w:spacing w:after="0"/>
      <w:outlineLvl w:val="7"/>
    </w:pPr>
    <w:rPr>
      <w:rFonts w:eastAsiaTheme="majorEastAsia" w:cstheme="majorBidi"/>
      <w:i/>
      <w:iCs/>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WW8Num14z0">
    <w:name w:val="WW8Num14z0"/>
    <w:rsid w:val="00872410"/>
    <w:rPr>
      <w:rFonts w:ascii="Symbol" w:hAnsi="Symbol"/>
      <w:sz w:val="22"/>
    </w:rPr>
  </w:style>
  <w:style w:type="character" w:customStyle="1" w:styleId="WW8Num5z1">
    <w:name w:val="WW8Num5z1"/>
    <w:rsid w:val="00872410"/>
    <w:rPr>
      <w:b w:val="0"/>
      <w:i w:val="0"/>
      <w:sz w:val="22"/>
      <w:szCs w:val="22"/>
    </w:rPr>
  </w:style>
  <w:style w:type="paragraph" w:customStyle="1" w:styleId="western">
    <w:name w:val="western"/>
    <w:basedOn w:val="Parasts"/>
    <w:rsid w:val="00DB77EA"/>
    <w:pPr>
      <w:suppressAutoHyphens/>
      <w:spacing w:after="0" w:line="240" w:lineRule="auto"/>
    </w:pPr>
    <w:rPr>
      <w:rFonts w:ascii="Times New Roman" w:eastAsia="Times New Roman" w:hAnsi="Times New Roman" w:cs="Times New Roman"/>
      <w:sz w:val="24"/>
      <w:szCs w:val="24"/>
      <w:lang w:val="en-GB" w:eastAsia="ar-SA"/>
    </w:rPr>
  </w:style>
  <w:style w:type="paragraph" w:customStyle="1" w:styleId="Galvene1">
    <w:name w:val="Galvene1"/>
    <w:basedOn w:val="Parasts"/>
    <w:rsid w:val="00DB77EA"/>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paragraph" w:customStyle="1" w:styleId="Virsraksts11">
    <w:name w:val="Virsraksts 11"/>
    <w:basedOn w:val="Parasts"/>
    <w:next w:val="Parasts"/>
    <w:rsid w:val="002A640A"/>
    <w:pPr>
      <w:keepNext/>
      <w:numPr>
        <w:numId w:val="1"/>
      </w:numPr>
      <w:suppressAutoHyphens/>
      <w:spacing w:after="0" w:line="240" w:lineRule="auto"/>
      <w:ind w:left="1080"/>
    </w:pPr>
    <w:rPr>
      <w:rFonts w:ascii="Times New Roman" w:eastAsia="Times New Roman" w:hAnsi="Times New Roman" w:cs="Times New Roman"/>
      <w:b/>
      <w:bCs/>
      <w:lang w:val="en-GB" w:eastAsia="ar-SA"/>
    </w:rPr>
  </w:style>
  <w:style w:type="paragraph" w:customStyle="1" w:styleId="NoSpacing1">
    <w:name w:val="No Spacing1"/>
    <w:qFormat/>
    <w:rsid w:val="002A640A"/>
    <w:pPr>
      <w:suppressAutoHyphens/>
      <w:spacing w:after="0" w:line="240" w:lineRule="auto"/>
    </w:pPr>
    <w:rPr>
      <w:rFonts w:ascii="Calibri" w:eastAsia="Calibri" w:hAnsi="Calibri" w:cs="Times New Roman"/>
      <w:lang w:eastAsia="ar-SA"/>
    </w:rPr>
  </w:style>
  <w:style w:type="paragraph" w:styleId="Pamatteksts3">
    <w:name w:val="Body Text 3"/>
    <w:basedOn w:val="Parasts"/>
    <w:link w:val="Pamatteksts3Rakstz"/>
    <w:uiPriority w:val="99"/>
    <w:rsid w:val="00C2787B"/>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uiPriority w:val="99"/>
    <w:rsid w:val="00C2787B"/>
    <w:rPr>
      <w:rFonts w:ascii="Times New Roman" w:eastAsia="Times New Roman" w:hAnsi="Times New Roman" w:cs="Times New Roman"/>
      <w:sz w:val="16"/>
      <w:szCs w:val="16"/>
      <w:lang w:eastAsia="ar-SA"/>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C2787B"/>
  </w:style>
  <w:style w:type="paragraph" w:styleId="Prskatjums">
    <w:name w:val="Revision"/>
    <w:hidden/>
    <w:uiPriority w:val="99"/>
    <w:semiHidden/>
    <w:rsid w:val="00B90B93"/>
    <w:pPr>
      <w:spacing w:after="0" w:line="240" w:lineRule="auto"/>
    </w:pPr>
  </w:style>
  <w:style w:type="character" w:customStyle="1" w:styleId="WW8Num9z1">
    <w:name w:val="WW8Num9z1"/>
    <w:rsid w:val="00AF5E28"/>
    <w:rPr>
      <w:rFonts w:ascii="OpenSymbol" w:hAnsi="OpenSymbol" w:cs="OpenSymbol"/>
    </w:rPr>
  </w:style>
  <w:style w:type="paragraph" w:customStyle="1" w:styleId="StyleStyle2Justified">
    <w:name w:val="Style Style2 + Justified"/>
    <w:basedOn w:val="Parasts"/>
    <w:rsid w:val="000F3837"/>
    <w:pPr>
      <w:tabs>
        <w:tab w:val="left" w:pos="1080"/>
      </w:tabs>
      <w:spacing w:before="240" w:after="120" w:line="240" w:lineRule="auto"/>
      <w:jc w:val="both"/>
    </w:pPr>
    <w:rPr>
      <w:rFonts w:ascii="Times New Roman" w:eastAsia="Times New Roman" w:hAnsi="Times New Roman" w:cs="Times New Roman"/>
      <w:sz w:val="24"/>
      <w:szCs w:val="20"/>
    </w:rPr>
  </w:style>
  <w:style w:type="character" w:customStyle="1" w:styleId="WW8Num2z0">
    <w:name w:val="WW8Num2z0"/>
    <w:rsid w:val="00C76F59"/>
    <w:rPr>
      <w:rFonts w:ascii="Times New Roman" w:hAnsi="Times New Roman" w:cs="Times New Roman"/>
    </w:rPr>
  </w:style>
  <w:style w:type="character" w:customStyle="1" w:styleId="Neatrisintapieminana1">
    <w:name w:val="Neatrisināta pieminēšana1"/>
    <w:basedOn w:val="Noklusjumarindkopasfonts"/>
    <w:uiPriority w:val="99"/>
    <w:semiHidden/>
    <w:unhideWhenUsed/>
    <w:rsid w:val="002C6CBE"/>
    <w:rPr>
      <w:color w:val="808080"/>
      <w:shd w:val="clear" w:color="auto" w:fill="E6E6E6"/>
    </w:rPr>
  </w:style>
  <w:style w:type="character" w:customStyle="1" w:styleId="object">
    <w:name w:val="object"/>
    <w:basedOn w:val="Noklusjumarindkopasfonts"/>
    <w:rsid w:val="004E6258"/>
  </w:style>
  <w:style w:type="character" w:customStyle="1" w:styleId="BezatstarpmRakstz">
    <w:name w:val="Bez atstarpēm Rakstz."/>
    <w:link w:val="Bezatstarpm"/>
    <w:uiPriority w:val="1"/>
    <w:qFormat/>
    <w:rsid w:val="00763EBF"/>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3A6DE9"/>
    <w:rPr>
      <w:color w:val="605E5C"/>
      <w:shd w:val="clear" w:color="auto" w:fill="E1DFDD"/>
    </w:rPr>
  </w:style>
  <w:style w:type="character" w:customStyle="1" w:styleId="Virsraksts2Rakstz">
    <w:name w:val="Virsraksts 2 Rakstz."/>
    <w:basedOn w:val="Noklusjumarindkopasfonts"/>
    <w:link w:val="Virsraksts2"/>
    <w:uiPriority w:val="9"/>
    <w:semiHidden/>
    <w:rsid w:val="002A6AAC"/>
    <w:rPr>
      <w:rFonts w:asciiTheme="majorHAnsi" w:eastAsiaTheme="majorEastAsia" w:hAnsiTheme="majorHAnsi" w:cstheme="majorBidi"/>
      <w:color w:val="2F5496" w:themeColor="accent1" w:themeShade="BF"/>
      <w:sz w:val="32"/>
      <w:szCs w:val="32"/>
    </w:rPr>
  </w:style>
  <w:style w:type="character" w:customStyle="1" w:styleId="Virsraksts8Rakstz">
    <w:name w:val="Virsraksts 8 Rakstz."/>
    <w:basedOn w:val="Noklusjumarindkopasfonts"/>
    <w:link w:val="Virsraksts8"/>
    <w:uiPriority w:val="9"/>
    <w:semiHidden/>
    <w:rsid w:val="00895465"/>
    <w:rPr>
      <w:rFonts w:eastAsiaTheme="majorEastAsia" w:cstheme="majorBidi"/>
      <w:i/>
      <w:iCs/>
      <w:color w:val="272727" w:themeColor="text1" w:themeTint="D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286131499">
      <w:bodyDiv w:val="1"/>
      <w:marLeft w:val="0"/>
      <w:marRight w:val="0"/>
      <w:marTop w:val="0"/>
      <w:marBottom w:val="0"/>
      <w:divBdr>
        <w:top w:val="none" w:sz="0" w:space="0" w:color="auto"/>
        <w:left w:val="none" w:sz="0" w:space="0" w:color="auto"/>
        <w:bottom w:val="none" w:sz="0" w:space="0" w:color="auto"/>
        <w:right w:val="none" w:sz="0" w:space="0" w:color="auto"/>
      </w:divBdr>
    </w:div>
    <w:div w:id="494415149">
      <w:bodyDiv w:val="1"/>
      <w:marLeft w:val="0"/>
      <w:marRight w:val="0"/>
      <w:marTop w:val="0"/>
      <w:marBottom w:val="0"/>
      <w:divBdr>
        <w:top w:val="none" w:sz="0" w:space="0" w:color="auto"/>
        <w:left w:val="none" w:sz="0" w:space="0" w:color="auto"/>
        <w:bottom w:val="none" w:sz="0" w:space="0" w:color="auto"/>
        <w:right w:val="none" w:sz="0" w:space="0" w:color="auto"/>
      </w:divBdr>
    </w:div>
    <w:div w:id="523790887">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67055150">
      <w:bodyDiv w:val="1"/>
      <w:marLeft w:val="0"/>
      <w:marRight w:val="0"/>
      <w:marTop w:val="0"/>
      <w:marBottom w:val="0"/>
      <w:divBdr>
        <w:top w:val="none" w:sz="0" w:space="0" w:color="auto"/>
        <w:left w:val="none" w:sz="0" w:space="0" w:color="auto"/>
        <w:bottom w:val="none" w:sz="0" w:space="0" w:color="auto"/>
        <w:right w:val="none" w:sz="0" w:space="0" w:color="auto"/>
      </w:divBdr>
    </w:div>
    <w:div w:id="1099839007">
      <w:bodyDiv w:val="1"/>
      <w:marLeft w:val="0"/>
      <w:marRight w:val="0"/>
      <w:marTop w:val="0"/>
      <w:marBottom w:val="0"/>
      <w:divBdr>
        <w:top w:val="none" w:sz="0" w:space="0" w:color="auto"/>
        <w:left w:val="none" w:sz="0" w:space="0" w:color="auto"/>
        <w:bottom w:val="none" w:sz="0" w:space="0" w:color="auto"/>
        <w:right w:val="none" w:sz="0" w:space="0" w:color="auto"/>
      </w:divBdr>
    </w:div>
    <w:div w:id="1916472227">
      <w:bodyDiv w:val="1"/>
      <w:marLeft w:val="0"/>
      <w:marRight w:val="0"/>
      <w:marTop w:val="0"/>
      <w:marBottom w:val="0"/>
      <w:divBdr>
        <w:top w:val="none" w:sz="0" w:space="0" w:color="auto"/>
        <w:left w:val="none" w:sz="0" w:space="0" w:color="auto"/>
        <w:bottom w:val="none" w:sz="0" w:space="0" w:color="auto"/>
        <w:right w:val="none" w:sz="0" w:space="0" w:color="auto"/>
      </w:divBdr>
      <w:divsChild>
        <w:div w:id="1029456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13" Type="http://schemas.openxmlformats.org/officeDocument/2006/relationships/hyperlink" Target="mailto:das@liepaja.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sts@liepaj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619" TargetMode="External"/><Relationship Id="rId5" Type="http://schemas.openxmlformats.org/officeDocument/2006/relationships/webSettings" Target="webSettings.xml"/><Relationship Id="rId15" Type="http://schemas.openxmlformats.org/officeDocument/2006/relationships/hyperlink" Target="https://www.ur.gov.lv" TargetMode="External"/><Relationship Id="rId10" Type="http://schemas.openxmlformats.org/officeDocument/2006/relationships/hyperlink" Target="https://www.eis.gov.lv/EIS/Publications/PublicationView.aspx?PublicationId=883" TargetMode="External"/><Relationship Id="rId4" Type="http://schemas.openxmlformats.org/officeDocument/2006/relationships/settings" Target="settings.xml"/><Relationship Id="rId9" Type="http://schemas.openxmlformats.org/officeDocument/2006/relationships/hyperlink" Target="https://www.eis.gov.lv/EKEIS/Supplier/Organizer/16619" TargetMode="External"/><Relationship Id="rId14" Type="http://schemas.openxmlformats.org/officeDocument/2006/relationships/hyperlink" Target="https://www.lursoft.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428A0-B538-4BCF-B152-CF5B57BF7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8</Pages>
  <Words>16633</Words>
  <Characters>9481</Characters>
  <Application>Microsoft Office Word</Application>
  <DocSecurity>0</DocSecurity>
  <Lines>79</Lines>
  <Paragraphs>52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Ciekurze</dc:creator>
  <cp:lastModifiedBy>Baiba Akmentina-Cernecova</cp:lastModifiedBy>
  <cp:revision>42</cp:revision>
  <cp:lastPrinted>2023-02-02T11:36:00Z</cp:lastPrinted>
  <dcterms:created xsi:type="dcterms:W3CDTF">2026-06-10T10:05:00Z</dcterms:created>
  <dcterms:modified xsi:type="dcterms:W3CDTF">2026-07-24T09:19:00Z</dcterms:modified>
</cp:coreProperties>
</file>