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18FA" w14:textId="5F329A0C" w:rsidR="008D4087" w:rsidRPr="0025052E" w:rsidRDefault="009B4A75" w:rsidP="007A70E0">
      <w:pPr>
        <w:pStyle w:val="Heading3"/>
        <w:keepNext w:val="0"/>
        <w:tabs>
          <w:tab w:val="left" w:pos="1236"/>
          <w:tab w:val="center" w:pos="4536"/>
        </w:tabs>
        <w:jc w:val="left"/>
        <w:rPr>
          <w:szCs w:val="22"/>
        </w:rPr>
      </w:pPr>
      <w:bookmarkStart w:id="0" w:name="_Toc27980398"/>
      <w:r w:rsidRPr="0025052E">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DF7279" w:rsidRDefault="00F41D51" w:rsidP="00F44D22">
      <w:pPr>
        <w:pStyle w:val="Heading3"/>
        <w:keepNext w:val="0"/>
        <w:rPr>
          <w:szCs w:val="22"/>
        </w:rPr>
      </w:pPr>
      <w:r w:rsidRPr="00DF7279">
        <w:rPr>
          <w:szCs w:val="22"/>
        </w:rPr>
        <w:t>APSTIPRINĀTS</w:t>
      </w:r>
      <w:bookmarkEnd w:id="0"/>
    </w:p>
    <w:p w14:paraId="77664C5C" w14:textId="77777777" w:rsidR="002B7E7A" w:rsidRPr="00DF7279" w:rsidRDefault="002B7E7A" w:rsidP="002B7E7A">
      <w:pPr>
        <w:ind w:left="5103"/>
        <w:jc w:val="right"/>
        <w:rPr>
          <w:rFonts w:eastAsia="Calibri"/>
          <w:sz w:val="22"/>
          <w:szCs w:val="22"/>
        </w:rPr>
      </w:pPr>
      <w:r w:rsidRPr="00DF7279">
        <w:rPr>
          <w:rFonts w:eastAsia="Calibri"/>
          <w:sz w:val="22"/>
          <w:szCs w:val="22"/>
        </w:rPr>
        <w:t>SIA „Rīgas namu pārvaldnieks”</w:t>
      </w:r>
    </w:p>
    <w:p w14:paraId="7E2A701A" w14:textId="74A8EF36" w:rsidR="008B50A2" w:rsidRPr="00DF7279" w:rsidRDefault="00C9273A" w:rsidP="00F44D22">
      <w:pPr>
        <w:jc w:val="right"/>
        <w:rPr>
          <w:sz w:val="22"/>
          <w:szCs w:val="22"/>
        </w:rPr>
      </w:pPr>
      <w:r w:rsidRPr="00DF7279">
        <w:rPr>
          <w:sz w:val="22"/>
          <w:szCs w:val="22"/>
        </w:rPr>
        <w:t>i</w:t>
      </w:r>
      <w:r w:rsidR="00F41D51" w:rsidRPr="00DF7279">
        <w:rPr>
          <w:sz w:val="22"/>
          <w:szCs w:val="22"/>
        </w:rPr>
        <w:t>epirkuma komisijas</w:t>
      </w:r>
    </w:p>
    <w:p w14:paraId="75C1BCEF" w14:textId="7ACE1570" w:rsidR="00F41D51" w:rsidRPr="00DF7279" w:rsidRDefault="00293559" w:rsidP="00F44D22">
      <w:pPr>
        <w:jc w:val="right"/>
        <w:rPr>
          <w:sz w:val="22"/>
          <w:szCs w:val="22"/>
        </w:rPr>
      </w:pPr>
      <w:r>
        <w:rPr>
          <w:sz w:val="22"/>
          <w:szCs w:val="22"/>
        </w:rPr>
        <w:t>2</w:t>
      </w:r>
      <w:r w:rsidR="003731E6">
        <w:rPr>
          <w:sz w:val="22"/>
          <w:szCs w:val="22"/>
        </w:rPr>
        <w:t>2</w:t>
      </w:r>
      <w:r w:rsidR="006C5D6B" w:rsidRPr="00DF7279">
        <w:rPr>
          <w:sz w:val="22"/>
          <w:szCs w:val="22"/>
        </w:rPr>
        <w:t>.0</w:t>
      </w:r>
      <w:r>
        <w:rPr>
          <w:sz w:val="22"/>
          <w:szCs w:val="22"/>
        </w:rPr>
        <w:t>7</w:t>
      </w:r>
      <w:r w:rsidR="00FA032A" w:rsidRPr="00DF7279">
        <w:rPr>
          <w:sz w:val="22"/>
          <w:szCs w:val="22"/>
        </w:rPr>
        <w:t>.202</w:t>
      </w:r>
      <w:r w:rsidR="00306D27" w:rsidRPr="00DF7279">
        <w:rPr>
          <w:sz w:val="22"/>
          <w:szCs w:val="22"/>
        </w:rPr>
        <w:t>6</w:t>
      </w:r>
      <w:r w:rsidR="00FA032A" w:rsidRPr="00DF7279">
        <w:rPr>
          <w:sz w:val="22"/>
          <w:szCs w:val="22"/>
        </w:rPr>
        <w:t>.</w:t>
      </w:r>
      <w:r w:rsidR="008B50A2" w:rsidRPr="00DF7279">
        <w:rPr>
          <w:sz w:val="22"/>
          <w:szCs w:val="22"/>
        </w:rPr>
        <w:t xml:space="preserve"> </w:t>
      </w:r>
      <w:r w:rsidR="00F41D51" w:rsidRPr="00DF7279">
        <w:rPr>
          <w:sz w:val="22"/>
          <w:szCs w:val="22"/>
        </w:rPr>
        <w:t>sēdē</w:t>
      </w:r>
      <w:r w:rsidR="00230C69" w:rsidRPr="00DF7279">
        <w:rPr>
          <w:sz w:val="22"/>
          <w:szCs w:val="22"/>
        </w:rPr>
        <w:t>,</w:t>
      </w:r>
    </w:p>
    <w:p w14:paraId="247A1769" w14:textId="5164DCC1" w:rsidR="00F41D51" w:rsidRPr="00DF7279" w:rsidRDefault="00230C69" w:rsidP="00F44D22">
      <w:pPr>
        <w:jc w:val="right"/>
        <w:rPr>
          <w:rFonts w:eastAsia="Calibri"/>
          <w:sz w:val="22"/>
          <w:szCs w:val="22"/>
        </w:rPr>
      </w:pPr>
      <w:r w:rsidRPr="00DF7279">
        <w:rPr>
          <w:sz w:val="22"/>
          <w:szCs w:val="22"/>
        </w:rPr>
        <w:t>protokols</w:t>
      </w:r>
      <w:r w:rsidR="00F41D51" w:rsidRPr="00DF7279">
        <w:rPr>
          <w:sz w:val="22"/>
          <w:szCs w:val="22"/>
        </w:rPr>
        <w:t xml:space="preserve"> </w:t>
      </w:r>
      <w:bookmarkStart w:id="1" w:name="_Hlk63869507"/>
      <w:r w:rsidR="00A343FC" w:rsidRPr="00DF7279">
        <w:rPr>
          <w:sz w:val="22"/>
          <w:szCs w:val="22"/>
        </w:rPr>
        <w:t>Nr.</w:t>
      </w:r>
      <w:r w:rsidR="00A343FC" w:rsidRPr="00DF7279">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1B6D65" w:rsidRPr="00DF7279">
            <w:rPr>
              <w:rFonts w:eastAsia="Calibri"/>
              <w:sz w:val="22"/>
              <w:szCs w:val="22"/>
            </w:rPr>
            <w:t>SIA RNP 202</w:t>
          </w:r>
          <w:r w:rsidR="00306D27" w:rsidRPr="00DF7279">
            <w:rPr>
              <w:rFonts w:eastAsia="Calibri"/>
              <w:sz w:val="22"/>
              <w:szCs w:val="22"/>
            </w:rPr>
            <w:t>6</w:t>
          </w:r>
          <w:r w:rsidR="001B6D65" w:rsidRPr="00DF7279">
            <w:rPr>
              <w:rFonts w:eastAsia="Calibri"/>
              <w:sz w:val="22"/>
              <w:szCs w:val="22"/>
            </w:rPr>
            <w:t>/</w:t>
          </w:r>
          <w:r w:rsidR="00306D27" w:rsidRPr="00DF7279">
            <w:rPr>
              <w:rFonts w:eastAsia="Calibri"/>
              <w:sz w:val="22"/>
              <w:szCs w:val="22"/>
            </w:rPr>
            <w:t>27</w:t>
          </w:r>
        </w:sdtContent>
      </w:sdt>
      <w:bookmarkEnd w:id="1"/>
      <w:bookmarkEnd w:id="2"/>
      <w:r w:rsidR="002B7E7A" w:rsidRPr="00DF7279">
        <w:rPr>
          <w:sz w:val="22"/>
          <w:szCs w:val="22"/>
        </w:rPr>
        <w:t xml:space="preserve"> </w:t>
      </w:r>
      <w:r w:rsidR="00344E51" w:rsidRPr="00DF7279">
        <w:rPr>
          <w:rFonts w:eastAsia="Calibri"/>
          <w:sz w:val="22"/>
          <w:szCs w:val="22"/>
        </w:rPr>
        <w:t xml:space="preserve">– </w:t>
      </w:r>
      <w:r w:rsidR="00293559">
        <w:rPr>
          <w:rFonts w:eastAsia="Calibri"/>
          <w:sz w:val="22"/>
          <w:szCs w:val="22"/>
        </w:rPr>
        <w:t>2</w:t>
      </w:r>
    </w:p>
    <w:p w14:paraId="7AE0D0E9" w14:textId="77777777" w:rsidR="003F15EC" w:rsidRPr="0025052E" w:rsidRDefault="003F15EC" w:rsidP="00F44D22">
      <w:pPr>
        <w:jc w:val="right"/>
        <w:rPr>
          <w:iCs/>
          <w:sz w:val="22"/>
          <w:szCs w:val="22"/>
        </w:rPr>
      </w:pPr>
    </w:p>
    <w:p w14:paraId="49777CEA" w14:textId="77777777" w:rsidR="00857019" w:rsidRPr="0025052E" w:rsidRDefault="00857019" w:rsidP="00F44D22">
      <w:pPr>
        <w:pStyle w:val="Heading2"/>
        <w:jc w:val="center"/>
        <w:rPr>
          <w:caps/>
          <w:szCs w:val="24"/>
        </w:rPr>
      </w:pPr>
    </w:p>
    <w:p w14:paraId="5E8C4C66" w14:textId="77777777" w:rsidR="00CC3A02" w:rsidRPr="0025052E" w:rsidRDefault="00CC3A02" w:rsidP="00F44D22"/>
    <w:p w14:paraId="29D33988" w14:textId="77777777" w:rsidR="00CC3A02" w:rsidRPr="0025052E" w:rsidRDefault="00CC3A02" w:rsidP="00F44D22">
      <w:pPr>
        <w:pStyle w:val="Heading2"/>
        <w:jc w:val="center"/>
        <w:rPr>
          <w:caps/>
          <w:szCs w:val="24"/>
        </w:rPr>
      </w:pPr>
    </w:p>
    <w:p w14:paraId="2399BC0E" w14:textId="61D9AA96" w:rsidR="001E0271" w:rsidRPr="0025052E" w:rsidRDefault="001E0271" w:rsidP="00F44D22">
      <w:pPr>
        <w:pStyle w:val="Heading2"/>
        <w:jc w:val="center"/>
        <w:rPr>
          <w:caps/>
          <w:szCs w:val="24"/>
        </w:rPr>
      </w:pPr>
    </w:p>
    <w:p w14:paraId="76723653" w14:textId="0A676D17" w:rsidR="008B50A2" w:rsidRPr="0025052E" w:rsidRDefault="008B50A2" w:rsidP="00F44D22"/>
    <w:p w14:paraId="3CD0CDE4" w14:textId="77777777" w:rsidR="00D71593" w:rsidRPr="0025052E" w:rsidRDefault="00D71593" w:rsidP="00F44D22"/>
    <w:p w14:paraId="51C27600" w14:textId="77777777" w:rsidR="008B50A2" w:rsidRPr="0025052E" w:rsidRDefault="008B50A2" w:rsidP="00F44D22"/>
    <w:p w14:paraId="01E4520D" w14:textId="346D438A" w:rsidR="00F41D51" w:rsidRPr="0025052E" w:rsidRDefault="00F41D51" w:rsidP="00F44D22">
      <w:pPr>
        <w:pStyle w:val="Heading2"/>
        <w:jc w:val="center"/>
        <w:rPr>
          <w:caps/>
          <w:sz w:val="28"/>
        </w:rPr>
      </w:pPr>
      <w:r w:rsidRPr="0025052E">
        <w:rPr>
          <w:caps/>
          <w:sz w:val="28"/>
        </w:rPr>
        <w:t>Atklāt</w:t>
      </w:r>
      <w:r w:rsidR="008B50A2" w:rsidRPr="0025052E">
        <w:rPr>
          <w:caps/>
          <w:sz w:val="28"/>
        </w:rPr>
        <w:t xml:space="preserve">A </w:t>
      </w:r>
      <w:r w:rsidRPr="0025052E">
        <w:rPr>
          <w:caps/>
          <w:sz w:val="28"/>
        </w:rPr>
        <w:t>konkurs</w:t>
      </w:r>
      <w:r w:rsidR="008B50A2" w:rsidRPr="0025052E">
        <w:rPr>
          <w:caps/>
          <w:sz w:val="28"/>
        </w:rPr>
        <w:t>A</w:t>
      </w:r>
    </w:p>
    <w:p w14:paraId="516B7663" w14:textId="4E9E71A5" w:rsidR="00D50EC7" w:rsidRPr="0025052E" w:rsidRDefault="00D50EC7" w:rsidP="00F44D22"/>
    <w:p w14:paraId="2F7AAD12" w14:textId="77777777" w:rsidR="00D71593" w:rsidRPr="0025052E" w:rsidRDefault="00D71593" w:rsidP="00F44D22"/>
    <w:p w14:paraId="2F2C6E2D" w14:textId="77777777" w:rsidR="00F41D51" w:rsidRPr="0025052E" w:rsidRDefault="00F41D51" w:rsidP="00F44D22">
      <w:pPr>
        <w:jc w:val="center"/>
        <w:rPr>
          <w:b/>
          <w:sz w:val="24"/>
          <w:szCs w:val="24"/>
        </w:rPr>
      </w:pPr>
    </w:p>
    <w:bookmarkStart w:id="3" w:name="_Hlk63869546"/>
    <w:p w14:paraId="4884866A" w14:textId="43FCC79D" w:rsidR="00F41D51" w:rsidRPr="0025052E" w:rsidRDefault="00510153" w:rsidP="00F44D22">
      <w:pPr>
        <w:jc w:val="center"/>
        <w:rPr>
          <w:b/>
          <w:sz w:val="32"/>
          <w:szCs w:val="32"/>
        </w:rPr>
      </w:pPr>
      <w:sdt>
        <w:sdtPr>
          <w:rPr>
            <w:b/>
            <w:sz w:val="32"/>
            <w:szCs w:val="32"/>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AE2BAD" w:rsidRPr="00AE2BAD">
            <w:rPr>
              <w:b/>
              <w:sz w:val="32"/>
              <w:szCs w:val="32"/>
            </w:rPr>
            <w:t>Jumtu tīrīšana no sniega un lāstekām</w:t>
          </w:r>
        </w:sdtContent>
      </w:sdt>
      <w:bookmarkEnd w:id="3"/>
    </w:p>
    <w:p w14:paraId="1F25761D" w14:textId="104E551F" w:rsidR="00F41D51" w:rsidRPr="0025052E" w:rsidRDefault="00F41D51" w:rsidP="00F44D22">
      <w:pPr>
        <w:jc w:val="center"/>
        <w:rPr>
          <w:b/>
          <w:sz w:val="24"/>
          <w:szCs w:val="24"/>
        </w:rPr>
      </w:pPr>
    </w:p>
    <w:p w14:paraId="282447FA" w14:textId="77777777" w:rsidR="00D71593" w:rsidRPr="0025052E" w:rsidRDefault="00D71593" w:rsidP="00D71593">
      <w:pPr>
        <w:widowControl w:val="0"/>
        <w:jc w:val="center"/>
        <w:rPr>
          <w:b/>
          <w:sz w:val="24"/>
          <w:szCs w:val="24"/>
        </w:rPr>
      </w:pPr>
    </w:p>
    <w:p w14:paraId="7BF3C507" w14:textId="1A6E1ADB" w:rsidR="00F41D51" w:rsidRPr="0025052E" w:rsidRDefault="00F41D51" w:rsidP="00D71593">
      <w:pPr>
        <w:pStyle w:val="Heading9"/>
        <w:keepNext w:val="0"/>
        <w:autoSpaceDE/>
        <w:autoSpaceDN/>
        <w:rPr>
          <w:b/>
          <w:sz w:val="24"/>
          <w:szCs w:val="24"/>
        </w:rPr>
      </w:pPr>
      <w:r w:rsidRPr="001B6D65">
        <w:rPr>
          <w:b/>
          <w:sz w:val="24"/>
          <w:szCs w:val="24"/>
        </w:rPr>
        <w:t>Iepirkuma identifikāci</w:t>
      </w:r>
      <w:r w:rsidR="0048076D" w:rsidRPr="001B6D65">
        <w:rPr>
          <w:b/>
          <w:sz w:val="24"/>
          <w:szCs w:val="24"/>
        </w:rPr>
        <w:t xml:space="preserve">jas </w:t>
      </w:r>
      <w:r w:rsidR="00A343FC" w:rsidRPr="001B6D65">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306D27">
            <w:rPr>
              <w:b/>
              <w:sz w:val="24"/>
              <w:szCs w:val="24"/>
            </w:rPr>
            <w:t>SIA RNP 2026/27</w:t>
          </w:r>
        </w:sdtContent>
      </w:sdt>
    </w:p>
    <w:p w14:paraId="4B7233AB" w14:textId="77777777" w:rsidR="00F41D51" w:rsidRPr="0025052E" w:rsidRDefault="00F41D51" w:rsidP="00D71593">
      <w:pPr>
        <w:widowControl w:val="0"/>
        <w:jc w:val="center"/>
        <w:rPr>
          <w:b/>
          <w:bCs/>
          <w:caps/>
          <w:sz w:val="24"/>
          <w:szCs w:val="24"/>
        </w:rPr>
      </w:pPr>
    </w:p>
    <w:p w14:paraId="334CD46B" w14:textId="12EA00C3" w:rsidR="00F41D51" w:rsidRPr="0025052E" w:rsidRDefault="00F41D51" w:rsidP="00D71593">
      <w:pPr>
        <w:widowControl w:val="0"/>
        <w:jc w:val="center"/>
        <w:rPr>
          <w:b/>
          <w:bCs/>
          <w:caps/>
          <w:sz w:val="24"/>
          <w:szCs w:val="24"/>
        </w:rPr>
      </w:pPr>
    </w:p>
    <w:p w14:paraId="362C027F" w14:textId="77777777" w:rsidR="00D71593" w:rsidRPr="0025052E" w:rsidRDefault="00D71593" w:rsidP="00D71593">
      <w:pPr>
        <w:widowControl w:val="0"/>
        <w:jc w:val="center"/>
        <w:rPr>
          <w:b/>
          <w:bCs/>
          <w:caps/>
          <w:sz w:val="24"/>
          <w:szCs w:val="24"/>
        </w:rPr>
      </w:pPr>
    </w:p>
    <w:p w14:paraId="267E7AEF" w14:textId="0B3B9303" w:rsidR="00222D32" w:rsidRPr="00293559" w:rsidRDefault="00222D32" w:rsidP="00222D32">
      <w:pPr>
        <w:widowControl w:val="0"/>
        <w:jc w:val="center"/>
        <w:rPr>
          <w:b/>
          <w:sz w:val="32"/>
          <w:szCs w:val="32"/>
        </w:rPr>
      </w:pPr>
      <w:r w:rsidRPr="00293559">
        <w:rPr>
          <w:b/>
          <w:sz w:val="32"/>
          <w:szCs w:val="32"/>
        </w:rPr>
        <w:t>NOLIKUM</w:t>
      </w:r>
      <w:r w:rsidR="00293559" w:rsidRPr="00293559">
        <w:rPr>
          <w:b/>
          <w:sz w:val="32"/>
          <w:szCs w:val="32"/>
        </w:rPr>
        <w:t>S</w:t>
      </w:r>
    </w:p>
    <w:p w14:paraId="65F663DD" w14:textId="1FA5FD56" w:rsidR="00DF24AB" w:rsidRPr="0025052E" w:rsidRDefault="00DF24AB" w:rsidP="00D71593">
      <w:pPr>
        <w:widowControl w:val="0"/>
        <w:jc w:val="center"/>
        <w:rPr>
          <w:b/>
          <w:bCs/>
          <w:caps/>
          <w:sz w:val="24"/>
          <w:szCs w:val="24"/>
        </w:rPr>
      </w:pPr>
    </w:p>
    <w:p w14:paraId="257DE597" w14:textId="77777777" w:rsidR="00A44352" w:rsidRPr="0025052E" w:rsidRDefault="00A44352" w:rsidP="00D71593">
      <w:pPr>
        <w:widowControl w:val="0"/>
      </w:pPr>
      <w:bookmarkStart w:id="4" w:name="_Toc513436253"/>
    </w:p>
    <w:p w14:paraId="4361E797" w14:textId="77777777" w:rsidR="00D71593" w:rsidRPr="0025052E" w:rsidRDefault="00D71593" w:rsidP="00D71593">
      <w:pPr>
        <w:spacing w:before="240"/>
        <w:jc w:val="center"/>
      </w:pPr>
    </w:p>
    <w:p w14:paraId="4508BE65" w14:textId="77777777" w:rsidR="00D71593" w:rsidRPr="0025052E" w:rsidRDefault="00D71593" w:rsidP="00D71593"/>
    <w:p w14:paraId="055B52A5" w14:textId="77777777" w:rsidR="00D71593" w:rsidRPr="0025052E" w:rsidRDefault="00D71593" w:rsidP="00D71593"/>
    <w:p w14:paraId="51E1EF68" w14:textId="77777777" w:rsidR="00D71593" w:rsidRPr="0025052E" w:rsidRDefault="00D71593" w:rsidP="00D71593"/>
    <w:p w14:paraId="18824024" w14:textId="77777777" w:rsidR="00D71593" w:rsidRPr="0025052E" w:rsidRDefault="00D71593" w:rsidP="00D71593"/>
    <w:p w14:paraId="47BD91C6" w14:textId="77777777" w:rsidR="00D71593" w:rsidRPr="0025052E" w:rsidRDefault="00D71593" w:rsidP="00D71593"/>
    <w:p w14:paraId="42A5A590" w14:textId="77777777" w:rsidR="00D71593" w:rsidRPr="0025052E" w:rsidRDefault="00D71593" w:rsidP="00D71593"/>
    <w:p w14:paraId="10AB8F5D" w14:textId="77777777" w:rsidR="00D71593" w:rsidRPr="0025052E" w:rsidRDefault="00D71593" w:rsidP="00D71593"/>
    <w:p w14:paraId="5BDFB01C" w14:textId="77777777" w:rsidR="00D71593" w:rsidRPr="0025052E" w:rsidRDefault="00D71593" w:rsidP="00D71593"/>
    <w:p w14:paraId="10A6049C" w14:textId="77777777" w:rsidR="00D71593" w:rsidRPr="0025052E" w:rsidRDefault="00D71593" w:rsidP="00D71593"/>
    <w:p w14:paraId="70D1F2B7" w14:textId="77777777" w:rsidR="00D71593" w:rsidRPr="0025052E" w:rsidRDefault="00D71593" w:rsidP="00D71593">
      <w:pPr>
        <w:spacing w:before="240"/>
        <w:jc w:val="center"/>
      </w:pPr>
    </w:p>
    <w:p w14:paraId="1B650911" w14:textId="77777777" w:rsidR="00D71593" w:rsidRPr="0025052E" w:rsidRDefault="00D71593" w:rsidP="00D71593"/>
    <w:p w14:paraId="03C0AF51" w14:textId="77777777" w:rsidR="00D71593" w:rsidRPr="0025052E" w:rsidRDefault="00D71593" w:rsidP="00D71593"/>
    <w:p w14:paraId="6A191632" w14:textId="77777777" w:rsidR="00D71593" w:rsidRPr="0025052E" w:rsidRDefault="00D71593" w:rsidP="00D71593"/>
    <w:p w14:paraId="37B864C3" w14:textId="77777777" w:rsidR="00D71593" w:rsidRPr="0025052E" w:rsidRDefault="00D71593" w:rsidP="00D71593">
      <w:pPr>
        <w:spacing w:before="240"/>
        <w:jc w:val="center"/>
      </w:pPr>
    </w:p>
    <w:p w14:paraId="2F975986" w14:textId="6A47C43E" w:rsidR="00D71593" w:rsidRPr="0025052E" w:rsidRDefault="00D71593" w:rsidP="00D71593">
      <w:pPr>
        <w:tabs>
          <w:tab w:val="left" w:pos="3900"/>
        </w:tabs>
        <w:spacing w:before="240"/>
      </w:pPr>
    </w:p>
    <w:p w14:paraId="57DBBAAE" w14:textId="7BD26790" w:rsidR="00D71593" w:rsidRPr="0025052E" w:rsidRDefault="00D71593" w:rsidP="00D71593">
      <w:pPr>
        <w:tabs>
          <w:tab w:val="left" w:pos="3900"/>
        </w:tabs>
        <w:spacing w:before="240"/>
      </w:pPr>
    </w:p>
    <w:p w14:paraId="51DBF0D4" w14:textId="77777777" w:rsidR="00D71593" w:rsidRPr="0025052E" w:rsidRDefault="00D71593" w:rsidP="00D71593">
      <w:pPr>
        <w:tabs>
          <w:tab w:val="left" w:pos="3900"/>
        </w:tabs>
        <w:spacing w:before="240"/>
      </w:pPr>
    </w:p>
    <w:p w14:paraId="47DA0691" w14:textId="4B0981F1" w:rsidR="00A343FC" w:rsidRPr="0025052E" w:rsidRDefault="00D71593" w:rsidP="00D71593">
      <w:pPr>
        <w:tabs>
          <w:tab w:val="left" w:pos="3900"/>
        </w:tabs>
        <w:spacing w:before="240"/>
        <w:jc w:val="center"/>
        <w:rPr>
          <w:rFonts w:eastAsia="Calibri"/>
          <w:bCs/>
          <w:sz w:val="22"/>
          <w:szCs w:val="22"/>
        </w:rPr>
      </w:pPr>
      <w:r w:rsidRPr="0025052E">
        <w:rPr>
          <w:rFonts w:eastAsia="Calibri"/>
          <w:bCs/>
          <w:sz w:val="22"/>
          <w:szCs w:val="22"/>
        </w:rPr>
        <w:t>RĪGA 202</w:t>
      </w:r>
      <w:r w:rsidR="00306D27">
        <w:rPr>
          <w:rFonts w:eastAsia="Calibri"/>
          <w:bCs/>
          <w:sz w:val="22"/>
          <w:szCs w:val="22"/>
        </w:rPr>
        <w:t>6</w:t>
      </w:r>
    </w:p>
    <w:p w14:paraId="6C757638" w14:textId="77777777" w:rsidR="00A343FC" w:rsidRPr="0025052E" w:rsidRDefault="00A343FC">
      <w:pPr>
        <w:rPr>
          <w:rFonts w:eastAsia="Calibri"/>
          <w:bCs/>
          <w:sz w:val="22"/>
          <w:szCs w:val="22"/>
        </w:rPr>
      </w:pPr>
      <w:r w:rsidRPr="0025052E">
        <w:rPr>
          <w:rFonts w:eastAsia="Calibri"/>
          <w:bCs/>
          <w:sz w:val="22"/>
          <w:szCs w:val="22"/>
        </w:rPr>
        <w:br w:type="page"/>
      </w:r>
    </w:p>
    <w:p w14:paraId="7747D482" w14:textId="77777777" w:rsidR="00F41D51" w:rsidRPr="0025052E" w:rsidRDefault="00F41D51" w:rsidP="00D71593">
      <w:pPr>
        <w:pStyle w:val="Heading9"/>
        <w:keepNext w:val="0"/>
        <w:rPr>
          <w:b/>
          <w:sz w:val="22"/>
          <w:szCs w:val="22"/>
        </w:rPr>
      </w:pPr>
      <w:r w:rsidRPr="0025052E">
        <w:rPr>
          <w:b/>
          <w:sz w:val="22"/>
          <w:szCs w:val="22"/>
        </w:rPr>
        <w:lastRenderedPageBreak/>
        <w:t>SATURS</w:t>
      </w:r>
    </w:p>
    <w:p w14:paraId="19B06834" w14:textId="77777777" w:rsidR="009C63E7" w:rsidRPr="0025052E" w:rsidRDefault="009C63E7" w:rsidP="00F44D22"/>
    <w:p w14:paraId="74871876" w14:textId="3FB65F41" w:rsidR="00A343FC" w:rsidRPr="0025052E" w:rsidRDefault="006919EB">
      <w:pPr>
        <w:pStyle w:val="TOC1"/>
        <w:rPr>
          <w:rFonts w:asciiTheme="minorHAnsi" w:eastAsiaTheme="minorEastAsia" w:hAnsiTheme="minorHAnsi" w:cstheme="minorBidi"/>
          <w:bCs w:val="0"/>
          <w:caps w:val="0"/>
          <w:smallCaps w:val="0"/>
          <w:noProof w:val="0"/>
          <w:sz w:val="22"/>
          <w:szCs w:val="22"/>
          <w:lang w:eastAsia="lv-LV"/>
        </w:rPr>
      </w:pPr>
      <w:r w:rsidRPr="0025052E">
        <w:rPr>
          <w:bCs w:val="0"/>
          <w:noProof w:val="0"/>
        </w:rPr>
        <w:fldChar w:fldCharType="begin"/>
      </w:r>
      <w:r w:rsidRPr="0025052E">
        <w:rPr>
          <w:bCs w:val="0"/>
          <w:noProof w:val="0"/>
        </w:rPr>
        <w:instrText xml:space="preserve"> TOC \o "1-1" \h \z \u </w:instrText>
      </w:r>
      <w:r w:rsidRPr="0025052E">
        <w:rPr>
          <w:bCs w:val="0"/>
          <w:noProof w:val="0"/>
        </w:rPr>
        <w:fldChar w:fldCharType="separate"/>
      </w:r>
      <w:hyperlink w:anchor="_Toc63869478" w:history="1">
        <w:r w:rsidR="00A343FC" w:rsidRPr="0025052E">
          <w:rPr>
            <w:rStyle w:val="Hyperlink"/>
            <w:noProof w:val="0"/>
            <w14:scene3d>
              <w14:camera w14:prst="orthographicFront"/>
              <w14:lightRig w14:rig="threePt" w14:dir="t">
                <w14:rot w14:lat="0" w14:lon="0" w14:rev="0"/>
              </w14:lightRig>
            </w14:scene3d>
          </w:rPr>
          <w:t>1.</w:t>
        </w:r>
        <w:r w:rsidR="00A343FC" w:rsidRPr="0025052E">
          <w:rPr>
            <w:rFonts w:asciiTheme="minorHAnsi" w:eastAsiaTheme="minorEastAsia" w:hAnsiTheme="minorHAnsi" w:cstheme="minorBidi"/>
            <w:bCs w:val="0"/>
            <w:caps w:val="0"/>
            <w:smallCaps w:val="0"/>
            <w:noProof w:val="0"/>
            <w:sz w:val="22"/>
            <w:szCs w:val="22"/>
            <w:lang w:eastAsia="lv-LV"/>
          </w:rPr>
          <w:tab/>
        </w:r>
        <w:r w:rsidR="00A343FC" w:rsidRPr="0025052E">
          <w:rPr>
            <w:rStyle w:val="Hyperlink"/>
            <w:noProof w:val="0"/>
          </w:rPr>
          <w:t>Vispārīgā informācija</w:t>
        </w:r>
        <w:r w:rsidR="00A343FC" w:rsidRPr="0025052E">
          <w:rPr>
            <w:noProof w:val="0"/>
            <w:webHidden/>
          </w:rPr>
          <w:tab/>
        </w:r>
        <w:r w:rsidR="00A343FC" w:rsidRPr="0025052E">
          <w:rPr>
            <w:noProof w:val="0"/>
            <w:webHidden/>
          </w:rPr>
          <w:fldChar w:fldCharType="begin"/>
        </w:r>
        <w:r w:rsidR="00A343FC" w:rsidRPr="0025052E">
          <w:rPr>
            <w:noProof w:val="0"/>
            <w:webHidden/>
          </w:rPr>
          <w:instrText xml:space="preserve"> PAGEREF _Toc63869478 \h </w:instrText>
        </w:r>
        <w:r w:rsidR="00A343FC" w:rsidRPr="0025052E">
          <w:rPr>
            <w:noProof w:val="0"/>
            <w:webHidden/>
          </w:rPr>
        </w:r>
        <w:r w:rsidR="00A343FC" w:rsidRPr="0025052E">
          <w:rPr>
            <w:noProof w:val="0"/>
            <w:webHidden/>
          </w:rPr>
          <w:fldChar w:fldCharType="separate"/>
        </w:r>
        <w:r w:rsidR="00A343FC" w:rsidRPr="0025052E">
          <w:rPr>
            <w:noProof w:val="0"/>
            <w:webHidden/>
          </w:rPr>
          <w:t>3</w:t>
        </w:r>
        <w:r w:rsidR="00A343FC" w:rsidRPr="0025052E">
          <w:rPr>
            <w:noProof w:val="0"/>
            <w:webHidden/>
          </w:rPr>
          <w:fldChar w:fldCharType="end"/>
        </w:r>
      </w:hyperlink>
    </w:p>
    <w:p w14:paraId="7DC2656B" w14:textId="6902DCEE"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79" w:history="1">
        <w:r w:rsidRPr="0025052E">
          <w:rPr>
            <w:rStyle w:val="Hyperlink"/>
            <w:noProof w:val="0"/>
            <w14:scene3d>
              <w14:camera w14:prst="orthographicFront"/>
              <w14:lightRig w14:rig="threePt" w14:dir="t">
                <w14:rot w14:lat="0" w14:lon="0" w14:rev="0"/>
              </w14:lightRig>
            </w14:scene3d>
          </w:rPr>
          <w:t>2.</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Informācija par iepirkuma priekšmetu</w:t>
        </w:r>
        <w:r w:rsidRPr="0025052E">
          <w:rPr>
            <w:noProof w:val="0"/>
            <w:webHidden/>
          </w:rPr>
          <w:tab/>
        </w:r>
        <w:r w:rsidRPr="0025052E">
          <w:rPr>
            <w:noProof w:val="0"/>
            <w:webHidden/>
          </w:rPr>
          <w:fldChar w:fldCharType="begin"/>
        </w:r>
        <w:r w:rsidRPr="0025052E">
          <w:rPr>
            <w:noProof w:val="0"/>
            <w:webHidden/>
          </w:rPr>
          <w:instrText xml:space="preserve"> PAGEREF _Toc63869479 \h </w:instrText>
        </w:r>
        <w:r w:rsidRPr="0025052E">
          <w:rPr>
            <w:noProof w:val="0"/>
            <w:webHidden/>
          </w:rPr>
        </w:r>
        <w:r w:rsidRPr="0025052E">
          <w:rPr>
            <w:noProof w:val="0"/>
            <w:webHidden/>
          </w:rPr>
          <w:fldChar w:fldCharType="separate"/>
        </w:r>
        <w:r w:rsidRPr="0025052E">
          <w:rPr>
            <w:noProof w:val="0"/>
            <w:webHidden/>
          </w:rPr>
          <w:t>5</w:t>
        </w:r>
        <w:r w:rsidRPr="0025052E">
          <w:rPr>
            <w:noProof w:val="0"/>
            <w:webHidden/>
          </w:rPr>
          <w:fldChar w:fldCharType="end"/>
        </w:r>
      </w:hyperlink>
    </w:p>
    <w:p w14:paraId="25B9B222" w14:textId="43093262"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0" w:history="1">
        <w:r w:rsidRPr="0025052E">
          <w:rPr>
            <w:rStyle w:val="Hyperlink"/>
            <w:noProof w:val="0"/>
            <w14:scene3d>
              <w14:camera w14:prst="orthographicFront"/>
              <w14:lightRig w14:rig="threePt" w14:dir="t">
                <w14:rot w14:lat="0" w14:lon="0" w14:rev="0"/>
              </w14:lightRig>
            </w14:scene3d>
          </w:rPr>
          <w:t>3.</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Prasības piedāvājumu noformēšanai</w:t>
        </w:r>
        <w:r w:rsidRPr="0025052E">
          <w:rPr>
            <w:noProof w:val="0"/>
            <w:webHidden/>
          </w:rPr>
          <w:tab/>
        </w:r>
        <w:r w:rsidRPr="0025052E">
          <w:rPr>
            <w:noProof w:val="0"/>
            <w:webHidden/>
          </w:rPr>
          <w:fldChar w:fldCharType="begin"/>
        </w:r>
        <w:r w:rsidRPr="0025052E">
          <w:rPr>
            <w:noProof w:val="0"/>
            <w:webHidden/>
          </w:rPr>
          <w:instrText xml:space="preserve"> PAGEREF _Toc63869480 \h </w:instrText>
        </w:r>
        <w:r w:rsidRPr="0025052E">
          <w:rPr>
            <w:noProof w:val="0"/>
            <w:webHidden/>
          </w:rPr>
        </w:r>
        <w:r w:rsidRPr="0025052E">
          <w:rPr>
            <w:noProof w:val="0"/>
            <w:webHidden/>
          </w:rPr>
          <w:fldChar w:fldCharType="separate"/>
        </w:r>
        <w:r w:rsidRPr="0025052E">
          <w:rPr>
            <w:noProof w:val="0"/>
            <w:webHidden/>
          </w:rPr>
          <w:t>6</w:t>
        </w:r>
        <w:r w:rsidRPr="0025052E">
          <w:rPr>
            <w:noProof w:val="0"/>
            <w:webHidden/>
          </w:rPr>
          <w:fldChar w:fldCharType="end"/>
        </w:r>
      </w:hyperlink>
    </w:p>
    <w:p w14:paraId="5FF38A5B" w14:textId="10C3FB6D"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1" w:history="1">
        <w:r w:rsidRPr="0025052E">
          <w:rPr>
            <w:rStyle w:val="Hyperlink"/>
            <w:rFonts w:eastAsia="Calibri"/>
            <w:noProof w:val="0"/>
          </w:rPr>
          <w:t>4.</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Prasības pretendentiem un iesniedzamie dokumenti</w:t>
        </w:r>
        <w:r w:rsidRPr="0025052E">
          <w:rPr>
            <w:noProof w:val="0"/>
            <w:webHidden/>
          </w:rPr>
          <w:tab/>
        </w:r>
        <w:r w:rsidRPr="0025052E">
          <w:rPr>
            <w:noProof w:val="0"/>
            <w:webHidden/>
          </w:rPr>
          <w:fldChar w:fldCharType="begin"/>
        </w:r>
        <w:r w:rsidRPr="0025052E">
          <w:rPr>
            <w:noProof w:val="0"/>
            <w:webHidden/>
          </w:rPr>
          <w:instrText xml:space="preserve"> PAGEREF _Toc63869481 \h </w:instrText>
        </w:r>
        <w:r w:rsidRPr="0025052E">
          <w:rPr>
            <w:noProof w:val="0"/>
            <w:webHidden/>
          </w:rPr>
        </w:r>
        <w:r w:rsidRPr="0025052E">
          <w:rPr>
            <w:noProof w:val="0"/>
            <w:webHidden/>
          </w:rPr>
          <w:fldChar w:fldCharType="separate"/>
        </w:r>
        <w:r w:rsidRPr="0025052E">
          <w:rPr>
            <w:noProof w:val="0"/>
            <w:webHidden/>
          </w:rPr>
          <w:t>7</w:t>
        </w:r>
        <w:r w:rsidRPr="0025052E">
          <w:rPr>
            <w:noProof w:val="0"/>
            <w:webHidden/>
          </w:rPr>
          <w:fldChar w:fldCharType="end"/>
        </w:r>
      </w:hyperlink>
    </w:p>
    <w:p w14:paraId="1D0FB441" w14:textId="7501F7C8"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2" w:history="1">
        <w:r w:rsidRPr="0025052E">
          <w:rPr>
            <w:rStyle w:val="Hyperlink"/>
            <w:noProof w:val="0"/>
          </w:rPr>
          <w:t>5.</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Piedāvājumu vērtēšana</w:t>
        </w:r>
        <w:r w:rsidRPr="0025052E">
          <w:rPr>
            <w:noProof w:val="0"/>
            <w:webHidden/>
          </w:rPr>
          <w:tab/>
        </w:r>
        <w:r w:rsidRPr="0025052E">
          <w:rPr>
            <w:noProof w:val="0"/>
            <w:webHidden/>
          </w:rPr>
          <w:fldChar w:fldCharType="begin"/>
        </w:r>
        <w:r w:rsidRPr="0025052E">
          <w:rPr>
            <w:noProof w:val="0"/>
            <w:webHidden/>
          </w:rPr>
          <w:instrText xml:space="preserve"> PAGEREF _Toc63869482 \h </w:instrText>
        </w:r>
        <w:r w:rsidRPr="0025052E">
          <w:rPr>
            <w:noProof w:val="0"/>
            <w:webHidden/>
          </w:rPr>
        </w:r>
        <w:r w:rsidRPr="0025052E">
          <w:rPr>
            <w:noProof w:val="0"/>
            <w:webHidden/>
          </w:rPr>
          <w:fldChar w:fldCharType="separate"/>
        </w:r>
        <w:r w:rsidRPr="0025052E">
          <w:rPr>
            <w:noProof w:val="0"/>
            <w:webHidden/>
          </w:rPr>
          <w:t>11</w:t>
        </w:r>
        <w:r w:rsidRPr="0025052E">
          <w:rPr>
            <w:noProof w:val="0"/>
            <w:webHidden/>
          </w:rPr>
          <w:fldChar w:fldCharType="end"/>
        </w:r>
      </w:hyperlink>
    </w:p>
    <w:p w14:paraId="7E82EA5D" w14:textId="1994B077"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3" w:history="1">
        <w:r w:rsidRPr="0025052E">
          <w:rPr>
            <w:rStyle w:val="Hyperlink"/>
            <w:noProof w:val="0"/>
          </w:rPr>
          <w:t>6.</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Aritmētisko kļūdu labošana</w:t>
        </w:r>
        <w:r w:rsidRPr="0025052E">
          <w:rPr>
            <w:noProof w:val="0"/>
            <w:webHidden/>
          </w:rPr>
          <w:tab/>
        </w:r>
        <w:r w:rsidRPr="0025052E">
          <w:rPr>
            <w:noProof w:val="0"/>
            <w:webHidden/>
          </w:rPr>
          <w:fldChar w:fldCharType="begin"/>
        </w:r>
        <w:r w:rsidRPr="0025052E">
          <w:rPr>
            <w:noProof w:val="0"/>
            <w:webHidden/>
          </w:rPr>
          <w:instrText xml:space="preserve"> PAGEREF _Toc63869483 \h </w:instrText>
        </w:r>
        <w:r w:rsidRPr="0025052E">
          <w:rPr>
            <w:noProof w:val="0"/>
            <w:webHidden/>
          </w:rPr>
        </w:r>
        <w:r w:rsidRPr="0025052E">
          <w:rPr>
            <w:noProof w:val="0"/>
            <w:webHidden/>
          </w:rPr>
          <w:fldChar w:fldCharType="separate"/>
        </w:r>
        <w:r w:rsidRPr="0025052E">
          <w:rPr>
            <w:noProof w:val="0"/>
            <w:webHidden/>
          </w:rPr>
          <w:t>12</w:t>
        </w:r>
        <w:r w:rsidRPr="0025052E">
          <w:rPr>
            <w:noProof w:val="0"/>
            <w:webHidden/>
          </w:rPr>
          <w:fldChar w:fldCharType="end"/>
        </w:r>
      </w:hyperlink>
    </w:p>
    <w:p w14:paraId="7F66004C" w14:textId="5FE657F8"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4" w:history="1">
        <w:r w:rsidRPr="0025052E">
          <w:rPr>
            <w:rStyle w:val="Hyperlink"/>
            <w:noProof w:val="0"/>
          </w:rPr>
          <w:t>7.</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Nepamatoti lēta piedāvājuma pārbaude</w:t>
        </w:r>
        <w:r w:rsidRPr="0025052E">
          <w:rPr>
            <w:noProof w:val="0"/>
            <w:webHidden/>
          </w:rPr>
          <w:tab/>
        </w:r>
        <w:r w:rsidRPr="0025052E">
          <w:rPr>
            <w:noProof w:val="0"/>
            <w:webHidden/>
          </w:rPr>
          <w:fldChar w:fldCharType="begin"/>
        </w:r>
        <w:r w:rsidRPr="0025052E">
          <w:rPr>
            <w:noProof w:val="0"/>
            <w:webHidden/>
          </w:rPr>
          <w:instrText xml:space="preserve"> PAGEREF _Toc63869484 \h </w:instrText>
        </w:r>
        <w:r w:rsidRPr="0025052E">
          <w:rPr>
            <w:noProof w:val="0"/>
            <w:webHidden/>
          </w:rPr>
        </w:r>
        <w:r w:rsidRPr="0025052E">
          <w:rPr>
            <w:noProof w:val="0"/>
            <w:webHidden/>
          </w:rPr>
          <w:fldChar w:fldCharType="separate"/>
        </w:r>
        <w:r w:rsidRPr="0025052E">
          <w:rPr>
            <w:noProof w:val="0"/>
            <w:webHidden/>
          </w:rPr>
          <w:t>12</w:t>
        </w:r>
        <w:r w:rsidRPr="0025052E">
          <w:rPr>
            <w:noProof w:val="0"/>
            <w:webHidden/>
          </w:rPr>
          <w:fldChar w:fldCharType="end"/>
        </w:r>
      </w:hyperlink>
    </w:p>
    <w:p w14:paraId="07265009" w14:textId="00B63117"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5" w:history="1">
        <w:r w:rsidRPr="0025052E">
          <w:rPr>
            <w:rStyle w:val="Hyperlink"/>
            <w:noProof w:val="0"/>
          </w:rPr>
          <w:t>8.</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Izslēgšanas nosacījumu pārbaude</w:t>
        </w:r>
        <w:r w:rsidRPr="0025052E">
          <w:rPr>
            <w:noProof w:val="0"/>
            <w:webHidden/>
          </w:rPr>
          <w:tab/>
        </w:r>
        <w:r w:rsidRPr="0025052E">
          <w:rPr>
            <w:noProof w:val="0"/>
            <w:webHidden/>
          </w:rPr>
          <w:fldChar w:fldCharType="begin"/>
        </w:r>
        <w:r w:rsidRPr="0025052E">
          <w:rPr>
            <w:noProof w:val="0"/>
            <w:webHidden/>
          </w:rPr>
          <w:instrText xml:space="preserve"> PAGEREF _Toc63869485 \h </w:instrText>
        </w:r>
        <w:r w:rsidRPr="0025052E">
          <w:rPr>
            <w:noProof w:val="0"/>
            <w:webHidden/>
          </w:rPr>
        </w:r>
        <w:r w:rsidRPr="0025052E">
          <w:rPr>
            <w:noProof w:val="0"/>
            <w:webHidden/>
          </w:rPr>
          <w:fldChar w:fldCharType="separate"/>
        </w:r>
        <w:r w:rsidRPr="0025052E">
          <w:rPr>
            <w:noProof w:val="0"/>
            <w:webHidden/>
          </w:rPr>
          <w:t>13</w:t>
        </w:r>
        <w:r w:rsidRPr="0025052E">
          <w:rPr>
            <w:noProof w:val="0"/>
            <w:webHidden/>
          </w:rPr>
          <w:fldChar w:fldCharType="end"/>
        </w:r>
      </w:hyperlink>
    </w:p>
    <w:p w14:paraId="63D91673" w14:textId="2D468C68"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6" w:history="1">
        <w:r w:rsidRPr="0025052E">
          <w:rPr>
            <w:rStyle w:val="Hyperlink"/>
            <w:noProof w:val="0"/>
          </w:rPr>
          <w:t>9.</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Lēmuma paziņošana un līguma slēgšana</w:t>
        </w:r>
        <w:r w:rsidRPr="0025052E">
          <w:rPr>
            <w:noProof w:val="0"/>
            <w:webHidden/>
          </w:rPr>
          <w:tab/>
        </w:r>
        <w:r w:rsidRPr="0025052E">
          <w:rPr>
            <w:noProof w:val="0"/>
            <w:webHidden/>
          </w:rPr>
          <w:fldChar w:fldCharType="begin"/>
        </w:r>
        <w:r w:rsidRPr="0025052E">
          <w:rPr>
            <w:noProof w:val="0"/>
            <w:webHidden/>
          </w:rPr>
          <w:instrText xml:space="preserve"> PAGEREF _Toc63869486 \h </w:instrText>
        </w:r>
        <w:r w:rsidRPr="0025052E">
          <w:rPr>
            <w:noProof w:val="0"/>
            <w:webHidden/>
          </w:rPr>
        </w:r>
        <w:r w:rsidRPr="0025052E">
          <w:rPr>
            <w:noProof w:val="0"/>
            <w:webHidden/>
          </w:rPr>
          <w:fldChar w:fldCharType="separate"/>
        </w:r>
        <w:r w:rsidRPr="0025052E">
          <w:rPr>
            <w:noProof w:val="0"/>
            <w:webHidden/>
          </w:rPr>
          <w:t>13</w:t>
        </w:r>
        <w:r w:rsidRPr="0025052E">
          <w:rPr>
            <w:noProof w:val="0"/>
            <w:webHidden/>
          </w:rPr>
          <w:fldChar w:fldCharType="end"/>
        </w:r>
      </w:hyperlink>
    </w:p>
    <w:p w14:paraId="1A3F27ED" w14:textId="11DAF74F"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7" w:history="1">
        <w:r w:rsidRPr="0025052E">
          <w:rPr>
            <w:rStyle w:val="Hyperlink"/>
            <w:noProof w:val="0"/>
          </w:rPr>
          <w:t>10.</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Komisijas tiesības un pienākumi</w:t>
        </w:r>
        <w:r w:rsidRPr="0025052E">
          <w:rPr>
            <w:noProof w:val="0"/>
            <w:webHidden/>
          </w:rPr>
          <w:tab/>
        </w:r>
        <w:r w:rsidRPr="0025052E">
          <w:rPr>
            <w:noProof w:val="0"/>
            <w:webHidden/>
          </w:rPr>
          <w:fldChar w:fldCharType="begin"/>
        </w:r>
        <w:r w:rsidRPr="0025052E">
          <w:rPr>
            <w:noProof w:val="0"/>
            <w:webHidden/>
          </w:rPr>
          <w:instrText xml:space="preserve"> PAGEREF _Toc63869487 \h </w:instrText>
        </w:r>
        <w:r w:rsidRPr="0025052E">
          <w:rPr>
            <w:noProof w:val="0"/>
            <w:webHidden/>
          </w:rPr>
        </w:r>
        <w:r w:rsidRPr="0025052E">
          <w:rPr>
            <w:noProof w:val="0"/>
            <w:webHidden/>
          </w:rPr>
          <w:fldChar w:fldCharType="separate"/>
        </w:r>
        <w:r w:rsidRPr="0025052E">
          <w:rPr>
            <w:noProof w:val="0"/>
            <w:webHidden/>
          </w:rPr>
          <w:t>13</w:t>
        </w:r>
        <w:r w:rsidRPr="0025052E">
          <w:rPr>
            <w:noProof w:val="0"/>
            <w:webHidden/>
          </w:rPr>
          <w:fldChar w:fldCharType="end"/>
        </w:r>
      </w:hyperlink>
    </w:p>
    <w:p w14:paraId="03EB6307" w14:textId="3CAB96A8"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8" w:history="1">
        <w:r w:rsidRPr="0025052E">
          <w:rPr>
            <w:rStyle w:val="Hyperlink"/>
            <w:noProof w:val="0"/>
          </w:rPr>
          <w:t>11.</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Pretendenta tiesības un pienākumi</w:t>
        </w:r>
        <w:r w:rsidRPr="0025052E">
          <w:rPr>
            <w:noProof w:val="0"/>
            <w:webHidden/>
          </w:rPr>
          <w:tab/>
        </w:r>
        <w:r w:rsidRPr="0025052E">
          <w:rPr>
            <w:noProof w:val="0"/>
            <w:webHidden/>
          </w:rPr>
          <w:fldChar w:fldCharType="begin"/>
        </w:r>
        <w:r w:rsidRPr="0025052E">
          <w:rPr>
            <w:noProof w:val="0"/>
            <w:webHidden/>
          </w:rPr>
          <w:instrText xml:space="preserve"> PAGEREF _Toc63869488 \h </w:instrText>
        </w:r>
        <w:r w:rsidRPr="0025052E">
          <w:rPr>
            <w:noProof w:val="0"/>
            <w:webHidden/>
          </w:rPr>
        </w:r>
        <w:r w:rsidRPr="0025052E">
          <w:rPr>
            <w:noProof w:val="0"/>
            <w:webHidden/>
          </w:rPr>
          <w:fldChar w:fldCharType="separate"/>
        </w:r>
        <w:r w:rsidRPr="0025052E">
          <w:rPr>
            <w:noProof w:val="0"/>
            <w:webHidden/>
          </w:rPr>
          <w:t>14</w:t>
        </w:r>
        <w:r w:rsidRPr="0025052E">
          <w:rPr>
            <w:noProof w:val="0"/>
            <w:webHidden/>
          </w:rPr>
          <w:fldChar w:fldCharType="end"/>
        </w:r>
      </w:hyperlink>
    </w:p>
    <w:p w14:paraId="7842B24C" w14:textId="29ADE378"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9" w:history="1">
        <w:r w:rsidRPr="0025052E">
          <w:rPr>
            <w:rStyle w:val="Hyperlink"/>
            <w:noProof w:val="0"/>
          </w:rPr>
          <w:t>12.</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Pielikumu saraksts</w:t>
        </w:r>
        <w:r w:rsidRPr="0025052E">
          <w:rPr>
            <w:noProof w:val="0"/>
            <w:webHidden/>
          </w:rPr>
          <w:tab/>
        </w:r>
        <w:r w:rsidRPr="0025052E">
          <w:rPr>
            <w:noProof w:val="0"/>
            <w:webHidden/>
          </w:rPr>
          <w:fldChar w:fldCharType="begin"/>
        </w:r>
        <w:r w:rsidRPr="0025052E">
          <w:rPr>
            <w:noProof w:val="0"/>
            <w:webHidden/>
          </w:rPr>
          <w:instrText xml:space="preserve"> PAGEREF _Toc63869489 \h </w:instrText>
        </w:r>
        <w:r w:rsidRPr="0025052E">
          <w:rPr>
            <w:noProof w:val="0"/>
            <w:webHidden/>
          </w:rPr>
        </w:r>
        <w:r w:rsidRPr="0025052E">
          <w:rPr>
            <w:noProof w:val="0"/>
            <w:webHidden/>
          </w:rPr>
          <w:fldChar w:fldCharType="separate"/>
        </w:r>
        <w:r w:rsidRPr="0025052E">
          <w:rPr>
            <w:noProof w:val="0"/>
            <w:webHidden/>
          </w:rPr>
          <w:t>15</w:t>
        </w:r>
        <w:r w:rsidRPr="0025052E">
          <w:rPr>
            <w:noProof w:val="0"/>
            <w:webHidden/>
          </w:rPr>
          <w:fldChar w:fldCharType="end"/>
        </w:r>
      </w:hyperlink>
    </w:p>
    <w:p w14:paraId="0D46A7F9" w14:textId="3CD3DFC2" w:rsidR="00F41D51" w:rsidRPr="0025052E" w:rsidRDefault="006919EB" w:rsidP="00992FD7">
      <w:pPr>
        <w:pStyle w:val="TOC1"/>
        <w:spacing w:before="0" w:after="0" w:line="360" w:lineRule="auto"/>
        <w:rPr>
          <w:noProof w:val="0"/>
          <w:sz w:val="22"/>
        </w:rPr>
      </w:pPr>
      <w:r w:rsidRPr="0025052E">
        <w:rPr>
          <w:bCs w:val="0"/>
          <w:noProof w:val="0"/>
        </w:rPr>
        <w:fldChar w:fldCharType="end"/>
      </w:r>
    </w:p>
    <w:p w14:paraId="1AA29531" w14:textId="42D08623" w:rsidR="00516DBA" w:rsidRPr="00C30E38" w:rsidRDefault="00682503" w:rsidP="00C30E38">
      <w:pPr>
        <w:pStyle w:val="Heading1"/>
        <w:jc w:val="center"/>
        <w:rPr>
          <w:rFonts w:ascii="Times New Roman" w:hAnsi="Times New Roman"/>
          <w:szCs w:val="24"/>
        </w:rPr>
      </w:pPr>
      <w:r w:rsidRPr="0025052E">
        <w:rPr>
          <w:szCs w:val="24"/>
        </w:rPr>
        <w:br w:type="page"/>
      </w:r>
      <w:bookmarkStart w:id="5" w:name="_Toc27980400"/>
      <w:bookmarkStart w:id="6" w:name="_Toc64201278"/>
      <w:bookmarkStart w:id="7" w:name="_Toc64201426"/>
      <w:bookmarkStart w:id="8" w:name="_Toc64201621"/>
      <w:bookmarkStart w:id="9" w:name="_Toc64264070"/>
      <w:bookmarkStart w:id="10" w:name="_Toc65454239"/>
      <w:bookmarkStart w:id="11" w:name="_Toc65862769"/>
      <w:bookmarkStart w:id="12" w:name="_Toc65956608"/>
      <w:bookmarkStart w:id="13" w:name="_Toc65967967"/>
      <w:bookmarkStart w:id="14" w:name="_Toc72766064"/>
      <w:bookmarkStart w:id="15" w:name="_Toc73116764"/>
      <w:bookmarkStart w:id="16" w:name="_Toc79552063"/>
      <w:bookmarkStart w:id="17" w:name="_Toc141341757"/>
      <w:bookmarkStart w:id="18" w:name="_Toc141785288"/>
      <w:bookmarkStart w:id="19" w:name="_Toc63869478"/>
      <w:r w:rsidR="000F16FC" w:rsidRPr="0025052E">
        <w:rPr>
          <w:rFonts w:ascii="Times New Roman" w:hAnsi="Times New Roman"/>
          <w:szCs w:val="24"/>
        </w:rPr>
        <w:lastRenderedPageBreak/>
        <w:t>V</w:t>
      </w:r>
      <w:r w:rsidR="00F41D51" w:rsidRPr="0025052E">
        <w:rPr>
          <w:rFonts w:ascii="Times New Roman" w:hAnsi="Times New Roman"/>
          <w:szCs w:val="24"/>
        </w:rPr>
        <w:t>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6A4245AD" w14:textId="4CE2CB2D" w:rsidR="00F41D51" w:rsidRPr="0025052E" w:rsidRDefault="00F41D51" w:rsidP="00F44D22">
      <w:pPr>
        <w:pStyle w:val="Heading2"/>
        <w:keepNext w:val="0"/>
        <w:numPr>
          <w:ilvl w:val="1"/>
          <w:numId w:val="2"/>
        </w:numPr>
        <w:tabs>
          <w:tab w:val="clear" w:pos="360"/>
          <w:tab w:val="num" w:pos="567"/>
        </w:tabs>
        <w:ind w:left="567" w:hanging="567"/>
        <w:rPr>
          <w:sz w:val="22"/>
          <w:szCs w:val="22"/>
        </w:rPr>
      </w:pPr>
      <w:r w:rsidRPr="0025052E">
        <w:rPr>
          <w:sz w:val="22"/>
          <w:szCs w:val="22"/>
        </w:rPr>
        <w:t>Iepirkuma</w:t>
      </w:r>
      <w:r w:rsidR="007129D8" w:rsidRPr="0025052E">
        <w:rPr>
          <w:sz w:val="22"/>
          <w:szCs w:val="22"/>
        </w:rPr>
        <w:t xml:space="preserve"> procedūra,</w:t>
      </w:r>
      <w:r w:rsidRPr="0025052E">
        <w:rPr>
          <w:sz w:val="22"/>
          <w:szCs w:val="22"/>
        </w:rPr>
        <w:t xml:space="preserve"> </w:t>
      </w:r>
      <w:r w:rsidR="008D4087" w:rsidRPr="0025052E">
        <w:rPr>
          <w:sz w:val="22"/>
          <w:szCs w:val="22"/>
        </w:rPr>
        <w:t xml:space="preserve">nosaukums un </w:t>
      </w:r>
      <w:r w:rsidRPr="0025052E">
        <w:rPr>
          <w:sz w:val="22"/>
          <w:szCs w:val="22"/>
        </w:rPr>
        <w:t>identifikācijas numurs</w:t>
      </w:r>
    </w:p>
    <w:p w14:paraId="1E9FB619" w14:textId="1FEDA1C0" w:rsidR="007129D8" w:rsidRPr="0025052E"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Iepirkuma proc</w:t>
      </w:r>
      <w:r w:rsidR="00C27111" w:rsidRPr="0025052E">
        <w:rPr>
          <w:rFonts w:ascii="Times New Roman" w:hAnsi="Times New Roman"/>
          <w:sz w:val="22"/>
          <w:szCs w:val="22"/>
        </w:rPr>
        <w:t>edūras veids – atklāts konkurss.</w:t>
      </w:r>
    </w:p>
    <w:p w14:paraId="39808BB3" w14:textId="6E98E56C" w:rsidR="007129D8" w:rsidRPr="0025052E"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AE2BAD">
            <w:rPr>
              <w:rFonts w:ascii="Times New Roman" w:hAnsi="Times New Roman"/>
              <w:sz w:val="22"/>
              <w:szCs w:val="22"/>
            </w:rPr>
            <w:t>Jumtu tīrīšana no sniega un lāstekām</w:t>
          </w:r>
        </w:sdtContent>
      </w:sdt>
      <w:r w:rsidRPr="0025052E">
        <w:rPr>
          <w:rFonts w:ascii="Times New Roman" w:hAnsi="Times New Roman"/>
          <w:sz w:val="22"/>
          <w:szCs w:val="22"/>
        </w:rPr>
        <w:t xml:space="preserve">”, identifikācijas </w:t>
      </w:r>
      <w:r w:rsidR="00A343FC" w:rsidRPr="0025052E">
        <w:rPr>
          <w:rFonts w:ascii="Times New Roman" w:hAnsi="Times New Roman"/>
          <w:sz w:val="22"/>
          <w:szCs w:val="22"/>
        </w:rPr>
        <w:t xml:space="preserve">Nr. </w:t>
      </w:r>
      <w:sdt>
        <w:sdtPr>
          <w:rPr>
            <w:rFonts w:ascii="Times New Roman" w:hAnsi="Times New Roman"/>
            <w:sz w:val="22"/>
            <w:szCs w:val="22"/>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306D27">
            <w:rPr>
              <w:rFonts w:ascii="Times New Roman" w:hAnsi="Times New Roman"/>
              <w:sz w:val="22"/>
              <w:szCs w:val="22"/>
            </w:rPr>
            <w:t>SIA RNP 2026/27</w:t>
          </w:r>
        </w:sdtContent>
      </w:sdt>
      <w:r w:rsidR="00A343FC" w:rsidRPr="0025052E">
        <w:rPr>
          <w:rFonts w:ascii="Times New Roman" w:hAnsi="Times New Roman"/>
          <w:sz w:val="22"/>
          <w:szCs w:val="22"/>
        </w:rPr>
        <w:t xml:space="preserve"> </w:t>
      </w:r>
      <w:r w:rsidRPr="0025052E">
        <w:rPr>
          <w:rFonts w:ascii="Times New Roman" w:hAnsi="Times New Roman"/>
          <w:sz w:val="22"/>
          <w:szCs w:val="22"/>
        </w:rPr>
        <w:t>(turpmāk – Konkurss).</w:t>
      </w:r>
    </w:p>
    <w:p w14:paraId="1DA002FF" w14:textId="442A683C" w:rsidR="007129D8" w:rsidRPr="0025052E"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25052E">
        <w:rPr>
          <w:rFonts w:ascii="Times New Roman" w:hAnsi="Times New Roman"/>
          <w:sz w:val="22"/>
          <w:szCs w:val="22"/>
        </w:rPr>
        <w:t xml:space="preserve"> un citu Konkursa priekšmeta regulējošo normatīvo aktu prasības</w:t>
      </w:r>
      <w:r w:rsidRPr="0025052E">
        <w:rPr>
          <w:rFonts w:ascii="Times New Roman" w:hAnsi="Times New Roman"/>
          <w:sz w:val="22"/>
          <w:szCs w:val="22"/>
        </w:rPr>
        <w:t>.</w:t>
      </w:r>
    </w:p>
    <w:p w14:paraId="41EEA6B1" w14:textId="77777777" w:rsidR="007129D8" w:rsidRPr="0025052E" w:rsidRDefault="007129D8" w:rsidP="00E902EE">
      <w:pPr>
        <w:ind w:left="567"/>
        <w:jc w:val="both"/>
        <w:rPr>
          <w:sz w:val="22"/>
          <w:szCs w:val="22"/>
        </w:rPr>
      </w:pPr>
    </w:p>
    <w:p w14:paraId="4CA2C5B9" w14:textId="77777777" w:rsidR="00F41D51" w:rsidRPr="0025052E" w:rsidRDefault="00F41D51" w:rsidP="00F44D22">
      <w:pPr>
        <w:pStyle w:val="Heading2"/>
        <w:keepNext w:val="0"/>
        <w:numPr>
          <w:ilvl w:val="1"/>
          <w:numId w:val="2"/>
        </w:numPr>
        <w:tabs>
          <w:tab w:val="clear" w:pos="360"/>
          <w:tab w:val="num" w:pos="567"/>
        </w:tabs>
        <w:ind w:left="567" w:hanging="567"/>
        <w:rPr>
          <w:sz w:val="22"/>
          <w:szCs w:val="22"/>
        </w:rPr>
      </w:pPr>
      <w:r w:rsidRPr="0025052E">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25052E" w14:paraId="490598DE" w14:textId="77777777" w:rsidTr="004A01EA">
        <w:tc>
          <w:tcPr>
            <w:tcW w:w="2389" w:type="dxa"/>
          </w:tcPr>
          <w:p w14:paraId="1F07C153"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Pasūtītāja nosaukums</w:t>
            </w:r>
          </w:p>
        </w:tc>
        <w:tc>
          <w:tcPr>
            <w:tcW w:w="6157" w:type="dxa"/>
          </w:tcPr>
          <w:p w14:paraId="079061D3" w14:textId="77777777" w:rsidR="0059099F" w:rsidRPr="0025052E" w:rsidRDefault="0059099F" w:rsidP="004A01EA">
            <w:pPr>
              <w:pStyle w:val="BodyText"/>
              <w:spacing w:after="0"/>
              <w:jc w:val="both"/>
              <w:rPr>
                <w:rFonts w:ascii="Times New Roman" w:hAnsi="Times New Roman"/>
                <w:b/>
                <w:sz w:val="22"/>
                <w:szCs w:val="22"/>
              </w:rPr>
            </w:pPr>
            <w:r w:rsidRPr="0025052E">
              <w:rPr>
                <w:rFonts w:ascii="Times New Roman" w:hAnsi="Times New Roman"/>
                <w:b/>
                <w:sz w:val="22"/>
                <w:szCs w:val="22"/>
              </w:rPr>
              <w:t>SIA “Rīgas namu pārvaldnieks”</w:t>
            </w:r>
          </w:p>
        </w:tc>
      </w:tr>
      <w:tr w:rsidR="0059099F" w:rsidRPr="0025052E" w14:paraId="4C0E89AE" w14:textId="77777777" w:rsidTr="004A01EA">
        <w:tc>
          <w:tcPr>
            <w:tcW w:w="2389" w:type="dxa"/>
          </w:tcPr>
          <w:p w14:paraId="76C665D8"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Adrese</w:t>
            </w:r>
          </w:p>
        </w:tc>
        <w:tc>
          <w:tcPr>
            <w:tcW w:w="6157" w:type="dxa"/>
          </w:tcPr>
          <w:p w14:paraId="343E1092" w14:textId="77777777" w:rsidR="0059099F" w:rsidRPr="0025052E" w:rsidRDefault="0059099F" w:rsidP="004A01EA">
            <w:pPr>
              <w:pStyle w:val="BodyText"/>
              <w:spacing w:after="0"/>
              <w:jc w:val="both"/>
              <w:rPr>
                <w:rFonts w:ascii="Times New Roman" w:hAnsi="Times New Roman"/>
                <w:sz w:val="22"/>
                <w:szCs w:val="22"/>
              </w:rPr>
            </w:pPr>
            <w:r w:rsidRPr="0025052E">
              <w:rPr>
                <w:rFonts w:ascii="Times New Roman" w:hAnsi="Times New Roman"/>
                <w:sz w:val="22"/>
                <w:szCs w:val="22"/>
              </w:rPr>
              <w:t>Aleksandra Čaka iela 42, Rīga, LV-1011, Latvija</w:t>
            </w:r>
          </w:p>
        </w:tc>
      </w:tr>
      <w:tr w:rsidR="0059099F" w:rsidRPr="0025052E" w14:paraId="7DA3B6BF" w14:textId="77777777" w:rsidTr="004A01EA">
        <w:tc>
          <w:tcPr>
            <w:tcW w:w="2389" w:type="dxa"/>
          </w:tcPr>
          <w:p w14:paraId="64C4AD7A"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Reģistrācijas numurs</w:t>
            </w:r>
          </w:p>
        </w:tc>
        <w:tc>
          <w:tcPr>
            <w:tcW w:w="6157" w:type="dxa"/>
          </w:tcPr>
          <w:p w14:paraId="68401648" w14:textId="77777777" w:rsidR="0059099F" w:rsidRPr="0025052E" w:rsidRDefault="0059099F" w:rsidP="004A01EA">
            <w:pPr>
              <w:pStyle w:val="BodyText"/>
              <w:spacing w:after="0"/>
              <w:jc w:val="both"/>
              <w:rPr>
                <w:rFonts w:ascii="Times New Roman" w:hAnsi="Times New Roman"/>
                <w:sz w:val="22"/>
                <w:szCs w:val="22"/>
              </w:rPr>
            </w:pPr>
            <w:r w:rsidRPr="0025052E">
              <w:rPr>
                <w:rFonts w:ascii="Times New Roman" w:hAnsi="Times New Roman"/>
                <w:sz w:val="22"/>
                <w:szCs w:val="22"/>
              </w:rPr>
              <w:t>40103362321</w:t>
            </w:r>
          </w:p>
        </w:tc>
      </w:tr>
      <w:tr w:rsidR="0059099F" w:rsidRPr="0025052E" w14:paraId="2BB1459F" w14:textId="77777777" w:rsidTr="004A01EA">
        <w:trPr>
          <w:trHeight w:val="289"/>
        </w:trPr>
        <w:tc>
          <w:tcPr>
            <w:tcW w:w="2389" w:type="dxa"/>
          </w:tcPr>
          <w:p w14:paraId="0CA6C17D"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Pasūtītāja interneta adrese:</w:t>
            </w:r>
          </w:p>
        </w:tc>
        <w:tc>
          <w:tcPr>
            <w:tcW w:w="6157" w:type="dxa"/>
          </w:tcPr>
          <w:p w14:paraId="745994E0" w14:textId="77777777" w:rsidR="0059099F" w:rsidRPr="0025052E" w:rsidRDefault="0059099F" w:rsidP="004A01EA">
            <w:pPr>
              <w:jc w:val="both"/>
              <w:rPr>
                <w:rFonts w:eastAsia="Calibri"/>
                <w:sz w:val="22"/>
                <w:szCs w:val="22"/>
                <w:u w:val="single"/>
              </w:rPr>
            </w:pPr>
            <w:hyperlink r:id="rId10" w:history="1">
              <w:r w:rsidRPr="0025052E">
                <w:rPr>
                  <w:rFonts w:eastAsia="Calibri"/>
                  <w:sz w:val="22"/>
                  <w:szCs w:val="22"/>
                  <w:u w:val="single"/>
                </w:rPr>
                <w:t>http://www.rnparvaldnieks.lv</w:t>
              </w:r>
            </w:hyperlink>
            <w:r w:rsidRPr="0025052E">
              <w:rPr>
                <w:rFonts w:eastAsia="Calibri"/>
                <w:sz w:val="22"/>
                <w:szCs w:val="22"/>
                <w:u w:val="single"/>
              </w:rPr>
              <w:t xml:space="preserve"> </w:t>
            </w:r>
          </w:p>
        </w:tc>
      </w:tr>
      <w:tr w:rsidR="0059099F" w:rsidRPr="0025052E" w14:paraId="04CF2757" w14:textId="77777777" w:rsidTr="004A01EA">
        <w:trPr>
          <w:trHeight w:val="289"/>
        </w:trPr>
        <w:tc>
          <w:tcPr>
            <w:tcW w:w="2389" w:type="dxa"/>
          </w:tcPr>
          <w:p w14:paraId="4AC89C22" w14:textId="77777777" w:rsidR="0059099F" w:rsidRPr="0025052E" w:rsidRDefault="0059099F" w:rsidP="004A01EA">
            <w:pPr>
              <w:jc w:val="both"/>
              <w:rPr>
                <w:sz w:val="22"/>
                <w:szCs w:val="22"/>
              </w:rPr>
            </w:pPr>
            <w:r w:rsidRPr="0025052E">
              <w:rPr>
                <w:rFonts w:eastAsia="Calibri"/>
                <w:sz w:val="22"/>
                <w:szCs w:val="22"/>
              </w:rPr>
              <w:t xml:space="preserve">Pasūtītāja pircēja profila adrese </w:t>
            </w:r>
            <w:r w:rsidRPr="0025052E">
              <w:rPr>
                <w:sz w:val="22"/>
                <w:szCs w:val="22"/>
              </w:rPr>
              <w:t xml:space="preserve">Elektronisko iepirkumu sistēmā </w:t>
            </w:r>
          </w:p>
        </w:tc>
        <w:tc>
          <w:tcPr>
            <w:tcW w:w="6157" w:type="dxa"/>
          </w:tcPr>
          <w:p w14:paraId="6CE1312D" w14:textId="2676541D" w:rsidR="0059099F" w:rsidRPr="0025052E" w:rsidRDefault="00A80C0B" w:rsidP="00A80C0B">
            <w:pPr>
              <w:jc w:val="both"/>
              <w:rPr>
                <w:sz w:val="22"/>
                <w:szCs w:val="22"/>
              </w:rPr>
            </w:pPr>
            <w:hyperlink r:id="rId11" w:history="1">
              <w:r w:rsidRPr="0025052E">
                <w:rPr>
                  <w:rStyle w:val="Hyperlink"/>
                  <w:sz w:val="22"/>
                  <w:szCs w:val="22"/>
                </w:rPr>
                <w:t>https://www.eis.gov.lv/EKEIS/Supplier/Organizer/522</w:t>
              </w:r>
            </w:hyperlink>
          </w:p>
          <w:p w14:paraId="5289A015" w14:textId="3DF4A16A" w:rsidR="00A80C0B" w:rsidRPr="0025052E" w:rsidRDefault="00A80C0B" w:rsidP="00A80C0B">
            <w:pPr>
              <w:jc w:val="both"/>
              <w:rPr>
                <w:sz w:val="22"/>
                <w:szCs w:val="22"/>
              </w:rPr>
            </w:pPr>
          </w:p>
        </w:tc>
      </w:tr>
      <w:tr w:rsidR="0059099F" w:rsidRPr="0025052E" w14:paraId="2DB2CF68" w14:textId="77777777" w:rsidTr="004A01EA">
        <w:trPr>
          <w:trHeight w:val="289"/>
        </w:trPr>
        <w:tc>
          <w:tcPr>
            <w:tcW w:w="2389" w:type="dxa"/>
          </w:tcPr>
          <w:p w14:paraId="79B9A845"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Kontaktpersona</w:t>
            </w:r>
          </w:p>
        </w:tc>
        <w:tc>
          <w:tcPr>
            <w:tcW w:w="6157" w:type="dxa"/>
          </w:tcPr>
          <w:p w14:paraId="62796B2E" w14:textId="7683AD22" w:rsidR="0059099F" w:rsidRPr="0025052E" w:rsidRDefault="0059099F" w:rsidP="004A01EA">
            <w:pPr>
              <w:jc w:val="both"/>
              <w:rPr>
                <w:bCs/>
                <w:sz w:val="22"/>
                <w:szCs w:val="22"/>
              </w:rPr>
            </w:pPr>
            <w:r w:rsidRPr="0025052E">
              <w:rPr>
                <w:bCs/>
                <w:sz w:val="22"/>
                <w:szCs w:val="22"/>
              </w:rPr>
              <w:t xml:space="preserve">Iepirkumu nodaļas </w:t>
            </w:r>
            <w:r w:rsidR="00306D27">
              <w:rPr>
                <w:bCs/>
                <w:sz w:val="22"/>
                <w:szCs w:val="22"/>
              </w:rPr>
              <w:t>galvenā</w:t>
            </w:r>
            <w:r w:rsidRPr="0025052E">
              <w:rPr>
                <w:bCs/>
                <w:sz w:val="22"/>
                <w:szCs w:val="22"/>
              </w:rPr>
              <w:t xml:space="preserve"> iepirkumu speciālist</w:t>
            </w:r>
            <w:r w:rsidR="00222D32">
              <w:rPr>
                <w:bCs/>
                <w:sz w:val="22"/>
                <w:szCs w:val="22"/>
              </w:rPr>
              <w:t>e</w:t>
            </w:r>
            <w:r w:rsidRPr="0025052E">
              <w:rPr>
                <w:bCs/>
                <w:sz w:val="22"/>
                <w:szCs w:val="22"/>
              </w:rPr>
              <w:t xml:space="preserve"> </w:t>
            </w:r>
            <w:r w:rsidR="00222D32">
              <w:rPr>
                <w:bCs/>
                <w:sz w:val="22"/>
                <w:szCs w:val="22"/>
              </w:rPr>
              <w:t>Diāna Dovgale</w:t>
            </w:r>
            <w:r w:rsidRPr="0025052E">
              <w:rPr>
                <w:bCs/>
                <w:sz w:val="22"/>
                <w:szCs w:val="22"/>
              </w:rPr>
              <w:t>.</w:t>
            </w:r>
          </w:p>
          <w:p w14:paraId="6711B753" w14:textId="77777777" w:rsidR="0059099F" w:rsidRPr="0025052E" w:rsidRDefault="0059099F" w:rsidP="004A01EA">
            <w:pPr>
              <w:jc w:val="both"/>
              <w:rPr>
                <w:sz w:val="22"/>
                <w:szCs w:val="22"/>
              </w:rPr>
            </w:pPr>
            <w:r w:rsidRPr="0025052E">
              <w:rPr>
                <w:bCs/>
                <w:sz w:val="22"/>
                <w:szCs w:val="22"/>
              </w:rPr>
              <w:t>Kontaktpersona sniedz tikai organizatoriska rakstura informāciju par iepirkumu.</w:t>
            </w:r>
          </w:p>
        </w:tc>
      </w:tr>
      <w:tr w:rsidR="0059099F" w:rsidRPr="0025052E" w14:paraId="745B10BE" w14:textId="77777777" w:rsidTr="004A01EA">
        <w:tc>
          <w:tcPr>
            <w:tcW w:w="2389" w:type="dxa"/>
          </w:tcPr>
          <w:p w14:paraId="3FCBA3F8"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Tālruņa numurs</w:t>
            </w:r>
          </w:p>
        </w:tc>
        <w:tc>
          <w:tcPr>
            <w:tcW w:w="6157" w:type="dxa"/>
          </w:tcPr>
          <w:p w14:paraId="025E3D1C" w14:textId="291B65EB" w:rsidR="0059099F" w:rsidRPr="0025052E" w:rsidRDefault="0059099F" w:rsidP="004A01EA">
            <w:pPr>
              <w:pStyle w:val="naisnod"/>
              <w:spacing w:before="0" w:beforeAutospacing="0" w:after="0" w:afterAutospacing="0" w:line="240" w:lineRule="auto"/>
              <w:ind w:left="32"/>
              <w:rPr>
                <w:sz w:val="22"/>
                <w:szCs w:val="22"/>
                <w:shd w:val="clear" w:color="auto" w:fill="FFFFFF"/>
              </w:rPr>
            </w:pPr>
            <w:r w:rsidRPr="0025052E">
              <w:rPr>
                <w:bCs/>
                <w:sz w:val="22"/>
                <w:szCs w:val="22"/>
              </w:rPr>
              <w:t>+371</w:t>
            </w:r>
            <w:r w:rsidRPr="0025052E">
              <w:rPr>
                <w:sz w:val="22"/>
                <w:szCs w:val="22"/>
              </w:rPr>
              <w:t xml:space="preserve"> </w:t>
            </w:r>
            <w:r w:rsidR="00222D32" w:rsidRPr="00222D32">
              <w:rPr>
                <w:sz w:val="22"/>
                <w:szCs w:val="22"/>
              </w:rPr>
              <w:t>29468168</w:t>
            </w:r>
            <w:r w:rsidR="00222D32">
              <w:rPr>
                <w:sz w:val="22"/>
                <w:szCs w:val="22"/>
              </w:rPr>
              <w:t>.</w:t>
            </w:r>
          </w:p>
        </w:tc>
      </w:tr>
      <w:tr w:rsidR="0059099F" w:rsidRPr="0025052E" w14:paraId="7A0652AF" w14:textId="77777777" w:rsidTr="004A01EA">
        <w:tc>
          <w:tcPr>
            <w:tcW w:w="2389" w:type="dxa"/>
          </w:tcPr>
          <w:p w14:paraId="649E445B"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Elektroniskā pasta adrese</w:t>
            </w:r>
          </w:p>
        </w:tc>
        <w:bookmarkStart w:id="20" w:name="_Hlk43208449"/>
        <w:tc>
          <w:tcPr>
            <w:tcW w:w="6157" w:type="dxa"/>
          </w:tcPr>
          <w:p w14:paraId="26B1473A" w14:textId="3687032D" w:rsidR="0059099F" w:rsidRPr="0025052E" w:rsidRDefault="00222D32" w:rsidP="004A01EA">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222D32">
              <w:rPr>
                <w:rFonts w:eastAsia="Calibri"/>
                <w:sz w:val="22"/>
                <w:szCs w:val="22"/>
              </w:rPr>
              <w:instrText>diana.dovgale@rnparvaldnieks.lv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D45DC1">
              <w:rPr>
                <w:rStyle w:val="Hyperlink"/>
                <w:rFonts w:eastAsia="Calibri"/>
                <w:sz w:val="22"/>
                <w:szCs w:val="22"/>
              </w:rPr>
              <w:t>diana.dovgale@rnparvaldnieks.lv</w:t>
            </w:r>
            <w:bookmarkEnd w:id="20"/>
            <w:r>
              <w:rPr>
                <w:rFonts w:eastAsia="Calibri"/>
                <w:sz w:val="22"/>
                <w:szCs w:val="22"/>
              </w:rPr>
              <w:fldChar w:fldCharType="end"/>
            </w:r>
            <w:r>
              <w:rPr>
                <w:rFonts w:eastAsia="Calibri"/>
                <w:sz w:val="22"/>
                <w:szCs w:val="22"/>
              </w:rPr>
              <w:t xml:space="preserve"> </w:t>
            </w:r>
            <w:r w:rsidR="0059099F" w:rsidRPr="0025052E">
              <w:rPr>
                <w:rStyle w:val="Hyperlink"/>
                <w:rFonts w:eastAsia="Calibri"/>
                <w:color w:val="auto"/>
                <w:sz w:val="22"/>
                <w:szCs w:val="22"/>
                <w:u w:val="none"/>
              </w:rPr>
              <w:t xml:space="preserve"> </w:t>
            </w:r>
          </w:p>
        </w:tc>
      </w:tr>
      <w:tr w:rsidR="0059099F" w:rsidRPr="0025052E" w14:paraId="58A7584D" w14:textId="77777777" w:rsidTr="004A01EA">
        <w:tc>
          <w:tcPr>
            <w:tcW w:w="2389" w:type="dxa"/>
          </w:tcPr>
          <w:p w14:paraId="5F9F02E0"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Darba laiks</w:t>
            </w:r>
          </w:p>
        </w:tc>
        <w:tc>
          <w:tcPr>
            <w:tcW w:w="6157" w:type="dxa"/>
          </w:tcPr>
          <w:p w14:paraId="12853DC2" w14:textId="77777777" w:rsidR="0059099F" w:rsidRPr="0025052E" w:rsidRDefault="0059099F" w:rsidP="004A01EA">
            <w:pPr>
              <w:jc w:val="both"/>
              <w:rPr>
                <w:sz w:val="22"/>
                <w:szCs w:val="22"/>
              </w:rPr>
            </w:pPr>
            <w:r w:rsidRPr="0025052E">
              <w:rPr>
                <w:sz w:val="22"/>
                <w:szCs w:val="22"/>
              </w:rPr>
              <w:t>No pirmdienas līdz ceturtdienai ieskaitot 08.30-17.15 piektdienās 08.30-16.00. Pārtraukums no 12.30-13.00.</w:t>
            </w:r>
          </w:p>
          <w:p w14:paraId="723E3C97" w14:textId="1C9EE91C" w:rsidR="00E16057" w:rsidRPr="0025052E" w:rsidRDefault="00E16057" w:rsidP="004A01EA">
            <w:pPr>
              <w:jc w:val="both"/>
              <w:rPr>
                <w:sz w:val="22"/>
                <w:szCs w:val="22"/>
              </w:rPr>
            </w:pPr>
            <w:proofErr w:type="spellStart"/>
            <w:r w:rsidRPr="0025052E">
              <w:rPr>
                <w:sz w:val="22"/>
                <w:szCs w:val="22"/>
              </w:rPr>
              <w:t>Pirmssvētku</w:t>
            </w:r>
            <w:proofErr w:type="spellEnd"/>
            <w:r w:rsidRPr="0025052E">
              <w:rPr>
                <w:sz w:val="22"/>
                <w:szCs w:val="22"/>
              </w:rPr>
              <w:t xml:space="preserve"> dienās darba laiks tiek saīsināts par divām stundām.</w:t>
            </w:r>
          </w:p>
        </w:tc>
      </w:tr>
    </w:tbl>
    <w:p w14:paraId="26F36E19" w14:textId="77777777" w:rsidR="0059099F" w:rsidRPr="0025052E" w:rsidRDefault="0059099F" w:rsidP="0059099F">
      <w:pPr>
        <w:rPr>
          <w:highlight w:val="red"/>
        </w:rPr>
      </w:pPr>
    </w:p>
    <w:p w14:paraId="35F5B60A" w14:textId="77777777" w:rsidR="00091591" w:rsidRPr="0025052E" w:rsidRDefault="00091591" w:rsidP="005019BD">
      <w:pPr>
        <w:pStyle w:val="Heading2"/>
        <w:keepNext w:val="0"/>
        <w:numPr>
          <w:ilvl w:val="1"/>
          <w:numId w:val="2"/>
        </w:numPr>
        <w:tabs>
          <w:tab w:val="clear" w:pos="360"/>
          <w:tab w:val="num" w:pos="567"/>
        </w:tabs>
        <w:ind w:left="567" w:hanging="567"/>
        <w:rPr>
          <w:sz w:val="22"/>
          <w:szCs w:val="22"/>
        </w:rPr>
      </w:pPr>
      <w:r w:rsidRPr="0025052E">
        <w:rPr>
          <w:bCs w:val="0"/>
          <w:sz w:val="22"/>
          <w:szCs w:val="22"/>
        </w:rPr>
        <w:t>Piegādātājs</w:t>
      </w:r>
    </w:p>
    <w:p w14:paraId="2E557D2B" w14:textId="4A575CD9" w:rsidR="00091591" w:rsidRPr="0025052E" w:rsidRDefault="00091591" w:rsidP="00F44D22">
      <w:pPr>
        <w:ind w:left="540"/>
        <w:jc w:val="both"/>
        <w:rPr>
          <w:sz w:val="22"/>
          <w:szCs w:val="22"/>
        </w:rPr>
      </w:pPr>
      <w:r w:rsidRPr="0025052E">
        <w:rPr>
          <w:sz w:val="22"/>
          <w:szCs w:val="22"/>
        </w:rPr>
        <w:t>Fiziskā vai juridiskā persona</w:t>
      </w:r>
      <w:r w:rsidR="00407F45" w:rsidRPr="0025052E">
        <w:rPr>
          <w:sz w:val="22"/>
          <w:szCs w:val="22"/>
        </w:rPr>
        <w:t xml:space="preserve"> vai pasūtītājs</w:t>
      </w:r>
      <w:r w:rsidRPr="0025052E">
        <w:rPr>
          <w:sz w:val="22"/>
          <w:szCs w:val="22"/>
        </w:rPr>
        <w:t>, šādu personu apvienība jebkurā to kombinācijā, ka</w:t>
      </w:r>
      <w:r w:rsidR="00180160" w:rsidRPr="0025052E">
        <w:rPr>
          <w:sz w:val="22"/>
          <w:szCs w:val="22"/>
        </w:rPr>
        <w:t xml:space="preserve">s attiecīgi piedāvā tirgū </w:t>
      </w:r>
      <w:r w:rsidR="00BE0D59" w:rsidRPr="0025052E">
        <w:rPr>
          <w:sz w:val="22"/>
          <w:szCs w:val="22"/>
        </w:rPr>
        <w:t>sniegt pakalpojumus</w:t>
      </w:r>
      <w:r w:rsidR="00432BFE" w:rsidRPr="0025052E">
        <w:rPr>
          <w:sz w:val="22"/>
          <w:szCs w:val="22"/>
        </w:rPr>
        <w:t xml:space="preserve"> (turpmāk – Piegādātājs).</w:t>
      </w:r>
    </w:p>
    <w:p w14:paraId="20AFA4CD" w14:textId="77777777" w:rsidR="00091591" w:rsidRPr="0025052E" w:rsidRDefault="00091591" w:rsidP="00F44D22">
      <w:pPr>
        <w:ind w:left="540"/>
        <w:rPr>
          <w:sz w:val="22"/>
          <w:szCs w:val="22"/>
        </w:rPr>
      </w:pPr>
    </w:p>
    <w:p w14:paraId="0D521F92" w14:textId="77777777" w:rsidR="00091591" w:rsidRPr="0025052E" w:rsidRDefault="00091591" w:rsidP="00F44D22">
      <w:pPr>
        <w:pStyle w:val="Heading2"/>
        <w:keepNext w:val="0"/>
        <w:numPr>
          <w:ilvl w:val="1"/>
          <w:numId w:val="2"/>
        </w:numPr>
        <w:tabs>
          <w:tab w:val="clear" w:pos="360"/>
          <w:tab w:val="num" w:pos="567"/>
        </w:tabs>
        <w:ind w:left="567" w:hanging="567"/>
        <w:rPr>
          <w:sz w:val="22"/>
          <w:szCs w:val="22"/>
        </w:rPr>
      </w:pPr>
      <w:r w:rsidRPr="0025052E">
        <w:rPr>
          <w:bCs w:val="0"/>
          <w:sz w:val="22"/>
          <w:szCs w:val="22"/>
        </w:rPr>
        <w:t>Pretendents</w:t>
      </w:r>
    </w:p>
    <w:p w14:paraId="2291E860" w14:textId="207C0159" w:rsidR="00091591" w:rsidRPr="0025052E" w:rsidRDefault="00091591" w:rsidP="00F44D22">
      <w:pPr>
        <w:pStyle w:val="BodyText"/>
        <w:widowControl/>
        <w:spacing w:after="0"/>
        <w:ind w:left="567"/>
        <w:jc w:val="both"/>
        <w:rPr>
          <w:rFonts w:ascii="Times New Roman" w:hAnsi="Times New Roman"/>
          <w:sz w:val="22"/>
          <w:szCs w:val="22"/>
        </w:rPr>
      </w:pPr>
      <w:r w:rsidRPr="0025052E">
        <w:rPr>
          <w:rFonts w:ascii="Times New Roman" w:hAnsi="Times New Roman"/>
          <w:sz w:val="22"/>
          <w:szCs w:val="22"/>
        </w:rPr>
        <w:t xml:space="preserve">Pretendents ir piegādātājs, kurš ir </w:t>
      </w:r>
      <w:r w:rsidR="00E03A91" w:rsidRPr="0025052E">
        <w:rPr>
          <w:rFonts w:ascii="Times New Roman" w:hAnsi="Times New Roman"/>
          <w:sz w:val="22"/>
          <w:szCs w:val="22"/>
        </w:rPr>
        <w:t>reģistrēts Elektronisko iepirkumu sistēmā (turpmāk – EIS) un ir iesniedzis piedāvāj</w:t>
      </w:r>
      <w:r w:rsidR="00432BFE" w:rsidRPr="0025052E">
        <w:rPr>
          <w:rFonts w:ascii="Times New Roman" w:hAnsi="Times New Roman"/>
          <w:sz w:val="22"/>
          <w:szCs w:val="22"/>
        </w:rPr>
        <w:t xml:space="preserve">umu EIS e-konkursu apakšsistēmā </w:t>
      </w:r>
      <w:r w:rsidR="00432BFE" w:rsidRPr="0025052E">
        <w:rPr>
          <w:sz w:val="22"/>
          <w:szCs w:val="22"/>
        </w:rPr>
        <w:t>(turpmāk – Pretendents).</w:t>
      </w:r>
    </w:p>
    <w:p w14:paraId="528C7787" w14:textId="77777777" w:rsidR="00091591" w:rsidRPr="0025052E" w:rsidRDefault="00091591" w:rsidP="00F44D22">
      <w:pPr>
        <w:pStyle w:val="BodyText"/>
        <w:widowControl/>
        <w:spacing w:after="0"/>
        <w:ind w:left="567"/>
        <w:jc w:val="both"/>
        <w:rPr>
          <w:rFonts w:ascii="Times New Roman" w:hAnsi="Times New Roman"/>
          <w:sz w:val="22"/>
          <w:szCs w:val="22"/>
        </w:rPr>
      </w:pPr>
    </w:p>
    <w:p w14:paraId="0FA9EABE" w14:textId="1203C86C" w:rsidR="00F41D51" w:rsidRPr="0025052E" w:rsidRDefault="00611BCE" w:rsidP="00F44D22">
      <w:pPr>
        <w:pStyle w:val="Heading2"/>
        <w:keepNext w:val="0"/>
        <w:numPr>
          <w:ilvl w:val="1"/>
          <w:numId w:val="2"/>
        </w:numPr>
        <w:tabs>
          <w:tab w:val="clear" w:pos="360"/>
          <w:tab w:val="num" w:pos="567"/>
        </w:tabs>
        <w:ind w:left="567" w:hanging="567"/>
        <w:rPr>
          <w:sz w:val="22"/>
          <w:szCs w:val="22"/>
        </w:rPr>
      </w:pPr>
      <w:r w:rsidRPr="0025052E">
        <w:rPr>
          <w:sz w:val="22"/>
          <w:szCs w:val="22"/>
        </w:rPr>
        <w:t>Iespējas iepazīties ar K</w:t>
      </w:r>
      <w:r w:rsidR="00F41D51" w:rsidRPr="0025052E">
        <w:rPr>
          <w:sz w:val="22"/>
          <w:szCs w:val="22"/>
        </w:rPr>
        <w:t>onkursa nolikumu un saņemt to</w:t>
      </w:r>
    </w:p>
    <w:p w14:paraId="00B4282B" w14:textId="0AB869EE" w:rsidR="00F94CF3" w:rsidRPr="0025052E"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21" w:name="_Ref38365343"/>
      <w:r w:rsidRPr="0025052E">
        <w:rPr>
          <w:rFonts w:ascii="Times New Roman" w:hAnsi="Times New Roman"/>
          <w:sz w:val="22"/>
          <w:szCs w:val="22"/>
        </w:rPr>
        <w:t>Konkursa</w:t>
      </w:r>
      <w:r w:rsidR="006275C3" w:rsidRPr="0025052E">
        <w:rPr>
          <w:rFonts w:ascii="Times New Roman" w:hAnsi="Times New Roman"/>
          <w:sz w:val="22"/>
          <w:szCs w:val="22"/>
        </w:rPr>
        <w:t xml:space="preserve"> </w:t>
      </w:r>
      <w:r w:rsidR="00E03A91" w:rsidRPr="0025052E">
        <w:rPr>
          <w:rFonts w:ascii="Times New Roman" w:hAnsi="Times New Roman"/>
          <w:bCs/>
          <w:sz w:val="22"/>
          <w:szCs w:val="22"/>
        </w:rPr>
        <w:t xml:space="preserve">dokumentācijai ir nodrošināta </w:t>
      </w:r>
      <w:r w:rsidR="00E03A91" w:rsidRPr="0025052E">
        <w:rPr>
          <w:rFonts w:ascii="Times New Roman" w:hAnsi="Times New Roman"/>
          <w:sz w:val="22"/>
          <w:szCs w:val="22"/>
        </w:rPr>
        <w:t>tieša un brīva elektroniskā pieeja</w:t>
      </w:r>
      <w:r w:rsidR="00E03A91" w:rsidRPr="0025052E">
        <w:rPr>
          <w:rFonts w:ascii="Times New Roman" w:hAnsi="Times New Roman"/>
          <w:bCs/>
          <w:sz w:val="22"/>
          <w:szCs w:val="22"/>
        </w:rPr>
        <w:t xml:space="preserve"> </w:t>
      </w:r>
      <w:bookmarkEnd w:id="21"/>
      <w:r w:rsidR="00FD0C75" w:rsidRPr="0025052E">
        <w:rPr>
          <w:rFonts w:ascii="Times New Roman" w:hAnsi="Times New Roman"/>
          <w:iCs/>
          <w:sz w:val="22"/>
          <w:szCs w:val="22"/>
        </w:rPr>
        <w:t>EIS</w:t>
      </w:r>
      <w:r w:rsidR="00F94CF3" w:rsidRPr="0025052E">
        <w:rPr>
          <w:rFonts w:ascii="Times New Roman" w:hAnsi="Times New Roman"/>
          <w:iCs/>
          <w:sz w:val="22"/>
          <w:szCs w:val="22"/>
        </w:rPr>
        <w:t xml:space="preserve"> e-konkursu apakšsistēmā</w:t>
      </w:r>
      <w:r w:rsidRPr="0025052E">
        <w:rPr>
          <w:rFonts w:ascii="Times New Roman" w:hAnsi="Times New Roman"/>
          <w:iCs/>
          <w:sz w:val="22"/>
          <w:szCs w:val="22"/>
        </w:rPr>
        <w:t>:</w:t>
      </w:r>
      <w:r w:rsidRPr="0025052E">
        <w:rPr>
          <w:rFonts w:ascii="Times New Roman" w:hAnsi="Times New Roman"/>
          <w:sz w:val="22"/>
          <w:szCs w:val="22"/>
        </w:rPr>
        <w:t xml:space="preserve"> </w:t>
      </w:r>
      <w:hyperlink r:id="rId12" w:tgtFrame="_blank" w:history="1">
        <w:r w:rsidRPr="0025052E">
          <w:rPr>
            <w:rStyle w:val="Hyperlink"/>
            <w:rFonts w:ascii="Times New Roman" w:hAnsi="Times New Roman"/>
            <w:color w:val="auto"/>
            <w:sz w:val="22"/>
            <w:szCs w:val="22"/>
          </w:rPr>
          <w:t>https://www.eis.gov.lv/EKEIS/Supplier/Organizer/522</w:t>
        </w:r>
      </w:hyperlink>
      <w:r w:rsidRPr="0025052E">
        <w:rPr>
          <w:rFonts w:ascii="Times New Roman" w:hAnsi="Times New Roman"/>
          <w:sz w:val="22"/>
          <w:szCs w:val="22"/>
        </w:rPr>
        <w:t xml:space="preserve">), kurā </w:t>
      </w:r>
      <w:r w:rsidR="00F94CF3" w:rsidRPr="0025052E">
        <w:rPr>
          <w:rFonts w:ascii="Times New Roman" w:hAnsi="Times New Roman"/>
          <w:sz w:val="22"/>
          <w:szCs w:val="22"/>
        </w:rPr>
        <w:t>Piegādātājs Konkursa nolikumu un ar to saistīto dokumentāciju var saņemt, to lejupielādējot elektroniskajā formātā.</w:t>
      </w:r>
    </w:p>
    <w:p w14:paraId="42B4EF6C" w14:textId="1F6D7702" w:rsidR="00F94CF3" w:rsidRPr="0025052E"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Konkursa n</w:t>
      </w:r>
      <w:r w:rsidR="00FD0C75" w:rsidRPr="0025052E">
        <w:rPr>
          <w:rFonts w:ascii="Times New Roman" w:hAnsi="Times New Roman"/>
          <w:sz w:val="22"/>
          <w:szCs w:val="22"/>
        </w:rPr>
        <w:t>olikuma grozījumi, atbildes uz P</w:t>
      </w:r>
      <w:r w:rsidRPr="0025052E">
        <w:rPr>
          <w:rFonts w:ascii="Times New Roman" w:hAnsi="Times New Roman"/>
          <w:sz w:val="22"/>
          <w:szCs w:val="22"/>
        </w:rPr>
        <w:t>iegādātāju jautājumiem un papildus informācija par Konkursu tiek publicēta EIS e-konkursu</w:t>
      </w:r>
      <w:r w:rsidR="00992FD7" w:rsidRPr="0025052E">
        <w:rPr>
          <w:rFonts w:ascii="Times New Roman" w:hAnsi="Times New Roman"/>
          <w:sz w:val="22"/>
          <w:szCs w:val="22"/>
        </w:rPr>
        <w:t xml:space="preserve"> </w:t>
      </w:r>
      <w:r w:rsidRPr="0025052E">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25052E"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Tiek uzskatīts, ka visi ieinteresētie Piegādātāji </w:t>
      </w:r>
      <w:r w:rsidR="008D6DAA" w:rsidRPr="0025052E">
        <w:rPr>
          <w:rFonts w:ascii="Times New Roman" w:hAnsi="Times New Roman"/>
          <w:sz w:val="22"/>
          <w:szCs w:val="22"/>
        </w:rPr>
        <w:t xml:space="preserve">jebkuru papildu informāciju par </w:t>
      </w:r>
      <w:r w:rsidR="00F94CF3" w:rsidRPr="0025052E">
        <w:rPr>
          <w:rFonts w:ascii="Times New Roman" w:hAnsi="Times New Roman"/>
          <w:sz w:val="22"/>
          <w:szCs w:val="22"/>
        </w:rPr>
        <w:t>K</w:t>
      </w:r>
      <w:r w:rsidR="008D6DAA" w:rsidRPr="0025052E">
        <w:rPr>
          <w:rFonts w:ascii="Times New Roman" w:hAnsi="Times New Roman"/>
          <w:sz w:val="22"/>
          <w:szCs w:val="22"/>
        </w:rPr>
        <w:t>onkursu</w:t>
      </w:r>
      <w:r w:rsidRPr="0025052E">
        <w:rPr>
          <w:rFonts w:ascii="Times New Roman" w:hAnsi="Times New Roman"/>
          <w:sz w:val="22"/>
          <w:szCs w:val="22"/>
        </w:rPr>
        <w:t xml:space="preserve"> ir saņēmuši brīdī, kad tā publicēta</w:t>
      </w:r>
      <w:r w:rsidR="009E4F75" w:rsidRPr="0025052E">
        <w:rPr>
          <w:rFonts w:ascii="Times New Roman" w:hAnsi="Times New Roman"/>
          <w:sz w:val="22"/>
          <w:szCs w:val="22"/>
        </w:rPr>
        <w:t xml:space="preserve"> </w:t>
      </w:r>
      <w:r w:rsidR="00F94CF3" w:rsidRPr="0025052E">
        <w:rPr>
          <w:rFonts w:ascii="Times New Roman" w:hAnsi="Times New Roman"/>
          <w:sz w:val="22"/>
          <w:szCs w:val="22"/>
        </w:rPr>
        <w:t>Pasūtītāja</w:t>
      </w:r>
      <w:r w:rsidR="009E4F75" w:rsidRPr="0025052E">
        <w:rPr>
          <w:rFonts w:ascii="Times New Roman" w:hAnsi="Times New Roman"/>
          <w:sz w:val="22"/>
          <w:szCs w:val="22"/>
        </w:rPr>
        <w:t xml:space="preserve"> </w:t>
      </w:r>
      <w:r w:rsidR="00F94CF3" w:rsidRPr="0025052E">
        <w:rPr>
          <w:rFonts w:ascii="Times New Roman" w:hAnsi="Times New Roman"/>
          <w:sz w:val="22"/>
          <w:szCs w:val="22"/>
        </w:rPr>
        <w:t xml:space="preserve">(pircēja) </w:t>
      </w:r>
      <w:r w:rsidR="009E4F75" w:rsidRPr="0025052E">
        <w:rPr>
          <w:rFonts w:ascii="Times New Roman" w:hAnsi="Times New Roman"/>
          <w:sz w:val="22"/>
          <w:szCs w:val="22"/>
        </w:rPr>
        <w:t>profil</w:t>
      </w:r>
      <w:r w:rsidR="008D6DAA" w:rsidRPr="0025052E">
        <w:rPr>
          <w:rFonts w:ascii="Times New Roman" w:hAnsi="Times New Roman"/>
          <w:sz w:val="22"/>
          <w:szCs w:val="22"/>
        </w:rPr>
        <w:t xml:space="preserve">ā šī </w:t>
      </w:r>
      <w:r w:rsidR="00F94CF3" w:rsidRPr="0025052E">
        <w:rPr>
          <w:rFonts w:ascii="Times New Roman" w:hAnsi="Times New Roman"/>
          <w:sz w:val="22"/>
          <w:szCs w:val="22"/>
        </w:rPr>
        <w:t>K</w:t>
      </w:r>
      <w:r w:rsidR="008D6DAA" w:rsidRPr="0025052E">
        <w:rPr>
          <w:rFonts w:ascii="Times New Roman" w:hAnsi="Times New Roman"/>
          <w:sz w:val="22"/>
          <w:szCs w:val="22"/>
        </w:rPr>
        <w:t>onkursa sadaļā</w:t>
      </w:r>
      <w:r w:rsidR="00E03A91" w:rsidRPr="0025052E">
        <w:rPr>
          <w:rFonts w:ascii="Times New Roman" w:hAnsi="Times New Roman"/>
          <w:i/>
          <w:sz w:val="22"/>
          <w:szCs w:val="22"/>
        </w:rPr>
        <w:t xml:space="preserve">. </w:t>
      </w:r>
    </w:p>
    <w:p w14:paraId="465D2ACC" w14:textId="77777777" w:rsidR="006C7E75" w:rsidRPr="0025052E" w:rsidRDefault="006C7E75" w:rsidP="006C7E75">
      <w:pPr>
        <w:pStyle w:val="BodyText"/>
        <w:tabs>
          <w:tab w:val="num" w:pos="4123"/>
        </w:tabs>
        <w:spacing w:after="0"/>
        <w:ind w:left="1276"/>
        <w:jc w:val="both"/>
        <w:rPr>
          <w:rFonts w:ascii="Times New Roman" w:hAnsi="Times New Roman"/>
          <w:sz w:val="22"/>
          <w:szCs w:val="22"/>
        </w:rPr>
      </w:pPr>
    </w:p>
    <w:p w14:paraId="1D1FDE8A" w14:textId="384EA224" w:rsidR="00E03A91" w:rsidRPr="0025052E" w:rsidRDefault="002161EF" w:rsidP="00F44D22">
      <w:pPr>
        <w:pStyle w:val="Heading2"/>
        <w:keepNext w:val="0"/>
        <w:numPr>
          <w:ilvl w:val="1"/>
          <w:numId w:val="2"/>
        </w:numPr>
        <w:tabs>
          <w:tab w:val="clear" w:pos="360"/>
          <w:tab w:val="num" w:pos="567"/>
        </w:tabs>
        <w:ind w:left="567" w:hanging="567"/>
        <w:rPr>
          <w:sz w:val="22"/>
          <w:szCs w:val="22"/>
        </w:rPr>
      </w:pPr>
      <w:r w:rsidRPr="0025052E">
        <w:rPr>
          <w:bCs w:val="0"/>
          <w:sz w:val="22"/>
          <w:szCs w:val="22"/>
        </w:rPr>
        <w:t>Informācijas apmaiņa un p</w:t>
      </w:r>
      <w:r w:rsidR="00E03A91" w:rsidRPr="0025052E">
        <w:rPr>
          <w:sz w:val="22"/>
          <w:szCs w:val="22"/>
        </w:rPr>
        <w:t>apildu informācijas pieprasīšanas kārtība</w:t>
      </w:r>
    </w:p>
    <w:p w14:paraId="0845B906" w14:textId="56F7B226" w:rsidR="002161EF" w:rsidRPr="0025052E" w:rsidRDefault="002161EF" w:rsidP="002161EF">
      <w:pPr>
        <w:numPr>
          <w:ilvl w:val="2"/>
          <w:numId w:val="2"/>
        </w:numPr>
        <w:tabs>
          <w:tab w:val="num" w:pos="1276"/>
        </w:tabs>
        <w:ind w:left="1276" w:hanging="709"/>
        <w:jc w:val="both"/>
        <w:rPr>
          <w:sz w:val="22"/>
          <w:szCs w:val="22"/>
        </w:rPr>
      </w:pPr>
      <w:r w:rsidRPr="0025052E">
        <w:rPr>
          <w:sz w:val="22"/>
          <w:szCs w:val="22"/>
        </w:rPr>
        <w:t>Informāc</w:t>
      </w:r>
      <w:r w:rsidR="009209E7" w:rsidRPr="0025052E">
        <w:rPr>
          <w:sz w:val="22"/>
          <w:szCs w:val="22"/>
        </w:rPr>
        <w:t>ijas apmaiņa starp Pasūtītāju / iepirkuma k</w:t>
      </w:r>
      <w:r w:rsidRPr="0025052E">
        <w:rPr>
          <w:sz w:val="22"/>
          <w:szCs w:val="22"/>
        </w:rPr>
        <w:t>omisiju</w:t>
      </w:r>
      <w:r w:rsidR="009209E7" w:rsidRPr="0025052E">
        <w:rPr>
          <w:sz w:val="22"/>
          <w:szCs w:val="22"/>
        </w:rPr>
        <w:t xml:space="preserve"> (turpmāk – Komisija)</w:t>
      </w:r>
      <w:r w:rsidRPr="0025052E">
        <w:rPr>
          <w:sz w:val="22"/>
          <w:szCs w:val="22"/>
        </w:rPr>
        <w:t xml:space="preserve"> un Piegādātājiem vai </w:t>
      </w:r>
      <w:r w:rsidR="00F36B57" w:rsidRPr="0025052E">
        <w:rPr>
          <w:sz w:val="22"/>
          <w:szCs w:val="22"/>
        </w:rPr>
        <w:t xml:space="preserve">Pretendentiem notiek </w:t>
      </w:r>
      <w:proofErr w:type="spellStart"/>
      <w:r w:rsidR="00F36B57" w:rsidRPr="0025052E">
        <w:rPr>
          <w:sz w:val="22"/>
          <w:szCs w:val="22"/>
        </w:rPr>
        <w:t>rakstveidā</w:t>
      </w:r>
      <w:proofErr w:type="spellEnd"/>
      <w:r w:rsidR="00F36B57" w:rsidRPr="0025052E">
        <w:rPr>
          <w:sz w:val="22"/>
          <w:szCs w:val="22"/>
        </w:rPr>
        <w:t xml:space="preserve">, </w:t>
      </w:r>
      <w:r w:rsidRPr="0025052E">
        <w:rPr>
          <w:sz w:val="22"/>
          <w:szCs w:val="22"/>
        </w:rPr>
        <w:t xml:space="preserve">izmantojot EIS vai elektroniski, izmantojot drošu elektronisko parakstu vai pievienojot elektroniskajam pastam skenētu dokumentu. </w:t>
      </w:r>
    </w:p>
    <w:p w14:paraId="6AA917CA" w14:textId="166A08E9" w:rsidR="00E03A91" w:rsidRPr="0025052E" w:rsidRDefault="00E03A91" w:rsidP="00DE4823">
      <w:pPr>
        <w:widowControl w:val="0"/>
        <w:numPr>
          <w:ilvl w:val="2"/>
          <w:numId w:val="2"/>
        </w:numPr>
        <w:tabs>
          <w:tab w:val="num" w:pos="1276"/>
        </w:tabs>
        <w:ind w:left="1276" w:hanging="709"/>
        <w:jc w:val="both"/>
        <w:rPr>
          <w:sz w:val="22"/>
          <w:szCs w:val="22"/>
        </w:rPr>
      </w:pPr>
      <w:r w:rsidRPr="0025052E">
        <w:rPr>
          <w:sz w:val="22"/>
          <w:szCs w:val="22"/>
        </w:rPr>
        <w:t>Papi</w:t>
      </w:r>
      <w:r w:rsidR="00294F92" w:rsidRPr="0025052E">
        <w:rPr>
          <w:sz w:val="22"/>
          <w:szCs w:val="22"/>
        </w:rPr>
        <w:t>ldu informāciju ieinteresētais P</w:t>
      </w:r>
      <w:r w:rsidRPr="0025052E">
        <w:rPr>
          <w:sz w:val="22"/>
          <w:szCs w:val="22"/>
        </w:rPr>
        <w:t xml:space="preserve">iegādātājs var pieprasīt latviešu valodā, </w:t>
      </w:r>
      <w:r w:rsidR="00B12E88" w:rsidRPr="0025052E">
        <w:rPr>
          <w:sz w:val="22"/>
          <w:szCs w:val="22"/>
        </w:rPr>
        <w:t xml:space="preserve">izmantojot EIS funkciju “Pretendentu jautājumi” vai </w:t>
      </w:r>
      <w:r w:rsidRPr="0025052E">
        <w:rPr>
          <w:sz w:val="22"/>
          <w:szCs w:val="22"/>
        </w:rPr>
        <w:t>nosūtot pieprasījumu</w:t>
      </w:r>
      <w:r w:rsidR="00E258D4" w:rsidRPr="0025052E">
        <w:rPr>
          <w:sz w:val="22"/>
          <w:szCs w:val="22"/>
        </w:rPr>
        <w:t xml:space="preserve"> </w:t>
      </w:r>
      <w:r w:rsidR="00E52B04" w:rsidRPr="0025052E">
        <w:rPr>
          <w:sz w:val="22"/>
          <w:szCs w:val="22"/>
        </w:rPr>
        <w:t xml:space="preserve">Konkursa </w:t>
      </w:r>
      <w:r w:rsidR="00E258D4" w:rsidRPr="0025052E">
        <w:rPr>
          <w:sz w:val="22"/>
          <w:szCs w:val="22"/>
        </w:rPr>
        <w:t xml:space="preserve">nolikuma </w:t>
      </w:r>
      <w:r w:rsidR="00D40A40" w:rsidRPr="0025052E">
        <w:rPr>
          <w:sz w:val="22"/>
          <w:szCs w:val="22"/>
        </w:rPr>
        <w:lastRenderedPageBreak/>
        <w:t>1.2</w:t>
      </w:r>
      <w:r w:rsidR="001F4FBA" w:rsidRPr="0025052E">
        <w:rPr>
          <w:sz w:val="22"/>
          <w:szCs w:val="22"/>
        </w:rPr>
        <w:t>.apakš</w:t>
      </w:r>
      <w:r w:rsidR="00E258D4" w:rsidRPr="0025052E">
        <w:rPr>
          <w:sz w:val="22"/>
          <w:szCs w:val="22"/>
        </w:rPr>
        <w:t>punktā norādītajai kontaktpersonai</w:t>
      </w:r>
      <w:r w:rsidRPr="0025052E">
        <w:rPr>
          <w:sz w:val="22"/>
          <w:szCs w:val="22"/>
        </w:rPr>
        <w:t xml:space="preserve"> </w:t>
      </w:r>
      <w:r w:rsidR="008672E3" w:rsidRPr="0025052E">
        <w:rPr>
          <w:sz w:val="22"/>
          <w:szCs w:val="22"/>
        </w:rPr>
        <w:t>elektroniski</w:t>
      </w:r>
      <w:r w:rsidR="00775C7D" w:rsidRPr="0025052E">
        <w:rPr>
          <w:sz w:val="22"/>
          <w:szCs w:val="22"/>
        </w:rPr>
        <w:t xml:space="preserve">. </w:t>
      </w:r>
      <w:r w:rsidR="00B12E88" w:rsidRPr="0025052E">
        <w:rPr>
          <w:sz w:val="22"/>
          <w:szCs w:val="22"/>
        </w:rPr>
        <w:t>Ja jautājums netiek nosūt</w:t>
      </w:r>
      <w:r w:rsidR="00E52B04" w:rsidRPr="0025052E">
        <w:rPr>
          <w:sz w:val="22"/>
          <w:szCs w:val="22"/>
        </w:rPr>
        <w:t>īts EIS sistēmā, tajā jānorāda K</w:t>
      </w:r>
      <w:r w:rsidR="00775C7D" w:rsidRPr="0025052E">
        <w:rPr>
          <w:sz w:val="22"/>
          <w:szCs w:val="22"/>
        </w:rPr>
        <w:t xml:space="preserve">onkursa </w:t>
      </w:r>
      <w:r w:rsidRPr="0025052E">
        <w:rPr>
          <w:sz w:val="22"/>
          <w:szCs w:val="22"/>
        </w:rPr>
        <w:t>nosaukum</w:t>
      </w:r>
      <w:r w:rsidR="00775C7D" w:rsidRPr="0025052E">
        <w:rPr>
          <w:sz w:val="22"/>
          <w:szCs w:val="22"/>
        </w:rPr>
        <w:t>s</w:t>
      </w:r>
      <w:r w:rsidRPr="0025052E">
        <w:rPr>
          <w:sz w:val="22"/>
          <w:szCs w:val="22"/>
        </w:rPr>
        <w:t xml:space="preserve"> un identifikācijas numur</w:t>
      </w:r>
      <w:r w:rsidR="00775C7D" w:rsidRPr="0025052E">
        <w:rPr>
          <w:sz w:val="22"/>
          <w:szCs w:val="22"/>
        </w:rPr>
        <w:t>s</w:t>
      </w:r>
      <w:r w:rsidRPr="0025052E">
        <w:rPr>
          <w:sz w:val="22"/>
          <w:szCs w:val="22"/>
        </w:rPr>
        <w:t>.</w:t>
      </w:r>
    </w:p>
    <w:p w14:paraId="6C30ACF8" w14:textId="348909E7" w:rsidR="008D6DAA" w:rsidRPr="0025052E" w:rsidRDefault="008D6DAA" w:rsidP="00DE4823">
      <w:pPr>
        <w:widowControl w:val="0"/>
        <w:numPr>
          <w:ilvl w:val="2"/>
          <w:numId w:val="2"/>
        </w:numPr>
        <w:tabs>
          <w:tab w:val="num" w:pos="1276"/>
        </w:tabs>
        <w:ind w:left="1276" w:hanging="709"/>
        <w:jc w:val="both"/>
        <w:rPr>
          <w:sz w:val="22"/>
          <w:szCs w:val="22"/>
        </w:rPr>
      </w:pPr>
      <w:r w:rsidRPr="0025052E">
        <w:rPr>
          <w:sz w:val="22"/>
          <w:szCs w:val="22"/>
        </w:rPr>
        <w:t>Ja ieinteresētais Piegādātājs laikus rakstiski pi</w:t>
      </w:r>
      <w:r w:rsidR="00E52B04" w:rsidRPr="0025052E">
        <w:rPr>
          <w:sz w:val="22"/>
          <w:szCs w:val="22"/>
        </w:rPr>
        <w:t>eprasa papildu informāciju par K</w:t>
      </w:r>
      <w:r w:rsidRPr="0025052E">
        <w:rPr>
          <w:sz w:val="22"/>
          <w:szCs w:val="22"/>
        </w:rPr>
        <w:t xml:space="preserve">onkursa nolikumu, Komisija to sniedz piecu darba dienu laikā, bet ne vēlāk kā sešas dienas pirms piedāvājumu iesniegšanas termiņa beigām, kas norādīts </w:t>
      </w:r>
      <w:r w:rsidR="00B45F38" w:rsidRPr="0025052E">
        <w:rPr>
          <w:sz w:val="22"/>
          <w:szCs w:val="22"/>
        </w:rPr>
        <w:t xml:space="preserve">Konkursa </w:t>
      </w:r>
      <w:r w:rsidRPr="0025052E">
        <w:rPr>
          <w:sz w:val="22"/>
          <w:szCs w:val="22"/>
        </w:rPr>
        <w:t xml:space="preserve">nolikuma </w:t>
      </w:r>
      <w:r w:rsidR="00D40A40" w:rsidRPr="0025052E">
        <w:rPr>
          <w:sz w:val="22"/>
          <w:szCs w:val="22"/>
        </w:rPr>
        <w:t>1.7</w:t>
      </w:r>
      <w:r w:rsidR="00A501A5" w:rsidRPr="0025052E">
        <w:rPr>
          <w:sz w:val="22"/>
          <w:szCs w:val="22"/>
        </w:rPr>
        <w:t>.1.</w:t>
      </w:r>
      <w:r w:rsidRPr="0025052E">
        <w:rPr>
          <w:sz w:val="22"/>
          <w:szCs w:val="22"/>
        </w:rPr>
        <w:t>apakšpunktā.</w:t>
      </w:r>
    </w:p>
    <w:p w14:paraId="7402A168" w14:textId="55595C99" w:rsidR="00E03A91" w:rsidRPr="0025052E" w:rsidRDefault="00E03A91" w:rsidP="00DE4823">
      <w:pPr>
        <w:widowControl w:val="0"/>
        <w:numPr>
          <w:ilvl w:val="2"/>
          <w:numId w:val="2"/>
        </w:numPr>
        <w:tabs>
          <w:tab w:val="num" w:pos="1276"/>
        </w:tabs>
        <w:ind w:left="1276" w:hanging="709"/>
        <w:jc w:val="both"/>
        <w:rPr>
          <w:sz w:val="22"/>
          <w:szCs w:val="22"/>
        </w:rPr>
      </w:pPr>
      <w:r w:rsidRPr="0025052E">
        <w:rPr>
          <w:sz w:val="22"/>
          <w:szCs w:val="22"/>
        </w:rPr>
        <w:t xml:space="preserve">Jebkura papildu informācija, kas tiks sniegta saistībā ar </w:t>
      </w:r>
      <w:r w:rsidR="00E258D4" w:rsidRPr="0025052E">
        <w:rPr>
          <w:sz w:val="22"/>
          <w:szCs w:val="22"/>
        </w:rPr>
        <w:t xml:space="preserve">šo </w:t>
      </w:r>
      <w:r w:rsidR="00E52B04" w:rsidRPr="0025052E">
        <w:rPr>
          <w:sz w:val="22"/>
          <w:szCs w:val="22"/>
        </w:rPr>
        <w:t>K</w:t>
      </w:r>
      <w:r w:rsidR="00E258D4" w:rsidRPr="0025052E">
        <w:rPr>
          <w:sz w:val="22"/>
          <w:szCs w:val="22"/>
        </w:rPr>
        <w:t>onkursu</w:t>
      </w:r>
      <w:r w:rsidRPr="0025052E">
        <w:rPr>
          <w:sz w:val="22"/>
          <w:szCs w:val="22"/>
        </w:rPr>
        <w:t xml:space="preserve">, tiks </w:t>
      </w:r>
      <w:r w:rsidR="00B12E88" w:rsidRPr="0025052E">
        <w:rPr>
          <w:sz w:val="22"/>
          <w:szCs w:val="22"/>
        </w:rPr>
        <w:t xml:space="preserve">nosūtīta piegādātājam, kurš uzdevis jautājumu, kā arī </w:t>
      </w:r>
      <w:r w:rsidRPr="0025052E">
        <w:rPr>
          <w:sz w:val="22"/>
          <w:szCs w:val="22"/>
        </w:rPr>
        <w:t xml:space="preserve">publicēta Pasūtītāja pircēja profilā </w:t>
      </w:r>
      <w:r w:rsidR="00E52B04" w:rsidRPr="0025052E">
        <w:rPr>
          <w:sz w:val="22"/>
          <w:szCs w:val="22"/>
        </w:rPr>
        <w:t>EIS e-konkursu apakšsistēmā šī K</w:t>
      </w:r>
      <w:r w:rsidRPr="0025052E">
        <w:rPr>
          <w:sz w:val="22"/>
          <w:szCs w:val="22"/>
        </w:rPr>
        <w:t xml:space="preserve">onkursa sadaļā. </w:t>
      </w:r>
      <w:r w:rsidR="00E258D4" w:rsidRPr="0025052E">
        <w:rPr>
          <w:sz w:val="22"/>
          <w:szCs w:val="22"/>
        </w:rPr>
        <w:t>Piegādātājam</w:t>
      </w:r>
      <w:r w:rsidRPr="0025052E">
        <w:rPr>
          <w:sz w:val="22"/>
          <w:szCs w:val="22"/>
        </w:rPr>
        <w:t xml:space="preserve"> ir pienākums sekot līdzi publicētajai informācijai.</w:t>
      </w:r>
    </w:p>
    <w:p w14:paraId="2F9BE0A2" w14:textId="77777777" w:rsidR="00230C69" w:rsidRPr="0025052E" w:rsidRDefault="00230C69" w:rsidP="00F44D22">
      <w:pPr>
        <w:pStyle w:val="BodyText"/>
        <w:widowControl/>
        <w:tabs>
          <w:tab w:val="num" w:pos="1276"/>
        </w:tabs>
        <w:spacing w:after="0"/>
        <w:ind w:left="567"/>
        <w:jc w:val="both"/>
        <w:rPr>
          <w:rFonts w:ascii="Times New Roman" w:hAnsi="Times New Roman"/>
          <w:sz w:val="22"/>
          <w:szCs w:val="22"/>
        </w:rPr>
      </w:pPr>
    </w:p>
    <w:p w14:paraId="0A056E1D" w14:textId="77777777" w:rsidR="00F41D51" w:rsidRPr="0025052E" w:rsidRDefault="00F41D51" w:rsidP="00F44D22">
      <w:pPr>
        <w:pStyle w:val="Heading2"/>
        <w:keepNext w:val="0"/>
        <w:numPr>
          <w:ilvl w:val="1"/>
          <w:numId w:val="2"/>
        </w:numPr>
        <w:tabs>
          <w:tab w:val="clear" w:pos="360"/>
          <w:tab w:val="num" w:pos="567"/>
        </w:tabs>
        <w:ind w:left="567" w:hanging="567"/>
        <w:rPr>
          <w:sz w:val="22"/>
          <w:szCs w:val="22"/>
        </w:rPr>
      </w:pPr>
      <w:r w:rsidRPr="0025052E">
        <w:rPr>
          <w:sz w:val="22"/>
          <w:szCs w:val="22"/>
        </w:rPr>
        <w:t>Piedāvājuma iesniegšanas vieta, datums, laiks un kārtība</w:t>
      </w:r>
    </w:p>
    <w:p w14:paraId="0D5DF80D" w14:textId="025B9828" w:rsidR="00393060" w:rsidRPr="0025052E"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2" w:name="_Ref38365063"/>
      <w:bookmarkStart w:id="23" w:name="_Ref38366512"/>
      <w:r w:rsidRPr="00867E67">
        <w:rPr>
          <w:rFonts w:ascii="Times New Roman" w:hAnsi="Times New Roman"/>
          <w:b/>
          <w:sz w:val="22"/>
          <w:szCs w:val="22"/>
        </w:rPr>
        <w:t>Piedāvājumi jāiesniedz</w:t>
      </w:r>
      <w:r w:rsidRPr="0025052E">
        <w:rPr>
          <w:rFonts w:ascii="Times New Roman" w:hAnsi="Times New Roman"/>
          <w:bCs/>
          <w:sz w:val="22"/>
          <w:szCs w:val="22"/>
        </w:rPr>
        <w:t xml:space="preserve"> </w:t>
      </w:r>
      <w:r w:rsidR="00294F92" w:rsidRPr="0025052E">
        <w:rPr>
          <w:rFonts w:ascii="Times New Roman" w:hAnsi="Times New Roman"/>
          <w:bCs/>
          <w:sz w:val="22"/>
          <w:szCs w:val="22"/>
        </w:rPr>
        <w:t xml:space="preserve">elektroniski </w:t>
      </w:r>
      <w:r w:rsidR="008D6DAA" w:rsidRPr="0025052E">
        <w:rPr>
          <w:rFonts w:ascii="Times New Roman" w:hAnsi="Times New Roman"/>
          <w:bCs/>
          <w:sz w:val="22"/>
          <w:szCs w:val="22"/>
        </w:rPr>
        <w:t>EIS</w:t>
      </w:r>
      <w:r w:rsidRPr="0025052E">
        <w:rPr>
          <w:rFonts w:ascii="Times New Roman" w:hAnsi="Times New Roman"/>
          <w:bCs/>
          <w:sz w:val="22"/>
          <w:szCs w:val="22"/>
        </w:rPr>
        <w:t xml:space="preserve"> e-konkursu apakšsistēmā</w:t>
      </w:r>
      <w:bookmarkEnd w:id="22"/>
      <w:r w:rsidR="008D6A54" w:rsidRPr="00214A3B">
        <w:rPr>
          <w:rFonts w:ascii="Times New Roman" w:hAnsi="Times New Roman"/>
          <w:bCs/>
          <w:sz w:val="22"/>
          <w:szCs w:val="22"/>
        </w:rPr>
        <w:t xml:space="preserve"> </w:t>
      </w:r>
      <w:r w:rsidR="008D6A54" w:rsidRPr="00214A3B">
        <w:rPr>
          <w:rFonts w:ascii="Times New Roman" w:hAnsi="Times New Roman"/>
          <w:b/>
          <w:sz w:val="22"/>
          <w:szCs w:val="22"/>
        </w:rPr>
        <w:t xml:space="preserve">ne vēlāk kā līdz </w:t>
      </w:r>
      <w:r w:rsidR="008D6A54" w:rsidRPr="00214A3B">
        <w:rPr>
          <w:rFonts w:ascii="Times New Roman" w:hAnsi="Times New Roman"/>
          <w:b/>
          <w:color w:val="212529"/>
          <w:sz w:val="22"/>
          <w:szCs w:val="22"/>
          <w:shd w:val="clear" w:color="auto" w:fill="FFFFFF"/>
        </w:rPr>
        <w:t>piedāvājumu iesniegšanas termiņa beigām</w:t>
      </w:r>
      <w:r w:rsidR="008D6A54" w:rsidRPr="00214A3B">
        <w:rPr>
          <w:rFonts w:ascii="Times New Roman" w:hAnsi="Times New Roman"/>
          <w:color w:val="212529"/>
          <w:sz w:val="22"/>
          <w:szCs w:val="22"/>
          <w:shd w:val="clear" w:color="auto" w:fill="FFFFFF"/>
        </w:rPr>
        <w:t xml:space="preserve">, kas skatāms </w:t>
      </w:r>
      <w:r w:rsidR="008D6A54" w:rsidRPr="00214A3B">
        <w:rPr>
          <w:rFonts w:ascii="Times New Roman" w:hAnsi="Times New Roman"/>
          <w:bCs/>
          <w:sz w:val="22"/>
          <w:szCs w:val="22"/>
        </w:rPr>
        <w:t xml:space="preserve">EIS e-konkursu apakšsistēmā </w:t>
      </w:r>
      <w:r w:rsidR="008D6A54" w:rsidRPr="00214A3B">
        <w:rPr>
          <w:rFonts w:ascii="Times New Roman" w:hAnsi="Times New Roman"/>
          <w:sz w:val="22"/>
          <w:szCs w:val="22"/>
        </w:rPr>
        <w:t>šī Konkursa sadaļā</w:t>
      </w:r>
      <w:r w:rsidR="008D6A54" w:rsidRPr="00214A3B">
        <w:rPr>
          <w:rFonts w:ascii="Times New Roman" w:hAnsi="Times New Roman"/>
          <w:color w:val="212529"/>
          <w:sz w:val="22"/>
          <w:szCs w:val="22"/>
          <w:shd w:val="clear" w:color="auto" w:fill="FFFFFF"/>
        </w:rPr>
        <w:t xml:space="preserve"> </w:t>
      </w:r>
      <w:r w:rsidR="008D6A54">
        <w:rPr>
          <w:rFonts w:ascii="Times New Roman" w:hAnsi="Times New Roman"/>
          <w:color w:val="212529"/>
          <w:sz w:val="22"/>
          <w:szCs w:val="22"/>
          <w:shd w:val="clear" w:color="auto" w:fill="FFFFFF"/>
        </w:rPr>
        <w:t xml:space="preserve">un </w:t>
      </w:r>
      <w:r w:rsidR="008D6A54" w:rsidRPr="00214A3B">
        <w:rPr>
          <w:rFonts w:ascii="Times New Roman" w:hAnsi="Times New Roman"/>
          <w:bCs/>
          <w:sz w:val="22"/>
          <w:szCs w:val="22"/>
        </w:rPr>
        <w:t>Iepirkumu uzraudzības biroja tīmekļvietnē</w:t>
      </w:r>
      <w:r w:rsidR="008D6A54" w:rsidRPr="00214A3B">
        <w:rPr>
          <w:rFonts w:ascii="Times New Roman" w:hAnsi="Times New Roman"/>
          <w:color w:val="212529"/>
          <w:sz w:val="22"/>
          <w:szCs w:val="22"/>
          <w:shd w:val="clear" w:color="auto" w:fill="FFFFFF"/>
        </w:rPr>
        <w:t xml:space="preserve"> attiecīgajā paziņojumā</w:t>
      </w:r>
      <w:r w:rsidR="008D6A54" w:rsidRPr="00214A3B">
        <w:rPr>
          <w:rFonts w:ascii="Times New Roman" w:hAnsi="Times New Roman"/>
          <w:bCs/>
          <w:sz w:val="22"/>
          <w:szCs w:val="22"/>
        </w:rPr>
        <w:t>.</w:t>
      </w:r>
      <w:bookmarkEnd w:id="23"/>
      <w:r w:rsidR="00EB49A4" w:rsidRPr="0025052E">
        <w:rPr>
          <w:rFonts w:ascii="Times New Roman" w:hAnsi="Times New Roman"/>
          <w:bCs/>
          <w:i/>
          <w:sz w:val="22"/>
          <w:szCs w:val="22"/>
        </w:rPr>
        <w:t xml:space="preserve"> </w:t>
      </w:r>
    </w:p>
    <w:p w14:paraId="00C854C6" w14:textId="139FDE6A" w:rsidR="001A14CD" w:rsidRPr="0025052E"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25052E">
        <w:rPr>
          <w:rFonts w:ascii="Times New Roman" w:eastAsia="MS Mincho" w:hAnsi="Times New Roman"/>
          <w:bCs/>
          <w:sz w:val="22"/>
          <w:szCs w:val="22"/>
        </w:rPr>
        <w:t>Ārpus EIS e-konkursu apakšsistēmas iesniegtie piedāvājumi tiks atzīti par neatbilstošiem</w:t>
      </w:r>
      <w:r w:rsidR="00294F92" w:rsidRPr="0025052E">
        <w:rPr>
          <w:rFonts w:ascii="Times New Roman" w:eastAsia="MS Mincho" w:hAnsi="Times New Roman"/>
          <w:bCs/>
          <w:sz w:val="22"/>
          <w:szCs w:val="22"/>
        </w:rPr>
        <w:t xml:space="preserve"> Konkursa</w:t>
      </w:r>
      <w:r w:rsidRPr="0025052E">
        <w:rPr>
          <w:rFonts w:ascii="Times New Roman" w:eastAsia="MS Mincho" w:hAnsi="Times New Roman"/>
          <w:bCs/>
          <w:sz w:val="22"/>
          <w:szCs w:val="22"/>
        </w:rPr>
        <w:t xml:space="preserve"> nolikuma prasībām.</w:t>
      </w:r>
      <w:r w:rsidR="00775C7D" w:rsidRPr="0025052E">
        <w:rPr>
          <w:rFonts w:ascii="Times New Roman" w:eastAsia="MS Mincho" w:hAnsi="Times New Roman"/>
          <w:bCs/>
          <w:sz w:val="22"/>
          <w:szCs w:val="22"/>
        </w:rPr>
        <w:t xml:space="preserve"> Tie </w:t>
      </w:r>
      <w:r w:rsidRPr="0025052E">
        <w:rPr>
          <w:rFonts w:ascii="Times New Roman" w:hAnsi="Times New Roman"/>
          <w:sz w:val="22"/>
          <w:szCs w:val="22"/>
        </w:rPr>
        <w:t>neti</w:t>
      </w:r>
      <w:r w:rsidR="00D2534D" w:rsidRPr="0025052E">
        <w:rPr>
          <w:rFonts w:ascii="Times New Roman" w:hAnsi="Times New Roman"/>
          <w:sz w:val="22"/>
          <w:szCs w:val="22"/>
        </w:rPr>
        <w:t>ks</w:t>
      </w:r>
      <w:r w:rsidRPr="0025052E">
        <w:rPr>
          <w:rFonts w:ascii="Times New Roman" w:hAnsi="Times New Roman"/>
          <w:sz w:val="22"/>
          <w:szCs w:val="22"/>
        </w:rPr>
        <w:t xml:space="preserve"> atvērti un neatvērti ti</w:t>
      </w:r>
      <w:r w:rsidR="00D2534D" w:rsidRPr="0025052E">
        <w:rPr>
          <w:rFonts w:ascii="Times New Roman" w:hAnsi="Times New Roman"/>
          <w:sz w:val="22"/>
          <w:szCs w:val="22"/>
        </w:rPr>
        <w:t>ks</w:t>
      </w:r>
      <w:r w:rsidRPr="0025052E">
        <w:rPr>
          <w:rFonts w:ascii="Times New Roman" w:hAnsi="Times New Roman"/>
          <w:sz w:val="22"/>
          <w:szCs w:val="22"/>
        </w:rPr>
        <w:t xml:space="preserve"> nosūtīti atpakaļ iesniedzējam. </w:t>
      </w:r>
    </w:p>
    <w:p w14:paraId="3D810AE8" w14:textId="77777777" w:rsidR="00E258D4" w:rsidRPr="0025052E" w:rsidRDefault="00E258D4" w:rsidP="00F44D22">
      <w:pPr>
        <w:pStyle w:val="BodyText"/>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25052E"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25052E">
        <w:rPr>
          <w:b/>
          <w:bCs/>
          <w:sz w:val="22"/>
          <w:szCs w:val="22"/>
        </w:rPr>
        <w:t>Piedāvājuma atvēršanas vieta, datums, laiks un kārtība</w:t>
      </w:r>
    </w:p>
    <w:p w14:paraId="75334412" w14:textId="78C28DC9" w:rsidR="008B73F8" w:rsidRPr="001437B7" w:rsidRDefault="001437B7" w:rsidP="00F01C63">
      <w:pPr>
        <w:pStyle w:val="BodyText"/>
        <w:widowControl/>
        <w:numPr>
          <w:ilvl w:val="2"/>
          <w:numId w:val="9"/>
        </w:numPr>
        <w:tabs>
          <w:tab w:val="num" w:pos="1276"/>
          <w:tab w:val="num" w:pos="1571"/>
        </w:tabs>
        <w:spacing w:after="0"/>
        <w:ind w:left="1276" w:hanging="709"/>
        <w:jc w:val="both"/>
        <w:rPr>
          <w:rFonts w:ascii="Times New Roman" w:hAnsi="Times New Roman"/>
          <w:i/>
          <w:sz w:val="22"/>
          <w:szCs w:val="22"/>
        </w:rPr>
      </w:pPr>
      <w:r w:rsidRPr="00EA178D">
        <w:rPr>
          <w:rFonts w:ascii="Times New Roman" w:hAnsi="Times New Roman"/>
          <w:b/>
          <w:bCs/>
          <w:sz w:val="22"/>
          <w:szCs w:val="22"/>
        </w:rPr>
        <w:t>Piedāvājumus atver</w:t>
      </w:r>
      <w:r w:rsidRPr="004776FD">
        <w:rPr>
          <w:rFonts w:ascii="Times New Roman" w:hAnsi="Times New Roman"/>
          <w:sz w:val="22"/>
          <w:szCs w:val="22"/>
        </w:rPr>
        <w:t xml:space="preserve"> </w:t>
      </w:r>
      <w:r w:rsidRPr="00B27D43">
        <w:rPr>
          <w:sz w:val="22"/>
          <w:szCs w:val="22"/>
        </w:rPr>
        <w:t xml:space="preserve">vienlaikus EIS </w:t>
      </w:r>
      <w:r w:rsidRPr="004776FD">
        <w:rPr>
          <w:rFonts w:ascii="Times New Roman" w:hAnsi="Times New Roman"/>
          <w:bCs/>
          <w:sz w:val="22"/>
          <w:szCs w:val="22"/>
        </w:rPr>
        <w:t>e-konkursu apakšsistēmā</w:t>
      </w:r>
      <w:r>
        <w:rPr>
          <w:sz w:val="22"/>
          <w:szCs w:val="22"/>
        </w:rPr>
        <w:t>, iepirkuma sadaļā</w:t>
      </w:r>
      <w:r w:rsidRPr="00B27D43">
        <w:rPr>
          <w:sz w:val="22"/>
          <w:szCs w:val="22"/>
        </w:rPr>
        <w:t xml:space="preserve"> “Atvēršana”</w:t>
      </w:r>
      <w:r>
        <w:rPr>
          <w:sz w:val="22"/>
          <w:szCs w:val="22"/>
        </w:rPr>
        <w:t>,</w:t>
      </w:r>
      <w:r w:rsidRPr="00AE02F1">
        <w:rPr>
          <w:rFonts w:ascii="Times New Roman" w:hAnsi="Times New Roman"/>
          <w:sz w:val="22"/>
          <w:szCs w:val="22"/>
        </w:rPr>
        <w:t xml:space="preserve"> </w:t>
      </w:r>
      <w:r w:rsidRPr="00EA178D">
        <w:rPr>
          <w:rFonts w:ascii="Times New Roman" w:hAnsi="Times New Roman"/>
          <w:b/>
          <w:bCs/>
          <w:sz w:val="22"/>
          <w:szCs w:val="22"/>
        </w:rPr>
        <w:t>pēc četrām stundām</w:t>
      </w:r>
      <w:r w:rsidRPr="00EC7DDB">
        <w:rPr>
          <w:rFonts w:ascii="Times New Roman" w:hAnsi="Times New Roman"/>
          <w:sz w:val="22"/>
          <w:szCs w:val="22"/>
        </w:rPr>
        <w:t xml:space="preserve"> pēc piedāvājumu iesniegšanas termiņa beigām</w:t>
      </w:r>
      <w:r>
        <w:rPr>
          <w:rFonts w:ascii="Times New Roman" w:hAnsi="Times New Roman"/>
          <w:sz w:val="22"/>
          <w:szCs w:val="22"/>
        </w:rPr>
        <w:t xml:space="preserve">, kas </w:t>
      </w:r>
      <w:r w:rsidRPr="00214A3B">
        <w:rPr>
          <w:rFonts w:ascii="Times New Roman" w:hAnsi="Times New Roman"/>
          <w:color w:val="212529"/>
          <w:sz w:val="22"/>
          <w:szCs w:val="22"/>
          <w:shd w:val="clear" w:color="auto" w:fill="FFFFFF"/>
        </w:rPr>
        <w:t xml:space="preserve">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 xml:space="preserve">šī </w:t>
      </w:r>
      <w:r>
        <w:rPr>
          <w:rFonts w:ascii="Times New Roman" w:hAnsi="Times New Roman"/>
          <w:sz w:val="22"/>
          <w:szCs w:val="22"/>
        </w:rPr>
        <w:t>Konkursa</w:t>
      </w:r>
      <w:r w:rsidRPr="00214A3B">
        <w:rPr>
          <w:rFonts w:ascii="Times New Roman" w:hAnsi="Times New Roman"/>
          <w:sz w:val="22"/>
          <w:szCs w:val="22"/>
        </w:rPr>
        <w:t xml:space="preserve">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sidRPr="002C45A9">
        <w:rPr>
          <w:rFonts w:ascii="Times New Roman" w:hAnsi="Times New Roman"/>
          <w:bCs/>
          <w:sz w:val="22"/>
          <w:szCs w:val="22"/>
        </w:rPr>
        <w:t>.</w:t>
      </w:r>
    </w:p>
    <w:p w14:paraId="4AC74EBA" w14:textId="77777777" w:rsidR="001A14CD" w:rsidRPr="0025052E" w:rsidRDefault="001A14CD" w:rsidP="00F44D22">
      <w:pPr>
        <w:numPr>
          <w:ilvl w:val="2"/>
          <w:numId w:val="2"/>
        </w:numPr>
        <w:tabs>
          <w:tab w:val="num" w:pos="1276"/>
          <w:tab w:val="num" w:pos="1571"/>
          <w:tab w:val="num" w:pos="1980"/>
        </w:tabs>
        <w:ind w:left="1276" w:hanging="709"/>
        <w:jc w:val="both"/>
        <w:rPr>
          <w:sz w:val="22"/>
          <w:szCs w:val="22"/>
        </w:rPr>
      </w:pPr>
      <w:r w:rsidRPr="0025052E">
        <w:rPr>
          <w:sz w:val="22"/>
          <w:szCs w:val="22"/>
        </w:rPr>
        <w:t>Iesniegto piedāvājumu atvēršanas procesam Pretendents var sekot līdzi tiešsaistes režīmā EIS e-konkursu apakšsistēmā.</w:t>
      </w:r>
    </w:p>
    <w:p w14:paraId="7D3C81CC" w14:textId="13F38D3E" w:rsidR="00E125D3" w:rsidRPr="0025052E" w:rsidRDefault="001A14CD" w:rsidP="00F01C63">
      <w:pPr>
        <w:numPr>
          <w:ilvl w:val="2"/>
          <w:numId w:val="2"/>
        </w:numPr>
        <w:tabs>
          <w:tab w:val="num" w:pos="1276"/>
        </w:tabs>
        <w:ind w:left="1276" w:hanging="709"/>
        <w:jc w:val="both"/>
      </w:pPr>
      <w:r w:rsidRPr="0025052E">
        <w:rPr>
          <w:sz w:val="22"/>
          <w:szCs w:val="22"/>
        </w:rPr>
        <w:t xml:space="preserve">Ja Pretendents piedāvājuma datu aizsardzībai izmantojis piedāvājuma šifrēšanu, Pretendentam ne vēlāk kā piecpadsmit minūtes pēc piedāvājumu iesniegšanas termiņa beigām </w:t>
      </w:r>
      <w:r w:rsidR="00E258D4" w:rsidRPr="0025052E">
        <w:rPr>
          <w:sz w:val="22"/>
          <w:szCs w:val="22"/>
        </w:rPr>
        <w:t>K</w:t>
      </w:r>
      <w:r w:rsidRPr="0025052E">
        <w:rPr>
          <w:sz w:val="22"/>
          <w:szCs w:val="22"/>
        </w:rPr>
        <w:t>omisijai jāiesniedz elektroniskā atslēga ar paroli šifrētā dokumenta atvēršanai.</w:t>
      </w:r>
    </w:p>
    <w:p w14:paraId="4A9D6DF2" w14:textId="77777777" w:rsidR="004541BC" w:rsidRPr="0025052E" w:rsidRDefault="004541BC" w:rsidP="00634DAE">
      <w:pPr>
        <w:pStyle w:val="BodyText"/>
        <w:widowControl/>
        <w:tabs>
          <w:tab w:val="num" w:pos="1276"/>
        </w:tabs>
        <w:spacing w:after="0"/>
        <w:ind w:left="1276"/>
        <w:jc w:val="both"/>
        <w:rPr>
          <w:rFonts w:ascii="Times New Roman" w:hAnsi="Times New Roman"/>
          <w:sz w:val="22"/>
          <w:szCs w:val="22"/>
        </w:rPr>
      </w:pPr>
    </w:p>
    <w:p w14:paraId="61479F6F" w14:textId="67D974CA" w:rsidR="00B86713" w:rsidRPr="0025052E" w:rsidRDefault="00C77ADC" w:rsidP="00B86713">
      <w:pPr>
        <w:pStyle w:val="Heading2"/>
        <w:keepNext w:val="0"/>
        <w:numPr>
          <w:ilvl w:val="1"/>
          <w:numId w:val="2"/>
        </w:numPr>
        <w:tabs>
          <w:tab w:val="clear" w:pos="360"/>
          <w:tab w:val="num" w:pos="567"/>
        </w:tabs>
        <w:ind w:left="567" w:hanging="567"/>
        <w:rPr>
          <w:sz w:val="22"/>
          <w:szCs w:val="22"/>
        </w:rPr>
      </w:pPr>
      <w:r w:rsidRPr="0025052E">
        <w:rPr>
          <w:bCs w:val="0"/>
          <w:sz w:val="22"/>
          <w:szCs w:val="22"/>
        </w:rPr>
        <w:t>Personas</w:t>
      </w:r>
      <w:r w:rsidR="00B86713" w:rsidRPr="0025052E">
        <w:rPr>
          <w:bCs w:val="0"/>
          <w:sz w:val="22"/>
          <w:szCs w:val="22"/>
        </w:rPr>
        <w:t xml:space="preserve"> datu apstrāde</w:t>
      </w:r>
    </w:p>
    <w:p w14:paraId="2F70CB3E" w14:textId="77777777"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77777777"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color w:val="000000"/>
          <w:sz w:val="22"/>
          <w:szCs w:val="22"/>
          <w:lang w:eastAsia="lv-LV"/>
        </w:rPr>
        <w:t xml:space="preserve">Iegūto personas datu pārzinis ir SIA “Rīgas namu pārvaldnieks”, juridiskā adrese: </w:t>
      </w:r>
      <w:proofErr w:type="spellStart"/>
      <w:r w:rsidRPr="0025052E">
        <w:rPr>
          <w:rFonts w:ascii="Times New Roman" w:hAnsi="Times New Roman"/>
          <w:color w:val="000000"/>
          <w:sz w:val="22"/>
          <w:szCs w:val="22"/>
          <w:lang w:eastAsia="lv-LV"/>
        </w:rPr>
        <w:t>A.Čaka</w:t>
      </w:r>
      <w:proofErr w:type="spellEnd"/>
      <w:r w:rsidRPr="0025052E">
        <w:rPr>
          <w:rFonts w:ascii="Times New Roman" w:hAnsi="Times New Roman"/>
          <w:color w:val="000000"/>
          <w:sz w:val="22"/>
          <w:szCs w:val="22"/>
          <w:lang w:eastAsia="lv-LV"/>
        </w:rPr>
        <w:t xml:space="preserve"> iela 42, Rīga, LV1011, Latvija, e – pasta adrese: </w:t>
      </w:r>
      <w:hyperlink r:id="rId13" w:tgtFrame="_blank" w:history="1">
        <w:r w:rsidRPr="0025052E">
          <w:rPr>
            <w:rFonts w:ascii="Times New Roman" w:hAnsi="Times New Roman"/>
            <w:color w:val="000000"/>
            <w:sz w:val="22"/>
            <w:szCs w:val="22"/>
            <w:u w:val="single"/>
            <w:lang w:eastAsia="lv-LV"/>
          </w:rPr>
          <w:t>datuaizsardziba@rnparvaldnieks.lv</w:t>
        </w:r>
      </w:hyperlink>
      <w:r w:rsidRPr="0025052E">
        <w:rPr>
          <w:rFonts w:ascii="Times New Roman" w:hAnsi="Times New Roman"/>
          <w:color w:val="000000"/>
          <w:sz w:val="22"/>
          <w:szCs w:val="22"/>
          <w:u w:val="single"/>
          <w:lang w:eastAsia="lv-LV"/>
        </w:rPr>
        <w:t>.</w:t>
      </w:r>
    </w:p>
    <w:p w14:paraId="09C0A3DE" w14:textId="77777777"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Pasūtītājs nenodos trešajām personām Konkursa norises laikā iegūtos fizisko personu datus, izņemot gadījumus, kad:</w:t>
      </w:r>
    </w:p>
    <w:p w14:paraId="3E5B41B5" w14:textId="02256FF7" w:rsidR="0033418E" w:rsidRPr="0025052E" w:rsidRDefault="0033418E" w:rsidP="00F01C63">
      <w:pPr>
        <w:pStyle w:val="ListParagraph"/>
        <w:numPr>
          <w:ilvl w:val="3"/>
          <w:numId w:val="22"/>
        </w:numPr>
        <w:tabs>
          <w:tab w:val="num" w:pos="1276"/>
          <w:tab w:val="num" w:pos="1701"/>
          <w:tab w:val="num" w:pos="2127"/>
          <w:tab w:val="num" w:pos="2340"/>
        </w:tabs>
        <w:rPr>
          <w:sz w:val="22"/>
          <w:szCs w:val="22"/>
          <w:lang w:eastAsia="ru-RU"/>
        </w:rPr>
      </w:pPr>
      <w:r w:rsidRPr="0025052E">
        <w:rPr>
          <w:sz w:val="22"/>
          <w:szCs w:val="22"/>
          <w:lang w:eastAsia="ru-RU"/>
        </w:rPr>
        <w:t>persona datu nodošana nepieciešama Konkursā iesniegto piedāvājumu izvērtēšanai;</w:t>
      </w:r>
    </w:p>
    <w:p w14:paraId="4DF49039" w14:textId="28A3E72D" w:rsidR="0033418E" w:rsidRPr="0025052E" w:rsidRDefault="0033418E" w:rsidP="00F01C63">
      <w:pPr>
        <w:pStyle w:val="ListParagraph"/>
        <w:numPr>
          <w:ilvl w:val="3"/>
          <w:numId w:val="22"/>
        </w:numPr>
        <w:tabs>
          <w:tab w:val="num" w:pos="1276"/>
          <w:tab w:val="num" w:pos="1701"/>
          <w:tab w:val="num" w:pos="2127"/>
          <w:tab w:val="num" w:pos="2340"/>
        </w:tabs>
        <w:rPr>
          <w:sz w:val="22"/>
          <w:szCs w:val="22"/>
          <w:lang w:eastAsia="ru-RU"/>
        </w:rPr>
      </w:pPr>
      <w:r w:rsidRPr="0025052E">
        <w:rPr>
          <w:sz w:val="22"/>
          <w:szCs w:val="22"/>
        </w:rPr>
        <w:t>noslēgtā iepirkuma līgumā ir paredzēta datu nodošana trešajām personām;</w:t>
      </w:r>
    </w:p>
    <w:p w14:paraId="3A4DC1E2" w14:textId="77777777" w:rsidR="0033418E" w:rsidRPr="0025052E" w:rsidRDefault="0033418E" w:rsidP="00F01C63">
      <w:pPr>
        <w:numPr>
          <w:ilvl w:val="3"/>
          <w:numId w:val="22"/>
        </w:numPr>
        <w:tabs>
          <w:tab w:val="num" w:pos="0"/>
          <w:tab w:val="num" w:pos="1276"/>
          <w:tab w:val="num" w:pos="1701"/>
          <w:tab w:val="num" w:pos="2127"/>
          <w:tab w:val="num" w:pos="2340"/>
        </w:tabs>
        <w:ind w:left="2127" w:hanging="851"/>
        <w:jc w:val="both"/>
        <w:rPr>
          <w:sz w:val="22"/>
          <w:szCs w:val="22"/>
          <w:lang w:eastAsia="ru-RU"/>
        </w:rPr>
      </w:pPr>
      <w:r w:rsidRPr="0025052E">
        <w:rPr>
          <w:sz w:val="22"/>
          <w:szCs w:val="22"/>
          <w:lang w:eastAsia="ru-RU"/>
        </w:rPr>
        <w:t>normatīvie akti paredz šādu datu nodošanu.</w:t>
      </w:r>
    </w:p>
    <w:p w14:paraId="5413D983" w14:textId="77777777" w:rsidR="0033418E" w:rsidRPr="0025052E" w:rsidRDefault="0033418E" w:rsidP="00F01C63">
      <w:pPr>
        <w:pStyle w:val="BodyText"/>
        <w:numPr>
          <w:ilvl w:val="2"/>
          <w:numId w:val="2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Pr="0025052E" w:rsidRDefault="0033418E" w:rsidP="00F01C63">
      <w:pPr>
        <w:pStyle w:val="BodyText"/>
        <w:numPr>
          <w:ilvl w:val="2"/>
          <w:numId w:val="2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Iegūtie personas d</w:t>
      </w:r>
      <w:r w:rsidRPr="0025052E">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5932E66D" w14:textId="77777777" w:rsidR="0033418E" w:rsidRPr="0025052E" w:rsidRDefault="0033418E" w:rsidP="00F01C63">
      <w:pPr>
        <w:pStyle w:val="BodyText"/>
        <w:numPr>
          <w:ilvl w:val="2"/>
          <w:numId w:val="2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Pasūtītājs iznīcina Konkursa norises laikā iegūtos fizisko personu datus, ja izbeidzas datu </w:t>
      </w:r>
      <w:r w:rsidRPr="0025052E">
        <w:rPr>
          <w:rFonts w:ascii="Times New Roman" w:hAnsi="Times New Roman"/>
          <w:sz w:val="22"/>
          <w:szCs w:val="22"/>
        </w:rPr>
        <w:lastRenderedPageBreak/>
        <w:t>apstrādes mērķis un personas datu apstrāde vairs nav nepieciešama saskaņā ar normatīvajiem aktiem, Konkursa nolikumu un Konkursa rezultātā noslēgto līguma izpildi.</w:t>
      </w:r>
    </w:p>
    <w:p w14:paraId="77B6374F" w14:textId="1DCA7121" w:rsidR="00CE6598" w:rsidRPr="0025052E" w:rsidRDefault="00CE6598" w:rsidP="00634DAE">
      <w:pPr>
        <w:pStyle w:val="BodyText"/>
        <w:widowControl/>
        <w:tabs>
          <w:tab w:val="num" w:pos="1276"/>
        </w:tabs>
        <w:spacing w:after="0"/>
        <w:ind w:left="1276"/>
        <w:jc w:val="both"/>
        <w:rPr>
          <w:rFonts w:ascii="Times New Roman" w:hAnsi="Times New Roman"/>
          <w:sz w:val="22"/>
          <w:szCs w:val="22"/>
        </w:rPr>
      </w:pPr>
    </w:p>
    <w:p w14:paraId="66E0329B" w14:textId="771E72B0" w:rsidR="00516DBA" w:rsidRPr="00222D32" w:rsidRDefault="000F16FC" w:rsidP="00F44D22">
      <w:pPr>
        <w:pStyle w:val="Heading1"/>
        <w:jc w:val="center"/>
        <w:rPr>
          <w:rFonts w:ascii="Times New Roman" w:hAnsi="Times New Roman"/>
          <w:szCs w:val="24"/>
        </w:rPr>
      </w:pPr>
      <w:bookmarkStart w:id="24" w:name="_Toc141341759"/>
      <w:bookmarkStart w:id="25" w:name="_Toc141785290"/>
      <w:bookmarkStart w:id="26" w:name="_Toc63869479"/>
      <w:bookmarkStart w:id="27" w:name="_Toc64201279"/>
      <w:bookmarkStart w:id="28" w:name="_Toc64201427"/>
      <w:bookmarkStart w:id="29" w:name="_Toc64201622"/>
      <w:bookmarkStart w:id="30" w:name="_Toc64264071"/>
      <w:bookmarkStart w:id="31" w:name="_Toc65454240"/>
      <w:bookmarkStart w:id="32" w:name="_Toc65862770"/>
      <w:bookmarkStart w:id="33" w:name="_Toc65956609"/>
      <w:bookmarkStart w:id="34" w:name="_Toc65967968"/>
      <w:bookmarkStart w:id="35" w:name="_Toc72766065"/>
      <w:bookmarkStart w:id="36" w:name="_Toc73116765"/>
      <w:r w:rsidRPr="0025052E">
        <w:rPr>
          <w:rFonts w:ascii="Times New Roman" w:hAnsi="Times New Roman"/>
          <w:szCs w:val="24"/>
        </w:rPr>
        <w:t>I</w:t>
      </w:r>
      <w:r w:rsidR="00F41D51" w:rsidRPr="0025052E">
        <w:rPr>
          <w:rFonts w:ascii="Times New Roman" w:hAnsi="Times New Roman"/>
          <w:szCs w:val="24"/>
        </w:rPr>
        <w:t>nformācija par iepirkuma priekšmetu</w:t>
      </w:r>
      <w:bookmarkEnd w:id="24"/>
      <w:bookmarkEnd w:id="25"/>
      <w:bookmarkEnd w:id="26"/>
    </w:p>
    <w:p w14:paraId="42025839" w14:textId="77777777" w:rsidR="00F41D51" w:rsidRPr="0025052E" w:rsidRDefault="00F41D51" w:rsidP="00D04910">
      <w:pPr>
        <w:pStyle w:val="Heading2"/>
        <w:keepNext w:val="0"/>
        <w:numPr>
          <w:ilvl w:val="1"/>
          <w:numId w:val="2"/>
        </w:numPr>
        <w:tabs>
          <w:tab w:val="clear" w:pos="360"/>
          <w:tab w:val="num" w:pos="567"/>
        </w:tabs>
        <w:ind w:left="567" w:hanging="567"/>
        <w:rPr>
          <w:sz w:val="22"/>
          <w:szCs w:val="22"/>
        </w:rPr>
      </w:pPr>
      <w:r w:rsidRPr="0025052E">
        <w:rPr>
          <w:sz w:val="22"/>
          <w:szCs w:val="22"/>
        </w:rPr>
        <w:t>Iepirkuma</w:t>
      </w:r>
      <w:r w:rsidR="001D5E08" w:rsidRPr="0025052E">
        <w:rPr>
          <w:sz w:val="22"/>
          <w:szCs w:val="22"/>
        </w:rPr>
        <w:t xml:space="preserve"> priekšmets</w:t>
      </w:r>
      <w:r w:rsidR="00CE260E" w:rsidRPr="0025052E">
        <w:rPr>
          <w:sz w:val="22"/>
          <w:szCs w:val="22"/>
        </w:rPr>
        <w:t xml:space="preserve"> un apjoms</w:t>
      </w:r>
    </w:p>
    <w:p w14:paraId="0D2AC767" w14:textId="3EAEB422" w:rsidR="00222D32" w:rsidRPr="00AE2BAD" w:rsidRDefault="00222D32" w:rsidP="00222D32">
      <w:pPr>
        <w:pStyle w:val="Heading2"/>
        <w:keepNext w:val="0"/>
        <w:numPr>
          <w:ilvl w:val="2"/>
          <w:numId w:val="2"/>
        </w:numPr>
        <w:tabs>
          <w:tab w:val="left" w:pos="567"/>
          <w:tab w:val="num" w:pos="1276"/>
        </w:tabs>
        <w:ind w:left="1276" w:hanging="709"/>
        <w:rPr>
          <w:b w:val="0"/>
          <w:bCs w:val="0"/>
          <w:sz w:val="22"/>
          <w:szCs w:val="22"/>
        </w:rPr>
      </w:pPr>
      <w:r w:rsidRPr="00AE2BAD">
        <w:rPr>
          <w:b w:val="0"/>
          <w:bCs w:val="0"/>
          <w:sz w:val="22"/>
          <w:szCs w:val="22"/>
        </w:rPr>
        <w:t xml:space="preserve">Iepirkuma priekšmets ir </w:t>
      </w:r>
      <w:r w:rsidR="00AE2BAD" w:rsidRPr="00AE2BAD">
        <w:rPr>
          <w:b w:val="0"/>
          <w:bCs w:val="0"/>
          <w:sz w:val="22"/>
          <w:szCs w:val="22"/>
        </w:rPr>
        <w:t>sniega un lāsteku</w:t>
      </w:r>
      <w:r w:rsidRPr="00AE2BAD">
        <w:rPr>
          <w:b w:val="0"/>
          <w:bCs w:val="0"/>
          <w:sz w:val="22"/>
          <w:szCs w:val="22"/>
        </w:rPr>
        <w:t xml:space="preserve"> tīrīšana no SIA Rīgas namu pārvaldnieks” pārvaldīšanā esošo dzīvojamo ēku </w:t>
      </w:r>
      <w:r w:rsidR="00AE2BAD" w:rsidRPr="00AE2BAD">
        <w:rPr>
          <w:b w:val="0"/>
          <w:bCs w:val="0"/>
          <w:sz w:val="22"/>
          <w:szCs w:val="22"/>
        </w:rPr>
        <w:t>jumtiem</w:t>
      </w:r>
      <w:r w:rsidRPr="00AE2BAD">
        <w:rPr>
          <w:b w:val="0"/>
          <w:bCs w:val="0"/>
          <w:sz w:val="22"/>
          <w:szCs w:val="22"/>
        </w:rPr>
        <w:t xml:space="preserve"> atbilstoši Konkursa nolikuma </w:t>
      </w:r>
      <w:r w:rsidR="00965A10" w:rsidRPr="00AE2BAD">
        <w:rPr>
          <w:b w:val="0"/>
          <w:bCs w:val="0"/>
          <w:sz w:val="22"/>
          <w:szCs w:val="22"/>
        </w:rPr>
        <w:t>7</w:t>
      </w:r>
      <w:r w:rsidRPr="00AE2BAD">
        <w:rPr>
          <w:b w:val="0"/>
          <w:bCs w:val="0"/>
          <w:sz w:val="22"/>
          <w:szCs w:val="22"/>
        </w:rPr>
        <w:t>.pielikumā “Tehniskā specifikācija” noteiktajām prasībām katrā iepirkuma priekšmeta daļā</w:t>
      </w:r>
      <w:r w:rsidRPr="00AE2BAD">
        <w:rPr>
          <w:sz w:val="22"/>
          <w:szCs w:val="22"/>
        </w:rPr>
        <w:t xml:space="preserve"> </w:t>
      </w:r>
      <w:r w:rsidRPr="00AE2BAD">
        <w:rPr>
          <w:b w:val="0"/>
          <w:bCs w:val="0"/>
          <w:sz w:val="22"/>
          <w:szCs w:val="22"/>
        </w:rPr>
        <w:t>(turpmāk – Pakalpojums).</w:t>
      </w:r>
    </w:p>
    <w:p w14:paraId="6EFF5C78" w14:textId="13AFD170" w:rsidR="000B595B" w:rsidRPr="00394330" w:rsidRDefault="00B7552C" w:rsidP="00394330">
      <w:pPr>
        <w:pStyle w:val="Heading2"/>
        <w:keepNext w:val="0"/>
        <w:numPr>
          <w:ilvl w:val="2"/>
          <w:numId w:val="33"/>
        </w:numPr>
        <w:tabs>
          <w:tab w:val="left" w:pos="567"/>
          <w:tab w:val="num" w:pos="4123"/>
        </w:tabs>
        <w:ind w:left="1276" w:hanging="709"/>
        <w:rPr>
          <w:b w:val="0"/>
          <w:bCs w:val="0"/>
          <w:sz w:val="22"/>
          <w:szCs w:val="22"/>
        </w:rPr>
      </w:pPr>
      <w:r w:rsidRPr="004B06DD">
        <w:rPr>
          <w:b w:val="0"/>
          <w:sz w:val="22"/>
          <w:szCs w:val="22"/>
        </w:rPr>
        <w:t xml:space="preserve">CPV kods: </w:t>
      </w:r>
      <w:r w:rsidR="00222D32" w:rsidRPr="004B06DD">
        <w:rPr>
          <w:b w:val="0"/>
          <w:sz w:val="22"/>
          <w:szCs w:val="22"/>
        </w:rPr>
        <w:t>90620000-9 – Sniega tīrīšanas pakalpojumi</w:t>
      </w:r>
      <w:r w:rsidR="00394330">
        <w:rPr>
          <w:b w:val="0"/>
          <w:sz w:val="22"/>
          <w:szCs w:val="22"/>
        </w:rPr>
        <w:t xml:space="preserve"> </w:t>
      </w:r>
      <w:r w:rsidR="00394330" w:rsidRPr="003B0F20">
        <w:rPr>
          <w:b w:val="0"/>
          <w:sz w:val="22"/>
          <w:szCs w:val="22"/>
        </w:rPr>
        <w:t>(galvenais priekšmets)</w:t>
      </w:r>
      <w:r w:rsidR="00387B76" w:rsidRPr="004B06DD">
        <w:rPr>
          <w:b w:val="0"/>
          <w:bCs w:val="0"/>
          <w:color w:val="000000"/>
          <w:sz w:val="22"/>
          <w:szCs w:val="22"/>
          <w:shd w:val="clear" w:color="auto" w:fill="FFFFFF"/>
        </w:rPr>
        <w:t>; 90630000-2</w:t>
      </w:r>
      <w:r w:rsidR="004B06DD" w:rsidRPr="004B06DD">
        <w:rPr>
          <w:b w:val="0"/>
          <w:bCs w:val="0"/>
          <w:color w:val="000000"/>
          <w:sz w:val="22"/>
          <w:szCs w:val="22"/>
          <w:shd w:val="clear" w:color="auto" w:fill="FFFFFF"/>
        </w:rPr>
        <w:t xml:space="preserve"> - Ledus tīrīšanas pakalpojumi</w:t>
      </w:r>
      <w:r w:rsidR="00394330">
        <w:rPr>
          <w:b w:val="0"/>
          <w:bCs w:val="0"/>
          <w:color w:val="000000"/>
          <w:sz w:val="22"/>
          <w:szCs w:val="22"/>
          <w:shd w:val="clear" w:color="auto" w:fill="FFFFFF"/>
        </w:rPr>
        <w:t xml:space="preserve"> </w:t>
      </w:r>
      <w:r w:rsidR="00394330" w:rsidRPr="003B0F20">
        <w:rPr>
          <w:b w:val="0"/>
          <w:sz w:val="22"/>
          <w:szCs w:val="22"/>
        </w:rPr>
        <w:t>(papildus priekšmets).</w:t>
      </w:r>
    </w:p>
    <w:p w14:paraId="0A418834" w14:textId="54F7BB34" w:rsidR="00222D32" w:rsidRPr="00AE2BAD" w:rsidRDefault="00222D32" w:rsidP="00222D32">
      <w:pPr>
        <w:pStyle w:val="Heading2"/>
        <w:keepNext w:val="0"/>
        <w:numPr>
          <w:ilvl w:val="2"/>
          <w:numId w:val="2"/>
        </w:numPr>
        <w:tabs>
          <w:tab w:val="left" w:pos="567"/>
          <w:tab w:val="num" w:pos="1276"/>
        </w:tabs>
        <w:ind w:left="1276" w:hanging="709"/>
        <w:rPr>
          <w:b w:val="0"/>
          <w:bCs w:val="0"/>
          <w:sz w:val="22"/>
          <w:szCs w:val="22"/>
        </w:rPr>
      </w:pPr>
      <w:r w:rsidRPr="00AE2BAD">
        <w:rPr>
          <w:b w:val="0"/>
          <w:bCs w:val="0"/>
          <w:sz w:val="22"/>
          <w:szCs w:val="22"/>
        </w:rPr>
        <w:t xml:space="preserve">Iepirkuma priekšmets sadalīts </w:t>
      </w:r>
      <w:r w:rsidR="00EF49AD">
        <w:rPr>
          <w:b w:val="0"/>
          <w:bCs w:val="0"/>
          <w:sz w:val="22"/>
          <w:szCs w:val="22"/>
        </w:rPr>
        <w:t>8</w:t>
      </w:r>
      <w:r w:rsidR="00AE2BAD" w:rsidRPr="00AE2BAD">
        <w:rPr>
          <w:b w:val="0"/>
          <w:bCs w:val="0"/>
          <w:sz w:val="22"/>
          <w:szCs w:val="22"/>
        </w:rPr>
        <w:t xml:space="preserve"> (</w:t>
      </w:r>
      <w:r w:rsidR="00EF49AD">
        <w:rPr>
          <w:b w:val="0"/>
          <w:bCs w:val="0"/>
          <w:sz w:val="22"/>
          <w:szCs w:val="22"/>
        </w:rPr>
        <w:t>astoņās</w:t>
      </w:r>
      <w:r w:rsidRPr="00AE2BAD">
        <w:rPr>
          <w:b w:val="0"/>
          <w:bCs w:val="0"/>
          <w:sz w:val="22"/>
          <w:szCs w:val="22"/>
        </w:rPr>
        <w:t>) iepirkuma priekšmeta daļās:</w:t>
      </w:r>
    </w:p>
    <w:p w14:paraId="0F12E253" w14:textId="52DFBE16" w:rsidR="00222D32" w:rsidRPr="006C5D6B" w:rsidRDefault="00222D32" w:rsidP="00F01C63">
      <w:pPr>
        <w:pStyle w:val="Heading2"/>
        <w:keepNext w:val="0"/>
        <w:numPr>
          <w:ilvl w:val="3"/>
          <w:numId w:val="27"/>
        </w:numPr>
        <w:tabs>
          <w:tab w:val="left" w:pos="567"/>
        </w:tabs>
        <w:ind w:left="2127" w:hanging="851"/>
        <w:rPr>
          <w:b w:val="0"/>
          <w:bCs w:val="0"/>
          <w:sz w:val="22"/>
          <w:szCs w:val="22"/>
        </w:rPr>
      </w:pPr>
      <w:r w:rsidRPr="006C5D6B">
        <w:rPr>
          <w:b w:val="0"/>
          <w:bCs w:val="0"/>
          <w:sz w:val="22"/>
          <w:szCs w:val="22"/>
        </w:rPr>
        <w:t xml:space="preserve">Iepirkuma priekšmeta 1.daļa: </w:t>
      </w:r>
      <w:r w:rsidR="00B523AB" w:rsidRPr="006C5D6B">
        <w:rPr>
          <w:b w:val="0"/>
          <w:bCs w:val="0"/>
          <w:sz w:val="22"/>
          <w:szCs w:val="22"/>
        </w:rPr>
        <w:t xml:space="preserve">“Jumtu tīrīšana no sniega un lāstekām </w:t>
      </w:r>
      <w:r w:rsidR="004705CC" w:rsidRPr="00DF7279">
        <w:rPr>
          <w:b w:val="0"/>
          <w:bCs w:val="0"/>
          <w:sz w:val="22"/>
          <w:szCs w:val="22"/>
        </w:rPr>
        <w:t xml:space="preserve">Rīgas </w:t>
      </w:r>
      <w:proofErr w:type="spellStart"/>
      <w:r w:rsidR="004705CC" w:rsidRPr="00DF7279">
        <w:rPr>
          <w:b w:val="0"/>
          <w:bCs w:val="0"/>
          <w:sz w:val="22"/>
          <w:szCs w:val="22"/>
        </w:rPr>
        <w:t>valstspilsētas</w:t>
      </w:r>
      <w:proofErr w:type="spellEnd"/>
      <w:r w:rsidR="004705CC" w:rsidRPr="00DF7279">
        <w:rPr>
          <w:b w:val="0"/>
          <w:bCs w:val="0"/>
          <w:sz w:val="22"/>
          <w:szCs w:val="22"/>
        </w:rPr>
        <w:t xml:space="preserve"> pašvaldības administratīvā teritorija Centrs</w:t>
      </w:r>
      <w:r w:rsidR="004705CC">
        <w:rPr>
          <w:b w:val="0"/>
          <w:bCs w:val="0"/>
          <w:sz w:val="22"/>
          <w:szCs w:val="22"/>
        </w:rPr>
        <w:t xml:space="preserve"> </w:t>
      </w:r>
      <w:r w:rsidR="004705CC" w:rsidRPr="00DF7279">
        <w:rPr>
          <w:b w:val="0"/>
          <w:bCs w:val="0"/>
          <w:sz w:val="22"/>
          <w:szCs w:val="22"/>
        </w:rPr>
        <w:t>- Vecrīga</w:t>
      </w:r>
      <w:r w:rsidR="00B523AB" w:rsidRPr="006C5D6B">
        <w:rPr>
          <w:b w:val="0"/>
          <w:bCs w:val="0"/>
          <w:sz w:val="22"/>
          <w:szCs w:val="22"/>
        </w:rPr>
        <w:t>”;</w:t>
      </w:r>
    </w:p>
    <w:p w14:paraId="62813CCD" w14:textId="6C8C3B1E" w:rsidR="00222D32" w:rsidRPr="006C5D6B" w:rsidRDefault="00222D32" w:rsidP="00F01C63">
      <w:pPr>
        <w:pStyle w:val="Heading2"/>
        <w:keepNext w:val="0"/>
        <w:numPr>
          <w:ilvl w:val="3"/>
          <w:numId w:val="27"/>
        </w:numPr>
        <w:tabs>
          <w:tab w:val="left" w:pos="567"/>
        </w:tabs>
        <w:ind w:left="2127" w:hanging="851"/>
        <w:rPr>
          <w:b w:val="0"/>
          <w:bCs w:val="0"/>
          <w:sz w:val="22"/>
          <w:szCs w:val="22"/>
        </w:rPr>
      </w:pPr>
      <w:r w:rsidRPr="006C5D6B">
        <w:rPr>
          <w:b w:val="0"/>
          <w:bCs w:val="0"/>
          <w:sz w:val="22"/>
          <w:szCs w:val="22"/>
        </w:rPr>
        <w:t>Iepirkuma priekšmeta 2.daļa: “</w:t>
      </w:r>
      <w:r w:rsidR="00B523AB" w:rsidRPr="006C5D6B">
        <w:rPr>
          <w:b w:val="0"/>
          <w:bCs w:val="0"/>
          <w:sz w:val="22"/>
          <w:szCs w:val="22"/>
        </w:rPr>
        <w:t xml:space="preserve">Jumtu tīrīšana no sniega un lāstekām </w:t>
      </w:r>
      <w:r w:rsidR="004705CC" w:rsidRPr="00DF7279">
        <w:rPr>
          <w:b w:val="0"/>
          <w:bCs w:val="0"/>
          <w:sz w:val="22"/>
          <w:szCs w:val="22"/>
        </w:rPr>
        <w:t xml:space="preserve">Rīgas </w:t>
      </w:r>
      <w:proofErr w:type="spellStart"/>
      <w:r w:rsidR="004705CC" w:rsidRPr="00DF7279">
        <w:rPr>
          <w:b w:val="0"/>
          <w:bCs w:val="0"/>
          <w:sz w:val="22"/>
          <w:szCs w:val="22"/>
        </w:rPr>
        <w:t>valstspilsētas</w:t>
      </w:r>
      <w:proofErr w:type="spellEnd"/>
      <w:r w:rsidR="004705CC" w:rsidRPr="00DF7279">
        <w:rPr>
          <w:b w:val="0"/>
          <w:bCs w:val="0"/>
          <w:sz w:val="22"/>
          <w:szCs w:val="22"/>
        </w:rPr>
        <w:t xml:space="preserve"> pašvaldības administratīvā teritorija Centrs (izņemot Vecrīgu)</w:t>
      </w:r>
      <w:r w:rsidR="00B523AB" w:rsidRPr="004705CC">
        <w:rPr>
          <w:b w:val="0"/>
          <w:bCs w:val="0"/>
          <w:sz w:val="22"/>
          <w:szCs w:val="22"/>
        </w:rPr>
        <w:t>”;</w:t>
      </w:r>
    </w:p>
    <w:p w14:paraId="5F24FBF0" w14:textId="5AC4D8AC" w:rsidR="00222D32" w:rsidRPr="004705CC" w:rsidRDefault="00222D32" w:rsidP="00F01C63">
      <w:pPr>
        <w:pStyle w:val="Heading2"/>
        <w:keepNext w:val="0"/>
        <w:numPr>
          <w:ilvl w:val="3"/>
          <w:numId w:val="27"/>
        </w:numPr>
        <w:tabs>
          <w:tab w:val="left" w:pos="567"/>
        </w:tabs>
        <w:ind w:left="2127" w:hanging="851"/>
        <w:rPr>
          <w:b w:val="0"/>
          <w:bCs w:val="0"/>
          <w:sz w:val="22"/>
          <w:szCs w:val="22"/>
        </w:rPr>
      </w:pPr>
      <w:r w:rsidRPr="006C5D6B">
        <w:rPr>
          <w:b w:val="0"/>
          <w:bCs w:val="0"/>
          <w:sz w:val="22"/>
          <w:szCs w:val="22"/>
        </w:rPr>
        <w:t>Iepirkuma priekšmeta 3.daļa: “</w:t>
      </w:r>
      <w:r w:rsidR="00AE2BAD" w:rsidRPr="006C5D6B">
        <w:rPr>
          <w:b w:val="0"/>
          <w:bCs w:val="0"/>
          <w:sz w:val="22"/>
          <w:szCs w:val="22"/>
        </w:rPr>
        <w:t>Jumtu tīrīšana no</w:t>
      </w:r>
      <w:r w:rsidR="00114083" w:rsidRPr="006C5D6B">
        <w:rPr>
          <w:b w:val="0"/>
          <w:bCs w:val="0"/>
          <w:sz w:val="22"/>
          <w:szCs w:val="22"/>
        </w:rPr>
        <w:t xml:space="preserve"> sniega un lāstekām</w:t>
      </w:r>
      <w:r w:rsidR="00AE2BAD" w:rsidRPr="006C5D6B">
        <w:rPr>
          <w:b w:val="0"/>
          <w:bCs w:val="0"/>
          <w:sz w:val="22"/>
          <w:szCs w:val="22"/>
        </w:rPr>
        <w:t xml:space="preserve"> </w:t>
      </w:r>
      <w:r w:rsidR="004705CC" w:rsidRPr="00DF7279">
        <w:rPr>
          <w:b w:val="0"/>
          <w:bCs w:val="0"/>
          <w:sz w:val="22"/>
          <w:szCs w:val="22"/>
        </w:rPr>
        <w:t xml:space="preserve">Rīgas </w:t>
      </w:r>
      <w:proofErr w:type="spellStart"/>
      <w:r w:rsidR="004705CC" w:rsidRPr="00DF7279">
        <w:rPr>
          <w:b w:val="0"/>
          <w:bCs w:val="0"/>
          <w:sz w:val="22"/>
          <w:szCs w:val="22"/>
        </w:rPr>
        <w:t>valstspilsētas</w:t>
      </w:r>
      <w:proofErr w:type="spellEnd"/>
      <w:r w:rsidR="004705CC" w:rsidRPr="00DF7279">
        <w:rPr>
          <w:b w:val="0"/>
          <w:bCs w:val="0"/>
          <w:sz w:val="22"/>
          <w:szCs w:val="22"/>
        </w:rPr>
        <w:t xml:space="preserve"> pašvaldības administratīvā teritorija Austrumi</w:t>
      </w:r>
      <w:r w:rsidR="00B523AB" w:rsidRPr="004705CC">
        <w:rPr>
          <w:b w:val="0"/>
          <w:bCs w:val="0"/>
          <w:sz w:val="22"/>
          <w:szCs w:val="22"/>
        </w:rPr>
        <w:t>”</w:t>
      </w:r>
      <w:r w:rsidR="00EF49AD" w:rsidRPr="004705CC">
        <w:rPr>
          <w:b w:val="0"/>
          <w:bCs w:val="0"/>
          <w:sz w:val="22"/>
          <w:szCs w:val="22"/>
        </w:rPr>
        <w:t>;</w:t>
      </w:r>
    </w:p>
    <w:p w14:paraId="16725453" w14:textId="2C7D0202" w:rsidR="00EF49AD" w:rsidRPr="004705CC" w:rsidRDefault="00EF49AD" w:rsidP="00F01C63">
      <w:pPr>
        <w:pStyle w:val="Heading2"/>
        <w:keepNext w:val="0"/>
        <w:numPr>
          <w:ilvl w:val="3"/>
          <w:numId w:val="27"/>
        </w:numPr>
        <w:tabs>
          <w:tab w:val="left" w:pos="567"/>
        </w:tabs>
        <w:ind w:left="2127" w:hanging="851"/>
        <w:rPr>
          <w:b w:val="0"/>
          <w:bCs w:val="0"/>
          <w:sz w:val="22"/>
          <w:szCs w:val="22"/>
        </w:rPr>
      </w:pPr>
      <w:r w:rsidRPr="006C5D6B">
        <w:rPr>
          <w:b w:val="0"/>
          <w:bCs w:val="0"/>
          <w:sz w:val="22"/>
          <w:szCs w:val="22"/>
        </w:rPr>
        <w:t xml:space="preserve">Iepirkuma priekšmeta 4.daļa: “Jumtu tīrīšana no sniega un lāstekām </w:t>
      </w:r>
      <w:r w:rsidR="004705CC" w:rsidRPr="00DF7279">
        <w:rPr>
          <w:b w:val="0"/>
          <w:bCs w:val="0"/>
          <w:sz w:val="22"/>
          <w:szCs w:val="22"/>
        </w:rPr>
        <w:t xml:space="preserve">Rīgas </w:t>
      </w:r>
      <w:proofErr w:type="spellStart"/>
      <w:r w:rsidR="004705CC" w:rsidRPr="00DF7279">
        <w:rPr>
          <w:b w:val="0"/>
          <w:bCs w:val="0"/>
          <w:sz w:val="22"/>
          <w:szCs w:val="22"/>
        </w:rPr>
        <w:t>valstspilsētas</w:t>
      </w:r>
      <w:proofErr w:type="spellEnd"/>
      <w:r w:rsidR="004705CC" w:rsidRPr="00DF7279">
        <w:rPr>
          <w:b w:val="0"/>
          <w:bCs w:val="0"/>
          <w:sz w:val="22"/>
          <w:szCs w:val="22"/>
        </w:rPr>
        <w:t xml:space="preserve"> pašvaldības administratīvā teritorija Daugava</w:t>
      </w:r>
      <w:r w:rsidRPr="004705CC">
        <w:rPr>
          <w:b w:val="0"/>
          <w:bCs w:val="0"/>
          <w:sz w:val="22"/>
          <w:szCs w:val="22"/>
        </w:rPr>
        <w:t>”</w:t>
      </w:r>
      <w:r w:rsidR="006C5D6B" w:rsidRPr="004705CC">
        <w:rPr>
          <w:b w:val="0"/>
          <w:bCs w:val="0"/>
          <w:sz w:val="22"/>
          <w:szCs w:val="22"/>
        </w:rPr>
        <w:t>;</w:t>
      </w:r>
    </w:p>
    <w:p w14:paraId="3B19C2AE" w14:textId="2B836969" w:rsidR="00EF49AD" w:rsidRPr="004705CC" w:rsidRDefault="00EF49AD" w:rsidP="00F01C63">
      <w:pPr>
        <w:pStyle w:val="Heading2"/>
        <w:keepNext w:val="0"/>
        <w:numPr>
          <w:ilvl w:val="3"/>
          <w:numId w:val="27"/>
        </w:numPr>
        <w:tabs>
          <w:tab w:val="left" w:pos="567"/>
        </w:tabs>
        <w:ind w:left="2127" w:hanging="851"/>
        <w:rPr>
          <w:b w:val="0"/>
          <w:bCs w:val="0"/>
          <w:sz w:val="22"/>
          <w:szCs w:val="22"/>
        </w:rPr>
      </w:pPr>
      <w:r w:rsidRPr="00DD7694">
        <w:rPr>
          <w:b w:val="0"/>
          <w:bCs w:val="0"/>
          <w:sz w:val="22"/>
          <w:szCs w:val="22"/>
        </w:rPr>
        <w:t xml:space="preserve">Iepirkuma priekšmeta 5.daļa: “Jumtu tīrīšana no sniega un lāstekām </w:t>
      </w:r>
      <w:r w:rsidR="004705CC" w:rsidRPr="00DF7279">
        <w:rPr>
          <w:b w:val="0"/>
          <w:bCs w:val="0"/>
          <w:sz w:val="22"/>
          <w:szCs w:val="22"/>
        </w:rPr>
        <w:t xml:space="preserve">Rīgas </w:t>
      </w:r>
      <w:proofErr w:type="spellStart"/>
      <w:r w:rsidR="004705CC" w:rsidRPr="00DF7279">
        <w:rPr>
          <w:b w:val="0"/>
          <w:bCs w:val="0"/>
          <w:sz w:val="22"/>
          <w:szCs w:val="22"/>
        </w:rPr>
        <w:t>valstspilsētas</w:t>
      </w:r>
      <w:proofErr w:type="spellEnd"/>
      <w:r w:rsidR="004705CC" w:rsidRPr="00DF7279">
        <w:rPr>
          <w:b w:val="0"/>
          <w:bCs w:val="0"/>
          <w:sz w:val="22"/>
          <w:szCs w:val="22"/>
        </w:rPr>
        <w:t xml:space="preserve"> pašvaldības administratīvā teritorija Jugla</w:t>
      </w:r>
      <w:r w:rsidRPr="004705CC">
        <w:rPr>
          <w:b w:val="0"/>
          <w:bCs w:val="0"/>
          <w:sz w:val="22"/>
          <w:szCs w:val="22"/>
        </w:rPr>
        <w:t>”</w:t>
      </w:r>
      <w:r w:rsidR="006C5D6B" w:rsidRPr="004705CC">
        <w:rPr>
          <w:b w:val="0"/>
          <w:bCs w:val="0"/>
          <w:sz w:val="22"/>
          <w:szCs w:val="22"/>
        </w:rPr>
        <w:t>;</w:t>
      </w:r>
    </w:p>
    <w:p w14:paraId="664E4E79" w14:textId="5778C02F" w:rsidR="00EF49AD" w:rsidRPr="004705CC" w:rsidRDefault="00EF49AD" w:rsidP="00F01C63">
      <w:pPr>
        <w:pStyle w:val="Heading2"/>
        <w:keepNext w:val="0"/>
        <w:numPr>
          <w:ilvl w:val="3"/>
          <w:numId w:val="27"/>
        </w:numPr>
        <w:tabs>
          <w:tab w:val="left" w:pos="567"/>
        </w:tabs>
        <w:ind w:left="2127" w:hanging="851"/>
        <w:rPr>
          <w:b w:val="0"/>
          <w:bCs w:val="0"/>
          <w:sz w:val="22"/>
          <w:szCs w:val="22"/>
        </w:rPr>
      </w:pPr>
      <w:r w:rsidRPr="006C5D6B">
        <w:rPr>
          <w:b w:val="0"/>
          <w:bCs w:val="0"/>
          <w:sz w:val="22"/>
          <w:szCs w:val="22"/>
        </w:rPr>
        <w:t xml:space="preserve">Iepirkuma priekšmeta 6.daļa: “Jumtu tīrīšana no sniega un lāstekām </w:t>
      </w:r>
      <w:r w:rsidR="004705CC" w:rsidRPr="00DF7279">
        <w:rPr>
          <w:b w:val="0"/>
          <w:bCs w:val="0"/>
          <w:sz w:val="22"/>
          <w:szCs w:val="22"/>
        </w:rPr>
        <w:t xml:space="preserve">Rīgas </w:t>
      </w:r>
      <w:proofErr w:type="spellStart"/>
      <w:r w:rsidR="004705CC" w:rsidRPr="00DF7279">
        <w:rPr>
          <w:b w:val="0"/>
          <w:bCs w:val="0"/>
          <w:sz w:val="22"/>
          <w:szCs w:val="22"/>
        </w:rPr>
        <w:t>valstspilsētas</w:t>
      </w:r>
      <w:proofErr w:type="spellEnd"/>
      <w:r w:rsidR="004705CC" w:rsidRPr="00DF7279">
        <w:rPr>
          <w:b w:val="0"/>
          <w:bCs w:val="0"/>
          <w:sz w:val="22"/>
          <w:szCs w:val="22"/>
        </w:rPr>
        <w:t xml:space="preserve"> pašvaldības administratīvā teritorija Ziemeļi</w:t>
      </w:r>
      <w:r w:rsidRPr="004705CC">
        <w:rPr>
          <w:b w:val="0"/>
          <w:bCs w:val="0"/>
          <w:sz w:val="22"/>
          <w:szCs w:val="22"/>
        </w:rPr>
        <w:t>”</w:t>
      </w:r>
      <w:r w:rsidR="006C5D6B" w:rsidRPr="004705CC">
        <w:rPr>
          <w:b w:val="0"/>
          <w:bCs w:val="0"/>
          <w:sz w:val="22"/>
          <w:szCs w:val="22"/>
        </w:rPr>
        <w:t>;</w:t>
      </w:r>
    </w:p>
    <w:p w14:paraId="2F03CF3B" w14:textId="6692621F" w:rsidR="006C5D6B" w:rsidRPr="006C5D6B" w:rsidRDefault="00EF49AD" w:rsidP="00F01C63">
      <w:pPr>
        <w:pStyle w:val="Heading2"/>
        <w:keepNext w:val="0"/>
        <w:numPr>
          <w:ilvl w:val="3"/>
          <w:numId w:val="27"/>
        </w:numPr>
        <w:tabs>
          <w:tab w:val="left" w:pos="567"/>
        </w:tabs>
        <w:ind w:left="2127" w:hanging="851"/>
        <w:rPr>
          <w:b w:val="0"/>
          <w:bCs w:val="0"/>
          <w:sz w:val="22"/>
          <w:szCs w:val="22"/>
        </w:rPr>
      </w:pPr>
      <w:r w:rsidRPr="006C5D6B">
        <w:rPr>
          <w:b w:val="0"/>
          <w:bCs w:val="0"/>
          <w:sz w:val="22"/>
          <w:szCs w:val="22"/>
        </w:rPr>
        <w:t xml:space="preserve">Iepirkuma priekšmeta 7.daļa: “Jumtu tīrīšana no sniega un lāstekām </w:t>
      </w:r>
      <w:r w:rsidR="004705CC" w:rsidRPr="00DF7279">
        <w:rPr>
          <w:b w:val="0"/>
          <w:bCs w:val="0"/>
          <w:sz w:val="22"/>
          <w:szCs w:val="22"/>
        </w:rPr>
        <w:t xml:space="preserve">Rīgas </w:t>
      </w:r>
      <w:proofErr w:type="spellStart"/>
      <w:r w:rsidR="004705CC" w:rsidRPr="00DF7279">
        <w:rPr>
          <w:b w:val="0"/>
          <w:bCs w:val="0"/>
          <w:sz w:val="22"/>
          <w:szCs w:val="22"/>
        </w:rPr>
        <w:t>valstspilsētas</w:t>
      </w:r>
      <w:proofErr w:type="spellEnd"/>
      <w:r w:rsidR="004705CC" w:rsidRPr="00DF7279">
        <w:rPr>
          <w:b w:val="0"/>
          <w:bCs w:val="0"/>
          <w:sz w:val="22"/>
          <w:szCs w:val="22"/>
        </w:rPr>
        <w:t xml:space="preserve"> pašvaldības administratīvā teritorija Pārdaugava-  Zemgale</w:t>
      </w:r>
      <w:r w:rsidRPr="004705CC">
        <w:rPr>
          <w:b w:val="0"/>
          <w:bCs w:val="0"/>
          <w:sz w:val="22"/>
          <w:szCs w:val="22"/>
        </w:rPr>
        <w:t>”</w:t>
      </w:r>
      <w:r w:rsidR="006C5D6B" w:rsidRPr="004705CC">
        <w:rPr>
          <w:b w:val="0"/>
          <w:bCs w:val="0"/>
          <w:sz w:val="22"/>
          <w:szCs w:val="22"/>
        </w:rPr>
        <w:t>;</w:t>
      </w:r>
    </w:p>
    <w:p w14:paraId="64F362F1" w14:textId="31B3CC72" w:rsidR="00EF49AD" w:rsidRPr="006C5D6B" w:rsidRDefault="00EF49AD" w:rsidP="00F01C63">
      <w:pPr>
        <w:pStyle w:val="Heading2"/>
        <w:keepNext w:val="0"/>
        <w:numPr>
          <w:ilvl w:val="3"/>
          <w:numId w:val="27"/>
        </w:numPr>
        <w:tabs>
          <w:tab w:val="left" w:pos="567"/>
        </w:tabs>
        <w:ind w:left="2127" w:hanging="851"/>
        <w:rPr>
          <w:b w:val="0"/>
          <w:bCs w:val="0"/>
          <w:sz w:val="22"/>
          <w:szCs w:val="22"/>
        </w:rPr>
      </w:pPr>
      <w:r w:rsidRPr="006C5D6B">
        <w:rPr>
          <w:b w:val="0"/>
          <w:bCs w:val="0"/>
          <w:sz w:val="22"/>
          <w:szCs w:val="22"/>
        </w:rPr>
        <w:t xml:space="preserve">Iepirkuma priekšmeta 8.daļa: “Jumtu tīrīšana no sniega un lāstekām </w:t>
      </w:r>
      <w:r w:rsidR="004705CC" w:rsidRPr="00DF7279">
        <w:rPr>
          <w:b w:val="0"/>
          <w:bCs w:val="0"/>
          <w:sz w:val="22"/>
          <w:szCs w:val="22"/>
        </w:rPr>
        <w:t xml:space="preserve">Rīgas </w:t>
      </w:r>
      <w:proofErr w:type="spellStart"/>
      <w:r w:rsidR="004705CC" w:rsidRPr="00DF7279">
        <w:rPr>
          <w:b w:val="0"/>
          <w:bCs w:val="0"/>
          <w:sz w:val="22"/>
          <w:szCs w:val="22"/>
        </w:rPr>
        <w:t>valstspilsētas</w:t>
      </w:r>
      <w:proofErr w:type="spellEnd"/>
      <w:r w:rsidR="004705CC" w:rsidRPr="00DF7279">
        <w:rPr>
          <w:b w:val="0"/>
          <w:bCs w:val="0"/>
          <w:sz w:val="22"/>
          <w:szCs w:val="22"/>
        </w:rPr>
        <w:t xml:space="preserve"> pašvaldības administratīvā teritorija Pārdaugava- Kurzeme</w:t>
      </w:r>
      <w:r w:rsidRPr="006C5D6B">
        <w:rPr>
          <w:b w:val="0"/>
          <w:bCs w:val="0"/>
          <w:sz w:val="22"/>
          <w:szCs w:val="22"/>
        </w:rPr>
        <w:t>”.</w:t>
      </w:r>
    </w:p>
    <w:p w14:paraId="48F5BD77" w14:textId="77777777" w:rsidR="00EF49AD" w:rsidRPr="00EF49AD" w:rsidRDefault="00EF49AD" w:rsidP="00EF49AD"/>
    <w:p w14:paraId="6E08247C" w14:textId="77777777" w:rsidR="000136BA" w:rsidRPr="00DF7279" w:rsidRDefault="000136BA" w:rsidP="00F01C63">
      <w:pPr>
        <w:numPr>
          <w:ilvl w:val="2"/>
          <w:numId w:val="27"/>
        </w:numPr>
        <w:ind w:right="9"/>
        <w:jc w:val="both"/>
        <w:rPr>
          <w:bCs/>
          <w:sz w:val="22"/>
          <w:szCs w:val="22"/>
        </w:rPr>
      </w:pPr>
      <w:r w:rsidRPr="00F01C63">
        <w:rPr>
          <w:sz w:val="22"/>
          <w:szCs w:val="22"/>
        </w:rPr>
        <w:t xml:space="preserve">Pretendents iesniedz 1 (vienu) piedāvājuma variantu pilnā apjomā </w:t>
      </w:r>
      <w:r w:rsidRPr="00F01C63">
        <w:rPr>
          <w:rFonts w:eastAsia="Calibri"/>
          <w:sz w:val="22"/>
          <w:szCs w:val="22"/>
        </w:rPr>
        <w:t xml:space="preserve">par vienu vai </w:t>
      </w:r>
      <w:r w:rsidRPr="00DF7279">
        <w:rPr>
          <w:rFonts w:eastAsia="Calibri"/>
          <w:sz w:val="22"/>
          <w:szCs w:val="22"/>
        </w:rPr>
        <w:t>vairākām iepirkuma priekšmeta daļām</w:t>
      </w:r>
      <w:r w:rsidRPr="00DF7279">
        <w:rPr>
          <w:rFonts w:eastAsia="Calibri"/>
          <w:color w:val="FF0000"/>
          <w:sz w:val="22"/>
          <w:szCs w:val="22"/>
        </w:rPr>
        <w:t>*</w:t>
      </w:r>
      <w:r w:rsidRPr="00DF7279">
        <w:rPr>
          <w:rFonts w:eastAsia="Calibri"/>
          <w:sz w:val="22"/>
          <w:szCs w:val="22"/>
        </w:rPr>
        <w:t>.</w:t>
      </w:r>
    </w:p>
    <w:p w14:paraId="496C983D" w14:textId="4D56E9A1" w:rsidR="000136BA" w:rsidRPr="00DF7279" w:rsidRDefault="000136BA" w:rsidP="00F01C63">
      <w:pPr>
        <w:numPr>
          <w:ilvl w:val="2"/>
          <w:numId w:val="27"/>
        </w:numPr>
        <w:ind w:right="9"/>
        <w:jc w:val="both"/>
        <w:rPr>
          <w:bCs/>
          <w:sz w:val="22"/>
          <w:szCs w:val="22"/>
        </w:rPr>
      </w:pPr>
      <w:r w:rsidRPr="00DF7279">
        <w:rPr>
          <w:rFonts w:eastAsia="Calibri"/>
          <w:sz w:val="22"/>
          <w:szCs w:val="22"/>
        </w:rPr>
        <w:t xml:space="preserve">Līguma slēgšanas tiesības vienam pretendentam tiks piešķirtas </w:t>
      </w:r>
      <w:r w:rsidRPr="00DF7279">
        <w:rPr>
          <w:rFonts w:eastAsia="Calibri"/>
          <w:b/>
          <w:bCs/>
          <w:sz w:val="22"/>
          <w:szCs w:val="22"/>
        </w:rPr>
        <w:t xml:space="preserve">ne vairāk kā </w:t>
      </w:r>
      <w:r w:rsidR="00EF49AD" w:rsidRPr="00DF7279">
        <w:rPr>
          <w:rFonts w:eastAsia="Calibri"/>
          <w:b/>
          <w:bCs/>
          <w:sz w:val="22"/>
          <w:szCs w:val="22"/>
        </w:rPr>
        <w:t>2 (divās</w:t>
      </w:r>
      <w:r w:rsidRPr="00DF7279">
        <w:rPr>
          <w:rFonts w:eastAsia="Calibri"/>
          <w:b/>
          <w:bCs/>
          <w:sz w:val="22"/>
          <w:szCs w:val="22"/>
        </w:rPr>
        <w:t>)</w:t>
      </w:r>
      <w:r w:rsidRPr="00DF7279">
        <w:rPr>
          <w:rFonts w:eastAsia="Calibri"/>
          <w:sz w:val="22"/>
          <w:szCs w:val="22"/>
        </w:rPr>
        <w:t xml:space="preserve"> iepirkuma priekšmeta daļās. </w:t>
      </w:r>
      <w:r w:rsidRPr="00DF7279">
        <w:rPr>
          <w:rFonts w:eastAsia="Calibri"/>
          <w:i/>
          <w:iCs/>
          <w:sz w:val="22"/>
          <w:szCs w:val="22"/>
        </w:rPr>
        <w:t xml:space="preserve">Ja pretendents pretendēs uz līguma slēgšanas tiesību piešķiršanu </w:t>
      </w:r>
      <w:r w:rsidR="00EF49AD" w:rsidRPr="00DF7279">
        <w:rPr>
          <w:rFonts w:eastAsia="Calibri"/>
          <w:i/>
          <w:iCs/>
          <w:sz w:val="22"/>
          <w:szCs w:val="22"/>
        </w:rPr>
        <w:t>2 (divās</w:t>
      </w:r>
      <w:r w:rsidRPr="00DF7279">
        <w:rPr>
          <w:rFonts w:eastAsia="Calibri"/>
          <w:i/>
          <w:iCs/>
          <w:sz w:val="22"/>
          <w:szCs w:val="22"/>
        </w:rPr>
        <w:t>) iepirkuma priekšmeta daļās, bet izpildīs kvalifikācijas prasības, kas atbilst 1 (vienai) iepirkuma priekšmeta daļai, tad iepirkuma komisija saimnieciski visizdevīgākā piedāvājuma gadījumā lems par līguma tiesību piešķiršanu tikai par 1 (vienu) iepirkuma priekšmeta daļu</w:t>
      </w:r>
      <w:r w:rsidR="005837E7" w:rsidRPr="00DF7279">
        <w:rPr>
          <w:rFonts w:eastAsia="Calibri"/>
          <w:i/>
          <w:iCs/>
          <w:sz w:val="22"/>
          <w:szCs w:val="22"/>
        </w:rPr>
        <w:t>,</w:t>
      </w:r>
      <w:r w:rsidR="00F61755" w:rsidRPr="00DF7279">
        <w:rPr>
          <w:rFonts w:eastAsia="Calibri"/>
          <w:i/>
          <w:iCs/>
          <w:sz w:val="22"/>
          <w:szCs w:val="22"/>
        </w:rPr>
        <w:t xml:space="preserve"> atbilstoši </w:t>
      </w:r>
      <w:r w:rsidR="004661E6" w:rsidRPr="00DF7279">
        <w:rPr>
          <w:rFonts w:eastAsia="Calibri"/>
          <w:i/>
          <w:iCs/>
          <w:sz w:val="22"/>
          <w:szCs w:val="22"/>
        </w:rPr>
        <w:t>piedāvājumu vērtēšanas algoritmam</w:t>
      </w:r>
      <w:r w:rsidR="008C5093" w:rsidRPr="00DF7279">
        <w:rPr>
          <w:rFonts w:eastAsia="Calibri"/>
          <w:i/>
          <w:iCs/>
          <w:sz w:val="22"/>
          <w:szCs w:val="22"/>
        </w:rPr>
        <w:t>/soļiem, kas noteikts Iepirkuma nolikuma</w:t>
      </w:r>
      <w:r w:rsidR="005C63A1" w:rsidRPr="00DF7279">
        <w:rPr>
          <w:rFonts w:eastAsia="Calibri"/>
          <w:i/>
          <w:iCs/>
          <w:sz w:val="22"/>
          <w:szCs w:val="22"/>
        </w:rPr>
        <w:t xml:space="preserve"> 5.2.4.1.1.apak</w:t>
      </w:r>
      <w:r w:rsidR="008C5093" w:rsidRPr="00DF7279">
        <w:rPr>
          <w:rFonts w:eastAsia="Calibri"/>
          <w:i/>
          <w:iCs/>
          <w:sz w:val="22"/>
          <w:szCs w:val="22"/>
        </w:rPr>
        <w:t>špunktā</w:t>
      </w:r>
      <w:r w:rsidRPr="00DF7279">
        <w:rPr>
          <w:rFonts w:eastAsia="Calibri"/>
          <w:i/>
          <w:iCs/>
          <w:sz w:val="22"/>
          <w:szCs w:val="22"/>
        </w:rPr>
        <w:t>.</w:t>
      </w:r>
      <w:r w:rsidR="004C6169" w:rsidRPr="00DF7279">
        <w:rPr>
          <w:rFonts w:eastAsia="Calibri"/>
          <w:i/>
          <w:iCs/>
          <w:sz w:val="22"/>
          <w:szCs w:val="22"/>
        </w:rPr>
        <w:t xml:space="preserve"> </w:t>
      </w:r>
      <w:r w:rsidR="004C6169" w:rsidRPr="00DF7279">
        <w:rPr>
          <w:rFonts w:eastAsia="Calibri"/>
          <w:b/>
          <w:bCs/>
          <w:i/>
          <w:iCs/>
          <w:sz w:val="22"/>
          <w:szCs w:val="22"/>
        </w:rPr>
        <w:t>Gadījumā, ja Pretendents atsakās slēgt līgumu Konkursa priekšmeta daļā, kur pretendentam ir saimnieciski visizdevīgākais piedāvājums</w:t>
      </w:r>
      <w:r w:rsidR="00CE7E01" w:rsidRPr="00DF7279">
        <w:rPr>
          <w:rFonts w:eastAsia="Calibri"/>
          <w:b/>
          <w:bCs/>
          <w:i/>
          <w:iCs/>
          <w:sz w:val="22"/>
          <w:szCs w:val="22"/>
        </w:rPr>
        <w:t xml:space="preserve"> vai atsauc savu piedāvājumu kādā no daļām</w:t>
      </w:r>
      <w:r w:rsidR="009C335B" w:rsidRPr="00DF7279">
        <w:rPr>
          <w:rFonts w:eastAsia="Calibri"/>
          <w:b/>
          <w:bCs/>
          <w:i/>
          <w:iCs/>
          <w:sz w:val="22"/>
          <w:szCs w:val="22"/>
        </w:rPr>
        <w:t xml:space="preserve"> vērtēšanas </w:t>
      </w:r>
      <w:r w:rsidR="000150F6" w:rsidRPr="00DF7279">
        <w:rPr>
          <w:rFonts w:eastAsia="Calibri"/>
          <w:b/>
          <w:bCs/>
          <w:i/>
          <w:iCs/>
          <w:sz w:val="22"/>
          <w:szCs w:val="22"/>
        </w:rPr>
        <w:t>posmā</w:t>
      </w:r>
      <w:r w:rsidR="004C6169" w:rsidRPr="00DF7279">
        <w:rPr>
          <w:rFonts w:eastAsia="Calibri"/>
          <w:b/>
          <w:bCs/>
          <w:i/>
          <w:iCs/>
          <w:sz w:val="22"/>
          <w:szCs w:val="22"/>
        </w:rPr>
        <w:t>, tad iepirkuma komisijai ir tiesības izslēgt pretendentu no Konkursa un /vai nevērtēt pretendenta piedāvājumu pārējās Konkursa priekšmeta daļās, vai neslēgt līgumu otrajā iepirkuma priekšmeta daļā, kur pretendentam ir saimnieciski visizdevīgākais piedāvājums.</w:t>
      </w:r>
    </w:p>
    <w:p w14:paraId="66194B47" w14:textId="77777777" w:rsidR="000136BA" w:rsidRPr="00DF7279" w:rsidRDefault="000136BA" w:rsidP="00F01C63">
      <w:pPr>
        <w:numPr>
          <w:ilvl w:val="2"/>
          <w:numId w:val="27"/>
        </w:numPr>
        <w:ind w:right="9"/>
        <w:jc w:val="both"/>
        <w:rPr>
          <w:bCs/>
          <w:sz w:val="22"/>
          <w:szCs w:val="22"/>
        </w:rPr>
      </w:pPr>
      <w:r w:rsidRPr="00DF7279">
        <w:rPr>
          <w:rFonts w:eastAsia="Calibri"/>
          <w:sz w:val="22"/>
          <w:szCs w:val="22"/>
        </w:rPr>
        <w:t>Pretendents nav tiesīgs iesniegt piedāvājuma variantus.</w:t>
      </w:r>
      <w:r w:rsidRPr="00DF7279">
        <w:rPr>
          <w:bCs/>
          <w:sz w:val="22"/>
          <w:szCs w:val="22"/>
        </w:rPr>
        <w:t xml:space="preserve"> </w:t>
      </w:r>
      <w:r w:rsidRPr="00DF7279">
        <w:rPr>
          <w:sz w:val="22"/>
          <w:szCs w:val="22"/>
        </w:rPr>
        <w:t xml:space="preserve">Ja Pretendents iesniegs piedāvājuma variantus, tā </w:t>
      </w:r>
      <w:r w:rsidRPr="00DF7279">
        <w:rPr>
          <w:bCs/>
          <w:sz w:val="22"/>
          <w:szCs w:val="22"/>
        </w:rPr>
        <w:t>piedāvājums tālāk netiks vērtēts un tiks noraidīts.</w:t>
      </w:r>
    </w:p>
    <w:p w14:paraId="7369CAF1" w14:textId="38DB01E7" w:rsidR="000136BA" w:rsidRPr="00DF7279" w:rsidRDefault="000136BA" w:rsidP="00F01C63">
      <w:pPr>
        <w:numPr>
          <w:ilvl w:val="2"/>
          <w:numId w:val="27"/>
        </w:numPr>
        <w:ind w:right="9"/>
        <w:jc w:val="both"/>
        <w:rPr>
          <w:bCs/>
          <w:sz w:val="22"/>
          <w:szCs w:val="22"/>
        </w:rPr>
      </w:pPr>
      <w:r w:rsidRPr="00DF7279">
        <w:rPr>
          <w:bCs/>
          <w:sz w:val="22"/>
          <w:szCs w:val="22"/>
        </w:rPr>
        <w:t>Prasību par</w:t>
      </w:r>
      <w:r w:rsidRPr="00DF7279">
        <w:rPr>
          <w:sz w:val="22"/>
          <w:szCs w:val="22"/>
        </w:rPr>
        <w:t xml:space="preserve"> līguma slēgšanas tiesību piešķiršanu ne vairāk kā </w:t>
      </w:r>
      <w:r w:rsidR="00EF49AD" w:rsidRPr="00DF7279">
        <w:rPr>
          <w:sz w:val="22"/>
          <w:szCs w:val="22"/>
        </w:rPr>
        <w:t>2</w:t>
      </w:r>
      <w:r w:rsidRPr="00DF7279">
        <w:rPr>
          <w:sz w:val="22"/>
          <w:szCs w:val="22"/>
        </w:rPr>
        <w:t xml:space="preserve"> (</w:t>
      </w:r>
      <w:r w:rsidR="00EF49AD" w:rsidRPr="00DF7279">
        <w:rPr>
          <w:sz w:val="22"/>
          <w:szCs w:val="22"/>
        </w:rPr>
        <w:t>divās</w:t>
      </w:r>
      <w:r w:rsidRPr="00DF7279">
        <w:rPr>
          <w:sz w:val="22"/>
          <w:szCs w:val="22"/>
        </w:rPr>
        <w:t>) iepirkuma priekšmeta daļās Pasūtītājs pamato ar to, ka tādējādi tiek samazināts Pasūtītāja risks, gadījumā, ja Pretendents, kam piešķirtas līguma slēgšanas tiesības, nepilda līguma saistības, kā arī konkurences veicināšanai.</w:t>
      </w:r>
    </w:p>
    <w:p w14:paraId="3C9B6BD3" w14:textId="77777777" w:rsidR="000136BA" w:rsidRPr="00F01C63" w:rsidRDefault="000136BA" w:rsidP="000136BA">
      <w:pPr>
        <w:widowControl w:val="0"/>
        <w:ind w:right="9"/>
        <w:jc w:val="both"/>
        <w:rPr>
          <w:bCs/>
          <w:sz w:val="22"/>
          <w:szCs w:val="22"/>
        </w:rPr>
      </w:pPr>
    </w:p>
    <w:p w14:paraId="31844343" w14:textId="48F3132B" w:rsidR="000136BA" w:rsidRPr="00E622E5" w:rsidRDefault="000136BA" w:rsidP="000136BA">
      <w:pPr>
        <w:widowControl w:val="0"/>
        <w:ind w:right="9"/>
        <w:jc w:val="both"/>
        <w:rPr>
          <w:bCs/>
          <w:i/>
          <w:iCs/>
          <w:sz w:val="22"/>
          <w:szCs w:val="22"/>
        </w:rPr>
      </w:pPr>
      <w:r w:rsidRPr="00F01C63">
        <w:rPr>
          <w:bCs/>
          <w:color w:val="FF0000"/>
          <w:sz w:val="22"/>
          <w:szCs w:val="22"/>
        </w:rPr>
        <w:t>*</w:t>
      </w:r>
      <w:r w:rsidRPr="00F01C63">
        <w:rPr>
          <w:bCs/>
          <w:sz w:val="22"/>
          <w:szCs w:val="22"/>
        </w:rPr>
        <w:t xml:space="preserve"> – </w:t>
      </w:r>
      <w:r w:rsidRPr="00F01C63">
        <w:rPr>
          <w:bCs/>
          <w:i/>
          <w:iCs/>
          <w:sz w:val="22"/>
          <w:szCs w:val="22"/>
        </w:rPr>
        <w:t xml:space="preserve">Pretendents </w:t>
      </w:r>
      <w:r w:rsidRPr="00F01C63">
        <w:rPr>
          <w:bCs/>
          <w:i/>
          <w:iCs/>
          <w:sz w:val="22"/>
          <w:szCs w:val="22"/>
          <w:u w:val="single"/>
        </w:rPr>
        <w:t>iesniedz</w:t>
      </w:r>
      <w:r w:rsidRPr="00F01C63">
        <w:rPr>
          <w:bCs/>
          <w:i/>
          <w:iCs/>
          <w:sz w:val="22"/>
          <w:szCs w:val="22"/>
        </w:rPr>
        <w:t xml:space="preserve"> piedāvājumu par vienu vai vairākām (kaut vai visām </w:t>
      </w:r>
      <w:r w:rsidR="00EF49AD" w:rsidRPr="00F01C63">
        <w:rPr>
          <w:bCs/>
          <w:i/>
          <w:iCs/>
          <w:sz w:val="22"/>
          <w:szCs w:val="22"/>
        </w:rPr>
        <w:t>astoņām</w:t>
      </w:r>
      <w:r w:rsidRPr="00F01C63">
        <w:rPr>
          <w:bCs/>
          <w:i/>
          <w:iCs/>
          <w:sz w:val="22"/>
          <w:szCs w:val="22"/>
        </w:rPr>
        <w:t xml:space="preserve">) iepirkuma priekšmeta daļām, bet </w:t>
      </w:r>
      <w:r w:rsidRPr="00F01C63">
        <w:rPr>
          <w:bCs/>
          <w:i/>
          <w:iCs/>
          <w:sz w:val="22"/>
          <w:szCs w:val="22"/>
          <w:u w:val="single"/>
        </w:rPr>
        <w:t>pretendē</w:t>
      </w:r>
      <w:r w:rsidRPr="00F01C63">
        <w:rPr>
          <w:bCs/>
          <w:i/>
          <w:iCs/>
          <w:sz w:val="22"/>
          <w:szCs w:val="22"/>
        </w:rPr>
        <w:t xml:space="preserve"> uz līguma slēgšanas tiesību piešķiršanu ne vairāk kā </w:t>
      </w:r>
      <w:r w:rsidR="00EF49AD" w:rsidRPr="00F01C63">
        <w:rPr>
          <w:b/>
          <w:bCs/>
          <w:i/>
          <w:iCs/>
          <w:sz w:val="22"/>
          <w:szCs w:val="22"/>
        </w:rPr>
        <w:t>divās</w:t>
      </w:r>
      <w:r w:rsidRPr="00F01C63">
        <w:rPr>
          <w:i/>
          <w:iCs/>
          <w:sz w:val="22"/>
          <w:szCs w:val="22"/>
        </w:rPr>
        <w:t xml:space="preserve"> iepirkuma priekšmeta daļās. To, uz cik daļām Pretendents pretendē līguma slēgšanas tiesību piešķiršanas gadījumā, jānorāda pieteikumā (Konkursa nolikuma 1.pielikums).</w:t>
      </w:r>
    </w:p>
    <w:p w14:paraId="60338781" w14:textId="77777777" w:rsidR="000136BA" w:rsidRPr="000136BA" w:rsidRDefault="000136BA" w:rsidP="000136BA">
      <w:pPr>
        <w:pStyle w:val="Heading2"/>
        <w:keepNext w:val="0"/>
        <w:ind w:left="567"/>
        <w:rPr>
          <w:b w:val="0"/>
          <w:sz w:val="22"/>
          <w:szCs w:val="22"/>
        </w:rPr>
      </w:pPr>
    </w:p>
    <w:p w14:paraId="27A77121" w14:textId="2C8BAF40" w:rsidR="00222D32" w:rsidRPr="00670CBB" w:rsidRDefault="00222D32" w:rsidP="00670CBB">
      <w:pPr>
        <w:pStyle w:val="Heading2"/>
        <w:keepNext w:val="0"/>
        <w:numPr>
          <w:ilvl w:val="1"/>
          <w:numId w:val="2"/>
        </w:numPr>
        <w:tabs>
          <w:tab w:val="clear" w:pos="360"/>
          <w:tab w:val="num" w:pos="567"/>
        </w:tabs>
        <w:ind w:left="567" w:hanging="567"/>
        <w:rPr>
          <w:b w:val="0"/>
          <w:sz w:val="22"/>
          <w:szCs w:val="22"/>
        </w:rPr>
      </w:pPr>
      <w:r w:rsidRPr="00AE2BAD">
        <w:rPr>
          <w:sz w:val="22"/>
          <w:szCs w:val="22"/>
        </w:rPr>
        <w:lastRenderedPageBreak/>
        <w:t xml:space="preserve">Paredzamā kopējā līgumcena: </w:t>
      </w:r>
      <w:r w:rsidRPr="00AE2BAD">
        <w:rPr>
          <w:b w:val="0"/>
          <w:sz w:val="22"/>
          <w:szCs w:val="22"/>
        </w:rPr>
        <w:t xml:space="preserve">līdz </w:t>
      </w:r>
      <w:r w:rsidR="00AE2BAD" w:rsidRPr="00AE2BAD">
        <w:rPr>
          <w:bCs w:val="0"/>
          <w:sz w:val="22"/>
          <w:szCs w:val="22"/>
        </w:rPr>
        <w:t>960</w:t>
      </w:r>
      <w:r w:rsidR="00164F5F" w:rsidRPr="00AE2BAD">
        <w:rPr>
          <w:bCs w:val="0"/>
          <w:sz w:val="22"/>
          <w:szCs w:val="22"/>
        </w:rPr>
        <w:t xml:space="preserve"> 000</w:t>
      </w:r>
      <w:r w:rsidRPr="00AE2BAD">
        <w:rPr>
          <w:bCs w:val="0"/>
          <w:sz w:val="22"/>
          <w:szCs w:val="22"/>
        </w:rPr>
        <w:t xml:space="preserve"> EUR</w:t>
      </w:r>
      <w:r w:rsidRPr="00AE2BAD">
        <w:rPr>
          <w:b w:val="0"/>
          <w:sz w:val="22"/>
          <w:szCs w:val="22"/>
        </w:rPr>
        <w:t xml:space="preserve"> (</w:t>
      </w:r>
      <w:r w:rsidR="00AE2BAD" w:rsidRPr="00AE2BAD">
        <w:rPr>
          <w:b w:val="0"/>
          <w:sz w:val="22"/>
          <w:szCs w:val="22"/>
        </w:rPr>
        <w:t>deviņi simti sešdesmit</w:t>
      </w:r>
      <w:r w:rsidR="00DD18A1" w:rsidRPr="00AE2BAD">
        <w:rPr>
          <w:b w:val="0"/>
          <w:sz w:val="22"/>
          <w:szCs w:val="22"/>
        </w:rPr>
        <w:t xml:space="preserve"> tūkstoši</w:t>
      </w:r>
      <w:r w:rsidRPr="00AE2BAD">
        <w:rPr>
          <w:b w:val="0"/>
          <w:sz w:val="22"/>
          <w:szCs w:val="22"/>
        </w:rPr>
        <w:t xml:space="preserve"> </w:t>
      </w:r>
      <w:proofErr w:type="spellStart"/>
      <w:r w:rsidRPr="00AE2BAD">
        <w:rPr>
          <w:b w:val="0"/>
          <w:i/>
          <w:iCs/>
          <w:sz w:val="22"/>
          <w:szCs w:val="22"/>
        </w:rPr>
        <w:t>euro</w:t>
      </w:r>
      <w:proofErr w:type="spellEnd"/>
      <w:r w:rsidRPr="00AE2BAD">
        <w:rPr>
          <w:b w:val="0"/>
          <w:sz w:val="22"/>
          <w:szCs w:val="22"/>
        </w:rPr>
        <w:t>) bez pievienotās vērtības nodokļa (turpmāk – PVN).</w:t>
      </w:r>
      <w:r w:rsidR="00670CBB">
        <w:rPr>
          <w:b w:val="0"/>
          <w:sz w:val="22"/>
          <w:szCs w:val="22"/>
        </w:rPr>
        <w:t xml:space="preserve"> </w:t>
      </w:r>
      <w:r w:rsidRPr="00670CBB">
        <w:rPr>
          <w:sz w:val="22"/>
          <w:szCs w:val="22"/>
        </w:rPr>
        <w:t>Paredzamā līgumcena iepirkuma priekšmeta:</w:t>
      </w:r>
    </w:p>
    <w:p w14:paraId="6E32B490" w14:textId="43F52BFC" w:rsidR="000136BA" w:rsidRPr="00F01C63" w:rsidRDefault="00222D32" w:rsidP="00EF49AD">
      <w:pPr>
        <w:pStyle w:val="Heading2"/>
        <w:numPr>
          <w:ilvl w:val="2"/>
          <w:numId w:val="2"/>
        </w:numPr>
        <w:tabs>
          <w:tab w:val="clear" w:pos="4123"/>
        </w:tabs>
        <w:ind w:left="1134" w:hanging="567"/>
        <w:rPr>
          <w:b w:val="0"/>
          <w:sz w:val="22"/>
          <w:szCs w:val="22"/>
        </w:rPr>
      </w:pPr>
      <w:r w:rsidRPr="00F01C63">
        <w:rPr>
          <w:b w:val="0"/>
          <w:sz w:val="22"/>
          <w:szCs w:val="22"/>
        </w:rPr>
        <w:t xml:space="preserve">1. daļā: līdz </w:t>
      </w:r>
      <w:r w:rsidR="000D595F" w:rsidRPr="00F01C63">
        <w:rPr>
          <w:b w:val="0"/>
          <w:sz w:val="22"/>
          <w:szCs w:val="22"/>
        </w:rPr>
        <w:t>1</w:t>
      </w:r>
      <w:r w:rsidR="00B12866">
        <w:rPr>
          <w:b w:val="0"/>
          <w:sz w:val="22"/>
          <w:szCs w:val="22"/>
        </w:rPr>
        <w:t>2</w:t>
      </w:r>
      <w:r w:rsidR="00FD5996" w:rsidRPr="00F01C63">
        <w:rPr>
          <w:b w:val="0"/>
          <w:sz w:val="22"/>
          <w:szCs w:val="22"/>
        </w:rPr>
        <w:t>0 000</w:t>
      </w:r>
      <w:r w:rsidRPr="00F01C63">
        <w:rPr>
          <w:b w:val="0"/>
          <w:sz w:val="22"/>
          <w:szCs w:val="22"/>
        </w:rPr>
        <w:t xml:space="preserve"> EUR</w:t>
      </w:r>
      <w:r w:rsidR="00FD5996" w:rsidRPr="00F01C63">
        <w:rPr>
          <w:b w:val="0"/>
          <w:sz w:val="22"/>
          <w:szCs w:val="22"/>
        </w:rPr>
        <w:t xml:space="preserve"> (</w:t>
      </w:r>
      <w:r w:rsidR="000D595F" w:rsidRPr="00F01C63">
        <w:rPr>
          <w:b w:val="0"/>
          <w:sz w:val="22"/>
          <w:szCs w:val="22"/>
        </w:rPr>
        <w:t xml:space="preserve">viens simts </w:t>
      </w:r>
      <w:r w:rsidR="00B12866">
        <w:rPr>
          <w:b w:val="0"/>
          <w:sz w:val="22"/>
          <w:szCs w:val="22"/>
        </w:rPr>
        <w:t>div</w:t>
      </w:r>
      <w:r w:rsidR="00B12866" w:rsidRPr="00F01C63">
        <w:rPr>
          <w:b w:val="0"/>
          <w:sz w:val="22"/>
          <w:szCs w:val="22"/>
        </w:rPr>
        <w:t xml:space="preserve">desmit </w:t>
      </w:r>
      <w:r w:rsidR="00FD5996" w:rsidRPr="00F01C63">
        <w:rPr>
          <w:b w:val="0"/>
          <w:sz w:val="22"/>
          <w:szCs w:val="22"/>
        </w:rPr>
        <w:t xml:space="preserve">tūkstoši </w:t>
      </w:r>
      <w:proofErr w:type="spellStart"/>
      <w:r w:rsidR="00FD5996" w:rsidRPr="00F01C63">
        <w:rPr>
          <w:b w:val="0"/>
          <w:i/>
          <w:iCs/>
          <w:sz w:val="22"/>
          <w:szCs w:val="22"/>
        </w:rPr>
        <w:t>euro</w:t>
      </w:r>
      <w:proofErr w:type="spellEnd"/>
      <w:r w:rsidR="00FD5996" w:rsidRPr="00F01C63">
        <w:rPr>
          <w:b w:val="0"/>
          <w:sz w:val="22"/>
          <w:szCs w:val="22"/>
        </w:rPr>
        <w:t>)</w:t>
      </w:r>
      <w:r w:rsidRPr="00F01C63">
        <w:rPr>
          <w:b w:val="0"/>
          <w:sz w:val="22"/>
          <w:szCs w:val="22"/>
        </w:rPr>
        <w:t xml:space="preserve"> bez PVN;</w:t>
      </w:r>
      <w:r w:rsidR="00670CBB" w:rsidRPr="00F01C63">
        <w:rPr>
          <w:b w:val="0"/>
          <w:sz w:val="22"/>
          <w:szCs w:val="22"/>
        </w:rPr>
        <w:t xml:space="preserve"> </w:t>
      </w:r>
    </w:p>
    <w:p w14:paraId="596D519E" w14:textId="2CFE23B0" w:rsidR="000136BA" w:rsidRPr="00F01C63" w:rsidRDefault="00222D32" w:rsidP="000136BA">
      <w:pPr>
        <w:pStyle w:val="Heading1"/>
        <w:numPr>
          <w:ilvl w:val="2"/>
          <w:numId w:val="2"/>
        </w:numPr>
        <w:tabs>
          <w:tab w:val="clear" w:pos="4123"/>
        </w:tabs>
        <w:ind w:left="1134" w:hanging="567"/>
        <w:rPr>
          <w:rFonts w:ascii="Times New Roman" w:hAnsi="Times New Roman"/>
          <w:b w:val="0"/>
          <w:sz w:val="22"/>
          <w:szCs w:val="22"/>
        </w:rPr>
      </w:pPr>
      <w:r w:rsidRPr="00F01C63">
        <w:rPr>
          <w:rFonts w:ascii="Times New Roman" w:hAnsi="Times New Roman"/>
          <w:b w:val="0"/>
          <w:sz w:val="22"/>
          <w:szCs w:val="22"/>
        </w:rPr>
        <w:t xml:space="preserve">2. daļā: līdz </w:t>
      </w:r>
      <w:r w:rsidR="000D595F" w:rsidRPr="00F01C63">
        <w:rPr>
          <w:rFonts w:ascii="Times New Roman" w:hAnsi="Times New Roman"/>
          <w:b w:val="0"/>
          <w:sz w:val="22"/>
          <w:szCs w:val="22"/>
        </w:rPr>
        <w:t>1</w:t>
      </w:r>
      <w:r w:rsidR="00B12866">
        <w:rPr>
          <w:rFonts w:ascii="Times New Roman" w:hAnsi="Times New Roman"/>
          <w:b w:val="0"/>
          <w:sz w:val="22"/>
          <w:szCs w:val="22"/>
        </w:rPr>
        <w:t>2</w:t>
      </w:r>
      <w:r w:rsidR="00FD5996" w:rsidRPr="00F01C63">
        <w:rPr>
          <w:rFonts w:ascii="Times New Roman" w:hAnsi="Times New Roman"/>
          <w:b w:val="0"/>
          <w:sz w:val="22"/>
          <w:szCs w:val="22"/>
        </w:rPr>
        <w:t>0 000</w:t>
      </w:r>
      <w:r w:rsidRPr="00F01C63">
        <w:rPr>
          <w:rFonts w:ascii="Times New Roman" w:hAnsi="Times New Roman"/>
          <w:b w:val="0"/>
          <w:sz w:val="22"/>
          <w:szCs w:val="22"/>
        </w:rPr>
        <w:t xml:space="preserve"> EUR</w:t>
      </w:r>
      <w:r w:rsidR="00FD5996" w:rsidRPr="00F01C63">
        <w:rPr>
          <w:rFonts w:ascii="Times New Roman" w:hAnsi="Times New Roman"/>
          <w:b w:val="0"/>
          <w:sz w:val="22"/>
          <w:szCs w:val="22"/>
        </w:rPr>
        <w:t xml:space="preserve"> (</w:t>
      </w:r>
      <w:r w:rsidR="000D595F" w:rsidRPr="00F01C63">
        <w:rPr>
          <w:rFonts w:ascii="Times New Roman" w:hAnsi="Times New Roman"/>
          <w:b w:val="0"/>
          <w:sz w:val="22"/>
          <w:szCs w:val="22"/>
        </w:rPr>
        <w:t xml:space="preserve">viens simts </w:t>
      </w:r>
      <w:r w:rsidR="00B12866">
        <w:rPr>
          <w:rFonts w:ascii="Times New Roman" w:hAnsi="Times New Roman"/>
          <w:b w:val="0"/>
          <w:sz w:val="22"/>
          <w:szCs w:val="22"/>
        </w:rPr>
        <w:t>div</w:t>
      </w:r>
      <w:r w:rsidR="00B12866" w:rsidRPr="00F01C63">
        <w:rPr>
          <w:rFonts w:ascii="Times New Roman" w:hAnsi="Times New Roman"/>
          <w:b w:val="0"/>
          <w:sz w:val="22"/>
          <w:szCs w:val="22"/>
        </w:rPr>
        <w:t xml:space="preserve">desmit </w:t>
      </w:r>
      <w:r w:rsidR="00FD5996" w:rsidRPr="00F01C63">
        <w:rPr>
          <w:rFonts w:ascii="Times New Roman" w:hAnsi="Times New Roman"/>
          <w:b w:val="0"/>
          <w:sz w:val="22"/>
          <w:szCs w:val="22"/>
        </w:rPr>
        <w:t xml:space="preserve">tūkstoši </w:t>
      </w:r>
      <w:proofErr w:type="spellStart"/>
      <w:r w:rsidR="00FD5996" w:rsidRPr="00F01C63">
        <w:rPr>
          <w:rFonts w:ascii="Times New Roman" w:hAnsi="Times New Roman"/>
          <w:b w:val="0"/>
          <w:i/>
          <w:iCs/>
          <w:sz w:val="22"/>
          <w:szCs w:val="22"/>
        </w:rPr>
        <w:t>euro</w:t>
      </w:r>
      <w:proofErr w:type="spellEnd"/>
      <w:r w:rsidR="00FD5996" w:rsidRPr="00F01C63">
        <w:rPr>
          <w:rFonts w:ascii="Times New Roman" w:hAnsi="Times New Roman"/>
          <w:b w:val="0"/>
          <w:sz w:val="22"/>
          <w:szCs w:val="22"/>
        </w:rPr>
        <w:t>)</w:t>
      </w:r>
      <w:r w:rsidRPr="00F01C63">
        <w:rPr>
          <w:rFonts w:ascii="Times New Roman" w:hAnsi="Times New Roman"/>
          <w:b w:val="0"/>
          <w:sz w:val="22"/>
          <w:szCs w:val="22"/>
        </w:rPr>
        <w:t xml:space="preserve"> bez PVN;</w:t>
      </w:r>
    </w:p>
    <w:p w14:paraId="5F214347" w14:textId="35E82925" w:rsidR="000136BA" w:rsidRPr="00F01C63" w:rsidRDefault="00222D32" w:rsidP="000136BA">
      <w:pPr>
        <w:pStyle w:val="Heading1"/>
        <w:numPr>
          <w:ilvl w:val="2"/>
          <w:numId w:val="2"/>
        </w:numPr>
        <w:tabs>
          <w:tab w:val="clear" w:pos="4123"/>
        </w:tabs>
        <w:ind w:left="1134" w:hanging="567"/>
        <w:rPr>
          <w:rFonts w:ascii="Times New Roman" w:hAnsi="Times New Roman"/>
          <w:b w:val="0"/>
          <w:sz w:val="22"/>
          <w:szCs w:val="22"/>
        </w:rPr>
      </w:pPr>
      <w:r w:rsidRPr="00F01C63">
        <w:rPr>
          <w:rFonts w:ascii="Times New Roman" w:hAnsi="Times New Roman"/>
          <w:b w:val="0"/>
          <w:sz w:val="22"/>
          <w:szCs w:val="22"/>
        </w:rPr>
        <w:t xml:space="preserve">3. daļā: līdz </w:t>
      </w:r>
      <w:r w:rsidR="00B12866">
        <w:rPr>
          <w:rFonts w:ascii="Times New Roman" w:hAnsi="Times New Roman"/>
          <w:b w:val="0"/>
          <w:sz w:val="22"/>
          <w:szCs w:val="22"/>
        </w:rPr>
        <w:t>40</w:t>
      </w:r>
      <w:r w:rsidR="00B12866" w:rsidRPr="00F01C63">
        <w:rPr>
          <w:rFonts w:ascii="Times New Roman" w:hAnsi="Times New Roman"/>
          <w:b w:val="0"/>
          <w:sz w:val="22"/>
          <w:szCs w:val="22"/>
        </w:rPr>
        <w:t xml:space="preserve"> </w:t>
      </w:r>
      <w:r w:rsidR="00FD5996" w:rsidRPr="00F01C63">
        <w:rPr>
          <w:rFonts w:ascii="Times New Roman" w:hAnsi="Times New Roman"/>
          <w:b w:val="0"/>
          <w:sz w:val="22"/>
          <w:szCs w:val="22"/>
        </w:rPr>
        <w:t>000</w:t>
      </w:r>
      <w:r w:rsidRPr="00F01C63">
        <w:rPr>
          <w:rFonts w:ascii="Times New Roman" w:hAnsi="Times New Roman"/>
          <w:b w:val="0"/>
          <w:sz w:val="22"/>
          <w:szCs w:val="22"/>
        </w:rPr>
        <w:t xml:space="preserve"> EUR</w:t>
      </w:r>
      <w:r w:rsidR="00FD5996" w:rsidRPr="00F01C63">
        <w:rPr>
          <w:rFonts w:ascii="Times New Roman" w:hAnsi="Times New Roman"/>
          <w:b w:val="0"/>
          <w:sz w:val="22"/>
          <w:szCs w:val="22"/>
        </w:rPr>
        <w:t xml:space="preserve"> (</w:t>
      </w:r>
      <w:r w:rsidR="00B12866">
        <w:rPr>
          <w:rFonts w:ascii="Times New Roman" w:hAnsi="Times New Roman"/>
          <w:b w:val="0"/>
          <w:sz w:val="22"/>
          <w:szCs w:val="22"/>
        </w:rPr>
        <w:t xml:space="preserve">četrdesmit </w:t>
      </w:r>
      <w:r w:rsidR="00FD5996" w:rsidRPr="00F01C63">
        <w:rPr>
          <w:rFonts w:ascii="Times New Roman" w:hAnsi="Times New Roman"/>
          <w:b w:val="0"/>
          <w:sz w:val="22"/>
          <w:szCs w:val="22"/>
        </w:rPr>
        <w:t xml:space="preserve">tūkstoši </w:t>
      </w:r>
      <w:proofErr w:type="spellStart"/>
      <w:r w:rsidR="00FD5996" w:rsidRPr="00F01C63">
        <w:rPr>
          <w:rFonts w:ascii="Times New Roman" w:hAnsi="Times New Roman"/>
          <w:b w:val="0"/>
          <w:i/>
          <w:iCs/>
          <w:sz w:val="22"/>
          <w:szCs w:val="22"/>
        </w:rPr>
        <w:t>euro</w:t>
      </w:r>
      <w:proofErr w:type="spellEnd"/>
      <w:r w:rsidR="00FD5996" w:rsidRPr="00F01C63">
        <w:rPr>
          <w:rFonts w:ascii="Times New Roman" w:hAnsi="Times New Roman"/>
          <w:b w:val="0"/>
          <w:sz w:val="22"/>
          <w:szCs w:val="22"/>
        </w:rPr>
        <w:t>)</w:t>
      </w:r>
      <w:r w:rsidRPr="00F01C63">
        <w:rPr>
          <w:rFonts w:ascii="Times New Roman" w:hAnsi="Times New Roman"/>
          <w:b w:val="0"/>
          <w:sz w:val="22"/>
          <w:szCs w:val="22"/>
        </w:rPr>
        <w:t xml:space="preserve"> bez PVN</w:t>
      </w:r>
      <w:r w:rsidR="000D595F" w:rsidRPr="00F01C63">
        <w:rPr>
          <w:rFonts w:ascii="Times New Roman" w:hAnsi="Times New Roman"/>
          <w:b w:val="0"/>
          <w:sz w:val="22"/>
          <w:szCs w:val="22"/>
        </w:rPr>
        <w:t>;</w:t>
      </w:r>
    </w:p>
    <w:p w14:paraId="4AAFC09E" w14:textId="6C507E5F" w:rsidR="000136BA" w:rsidRPr="00F01C63" w:rsidRDefault="000D595F" w:rsidP="000136BA">
      <w:pPr>
        <w:pStyle w:val="Heading1"/>
        <w:numPr>
          <w:ilvl w:val="2"/>
          <w:numId w:val="2"/>
        </w:numPr>
        <w:tabs>
          <w:tab w:val="clear" w:pos="4123"/>
        </w:tabs>
        <w:ind w:left="1134" w:hanging="567"/>
        <w:rPr>
          <w:rFonts w:ascii="Times New Roman" w:hAnsi="Times New Roman"/>
          <w:b w:val="0"/>
          <w:sz w:val="22"/>
          <w:szCs w:val="22"/>
        </w:rPr>
      </w:pPr>
      <w:r w:rsidRPr="00F01C63">
        <w:rPr>
          <w:rFonts w:ascii="Times New Roman" w:hAnsi="Times New Roman"/>
          <w:b w:val="0"/>
          <w:sz w:val="22"/>
          <w:szCs w:val="22"/>
        </w:rPr>
        <w:t xml:space="preserve">4. daļā: līdz 100 000 EUR (viens simts tūkstoši </w:t>
      </w:r>
      <w:proofErr w:type="spellStart"/>
      <w:r w:rsidRPr="00F01C63">
        <w:rPr>
          <w:rFonts w:ascii="Times New Roman" w:hAnsi="Times New Roman"/>
          <w:b w:val="0"/>
          <w:i/>
          <w:iCs/>
          <w:sz w:val="22"/>
          <w:szCs w:val="22"/>
        </w:rPr>
        <w:t>euro</w:t>
      </w:r>
      <w:proofErr w:type="spellEnd"/>
      <w:r w:rsidRPr="00F01C63">
        <w:rPr>
          <w:rFonts w:ascii="Times New Roman" w:hAnsi="Times New Roman"/>
          <w:b w:val="0"/>
          <w:sz w:val="22"/>
          <w:szCs w:val="22"/>
        </w:rPr>
        <w:t>) bez PVN.</w:t>
      </w:r>
    </w:p>
    <w:p w14:paraId="6450A42E" w14:textId="7BF861D5" w:rsidR="000136BA" w:rsidRPr="00F01C63" w:rsidRDefault="000D595F" w:rsidP="000136BA">
      <w:pPr>
        <w:pStyle w:val="Heading1"/>
        <w:numPr>
          <w:ilvl w:val="2"/>
          <w:numId w:val="2"/>
        </w:numPr>
        <w:tabs>
          <w:tab w:val="clear" w:pos="4123"/>
        </w:tabs>
        <w:ind w:left="1134" w:hanging="567"/>
        <w:rPr>
          <w:rFonts w:ascii="Times New Roman" w:hAnsi="Times New Roman"/>
          <w:b w:val="0"/>
          <w:sz w:val="22"/>
          <w:szCs w:val="22"/>
        </w:rPr>
      </w:pPr>
      <w:r w:rsidRPr="00F01C63">
        <w:rPr>
          <w:rFonts w:ascii="Times New Roman" w:hAnsi="Times New Roman"/>
          <w:b w:val="0"/>
          <w:sz w:val="22"/>
          <w:szCs w:val="22"/>
        </w:rPr>
        <w:t xml:space="preserve">5. daļā: līdz </w:t>
      </w:r>
      <w:r w:rsidR="00B12866">
        <w:rPr>
          <w:rFonts w:ascii="Times New Roman" w:hAnsi="Times New Roman"/>
          <w:b w:val="0"/>
          <w:sz w:val="22"/>
          <w:szCs w:val="22"/>
        </w:rPr>
        <w:t xml:space="preserve"> 130 </w:t>
      </w:r>
      <w:r w:rsidRPr="00F01C63">
        <w:rPr>
          <w:rFonts w:ascii="Times New Roman" w:hAnsi="Times New Roman"/>
          <w:b w:val="0"/>
          <w:sz w:val="22"/>
          <w:szCs w:val="22"/>
        </w:rPr>
        <w:t xml:space="preserve">000 EUR (viens simts </w:t>
      </w:r>
      <w:r w:rsidR="00B12866">
        <w:rPr>
          <w:rFonts w:ascii="Times New Roman" w:hAnsi="Times New Roman"/>
          <w:b w:val="0"/>
          <w:sz w:val="22"/>
          <w:szCs w:val="22"/>
        </w:rPr>
        <w:t>trīsdesmit</w:t>
      </w:r>
      <w:r w:rsidR="00B12866" w:rsidRPr="00F01C63">
        <w:rPr>
          <w:rFonts w:ascii="Times New Roman" w:hAnsi="Times New Roman"/>
          <w:b w:val="0"/>
          <w:sz w:val="22"/>
          <w:szCs w:val="22"/>
        </w:rPr>
        <w:t xml:space="preserve"> </w:t>
      </w:r>
      <w:r w:rsidRPr="00F01C63">
        <w:rPr>
          <w:rFonts w:ascii="Times New Roman" w:hAnsi="Times New Roman"/>
          <w:b w:val="0"/>
          <w:sz w:val="22"/>
          <w:szCs w:val="22"/>
        </w:rPr>
        <w:t xml:space="preserve">tūkstoši </w:t>
      </w:r>
      <w:proofErr w:type="spellStart"/>
      <w:r w:rsidRPr="00F01C63">
        <w:rPr>
          <w:rFonts w:ascii="Times New Roman" w:hAnsi="Times New Roman"/>
          <w:b w:val="0"/>
          <w:i/>
          <w:iCs/>
          <w:sz w:val="22"/>
          <w:szCs w:val="22"/>
        </w:rPr>
        <w:t>euro</w:t>
      </w:r>
      <w:proofErr w:type="spellEnd"/>
      <w:r w:rsidRPr="00F01C63">
        <w:rPr>
          <w:rFonts w:ascii="Times New Roman" w:hAnsi="Times New Roman"/>
          <w:b w:val="0"/>
          <w:sz w:val="22"/>
          <w:szCs w:val="22"/>
        </w:rPr>
        <w:t>) bez PVN.</w:t>
      </w:r>
    </w:p>
    <w:p w14:paraId="48B5D8F8" w14:textId="3FA6234A" w:rsidR="000136BA" w:rsidRPr="00F01C63" w:rsidRDefault="000D595F" w:rsidP="000136BA">
      <w:pPr>
        <w:pStyle w:val="Heading1"/>
        <w:numPr>
          <w:ilvl w:val="2"/>
          <w:numId w:val="2"/>
        </w:numPr>
        <w:tabs>
          <w:tab w:val="clear" w:pos="4123"/>
        </w:tabs>
        <w:ind w:left="1134" w:hanging="567"/>
        <w:rPr>
          <w:rFonts w:ascii="Times New Roman" w:hAnsi="Times New Roman"/>
          <w:b w:val="0"/>
          <w:sz w:val="22"/>
          <w:szCs w:val="22"/>
        </w:rPr>
      </w:pPr>
      <w:r w:rsidRPr="00F01C63">
        <w:rPr>
          <w:rFonts w:ascii="Times New Roman" w:hAnsi="Times New Roman"/>
          <w:b w:val="0"/>
          <w:sz w:val="22"/>
          <w:szCs w:val="22"/>
        </w:rPr>
        <w:t xml:space="preserve">6. daļā: līdz </w:t>
      </w:r>
      <w:r w:rsidR="00B12866">
        <w:rPr>
          <w:rFonts w:ascii="Times New Roman" w:hAnsi="Times New Roman"/>
          <w:b w:val="0"/>
          <w:sz w:val="22"/>
          <w:szCs w:val="22"/>
        </w:rPr>
        <w:t>140</w:t>
      </w:r>
      <w:r w:rsidR="00B12866" w:rsidRPr="00F01C63">
        <w:rPr>
          <w:rFonts w:ascii="Times New Roman" w:hAnsi="Times New Roman"/>
          <w:b w:val="0"/>
          <w:sz w:val="22"/>
          <w:szCs w:val="22"/>
        </w:rPr>
        <w:t xml:space="preserve"> </w:t>
      </w:r>
      <w:r w:rsidRPr="00F01C63">
        <w:rPr>
          <w:rFonts w:ascii="Times New Roman" w:hAnsi="Times New Roman"/>
          <w:b w:val="0"/>
          <w:sz w:val="22"/>
          <w:szCs w:val="22"/>
        </w:rPr>
        <w:t xml:space="preserve">000 EUR (viens simts </w:t>
      </w:r>
      <w:r w:rsidR="00DD7694">
        <w:rPr>
          <w:rFonts w:ascii="Times New Roman" w:hAnsi="Times New Roman"/>
          <w:b w:val="0"/>
          <w:sz w:val="22"/>
          <w:szCs w:val="22"/>
        </w:rPr>
        <w:t>četrdesmit</w:t>
      </w:r>
      <w:r w:rsidR="00B12866" w:rsidRPr="00F01C63">
        <w:rPr>
          <w:rFonts w:ascii="Times New Roman" w:hAnsi="Times New Roman"/>
          <w:b w:val="0"/>
          <w:sz w:val="22"/>
          <w:szCs w:val="22"/>
        </w:rPr>
        <w:t xml:space="preserve"> </w:t>
      </w:r>
      <w:r w:rsidRPr="00F01C63">
        <w:rPr>
          <w:rFonts w:ascii="Times New Roman" w:hAnsi="Times New Roman"/>
          <w:b w:val="0"/>
          <w:sz w:val="22"/>
          <w:szCs w:val="22"/>
        </w:rPr>
        <w:t xml:space="preserve">tūkstoši </w:t>
      </w:r>
      <w:proofErr w:type="spellStart"/>
      <w:r w:rsidRPr="00F01C63">
        <w:rPr>
          <w:rFonts w:ascii="Times New Roman" w:hAnsi="Times New Roman"/>
          <w:b w:val="0"/>
          <w:i/>
          <w:iCs/>
          <w:sz w:val="22"/>
          <w:szCs w:val="22"/>
        </w:rPr>
        <w:t>euro</w:t>
      </w:r>
      <w:proofErr w:type="spellEnd"/>
      <w:r w:rsidRPr="00F01C63">
        <w:rPr>
          <w:rFonts w:ascii="Times New Roman" w:hAnsi="Times New Roman"/>
          <w:b w:val="0"/>
          <w:sz w:val="22"/>
          <w:szCs w:val="22"/>
        </w:rPr>
        <w:t>) bez PVN.</w:t>
      </w:r>
    </w:p>
    <w:p w14:paraId="0782EF5D" w14:textId="58DB6A58" w:rsidR="000136BA" w:rsidRPr="00F01C63" w:rsidRDefault="000D595F" w:rsidP="000136BA">
      <w:pPr>
        <w:pStyle w:val="Heading1"/>
        <w:numPr>
          <w:ilvl w:val="2"/>
          <w:numId w:val="2"/>
        </w:numPr>
        <w:tabs>
          <w:tab w:val="clear" w:pos="4123"/>
        </w:tabs>
        <w:ind w:left="1134" w:hanging="567"/>
        <w:rPr>
          <w:rFonts w:ascii="Times New Roman" w:hAnsi="Times New Roman"/>
          <w:b w:val="0"/>
          <w:sz w:val="22"/>
          <w:szCs w:val="22"/>
        </w:rPr>
      </w:pPr>
      <w:r w:rsidRPr="00F01C63">
        <w:rPr>
          <w:rFonts w:ascii="Times New Roman" w:hAnsi="Times New Roman"/>
          <w:b w:val="0"/>
          <w:sz w:val="22"/>
          <w:szCs w:val="22"/>
        </w:rPr>
        <w:t xml:space="preserve">7. daļā: līdz </w:t>
      </w:r>
      <w:r w:rsidR="00B12866">
        <w:rPr>
          <w:rFonts w:ascii="Times New Roman" w:hAnsi="Times New Roman"/>
          <w:b w:val="0"/>
          <w:sz w:val="22"/>
          <w:szCs w:val="22"/>
        </w:rPr>
        <w:t>150</w:t>
      </w:r>
      <w:r w:rsidR="00B12866" w:rsidRPr="00F01C63">
        <w:rPr>
          <w:rFonts w:ascii="Times New Roman" w:hAnsi="Times New Roman"/>
          <w:b w:val="0"/>
          <w:sz w:val="22"/>
          <w:szCs w:val="22"/>
        </w:rPr>
        <w:t xml:space="preserve"> </w:t>
      </w:r>
      <w:r w:rsidRPr="00F01C63">
        <w:rPr>
          <w:rFonts w:ascii="Times New Roman" w:hAnsi="Times New Roman"/>
          <w:b w:val="0"/>
          <w:sz w:val="22"/>
          <w:szCs w:val="22"/>
        </w:rPr>
        <w:t>000 EUR (</w:t>
      </w:r>
      <w:r w:rsidR="00B12866">
        <w:rPr>
          <w:rFonts w:ascii="Times New Roman" w:hAnsi="Times New Roman"/>
          <w:b w:val="0"/>
          <w:sz w:val="22"/>
          <w:szCs w:val="22"/>
        </w:rPr>
        <w:t>viens simts piecdesmit</w:t>
      </w:r>
      <w:r w:rsidR="00B12866" w:rsidRPr="00F01C63">
        <w:rPr>
          <w:rFonts w:ascii="Times New Roman" w:hAnsi="Times New Roman"/>
          <w:b w:val="0"/>
          <w:sz w:val="22"/>
          <w:szCs w:val="22"/>
        </w:rPr>
        <w:t xml:space="preserve"> </w:t>
      </w:r>
      <w:r w:rsidRPr="00F01C63">
        <w:rPr>
          <w:rFonts w:ascii="Times New Roman" w:hAnsi="Times New Roman"/>
          <w:b w:val="0"/>
          <w:sz w:val="22"/>
          <w:szCs w:val="22"/>
        </w:rPr>
        <w:t xml:space="preserve">tūkstoši </w:t>
      </w:r>
      <w:proofErr w:type="spellStart"/>
      <w:r w:rsidRPr="00F01C63">
        <w:rPr>
          <w:rFonts w:ascii="Times New Roman" w:hAnsi="Times New Roman"/>
          <w:b w:val="0"/>
          <w:i/>
          <w:iCs/>
          <w:sz w:val="22"/>
          <w:szCs w:val="22"/>
        </w:rPr>
        <w:t>euro</w:t>
      </w:r>
      <w:proofErr w:type="spellEnd"/>
      <w:r w:rsidRPr="00F01C63">
        <w:rPr>
          <w:rFonts w:ascii="Times New Roman" w:hAnsi="Times New Roman"/>
          <w:b w:val="0"/>
          <w:sz w:val="22"/>
          <w:szCs w:val="22"/>
        </w:rPr>
        <w:t>) bez PVN.</w:t>
      </w:r>
    </w:p>
    <w:p w14:paraId="286D35AC" w14:textId="2B1A37DE" w:rsidR="000D595F" w:rsidRPr="00F01C63" w:rsidRDefault="000D595F" w:rsidP="000136BA">
      <w:pPr>
        <w:pStyle w:val="Heading1"/>
        <w:numPr>
          <w:ilvl w:val="2"/>
          <w:numId w:val="2"/>
        </w:numPr>
        <w:tabs>
          <w:tab w:val="clear" w:pos="4123"/>
        </w:tabs>
        <w:ind w:left="1134" w:hanging="567"/>
        <w:rPr>
          <w:rFonts w:ascii="Times New Roman" w:hAnsi="Times New Roman"/>
          <w:b w:val="0"/>
          <w:sz w:val="22"/>
          <w:szCs w:val="22"/>
        </w:rPr>
      </w:pPr>
      <w:r w:rsidRPr="00F01C63">
        <w:rPr>
          <w:rFonts w:ascii="Times New Roman" w:hAnsi="Times New Roman"/>
          <w:b w:val="0"/>
          <w:sz w:val="22"/>
          <w:szCs w:val="22"/>
        </w:rPr>
        <w:t xml:space="preserve">8. daļā: līdz </w:t>
      </w:r>
      <w:r w:rsidR="00B12866">
        <w:rPr>
          <w:rFonts w:ascii="Times New Roman" w:hAnsi="Times New Roman"/>
          <w:b w:val="0"/>
          <w:sz w:val="22"/>
          <w:szCs w:val="22"/>
        </w:rPr>
        <w:t>160</w:t>
      </w:r>
      <w:r w:rsidR="00B12866" w:rsidRPr="00F01C63">
        <w:rPr>
          <w:rFonts w:ascii="Times New Roman" w:hAnsi="Times New Roman"/>
          <w:b w:val="0"/>
          <w:sz w:val="22"/>
          <w:szCs w:val="22"/>
        </w:rPr>
        <w:t xml:space="preserve"> </w:t>
      </w:r>
      <w:r w:rsidRPr="00F01C63">
        <w:rPr>
          <w:rFonts w:ascii="Times New Roman" w:hAnsi="Times New Roman"/>
          <w:b w:val="0"/>
          <w:sz w:val="22"/>
          <w:szCs w:val="22"/>
        </w:rPr>
        <w:t>000 EUR (</w:t>
      </w:r>
      <w:r w:rsidR="00B12866">
        <w:rPr>
          <w:rFonts w:ascii="Times New Roman" w:hAnsi="Times New Roman"/>
          <w:b w:val="0"/>
          <w:sz w:val="22"/>
          <w:szCs w:val="22"/>
        </w:rPr>
        <w:t xml:space="preserve">viens simts sešdesmit </w:t>
      </w:r>
      <w:r w:rsidRPr="00F01C63">
        <w:rPr>
          <w:rFonts w:ascii="Times New Roman" w:hAnsi="Times New Roman"/>
          <w:b w:val="0"/>
          <w:sz w:val="22"/>
          <w:szCs w:val="22"/>
        </w:rPr>
        <w:t xml:space="preserve">tūkstoši </w:t>
      </w:r>
      <w:proofErr w:type="spellStart"/>
      <w:r w:rsidRPr="00F01C63">
        <w:rPr>
          <w:rFonts w:ascii="Times New Roman" w:hAnsi="Times New Roman"/>
          <w:b w:val="0"/>
          <w:i/>
          <w:iCs/>
          <w:sz w:val="22"/>
          <w:szCs w:val="22"/>
        </w:rPr>
        <w:t>euro</w:t>
      </w:r>
      <w:proofErr w:type="spellEnd"/>
      <w:r w:rsidRPr="00F01C63">
        <w:rPr>
          <w:rFonts w:ascii="Times New Roman" w:hAnsi="Times New Roman"/>
          <w:b w:val="0"/>
          <w:sz w:val="22"/>
          <w:szCs w:val="22"/>
        </w:rPr>
        <w:t>) bez PVN.</w:t>
      </w:r>
    </w:p>
    <w:p w14:paraId="71698048" w14:textId="77777777" w:rsidR="00675D09" w:rsidRPr="0025052E" w:rsidRDefault="00675D09" w:rsidP="00B12E88">
      <w:pPr>
        <w:ind w:right="9"/>
        <w:jc w:val="both"/>
        <w:rPr>
          <w:bCs/>
          <w:sz w:val="22"/>
          <w:szCs w:val="22"/>
        </w:rPr>
      </w:pPr>
    </w:p>
    <w:p w14:paraId="361DF2D4" w14:textId="1EA8EBE2" w:rsidR="00F41D51" w:rsidRPr="006C5D6B" w:rsidRDefault="00F41D51" w:rsidP="00F44D22">
      <w:pPr>
        <w:pStyle w:val="Heading2"/>
        <w:keepNext w:val="0"/>
        <w:numPr>
          <w:ilvl w:val="1"/>
          <w:numId w:val="2"/>
        </w:numPr>
        <w:tabs>
          <w:tab w:val="clear" w:pos="360"/>
          <w:tab w:val="num" w:pos="567"/>
        </w:tabs>
        <w:ind w:left="567" w:hanging="567"/>
        <w:rPr>
          <w:sz w:val="22"/>
          <w:szCs w:val="22"/>
        </w:rPr>
      </w:pPr>
      <w:r w:rsidRPr="006C5D6B">
        <w:rPr>
          <w:sz w:val="22"/>
          <w:szCs w:val="22"/>
        </w:rPr>
        <w:t xml:space="preserve">Līguma izpildes </w:t>
      </w:r>
      <w:r w:rsidR="00180160" w:rsidRPr="006C5D6B">
        <w:rPr>
          <w:sz w:val="22"/>
          <w:szCs w:val="22"/>
        </w:rPr>
        <w:t>termiņš</w:t>
      </w:r>
      <w:r w:rsidRPr="006C5D6B">
        <w:rPr>
          <w:sz w:val="22"/>
          <w:szCs w:val="22"/>
        </w:rPr>
        <w:t xml:space="preserve"> un vieta</w:t>
      </w:r>
    </w:p>
    <w:p w14:paraId="70E27C56" w14:textId="77777777" w:rsidR="00965A10" w:rsidRPr="006C5D6B" w:rsidRDefault="00222D32" w:rsidP="00965A10">
      <w:pPr>
        <w:numPr>
          <w:ilvl w:val="2"/>
          <w:numId w:val="2"/>
        </w:numPr>
        <w:tabs>
          <w:tab w:val="clear" w:pos="4123"/>
        </w:tabs>
        <w:ind w:left="1134" w:hanging="567"/>
        <w:jc w:val="both"/>
        <w:rPr>
          <w:sz w:val="22"/>
          <w:szCs w:val="22"/>
        </w:rPr>
      </w:pPr>
      <w:r w:rsidRPr="006C5D6B">
        <w:rPr>
          <w:sz w:val="22"/>
          <w:szCs w:val="22"/>
        </w:rPr>
        <w:t xml:space="preserve">Iepirkuma </w:t>
      </w:r>
      <w:r w:rsidRPr="006C5D6B">
        <w:rPr>
          <w:b/>
          <w:sz w:val="22"/>
          <w:szCs w:val="22"/>
        </w:rPr>
        <w:t xml:space="preserve">līguma darbības termiņš </w:t>
      </w:r>
      <w:r w:rsidRPr="006C5D6B">
        <w:rPr>
          <w:sz w:val="22"/>
          <w:szCs w:val="22"/>
        </w:rPr>
        <w:t xml:space="preserve">(visām iepirkuma priekšmeta daļām): </w:t>
      </w:r>
      <w:r w:rsidR="00164F5F" w:rsidRPr="006C5D6B">
        <w:rPr>
          <w:b/>
          <w:bCs/>
          <w:sz w:val="22"/>
          <w:szCs w:val="22"/>
        </w:rPr>
        <w:t>24</w:t>
      </w:r>
      <w:r w:rsidRPr="006C5D6B">
        <w:rPr>
          <w:b/>
          <w:bCs/>
          <w:sz w:val="22"/>
          <w:szCs w:val="22"/>
        </w:rPr>
        <w:t xml:space="preserve"> (div</w:t>
      </w:r>
      <w:r w:rsidR="00164F5F" w:rsidRPr="006C5D6B">
        <w:rPr>
          <w:b/>
          <w:bCs/>
          <w:sz w:val="22"/>
          <w:szCs w:val="22"/>
        </w:rPr>
        <w:t>desmit četri</w:t>
      </w:r>
      <w:r w:rsidRPr="006C5D6B">
        <w:rPr>
          <w:b/>
          <w:bCs/>
          <w:sz w:val="22"/>
          <w:szCs w:val="22"/>
        </w:rPr>
        <w:t>)</w:t>
      </w:r>
      <w:r w:rsidRPr="006C5D6B">
        <w:rPr>
          <w:sz w:val="22"/>
          <w:szCs w:val="22"/>
        </w:rPr>
        <w:t xml:space="preserve"> </w:t>
      </w:r>
      <w:r w:rsidRPr="006C5D6B">
        <w:rPr>
          <w:b/>
          <w:sz w:val="22"/>
          <w:szCs w:val="22"/>
        </w:rPr>
        <w:t xml:space="preserve">mēneši no līguma noslēgšanas dienas, </w:t>
      </w:r>
      <w:r w:rsidRPr="006C5D6B">
        <w:rPr>
          <w:sz w:val="22"/>
          <w:szCs w:val="22"/>
        </w:rPr>
        <w:t>paredzot iespēju pagarināt Līguma darbības termiņu uz laiku 12 (divpadsmit) mēnešiem.</w:t>
      </w:r>
    </w:p>
    <w:p w14:paraId="3ED6CC3D" w14:textId="77777777" w:rsidR="00965A10" w:rsidRPr="006C5D6B" w:rsidRDefault="00222D32" w:rsidP="00965A10">
      <w:pPr>
        <w:numPr>
          <w:ilvl w:val="2"/>
          <w:numId w:val="2"/>
        </w:numPr>
        <w:tabs>
          <w:tab w:val="clear" w:pos="4123"/>
        </w:tabs>
        <w:ind w:left="1134" w:hanging="567"/>
        <w:jc w:val="both"/>
        <w:rPr>
          <w:sz w:val="22"/>
          <w:szCs w:val="22"/>
        </w:rPr>
      </w:pPr>
      <w:r w:rsidRPr="006C5D6B">
        <w:rPr>
          <w:sz w:val="22"/>
          <w:szCs w:val="22"/>
        </w:rPr>
        <w:t>Līguma izpildes vieta:</w:t>
      </w:r>
    </w:p>
    <w:p w14:paraId="00C3D116" w14:textId="2BEA93EB" w:rsidR="00965A10" w:rsidRPr="006C5D6B" w:rsidRDefault="00965A10" w:rsidP="00F01C63">
      <w:pPr>
        <w:pStyle w:val="ListParagraph"/>
        <w:numPr>
          <w:ilvl w:val="3"/>
          <w:numId w:val="29"/>
        </w:numPr>
        <w:rPr>
          <w:sz w:val="22"/>
          <w:szCs w:val="22"/>
        </w:rPr>
      </w:pPr>
      <w:r w:rsidRPr="006C5D6B">
        <w:rPr>
          <w:sz w:val="22"/>
          <w:szCs w:val="22"/>
        </w:rPr>
        <w:t xml:space="preserve">1.daļa – </w:t>
      </w:r>
      <w:r w:rsidR="00B523AB" w:rsidRPr="006C5D6B">
        <w:rPr>
          <w:sz w:val="22"/>
          <w:szCs w:val="22"/>
        </w:rPr>
        <w:t xml:space="preserve">Rīgas </w:t>
      </w:r>
      <w:proofErr w:type="spellStart"/>
      <w:r w:rsidR="00B523AB" w:rsidRPr="006C5D6B">
        <w:rPr>
          <w:sz w:val="22"/>
          <w:szCs w:val="22"/>
        </w:rPr>
        <w:t>valstspilsētas</w:t>
      </w:r>
      <w:proofErr w:type="spellEnd"/>
      <w:r w:rsidR="00B523AB" w:rsidRPr="006C5D6B">
        <w:rPr>
          <w:sz w:val="22"/>
          <w:szCs w:val="22"/>
        </w:rPr>
        <w:t xml:space="preserve"> pašvaldības administratīv</w:t>
      </w:r>
      <w:r w:rsidR="00B85264">
        <w:rPr>
          <w:sz w:val="22"/>
          <w:szCs w:val="22"/>
        </w:rPr>
        <w:t>ā</w:t>
      </w:r>
      <w:r w:rsidR="00B523AB" w:rsidRPr="006C5D6B">
        <w:rPr>
          <w:sz w:val="22"/>
          <w:szCs w:val="22"/>
        </w:rPr>
        <w:t xml:space="preserve"> teritorij</w:t>
      </w:r>
      <w:r w:rsidR="00B85264">
        <w:rPr>
          <w:sz w:val="22"/>
          <w:szCs w:val="22"/>
        </w:rPr>
        <w:t>a</w:t>
      </w:r>
      <w:r w:rsidR="00B523AB" w:rsidRPr="006C5D6B">
        <w:rPr>
          <w:sz w:val="22"/>
          <w:szCs w:val="22"/>
        </w:rPr>
        <w:t xml:space="preserve"> </w:t>
      </w:r>
      <w:r w:rsidR="006C5D6B" w:rsidRPr="006C5D6B">
        <w:rPr>
          <w:sz w:val="22"/>
          <w:szCs w:val="22"/>
        </w:rPr>
        <w:t>Centr</w:t>
      </w:r>
      <w:r w:rsidR="00B5494E">
        <w:rPr>
          <w:sz w:val="22"/>
          <w:szCs w:val="22"/>
        </w:rPr>
        <w:t>s-</w:t>
      </w:r>
      <w:r w:rsidR="006C5D6B" w:rsidRPr="006C5D6B">
        <w:rPr>
          <w:sz w:val="22"/>
          <w:szCs w:val="22"/>
        </w:rPr>
        <w:t xml:space="preserve"> Vecrīga </w:t>
      </w:r>
      <w:r w:rsidRPr="006C5D6B">
        <w:rPr>
          <w:sz w:val="22"/>
          <w:szCs w:val="22"/>
        </w:rPr>
        <w:t>;</w:t>
      </w:r>
    </w:p>
    <w:p w14:paraId="703F8383" w14:textId="5E26C3AD" w:rsidR="00965A10" w:rsidRPr="006C5D6B" w:rsidRDefault="00965A10" w:rsidP="00F01C63">
      <w:pPr>
        <w:pStyle w:val="ListParagraph"/>
        <w:numPr>
          <w:ilvl w:val="3"/>
          <w:numId w:val="29"/>
        </w:numPr>
        <w:rPr>
          <w:sz w:val="22"/>
          <w:szCs w:val="22"/>
        </w:rPr>
      </w:pPr>
      <w:r w:rsidRPr="006C5D6B">
        <w:rPr>
          <w:sz w:val="22"/>
          <w:szCs w:val="22"/>
        </w:rPr>
        <w:t xml:space="preserve">2.daļa – </w:t>
      </w:r>
      <w:r w:rsidR="00B523AB" w:rsidRPr="006C5D6B">
        <w:rPr>
          <w:sz w:val="22"/>
          <w:szCs w:val="22"/>
        </w:rPr>
        <w:t xml:space="preserve">Rīgas </w:t>
      </w:r>
      <w:proofErr w:type="spellStart"/>
      <w:r w:rsidR="00B523AB" w:rsidRPr="006C5D6B">
        <w:rPr>
          <w:sz w:val="22"/>
          <w:szCs w:val="22"/>
        </w:rPr>
        <w:t>valstspilsētas</w:t>
      </w:r>
      <w:proofErr w:type="spellEnd"/>
      <w:r w:rsidR="00B523AB" w:rsidRPr="006C5D6B">
        <w:rPr>
          <w:sz w:val="22"/>
          <w:szCs w:val="22"/>
        </w:rPr>
        <w:t xml:space="preserve"> pašvaldības administratīv</w:t>
      </w:r>
      <w:r w:rsidR="00B85264">
        <w:rPr>
          <w:sz w:val="22"/>
          <w:szCs w:val="22"/>
        </w:rPr>
        <w:t>ā</w:t>
      </w:r>
      <w:r w:rsidR="00B523AB" w:rsidRPr="006C5D6B">
        <w:rPr>
          <w:sz w:val="22"/>
          <w:szCs w:val="22"/>
        </w:rPr>
        <w:t xml:space="preserve"> teritorij</w:t>
      </w:r>
      <w:r w:rsidR="00B85264">
        <w:rPr>
          <w:sz w:val="22"/>
          <w:szCs w:val="22"/>
        </w:rPr>
        <w:t>a</w:t>
      </w:r>
      <w:r w:rsidR="00B523AB" w:rsidRPr="006C5D6B">
        <w:rPr>
          <w:sz w:val="22"/>
          <w:szCs w:val="22"/>
        </w:rPr>
        <w:t xml:space="preserve"> </w:t>
      </w:r>
      <w:r w:rsidR="006C5D6B" w:rsidRPr="006C5D6B">
        <w:rPr>
          <w:sz w:val="22"/>
          <w:szCs w:val="22"/>
        </w:rPr>
        <w:t>Centr</w:t>
      </w:r>
      <w:r w:rsidR="00B85264">
        <w:rPr>
          <w:sz w:val="22"/>
          <w:szCs w:val="22"/>
        </w:rPr>
        <w:t>s</w:t>
      </w:r>
      <w:r w:rsidR="006C5D6B" w:rsidRPr="006C5D6B">
        <w:rPr>
          <w:sz w:val="22"/>
          <w:szCs w:val="22"/>
        </w:rPr>
        <w:t xml:space="preserve"> (izņemot Vecrīg</w:t>
      </w:r>
      <w:r w:rsidR="00D2034A">
        <w:rPr>
          <w:sz w:val="22"/>
          <w:szCs w:val="22"/>
        </w:rPr>
        <w:t>u</w:t>
      </w:r>
      <w:r w:rsidR="006C5D6B" w:rsidRPr="006C5D6B">
        <w:rPr>
          <w:sz w:val="22"/>
          <w:szCs w:val="22"/>
        </w:rPr>
        <w:t>)”</w:t>
      </w:r>
      <w:r w:rsidRPr="006C5D6B">
        <w:rPr>
          <w:sz w:val="22"/>
          <w:szCs w:val="22"/>
        </w:rPr>
        <w:t>;</w:t>
      </w:r>
      <w:bookmarkStart w:id="37" w:name="_Toc91063669"/>
    </w:p>
    <w:p w14:paraId="6D65812D" w14:textId="2B8D7491" w:rsidR="00965A10" w:rsidRPr="006C5D6B" w:rsidRDefault="00965A10" w:rsidP="00F01C63">
      <w:pPr>
        <w:pStyle w:val="ListParagraph"/>
        <w:numPr>
          <w:ilvl w:val="3"/>
          <w:numId w:val="29"/>
        </w:numPr>
        <w:rPr>
          <w:sz w:val="22"/>
          <w:szCs w:val="22"/>
        </w:rPr>
      </w:pPr>
      <w:r w:rsidRPr="006C5D6B">
        <w:rPr>
          <w:sz w:val="22"/>
          <w:szCs w:val="22"/>
        </w:rPr>
        <w:t xml:space="preserve">3.daļa – </w:t>
      </w:r>
      <w:bookmarkStart w:id="38" w:name="_Toc91063670"/>
      <w:bookmarkEnd w:id="37"/>
      <w:r w:rsidR="00B523AB" w:rsidRPr="006C5D6B">
        <w:rPr>
          <w:sz w:val="22"/>
          <w:szCs w:val="22"/>
        </w:rPr>
        <w:t xml:space="preserve">Rīgas </w:t>
      </w:r>
      <w:proofErr w:type="spellStart"/>
      <w:r w:rsidR="00B523AB" w:rsidRPr="006C5D6B">
        <w:rPr>
          <w:sz w:val="22"/>
          <w:szCs w:val="22"/>
        </w:rPr>
        <w:t>valstspilsētas</w:t>
      </w:r>
      <w:proofErr w:type="spellEnd"/>
      <w:r w:rsidR="00B523AB" w:rsidRPr="006C5D6B">
        <w:rPr>
          <w:sz w:val="22"/>
          <w:szCs w:val="22"/>
        </w:rPr>
        <w:t xml:space="preserve"> pašvaldības administratīvā teritorij</w:t>
      </w:r>
      <w:r w:rsidR="00B85264">
        <w:rPr>
          <w:sz w:val="22"/>
          <w:szCs w:val="22"/>
        </w:rPr>
        <w:t>a</w:t>
      </w:r>
      <w:r w:rsidR="00B523AB" w:rsidRPr="006C5D6B">
        <w:rPr>
          <w:sz w:val="22"/>
          <w:szCs w:val="22"/>
        </w:rPr>
        <w:t xml:space="preserve"> </w:t>
      </w:r>
      <w:r w:rsidR="006C5D6B" w:rsidRPr="006C5D6B">
        <w:rPr>
          <w:sz w:val="22"/>
          <w:szCs w:val="22"/>
        </w:rPr>
        <w:t>Austrumi</w:t>
      </w:r>
      <w:r w:rsidR="00DF0EDE" w:rsidRPr="006C5D6B">
        <w:rPr>
          <w:sz w:val="22"/>
          <w:szCs w:val="22"/>
        </w:rPr>
        <w:t>;</w:t>
      </w:r>
    </w:p>
    <w:p w14:paraId="424D0373" w14:textId="7EBA95FF" w:rsidR="00DF0EDE" w:rsidRPr="006C5D6B" w:rsidRDefault="00DF0EDE" w:rsidP="00F01C63">
      <w:pPr>
        <w:pStyle w:val="ListParagraph"/>
        <w:numPr>
          <w:ilvl w:val="3"/>
          <w:numId w:val="29"/>
        </w:numPr>
        <w:rPr>
          <w:sz w:val="22"/>
          <w:szCs w:val="22"/>
        </w:rPr>
      </w:pPr>
      <w:r w:rsidRPr="006C5D6B">
        <w:rPr>
          <w:sz w:val="22"/>
          <w:szCs w:val="22"/>
        </w:rPr>
        <w:t xml:space="preserve">4.daļa – Rīgas </w:t>
      </w:r>
      <w:proofErr w:type="spellStart"/>
      <w:r w:rsidRPr="006C5D6B">
        <w:rPr>
          <w:sz w:val="22"/>
          <w:szCs w:val="22"/>
        </w:rPr>
        <w:t>valstspilsētas</w:t>
      </w:r>
      <w:proofErr w:type="spellEnd"/>
      <w:r w:rsidRPr="006C5D6B">
        <w:rPr>
          <w:sz w:val="22"/>
          <w:szCs w:val="22"/>
        </w:rPr>
        <w:t xml:space="preserve"> pašvaldības administratīv</w:t>
      </w:r>
      <w:r w:rsidR="00B85264">
        <w:rPr>
          <w:sz w:val="22"/>
          <w:szCs w:val="22"/>
        </w:rPr>
        <w:t>ā</w:t>
      </w:r>
      <w:r w:rsidRPr="006C5D6B">
        <w:rPr>
          <w:sz w:val="22"/>
          <w:szCs w:val="22"/>
        </w:rPr>
        <w:t xml:space="preserve"> teritorija </w:t>
      </w:r>
      <w:r w:rsidR="006C5D6B" w:rsidRPr="006C5D6B">
        <w:rPr>
          <w:sz w:val="22"/>
          <w:szCs w:val="22"/>
        </w:rPr>
        <w:t>Daugava;</w:t>
      </w:r>
    </w:p>
    <w:p w14:paraId="1F8A21FB" w14:textId="66CAA427" w:rsidR="00DF0EDE" w:rsidRPr="006C5D6B" w:rsidRDefault="00DF0EDE" w:rsidP="00F01C63">
      <w:pPr>
        <w:pStyle w:val="ListParagraph"/>
        <w:numPr>
          <w:ilvl w:val="3"/>
          <w:numId w:val="29"/>
        </w:numPr>
        <w:rPr>
          <w:sz w:val="22"/>
          <w:szCs w:val="22"/>
        </w:rPr>
      </w:pPr>
      <w:r w:rsidRPr="006C5D6B">
        <w:rPr>
          <w:sz w:val="22"/>
          <w:szCs w:val="22"/>
        </w:rPr>
        <w:t xml:space="preserve">5.daļa – Rīgas </w:t>
      </w:r>
      <w:proofErr w:type="spellStart"/>
      <w:r w:rsidRPr="006C5D6B">
        <w:rPr>
          <w:sz w:val="22"/>
          <w:szCs w:val="22"/>
        </w:rPr>
        <w:t>valstspilsētas</w:t>
      </w:r>
      <w:proofErr w:type="spellEnd"/>
      <w:r w:rsidRPr="006C5D6B">
        <w:rPr>
          <w:sz w:val="22"/>
          <w:szCs w:val="22"/>
        </w:rPr>
        <w:t xml:space="preserve"> pašvaldības administratīv</w:t>
      </w:r>
      <w:r w:rsidR="00B85264">
        <w:rPr>
          <w:sz w:val="22"/>
          <w:szCs w:val="22"/>
        </w:rPr>
        <w:t>ā</w:t>
      </w:r>
      <w:r w:rsidRPr="006C5D6B">
        <w:rPr>
          <w:sz w:val="22"/>
          <w:szCs w:val="22"/>
        </w:rPr>
        <w:t xml:space="preserve"> teritorija </w:t>
      </w:r>
      <w:r w:rsidR="006C5D6B" w:rsidRPr="006C5D6B">
        <w:rPr>
          <w:sz w:val="22"/>
          <w:szCs w:val="22"/>
        </w:rPr>
        <w:t>Jugla;</w:t>
      </w:r>
    </w:p>
    <w:p w14:paraId="168B6093" w14:textId="3EAD5348" w:rsidR="00DF0EDE" w:rsidRPr="006C5D6B" w:rsidRDefault="00DF0EDE" w:rsidP="00F01C63">
      <w:pPr>
        <w:pStyle w:val="ListParagraph"/>
        <w:numPr>
          <w:ilvl w:val="3"/>
          <w:numId w:val="29"/>
        </w:numPr>
        <w:rPr>
          <w:sz w:val="22"/>
          <w:szCs w:val="22"/>
        </w:rPr>
      </w:pPr>
      <w:r w:rsidRPr="006C5D6B">
        <w:rPr>
          <w:sz w:val="22"/>
          <w:szCs w:val="22"/>
        </w:rPr>
        <w:t xml:space="preserve">6.daļa – Rīgas </w:t>
      </w:r>
      <w:proofErr w:type="spellStart"/>
      <w:r w:rsidRPr="006C5D6B">
        <w:rPr>
          <w:sz w:val="22"/>
          <w:szCs w:val="22"/>
        </w:rPr>
        <w:t>valstspilsētas</w:t>
      </w:r>
      <w:proofErr w:type="spellEnd"/>
      <w:r w:rsidRPr="006C5D6B">
        <w:rPr>
          <w:sz w:val="22"/>
          <w:szCs w:val="22"/>
        </w:rPr>
        <w:t xml:space="preserve"> pašvaldības administratīv</w:t>
      </w:r>
      <w:r w:rsidR="00B85264">
        <w:rPr>
          <w:sz w:val="22"/>
          <w:szCs w:val="22"/>
        </w:rPr>
        <w:t>ā</w:t>
      </w:r>
      <w:r w:rsidRPr="006C5D6B">
        <w:rPr>
          <w:sz w:val="22"/>
          <w:szCs w:val="22"/>
        </w:rPr>
        <w:t xml:space="preserve"> teritorij</w:t>
      </w:r>
      <w:r w:rsidR="00B85264">
        <w:rPr>
          <w:sz w:val="22"/>
          <w:szCs w:val="22"/>
        </w:rPr>
        <w:t>a</w:t>
      </w:r>
      <w:r w:rsidRPr="006C5D6B">
        <w:rPr>
          <w:sz w:val="22"/>
          <w:szCs w:val="22"/>
        </w:rPr>
        <w:t xml:space="preserve"> </w:t>
      </w:r>
      <w:r w:rsidR="006C5D6B" w:rsidRPr="006C5D6B">
        <w:rPr>
          <w:sz w:val="22"/>
          <w:szCs w:val="22"/>
        </w:rPr>
        <w:t>Ziemeļi;</w:t>
      </w:r>
    </w:p>
    <w:p w14:paraId="7C04A49E" w14:textId="1F609669" w:rsidR="00DF0EDE" w:rsidRPr="006C5D6B" w:rsidRDefault="00DF0EDE" w:rsidP="00F01C63">
      <w:pPr>
        <w:pStyle w:val="ListParagraph"/>
        <w:numPr>
          <w:ilvl w:val="3"/>
          <w:numId w:val="29"/>
        </w:numPr>
        <w:rPr>
          <w:sz w:val="22"/>
          <w:szCs w:val="22"/>
        </w:rPr>
      </w:pPr>
      <w:r w:rsidRPr="006C5D6B">
        <w:rPr>
          <w:sz w:val="22"/>
          <w:szCs w:val="22"/>
        </w:rPr>
        <w:t xml:space="preserve">7.daļa – Rīgas </w:t>
      </w:r>
      <w:proofErr w:type="spellStart"/>
      <w:r w:rsidRPr="006C5D6B">
        <w:rPr>
          <w:sz w:val="22"/>
          <w:szCs w:val="22"/>
        </w:rPr>
        <w:t>valstspilsētas</w:t>
      </w:r>
      <w:proofErr w:type="spellEnd"/>
      <w:r w:rsidRPr="006C5D6B">
        <w:rPr>
          <w:sz w:val="22"/>
          <w:szCs w:val="22"/>
        </w:rPr>
        <w:t xml:space="preserve"> pašvaldības administratīv</w:t>
      </w:r>
      <w:r w:rsidR="00B85264">
        <w:rPr>
          <w:sz w:val="22"/>
          <w:szCs w:val="22"/>
        </w:rPr>
        <w:t>ā</w:t>
      </w:r>
      <w:r w:rsidRPr="006C5D6B">
        <w:rPr>
          <w:sz w:val="22"/>
          <w:szCs w:val="22"/>
        </w:rPr>
        <w:t xml:space="preserve"> teritorij</w:t>
      </w:r>
      <w:r w:rsidR="00B85264">
        <w:rPr>
          <w:sz w:val="22"/>
          <w:szCs w:val="22"/>
        </w:rPr>
        <w:t>a</w:t>
      </w:r>
      <w:r w:rsidRPr="006C5D6B">
        <w:rPr>
          <w:sz w:val="22"/>
          <w:szCs w:val="22"/>
        </w:rPr>
        <w:t xml:space="preserve"> </w:t>
      </w:r>
      <w:r w:rsidR="00CC7CE2">
        <w:rPr>
          <w:sz w:val="22"/>
          <w:szCs w:val="22"/>
        </w:rPr>
        <w:t>Pārdaugava</w:t>
      </w:r>
      <w:r w:rsidR="00D2034A">
        <w:rPr>
          <w:sz w:val="22"/>
          <w:szCs w:val="22"/>
        </w:rPr>
        <w:t>-</w:t>
      </w:r>
      <w:r w:rsidR="00CC7CE2">
        <w:rPr>
          <w:sz w:val="22"/>
          <w:szCs w:val="22"/>
        </w:rPr>
        <w:t xml:space="preserve"> </w:t>
      </w:r>
      <w:r w:rsidRPr="006C5D6B">
        <w:rPr>
          <w:sz w:val="22"/>
          <w:szCs w:val="22"/>
        </w:rPr>
        <w:t xml:space="preserve"> </w:t>
      </w:r>
      <w:r w:rsidR="006C5D6B" w:rsidRPr="006C5D6B">
        <w:rPr>
          <w:sz w:val="22"/>
          <w:szCs w:val="22"/>
        </w:rPr>
        <w:t>Zemgale;</w:t>
      </w:r>
    </w:p>
    <w:p w14:paraId="18DA0526" w14:textId="65233A8C" w:rsidR="00DF0EDE" w:rsidRPr="006C5D6B" w:rsidRDefault="00DF0EDE" w:rsidP="00F01C63">
      <w:pPr>
        <w:pStyle w:val="ListParagraph"/>
        <w:numPr>
          <w:ilvl w:val="3"/>
          <w:numId w:val="29"/>
        </w:numPr>
        <w:rPr>
          <w:sz w:val="22"/>
          <w:szCs w:val="22"/>
        </w:rPr>
      </w:pPr>
      <w:r w:rsidRPr="006C5D6B">
        <w:rPr>
          <w:sz w:val="22"/>
          <w:szCs w:val="22"/>
        </w:rPr>
        <w:t xml:space="preserve">8.daļa – Rīgas </w:t>
      </w:r>
      <w:proofErr w:type="spellStart"/>
      <w:r w:rsidRPr="006C5D6B">
        <w:rPr>
          <w:sz w:val="22"/>
          <w:szCs w:val="22"/>
        </w:rPr>
        <w:t>valstspilsētas</w:t>
      </w:r>
      <w:proofErr w:type="spellEnd"/>
      <w:r w:rsidRPr="006C5D6B">
        <w:rPr>
          <w:sz w:val="22"/>
          <w:szCs w:val="22"/>
        </w:rPr>
        <w:t xml:space="preserve"> pašvaldības administratīv</w:t>
      </w:r>
      <w:r w:rsidR="00B85264">
        <w:rPr>
          <w:sz w:val="22"/>
          <w:szCs w:val="22"/>
        </w:rPr>
        <w:t>ā</w:t>
      </w:r>
      <w:r w:rsidRPr="006C5D6B">
        <w:rPr>
          <w:sz w:val="22"/>
          <w:szCs w:val="22"/>
        </w:rPr>
        <w:t xml:space="preserve"> teritorij</w:t>
      </w:r>
      <w:r w:rsidR="00B85264">
        <w:rPr>
          <w:sz w:val="22"/>
          <w:szCs w:val="22"/>
        </w:rPr>
        <w:t>a</w:t>
      </w:r>
      <w:r w:rsidRPr="006C5D6B">
        <w:rPr>
          <w:sz w:val="22"/>
          <w:szCs w:val="22"/>
        </w:rPr>
        <w:t xml:space="preserve"> </w:t>
      </w:r>
      <w:r w:rsidR="00CC7CE2">
        <w:rPr>
          <w:sz w:val="22"/>
          <w:szCs w:val="22"/>
        </w:rPr>
        <w:t>Pārdaugava</w:t>
      </w:r>
      <w:r w:rsidR="00D2034A">
        <w:rPr>
          <w:sz w:val="22"/>
          <w:szCs w:val="22"/>
        </w:rPr>
        <w:t>-</w:t>
      </w:r>
      <w:r w:rsidRPr="006C5D6B">
        <w:rPr>
          <w:sz w:val="22"/>
          <w:szCs w:val="22"/>
        </w:rPr>
        <w:t xml:space="preserve"> </w:t>
      </w:r>
      <w:r w:rsidR="006C5D6B" w:rsidRPr="006C5D6B">
        <w:rPr>
          <w:sz w:val="22"/>
          <w:szCs w:val="22"/>
        </w:rPr>
        <w:t>Kurzeme</w:t>
      </w:r>
      <w:r w:rsidRPr="006C5D6B">
        <w:rPr>
          <w:sz w:val="22"/>
          <w:szCs w:val="22"/>
        </w:rPr>
        <w:t>.</w:t>
      </w:r>
    </w:p>
    <w:bookmarkEnd w:id="38"/>
    <w:p w14:paraId="565B36F4" w14:textId="77777777" w:rsidR="00B24938" w:rsidRPr="0025052E" w:rsidRDefault="00B24938" w:rsidP="00F44D22">
      <w:pPr>
        <w:ind w:left="1080"/>
        <w:jc w:val="both"/>
        <w:rPr>
          <w:sz w:val="22"/>
          <w:szCs w:val="22"/>
        </w:rPr>
      </w:pPr>
    </w:p>
    <w:p w14:paraId="1A9D135F" w14:textId="1725E951" w:rsidR="00EC0410" w:rsidRPr="00222D32" w:rsidRDefault="00EC0410" w:rsidP="00EC0410">
      <w:pPr>
        <w:pStyle w:val="Heading1"/>
        <w:jc w:val="center"/>
        <w:rPr>
          <w:rFonts w:ascii="Times New Roman" w:hAnsi="Times New Roman"/>
          <w:szCs w:val="24"/>
        </w:rPr>
      </w:pPr>
      <w:bookmarkStart w:id="39" w:name="_Toc509492912"/>
      <w:bookmarkStart w:id="40" w:name="_Toc509502108"/>
      <w:bookmarkStart w:id="41" w:name="_Toc509492913"/>
      <w:bookmarkStart w:id="42" w:name="_Toc509502109"/>
      <w:bookmarkStart w:id="43" w:name="_Toc63869480"/>
      <w:bookmarkStart w:id="44" w:name="_Toc141341760"/>
      <w:bookmarkStart w:id="45" w:name="_Toc141785291"/>
      <w:bookmarkStart w:id="46" w:name="_Toc79552065"/>
      <w:bookmarkEnd w:id="39"/>
      <w:bookmarkEnd w:id="40"/>
      <w:bookmarkEnd w:id="41"/>
      <w:bookmarkEnd w:id="42"/>
      <w:r w:rsidRPr="0025052E">
        <w:rPr>
          <w:rFonts w:ascii="Times New Roman" w:hAnsi="Times New Roman"/>
          <w:szCs w:val="24"/>
        </w:rPr>
        <w:t>P</w:t>
      </w:r>
      <w:r w:rsidR="00156F8E" w:rsidRPr="0025052E">
        <w:rPr>
          <w:rFonts w:ascii="Times New Roman" w:hAnsi="Times New Roman"/>
          <w:szCs w:val="24"/>
        </w:rPr>
        <w:t>rasība</w:t>
      </w:r>
      <w:r w:rsidR="00435F3A" w:rsidRPr="0025052E">
        <w:rPr>
          <w:rFonts w:ascii="Times New Roman" w:hAnsi="Times New Roman"/>
          <w:szCs w:val="24"/>
        </w:rPr>
        <w:t>s</w:t>
      </w:r>
      <w:r w:rsidR="00156F8E" w:rsidRPr="0025052E">
        <w:rPr>
          <w:rFonts w:ascii="Times New Roman" w:hAnsi="Times New Roman"/>
          <w:szCs w:val="24"/>
        </w:rPr>
        <w:t xml:space="preserve"> piedāvājumu noformēšanai</w:t>
      </w:r>
      <w:bookmarkEnd w:id="43"/>
    </w:p>
    <w:p w14:paraId="16FCD112" w14:textId="77777777" w:rsidR="00EC0410" w:rsidRPr="0025052E"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25052E">
        <w:rPr>
          <w:b/>
          <w:bCs/>
          <w:sz w:val="22"/>
          <w:szCs w:val="22"/>
        </w:rPr>
        <w:t>Piedāvājuma noformējuma un iesniegšanas prasības:</w:t>
      </w:r>
    </w:p>
    <w:p w14:paraId="7BED63CC" w14:textId="77777777" w:rsidR="00EC0410" w:rsidRPr="0025052E" w:rsidRDefault="00EC0410" w:rsidP="00EC0410">
      <w:pPr>
        <w:numPr>
          <w:ilvl w:val="2"/>
          <w:numId w:val="2"/>
        </w:numPr>
        <w:tabs>
          <w:tab w:val="num" w:pos="1276"/>
        </w:tabs>
        <w:ind w:left="1276" w:hanging="709"/>
        <w:jc w:val="both"/>
        <w:rPr>
          <w:sz w:val="22"/>
          <w:szCs w:val="22"/>
        </w:rPr>
      </w:pPr>
      <w:r w:rsidRPr="0025052E">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25052E" w:rsidRDefault="00EC0410" w:rsidP="00EC0410">
      <w:pPr>
        <w:numPr>
          <w:ilvl w:val="2"/>
          <w:numId w:val="2"/>
        </w:numPr>
        <w:tabs>
          <w:tab w:val="num" w:pos="1276"/>
          <w:tab w:val="num" w:pos="1571"/>
        </w:tabs>
        <w:ind w:left="1276" w:hanging="709"/>
        <w:jc w:val="both"/>
        <w:rPr>
          <w:sz w:val="22"/>
          <w:szCs w:val="22"/>
        </w:rPr>
      </w:pPr>
      <w:r w:rsidRPr="0025052E">
        <w:rPr>
          <w:sz w:val="22"/>
          <w:szCs w:val="22"/>
        </w:rPr>
        <w:t>Sagatavojot piedāvājumu, pretendents ievēro, ka:</w:t>
      </w:r>
    </w:p>
    <w:p w14:paraId="6A061836" w14:textId="2D6C67FA" w:rsidR="007447BC" w:rsidRPr="0025052E" w:rsidRDefault="005B1625" w:rsidP="00F01C63">
      <w:pPr>
        <w:pStyle w:val="ListParagraph"/>
        <w:numPr>
          <w:ilvl w:val="3"/>
          <w:numId w:val="20"/>
        </w:numPr>
        <w:tabs>
          <w:tab w:val="num" w:pos="1985"/>
          <w:tab w:val="num" w:pos="2160"/>
        </w:tabs>
        <w:rPr>
          <w:bCs/>
          <w:sz w:val="22"/>
          <w:szCs w:val="22"/>
        </w:rPr>
      </w:pPr>
      <w:r w:rsidRPr="0025052E">
        <w:rPr>
          <w:rFonts w:eastAsia="Calibri"/>
          <w:sz w:val="22"/>
          <w:szCs w:val="22"/>
        </w:rPr>
        <w:t>iesniedzot piedāvājumu, Piegādātājs to paraksta ar drošu elektronisko parakstu un laika zīmogu vai ar EIS piedāvāto elektronisko parakstu.</w:t>
      </w:r>
      <w:r w:rsidR="00992FD7" w:rsidRPr="0025052E">
        <w:rPr>
          <w:rFonts w:eastAsia="Calibri"/>
          <w:sz w:val="22"/>
          <w:szCs w:val="22"/>
        </w:rPr>
        <w:t xml:space="preserve"> </w:t>
      </w:r>
      <w:r w:rsidRPr="0025052E">
        <w:rPr>
          <w:sz w:val="22"/>
          <w:szCs w:val="22"/>
        </w:rPr>
        <w:t xml:space="preserve">Piegādātājs ir tiesīgs ar vienu drošu elektronisko parakstu parakstīt visus </w:t>
      </w:r>
      <w:r w:rsidR="007447BC" w:rsidRPr="0025052E">
        <w:rPr>
          <w:sz w:val="22"/>
          <w:szCs w:val="22"/>
        </w:rPr>
        <w:t>dokumentus kā vienu kopumu (PIL 38.panta astotā daļa).</w:t>
      </w:r>
    </w:p>
    <w:p w14:paraId="31D3EB28" w14:textId="043B97BF" w:rsidR="00EC0410" w:rsidRPr="0025052E" w:rsidRDefault="007447BC" w:rsidP="00F01C63">
      <w:pPr>
        <w:pStyle w:val="ListParagraph"/>
        <w:numPr>
          <w:ilvl w:val="3"/>
          <w:numId w:val="20"/>
        </w:numPr>
        <w:tabs>
          <w:tab w:val="num" w:pos="1985"/>
          <w:tab w:val="num" w:pos="2160"/>
        </w:tabs>
        <w:rPr>
          <w:bCs/>
          <w:sz w:val="22"/>
          <w:szCs w:val="22"/>
        </w:rPr>
      </w:pPr>
      <w:r w:rsidRPr="0025052E">
        <w:rPr>
          <w:sz w:val="22"/>
          <w:szCs w:val="22"/>
        </w:rPr>
        <w:t>piedāvājumu</w:t>
      </w:r>
      <w:r w:rsidR="00EC0410" w:rsidRPr="0025052E">
        <w:rPr>
          <w:sz w:val="22"/>
          <w:szCs w:val="22"/>
        </w:rPr>
        <w:t xml:space="preserve"> </w:t>
      </w:r>
      <w:r w:rsidR="005B1625" w:rsidRPr="0025052E">
        <w:rPr>
          <w:rFonts w:eastAsia="Calibri"/>
          <w:sz w:val="22"/>
          <w:szCs w:val="22"/>
        </w:rPr>
        <w:t xml:space="preserve">(tā daļas, ja tās paraksta atsevišķi) </w:t>
      </w:r>
      <w:r w:rsidR="00EC0410" w:rsidRPr="0025052E">
        <w:rPr>
          <w:sz w:val="22"/>
          <w:szCs w:val="22"/>
        </w:rPr>
        <w:t xml:space="preserve">paraksta pretendenta pārstāvis ar pārstāvības tiesībām vai tā pilnvarota persona. Ja </w:t>
      </w:r>
      <w:r w:rsidRPr="0025052E">
        <w:rPr>
          <w:sz w:val="22"/>
          <w:szCs w:val="22"/>
        </w:rPr>
        <w:t>piedāvājumu</w:t>
      </w:r>
      <w:r w:rsidR="00EC0410" w:rsidRPr="0025052E">
        <w:rPr>
          <w:sz w:val="22"/>
          <w:szCs w:val="22"/>
        </w:rPr>
        <w:t xml:space="preserve"> paraksta pilnvarota persona, jāpievieno personas ar pārstāvības tiesībām izdota pilnvara (</w:t>
      </w:r>
      <w:r w:rsidR="00EF6DFE" w:rsidRPr="0025052E">
        <w:rPr>
          <w:sz w:val="22"/>
          <w:szCs w:val="22"/>
        </w:rPr>
        <w:t xml:space="preserve">skenēts dokumenta oriģināls PDF formātā vai </w:t>
      </w:r>
      <w:r w:rsidR="00EF6DFE" w:rsidRPr="0025052E">
        <w:rPr>
          <w:rFonts w:eastAsia="Calibri"/>
          <w:sz w:val="22"/>
          <w:szCs w:val="22"/>
        </w:rPr>
        <w:t>ar drošu elektronisko parakstu un laika zīmogu parakstīts dokuments</w:t>
      </w:r>
      <w:r w:rsidR="006E4FC0" w:rsidRPr="0025052E">
        <w:rPr>
          <w:sz w:val="22"/>
          <w:szCs w:val="22"/>
        </w:rPr>
        <w:t>)</w:t>
      </w:r>
      <w:r w:rsidRPr="0025052E">
        <w:rPr>
          <w:sz w:val="22"/>
          <w:szCs w:val="22"/>
        </w:rPr>
        <w:t>.</w:t>
      </w:r>
    </w:p>
    <w:p w14:paraId="258A0D53" w14:textId="17421635" w:rsidR="00EC0410" w:rsidRPr="0025052E" w:rsidRDefault="00EC0410" w:rsidP="00F01C63">
      <w:pPr>
        <w:pStyle w:val="BodyText"/>
        <w:widowControl/>
        <w:numPr>
          <w:ilvl w:val="2"/>
          <w:numId w:val="20"/>
        </w:numPr>
        <w:tabs>
          <w:tab w:val="num" w:pos="1980"/>
          <w:tab w:val="num" w:pos="4123"/>
        </w:tabs>
        <w:spacing w:after="0"/>
        <w:ind w:left="1276"/>
        <w:jc w:val="both"/>
        <w:rPr>
          <w:rFonts w:ascii="Times New Roman" w:hAnsi="Times New Roman"/>
          <w:sz w:val="22"/>
          <w:szCs w:val="22"/>
        </w:rPr>
      </w:pPr>
      <w:r w:rsidRPr="0025052E">
        <w:rPr>
          <w:rFonts w:ascii="Times New Roman" w:hAnsi="Times New Roman"/>
          <w:sz w:val="22"/>
          <w:szCs w:val="22"/>
        </w:rPr>
        <w:lastRenderedPageBreak/>
        <w:t>Piedāvājums jāiesniedz latviešu valodā. Ja kāds no piedāvājuma dokumentiem tiks iesniegts citā valodā, tad tam jāpievieno pretendenta apliecināts tulkojums latviešu valodā.</w:t>
      </w:r>
    </w:p>
    <w:p w14:paraId="1ACED073" w14:textId="06DDE14A" w:rsidR="00EC0410" w:rsidRPr="0025052E" w:rsidRDefault="00EC0410" w:rsidP="00F01C63">
      <w:pPr>
        <w:widowControl w:val="0"/>
        <w:numPr>
          <w:ilvl w:val="2"/>
          <w:numId w:val="20"/>
        </w:numPr>
        <w:tabs>
          <w:tab w:val="num" w:pos="1980"/>
          <w:tab w:val="num" w:pos="4123"/>
        </w:tabs>
        <w:ind w:left="1276" w:hanging="709"/>
        <w:jc w:val="both"/>
        <w:rPr>
          <w:sz w:val="22"/>
          <w:szCs w:val="22"/>
        </w:rPr>
      </w:pPr>
      <w:r w:rsidRPr="0025052E">
        <w:rPr>
          <w:sz w:val="22"/>
          <w:szCs w:val="22"/>
        </w:rPr>
        <w:t xml:space="preserve">Iesniedzot piedāvājumu, pretendents apliecina, ka piekrīt visiem Konkursa </w:t>
      </w:r>
      <w:r w:rsidR="00D02BD6" w:rsidRPr="0025052E">
        <w:rPr>
          <w:sz w:val="22"/>
          <w:szCs w:val="22"/>
        </w:rPr>
        <w:t>nolikuma (tajā skaitā</w:t>
      </w:r>
      <w:r w:rsidRPr="0025052E">
        <w:rPr>
          <w:sz w:val="22"/>
          <w:szCs w:val="22"/>
        </w:rPr>
        <w:t xml:space="preserve"> tā pielikumos un formās, kuras ir ievietotas EIS e-konkursu apakšsistēmas šī </w:t>
      </w:r>
      <w:r w:rsidR="006F7C38" w:rsidRPr="0025052E">
        <w:rPr>
          <w:sz w:val="22"/>
          <w:szCs w:val="22"/>
        </w:rPr>
        <w:t>K</w:t>
      </w:r>
      <w:r w:rsidRPr="0025052E">
        <w:rPr>
          <w:sz w:val="22"/>
          <w:szCs w:val="22"/>
        </w:rPr>
        <w:t>onkursa sadaļā) nosacījumiem.</w:t>
      </w:r>
    </w:p>
    <w:p w14:paraId="0B1F9EF4" w14:textId="77777777" w:rsidR="00EC0410" w:rsidRPr="0025052E" w:rsidRDefault="00EC0410" w:rsidP="00F01C63">
      <w:pPr>
        <w:widowControl w:val="0"/>
        <w:numPr>
          <w:ilvl w:val="2"/>
          <w:numId w:val="20"/>
        </w:numPr>
        <w:tabs>
          <w:tab w:val="num" w:pos="1980"/>
          <w:tab w:val="num" w:pos="4123"/>
        </w:tabs>
        <w:ind w:left="1276" w:hanging="709"/>
        <w:jc w:val="both"/>
        <w:rPr>
          <w:sz w:val="22"/>
          <w:szCs w:val="22"/>
        </w:rPr>
      </w:pPr>
      <w:r w:rsidRPr="0025052E">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25052E" w:rsidRDefault="00EC0410" w:rsidP="00F01C63">
      <w:pPr>
        <w:numPr>
          <w:ilvl w:val="2"/>
          <w:numId w:val="20"/>
        </w:numPr>
        <w:tabs>
          <w:tab w:val="num" w:pos="1980"/>
          <w:tab w:val="num" w:pos="4123"/>
        </w:tabs>
        <w:ind w:left="1276" w:hanging="709"/>
        <w:jc w:val="both"/>
        <w:rPr>
          <w:sz w:val="22"/>
          <w:szCs w:val="22"/>
        </w:rPr>
      </w:pPr>
      <w:r w:rsidRPr="0025052E">
        <w:rPr>
          <w:sz w:val="22"/>
          <w:szCs w:val="22"/>
        </w:rPr>
        <w:t>Ja p</w:t>
      </w:r>
      <w:r w:rsidR="00E829FD" w:rsidRPr="0025052E">
        <w:rPr>
          <w:sz w:val="22"/>
          <w:szCs w:val="22"/>
        </w:rPr>
        <w:t xml:space="preserve">iedāvājums saturēs </w:t>
      </w:r>
      <w:r w:rsidR="00A521D7" w:rsidRPr="0025052E">
        <w:rPr>
          <w:sz w:val="22"/>
          <w:szCs w:val="22"/>
        </w:rPr>
        <w:t>kādu no 3.1.5</w:t>
      </w:r>
      <w:r w:rsidRPr="0025052E">
        <w:rPr>
          <w:sz w:val="22"/>
          <w:szCs w:val="22"/>
        </w:rPr>
        <w:t>.apakšpunktā minētajiem riskiem, tas netiks izskatīts.</w:t>
      </w:r>
    </w:p>
    <w:p w14:paraId="3F5A6BA9" w14:textId="77777777" w:rsidR="00EC0410" w:rsidRPr="0025052E" w:rsidRDefault="00EC0410" w:rsidP="00F01C63">
      <w:pPr>
        <w:pStyle w:val="BodyText"/>
        <w:widowControl/>
        <w:numPr>
          <w:ilvl w:val="2"/>
          <w:numId w:val="20"/>
        </w:numPr>
        <w:tabs>
          <w:tab w:val="num" w:pos="198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Pretendents pirms piedāvājumu iesniegšanas termiņa beigām var grozīt vai atsaukt iesniegto piedāvājumu, attiecīgi to noformējot “Grozījumi” vai “At</w:t>
      </w:r>
      <w:r w:rsidRPr="0025052E">
        <w:rPr>
          <w:rFonts w:ascii="Times New Roman" w:hAnsi="Times New Roman"/>
          <w:b/>
          <w:sz w:val="22"/>
          <w:szCs w:val="22"/>
        </w:rPr>
        <w:t>s</w:t>
      </w:r>
      <w:r w:rsidRPr="0025052E">
        <w:rPr>
          <w:rFonts w:ascii="Times New Roman" w:hAnsi="Times New Roman"/>
          <w:sz w:val="22"/>
          <w:szCs w:val="22"/>
        </w:rPr>
        <w:t>aukums”.</w:t>
      </w:r>
    </w:p>
    <w:p w14:paraId="0AE105A5" w14:textId="77777777" w:rsidR="00EC0410" w:rsidRPr="0025052E" w:rsidRDefault="00EC0410" w:rsidP="00F01C63">
      <w:pPr>
        <w:pStyle w:val="BodyText"/>
        <w:widowControl/>
        <w:numPr>
          <w:ilvl w:val="2"/>
          <w:numId w:val="20"/>
        </w:numPr>
        <w:tabs>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Piedāvājumā jāietver:</w:t>
      </w:r>
    </w:p>
    <w:p w14:paraId="75A236D9" w14:textId="0B757876" w:rsidR="00EC0410" w:rsidRPr="00965A10" w:rsidRDefault="00EC0410" w:rsidP="00F01C63">
      <w:pPr>
        <w:pStyle w:val="BodyText"/>
        <w:widowControl/>
        <w:numPr>
          <w:ilvl w:val="3"/>
          <w:numId w:val="20"/>
        </w:numPr>
        <w:tabs>
          <w:tab w:val="num" w:pos="3600"/>
        </w:tabs>
        <w:spacing w:after="0"/>
        <w:ind w:left="2127" w:hanging="851"/>
        <w:jc w:val="both"/>
        <w:rPr>
          <w:rFonts w:ascii="Times New Roman" w:hAnsi="Times New Roman"/>
          <w:sz w:val="22"/>
          <w:szCs w:val="22"/>
        </w:rPr>
      </w:pPr>
      <w:r w:rsidRPr="00965A10">
        <w:rPr>
          <w:rFonts w:ascii="Times New Roman" w:hAnsi="Times New Roman"/>
          <w:b/>
          <w:iCs/>
          <w:sz w:val="22"/>
          <w:szCs w:val="22"/>
        </w:rPr>
        <w:t xml:space="preserve">Pieteikums par piedalīšanos </w:t>
      </w:r>
      <w:r w:rsidR="006F7C38" w:rsidRPr="00965A10">
        <w:rPr>
          <w:rFonts w:ascii="Times New Roman" w:hAnsi="Times New Roman"/>
          <w:b/>
          <w:iCs/>
          <w:sz w:val="22"/>
          <w:szCs w:val="22"/>
        </w:rPr>
        <w:t>K</w:t>
      </w:r>
      <w:r w:rsidRPr="00965A10">
        <w:rPr>
          <w:rFonts w:ascii="Times New Roman" w:hAnsi="Times New Roman"/>
          <w:b/>
          <w:iCs/>
          <w:sz w:val="22"/>
          <w:szCs w:val="22"/>
        </w:rPr>
        <w:t>onkursā</w:t>
      </w:r>
      <w:r w:rsidRPr="00965A10">
        <w:rPr>
          <w:rFonts w:ascii="Times New Roman" w:hAnsi="Times New Roman"/>
          <w:sz w:val="22"/>
          <w:szCs w:val="22"/>
        </w:rPr>
        <w:t xml:space="preserve">, kas sagatavots atbilstoši </w:t>
      </w:r>
      <w:r w:rsidR="002007DD" w:rsidRPr="00965A10">
        <w:rPr>
          <w:rFonts w:ascii="Times New Roman" w:hAnsi="Times New Roman"/>
          <w:sz w:val="22"/>
          <w:szCs w:val="22"/>
        </w:rPr>
        <w:t xml:space="preserve">Konkursa </w:t>
      </w:r>
      <w:r w:rsidRPr="00965A10">
        <w:rPr>
          <w:rFonts w:ascii="Times New Roman" w:hAnsi="Times New Roman"/>
          <w:sz w:val="22"/>
          <w:szCs w:val="22"/>
        </w:rPr>
        <w:t>nolikuma 1.pielikumā norādītajai formai;</w:t>
      </w:r>
    </w:p>
    <w:p w14:paraId="2159C701" w14:textId="756CA5A9" w:rsidR="00EC0410" w:rsidRPr="00965A10" w:rsidRDefault="00EC0410" w:rsidP="00F01C63">
      <w:pPr>
        <w:pStyle w:val="BodyText"/>
        <w:widowControl/>
        <w:numPr>
          <w:ilvl w:val="3"/>
          <w:numId w:val="20"/>
        </w:numPr>
        <w:tabs>
          <w:tab w:val="num" w:pos="3600"/>
        </w:tabs>
        <w:spacing w:after="0"/>
        <w:ind w:left="2127" w:hanging="851"/>
        <w:jc w:val="both"/>
        <w:rPr>
          <w:rFonts w:ascii="Times New Roman" w:hAnsi="Times New Roman"/>
          <w:sz w:val="22"/>
          <w:szCs w:val="22"/>
        </w:rPr>
      </w:pPr>
      <w:r w:rsidRPr="00965A10">
        <w:rPr>
          <w:rFonts w:ascii="Times New Roman" w:hAnsi="Times New Roman"/>
          <w:b/>
          <w:iCs/>
          <w:sz w:val="22"/>
          <w:szCs w:val="22"/>
        </w:rPr>
        <w:t>Pretendentu atlases dokumenti</w:t>
      </w:r>
      <w:r w:rsidR="008B21DB" w:rsidRPr="00965A10">
        <w:rPr>
          <w:rFonts w:ascii="Times New Roman" w:hAnsi="Times New Roman"/>
          <w:sz w:val="22"/>
          <w:szCs w:val="22"/>
        </w:rPr>
        <w:t xml:space="preserve"> (skatīt</w:t>
      </w:r>
      <w:r w:rsidRPr="00965A10">
        <w:rPr>
          <w:rFonts w:ascii="Times New Roman" w:hAnsi="Times New Roman"/>
          <w:sz w:val="22"/>
          <w:szCs w:val="22"/>
        </w:rPr>
        <w:t xml:space="preserve"> Konkursa nolikuma </w:t>
      </w:r>
      <w:r w:rsidR="008B21DB" w:rsidRPr="00965A10">
        <w:rPr>
          <w:rFonts w:ascii="Times New Roman" w:hAnsi="Times New Roman"/>
          <w:sz w:val="22"/>
          <w:szCs w:val="22"/>
        </w:rPr>
        <w:t>4.1.</w:t>
      </w:r>
      <w:r w:rsidR="00D671E0" w:rsidRPr="00965A10">
        <w:rPr>
          <w:rFonts w:ascii="Times New Roman" w:hAnsi="Times New Roman"/>
          <w:sz w:val="22"/>
          <w:szCs w:val="22"/>
        </w:rPr>
        <w:t>-4.4</w:t>
      </w:r>
      <w:r w:rsidR="008B1D00" w:rsidRPr="00965A10">
        <w:rPr>
          <w:rFonts w:ascii="Times New Roman" w:hAnsi="Times New Roman"/>
          <w:sz w:val="22"/>
          <w:szCs w:val="22"/>
        </w:rPr>
        <w:t>.apakš</w:t>
      </w:r>
      <w:r w:rsidRPr="00965A10">
        <w:rPr>
          <w:rFonts w:ascii="Times New Roman" w:hAnsi="Times New Roman"/>
          <w:sz w:val="22"/>
          <w:szCs w:val="22"/>
        </w:rPr>
        <w:t xml:space="preserve">punktu) vai </w:t>
      </w:r>
      <w:r w:rsidRPr="00965A10">
        <w:rPr>
          <w:rFonts w:ascii="Times New Roman" w:hAnsi="Times New Roman"/>
          <w:b/>
          <w:sz w:val="22"/>
          <w:szCs w:val="22"/>
        </w:rPr>
        <w:t>Eiropas vienotais iepirkumu procedūras dokuments</w:t>
      </w:r>
      <w:r w:rsidR="008B21DB" w:rsidRPr="00965A10">
        <w:rPr>
          <w:rFonts w:ascii="Times New Roman" w:hAnsi="Times New Roman"/>
          <w:sz w:val="22"/>
          <w:szCs w:val="22"/>
        </w:rPr>
        <w:t xml:space="preserve"> (skatīt</w:t>
      </w:r>
      <w:r w:rsidRPr="00965A10">
        <w:rPr>
          <w:rFonts w:ascii="Times New Roman" w:hAnsi="Times New Roman"/>
          <w:sz w:val="22"/>
          <w:szCs w:val="22"/>
        </w:rPr>
        <w:t xml:space="preserve"> Konkursa nolikuma </w:t>
      </w:r>
      <w:r w:rsidR="00D671E0" w:rsidRPr="00965A10">
        <w:rPr>
          <w:rFonts w:ascii="Times New Roman" w:hAnsi="Times New Roman"/>
          <w:sz w:val="22"/>
          <w:szCs w:val="22"/>
        </w:rPr>
        <w:t>4.5</w:t>
      </w:r>
      <w:r w:rsidR="008B1D00" w:rsidRPr="00965A10">
        <w:rPr>
          <w:rFonts w:ascii="Times New Roman" w:hAnsi="Times New Roman"/>
          <w:sz w:val="22"/>
          <w:szCs w:val="22"/>
        </w:rPr>
        <w:t>.apakš</w:t>
      </w:r>
      <w:r w:rsidRPr="00965A10">
        <w:rPr>
          <w:rFonts w:ascii="Times New Roman" w:hAnsi="Times New Roman"/>
          <w:sz w:val="22"/>
          <w:szCs w:val="22"/>
        </w:rPr>
        <w:t>punktu);</w:t>
      </w:r>
    </w:p>
    <w:p w14:paraId="4C9AA28C" w14:textId="67A40ED2" w:rsidR="00EC0410" w:rsidRPr="00965A10" w:rsidRDefault="00EC0410" w:rsidP="00F01C63">
      <w:pPr>
        <w:pStyle w:val="BodyText"/>
        <w:widowControl/>
        <w:numPr>
          <w:ilvl w:val="3"/>
          <w:numId w:val="20"/>
        </w:numPr>
        <w:tabs>
          <w:tab w:val="num" w:pos="3600"/>
        </w:tabs>
        <w:spacing w:after="0"/>
        <w:ind w:left="2127" w:hanging="851"/>
        <w:jc w:val="both"/>
        <w:rPr>
          <w:rFonts w:ascii="Times New Roman" w:hAnsi="Times New Roman"/>
          <w:sz w:val="22"/>
          <w:szCs w:val="22"/>
        </w:rPr>
      </w:pPr>
      <w:r w:rsidRPr="00965A10">
        <w:rPr>
          <w:rFonts w:ascii="Times New Roman" w:hAnsi="Times New Roman"/>
          <w:b/>
          <w:sz w:val="22"/>
          <w:szCs w:val="22"/>
        </w:rPr>
        <w:t>Finanšu piedāvājums</w:t>
      </w:r>
      <w:r w:rsidR="008B21DB" w:rsidRPr="00965A10">
        <w:rPr>
          <w:rFonts w:ascii="Times New Roman" w:hAnsi="Times New Roman"/>
          <w:sz w:val="22"/>
          <w:szCs w:val="22"/>
        </w:rPr>
        <w:t xml:space="preserve"> (skatīt</w:t>
      </w:r>
      <w:r w:rsidRPr="00965A10">
        <w:rPr>
          <w:rFonts w:ascii="Times New Roman" w:hAnsi="Times New Roman"/>
          <w:sz w:val="22"/>
          <w:szCs w:val="22"/>
        </w:rPr>
        <w:t xml:space="preserve"> Konkursa nolikuma </w:t>
      </w:r>
      <w:r w:rsidRPr="00965A10">
        <w:rPr>
          <w:rFonts w:ascii="Times New Roman" w:hAnsi="Times New Roman"/>
          <w:sz w:val="22"/>
          <w:szCs w:val="22"/>
        </w:rPr>
        <w:fldChar w:fldCharType="begin"/>
      </w:r>
      <w:r w:rsidRPr="00965A10">
        <w:rPr>
          <w:rFonts w:ascii="Times New Roman" w:hAnsi="Times New Roman"/>
          <w:sz w:val="22"/>
          <w:szCs w:val="22"/>
        </w:rPr>
        <w:instrText xml:space="preserve"> REF _Ref38396632 \r \h  \* MERGEFORMAT </w:instrText>
      </w:r>
      <w:r w:rsidRPr="00965A10">
        <w:rPr>
          <w:rFonts w:ascii="Times New Roman" w:hAnsi="Times New Roman"/>
          <w:sz w:val="22"/>
          <w:szCs w:val="22"/>
        </w:rPr>
      </w:r>
      <w:r w:rsidRPr="00965A10">
        <w:rPr>
          <w:rFonts w:ascii="Times New Roman" w:hAnsi="Times New Roman"/>
          <w:sz w:val="22"/>
          <w:szCs w:val="22"/>
        </w:rPr>
        <w:fldChar w:fldCharType="end"/>
      </w:r>
      <w:r w:rsidR="00D671E0" w:rsidRPr="00965A10">
        <w:rPr>
          <w:rFonts w:ascii="Times New Roman" w:hAnsi="Times New Roman"/>
          <w:sz w:val="22"/>
          <w:szCs w:val="22"/>
        </w:rPr>
        <w:t>4.</w:t>
      </w:r>
      <w:r w:rsidR="00965A10" w:rsidRPr="00965A10">
        <w:rPr>
          <w:rFonts w:ascii="Times New Roman" w:hAnsi="Times New Roman"/>
          <w:sz w:val="22"/>
          <w:szCs w:val="22"/>
        </w:rPr>
        <w:t>6</w:t>
      </w:r>
      <w:r w:rsidR="00B703D2" w:rsidRPr="00965A10">
        <w:rPr>
          <w:rFonts w:ascii="Times New Roman" w:hAnsi="Times New Roman"/>
          <w:sz w:val="22"/>
          <w:szCs w:val="22"/>
        </w:rPr>
        <w:t>.</w:t>
      </w:r>
      <w:r w:rsidR="008B1D00" w:rsidRPr="00965A10">
        <w:rPr>
          <w:rFonts w:ascii="Times New Roman" w:hAnsi="Times New Roman"/>
          <w:sz w:val="22"/>
          <w:szCs w:val="22"/>
        </w:rPr>
        <w:t>apakš</w:t>
      </w:r>
      <w:r w:rsidRPr="00965A10">
        <w:rPr>
          <w:rFonts w:ascii="Times New Roman" w:hAnsi="Times New Roman"/>
          <w:sz w:val="22"/>
          <w:szCs w:val="22"/>
        </w:rPr>
        <w:t>punktu).</w:t>
      </w:r>
    </w:p>
    <w:p w14:paraId="635AA69B" w14:textId="77777777" w:rsidR="00EC0410" w:rsidRPr="0025052E" w:rsidRDefault="00EC0410" w:rsidP="00F01C63">
      <w:pPr>
        <w:pStyle w:val="BodyText"/>
        <w:widowControl/>
        <w:numPr>
          <w:ilvl w:val="2"/>
          <w:numId w:val="20"/>
        </w:numPr>
        <w:tabs>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Piedāvājuma noformēšana:</w:t>
      </w:r>
    </w:p>
    <w:p w14:paraId="4FA8BC27" w14:textId="77777777" w:rsidR="00442B49" w:rsidRDefault="00EC0410" w:rsidP="00F01C63">
      <w:pPr>
        <w:pStyle w:val="BodyText"/>
        <w:widowControl/>
        <w:numPr>
          <w:ilvl w:val="3"/>
          <w:numId w:val="20"/>
        </w:numPr>
        <w:tabs>
          <w:tab w:val="num" w:pos="2160"/>
          <w:tab w:val="num" w:pos="2268"/>
        </w:tabs>
        <w:spacing w:after="0"/>
        <w:ind w:left="2127" w:hanging="851"/>
        <w:jc w:val="both"/>
        <w:rPr>
          <w:rFonts w:ascii="Times New Roman" w:hAnsi="Times New Roman"/>
          <w:sz w:val="22"/>
          <w:szCs w:val="22"/>
        </w:rPr>
      </w:pPr>
      <w:r w:rsidRPr="0025052E">
        <w:rPr>
          <w:rFonts w:ascii="Times New Roman" w:hAnsi="Times New Roman"/>
          <w:sz w:val="22"/>
          <w:szCs w:val="22"/>
        </w:rPr>
        <w:t>Pretendents nedrīkst iesniegt piedāvājuma variantus.</w:t>
      </w:r>
    </w:p>
    <w:p w14:paraId="6CB8D7F5" w14:textId="0A1B2D62" w:rsidR="00EC0410" w:rsidRPr="00442B49" w:rsidRDefault="00EC0410" w:rsidP="00F01C63">
      <w:pPr>
        <w:pStyle w:val="BodyText"/>
        <w:widowControl/>
        <w:numPr>
          <w:ilvl w:val="3"/>
          <w:numId w:val="20"/>
        </w:numPr>
        <w:tabs>
          <w:tab w:val="num" w:pos="2160"/>
          <w:tab w:val="num" w:pos="2268"/>
        </w:tabs>
        <w:spacing w:after="0"/>
        <w:ind w:left="2127" w:hanging="851"/>
        <w:jc w:val="both"/>
        <w:rPr>
          <w:rFonts w:ascii="Times New Roman" w:hAnsi="Times New Roman"/>
          <w:sz w:val="22"/>
          <w:szCs w:val="22"/>
        </w:rPr>
      </w:pPr>
      <w:r w:rsidRPr="00442B49">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5374EB51" w14:textId="77777777" w:rsidR="00965A10" w:rsidRPr="00965A10" w:rsidRDefault="00965A10" w:rsidP="00965A10">
      <w:pPr>
        <w:pStyle w:val="BodyText"/>
        <w:widowControl/>
        <w:tabs>
          <w:tab w:val="num" w:pos="2160"/>
          <w:tab w:val="num" w:pos="2268"/>
        </w:tabs>
        <w:spacing w:after="0"/>
        <w:ind w:left="2127"/>
        <w:jc w:val="both"/>
        <w:rPr>
          <w:rFonts w:ascii="Times New Roman" w:hAnsi="Times New Roman"/>
          <w:sz w:val="22"/>
          <w:szCs w:val="22"/>
        </w:rPr>
      </w:pPr>
    </w:p>
    <w:p w14:paraId="511A0AB1" w14:textId="3A9966BA" w:rsidR="00516DBA" w:rsidRPr="00164F5F" w:rsidRDefault="000F16FC" w:rsidP="00F01C63">
      <w:pPr>
        <w:pStyle w:val="Heading1"/>
        <w:numPr>
          <w:ilvl w:val="0"/>
          <w:numId w:val="20"/>
        </w:numPr>
        <w:jc w:val="center"/>
        <w:rPr>
          <w:rFonts w:ascii="Times New Roman" w:hAnsi="Times New Roman"/>
          <w:szCs w:val="24"/>
        </w:rPr>
      </w:pPr>
      <w:bookmarkStart w:id="47" w:name="_Toc63869481"/>
      <w:r w:rsidRPr="0025052E">
        <w:rPr>
          <w:rFonts w:ascii="Times New Roman" w:hAnsi="Times New Roman"/>
          <w:szCs w:val="24"/>
        </w:rPr>
        <w:t>P</w:t>
      </w:r>
      <w:r w:rsidR="00F41D51" w:rsidRPr="0025052E">
        <w:rPr>
          <w:rFonts w:ascii="Times New Roman" w:hAnsi="Times New Roman"/>
          <w:szCs w:val="24"/>
        </w:rPr>
        <w:t>rasības pretendentiem</w:t>
      </w:r>
      <w:bookmarkEnd w:id="44"/>
      <w:bookmarkEnd w:id="45"/>
      <w:r w:rsidR="00463540" w:rsidRPr="0025052E">
        <w:rPr>
          <w:rFonts w:ascii="Times New Roman" w:hAnsi="Times New Roman"/>
          <w:szCs w:val="24"/>
        </w:rPr>
        <w:t xml:space="preserve"> un iesniedzamie dokumenti</w:t>
      </w:r>
      <w:bookmarkEnd w:id="47"/>
    </w:p>
    <w:p w14:paraId="17CBF71C" w14:textId="39E7439B" w:rsidR="004078B8" w:rsidRPr="0025052E" w:rsidRDefault="004078B8" w:rsidP="00F01C63">
      <w:pPr>
        <w:pStyle w:val="Heading2"/>
        <w:keepNext w:val="0"/>
        <w:numPr>
          <w:ilvl w:val="1"/>
          <w:numId w:val="20"/>
        </w:numPr>
        <w:ind w:left="567" w:hanging="567"/>
        <w:rPr>
          <w:sz w:val="22"/>
          <w:szCs w:val="22"/>
        </w:rPr>
      </w:pPr>
      <w:bookmarkStart w:id="48" w:name="_Ref38401943"/>
      <w:r w:rsidRPr="0025052E">
        <w:rPr>
          <w:sz w:val="22"/>
          <w:szCs w:val="22"/>
        </w:rPr>
        <w:t xml:space="preserve">Pieteikums par piedalīšanos </w:t>
      </w:r>
      <w:r w:rsidR="006F7C38" w:rsidRPr="0025052E">
        <w:rPr>
          <w:sz w:val="22"/>
          <w:szCs w:val="22"/>
        </w:rPr>
        <w:t>K</w:t>
      </w:r>
      <w:r w:rsidRPr="0025052E">
        <w:rPr>
          <w:sz w:val="22"/>
          <w:szCs w:val="22"/>
        </w:rPr>
        <w:t>onkursā</w:t>
      </w:r>
    </w:p>
    <w:p w14:paraId="47F64412" w14:textId="7DF49557" w:rsidR="004078B8" w:rsidRPr="0025052E" w:rsidRDefault="004078B8" w:rsidP="00F01C63">
      <w:pPr>
        <w:pStyle w:val="BodyText"/>
        <w:widowControl/>
        <w:numPr>
          <w:ilvl w:val="2"/>
          <w:numId w:val="23"/>
        </w:numPr>
        <w:spacing w:after="0"/>
        <w:ind w:left="1276"/>
        <w:jc w:val="both"/>
        <w:rPr>
          <w:rFonts w:ascii="Times New Roman" w:hAnsi="Times New Roman"/>
          <w:sz w:val="22"/>
          <w:szCs w:val="22"/>
        </w:rPr>
      </w:pPr>
      <w:r w:rsidRPr="0025052E">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25052E">
        <w:rPr>
          <w:rFonts w:ascii="Times New Roman" w:hAnsi="Times New Roman"/>
          <w:sz w:val="22"/>
          <w:szCs w:val="22"/>
        </w:rPr>
        <w:t>K</w:t>
      </w:r>
      <w:r w:rsidRPr="0025052E">
        <w:rPr>
          <w:rFonts w:ascii="Times New Roman" w:hAnsi="Times New Roman"/>
          <w:sz w:val="22"/>
          <w:szCs w:val="22"/>
        </w:rPr>
        <w:t>onkurs</w:t>
      </w:r>
      <w:r w:rsidR="00A62D4C" w:rsidRPr="0025052E">
        <w:rPr>
          <w:rFonts w:ascii="Times New Roman" w:hAnsi="Times New Roman"/>
          <w:sz w:val="22"/>
          <w:szCs w:val="22"/>
        </w:rPr>
        <w:t>a nolikuma 2</w:t>
      </w:r>
      <w:r w:rsidRPr="0025052E">
        <w:rPr>
          <w:rFonts w:ascii="Times New Roman" w:hAnsi="Times New Roman"/>
          <w:sz w:val="22"/>
          <w:szCs w:val="22"/>
        </w:rPr>
        <w:t xml:space="preserve">.pielikumu. </w:t>
      </w:r>
    </w:p>
    <w:p w14:paraId="27A69E4F" w14:textId="77777777" w:rsidR="00D671E0" w:rsidRPr="0025052E" w:rsidRDefault="00D671E0" w:rsidP="00F01C63">
      <w:pPr>
        <w:numPr>
          <w:ilvl w:val="2"/>
          <w:numId w:val="23"/>
        </w:numPr>
        <w:ind w:left="1276"/>
        <w:jc w:val="both"/>
        <w:rPr>
          <w:sz w:val="22"/>
          <w:szCs w:val="22"/>
        </w:rPr>
      </w:pPr>
      <w:r w:rsidRPr="0025052E">
        <w:rPr>
          <w:sz w:val="22"/>
          <w:szCs w:val="22"/>
        </w:rPr>
        <w:t xml:space="preserve">Pieteikums jāparaksta pretendenta pārstāvim ar pārstāvības tiesībām vai tā pilnvarotai personai, ko apliecina pieteikumam pievienota pilnvara. </w:t>
      </w:r>
      <w:r w:rsidRPr="0025052E">
        <w:rPr>
          <w:bCs/>
          <w:sz w:val="22"/>
          <w:szCs w:val="22"/>
        </w:rPr>
        <w:t>Pilnvarā precīzi jānorāda pilnvarotajai personai piešķirto tiesību un saistību apjoms.</w:t>
      </w:r>
    </w:p>
    <w:p w14:paraId="3E13FC50" w14:textId="77777777" w:rsidR="00D671E0" w:rsidRPr="0025052E" w:rsidRDefault="00D671E0" w:rsidP="00F01C63">
      <w:pPr>
        <w:pStyle w:val="ListParagraph"/>
        <w:numPr>
          <w:ilvl w:val="2"/>
          <w:numId w:val="23"/>
        </w:numPr>
        <w:ind w:left="1276"/>
        <w:rPr>
          <w:sz w:val="22"/>
          <w:szCs w:val="22"/>
        </w:rPr>
      </w:pPr>
      <w:r w:rsidRPr="0025052E">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25052E" w:rsidRDefault="009E5904" w:rsidP="00F01C63">
      <w:pPr>
        <w:pStyle w:val="ListParagraph"/>
        <w:numPr>
          <w:ilvl w:val="2"/>
          <w:numId w:val="23"/>
        </w:numPr>
        <w:ind w:left="1276"/>
        <w:rPr>
          <w:sz w:val="22"/>
          <w:szCs w:val="22"/>
        </w:rPr>
      </w:pPr>
      <w:r w:rsidRPr="0025052E">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25052E" w:rsidRDefault="004078B8" w:rsidP="00F01C63">
      <w:pPr>
        <w:numPr>
          <w:ilvl w:val="2"/>
          <w:numId w:val="23"/>
        </w:numPr>
        <w:ind w:left="1276" w:hanging="709"/>
        <w:jc w:val="both"/>
        <w:rPr>
          <w:sz w:val="22"/>
          <w:szCs w:val="22"/>
        </w:rPr>
      </w:pPr>
      <w:r w:rsidRPr="0025052E">
        <w:rPr>
          <w:sz w:val="22"/>
          <w:szCs w:val="22"/>
        </w:rPr>
        <w:t xml:space="preserve">Komisija pieprasa informāciju no Uzņēmuma reģistra, lai gūtu </w:t>
      </w:r>
      <w:r w:rsidR="00696F55" w:rsidRPr="0025052E">
        <w:rPr>
          <w:sz w:val="22"/>
          <w:szCs w:val="22"/>
        </w:rPr>
        <w:t>pārliecību par Pretendenta (tajā skaitā</w:t>
      </w:r>
      <w:r w:rsidRPr="0025052E">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25052E">
        <w:rPr>
          <w:sz w:val="22"/>
          <w:szCs w:val="22"/>
        </w:rPr>
        <w:t xml:space="preserve"> </w:t>
      </w:r>
      <w:r w:rsidRPr="0025052E">
        <w:rPr>
          <w:sz w:val="22"/>
          <w:szCs w:val="22"/>
        </w:rPr>
        <w:t>attiecīgās</w:t>
      </w:r>
      <w:r w:rsidR="00992FD7" w:rsidRPr="0025052E">
        <w:rPr>
          <w:sz w:val="22"/>
          <w:szCs w:val="22"/>
        </w:rPr>
        <w:t xml:space="preserve"> </w:t>
      </w:r>
      <w:r w:rsidRPr="0025052E">
        <w:rPr>
          <w:sz w:val="22"/>
          <w:szCs w:val="22"/>
        </w:rPr>
        <w:t>valsts</w:t>
      </w:r>
      <w:r w:rsidR="00992FD7" w:rsidRPr="0025052E">
        <w:rPr>
          <w:sz w:val="22"/>
          <w:szCs w:val="22"/>
        </w:rPr>
        <w:t xml:space="preserve"> </w:t>
      </w:r>
      <w:r w:rsidRPr="0025052E">
        <w:rPr>
          <w:sz w:val="22"/>
          <w:szCs w:val="22"/>
        </w:rPr>
        <w:t>institūcijas</w:t>
      </w:r>
      <w:r w:rsidR="00992FD7" w:rsidRPr="0025052E">
        <w:rPr>
          <w:sz w:val="22"/>
          <w:szCs w:val="22"/>
        </w:rPr>
        <w:t xml:space="preserve"> </w:t>
      </w:r>
      <w:r w:rsidRPr="0025052E">
        <w:rPr>
          <w:sz w:val="22"/>
          <w:szCs w:val="22"/>
        </w:rPr>
        <w:t>izsniegts</w:t>
      </w:r>
      <w:r w:rsidR="00992FD7" w:rsidRPr="0025052E">
        <w:rPr>
          <w:sz w:val="22"/>
          <w:szCs w:val="22"/>
        </w:rPr>
        <w:t xml:space="preserve"> </w:t>
      </w:r>
      <w:r w:rsidRPr="0025052E">
        <w:rPr>
          <w:sz w:val="22"/>
          <w:szCs w:val="22"/>
        </w:rPr>
        <w:t xml:space="preserve">dokuments, kas apliecina, ka </w:t>
      </w:r>
      <w:r w:rsidR="00AA6BBD" w:rsidRPr="0025052E">
        <w:rPr>
          <w:sz w:val="22"/>
          <w:szCs w:val="22"/>
        </w:rPr>
        <w:t>šī persona ir reģistrēta</w:t>
      </w:r>
      <w:r w:rsidRPr="0025052E">
        <w:rPr>
          <w:sz w:val="22"/>
          <w:szCs w:val="22"/>
        </w:rPr>
        <w:t xml:space="preserve"> atbilstoši attiecīgās valsts normatīvo aktu prasībām, kā arī informācija par pārstāvības tiesībām un pārstāvības apjomu.</w:t>
      </w:r>
    </w:p>
    <w:p w14:paraId="745B12F0" w14:textId="77777777" w:rsidR="004078B8" w:rsidRPr="0025052E" w:rsidRDefault="004078B8" w:rsidP="004078B8">
      <w:pPr>
        <w:pStyle w:val="BodyText"/>
        <w:widowControl/>
        <w:tabs>
          <w:tab w:val="num" w:pos="3119"/>
          <w:tab w:val="num" w:pos="3600"/>
        </w:tabs>
        <w:spacing w:after="0"/>
        <w:ind w:left="3119"/>
        <w:jc w:val="both"/>
        <w:rPr>
          <w:rFonts w:ascii="Times New Roman" w:hAnsi="Times New Roman"/>
          <w:sz w:val="22"/>
          <w:szCs w:val="22"/>
        </w:rPr>
      </w:pPr>
    </w:p>
    <w:p w14:paraId="6F190163" w14:textId="77777777" w:rsidR="004007BB" w:rsidRPr="0025052E" w:rsidRDefault="004007BB" w:rsidP="00F01C63">
      <w:pPr>
        <w:pStyle w:val="Heading2"/>
        <w:keepNext w:val="0"/>
        <w:numPr>
          <w:ilvl w:val="1"/>
          <w:numId w:val="23"/>
        </w:numPr>
        <w:ind w:left="567" w:hanging="567"/>
        <w:rPr>
          <w:sz w:val="22"/>
          <w:szCs w:val="22"/>
        </w:rPr>
      </w:pPr>
      <w:r w:rsidRPr="0025052E">
        <w:rPr>
          <w:sz w:val="22"/>
          <w:szCs w:val="22"/>
        </w:rPr>
        <w:t>Atbilstība profesionālās darbības veikšanai:</w:t>
      </w:r>
      <w:bookmarkEnd w:id="48"/>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25052E"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008A11" w14:textId="409A2A1E" w:rsidR="005177DA" w:rsidRPr="0025052E" w:rsidRDefault="00AA6BBD" w:rsidP="00896B37">
            <w:pPr>
              <w:widowControl w:val="0"/>
              <w:jc w:val="center"/>
              <w:rPr>
                <w:b/>
                <w:bCs/>
                <w:sz w:val="22"/>
                <w:szCs w:val="22"/>
              </w:rPr>
            </w:pPr>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P</w:t>
            </w:r>
            <w:r w:rsidR="005177DA"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BD73DD" w14:textId="259FD9CA" w:rsidR="005177DA" w:rsidRPr="0025052E" w:rsidRDefault="005177DA" w:rsidP="00896B37">
            <w:pPr>
              <w:widowControl w:val="0"/>
              <w:jc w:val="center"/>
              <w:rPr>
                <w:b/>
                <w:bCs/>
                <w:sz w:val="22"/>
                <w:szCs w:val="22"/>
              </w:rPr>
            </w:pPr>
            <w:r w:rsidRPr="0025052E">
              <w:rPr>
                <w:b/>
                <w:bCs/>
                <w:sz w:val="22"/>
                <w:szCs w:val="22"/>
              </w:rPr>
              <w:t>Pretendentam jāiesniedz šādi dokumenti</w:t>
            </w:r>
          </w:p>
        </w:tc>
      </w:tr>
      <w:tr w:rsidR="005177DA" w:rsidRPr="0025052E"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47A7B4" w14:textId="58474BF0" w:rsidR="005177DA" w:rsidRPr="0025052E" w:rsidRDefault="005177DA" w:rsidP="00F01C63">
            <w:pPr>
              <w:pStyle w:val="BodyText"/>
              <w:widowControl/>
              <w:numPr>
                <w:ilvl w:val="2"/>
                <w:numId w:val="21"/>
              </w:numPr>
              <w:spacing w:after="0"/>
              <w:ind w:left="629" w:hanging="629"/>
              <w:jc w:val="both"/>
              <w:rPr>
                <w:rFonts w:ascii="Times New Roman" w:hAnsi="Times New Roman"/>
                <w:sz w:val="22"/>
                <w:szCs w:val="22"/>
              </w:rPr>
            </w:pPr>
            <w:r w:rsidRPr="0025052E">
              <w:rPr>
                <w:rFonts w:ascii="Times New Roman" w:hAnsi="Times New Roman"/>
                <w:sz w:val="22"/>
                <w:szCs w:val="22"/>
              </w:rPr>
              <w:lastRenderedPageBreak/>
              <w:t>Pretendents ir reģistrēts atbilstoši normatīvo aktu prasībām. Šī prasība attiecas</w:t>
            </w:r>
            <w:r w:rsidR="00261198" w:rsidRPr="0025052E">
              <w:rPr>
                <w:rFonts w:ascii="Times New Roman" w:hAnsi="Times New Roman"/>
                <w:sz w:val="22"/>
                <w:szCs w:val="22"/>
              </w:rPr>
              <w:t xml:space="preserve"> arī</w:t>
            </w:r>
            <w:r w:rsidRPr="0025052E">
              <w:rPr>
                <w:rFonts w:ascii="Times New Roman" w:hAnsi="Times New Roman"/>
                <w:sz w:val="22"/>
                <w:szCs w:val="22"/>
              </w:rPr>
              <w:t xml:space="preserve"> uz apakšuzņēmējiem, katru piegādātāju apvienības dalībnieku un personām, uz kuras spējām pretendents balstās.</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053633" w14:textId="7CE52E59" w:rsidR="00C742D8" w:rsidRPr="0025052E" w:rsidRDefault="00C742D8" w:rsidP="00F01C63">
            <w:pPr>
              <w:pStyle w:val="ListParagraph"/>
              <w:numPr>
                <w:ilvl w:val="3"/>
                <w:numId w:val="21"/>
              </w:numPr>
              <w:ind w:left="771"/>
              <w:rPr>
                <w:sz w:val="22"/>
                <w:szCs w:val="22"/>
              </w:rPr>
            </w:pPr>
            <w:r w:rsidRPr="0025052E">
              <w:rPr>
                <w:sz w:val="22"/>
                <w:szCs w:val="22"/>
              </w:rPr>
              <w:t xml:space="preserve">Par reģistrācijas faktu Latvijas Republikas Uzņēmumu reģistrā, </w:t>
            </w:r>
            <w:r w:rsidR="00261198" w:rsidRPr="0025052E">
              <w:rPr>
                <w:sz w:val="22"/>
                <w:szCs w:val="22"/>
              </w:rPr>
              <w:t>P</w:t>
            </w:r>
            <w:r w:rsidRPr="0025052E">
              <w:rPr>
                <w:sz w:val="22"/>
                <w:szCs w:val="22"/>
              </w:rPr>
              <w:t xml:space="preserve">asūtītājs pārliecināsies Uzņēmumu reģistra mājaslapā </w:t>
            </w:r>
            <w:hyperlink r:id="rId14" w:history="1">
              <w:r w:rsidRPr="0025052E">
                <w:rPr>
                  <w:rStyle w:val="Hyperlink"/>
                  <w:sz w:val="22"/>
                  <w:szCs w:val="22"/>
                </w:rPr>
                <w:t>www.ur.gov.lv</w:t>
              </w:r>
            </w:hyperlink>
            <w:r w:rsidRPr="0025052E">
              <w:rPr>
                <w:sz w:val="22"/>
                <w:szCs w:val="22"/>
              </w:rPr>
              <w:t>;</w:t>
            </w:r>
          </w:p>
          <w:p w14:paraId="57068EB5" w14:textId="6867A21E" w:rsidR="00C742D8" w:rsidRPr="0025052E" w:rsidRDefault="00C742D8" w:rsidP="00F01C63">
            <w:pPr>
              <w:pStyle w:val="ListParagraph"/>
              <w:numPr>
                <w:ilvl w:val="3"/>
                <w:numId w:val="21"/>
              </w:numPr>
              <w:ind w:left="771"/>
              <w:rPr>
                <w:sz w:val="22"/>
                <w:szCs w:val="22"/>
              </w:rPr>
            </w:pPr>
            <w:r w:rsidRPr="0025052E">
              <w:rPr>
                <w:sz w:val="22"/>
                <w:szCs w:val="22"/>
              </w:rPr>
              <w:t xml:space="preserve">Par reģistrāciju kā saimnieciskās darbības veicējam, </w:t>
            </w:r>
            <w:r w:rsidR="00261198" w:rsidRPr="0025052E">
              <w:rPr>
                <w:sz w:val="22"/>
                <w:szCs w:val="22"/>
              </w:rPr>
              <w:t>P</w:t>
            </w:r>
            <w:r w:rsidRPr="0025052E">
              <w:rPr>
                <w:sz w:val="22"/>
                <w:szCs w:val="22"/>
              </w:rPr>
              <w:t xml:space="preserve">asūtītājs pārliecināsies </w:t>
            </w:r>
            <w:r w:rsidR="008E7AFC" w:rsidRPr="0025052E">
              <w:rPr>
                <w:sz w:val="22"/>
                <w:szCs w:val="22"/>
              </w:rPr>
              <w:t xml:space="preserve">Latvijas Republikas </w:t>
            </w:r>
            <w:r w:rsidRPr="0025052E">
              <w:rPr>
                <w:sz w:val="22"/>
                <w:szCs w:val="22"/>
              </w:rPr>
              <w:t xml:space="preserve">Valsts ieņēmumu dienesta mājaslapā </w:t>
            </w:r>
            <w:hyperlink r:id="rId15" w:history="1">
              <w:r w:rsidRPr="0025052E">
                <w:rPr>
                  <w:rStyle w:val="Hyperlink"/>
                  <w:sz w:val="22"/>
                  <w:szCs w:val="22"/>
                </w:rPr>
                <w:t>www.vid.gov.lv</w:t>
              </w:r>
            </w:hyperlink>
            <w:r w:rsidRPr="0025052E">
              <w:rPr>
                <w:sz w:val="22"/>
                <w:szCs w:val="22"/>
              </w:rPr>
              <w:t>;</w:t>
            </w:r>
          </w:p>
          <w:p w14:paraId="7354A580" w14:textId="77777777" w:rsidR="00CC4960" w:rsidRPr="0025052E" w:rsidRDefault="00C742D8" w:rsidP="00F01C63">
            <w:pPr>
              <w:pStyle w:val="ListParagraph"/>
              <w:numPr>
                <w:ilvl w:val="3"/>
                <w:numId w:val="21"/>
              </w:numPr>
              <w:ind w:left="771"/>
              <w:rPr>
                <w:sz w:val="22"/>
                <w:szCs w:val="22"/>
              </w:rPr>
            </w:pPr>
            <w:r w:rsidRPr="0025052E">
              <w:rPr>
                <w:sz w:val="22"/>
                <w:szCs w:val="22"/>
              </w:rPr>
              <w:t>Ja pretendents ir reģistrēts ārvalstīs, jāiesniedz</w:t>
            </w:r>
            <w:r w:rsidR="00CC4960" w:rsidRPr="0025052E">
              <w:rPr>
                <w:sz w:val="22"/>
                <w:szCs w:val="22"/>
              </w:rPr>
              <w:t>:</w:t>
            </w:r>
          </w:p>
          <w:p w14:paraId="6EA85275" w14:textId="77777777" w:rsidR="005177DA" w:rsidRPr="0025052E" w:rsidRDefault="00C742D8" w:rsidP="00F01C63">
            <w:pPr>
              <w:pStyle w:val="ListParagraph"/>
              <w:numPr>
                <w:ilvl w:val="0"/>
                <w:numId w:val="17"/>
              </w:numPr>
              <w:rPr>
                <w:sz w:val="22"/>
                <w:szCs w:val="22"/>
              </w:rPr>
            </w:pPr>
            <w:r w:rsidRPr="0025052E">
              <w:rPr>
                <w:sz w:val="22"/>
                <w:szCs w:val="22"/>
              </w:rPr>
              <w:t>komercreģistra vai līdzvērtīgas komercdarbību reģistrējošas iestādes ārvalstīs (ja attiecīgās valsts normatīvie akti paredz šāda veida reģistrāciju) izdots dokuments par reģistrācijas faktu</w:t>
            </w:r>
            <w:r w:rsidR="00CC4960" w:rsidRPr="0025052E">
              <w:rPr>
                <w:sz w:val="22"/>
                <w:szCs w:val="22"/>
              </w:rPr>
              <w:t>;</w:t>
            </w:r>
          </w:p>
          <w:p w14:paraId="4689B15A" w14:textId="43C39722" w:rsidR="00CC4960" w:rsidRPr="0025052E" w:rsidRDefault="00CC4960" w:rsidP="00F01C63">
            <w:pPr>
              <w:pStyle w:val="ListParagraph"/>
              <w:numPr>
                <w:ilvl w:val="0"/>
                <w:numId w:val="17"/>
              </w:numPr>
              <w:rPr>
                <w:sz w:val="22"/>
                <w:szCs w:val="22"/>
              </w:rPr>
            </w:pPr>
            <w:r w:rsidRPr="0025052E">
              <w:rPr>
                <w:color w:val="000000"/>
                <w:sz w:val="22"/>
                <w:szCs w:val="22"/>
                <w:lang w:eastAsia="lv-LV"/>
              </w:rPr>
              <w:t xml:space="preserve">kompetentas institūcijas izsniegtu </w:t>
            </w:r>
            <w:r w:rsidRPr="0025052E">
              <w:rPr>
                <w:color w:val="000000"/>
                <w:sz w:val="22"/>
                <w:szCs w:val="22"/>
                <w:u w:val="single"/>
                <w:lang w:eastAsia="lv-LV"/>
              </w:rPr>
              <w:t>izziņu vai līdzvērtīgu dokumentu</w:t>
            </w:r>
            <w:r w:rsidRPr="0025052E">
              <w:rPr>
                <w:color w:val="000000"/>
                <w:sz w:val="22"/>
                <w:szCs w:val="22"/>
                <w:lang w:eastAsia="lv-LV"/>
              </w:rPr>
              <w:t xml:space="preserve"> (ja </w:t>
            </w:r>
            <w:r w:rsidRPr="0025052E">
              <w:rPr>
                <w:sz w:val="22"/>
                <w:szCs w:val="22"/>
              </w:rPr>
              <w:t>attiecīgās valsts normatīvie akti neparedz</w:t>
            </w:r>
            <w:r w:rsidRPr="0025052E">
              <w:rPr>
                <w:color w:val="000000"/>
                <w:sz w:val="22"/>
                <w:szCs w:val="22"/>
                <w:lang w:eastAsia="lv-LV"/>
              </w:rPr>
              <w:t xml:space="preserve"> šādas izziņas izsniegšanu) par valdes/padomes sastāvu, patiesajiem labuma guvējiem, un paša Pretendenta </w:t>
            </w:r>
            <w:r w:rsidRPr="0025052E">
              <w:rPr>
                <w:color w:val="000000"/>
                <w:sz w:val="22"/>
                <w:szCs w:val="22"/>
                <w:u w:val="single"/>
                <w:lang w:eastAsia="lv-LV"/>
              </w:rPr>
              <w:t>apliecinājumu</w:t>
            </w:r>
            <w:r w:rsidRPr="0025052E">
              <w:rPr>
                <w:color w:val="000000"/>
                <w:sz w:val="22"/>
                <w:szCs w:val="22"/>
                <w:lang w:eastAsia="lv-LV"/>
              </w:rPr>
              <w:t>, ka informācija joprojām ir aktuāla</w:t>
            </w:r>
            <w:r w:rsidRPr="0025052E">
              <w:rPr>
                <w:i/>
                <w:color w:val="000000"/>
                <w:sz w:val="22"/>
                <w:szCs w:val="22"/>
                <w:lang w:eastAsia="lv-LV"/>
              </w:rPr>
              <w:t xml:space="preserve"> (informācija nepieciešama, lai veiktu pārbaudi atbilstoši Starptautisko un Latvijas Republikas nacionālo sankciju likumā noteiktajam)</w:t>
            </w:r>
            <w:r w:rsidRPr="0025052E">
              <w:rPr>
                <w:color w:val="000000"/>
                <w:sz w:val="22"/>
                <w:szCs w:val="22"/>
                <w:lang w:eastAsia="lv-LV"/>
              </w:rPr>
              <w:t>.</w:t>
            </w:r>
          </w:p>
        </w:tc>
      </w:tr>
    </w:tbl>
    <w:p w14:paraId="14ECC06F" w14:textId="1B55C6C5" w:rsidR="005177DA" w:rsidRPr="0025052E" w:rsidRDefault="005177DA" w:rsidP="00F44D22">
      <w:pPr>
        <w:pStyle w:val="BodyText"/>
        <w:widowControl/>
        <w:tabs>
          <w:tab w:val="num" w:pos="1276"/>
        </w:tabs>
        <w:spacing w:after="0"/>
        <w:ind w:left="1276"/>
        <w:jc w:val="both"/>
        <w:rPr>
          <w:rFonts w:ascii="Times New Roman" w:hAnsi="Times New Roman"/>
          <w:sz w:val="22"/>
          <w:szCs w:val="22"/>
        </w:rPr>
      </w:pPr>
    </w:p>
    <w:p w14:paraId="57D32066" w14:textId="77777777" w:rsidR="00B45118" w:rsidRPr="0025052E" w:rsidRDefault="00B45118" w:rsidP="00F01C63">
      <w:pPr>
        <w:pStyle w:val="Heading2"/>
        <w:keepNext w:val="0"/>
        <w:numPr>
          <w:ilvl w:val="1"/>
          <w:numId w:val="21"/>
        </w:numPr>
        <w:ind w:left="567" w:hanging="567"/>
        <w:rPr>
          <w:sz w:val="22"/>
          <w:szCs w:val="22"/>
        </w:rPr>
      </w:pPr>
      <w:r w:rsidRPr="0025052E">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25052E"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35BEE7" w14:textId="649B8A6F" w:rsidR="00DF1AE3" w:rsidRPr="0025052E" w:rsidRDefault="00DF1AE3" w:rsidP="00AF2106">
            <w:pPr>
              <w:widowControl w:val="0"/>
              <w:jc w:val="center"/>
              <w:rPr>
                <w:b/>
                <w:bCs/>
                <w:sz w:val="22"/>
                <w:szCs w:val="22"/>
              </w:rPr>
            </w:pPr>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00AF2106" w:rsidRPr="0025052E">
              <w:rPr>
                <w:b/>
                <w:bCs/>
                <w:sz w:val="22"/>
                <w:szCs w:val="22"/>
              </w:rPr>
              <w:t>P</w:t>
            </w:r>
            <w:r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E97331" w14:textId="77777777" w:rsidR="00DF1AE3" w:rsidRPr="0025052E" w:rsidRDefault="00DF1AE3" w:rsidP="00514965">
            <w:pPr>
              <w:widowControl w:val="0"/>
              <w:jc w:val="center"/>
              <w:rPr>
                <w:b/>
                <w:bCs/>
                <w:sz w:val="22"/>
                <w:szCs w:val="22"/>
              </w:rPr>
            </w:pPr>
            <w:r w:rsidRPr="0025052E">
              <w:rPr>
                <w:b/>
                <w:bCs/>
                <w:sz w:val="22"/>
                <w:szCs w:val="22"/>
              </w:rPr>
              <w:t>Pretendentam jāiesniedz šādi dokumenti</w:t>
            </w:r>
          </w:p>
        </w:tc>
      </w:tr>
      <w:tr w:rsidR="005767AB" w:rsidRPr="0025052E"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2C5993" w14:textId="365052D8" w:rsidR="0013217C" w:rsidRPr="00DF7279" w:rsidRDefault="00DF1AE3" w:rsidP="00F01C63">
            <w:pPr>
              <w:pStyle w:val="BodyText"/>
              <w:widowControl/>
              <w:numPr>
                <w:ilvl w:val="2"/>
                <w:numId w:val="28"/>
              </w:numPr>
              <w:spacing w:after="0"/>
              <w:jc w:val="both"/>
              <w:rPr>
                <w:rFonts w:ascii="Times New Roman" w:hAnsi="Times New Roman"/>
                <w:sz w:val="22"/>
                <w:szCs w:val="22"/>
              </w:rPr>
            </w:pPr>
            <w:bookmarkStart w:id="49" w:name="_Hlk174695431"/>
            <w:r w:rsidRPr="001609E4">
              <w:rPr>
                <w:rFonts w:ascii="Times New Roman" w:hAnsi="Times New Roman"/>
                <w:sz w:val="22"/>
                <w:szCs w:val="22"/>
              </w:rPr>
              <w:t>Pretendenta gada vidējais finanšu neto apgrozījums, ņemot vērā pēdējos trīs noslēgtos pārskata gadus</w:t>
            </w:r>
            <w:r w:rsidR="00AF2106" w:rsidRPr="001609E4">
              <w:rPr>
                <w:rFonts w:ascii="Times New Roman" w:hAnsi="Times New Roman"/>
                <w:sz w:val="22"/>
                <w:szCs w:val="22"/>
              </w:rPr>
              <w:t xml:space="preserve"> (par noslēgto finanšu gadu uzskata gadu, par kuru ir </w:t>
            </w:r>
            <w:r w:rsidR="00AF2106" w:rsidRPr="00DF7279">
              <w:rPr>
                <w:rFonts w:ascii="Times New Roman" w:hAnsi="Times New Roman"/>
                <w:sz w:val="22"/>
                <w:szCs w:val="22"/>
              </w:rPr>
              <w:t>sagatavots un normatīvajos aktos noteiktajā kārtībā apstiprināts gada pārskats)</w:t>
            </w:r>
            <w:r w:rsidRPr="00DF7279">
              <w:rPr>
                <w:rFonts w:ascii="Times New Roman" w:hAnsi="Times New Roman"/>
                <w:sz w:val="22"/>
                <w:szCs w:val="22"/>
              </w:rPr>
              <w:t>, ir vismaz</w:t>
            </w:r>
            <w:r w:rsidR="0013217C" w:rsidRPr="00DF7279">
              <w:rPr>
                <w:rFonts w:ascii="Times New Roman" w:hAnsi="Times New Roman"/>
                <w:sz w:val="22"/>
                <w:szCs w:val="22"/>
              </w:rPr>
              <w:t xml:space="preserve">: </w:t>
            </w:r>
          </w:p>
          <w:p w14:paraId="151232A7" w14:textId="4657E86F" w:rsidR="007C0C74" w:rsidRPr="00DF7279" w:rsidRDefault="007C0C74" w:rsidP="00F01C63">
            <w:pPr>
              <w:pStyle w:val="BodyText"/>
              <w:widowControl/>
              <w:numPr>
                <w:ilvl w:val="0"/>
                <w:numId w:val="32"/>
              </w:numPr>
              <w:spacing w:after="0"/>
              <w:ind w:left="831" w:hanging="284"/>
              <w:jc w:val="both"/>
              <w:rPr>
                <w:rFonts w:ascii="Times New Roman" w:hAnsi="Times New Roman"/>
                <w:bCs/>
                <w:sz w:val="22"/>
                <w:szCs w:val="22"/>
              </w:rPr>
            </w:pPr>
            <w:r w:rsidRPr="00DF7279">
              <w:rPr>
                <w:rFonts w:ascii="Times New Roman" w:hAnsi="Times New Roman"/>
                <w:b/>
                <w:sz w:val="22"/>
                <w:szCs w:val="22"/>
              </w:rPr>
              <w:t>80 000,00</w:t>
            </w:r>
            <w:r w:rsidRPr="00DF7279">
              <w:rPr>
                <w:b/>
                <w:sz w:val="22"/>
                <w:szCs w:val="22"/>
              </w:rPr>
              <w:t xml:space="preserve"> EUR</w:t>
            </w:r>
            <w:r w:rsidRPr="00DF7279">
              <w:rPr>
                <w:rFonts w:ascii="Times New Roman" w:hAnsi="Times New Roman"/>
                <w:bCs/>
                <w:sz w:val="22"/>
                <w:szCs w:val="22"/>
              </w:rPr>
              <w:t xml:space="preserve"> – </w:t>
            </w:r>
            <w:r w:rsidRPr="00DF7279">
              <w:rPr>
                <w:bCs/>
                <w:sz w:val="22"/>
                <w:szCs w:val="22"/>
              </w:rPr>
              <w:t>ja Pretendents pretendē uz l</w:t>
            </w:r>
            <w:r w:rsidRPr="00DF7279">
              <w:rPr>
                <w:rFonts w:hint="eastAsia"/>
                <w:bCs/>
                <w:sz w:val="22"/>
                <w:szCs w:val="22"/>
              </w:rPr>
              <w:t>ī</w:t>
            </w:r>
            <w:r w:rsidRPr="00DF7279">
              <w:rPr>
                <w:bCs/>
                <w:sz w:val="22"/>
                <w:szCs w:val="22"/>
              </w:rPr>
              <w:t>guma sl</w:t>
            </w:r>
            <w:r w:rsidRPr="00DF7279">
              <w:rPr>
                <w:rFonts w:hint="eastAsia"/>
                <w:bCs/>
                <w:sz w:val="22"/>
                <w:szCs w:val="22"/>
              </w:rPr>
              <w:t>ē</w:t>
            </w:r>
            <w:r w:rsidRPr="00DF7279">
              <w:rPr>
                <w:bCs/>
                <w:sz w:val="22"/>
                <w:szCs w:val="22"/>
              </w:rPr>
              <w:t>g</w:t>
            </w:r>
            <w:r w:rsidRPr="00DF7279">
              <w:rPr>
                <w:rFonts w:hint="eastAsia"/>
                <w:bCs/>
                <w:sz w:val="22"/>
                <w:szCs w:val="22"/>
              </w:rPr>
              <w:t>š</w:t>
            </w:r>
            <w:r w:rsidRPr="00DF7279">
              <w:rPr>
                <w:bCs/>
                <w:sz w:val="22"/>
                <w:szCs w:val="22"/>
              </w:rPr>
              <w:t>anas ties</w:t>
            </w:r>
            <w:r w:rsidRPr="00DF7279">
              <w:rPr>
                <w:rFonts w:hint="eastAsia"/>
                <w:bCs/>
                <w:sz w:val="22"/>
                <w:szCs w:val="22"/>
              </w:rPr>
              <w:t>ī</w:t>
            </w:r>
            <w:r w:rsidRPr="00DF7279">
              <w:rPr>
                <w:bCs/>
                <w:sz w:val="22"/>
                <w:szCs w:val="22"/>
              </w:rPr>
              <w:t>bu pie</w:t>
            </w:r>
            <w:r w:rsidRPr="00DF7279">
              <w:rPr>
                <w:rFonts w:hint="eastAsia"/>
                <w:bCs/>
                <w:sz w:val="22"/>
                <w:szCs w:val="22"/>
              </w:rPr>
              <w:t>šķ</w:t>
            </w:r>
            <w:r w:rsidRPr="00DF7279">
              <w:rPr>
                <w:bCs/>
                <w:sz w:val="22"/>
                <w:szCs w:val="22"/>
              </w:rPr>
              <w:t>ir</w:t>
            </w:r>
            <w:r w:rsidRPr="00DF7279">
              <w:rPr>
                <w:rFonts w:hint="eastAsia"/>
                <w:bCs/>
                <w:sz w:val="22"/>
                <w:szCs w:val="22"/>
              </w:rPr>
              <w:t>š</w:t>
            </w:r>
            <w:r w:rsidRPr="00DF7279">
              <w:rPr>
                <w:bCs/>
                <w:sz w:val="22"/>
                <w:szCs w:val="22"/>
              </w:rPr>
              <w:t>anu</w:t>
            </w:r>
            <w:r w:rsidRPr="00DF7279">
              <w:rPr>
                <w:bCs/>
                <w:i/>
                <w:iCs/>
                <w:sz w:val="22"/>
                <w:szCs w:val="22"/>
              </w:rPr>
              <w:t xml:space="preserve"> </w:t>
            </w:r>
            <w:r w:rsidRPr="00DF7279">
              <w:rPr>
                <w:bCs/>
                <w:sz w:val="22"/>
                <w:szCs w:val="22"/>
              </w:rPr>
              <w:t>1 (vienā) iepirkuma priekšmeta daļā</w:t>
            </w:r>
            <w:r w:rsidRPr="00DF7279">
              <w:rPr>
                <w:rFonts w:ascii="Times New Roman" w:hAnsi="Times New Roman"/>
                <w:bCs/>
                <w:sz w:val="22"/>
                <w:szCs w:val="22"/>
              </w:rPr>
              <w:t>;</w:t>
            </w:r>
          </w:p>
          <w:p w14:paraId="4F56D76E" w14:textId="69D916A0" w:rsidR="000D595F" w:rsidRPr="00DF7279" w:rsidRDefault="007C0C74" w:rsidP="00F01C63">
            <w:pPr>
              <w:pStyle w:val="BodyText"/>
              <w:widowControl/>
              <w:numPr>
                <w:ilvl w:val="0"/>
                <w:numId w:val="32"/>
              </w:numPr>
              <w:spacing w:after="0"/>
              <w:ind w:left="831" w:hanging="284"/>
              <w:jc w:val="both"/>
              <w:rPr>
                <w:b/>
                <w:bCs/>
              </w:rPr>
            </w:pPr>
            <w:r w:rsidRPr="00DF7279">
              <w:rPr>
                <w:bCs/>
                <w:sz w:val="22"/>
                <w:szCs w:val="22"/>
              </w:rPr>
              <w:t> </w:t>
            </w:r>
            <w:r w:rsidRPr="00DF7279">
              <w:rPr>
                <w:b/>
                <w:sz w:val="22"/>
                <w:szCs w:val="22"/>
              </w:rPr>
              <w:t>160 000,00 EUR</w:t>
            </w:r>
            <w:r w:rsidRPr="00DF7279">
              <w:rPr>
                <w:rFonts w:ascii="Times New Roman" w:hAnsi="Times New Roman"/>
                <w:bCs/>
                <w:sz w:val="22"/>
                <w:szCs w:val="22"/>
              </w:rPr>
              <w:t xml:space="preserve"> – </w:t>
            </w:r>
            <w:r w:rsidRPr="00DF7279">
              <w:rPr>
                <w:bCs/>
                <w:sz w:val="22"/>
                <w:szCs w:val="22"/>
              </w:rPr>
              <w:t>ja Pretendents pretendē uz l</w:t>
            </w:r>
            <w:r w:rsidRPr="00DF7279">
              <w:rPr>
                <w:rFonts w:hint="eastAsia"/>
                <w:bCs/>
                <w:sz w:val="22"/>
                <w:szCs w:val="22"/>
              </w:rPr>
              <w:t>ī</w:t>
            </w:r>
            <w:r w:rsidRPr="00DF7279">
              <w:rPr>
                <w:bCs/>
                <w:sz w:val="22"/>
                <w:szCs w:val="22"/>
              </w:rPr>
              <w:t>guma sl</w:t>
            </w:r>
            <w:r w:rsidRPr="00DF7279">
              <w:rPr>
                <w:rFonts w:hint="eastAsia"/>
                <w:bCs/>
                <w:sz w:val="22"/>
                <w:szCs w:val="22"/>
              </w:rPr>
              <w:t>ē</w:t>
            </w:r>
            <w:r w:rsidRPr="00DF7279">
              <w:rPr>
                <w:bCs/>
                <w:sz w:val="22"/>
                <w:szCs w:val="22"/>
              </w:rPr>
              <w:t>g</w:t>
            </w:r>
            <w:r w:rsidRPr="00DF7279">
              <w:rPr>
                <w:rFonts w:hint="eastAsia"/>
                <w:bCs/>
                <w:sz w:val="22"/>
                <w:szCs w:val="22"/>
              </w:rPr>
              <w:t>š</w:t>
            </w:r>
            <w:r w:rsidRPr="00DF7279">
              <w:rPr>
                <w:bCs/>
                <w:sz w:val="22"/>
                <w:szCs w:val="22"/>
              </w:rPr>
              <w:t>anas ties</w:t>
            </w:r>
            <w:r w:rsidRPr="00DF7279">
              <w:rPr>
                <w:rFonts w:hint="eastAsia"/>
                <w:bCs/>
                <w:sz w:val="22"/>
                <w:szCs w:val="22"/>
              </w:rPr>
              <w:t>ī</w:t>
            </w:r>
            <w:r w:rsidRPr="00DF7279">
              <w:rPr>
                <w:bCs/>
                <w:sz w:val="22"/>
                <w:szCs w:val="22"/>
              </w:rPr>
              <w:t>bu pie</w:t>
            </w:r>
            <w:r w:rsidRPr="00DF7279">
              <w:rPr>
                <w:rFonts w:hint="eastAsia"/>
                <w:bCs/>
                <w:sz w:val="22"/>
                <w:szCs w:val="22"/>
              </w:rPr>
              <w:t>šķ</w:t>
            </w:r>
            <w:r w:rsidRPr="00DF7279">
              <w:rPr>
                <w:bCs/>
                <w:sz w:val="22"/>
                <w:szCs w:val="22"/>
              </w:rPr>
              <w:t>ir</w:t>
            </w:r>
            <w:r w:rsidRPr="00DF7279">
              <w:rPr>
                <w:rFonts w:hint="eastAsia"/>
                <w:bCs/>
                <w:sz w:val="22"/>
                <w:szCs w:val="22"/>
              </w:rPr>
              <w:t>š</w:t>
            </w:r>
            <w:r w:rsidRPr="00DF7279">
              <w:rPr>
                <w:bCs/>
                <w:sz w:val="22"/>
                <w:szCs w:val="22"/>
              </w:rPr>
              <w:t>anu</w:t>
            </w:r>
            <w:r w:rsidRPr="00DF7279">
              <w:rPr>
                <w:bCs/>
                <w:i/>
                <w:iCs/>
                <w:sz w:val="22"/>
                <w:szCs w:val="22"/>
              </w:rPr>
              <w:t xml:space="preserve"> </w:t>
            </w:r>
            <w:r w:rsidRPr="00DF7279">
              <w:rPr>
                <w:bCs/>
                <w:sz w:val="22"/>
                <w:szCs w:val="22"/>
              </w:rPr>
              <w:t xml:space="preserve"> 2 (divās) iepirkuma priekšmeta daļās</w:t>
            </w:r>
            <w:r w:rsidRPr="00DF7279">
              <w:rPr>
                <w:rFonts w:ascii="Times New Roman" w:hAnsi="Times New Roman"/>
                <w:bCs/>
                <w:sz w:val="22"/>
                <w:szCs w:val="22"/>
              </w:rPr>
              <w:t>.</w:t>
            </w:r>
          </w:p>
          <w:bookmarkEnd w:id="49"/>
          <w:p w14:paraId="125FFE3D" w14:textId="77777777" w:rsidR="0013217C" w:rsidRDefault="0013217C" w:rsidP="0013217C">
            <w:pPr>
              <w:pStyle w:val="BodyText"/>
              <w:widowControl/>
              <w:spacing w:after="0"/>
              <w:jc w:val="both"/>
              <w:rPr>
                <w:rFonts w:ascii="Times New Roman" w:hAnsi="Times New Roman"/>
                <w:sz w:val="22"/>
                <w:szCs w:val="22"/>
              </w:rPr>
            </w:pPr>
          </w:p>
          <w:p w14:paraId="474A0CDF" w14:textId="4845F21C" w:rsidR="007C0C74" w:rsidRDefault="00DF1AE3" w:rsidP="0013217C">
            <w:pPr>
              <w:pStyle w:val="BodyText"/>
              <w:widowControl/>
              <w:spacing w:after="0"/>
              <w:jc w:val="both"/>
              <w:rPr>
                <w:rFonts w:ascii="Times New Roman" w:hAnsi="Times New Roman"/>
                <w:sz w:val="22"/>
                <w:szCs w:val="22"/>
              </w:rPr>
            </w:pPr>
            <w:r w:rsidRPr="0025052E">
              <w:rPr>
                <w:rFonts w:ascii="Times New Roman" w:hAnsi="Times New Roman"/>
                <w:sz w:val="22"/>
                <w:szCs w:val="22"/>
              </w:rPr>
              <w:t xml:space="preserve">Pretendenti, kas dibināti vēlāk, apliecina, ka gada </w:t>
            </w:r>
            <w:r w:rsidR="00DE1F8E" w:rsidRPr="0025052E">
              <w:rPr>
                <w:rFonts w:ascii="Times New Roman" w:hAnsi="Times New Roman"/>
                <w:sz w:val="22"/>
                <w:szCs w:val="22"/>
              </w:rPr>
              <w:t xml:space="preserve">vidējais </w:t>
            </w:r>
            <w:r w:rsidRPr="0025052E">
              <w:rPr>
                <w:rFonts w:ascii="Times New Roman" w:hAnsi="Times New Roman"/>
                <w:sz w:val="22"/>
                <w:szCs w:val="22"/>
              </w:rPr>
              <w:t xml:space="preserve">finanšu neto apgrozījums periodā </w:t>
            </w:r>
            <w:r w:rsidRPr="0025052E">
              <w:rPr>
                <w:rFonts w:ascii="Times New Roman" w:hAnsi="Times New Roman"/>
                <w:sz w:val="22"/>
                <w:szCs w:val="22"/>
              </w:rPr>
              <w:lastRenderedPageBreak/>
              <w:t xml:space="preserve">kopš dibināšanas nav mazāks kā šajā punktā </w:t>
            </w:r>
            <w:r w:rsidRPr="00E5191A">
              <w:rPr>
                <w:rFonts w:ascii="Times New Roman" w:hAnsi="Times New Roman"/>
                <w:sz w:val="22"/>
                <w:szCs w:val="22"/>
              </w:rPr>
              <w:t>noteiktais.</w:t>
            </w:r>
          </w:p>
          <w:p w14:paraId="118B2FAE" w14:textId="06A85009" w:rsidR="00670CBB" w:rsidRPr="00670CBB" w:rsidRDefault="00670CBB" w:rsidP="00F01C63">
            <w:pPr>
              <w:pStyle w:val="BodyText"/>
              <w:widowControl/>
              <w:spacing w:after="0"/>
              <w:jc w:val="both"/>
              <w:rPr>
                <w:highlight w:val="green"/>
              </w:rPr>
            </w:pPr>
          </w:p>
          <w:p w14:paraId="53653D8E" w14:textId="77777777" w:rsidR="00670CBB" w:rsidRPr="00F01C63" w:rsidRDefault="00670CBB" w:rsidP="00F01C63">
            <w:pPr>
              <w:pStyle w:val="ListParagraph"/>
              <w:numPr>
                <w:ilvl w:val="2"/>
                <w:numId w:val="28"/>
              </w:numPr>
              <w:rPr>
                <w:sz w:val="22"/>
                <w:szCs w:val="22"/>
              </w:rPr>
            </w:pPr>
            <w:r w:rsidRPr="00F01C63">
              <w:rPr>
                <w:sz w:val="22"/>
                <w:szCs w:val="22"/>
              </w:rPr>
              <w:t>Ja Pretendents balstās uz citu personu saimnieciskajām un finansiālajām iespējām, tam un personai (vai personām) uz kuru iespējām Pretendents balstās, jābūt solidāri atbildīgiem par iepirkuma līguma izpildi.</w:t>
            </w:r>
          </w:p>
          <w:p w14:paraId="7C36690D" w14:textId="6DF75C68" w:rsidR="00DF1AE3" w:rsidRPr="00D3725A" w:rsidRDefault="00670CBB" w:rsidP="00F01C63">
            <w:pPr>
              <w:pStyle w:val="ListParagraph"/>
              <w:numPr>
                <w:ilvl w:val="2"/>
                <w:numId w:val="28"/>
              </w:numPr>
              <w:rPr>
                <w:sz w:val="22"/>
                <w:szCs w:val="22"/>
              </w:rPr>
            </w:pPr>
            <w:r w:rsidRPr="00F01C63">
              <w:rPr>
                <w:sz w:val="22"/>
                <w:szCs w:val="22"/>
              </w:rPr>
              <w:t>Ja Pretendents ir piegādātāju apvienība jebkurā juridiskā statusā, Konkursa nolikuma 4.3.1.apakšpunktā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58BB72" w14:textId="6E33F5C5" w:rsidR="00DF1AE3" w:rsidRDefault="003F6271" w:rsidP="00F01C63">
            <w:pPr>
              <w:pStyle w:val="ListParagraph"/>
              <w:numPr>
                <w:ilvl w:val="3"/>
                <w:numId w:val="26"/>
              </w:numPr>
              <w:ind w:left="770"/>
              <w:rPr>
                <w:sz w:val="22"/>
                <w:szCs w:val="22"/>
              </w:rPr>
            </w:pPr>
            <w:r>
              <w:rPr>
                <w:sz w:val="22"/>
                <w:szCs w:val="22"/>
              </w:rPr>
              <w:lastRenderedPageBreak/>
              <w:t>Pretendents iesniedz apliecinājumu par finanšu apgrozījumu pēdējo trīs noslēgto finanšu gadu laikā saskaņā ar Konkursa nolikuma 3.pielikumā noteikto veidni un pievieno dokumentu/</w:t>
            </w:r>
            <w:proofErr w:type="spellStart"/>
            <w:r>
              <w:rPr>
                <w:sz w:val="22"/>
                <w:szCs w:val="22"/>
              </w:rPr>
              <w:t>us</w:t>
            </w:r>
            <w:proofErr w:type="spellEnd"/>
            <w:r>
              <w:rPr>
                <w:sz w:val="22"/>
                <w:szCs w:val="22"/>
              </w:rPr>
              <w:t>, kas apliecina norādīto atšķirīgo informāciju (piemēram, peļņas vai zaudējumu aprēķins)</w:t>
            </w:r>
            <w:r w:rsidRPr="00F833C3">
              <w:rPr>
                <w:sz w:val="22"/>
                <w:szCs w:val="22"/>
              </w:rPr>
              <w:t xml:space="preserve">. </w:t>
            </w:r>
          </w:p>
          <w:p w14:paraId="75075C55" w14:textId="791B218B" w:rsidR="0013217C" w:rsidRPr="0013217C" w:rsidRDefault="0013217C" w:rsidP="00F01C63">
            <w:pPr>
              <w:pStyle w:val="ListParagraph"/>
              <w:numPr>
                <w:ilvl w:val="3"/>
                <w:numId w:val="26"/>
              </w:numPr>
              <w:ind w:left="770"/>
              <w:rPr>
                <w:sz w:val="22"/>
                <w:szCs w:val="22"/>
              </w:rPr>
            </w:pPr>
            <w:r>
              <w:rPr>
                <w:sz w:val="22"/>
                <w:szCs w:val="22"/>
              </w:rPr>
              <w:t xml:space="preserve">Informāciju par pretendenta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6B2DC487" w14:textId="1F6523AC" w:rsidR="005767AB" w:rsidRPr="0025052E" w:rsidRDefault="005767AB" w:rsidP="00F01C63">
            <w:pPr>
              <w:pStyle w:val="ListParagraph"/>
              <w:numPr>
                <w:ilvl w:val="3"/>
                <w:numId w:val="26"/>
              </w:numPr>
              <w:ind w:left="770"/>
              <w:rPr>
                <w:sz w:val="22"/>
                <w:szCs w:val="22"/>
              </w:rPr>
            </w:pPr>
            <w:r w:rsidRPr="0025052E">
              <w:rPr>
                <w:sz w:val="22"/>
                <w:szCs w:val="22"/>
              </w:rPr>
              <w:t xml:space="preserve">Ja Pretendents balstās uz citu personu saimnieciskajām un finansiālajām iespējām, tas pierāda </w:t>
            </w:r>
            <w:r w:rsidRPr="0025052E">
              <w:rPr>
                <w:sz w:val="22"/>
                <w:szCs w:val="22"/>
              </w:rPr>
              <w:lastRenderedPageBreak/>
              <w:t xml:space="preserve">Pasūtītājam, ka viņa rīcībā būs nepieciešamie resursi, iesniedzot vienošanos par sadarbību konkrētā līguma izpildē, un kurā paredzēta solidāra atbildība par iepirkuma līguma izpildi. </w:t>
            </w:r>
          </w:p>
          <w:p w14:paraId="4346FE08" w14:textId="54B4ECCD" w:rsidR="00AB72A6" w:rsidRPr="0025052E" w:rsidRDefault="00202469" w:rsidP="00F01C63">
            <w:pPr>
              <w:pStyle w:val="ListParagraph"/>
              <w:numPr>
                <w:ilvl w:val="3"/>
                <w:numId w:val="26"/>
              </w:numPr>
              <w:ind w:left="770"/>
              <w:rPr>
                <w:sz w:val="22"/>
                <w:szCs w:val="22"/>
              </w:rPr>
            </w:pPr>
            <w:r w:rsidRPr="0025052E">
              <w:rPr>
                <w:sz w:val="22"/>
                <w:szCs w:val="22"/>
              </w:rPr>
              <w:t xml:space="preserve">Pretendents, kurš savu darbību uzsācis nesen un pārskata gads vēl nav noslēdzies, ir </w:t>
            </w:r>
            <w:r w:rsidRPr="007D0EC6">
              <w:rPr>
                <w:sz w:val="22"/>
                <w:szCs w:val="22"/>
              </w:rPr>
              <w:t xml:space="preserve">tiesīgs iesniegt operatīvo bilanci un </w:t>
            </w:r>
            <w:r w:rsidRPr="0025052E">
              <w:rPr>
                <w:sz w:val="22"/>
                <w:szCs w:val="22"/>
              </w:rPr>
              <w:t>peļņas vai zaudējumu aprēķinu</w:t>
            </w:r>
            <w:r w:rsidRPr="007D0EC6">
              <w:rPr>
                <w:sz w:val="22"/>
                <w:szCs w:val="22"/>
              </w:rPr>
              <w:t>.</w:t>
            </w:r>
          </w:p>
        </w:tc>
      </w:tr>
    </w:tbl>
    <w:p w14:paraId="0988A4DB" w14:textId="77777777" w:rsidR="00F25F8E" w:rsidRPr="0025052E" w:rsidRDefault="00F25F8E" w:rsidP="00F44D22">
      <w:pPr>
        <w:pStyle w:val="BodyText"/>
        <w:widowControl/>
        <w:tabs>
          <w:tab w:val="num" w:pos="1276"/>
        </w:tabs>
        <w:spacing w:after="0"/>
        <w:ind w:left="1276"/>
        <w:jc w:val="both"/>
        <w:rPr>
          <w:rFonts w:ascii="Times New Roman" w:hAnsi="Times New Roman"/>
          <w:b/>
          <w:sz w:val="22"/>
          <w:szCs w:val="22"/>
        </w:rPr>
      </w:pPr>
    </w:p>
    <w:p w14:paraId="0D768317" w14:textId="4EEEE4F6" w:rsidR="00A32EC8" w:rsidRPr="0025052E" w:rsidRDefault="0054412A" w:rsidP="00F01C63">
      <w:pPr>
        <w:pStyle w:val="BodyText"/>
        <w:widowControl/>
        <w:numPr>
          <w:ilvl w:val="1"/>
          <w:numId w:val="26"/>
        </w:numPr>
        <w:spacing w:after="0"/>
        <w:jc w:val="both"/>
        <w:rPr>
          <w:rFonts w:ascii="Times New Roman" w:hAnsi="Times New Roman"/>
          <w:b/>
          <w:sz w:val="22"/>
          <w:szCs w:val="22"/>
        </w:rPr>
      </w:pPr>
      <w:bookmarkStart w:id="50" w:name="_Ref38400100"/>
      <w:r w:rsidRPr="0025052E">
        <w:rPr>
          <w:rFonts w:ascii="Times New Roman" w:hAnsi="Times New Roman"/>
          <w:b/>
          <w:sz w:val="22"/>
          <w:szCs w:val="22"/>
        </w:rPr>
        <w:t>Tehniskās un profesionālās spējas:</w:t>
      </w:r>
      <w:bookmarkEnd w:id="50"/>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25052E"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6E4A96" w14:textId="1ED37BB1" w:rsidR="00243789" w:rsidRPr="0025052E" w:rsidRDefault="00243789" w:rsidP="00E77780">
            <w:pPr>
              <w:widowControl w:val="0"/>
              <w:jc w:val="center"/>
              <w:rPr>
                <w:b/>
                <w:bCs/>
                <w:sz w:val="22"/>
                <w:szCs w:val="22"/>
              </w:rPr>
            </w:pPr>
            <w:bookmarkStart w:id="51" w:name="_Toc141341761"/>
            <w:bookmarkStart w:id="52" w:name="_Toc141785292"/>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00E77780" w:rsidRPr="0025052E">
              <w:rPr>
                <w:b/>
                <w:bCs/>
                <w:sz w:val="22"/>
                <w:szCs w:val="22"/>
              </w:rPr>
              <w:t>P</w:t>
            </w:r>
            <w:r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30623E" w14:textId="77777777" w:rsidR="00243789" w:rsidRPr="0025052E" w:rsidRDefault="00243789" w:rsidP="00514965">
            <w:pPr>
              <w:widowControl w:val="0"/>
              <w:jc w:val="center"/>
              <w:rPr>
                <w:b/>
                <w:bCs/>
                <w:sz w:val="22"/>
                <w:szCs w:val="22"/>
              </w:rPr>
            </w:pPr>
            <w:r w:rsidRPr="0025052E">
              <w:rPr>
                <w:b/>
                <w:bCs/>
                <w:sz w:val="22"/>
                <w:szCs w:val="22"/>
              </w:rPr>
              <w:t>Pretendentam jāiesniedz šādi dokumenti</w:t>
            </w:r>
          </w:p>
        </w:tc>
      </w:tr>
      <w:tr w:rsidR="00243789" w:rsidRPr="0025052E"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6B36CD" w14:textId="5CD24DC0" w:rsidR="00293559" w:rsidRPr="003731E6" w:rsidRDefault="009B475A" w:rsidP="00293559">
            <w:pPr>
              <w:pStyle w:val="ListParagraph"/>
              <w:numPr>
                <w:ilvl w:val="2"/>
                <w:numId w:val="26"/>
              </w:numPr>
              <w:ind w:left="546" w:right="57" w:hanging="546"/>
              <w:rPr>
                <w:sz w:val="22"/>
                <w:szCs w:val="22"/>
                <w:bdr w:val="none" w:sz="0" w:space="0" w:color="auto"/>
              </w:rPr>
            </w:pPr>
            <w:bookmarkStart w:id="53" w:name="_Hlk174695510"/>
            <w:r w:rsidRPr="003731E6">
              <w:rPr>
                <w:sz w:val="22"/>
                <w:szCs w:val="22"/>
              </w:rPr>
              <w:t>Pretendent</w:t>
            </w:r>
            <w:r w:rsidR="003D081B" w:rsidRPr="003731E6">
              <w:rPr>
                <w:sz w:val="22"/>
                <w:szCs w:val="22"/>
              </w:rPr>
              <w:t>am</w:t>
            </w:r>
            <w:r w:rsidRPr="003731E6">
              <w:rPr>
                <w:sz w:val="22"/>
                <w:szCs w:val="22"/>
              </w:rPr>
              <w:t xml:space="preserve"> </w:t>
            </w:r>
            <w:r w:rsidR="003D081B" w:rsidRPr="003731E6">
              <w:rPr>
                <w:sz w:val="22"/>
                <w:szCs w:val="22"/>
                <w:bdr w:val="none" w:sz="0" w:space="0" w:color="auto" w:frame="1"/>
                <w:lang w:eastAsia="lv-LV"/>
              </w:rPr>
              <w:t xml:space="preserve">iepriekšējo </w:t>
            </w:r>
            <w:r w:rsidR="00B5494E" w:rsidRPr="003731E6">
              <w:rPr>
                <w:sz w:val="22"/>
                <w:szCs w:val="22"/>
                <w:bdr w:val="none" w:sz="0" w:space="0" w:color="auto" w:frame="1"/>
                <w:lang w:eastAsia="lv-LV"/>
              </w:rPr>
              <w:t xml:space="preserve">trīs </w:t>
            </w:r>
            <w:r w:rsidR="003D081B" w:rsidRPr="003731E6">
              <w:rPr>
                <w:sz w:val="22"/>
                <w:szCs w:val="22"/>
                <w:bdr w:val="none" w:sz="0" w:space="0" w:color="auto" w:frame="1"/>
                <w:lang w:eastAsia="lv-LV"/>
              </w:rPr>
              <w:t>gadu laikā (no 20</w:t>
            </w:r>
            <w:r w:rsidR="00306D27" w:rsidRPr="003731E6">
              <w:rPr>
                <w:sz w:val="22"/>
                <w:szCs w:val="22"/>
                <w:bdr w:val="none" w:sz="0" w:space="0" w:color="auto" w:frame="1"/>
                <w:lang w:eastAsia="lv-LV"/>
              </w:rPr>
              <w:t>2</w:t>
            </w:r>
            <w:r w:rsidR="00B5494E" w:rsidRPr="003731E6">
              <w:rPr>
                <w:sz w:val="22"/>
                <w:szCs w:val="22"/>
                <w:bdr w:val="none" w:sz="0" w:space="0" w:color="auto" w:frame="1"/>
                <w:lang w:eastAsia="lv-LV"/>
              </w:rPr>
              <w:t>3</w:t>
            </w:r>
            <w:r w:rsidR="003D081B" w:rsidRPr="003731E6">
              <w:rPr>
                <w:sz w:val="22"/>
                <w:szCs w:val="22"/>
                <w:bdr w:val="none" w:sz="0" w:space="0" w:color="auto" w:frame="1"/>
                <w:lang w:eastAsia="lv-LV"/>
              </w:rPr>
              <w:t xml:space="preserve">.gada līdz piedāvājuma iesniegšanas dienai) ir pieredze pakalpojuma izpildē, kuru ietvaros veikta </w:t>
            </w:r>
            <w:r w:rsidR="003D081B" w:rsidRPr="003731E6">
              <w:rPr>
                <w:sz w:val="22"/>
                <w:szCs w:val="22"/>
              </w:rPr>
              <w:t xml:space="preserve">sniega </w:t>
            </w:r>
            <w:r w:rsidR="00D108E2" w:rsidRPr="003731E6">
              <w:rPr>
                <w:sz w:val="22"/>
                <w:szCs w:val="22"/>
              </w:rPr>
              <w:t>un</w:t>
            </w:r>
            <w:r w:rsidR="00CE0F8B" w:rsidRPr="003731E6">
              <w:rPr>
                <w:sz w:val="22"/>
                <w:szCs w:val="22"/>
              </w:rPr>
              <w:t>/vai</w:t>
            </w:r>
            <w:r w:rsidR="00D108E2" w:rsidRPr="003731E6">
              <w:rPr>
                <w:sz w:val="22"/>
                <w:szCs w:val="22"/>
              </w:rPr>
              <w:t xml:space="preserve"> lāsteku </w:t>
            </w:r>
            <w:r w:rsidR="003D081B" w:rsidRPr="003731E6">
              <w:rPr>
                <w:sz w:val="22"/>
                <w:szCs w:val="22"/>
              </w:rPr>
              <w:t>tīrīšana no </w:t>
            </w:r>
            <w:r w:rsidR="00D108E2" w:rsidRPr="003731E6">
              <w:rPr>
                <w:sz w:val="22"/>
                <w:szCs w:val="22"/>
              </w:rPr>
              <w:t>jumtiem</w:t>
            </w:r>
            <w:r w:rsidR="003D081B" w:rsidRPr="003731E6">
              <w:rPr>
                <w:sz w:val="22"/>
                <w:szCs w:val="22"/>
              </w:rPr>
              <w:t xml:space="preserve"> </w:t>
            </w:r>
            <w:r w:rsidR="003D081B" w:rsidRPr="003731E6">
              <w:rPr>
                <w:sz w:val="22"/>
                <w:szCs w:val="22"/>
                <w:bdr w:val="none" w:sz="0" w:space="0" w:color="auto" w:frame="1"/>
                <w:lang w:eastAsia="lv-LV"/>
              </w:rPr>
              <w:t xml:space="preserve">un </w:t>
            </w:r>
            <w:r w:rsidR="00E03214" w:rsidRPr="003731E6">
              <w:rPr>
                <w:sz w:val="22"/>
                <w:szCs w:val="22"/>
                <w:bdr w:val="none" w:sz="0" w:space="0" w:color="auto" w:frame="1"/>
                <w:lang w:eastAsia="lv-LV"/>
              </w:rPr>
              <w:t xml:space="preserve"> pakalpojumu</w:t>
            </w:r>
            <w:r w:rsidR="00CB0F3C" w:rsidRPr="003731E6">
              <w:rPr>
                <w:sz w:val="22"/>
                <w:szCs w:val="22"/>
                <w:bdr w:val="none" w:sz="0" w:space="0" w:color="auto" w:frame="1"/>
                <w:lang w:eastAsia="lv-LV"/>
              </w:rPr>
              <w:t xml:space="preserve"> </w:t>
            </w:r>
            <w:r w:rsidR="00CE0F8B" w:rsidRPr="003731E6">
              <w:rPr>
                <w:sz w:val="22"/>
                <w:szCs w:val="22"/>
                <w:bdr w:val="none" w:sz="0" w:space="0" w:color="auto" w:frame="1"/>
                <w:lang w:eastAsia="lv-LV"/>
              </w:rPr>
              <w:t>kopējā apkalpojumā platība ir</w:t>
            </w:r>
            <w:r w:rsidR="00293559" w:rsidRPr="003731E6">
              <w:rPr>
                <w:sz w:val="22"/>
                <w:szCs w:val="22"/>
                <w:bdr w:val="none" w:sz="0" w:space="0" w:color="auto" w:frame="1"/>
                <w:lang w:eastAsia="lv-LV"/>
              </w:rPr>
              <w:t xml:space="preserve"> </w:t>
            </w:r>
            <w:r w:rsidR="003D081B" w:rsidRPr="003731E6">
              <w:rPr>
                <w:sz w:val="22"/>
                <w:szCs w:val="22"/>
                <w:bdr w:val="none" w:sz="0" w:space="0" w:color="auto" w:frame="1"/>
                <w:lang w:eastAsia="lv-LV"/>
              </w:rPr>
              <w:t xml:space="preserve">vismaz </w:t>
            </w:r>
            <w:r w:rsidR="00EF49AD" w:rsidRPr="003731E6">
              <w:rPr>
                <w:sz w:val="22"/>
                <w:szCs w:val="22"/>
                <w:bdr w:val="none" w:sz="0" w:space="0" w:color="auto" w:frame="1"/>
                <w:lang w:eastAsia="lv-LV"/>
              </w:rPr>
              <w:t>5</w:t>
            </w:r>
            <w:r w:rsidR="00D108E2" w:rsidRPr="003731E6">
              <w:rPr>
                <w:sz w:val="22"/>
                <w:szCs w:val="22"/>
                <w:bdr w:val="none" w:sz="0" w:space="0" w:color="auto" w:frame="1"/>
                <w:lang w:eastAsia="lv-LV"/>
              </w:rPr>
              <w:t xml:space="preserve"> </w:t>
            </w:r>
            <w:r w:rsidR="003D081B" w:rsidRPr="003731E6">
              <w:rPr>
                <w:sz w:val="22"/>
                <w:szCs w:val="22"/>
                <w:bdr w:val="none" w:sz="0" w:space="0" w:color="auto" w:frame="1"/>
                <w:lang w:eastAsia="lv-LV"/>
              </w:rPr>
              <w:t xml:space="preserve">000 </w:t>
            </w:r>
            <w:r w:rsidR="00CE0F8B" w:rsidRPr="003731E6">
              <w:rPr>
                <w:sz w:val="22"/>
                <w:szCs w:val="22"/>
                <w:bdr w:val="none" w:sz="0" w:space="0" w:color="auto" w:frame="1"/>
                <w:lang w:eastAsia="lv-LV"/>
              </w:rPr>
              <w:t>m</w:t>
            </w:r>
            <w:r w:rsidR="00CE0F8B" w:rsidRPr="003731E6">
              <w:rPr>
                <w:sz w:val="22"/>
                <w:szCs w:val="22"/>
                <w:bdr w:val="none" w:sz="0" w:space="0" w:color="auto" w:frame="1"/>
                <w:vertAlign w:val="superscript"/>
                <w:lang w:eastAsia="lv-LV"/>
              </w:rPr>
              <w:t>2</w:t>
            </w:r>
            <w:bookmarkEnd w:id="53"/>
            <w:r w:rsidR="00293559" w:rsidRPr="003731E6">
              <w:rPr>
                <w:sz w:val="22"/>
                <w:szCs w:val="22"/>
                <w:bdr w:val="none" w:sz="0" w:space="0" w:color="auto" w:frame="1"/>
                <w:lang w:eastAsia="lv-LV"/>
              </w:rPr>
              <w:t>.</w:t>
            </w:r>
          </w:p>
          <w:p w14:paraId="6BFFB436" w14:textId="77777777" w:rsidR="003D27CF" w:rsidRPr="00DF7279" w:rsidRDefault="003D27CF" w:rsidP="00F01C63">
            <w:pPr>
              <w:pStyle w:val="BodyText"/>
              <w:numPr>
                <w:ilvl w:val="2"/>
                <w:numId w:val="26"/>
              </w:numPr>
              <w:spacing w:after="0"/>
              <w:ind w:left="546" w:hanging="567"/>
              <w:jc w:val="both"/>
              <w:rPr>
                <w:rFonts w:ascii="Times New Roman" w:hAnsi="Times New Roman"/>
                <w:i/>
                <w:iCs/>
                <w:sz w:val="22"/>
                <w:szCs w:val="22"/>
              </w:rPr>
            </w:pPr>
            <w:r w:rsidRPr="00DF7279">
              <w:rPr>
                <w:rFonts w:ascii="Times New Roman" w:hAnsi="Times New Roman"/>
                <w:sz w:val="22"/>
                <w:szCs w:val="22"/>
              </w:rPr>
              <w:t>Ja pretendents ir dibināts vēlāk, tad pretendenta pieredzei jāatbilst iepriekš minētajai prasībai attiecīgi īsākā laikā.</w:t>
            </w:r>
          </w:p>
          <w:p w14:paraId="45262B87" w14:textId="193BB9CF" w:rsidR="0064584A" w:rsidRPr="00DF7279" w:rsidRDefault="0064584A" w:rsidP="00F01C63">
            <w:pPr>
              <w:pStyle w:val="BodyText"/>
              <w:widowControl/>
              <w:numPr>
                <w:ilvl w:val="2"/>
                <w:numId w:val="26"/>
              </w:numPr>
              <w:spacing w:after="0"/>
              <w:ind w:left="546" w:hanging="546"/>
              <w:jc w:val="both"/>
              <w:rPr>
                <w:rFonts w:ascii="Times New Roman" w:hAnsi="Times New Roman"/>
                <w:i/>
                <w:color w:val="FF0000"/>
                <w:sz w:val="22"/>
                <w:szCs w:val="22"/>
              </w:rPr>
            </w:pPr>
            <w:r w:rsidRPr="00DF7279">
              <w:rPr>
                <w:rFonts w:ascii="Times New Roman" w:hAnsi="Times New Roman"/>
                <w:sz w:val="22"/>
                <w:szCs w:val="22"/>
              </w:rPr>
              <w:t>Ja piedāvājumu iesniedz personu apvienība, tad tās pieredze var summēties no vairāku personu apvienības biedru pieredzes un tai ir jāatbilst Konkursa nolikuma 4.4.1.apakšpunktā norādītajai pieredzei.</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8A7487" w14:textId="1DA6B209" w:rsidR="003D081B" w:rsidRPr="00DF7279" w:rsidRDefault="003D081B" w:rsidP="00F01C63">
            <w:pPr>
              <w:numPr>
                <w:ilvl w:val="3"/>
                <w:numId w:val="26"/>
              </w:numPr>
              <w:ind w:left="682" w:hanging="682"/>
              <w:jc w:val="both"/>
              <w:rPr>
                <w:sz w:val="22"/>
                <w:szCs w:val="22"/>
                <w:bdr w:val="none" w:sz="0" w:space="0" w:color="auto" w:frame="1"/>
                <w:lang w:eastAsia="lv-LV"/>
              </w:rPr>
            </w:pPr>
            <w:r w:rsidRPr="00DF7279">
              <w:rPr>
                <w:sz w:val="22"/>
                <w:szCs w:val="22"/>
                <w:bdr w:val="none" w:sz="0" w:space="0" w:color="auto" w:frame="1"/>
                <w:lang w:eastAsia="lv-LV"/>
              </w:rPr>
              <w:t xml:space="preserve">Pretendenta sagatavots pieredzes saraksts saskaņā ar Konkursa nolikuma 4.pielikumā pievienoto veidni, par </w:t>
            </w:r>
            <w:r w:rsidRPr="00DF7279">
              <w:rPr>
                <w:sz w:val="22"/>
                <w:szCs w:val="22"/>
                <w:u w:val="single"/>
                <w:bdr w:val="none" w:sz="0" w:space="0" w:color="auto" w:frame="1"/>
                <w:lang w:eastAsia="lv-LV"/>
              </w:rPr>
              <w:t>katru</w:t>
            </w:r>
            <w:r w:rsidRPr="00DF7279">
              <w:rPr>
                <w:sz w:val="22"/>
                <w:szCs w:val="22"/>
                <w:bdr w:val="none" w:sz="0" w:space="0" w:color="auto" w:frame="1"/>
                <w:lang w:eastAsia="lv-LV"/>
              </w:rPr>
              <w:t xml:space="preserve"> pieredzi apliecinošo </w:t>
            </w:r>
            <w:r w:rsidR="00E03214" w:rsidRPr="00DF7279">
              <w:rPr>
                <w:sz w:val="22"/>
                <w:szCs w:val="22"/>
                <w:bdr w:val="none" w:sz="0" w:space="0" w:color="auto" w:frame="1"/>
                <w:lang w:eastAsia="lv-LV"/>
              </w:rPr>
              <w:t xml:space="preserve">pakalpojumu </w:t>
            </w:r>
            <w:r w:rsidRPr="00DF7279">
              <w:rPr>
                <w:sz w:val="22"/>
                <w:szCs w:val="22"/>
                <w:bdr w:val="none" w:sz="0" w:space="0" w:color="auto" w:frame="1"/>
                <w:lang w:eastAsia="lv-LV"/>
              </w:rPr>
              <w:t xml:space="preserve">klāt </w:t>
            </w:r>
            <w:r w:rsidRPr="00DF7279">
              <w:rPr>
                <w:b/>
                <w:bCs/>
                <w:sz w:val="22"/>
                <w:szCs w:val="22"/>
                <w:bdr w:val="none" w:sz="0" w:space="0" w:color="auto" w:frame="1"/>
                <w:lang w:eastAsia="lv-LV"/>
              </w:rPr>
              <w:t xml:space="preserve">pievienojot </w:t>
            </w:r>
            <w:r w:rsidR="0047245C" w:rsidRPr="00DF7279">
              <w:rPr>
                <w:b/>
                <w:bCs/>
                <w:sz w:val="22"/>
                <w:szCs w:val="22"/>
                <w:bdr w:val="none" w:sz="0" w:space="0" w:color="auto" w:frame="1"/>
                <w:lang w:eastAsia="lv-LV"/>
              </w:rPr>
              <w:t xml:space="preserve">vismaz vienu </w:t>
            </w:r>
            <w:r w:rsidRPr="00DF7279">
              <w:rPr>
                <w:b/>
                <w:bCs/>
                <w:sz w:val="22"/>
                <w:szCs w:val="22"/>
                <w:bdr w:val="none" w:sz="0" w:space="0" w:color="auto" w:frame="1"/>
                <w:lang w:eastAsia="lv-LV"/>
              </w:rPr>
              <w:t>pozitīva rakstura atsauksmi</w:t>
            </w:r>
            <w:r w:rsidR="00D108E2" w:rsidRPr="00DF7279">
              <w:rPr>
                <w:sz w:val="22"/>
                <w:szCs w:val="22"/>
                <w:bdr w:val="none" w:sz="0" w:space="0" w:color="auto" w:frame="1"/>
                <w:lang w:eastAsia="lv-LV"/>
              </w:rPr>
              <w:t xml:space="preserve"> </w:t>
            </w:r>
            <w:r w:rsidR="00D108E2" w:rsidRPr="00DF7279">
              <w:rPr>
                <w:rStyle w:val="Hyperlink2"/>
                <w:kern w:val="24"/>
                <w:sz w:val="22"/>
                <w:szCs w:val="22"/>
              </w:rPr>
              <w:t xml:space="preserve">(vai citu pieredzes apliecinošu dokumentu, no kura iepirkuma komisija spēs pārliecināties par sniegto pakalpojumu, piemēram, pieņemšanas – nodošanas akts, abpusēju parakstīts rēķins, un </w:t>
            </w:r>
            <w:proofErr w:type="spellStart"/>
            <w:r w:rsidR="00D108E2" w:rsidRPr="00DF7279">
              <w:rPr>
                <w:rStyle w:val="Hyperlink2"/>
                <w:kern w:val="24"/>
                <w:sz w:val="22"/>
                <w:szCs w:val="22"/>
              </w:rPr>
              <w:t>tt</w:t>
            </w:r>
            <w:proofErr w:type="spellEnd"/>
            <w:r w:rsidR="00D108E2" w:rsidRPr="00DF7279">
              <w:rPr>
                <w:rStyle w:val="Hyperlink2"/>
                <w:kern w:val="24"/>
                <w:sz w:val="22"/>
                <w:szCs w:val="22"/>
              </w:rPr>
              <w:t xml:space="preserve">.) </w:t>
            </w:r>
            <w:r w:rsidRPr="00DF7279">
              <w:rPr>
                <w:sz w:val="22"/>
                <w:szCs w:val="22"/>
                <w:bdr w:val="none" w:sz="0" w:space="0" w:color="auto" w:frame="1"/>
                <w:lang w:eastAsia="lv-LV"/>
              </w:rPr>
              <w:t xml:space="preserve"> no attiecīgā pasūtītāja par veikto pakalpojumu. </w:t>
            </w:r>
            <w:r w:rsidR="00D108E2" w:rsidRPr="00DF7279">
              <w:rPr>
                <w:rStyle w:val="Hyperlink2"/>
                <w:kern w:val="24"/>
                <w:sz w:val="22"/>
                <w:szCs w:val="22"/>
                <w:u w:val="single"/>
              </w:rPr>
              <w:t>Pieredzes apliecinošā dokumentā</w:t>
            </w:r>
            <w:r w:rsidR="00D108E2" w:rsidRPr="00DF7279" w:rsidDel="001D0A1F">
              <w:rPr>
                <w:rStyle w:val="Hyperlink2"/>
                <w:kern w:val="24"/>
                <w:sz w:val="22"/>
                <w:szCs w:val="22"/>
                <w:u w:val="single"/>
              </w:rPr>
              <w:t xml:space="preserve"> </w:t>
            </w:r>
            <w:r w:rsidR="00D108E2" w:rsidRPr="00DF7279">
              <w:rPr>
                <w:rStyle w:val="Hyperlink2"/>
                <w:kern w:val="24"/>
                <w:sz w:val="22"/>
                <w:szCs w:val="22"/>
                <w:u w:val="single"/>
              </w:rPr>
              <w:t xml:space="preserve">norādot </w:t>
            </w:r>
            <w:r w:rsidR="00E03214" w:rsidRPr="00DF7279">
              <w:rPr>
                <w:sz w:val="22"/>
                <w:szCs w:val="22"/>
                <w:u w:val="single"/>
                <w:bdr w:val="none" w:sz="0" w:space="0" w:color="auto" w:frame="1"/>
                <w:lang w:eastAsia="lv-LV"/>
              </w:rPr>
              <w:t xml:space="preserve">pakalpojuma </w:t>
            </w:r>
            <w:r w:rsidR="0047245C" w:rsidRPr="00DF7279">
              <w:rPr>
                <w:sz w:val="22"/>
                <w:szCs w:val="22"/>
                <w:u w:val="single"/>
                <w:bdr w:val="none" w:sz="0" w:space="0" w:color="auto" w:frame="1"/>
                <w:lang w:eastAsia="lv-LV"/>
              </w:rPr>
              <w:t>kopējā apkalpojumā platība</w:t>
            </w:r>
            <w:r w:rsidR="00D108E2" w:rsidRPr="00DF7279">
              <w:rPr>
                <w:rStyle w:val="Hyperlink2"/>
                <w:kern w:val="24"/>
                <w:sz w:val="22"/>
                <w:szCs w:val="22"/>
                <w:u w:val="single"/>
              </w:rPr>
              <w:t xml:space="preserve">, </w:t>
            </w:r>
            <w:r w:rsidR="00D108E2" w:rsidRPr="00DF7279">
              <w:rPr>
                <w:sz w:val="22"/>
                <w:szCs w:val="22"/>
                <w:u w:val="single"/>
                <w:bdr w:val="none" w:sz="0" w:space="0" w:color="auto" w:frame="1"/>
                <w:lang w:eastAsia="lv-LV"/>
              </w:rPr>
              <w:t>sniegtā pakalpojuma veid</w:t>
            </w:r>
            <w:r w:rsidR="0047245C" w:rsidRPr="00DF7279">
              <w:rPr>
                <w:sz w:val="22"/>
                <w:szCs w:val="22"/>
                <w:u w:val="single"/>
                <w:bdr w:val="none" w:sz="0" w:space="0" w:color="auto" w:frame="1"/>
                <w:lang w:eastAsia="lv-LV"/>
              </w:rPr>
              <w:t>s</w:t>
            </w:r>
            <w:r w:rsidR="00D108E2" w:rsidRPr="00DF7279">
              <w:rPr>
                <w:sz w:val="22"/>
                <w:szCs w:val="22"/>
                <w:u w:val="single"/>
                <w:bdr w:val="none" w:sz="0" w:space="0" w:color="auto" w:frame="1"/>
                <w:lang w:eastAsia="lv-LV"/>
              </w:rPr>
              <w:t xml:space="preserve"> </w:t>
            </w:r>
            <w:r w:rsidR="00D108E2" w:rsidRPr="00DF7279">
              <w:rPr>
                <w:rStyle w:val="Hyperlink2"/>
                <w:kern w:val="24"/>
                <w:sz w:val="22"/>
                <w:szCs w:val="22"/>
                <w:u w:val="single"/>
              </w:rPr>
              <w:t>un laika period</w:t>
            </w:r>
            <w:r w:rsidR="0047245C" w:rsidRPr="00DF7279">
              <w:rPr>
                <w:rStyle w:val="Hyperlink2"/>
                <w:kern w:val="24"/>
                <w:sz w:val="22"/>
                <w:szCs w:val="22"/>
                <w:u w:val="single"/>
              </w:rPr>
              <w:t>s</w:t>
            </w:r>
            <w:r w:rsidR="00D108E2" w:rsidRPr="00DF7279">
              <w:rPr>
                <w:rStyle w:val="Hyperlink2"/>
                <w:kern w:val="24"/>
                <w:sz w:val="22"/>
                <w:szCs w:val="22"/>
                <w:u w:val="single"/>
              </w:rPr>
              <w:t>.</w:t>
            </w:r>
            <w:r w:rsidR="00D108E2" w:rsidRPr="00DF7279">
              <w:rPr>
                <w:rStyle w:val="Hyperlink2"/>
                <w:kern w:val="24"/>
                <w:sz w:val="22"/>
                <w:szCs w:val="22"/>
              </w:rPr>
              <w:t xml:space="preserve"> </w:t>
            </w:r>
          </w:p>
          <w:p w14:paraId="16AC4641" w14:textId="494A17AA" w:rsidR="003D081B" w:rsidRPr="00DF7279" w:rsidRDefault="003D081B" w:rsidP="00F01C63">
            <w:pPr>
              <w:numPr>
                <w:ilvl w:val="3"/>
                <w:numId w:val="26"/>
              </w:numPr>
              <w:ind w:left="682" w:hanging="682"/>
              <w:jc w:val="both"/>
              <w:rPr>
                <w:sz w:val="22"/>
                <w:szCs w:val="22"/>
                <w:bdr w:val="none" w:sz="0" w:space="0" w:color="auto" w:frame="1"/>
                <w:lang w:eastAsia="lv-LV"/>
              </w:rPr>
            </w:pPr>
            <w:r w:rsidRPr="00DF7279">
              <w:rPr>
                <w:sz w:val="22"/>
                <w:szCs w:val="22"/>
                <w:bdr w:val="none" w:sz="0" w:space="0" w:color="auto" w:frame="1"/>
                <w:lang w:eastAsia="lv-LV"/>
              </w:rPr>
              <w:t xml:space="preserve">Ja minētajā pieredzes sarakstā norādīts līgums ar </w:t>
            </w:r>
            <w:r w:rsidR="00D108E2" w:rsidRPr="00DF7279">
              <w:rPr>
                <w:sz w:val="22"/>
                <w:szCs w:val="22"/>
                <w:bdr w:val="none" w:sz="0" w:space="0" w:color="auto" w:frame="1"/>
                <w:lang w:eastAsia="lv-LV"/>
              </w:rPr>
              <w:t>SIA “Rīgas namu pārvaldnieks”</w:t>
            </w:r>
            <w:r w:rsidRPr="00DF7279">
              <w:rPr>
                <w:sz w:val="22"/>
                <w:szCs w:val="22"/>
                <w:bdr w:val="none" w:sz="0" w:space="0" w:color="auto" w:frame="1"/>
                <w:lang w:eastAsia="lv-LV"/>
              </w:rPr>
              <w:t xml:space="preserve"> un Pretendentam  nav šaubu, ka šie pakalpojumi ir pildīti atbilstoši līguma nosacījumiem un ka </w:t>
            </w:r>
            <w:r w:rsidR="003372BC" w:rsidRPr="00DF7279">
              <w:rPr>
                <w:sz w:val="22"/>
                <w:szCs w:val="22"/>
                <w:bdr w:val="none" w:sz="0" w:space="0" w:color="auto" w:frame="1"/>
                <w:lang w:eastAsia="lv-LV"/>
              </w:rPr>
              <w:t>SIA “Rīgas namu pārvaldnieks”</w:t>
            </w:r>
            <w:r w:rsidRPr="00DF7279">
              <w:rPr>
                <w:sz w:val="22"/>
                <w:szCs w:val="22"/>
                <w:bdr w:val="none" w:sz="0" w:space="0" w:color="auto" w:frame="1"/>
                <w:lang w:eastAsia="lv-LV"/>
              </w:rPr>
              <w:t xml:space="preserve"> par tā izpildi atsaucas pozitīvi, tad atsauksmi par šo līgumu Pretendents ir tiesīgs neiesniegt.</w:t>
            </w:r>
          </w:p>
        </w:tc>
      </w:tr>
      <w:tr w:rsidR="00016602" w:rsidRPr="0025052E"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2156D8" w14:textId="0639E3EB" w:rsidR="00016602" w:rsidRPr="0025052E" w:rsidRDefault="00016602" w:rsidP="00F01C63">
            <w:pPr>
              <w:pStyle w:val="BodyText"/>
              <w:widowControl/>
              <w:numPr>
                <w:ilvl w:val="2"/>
                <w:numId w:val="26"/>
              </w:numPr>
              <w:spacing w:after="0"/>
              <w:ind w:left="546" w:hanging="546"/>
              <w:jc w:val="both"/>
              <w:rPr>
                <w:rFonts w:ascii="Times New Roman" w:hAnsi="Times New Roman"/>
                <w:sz w:val="22"/>
                <w:szCs w:val="22"/>
              </w:rPr>
            </w:pPr>
            <w:r w:rsidRPr="0025052E">
              <w:rPr>
                <w:rStyle w:val="Hyperlink2"/>
                <w:rFonts w:ascii="Times New Roman" w:hAnsi="Times New Roman"/>
                <w:kern w:val="24"/>
                <w:sz w:val="22"/>
                <w:szCs w:val="22"/>
              </w:rPr>
              <w:t>Pretendents var balstīties uz trešo personu iespējām, lai izpildītu prasības attiecībā uz Pretendenta saimniecisko stāvokli, te</w:t>
            </w:r>
            <w:r w:rsidR="00F07D9B" w:rsidRPr="0025052E">
              <w:rPr>
                <w:rStyle w:val="Hyperlink2"/>
                <w:rFonts w:ascii="Times New Roman" w:hAnsi="Times New Roman"/>
                <w:kern w:val="24"/>
                <w:sz w:val="22"/>
                <w:szCs w:val="22"/>
              </w:rPr>
              <w:t>hniskām un profesionālām spējām</w:t>
            </w:r>
            <w:r w:rsidRPr="0025052E">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0DAAE8" w14:textId="582A1484" w:rsidR="00016602" w:rsidRPr="0025052E" w:rsidRDefault="0083162D" w:rsidP="00F01C63">
            <w:pPr>
              <w:pStyle w:val="ListParagraph"/>
              <w:widowControl w:val="0"/>
              <w:numPr>
                <w:ilvl w:val="3"/>
                <w:numId w:val="26"/>
              </w:numPr>
              <w:tabs>
                <w:tab w:val="left" w:pos="771"/>
              </w:tabs>
              <w:ind w:left="771" w:hanging="771"/>
              <w:rPr>
                <w:rStyle w:val="Hyperlink2"/>
                <w:kern w:val="24"/>
                <w:sz w:val="22"/>
                <w:szCs w:val="22"/>
              </w:rPr>
            </w:pPr>
            <w:r w:rsidRPr="0025052E">
              <w:rPr>
                <w:rStyle w:val="None"/>
                <w:iCs/>
                <w:sz w:val="22"/>
                <w:szCs w:val="22"/>
              </w:rPr>
              <w:t>Personas, uz kuras spējām Pretendents balstās,</w:t>
            </w:r>
            <w:r w:rsidRPr="0025052E">
              <w:rPr>
                <w:rStyle w:val="Hyperlink2"/>
                <w:kern w:val="24"/>
                <w:sz w:val="22"/>
                <w:szCs w:val="22"/>
              </w:rPr>
              <w:t xml:space="preserve"> </w:t>
            </w:r>
            <w:r w:rsidR="00561F44" w:rsidRPr="0025052E">
              <w:rPr>
                <w:rStyle w:val="Hyperlink2"/>
                <w:kern w:val="24"/>
                <w:sz w:val="22"/>
                <w:szCs w:val="22"/>
              </w:rPr>
              <w:t>apliecinājumu saskaņā ar</w:t>
            </w:r>
            <w:r w:rsidR="00016602" w:rsidRPr="0025052E">
              <w:rPr>
                <w:rStyle w:val="Hyperlink2"/>
                <w:kern w:val="24"/>
                <w:sz w:val="22"/>
                <w:szCs w:val="22"/>
              </w:rPr>
              <w:t xml:space="preserve"> </w:t>
            </w:r>
            <w:r w:rsidR="00F86880" w:rsidRPr="0025052E">
              <w:rPr>
                <w:rStyle w:val="Hyperlink2"/>
                <w:kern w:val="24"/>
                <w:sz w:val="22"/>
                <w:szCs w:val="22"/>
              </w:rPr>
              <w:t xml:space="preserve">Konkursa nolikuma </w:t>
            </w:r>
            <w:r w:rsidR="00C30E38">
              <w:rPr>
                <w:rStyle w:val="Hyperlink2"/>
                <w:kern w:val="24"/>
                <w:sz w:val="22"/>
                <w:szCs w:val="22"/>
              </w:rPr>
              <w:t>6</w:t>
            </w:r>
            <w:r w:rsidR="00561F44" w:rsidRPr="0025052E">
              <w:rPr>
                <w:rStyle w:val="Hyperlink2"/>
                <w:kern w:val="24"/>
                <w:sz w:val="22"/>
                <w:szCs w:val="22"/>
              </w:rPr>
              <w:t xml:space="preserve">.pielikumu, </w:t>
            </w:r>
            <w:r w:rsidR="00016602" w:rsidRPr="0025052E">
              <w:rPr>
                <w:rStyle w:val="Hyperlink2"/>
                <w:kern w:val="24"/>
                <w:sz w:val="22"/>
                <w:szCs w:val="22"/>
              </w:rPr>
              <w:t>kas pierāda</w:t>
            </w:r>
            <w:r w:rsidR="00561F44" w:rsidRPr="0025052E">
              <w:rPr>
                <w:rStyle w:val="Hyperlink2"/>
                <w:kern w:val="24"/>
                <w:sz w:val="22"/>
                <w:szCs w:val="22"/>
              </w:rPr>
              <w:t xml:space="preserve">, </w:t>
            </w:r>
            <w:r w:rsidR="00016602" w:rsidRPr="0025052E">
              <w:rPr>
                <w:rStyle w:val="Hyperlink2"/>
                <w:kern w:val="24"/>
                <w:sz w:val="22"/>
                <w:szCs w:val="22"/>
              </w:rPr>
              <w:t xml:space="preserve">ka </w:t>
            </w:r>
            <w:r w:rsidRPr="0025052E">
              <w:rPr>
                <w:rStyle w:val="Hyperlink2"/>
                <w:kern w:val="24"/>
                <w:sz w:val="22"/>
                <w:szCs w:val="22"/>
              </w:rPr>
              <w:t>Pretendentam</w:t>
            </w:r>
            <w:r w:rsidR="00016602" w:rsidRPr="0025052E">
              <w:rPr>
                <w:rStyle w:val="Hyperlink2"/>
                <w:kern w:val="24"/>
                <w:sz w:val="22"/>
                <w:szCs w:val="22"/>
              </w:rPr>
              <w:t xml:space="preserve"> būs nepieciešamie resursi, uz kuriem </w:t>
            </w:r>
            <w:r w:rsidRPr="0025052E">
              <w:rPr>
                <w:rStyle w:val="Hyperlink2"/>
                <w:kern w:val="24"/>
                <w:sz w:val="22"/>
                <w:szCs w:val="22"/>
              </w:rPr>
              <w:t>Pretendents</w:t>
            </w:r>
            <w:r w:rsidR="00016602" w:rsidRPr="0025052E">
              <w:rPr>
                <w:rStyle w:val="Hyperlink2"/>
                <w:kern w:val="24"/>
                <w:sz w:val="22"/>
                <w:szCs w:val="22"/>
              </w:rPr>
              <w:t xml:space="preserve"> balstījies, iesniedzot </w:t>
            </w:r>
            <w:r w:rsidRPr="0025052E">
              <w:rPr>
                <w:rStyle w:val="Hyperlink2"/>
                <w:kern w:val="24"/>
                <w:sz w:val="22"/>
                <w:szCs w:val="22"/>
              </w:rPr>
              <w:t>piedāvājumu</w:t>
            </w:r>
            <w:r w:rsidR="00016602" w:rsidRPr="0025052E">
              <w:rPr>
                <w:rStyle w:val="Hyperlink2"/>
                <w:kern w:val="24"/>
                <w:sz w:val="22"/>
                <w:szCs w:val="22"/>
              </w:rPr>
              <w:t xml:space="preserve"> </w:t>
            </w:r>
            <w:r w:rsidR="00E6297D" w:rsidRPr="0025052E">
              <w:rPr>
                <w:rStyle w:val="Hyperlink2"/>
                <w:kern w:val="24"/>
                <w:sz w:val="22"/>
                <w:szCs w:val="22"/>
              </w:rPr>
              <w:t xml:space="preserve">un </w:t>
            </w:r>
            <w:r w:rsidR="00016602" w:rsidRPr="0025052E">
              <w:rPr>
                <w:rStyle w:val="Hyperlink2"/>
                <w:kern w:val="24"/>
                <w:sz w:val="22"/>
                <w:szCs w:val="22"/>
              </w:rPr>
              <w:t xml:space="preserve">ka šie resursi Pretendentam būs </w:t>
            </w:r>
            <w:r w:rsidR="00016602" w:rsidRPr="0025052E">
              <w:rPr>
                <w:rStyle w:val="Hyperlink2"/>
                <w:kern w:val="24"/>
                <w:sz w:val="22"/>
                <w:szCs w:val="22"/>
              </w:rPr>
              <w:lastRenderedPageBreak/>
              <w:t>pieejami visu iepirkuma līguma izpildes laiku.</w:t>
            </w:r>
          </w:p>
        </w:tc>
      </w:tr>
      <w:tr w:rsidR="00016602" w:rsidRPr="0025052E"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BD49AE" w14:textId="7A09F113" w:rsidR="00017865" w:rsidRPr="0025052E" w:rsidRDefault="00271B18" w:rsidP="00F01C63">
            <w:pPr>
              <w:pStyle w:val="BodyText"/>
              <w:widowControl/>
              <w:numPr>
                <w:ilvl w:val="2"/>
                <w:numId w:val="26"/>
              </w:numPr>
              <w:spacing w:after="0"/>
              <w:ind w:left="629" w:hanging="567"/>
              <w:jc w:val="both"/>
              <w:rPr>
                <w:rFonts w:ascii="Times New Roman" w:hAnsi="Times New Roman"/>
                <w:kern w:val="24"/>
                <w:sz w:val="22"/>
                <w:szCs w:val="22"/>
              </w:rPr>
            </w:pPr>
            <w:r w:rsidRPr="0025052E">
              <w:rPr>
                <w:rStyle w:val="Hyperlink2"/>
                <w:rFonts w:ascii="Times New Roman" w:hAnsi="Times New Roman"/>
                <w:kern w:val="24"/>
                <w:sz w:val="22"/>
                <w:szCs w:val="22"/>
              </w:rPr>
              <w:lastRenderedPageBreak/>
              <w:t xml:space="preserve">Pretendentam jānorāda </w:t>
            </w:r>
            <w:r w:rsidR="00017865" w:rsidRPr="0025052E">
              <w:rPr>
                <w:rFonts w:ascii="Times New Roman" w:hAnsi="Times New Roman"/>
                <w:sz w:val="22"/>
                <w:szCs w:val="22"/>
              </w:rPr>
              <w:t>visi apakšuzņēmēji</w:t>
            </w:r>
            <w:r w:rsidR="00F72296" w:rsidRPr="0025052E">
              <w:rPr>
                <w:rFonts w:ascii="Times New Roman" w:hAnsi="Times New Roman"/>
                <w:sz w:val="22"/>
                <w:szCs w:val="22"/>
              </w:rPr>
              <w:t xml:space="preserve"> un apakšuzņēmēju</w:t>
            </w:r>
            <w:r w:rsidR="0034722A" w:rsidRPr="0025052E">
              <w:rPr>
                <w:rFonts w:ascii="Times New Roman" w:hAnsi="Times New Roman"/>
                <w:sz w:val="22"/>
                <w:szCs w:val="22"/>
              </w:rPr>
              <w:t xml:space="preserve"> apa</w:t>
            </w:r>
            <w:r w:rsidR="00F72296" w:rsidRPr="0025052E">
              <w:rPr>
                <w:rFonts w:ascii="Times New Roman" w:hAnsi="Times New Roman"/>
                <w:sz w:val="22"/>
                <w:szCs w:val="22"/>
              </w:rPr>
              <w:t>k</w:t>
            </w:r>
            <w:r w:rsidR="0034722A" w:rsidRPr="0025052E">
              <w:rPr>
                <w:rFonts w:ascii="Times New Roman" w:hAnsi="Times New Roman"/>
                <w:sz w:val="22"/>
                <w:szCs w:val="22"/>
              </w:rPr>
              <w:t>šuzņēmēji</w:t>
            </w:r>
            <w:r w:rsidR="00017865" w:rsidRPr="0025052E">
              <w:rPr>
                <w:rFonts w:ascii="Times New Roman" w:hAnsi="Times New Roman"/>
                <w:sz w:val="22"/>
                <w:szCs w:val="22"/>
              </w:rPr>
              <w:t xml:space="preserve">, kuru veicamo </w:t>
            </w:r>
            <w:r w:rsidR="006B6BD9" w:rsidRPr="0025052E">
              <w:rPr>
                <w:rFonts w:ascii="Times New Roman" w:hAnsi="Times New Roman"/>
                <w:sz w:val="22"/>
                <w:szCs w:val="22"/>
              </w:rPr>
              <w:t>piegāžu/pakalpojumu</w:t>
            </w:r>
            <w:r w:rsidR="00017865" w:rsidRPr="0025052E">
              <w:rPr>
                <w:rFonts w:ascii="Times New Roman" w:hAnsi="Times New Roman"/>
                <w:sz w:val="22"/>
                <w:szCs w:val="22"/>
              </w:rPr>
              <w:t xml:space="preserve"> vērtība ir </w:t>
            </w:r>
            <w:r w:rsidR="00102133" w:rsidRPr="002714F8">
              <w:rPr>
                <w:rFonts w:ascii="Times New Roman" w:hAnsi="Times New Roman"/>
                <w:sz w:val="22"/>
                <w:szCs w:val="22"/>
              </w:rPr>
              <w:t>10</w:t>
            </w:r>
            <w:r w:rsidR="00102133">
              <w:rPr>
                <w:rFonts w:ascii="Times New Roman" w:hAnsi="Times New Roman"/>
                <w:sz w:val="22"/>
                <w:szCs w:val="22"/>
              </w:rPr>
              <w:t xml:space="preserve"> 000 </w:t>
            </w:r>
            <w:proofErr w:type="spellStart"/>
            <w:r w:rsidR="00102133" w:rsidRPr="008E34CB">
              <w:rPr>
                <w:rFonts w:ascii="Times New Roman" w:hAnsi="Times New Roman"/>
                <w:i/>
                <w:iCs/>
                <w:sz w:val="22"/>
                <w:szCs w:val="22"/>
              </w:rPr>
              <w:t>euro</w:t>
            </w:r>
            <w:proofErr w:type="spellEnd"/>
            <w:r w:rsidR="00102133" w:rsidRPr="002714F8">
              <w:rPr>
                <w:rFonts w:ascii="Times New Roman" w:hAnsi="Times New Roman"/>
                <w:sz w:val="22"/>
                <w:szCs w:val="22"/>
              </w:rPr>
              <w:t xml:space="preserve"> vai lielāka no kopējās iepirkuma līguma vērtības, un katram šādam apakšuzņēmējam izpildei nododamo </w:t>
            </w:r>
            <w:r w:rsidR="00102133" w:rsidRPr="002E0BB6">
              <w:rPr>
                <w:rFonts w:ascii="Times New Roman" w:hAnsi="Times New Roman"/>
                <w:sz w:val="22"/>
                <w:szCs w:val="22"/>
              </w:rPr>
              <w:t>iepirkuma līguma daļas aprakstu</w:t>
            </w:r>
            <w:r w:rsidR="00017865" w:rsidRPr="0025052E">
              <w:rPr>
                <w:rFonts w:ascii="Times New Roman" w:hAnsi="Times New Roman"/>
                <w:sz w:val="22"/>
                <w:szCs w:val="22"/>
              </w:rPr>
              <w:t xml:space="preserve">. Apakšuzņēmēja sniedzamo pakalpojumu un/vai veicamo </w:t>
            </w:r>
            <w:r w:rsidR="006B6BD9" w:rsidRPr="0025052E">
              <w:rPr>
                <w:rFonts w:ascii="Times New Roman" w:hAnsi="Times New Roman"/>
                <w:sz w:val="22"/>
                <w:szCs w:val="22"/>
              </w:rPr>
              <w:t>piegādes</w:t>
            </w:r>
            <w:r w:rsidR="00017865" w:rsidRPr="0025052E">
              <w:rPr>
                <w:rFonts w:ascii="Times New Roman" w:hAnsi="Times New Roman"/>
                <w:sz w:val="22"/>
                <w:szCs w:val="22"/>
              </w:rPr>
              <w:t xml:space="preserve"> vērtību nosaka, ņemot vērā apakšuzņēmēja un visu attiecīgā Konkursa ietvaros tā saistīto uzņēmumu sniedzamo pakalpojumu vērtību. </w:t>
            </w:r>
          </w:p>
          <w:p w14:paraId="5CE66C6A" w14:textId="4665E3DD" w:rsidR="002C36E1" w:rsidRPr="0025052E" w:rsidRDefault="002C36E1" w:rsidP="00F01C63">
            <w:pPr>
              <w:pStyle w:val="BodyText"/>
              <w:widowControl/>
              <w:numPr>
                <w:ilvl w:val="2"/>
                <w:numId w:val="26"/>
              </w:numPr>
              <w:spacing w:after="0"/>
              <w:ind w:left="629" w:hanging="567"/>
              <w:jc w:val="both"/>
              <w:rPr>
                <w:rStyle w:val="Hyperlink2"/>
                <w:rFonts w:ascii="Times New Roman" w:hAnsi="Times New Roman"/>
                <w:kern w:val="24"/>
                <w:sz w:val="22"/>
                <w:szCs w:val="22"/>
              </w:rPr>
            </w:pPr>
            <w:r w:rsidRPr="0025052E">
              <w:rPr>
                <w:rStyle w:val="Hyperlink2"/>
                <w:rFonts w:ascii="Times New Roman" w:hAnsi="Times New Roman"/>
                <w:kern w:val="24"/>
                <w:sz w:val="22"/>
                <w:szCs w:val="22"/>
              </w:rPr>
              <w:t xml:space="preserve">Apakšuzņēmēju sarakstā norāda arī </w:t>
            </w:r>
            <w:r w:rsidR="004D3429" w:rsidRPr="0025052E">
              <w:rPr>
                <w:rStyle w:val="Hyperlink2"/>
                <w:rFonts w:ascii="Times New Roman" w:hAnsi="Times New Roman"/>
                <w:kern w:val="24"/>
                <w:sz w:val="22"/>
                <w:szCs w:val="22"/>
              </w:rPr>
              <w:t>tās personas</w:t>
            </w:r>
            <w:r w:rsidRPr="0025052E">
              <w:rPr>
                <w:rStyle w:val="Hyperlink2"/>
                <w:rFonts w:ascii="Times New Roman" w:hAnsi="Times New Roman"/>
                <w:kern w:val="24"/>
                <w:sz w:val="22"/>
                <w:szCs w:val="22"/>
              </w:rPr>
              <w:t>, uz kuru iespējām pretendents balstās, ja tas ir nepieciešams kvalifikācijas pierādīšanai vai iepirkuma līguma izpildei</w:t>
            </w:r>
            <w:r w:rsidRPr="0025052E">
              <w:rPr>
                <w:rStyle w:val="Hyperlink2"/>
                <w:kern w:val="24"/>
                <w:sz w:val="22"/>
                <w:szCs w:val="22"/>
              </w:rPr>
              <w:t xml:space="preserve"> neatkarīgi no veicamo </w:t>
            </w:r>
            <w:r w:rsidR="006B6BD9" w:rsidRPr="0025052E">
              <w:rPr>
                <w:rFonts w:ascii="Times New Roman" w:hAnsi="Times New Roman"/>
                <w:sz w:val="22"/>
                <w:szCs w:val="22"/>
              </w:rPr>
              <w:t>piegāžu/pakalpojumu</w:t>
            </w:r>
            <w:r w:rsidRPr="0025052E">
              <w:rPr>
                <w:rStyle w:val="Hyperlink2"/>
                <w:kern w:val="24"/>
                <w:sz w:val="22"/>
                <w:szCs w:val="22"/>
              </w:rPr>
              <w:t xml:space="preserve"> vērtības</w:t>
            </w:r>
            <w:r w:rsidRPr="0025052E">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00709A" w14:textId="77777777" w:rsidR="00D3725A" w:rsidRDefault="00271B18" w:rsidP="00F01C63">
            <w:pPr>
              <w:pStyle w:val="ListParagraph"/>
              <w:widowControl w:val="0"/>
              <w:numPr>
                <w:ilvl w:val="3"/>
                <w:numId w:val="30"/>
              </w:numPr>
              <w:tabs>
                <w:tab w:val="left" w:pos="771"/>
              </w:tabs>
              <w:rPr>
                <w:rStyle w:val="Hyperlink2"/>
                <w:kern w:val="24"/>
                <w:sz w:val="22"/>
                <w:szCs w:val="22"/>
              </w:rPr>
            </w:pPr>
            <w:r w:rsidRPr="00D3725A">
              <w:rPr>
                <w:rStyle w:val="Hyperlink2"/>
                <w:kern w:val="24"/>
                <w:sz w:val="22"/>
                <w:szCs w:val="22"/>
              </w:rPr>
              <w:t xml:space="preserve">Apakšuzņēmēju saraksts jāiesniedz saskaņā ar </w:t>
            </w:r>
            <w:r w:rsidR="00D87CBD" w:rsidRPr="00D3725A">
              <w:rPr>
                <w:rStyle w:val="Hyperlink2"/>
                <w:kern w:val="24"/>
                <w:sz w:val="22"/>
                <w:szCs w:val="22"/>
              </w:rPr>
              <w:t>K</w:t>
            </w:r>
            <w:r w:rsidRPr="00D3725A">
              <w:rPr>
                <w:rStyle w:val="Hyperlink2"/>
                <w:kern w:val="24"/>
                <w:sz w:val="22"/>
                <w:szCs w:val="22"/>
              </w:rPr>
              <w:t xml:space="preserve">onkursa nolikuma </w:t>
            </w:r>
            <w:r w:rsidR="00C30E38" w:rsidRPr="00D3725A">
              <w:rPr>
                <w:rStyle w:val="Hyperlink2"/>
                <w:kern w:val="24"/>
                <w:sz w:val="22"/>
                <w:szCs w:val="22"/>
              </w:rPr>
              <w:t>5</w:t>
            </w:r>
            <w:r w:rsidRPr="00D3725A">
              <w:rPr>
                <w:rStyle w:val="Hyperlink2"/>
                <w:kern w:val="24"/>
                <w:sz w:val="22"/>
                <w:szCs w:val="22"/>
              </w:rPr>
              <w:t xml:space="preserve">.pielikumā norādīto veidni, norādot kādus </w:t>
            </w:r>
            <w:r w:rsidR="003F6525" w:rsidRPr="00D3725A">
              <w:rPr>
                <w:rStyle w:val="Hyperlink2"/>
                <w:kern w:val="24"/>
                <w:sz w:val="22"/>
                <w:szCs w:val="22"/>
              </w:rPr>
              <w:t xml:space="preserve">pakalpojumus/piegādes </w:t>
            </w:r>
            <w:r w:rsidRPr="00D3725A">
              <w:rPr>
                <w:rStyle w:val="Hyperlink2"/>
                <w:kern w:val="24"/>
                <w:sz w:val="22"/>
                <w:szCs w:val="22"/>
              </w:rPr>
              <w:t>katrs norādītais apakšuzņēmējs veiks.</w:t>
            </w:r>
          </w:p>
          <w:p w14:paraId="138950B7" w14:textId="122C63E1" w:rsidR="00271B18" w:rsidRPr="00D3725A" w:rsidRDefault="00271B18" w:rsidP="00F01C63">
            <w:pPr>
              <w:pStyle w:val="ListParagraph"/>
              <w:widowControl w:val="0"/>
              <w:numPr>
                <w:ilvl w:val="3"/>
                <w:numId w:val="30"/>
              </w:numPr>
              <w:tabs>
                <w:tab w:val="left" w:pos="771"/>
              </w:tabs>
              <w:rPr>
                <w:rStyle w:val="Hyperlink2"/>
                <w:kern w:val="24"/>
                <w:sz w:val="22"/>
                <w:szCs w:val="22"/>
              </w:rPr>
            </w:pPr>
            <w:r w:rsidRPr="00D3725A">
              <w:rPr>
                <w:rStyle w:val="Hyperlink2"/>
                <w:kern w:val="24"/>
                <w:sz w:val="22"/>
                <w:szCs w:val="22"/>
              </w:rPr>
              <w:t>Apliecinājums saskaņ</w:t>
            </w:r>
            <w:r w:rsidR="00EE3D78" w:rsidRPr="00D3725A">
              <w:rPr>
                <w:rStyle w:val="Hyperlink2"/>
                <w:kern w:val="24"/>
                <w:sz w:val="22"/>
                <w:szCs w:val="22"/>
              </w:rPr>
              <w:t xml:space="preserve">ā ar </w:t>
            </w:r>
            <w:r w:rsidR="002D7939" w:rsidRPr="00D3725A">
              <w:rPr>
                <w:rStyle w:val="Hyperlink2"/>
                <w:kern w:val="24"/>
                <w:sz w:val="22"/>
                <w:szCs w:val="22"/>
              </w:rPr>
              <w:t>K</w:t>
            </w:r>
            <w:r w:rsidR="00EE3D78" w:rsidRPr="00D3725A">
              <w:rPr>
                <w:rStyle w:val="Hyperlink2"/>
                <w:kern w:val="24"/>
                <w:sz w:val="22"/>
                <w:szCs w:val="22"/>
              </w:rPr>
              <w:t xml:space="preserve">onkursa nolikuma </w:t>
            </w:r>
            <w:r w:rsidR="00C30E38" w:rsidRPr="00D3725A">
              <w:rPr>
                <w:rStyle w:val="Hyperlink2"/>
                <w:kern w:val="24"/>
                <w:sz w:val="22"/>
                <w:szCs w:val="22"/>
              </w:rPr>
              <w:t>6</w:t>
            </w:r>
            <w:r w:rsidRPr="00D3725A">
              <w:rPr>
                <w:rStyle w:val="Hyperlink2"/>
                <w:kern w:val="24"/>
                <w:sz w:val="22"/>
                <w:szCs w:val="22"/>
              </w:rPr>
              <w:t xml:space="preserve">.pielikumā norādīto veidni, kas apliecina katra apakšuzņēmēja gatavību veikt </w:t>
            </w:r>
            <w:r w:rsidR="003F6525" w:rsidRPr="00D3725A">
              <w:rPr>
                <w:rStyle w:val="Hyperlink2"/>
                <w:kern w:val="24"/>
                <w:sz w:val="22"/>
                <w:szCs w:val="22"/>
              </w:rPr>
              <w:t>pakalpojumus/piegādes</w:t>
            </w:r>
            <w:r w:rsidRPr="00D3725A">
              <w:rPr>
                <w:rStyle w:val="Hyperlink2"/>
                <w:kern w:val="24"/>
                <w:sz w:val="22"/>
                <w:szCs w:val="22"/>
              </w:rPr>
              <w:t xml:space="preserve"> iepirkuma līguma ietvaros, kā arī nodot Pretendenta rīcībā līguma izpildei nepieciešamos resursus</w:t>
            </w:r>
            <w:r w:rsidR="00017865" w:rsidRPr="00D3725A">
              <w:rPr>
                <w:rStyle w:val="Hyperlink2"/>
                <w:kern w:val="24"/>
                <w:sz w:val="22"/>
                <w:szCs w:val="22"/>
              </w:rPr>
              <w:t>.</w:t>
            </w:r>
            <w:r w:rsidRPr="00D3725A">
              <w:rPr>
                <w:rStyle w:val="Hyperlink2"/>
                <w:kern w:val="24"/>
                <w:sz w:val="22"/>
                <w:szCs w:val="22"/>
              </w:rPr>
              <w:t xml:space="preserve"> </w:t>
            </w:r>
          </w:p>
          <w:p w14:paraId="0EDA1319" w14:textId="2FAC2BB3" w:rsidR="00271B18" w:rsidRPr="0025052E" w:rsidRDefault="00271B18" w:rsidP="002C36E1">
            <w:pPr>
              <w:pStyle w:val="ListParagraph"/>
              <w:widowControl w:val="0"/>
              <w:tabs>
                <w:tab w:val="left" w:pos="771"/>
              </w:tabs>
              <w:ind w:left="771"/>
              <w:rPr>
                <w:rStyle w:val="Hyperlink2"/>
                <w:kern w:val="24"/>
                <w:sz w:val="22"/>
                <w:szCs w:val="22"/>
              </w:rPr>
            </w:pPr>
          </w:p>
        </w:tc>
      </w:tr>
    </w:tbl>
    <w:p w14:paraId="0DD5F000" w14:textId="4FBCF278" w:rsidR="00B7513E" w:rsidRPr="0025052E" w:rsidRDefault="00B7513E" w:rsidP="00E8360D">
      <w:pPr>
        <w:rPr>
          <w:rStyle w:val="None"/>
          <w:rFonts w:asciiTheme="majorHAnsi" w:hAnsiTheme="majorHAnsi" w:cstheme="majorHAnsi"/>
          <w:kern w:val="24"/>
        </w:rPr>
      </w:pPr>
    </w:p>
    <w:p w14:paraId="1418C21B" w14:textId="0F63667F" w:rsidR="000C6B61" w:rsidRPr="0025052E" w:rsidRDefault="000C6B61" w:rsidP="00F01C63">
      <w:pPr>
        <w:numPr>
          <w:ilvl w:val="1"/>
          <w:numId w:val="18"/>
        </w:numPr>
        <w:tabs>
          <w:tab w:val="left" w:pos="284"/>
        </w:tabs>
        <w:ind w:left="426" w:hanging="426"/>
        <w:jc w:val="both"/>
        <w:rPr>
          <w:b/>
          <w:sz w:val="22"/>
          <w:szCs w:val="22"/>
        </w:rPr>
      </w:pPr>
      <w:r w:rsidRPr="0025052E">
        <w:rPr>
          <w:b/>
          <w:sz w:val="22"/>
          <w:szCs w:val="22"/>
        </w:rPr>
        <w:t>Eiropas vienotais iepirkuma procedūras dokuments (turpmāk – ESPD)</w:t>
      </w:r>
    </w:p>
    <w:p w14:paraId="14DB4FB1" w14:textId="22262ACF" w:rsidR="000C6B61" w:rsidRPr="0025052E" w:rsidRDefault="000C6B61" w:rsidP="00F01C63">
      <w:pPr>
        <w:widowControl w:val="0"/>
        <w:numPr>
          <w:ilvl w:val="2"/>
          <w:numId w:val="18"/>
        </w:numPr>
        <w:ind w:left="1276" w:hanging="709"/>
        <w:jc w:val="both"/>
        <w:rPr>
          <w:sz w:val="22"/>
          <w:szCs w:val="22"/>
        </w:rPr>
      </w:pPr>
      <w:r w:rsidRPr="0025052E">
        <w:rPr>
          <w:sz w:val="22"/>
          <w:szCs w:val="22"/>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25052E" w:rsidRDefault="000C6B61" w:rsidP="00F01C63">
      <w:pPr>
        <w:widowControl w:val="0"/>
        <w:numPr>
          <w:ilvl w:val="2"/>
          <w:numId w:val="18"/>
        </w:numPr>
        <w:tabs>
          <w:tab w:val="num" w:pos="2127"/>
          <w:tab w:val="num" w:pos="4123"/>
        </w:tabs>
        <w:ind w:left="1276" w:hanging="709"/>
        <w:jc w:val="both"/>
        <w:rPr>
          <w:sz w:val="22"/>
          <w:szCs w:val="22"/>
        </w:rPr>
      </w:pPr>
      <w:r w:rsidRPr="0025052E">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25052E">
          <w:rPr>
            <w:rStyle w:val="Hyperlink"/>
            <w:color w:val="auto"/>
            <w:sz w:val="22"/>
            <w:szCs w:val="22"/>
          </w:rPr>
          <w:t>http://espd.eis.gov.lv/</w:t>
        </w:r>
      </w:hyperlink>
      <w:r w:rsidRPr="0025052E">
        <w:rPr>
          <w:bCs/>
          <w:i/>
          <w:sz w:val="22"/>
          <w:szCs w:val="22"/>
        </w:rPr>
        <w:t>.</w:t>
      </w:r>
    </w:p>
    <w:p w14:paraId="05F41981" w14:textId="77777777" w:rsidR="000C6B61" w:rsidRPr="0025052E" w:rsidRDefault="000C6B61" w:rsidP="00F01C63">
      <w:pPr>
        <w:widowControl w:val="0"/>
        <w:numPr>
          <w:ilvl w:val="2"/>
          <w:numId w:val="18"/>
        </w:numPr>
        <w:ind w:left="1276" w:hanging="708"/>
        <w:jc w:val="both"/>
        <w:rPr>
          <w:sz w:val="22"/>
          <w:szCs w:val="22"/>
        </w:rPr>
      </w:pPr>
      <w:r w:rsidRPr="0025052E">
        <w:rPr>
          <w:sz w:val="22"/>
          <w:szCs w:val="22"/>
        </w:rPr>
        <w:t>Aizpildot ESPD dokumenta veidlapu, obligāti jāaizpilda veidlapas IV daļas A – D iedaļas.</w:t>
      </w:r>
    </w:p>
    <w:p w14:paraId="00830EA8" w14:textId="211E243A" w:rsidR="000C6B61" w:rsidRPr="0025052E" w:rsidRDefault="000C6B61" w:rsidP="00F01C63">
      <w:pPr>
        <w:widowControl w:val="0"/>
        <w:numPr>
          <w:ilvl w:val="2"/>
          <w:numId w:val="18"/>
        </w:numPr>
        <w:ind w:left="1276" w:hanging="708"/>
        <w:jc w:val="both"/>
        <w:rPr>
          <w:sz w:val="22"/>
          <w:szCs w:val="22"/>
        </w:rPr>
      </w:pPr>
      <w:r w:rsidRPr="0025052E">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992FD7" w:rsidRPr="0025052E">
        <w:rPr>
          <w:sz w:val="22"/>
          <w:szCs w:val="22"/>
        </w:rPr>
        <w:t xml:space="preserve"> </w:t>
      </w:r>
      <w:r w:rsidRPr="0025052E">
        <w:rPr>
          <w:sz w:val="22"/>
          <w:szCs w:val="22"/>
        </w:rPr>
        <w:t>Pretendentam piecu</w:t>
      </w:r>
      <w:r w:rsidR="00992FD7" w:rsidRPr="0025052E">
        <w:rPr>
          <w:sz w:val="22"/>
          <w:szCs w:val="22"/>
        </w:rPr>
        <w:t xml:space="preserve"> </w:t>
      </w:r>
      <w:r w:rsidRPr="0025052E">
        <w:rPr>
          <w:sz w:val="22"/>
          <w:szCs w:val="22"/>
        </w:rPr>
        <w:t xml:space="preserve">kalendāro dienu laikā pēc Pasūtītāja informatīvās vēstules par iespējamo līguma slēgšanas tiesību piešķiršanu nosūtīšanas dienas Pasūtītājam jāiesniedz </w:t>
      </w:r>
      <w:r w:rsidR="002760C4" w:rsidRPr="0025052E">
        <w:rPr>
          <w:sz w:val="22"/>
          <w:szCs w:val="22"/>
        </w:rPr>
        <w:t xml:space="preserve">Konkursa </w:t>
      </w:r>
      <w:r w:rsidRPr="0025052E">
        <w:rPr>
          <w:sz w:val="22"/>
          <w:szCs w:val="22"/>
        </w:rPr>
        <w:t>nolikuma</w:t>
      </w:r>
      <w:r w:rsidR="005B5CC7" w:rsidRPr="0025052E">
        <w:rPr>
          <w:sz w:val="22"/>
          <w:szCs w:val="22"/>
        </w:rPr>
        <w:t xml:space="preserve"> 4.2.-4.4.apakš</w:t>
      </w:r>
      <w:r w:rsidRPr="0025052E">
        <w:rPr>
          <w:sz w:val="22"/>
          <w:szCs w:val="22"/>
        </w:rPr>
        <w:t>punktā minētie kvalifikāciju apliecinošie dokumenti.</w:t>
      </w:r>
    </w:p>
    <w:p w14:paraId="1F112B22" w14:textId="77777777" w:rsidR="00DF0046" w:rsidRPr="0025052E" w:rsidRDefault="00DF0046" w:rsidP="00965A10">
      <w:pPr>
        <w:pStyle w:val="BodyText"/>
        <w:widowControl/>
        <w:tabs>
          <w:tab w:val="num" w:pos="1980"/>
        </w:tabs>
        <w:spacing w:after="0"/>
        <w:jc w:val="both"/>
        <w:rPr>
          <w:rFonts w:ascii="Times New Roman" w:hAnsi="Times New Roman"/>
          <w:sz w:val="22"/>
          <w:szCs w:val="22"/>
        </w:rPr>
      </w:pPr>
      <w:bookmarkStart w:id="54" w:name="_Ref38396632"/>
    </w:p>
    <w:p w14:paraId="0A956247" w14:textId="77777777" w:rsidR="000D2426" w:rsidRPr="0025052E" w:rsidRDefault="000D2426" w:rsidP="00F01C63">
      <w:pPr>
        <w:pStyle w:val="Heading2"/>
        <w:keepNext w:val="0"/>
        <w:numPr>
          <w:ilvl w:val="1"/>
          <w:numId w:val="18"/>
        </w:numPr>
        <w:ind w:left="567" w:hanging="567"/>
        <w:rPr>
          <w:sz w:val="22"/>
          <w:szCs w:val="22"/>
        </w:rPr>
      </w:pPr>
      <w:r w:rsidRPr="0025052E">
        <w:rPr>
          <w:sz w:val="22"/>
          <w:szCs w:val="22"/>
        </w:rPr>
        <w:t>Prasības Finanšu piedāvājumam:</w:t>
      </w:r>
      <w:bookmarkEnd w:id="54"/>
    </w:p>
    <w:p w14:paraId="62805F7C" w14:textId="11234C02" w:rsidR="00965A10" w:rsidRPr="00C30E38" w:rsidRDefault="00965A10" w:rsidP="00F01C63">
      <w:pPr>
        <w:pStyle w:val="BodyText"/>
        <w:widowControl/>
        <w:numPr>
          <w:ilvl w:val="2"/>
          <w:numId w:val="18"/>
        </w:numPr>
        <w:tabs>
          <w:tab w:val="num" w:pos="4123"/>
        </w:tabs>
        <w:spacing w:after="0"/>
        <w:ind w:left="1276" w:hanging="709"/>
        <w:jc w:val="both"/>
        <w:rPr>
          <w:rFonts w:ascii="Times New Roman" w:hAnsi="Times New Roman"/>
          <w:sz w:val="22"/>
          <w:szCs w:val="22"/>
        </w:rPr>
      </w:pPr>
      <w:r w:rsidRPr="00C30E38">
        <w:rPr>
          <w:rFonts w:ascii="Times New Roman" w:hAnsi="Times New Roman"/>
          <w:sz w:val="22"/>
          <w:szCs w:val="22"/>
        </w:rPr>
        <w:t xml:space="preserve">Finanšu piedāvājums jāsagatavo atbilstoši Konkursa nolikuma </w:t>
      </w:r>
      <w:r w:rsidR="00C30E38" w:rsidRPr="00C30E38">
        <w:rPr>
          <w:rFonts w:ascii="Times New Roman" w:hAnsi="Times New Roman"/>
          <w:sz w:val="22"/>
          <w:szCs w:val="22"/>
        </w:rPr>
        <w:t>7</w:t>
      </w:r>
      <w:r w:rsidRPr="00C30E38">
        <w:rPr>
          <w:rFonts w:ascii="Times New Roman" w:hAnsi="Times New Roman"/>
          <w:sz w:val="22"/>
          <w:szCs w:val="22"/>
        </w:rPr>
        <w:t xml:space="preserve">.pielikumā norādītajām tehniskajām specifikācijām un jāiesniedz finanšu piedāvājums atbilstoši Konkursa nolikuma </w:t>
      </w:r>
      <w:r w:rsidR="00C30E38" w:rsidRPr="00C30E38">
        <w:rPr>
          <w:rFonts w:ascii="Times New Roman" w:hAnsi="Times New Roman"/>
          <w:sz w:val="22"/>
          <w:szCs w:val="22"/>
        </w:rPr>
        <w:t>8</w:t>
      </w:r>
      <w:r w:rsidRPr="00C30E38">
        <w:rPr>
          <w:rFonts w:ascii="Times New Roman" w:hAnsi="Times New Roman"/>
          <w:sz w:val="22"/>
          <w:szCs w:val="22"/>
        </w:rPr>
        <w:t>.pielikumā norādītajai veidnei katrai iepirkuma priekšmeta daļai atsevišķi.</w:t>
      </w:r>
    </w:p>
    <w:p w14:paraId="2CD217BD" w14:textId="6E2E42B2" w:rsidR="000D2426" w:rsidRPr="0025052E" w:rsidRDefault="000D2426" w:rsidP="00F01C63">
      <w:pPr>
        <w:pStyle w:val="BodyText"/>
        <w:widowControl/>
        <w:numPr>
          <w:ilvl w:val="2"/>
          <w:numId w:val="18"/>
        </w:numPr>
        <w:spacing w:after="0"/>
        <w:ind w:left="1276" w:hanging="709"/>
        <w:jc w:val="both"/>
        <w:rPr>
          <w:rFonts w:ascii="Times New Roman" w:hAnsi="Times New Roman"/>
          <w:sz w:val="22"/>
          <w:szCs w:val="22"/>
        </w:rPr>
      </w:pPr>
      <w:r w:rsidRPr="0025052E">
        <w:rPr>
          <w:rFonts w:ascii="Times New Roman" w:hAnsi="Times New Roman"/>
          <w:sz w:val="22"/>
          <w:szCs w:val="22"/>
        </w:rPr>
        <w:t xml:space="preserve">Finanšu piedāvājumā piedāvātajās cenās iekļaujamas visas ar iepirkuma līgumu un </w:t>
      </w:r>
      <w:r w:rsidR="00ED390A" w:rsidRPr="0025052E">
        <w:rPr>
          <w:rFonts w:ascii="Times New Roman" w:hAnsi="Times New Roman"/>
          <w:sz w:val="22"/>
          <w:szCs w:val="22"/>
        </w:rPr>
        <w:t>t</w:t>
      </w:r>
      <w:r w:rsidRPr="0025052E">
        <w:rPr>
          <w:rFonts w:ascii="Times New Roman" w:hAnsi="Times New Roman"/>
          <w:sz w:val="22"/>
          <w:szCs w:val="22"/>
        </w:rPr>
        <w:t>ehnisko specifikāciju prasību izpildi saistītās izmaksas</w:t>
      </w:r>
      <w:r w:rsidR="000A11EB" w:rsidRPr="0025052E">
        <w:rPr>
          <w:rFonts w:ascii="Times New Roman" w:hAnsi="Times New Roman"/>
          <w:sz w:val="22"/>
          <w:szCs w:val="22"/>
        </w:rPr>
        <w:t xml:space="preserve">, tajā skaitā </w:t>
      </w:r>
      <w:r w:rsidRPr="0025052E">
        <w:rPr>
          <w:rFonts w:ascii="Times New Roman" w:hAnsi="Times New Roman"/>
          <w:sz w:val="22"/>
          <w:szCs w:val="22"/>
        </w:rPr>
        <w:t>nodokļi</w:t>
      </w:r>
      <w:r w:rsidR="003019A0" w:rsidRPr="0025052E">
        <w:rPr>
          <w:rFonts w:ascii="Times New Roman" w:hAnsi="Times New Roman"/>
          <w:sz w:val="22"/>
          <w:szCs w:val="22"/>
        </w:rPr>
        <w:t xml:space="preserve"> (izņemot PVN)</w:t>
      </w:r>
      <w:r w:rsidRPr="0025052E">
        <w:rPr>
          <w:rFonts w:ascii="Times New Roman" w:hAnsi="Times New Roman"/>
          <w:sz w:val="22"/>
          <w:szCs w:val="22"/>
        </w:rPr>
        <w:t>, kā arī visas ar to netieši saistītās izmaksas</w:t>
      </w:r>
      <w:r w:rsidR="000D273A" w:rsidRPr="0025052E">
        <w:rPr>
          <w:rFonts w:ascii="Times New Roman" w:hAnsi="Times New Roman"/>
          <w:sz w:val="22"/>
          <w:szCs w:val="22"/>
        </w:rPr>
        <w:t xml:space="preserve"> un paredzamie sadārdzinājumi</w:t>
      </w:r>
      <w:r w:rsidRPr="0025052E">
        <w:rPr>
          <w:rFonts w:ascii="Times New Roman" w:hAnsi="Times New Roman"/>
          <w:sz w:val="22"/>
          <w:szCs w:val="22"/>
        </w:rPr>
        <w:t>.</w:t>
      </w:r>
    </w:p>
    <w:p w14:paraId="12E57D9D" w14:textId="1F3F8ED5" w:rsidR="000D2426" w:rsidRDefault="000D2426" w:rsidP="00F01C63">
      <w:pPr>
        <w:pStyle w:val="BodyText"/>
        <w:widowControl/>
        <w:numPr>
          <w:ilvl w:val="2"/>
          <w:numId w:val="18"/>
        </w:numPr>
        <w:tabs>
          <w:tab w:val="left" w:pos="1276"/>
        </w:tabs>
        <w:spacing w:after="0"/>
        <w:ind w:left="1260" w:hanging="693"/>
        <w:jc w:val="both"/>
        <w:rPr>
          <w:rFonts w:ascii="Times New Roman" w:hAnsi="Times New Roman"/>
          <w:color w:val="000000"/>
          <w:sz w:val="22"/>
          <w:szCs w:val="22"/>
        </w:rPr>
      </w:pPr>
      <w:r w:rsidRPr="0025052E">
        <w:rPr>
          <w:rFonts w:ascii="Times New Roman" w:hAnsi="Times New Roman"/>
          <w:color w:val="000000"/>
          <w:sz w:val="22"/>
          <w:szCs w:val="22"/>
        </w:rPr>
        <w:t xml:space="preserve">Finanšu piedāvājumā visas cenas un summas jānorāda </w:t>
      </w:r>
      <w:proofErr w:type="spellStart"/>
      <w:r w:rsidRPr="0025052E">
        <w:rPr>
          <w:rFonts w:ascii="Times New Roman" w:hAnsi="Times New Roman"/>
          <w:i/>
          <w:color w:val="000000"/>
          <w:sz w:val="22"/>
          <w:szCs w:val="22"/>
        </w:rPr>
        <w:t>euro</w:t>
      </w:r>
      <w:proofErr w:type="spellEnd"/>
      <w:r w:rsidRPr="0025052E">
        <w:rPr>
          <w:rFonts w:ascii="Times New Roman" w:hAnsi="Times New Roman"/>
          <w:color w:val="000000"/>
          <w:sz w:val="22"/>
          <w:szCs w:val="22"/>
        </w:rPr>
        <w:t xml:space="preserve"> un aprēķinos jālieto </w:t>
      </w:r>
      <w:r w:rsidR="00DE2EED" w:rsidRPr="0025052E">
        <w:rPr>
          <w:rFonts w:ascii="Times New Roman" w:hAnsi="Times New Roman"/>
          <w:color w:val="000000"/>
          <w:sz w:val="22"/>
          <w:szCs w:val="22"/>
        </w:rPr>
        <w:t>divas decimālzīmes</w:t>
      </w:r>
      <w:r w:rsidRPr="0025052E">
        <w:rPr>
          <w:rFonts w:ascii="Times New Roman" w:hAnsi="Times New Roman"/>
          <w:color w:val="000000"/>
          <w:sz w:val="22"/>
          <w:szCs w:val="22"/>
        </w:rPr>
        <w:t xml:space="preserve"> aiz komata.</w:t>
      </w:r>
    </w:p>
    <w:p w14:paraId="52B696A5" w14:textId="72F1538A" w:rsidR="00382315" w:rsidRPr="00FA032A" w:rsidRDefault="00382315" w:rsidP="00F01C63">
      <w:pPr>
        <w:pStyle w:val="BodyText"/>
        <w:widowControl/>
        <w:numPr>
          <w:ilvl w:val="2"/>
          <w:numId w:val="18"/>
        </w:numPr>
        <w:spacing w:after="0"/>
        <w:ind w:left="1276"/>
        <w:jc w:val="both"/>
        <w:rPr>
          <w:rFonts w:ascii="Times New Roman" w:hAnsi="Times New Roman"/>
          <w:sz w:val="22"/>
          <w:szCs w:val="22"/>
        </w:rPr>
      </w:pPr>
      <w:r w:rsidRPr="00FA032A">
        <w:rPr>
          <w:rFonts w:ascii="Times New Roman" w:hAnsi="Times New Roman"/>
          <w:sz w:val="22"/>
          <w:szCs w:val="22"/>
        </w:rPr>
        <w:lastRenderedPageBreak/>
        <w:t xml:space="preserve">Finanšu piedāvājumam jābūt veidotam MS Excel faila formātā, </w:t>
      </w:r>
      <w:r w:rsidRPr="00FA032A">
        <w:rPr>
          <w:rFonts w:ascii="Times New Roman" w:hAnsi="Times New Roman"/>
          <w:b/>
          <w:bCs/>
          <w:sz w:val="22"/>
          <w:szCs w:val="22"/>
        </w:rPr>
        <w:t xml:space="preserve">tabulu šūnās ievadot naudas vienības ar ne vairāk kā </w:t>
      </w:r>
      <w:r w:rsidR="002630AE" w:rsidRPr="00FA032A">
        <w:rPr>
          <w:rFonts w:ascii="Times New Roman" w:hAnsi="Times New Roman"/>
          <w:b/>
          <w:bCs/>
          <w:sz w:val="22"/>
          <w:szCs w:val="22"/>
        </w:rPr>
        <w:t xml:space="preserve">četrām </w:t>
      </w:r>
      <w:r w:rsidRPr="00FA032A">
        <w:rPr>
          <w:rFonts w:ascii="Times New Roman" w:hAnsi="Times New Roman"/>
          <w:b/>
          <w:bCs/>
          <w:sz w:val="22"/>
          <w:szCs w:val="22"/>
        </w:rPr>
        <w:t>decimālzīmēm aiz komata un aprēķinos pielietojot skaitļu noapaļošanas funkciju</w:t>
      </w:r>
      <w:r w:rsidRPr="00FA032A">
        <w:rPr>
          <w:rFonts w:ascii="Times New Roman" w:hAnsi="Times New Roman"/>
          <w:sz w:val="22"/>
          <w:szCs w:val="22"/>
        </w:rPr>
        <w:t xml:space="preserve"> (“</w:t>
      </w:r>
      <w:proofErr w:type="spellStart"/>
      <w:r w:rsidRPr="00FA032A">
        <w:rPr>
          <w:rFonts w:ascii="Times New Roman" w:hAnsi="Times New Roman"/>
          <w:sz w:val="22"/>
          <w:szCs w:val="22"/>
        </w:rPr>
        <w:t>Round</w:t>
      </w:r>
      <w:proofErr w:type="spellEnd"/>
      <w:r w:rsidRPr="00FA032A">
        <w:rPr>
          <w:rFonts w:ascii="Times New Roman" w:hAnsi="Times New Roman"/>
          <w:sz w:val="22"/>
          <w:szCs w:val="22"/>
        </w:rPr>
        <w:t>”)</w:t>
      </w:r>
      <w:r w:rsidR="00FA032A" w:rsidRPr="00FA032A">
        <w:rPr>
          <w:rFonts w:ascii="Times New Roman" w:hAnsi="Times New Roman"/>
          <w:sz w:val="22"/>
          <w:szCs w:val="22"/>
        </w:rPr>
        <w:t>.</w:t>
      </w:r>
    </w:p>
    <w:p w14:paraId="5FA4E7D5" w14:textId="77777777" w:rsidR="00790575" w:rsidRPr="0025052E" w:rsidRDefault="00790575" w:rsidP="00E8360D">
      <w:pPr>
        <w:rPr>
          <w:rStyle w:val="None"/>
          <w:rFonts w:asciiTheme="majorHAnsi" w:hAnsiTheme="majorHAnsi" w:cstheme="majorHAnsi"/>
          <w:kern w:val="24"/>
        </w:rPr>
      </w:pPr>
    </w:p>
    <w:p w14:paraId="28B8082B" w14:textId="3E47ABD0" w:rsidR="00876A16" w:rsidRPr="00164F5F" w:rsidRDefault="000F16FC" w:rsidP="00F01C63">
      <w:pPr>
        <w:pStyle w:val="Heading1"/>
        <w:numPr>
          <w:ilvl w:val="0"/>
          <w:numId w:val="18"/>
        </w:numPr>
        <w:jc w:val="center"/>
        <w:rPr>
          <w:rFonts w:ascii="Times New Roman" w:hAnsi="Times New Roman"/>
          <w:szCs w:val="24"/>
        </w:rPr>
      </w:pPr>
      <w:bookmarkStart w:id="55" w:name="_Toc64201623"/>
      <w:bookmarkStart w:id="56" w:name="_Toc64264072"/>
      <w:bookmarkStart w:id="57" w:name="_Toc65454241"/>
      <w:bookmarkStart w:id="58" w:name="_Toc65862771"/>
      <w:bookmarkStart w:id="59" w:name="_Toc65956610"/>
      <w:bookmarkStart w:id="60" w:name="_Toc65967969"/>
      <w:bookmarkStart w:id="61" w:name="_Toc72766066"/>
      <w:bookmarkStart w:id="62" w:name="_Toc73116766"/>
      <w:bookmarkStart w:id="63" w:name="_Toc79552066"/>
      <w:bookmarkStart w:id="64" w:name="_Toc141341762"/>
      <w:bookmarkStart w:id="65" w:name="_Toc141785293"/>
      <w:bookmarkStart w:id="66" w:name="_Toc63869482"/>
      <w:bookmarkEnd w:id="27"/>
      <w:bookmarkEnd w:id="28"/>
      <w:bookmarkEnd w:id="29"/>
      <w:bookmarkEnd w:id="30"/>
      <w:bookmarkEnd w:id="31"/>
      <w:bookmarkEnd w:id="32"/>
      <w:bookmarkEnd w:id="33"/>
      <w:bookmarkEnd w:id="34"/>
      <w:bookmarkEnd w:id="35"/>
      <w:bookmarkEnd w:id="36"/>
      <w:bookmarkEnd w:id="46"/>
      <w:bookmarkEnd w:id="51"/>
      <w:bookmarkEnd w:id="52"/>
      <w:r w:rsidRPr="0025052E">
        <w:rPr>
          <w:rFonts w:ascii="Times New Roman" w:hAnsi="Times New Roman"/>
          <w:szCs w:val="24"/>
        </w:rPr>
        <w:t>P</w:t>
      </w:r>
      <w:r w:rsidR="00F41D51" w:rsidRPr="0025052E">
        <w:rPr>
          <w:rFonts w:ascii="Times New Roman" w:hAnsi="Times New Roman"/>
          <w:szCs w:val="24"/>
        </w:rPr>
        <w:t>iedāvājumu vērtēšana</w:t>
      </w:r>
      <w:bookmarkEnd w:id="55"/>
      <w:bookmarkEnd w:id="56"/>
      <w:bookmarkEnd w:id="57"/>
      <w:bookmarkEnd w:id="58"/>
      <w:bookmarkEnd w:id="59"/>
      <w:bookmarkEnd w:id="60"/>
      <w:bookmarkEnd w:id="61"/>
      <w:bookmarkEnd w:id="62"/>
      <w:bookmarkEnd w:id="63"/>
      <w:bookmarkEnd w:id="64"/>
      <w:bookmarkEnd w:id="65"/>
      <w:bookmarkEnd w:id="66"/>
    </w:p>
    <w:p w14:paraId="285CD59D" w14:textId="6D6A9A5E" w:rsidR="00F41D51" w:rsidRPr="0025052E" w:rsidRDefault="00F41D51" w:rsidP="00F01C63">
      <w:pPr>
        <w:pStyle w:val="Heading2"/>
        <w:keepNext w:val="0"/>
        <w:numPr>
          <w:ilvl w:val="1"/>
          <w:numId w:val="19"/>
        </w:numPr>
        <w:ind w:left="567" w:hanging="567"/>
        <w:rPr>
          <w:b w:val="0"/>
          <w:bCs w:val="0"/>
          <w:sz w:val="22"/>
          <w:szCs w:val="22"/>
        </w:rPr>
      </w:pPr>
      <w:r w:rsidRPr="0025052E">
        <w:rPr>
          <w:b w:val="0"/>
          <w:bCs w:val="0"/>
          <w:sz w:val="22"/>
          <w:szCs w:val="22"/>
        </w:rPr>
        <w:t xml:space="preserve">Piedāvājumu noformējuma pārbaudi, Pretendentu atlasi, </w:t>
      </w:r>
      <w:r w:rsidR="00333541" w:rsidRPr="0025052E">
        <w:rPr>
          <w:b w:val="0"/>
          <w:bCs w:val="0"/>
          <w:sz w:val="22"/>
          <w:szCs w:val="22"/>
        </w:rPr>
        <w:t>finanšu piedāvājumu atbilstības pārbaudi</w:t>
      </w:r>
      <w:r w:rsidRPr="0025052E">
        <w:rPr>
          <w:b w:val="0"/>
          <w:bCs w:val="0"/>
          <w:sz w:val="22"/>
          <w:szCs w:val="22"/>
        </w:rPr>
        <w:t xml:space="preserve"> un piedāvājumu vērtēšanu (turpmāk</w:t>
      </w:r>
      <w:r w:rsidR="00876A16" w:rsidRPr="0025052E">
        <w:rPr>
          <w:b w:val="0"/>
          <w:bCs w:val="0"/>
          <w:sz w:val="22"/>
          <w:szCs w:val="22"/>
        </w:rPr>
        <w:t xml:space="preserve"> </w:t>
      </w:r>
      <w:r w:rsidRPr="0025052E">
        <w:rPr>
          <w:b w:val="0"/>
          <w:bCs w:val="0"/>
          <w:sz w:val="22"/>
          <w:szCs w:val="22"/>
        </w:rPr>
        <w:t>– Piedāvājumu vērtēšan</w:t>
      </w:r>
      <w:r w:rsidR="00876A16" w:rsidRPr="0025052E">
        <w:rPr>
          <w:b w:val="0"/>
          <w:bCs w:val="0"/>
          <w:sz w:val="22"/>
          <w:szCs w:val="22"/>
        </w:rPr>
        <w:t>a</w:t>
      </w:r>
      <w:r w:rsidRPr="0025052E">
        <w:rPr>
          <w:b w:val="0"/>
          <w:bCs w:val="0"/>
          <w:sz w:val="22"/>
          <w:szCs w:val="22"/>
        </w:rPr>
        <w:t>)</w:t>
      </w:r>
      <w:r w:rsidR="00876A16" w:rsidRPr="0025052E">
        <w:rPr>
          <w:b w:val="0"/>
          <w:bCs w:val="0"/>
          <w:sz w:val="22"/>
          <w:szCs w:val="22"/>
        </w:rPr>
        <w:t xml:space="preserve"> Komisija</w:t>
      </w:r>
      <w:r w:rsidRPr="0025052E">
        <w:rPr>
          <w:b w:val="0"/>
          <w:bCs w:val="0"/>
          <w:sz w:val="22"/>
          <w:szCs w:val="22"/>
        </w:rPr>
        <w:t xml:space="preserve"> veic slēgtā sēdē. </w:t>
      </w:r>
    </w:p>
    <w:p w14:paraId="0C7BB092" w14:textId="4A082DAC" w:rsidR="001D3FAE" w:rsidRPr="0025052E" w:rsidRDefault="001D3FAE" w:rsidP="00F01C63">
      <w:pPr>
        <w:pStyle w:val="Heading2"/>
        <w:keepNext w:val="0"/>
        <w:numPr>
          <w:ilvl w:val="1"/>
          <w:numId w:val="19"/>
        </w:numPr>
        <w:ind w:left="567" w:hanging="567"/>
        <w:rPr>
          <w:b w:val="0"/>
          <w:bCs w:val="0"/>
          <w:sz w:val="22"/>
          <w:szCs w:val="22"/>
        </w:rPr>
      </w:pPr>
      <w:r w:rsidRPr="0025052E">
        <w:rPr>
          <w:b w:val="0"/>
          <w:bCs w:val="0"/>
          <w:sz w:val="22"/>
          <w:szCs w:val="22"/>
        </w:rPr>
        <w:t xml:space="preserve">Piedāvājumu vērtēšanu </w:t>
      </w:r>
      <w:r w:rsidR="00876A16" w:rsidRPr="0025052E">
        <w:rPr>
          <w:b w:val="0"/>
          <w:bCs w:val="0"/>
          <w:sz w:val="22"/>
          <w:szCs w:val="22"/>
        </w:rPr>
        <w:t>K</w:t>
      </w:r>
      <w:r w:rsidRPr="0025052E">
        <w:rPr>
          <w:b w:val="0"/>
          <w:bCs w:val="0"/>
          <w:sz w:val="22"/>
          <w:szCs w:val="22"/>
        </w:rPr>
        <w:t xml:space="preserve">omisija veic </w:t>
      </w:r>
      <w:r w:rsidR="00965A10">
        <w:rPr>
          <w:b w:val="0"/>
          <w:bCs w:val="0"/>
          <w:sz w:val="22"/>
          <w:szCs w:val="22"/>
        </w:rPr>
        <w:t>četros</w:t>
      </w:r>
      <w:r w:rsidRPr="0025052E">
        <w:rPr>
          <w:b w:val="0"/>
          <w:bCs w:val="0"/>
          <w:sz w:val="22"/>
          <w:szCs w:val="22"/>
        </w:rPr>
        <w:t xml:space="preserve"> posmos. Ja Pretendenta iesniegtais piedāvājums nekvalificējas kādā no </w:t>
      </w:r>
      <w:r w:rsidR="00876A16" w:rsidRPr="0025052E">
        <w:rPr>
          <w:b w:val="0"/>
          <w:bCs w:val="0"/>
          <w:sz w:val="22"/>
          <w:szCs w:val="22"/>
        </w:rPr>
        <w:t>turpmāk</w:t>
      </w:r>
      <w:r w:rsidRPr="0025052E">
        <w:rPr>
          <w:b w:val="0"/>
          <w:bCs w:val="0"/>
          <w:sz w:val="22"/>
          <w:szCs w:val="22"/>
        </w:rPr>
        <w:t xml:space="preserve"> no</w:t>
      </w:r>
      <w:r w:rsidR="004D7969" w:rsidRPr="0025052E">
        <w:rPr>
          <w:b w:val="0"/>
          <w:bCs w:val="0"/>
          <w:sz w:val="22"/>
          <w:szCs w:val="22"/>
        </w:rPr>
        <w:t>rādīto posmu prasībām (izņemot 1</w:t>
      </w:r>
      <w:r w:rsidRPr="0025052E">
        <w:rPr>
          <w:b w:val="0"/>
          <w:bCs w:val="0"/>
          <w:sz w:val="22"/>
          <w:szCs w:val="22"/>
        </w:rPr>
        <w:t xml:space="preserve">.posmu, kur </w:t>
      </w:r>
      <w:r w:rsidR="00715961" w:rsidRPr="0025052E">
        <w:rPr>
          <w:b w:val="0"/>
          <w:bCs w:val="0"/>
          <w:sz w:val="22"/>
          <w:szCs w:val="22"/>
        </w:rPr>
        <w:t>K</w:t>
      </w:r>
      <w:r w:rsidRPr="0025052E">
        <w:rPr>
          <w:b w:val="0"/>
          <w:bCs w:val="0"/>
          <w:sz w:val="22"/>
          <w:szCs w:val="22"/>
        </w:rPr>
        <w:t>omisija izvērtē konstatēto neatbilstību</w:t>
      </w:r>
      <w:r w:rsidR="0046107F" w:rsidRPr="0025052E">
        <w:rPr>
          <w:b w:val="0"/>
          <w:bCs w:val="0"/>
          <w:sz w:val="22"/>
          <w:szCs w:val="22"/>
        </w:rPr>
        <w:t xml:space="preserve"> </w:t>
      </w:r>
      <w:r w:rsidR="007A0861" w:rsidRPr="0025052E">
        <w:rPr>
          <w:b w:val="0"/>
          <w:bCs w:val="0"/>
          <w:sz w:val="22"/>
          <w:szCs w:val="22"/>
        </w:rPr>
        <w:t xml:space="preserve">Konkursa </w:t>
      </w:r>
      <w:r w:rsidR="0046107F" w:rsidRPr="0025052E">
        <w:rPr>
          <w:b w:val="0"/>
          <w:bCs w:val="0"/>
          <w:sz w:val="22"/>
          <w:szCs w:val="22"/>
        </w:rPr>
        <w:t>nolikuma prasībām</w:t>
      </w:r>
      <w:r w:rsidR="00735CAE" w:rsidRPr="0025052E">
        <w:rPr>
          <w:b w:val="0"/>
          <w:bCs w:val="0"/>
          <w:sz w:val="22"/>
          <w:szCs w:val="22"/>
        </w:rPr>
        <w:t xml:space="preserve"> būtiskumu), tā piedāvājums </w:t>
      </w:r>
      <w:r w:rsidRPr="0025052E">
        <w:rPr>
          <w:b w:val="0"/>
          <w:bCs w:val="0"/>
          <w:sz w:val="22"/>
          <w:szCs w:val="22"/>
        </w:rPr>
        <w:t xml:space="preserve">tiek </w:t>
      </w:r>
      <w:r w:rsidR="00735CAE" w:rsidRPr="0025052E">
        <w:rPr>
          <w:b w:val="0"/>
          <w:bCs w:val="0"/>
          <w:sz w:val="22"/>
          <w:szCs w:val="22"/>
        </w:rPr>
        <w:t>noraidīts</w:t>
      </w:r>
      <w:r w:rsidR="00B40BA8" w:rsidRPr="0025052E">
        <w:rPr>
          <w:b w:val="0"/>
          <w:bCs w:val="0"/>
          <w:sz w:val="22"/>
          <w:szCs w:val="22"/>
        </w:rPr>
        <w:t xml:space="preserve"> (</w:t>
      </w:r>
      <w:r w:rsidRPr="0025052E">
        <w:rPr>
          <w:b w:val="0"/>
          <w:bCs w:val="0"/>
          <w:sz w:val="22"/>
          <w:szCs w:val="22"/>
        </w:rPr>
        <w:t>t.i. nākamajā piedāvājumu izvērtēšanas posmā tas netiek vērtēts). Piedāvājumu izvērtēšanas posmi:</w:t>
      </w:r>
    </w:p>
    <w:p w14:paraId="003194EE" w14:textId="531D2FE0" w:rsidR="004D7969" w:rsidRPr="0025052E" w:rsidRDefault="004D7969" w:rsidP="00F01C63">
      <w:pPr>
        <w:pStyle w:val="BodyText"/>
        <w:widowControl/>
        <w:numPr>
          <w:ilvl w:val="2"/>
          <w:numId w:val="19"/>
        </w:numPr>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1.</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Piedāvājumu noformējuma pārbaude</w:t>
      </w:r>
    </w:p>
    <w:p w14:paraId="092B114E" w14:textId="417BA718" w:rsidR="004D7969" w:rsidRPr="0025052E" w:rsidRDefault="00552409" w:rsidP="00F44D22">
      <w:pPr>
        <w:pStyle w:val="BodyText"/>
        <w:widowControl/>
        <w:spacing w:after="0"/>
        <w:ind w:left="1276"/>
        <w:jc w:val="both"/>
        <w:rPr>
          <w:rFonts w:ascii="Times New Roman" w:hAnsi="Times New Roman"/>
          <w:sz w:val="22"/>
          <w:szCs w:val="22"/>
        </w:rPr>
      </w:pPr>
      <w:r w:rsidRPr="0025052E">
        <w:rPr>
          <w:rFonts w:ascii="Times New Roman" w:hAnsi="Times New Roman"/>
          <w:sz w:val="22"/>
          <w:szCs w:val="22"/>
        </w:rPr>
        <w:t>K</w:t>
      </w:r>
      <w:r w:rsidR="004D7969" w:rsidRPr="0025052E">
        <w:rPr>
          <w:rFonts w:ascii="Times New Roman" w:hAnsi="Times New Roman"/>
          <w:sz w:val="22"/>
          <w:szCs w:val="22"/>
        </w:rPr>
        <w:t>omisija pārbauda, vai piedāvājums sagatavots un nof</w:t>
      </w:r>
      <w:r w:rsidR="000C6B75" w:rsidRPr="0025052E">
        <w:rPr>
          <w:rFonts w:ascii="Times New Roman" w:hAnsi="Times New Roman"/>
          <w:sz w:val="22"/>
          <w:szCs w:val="22"/>
        </w:rPr>
        <w:t xml:space="preserve">ormēts atbilstoši </w:t>
      </w:r>
      <w:r w:rsidR="0028763E" w:rsidRPr="0025052E">
        <w:rPr>
          <w:rFonts w:ascii="Times New Roman" w:hAnsi="Times New Roman"/>
          <w:sz w:val="22"/>
          <w:szCs w:val="22"/>
        </w:rPr>
        <w:t xml:space="preserve">Konkursa </w:t>
      </w:r>
      <w:r w:rsidR="000C6B75" w:rsidRPr="0025052E">
        <w:rPr>
          <w:rFonts w:ascii="Times New Roman" w:hAnsi="Times New Roman"/>
          <w:sz w:val="22"/>
          <w:szCs w:val="22"/>
        </w:rPr>
        <w:t>nolikuma</w:t>
      </w:r>
      <w:r w:rsidR="007A57A3" w:rsidRPr="0025052E">
        <w:rPr>
          <w:rFonts w:ascii="Times New Roman" w:hAnsi="Times New Roman"/>
          <w:sz w:val="22"/>
          <w:szCs w:val="22"/>
        </w:rPr>
        <w:t xml:space="preserve"> 3</w:t>
      </w:r>
      <w:r w:rsidR="00715961" w:rsidRPr="0025052E">
        <w:rPr>
          <w:rFonts w:ascii="Times New Roman" w:hAnsi="Times New Roman"/>
          <w:sz w:val="22"/>
          <w:szCs w:val="22"/>
        </w:rPr>
        <w:t>.</w:t>
      </w:r>
      <w:r w:rsidR="004D7969" w:rsidRPr="0025052E">
        <w:rPr>
          <w:rFonts w:ascii="Times New Roman" w:hAnsi="Times New Roman"/>
          <w:sz w:val="22"/>
          <w:szCs w:val="22"/>
        </w:rPr>
        <w:t>punktā</w:t>
      </w:r>
      <w:r w:rsidR="00715961" w:rsidRPr="0025052E">
        <w:rPr>
          <w:rFonts w:ascii="Times New Roman" w:hAnsi="Times New Roman"/>
          <w:sz w:val="22"/>
          <w:szCs w:val="22"/>
        </w:rPr>
        <w:t xml:space="preserve"> un citos punktos norādītajām noformēšanas</w:t>
      </w:r>
      <w:r w:rsidR="004D7969" w:rsidRPr="0025052E">
        <w:rPr>
          <w:rFonts w:ascii="Times New Roman" w:hAnsi="Times New Roman"/>
          <w:sz w:val="22"/>
          <w:szCs w:val="22"/>
        </w:rPr>
        <w:t xml:space="preserve"> prasībām.</w:t>
      </w:r>
      <w:r w:rsidR="00992FD7" w:rsidRPr="0025052E">
        <w:rPr>
          <w:rFonts w:ascii="Times New Roman" w:hAnsi="Times New Roman"/>
          <w:sz w:val="22"/>
          <w:szCs w:val="22"/>
        </w:rPr>
        <w:t xml:space="preserve"> </w:t>
      </w:r>
    </w:p>
    <w:p w14:paraId="5443A292" w14:textId="303A73AC" w:rsidR="004D7969" w:rsidRPr="0025052E" w:rsidRDefault="004D7969" w:rsidP="00F01C63">
      <w:pPr>
        <w:pStyle w:val="BodyText"/>
        <w:widowControl/>
        <w:numPr>
          <w:ilvl w:val="2"/>
          <w:numId w:val="19"/>
        </w:numPr>
        <w:tabs>
          <w:tab w:val="num" w:pos="4123"/>
        </w:tabs>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2.</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Pretendentu atlase</w:t>
      </w:r>
      <w:r w:rsidRPr="0025052E">
        <w:rPr>
          <w:rFonts w:ascii="Times New Roman" w:hAnsi="Times New Roman"/>
          <w:sz w:val="22"/>
          <w:szCs w:val="22"/>
          <w:u w:val="single"/>
        </w:rPr>
        <w:t xml:space="preserve"> </w:t>
      </w:r>
    </w:p>
    <w:p w14:paraId="41C09CF6" w14:textId="74224FE2" w:rsidR="001D3FAE" w:rsidRPr="0025052E" w:rsidRDefault="00715961" w:rsidP="00F44D22">
      <w:pPr>
        <w:pStyle w:val="BodyText"/>
        <w:widowControl/>
        <w:spacing w:after="0"/>
        <w:ind w:left="1276"/>
        <w:jc w:val="both"/>
        <w:rPr>
          <w:rFonts w:ascii="Times New Roman" w:hAnsi="Times New Roman"/>
          <w:sz w:val="22"/>
          <w:szCs w:val="22"/>
        </w:rPr>
      </w:pPr>
      <w:r w:rsidRPr="0025052E">
        <w:rPr>
          <w:rFonts w:ascii="Times New Roman" w:hAnsi="Times New Roman"/>
          <w:sz w:val="22"/>
          <w:szCs w:val="22"/>
        </w:rPr>
        <w:t>K</w:t>
      </w:r>
      <w:r w:rsidR="004D7969" w:rsidRPr="0025052E">
        <w:rPr>
          <w:rFonts w:ascii="Times New Roman" w:hAnsi="Times New Roman"/>
          <w:sz w:val="22"/>
          <w:szCs w:val="22"/>
        </w:rPr>
        <w:t>omisija pārbauda, vai iesniegtie pretendentu atlases dokumenti</w:t>
      </w:r>
      <w:r w:rsidR="00DF75AA" w:rsidRPr="0025052E">
        <w:rPr>
          <w:rFonts w:ascii="Times New Roman" w:hAnsi="Times New Roman"/>
          <w:sz w:val="22"/>
          <w:szCs w:val="22"/>
        </w:rPr>
        <w:t xml:space="preserve"> vai ESPD</w:t>
      </w:r>
      <w:r w:rsidR="004D7969" w:rsidRPr="0025052E">
        <w:rPr>
          <w:rFonts w:ascii="Times New Roman" w:hAnsi="Times New Roman"/>
          <w:sz w:val="22"/>
          <w:szCs w:val="22"/>
        </w:rPr>
        <w:t xml:space="preserve"> un publisk</w:t>
      </w:r>
      <w:r w:rsidR="00C753C7" w:rsidRPr="0025052E">
        <w:rPr>
          <w:rFonts w:ascii="Times New Roman" w:hAnsi="Times New Roman"/>
          <w:sz w:val="22"/>
          <w:szCs w:val="22"/>
        </w:rPr>
        <w:t>i pi</w:t>
      </w:r>
      <w:r w:rsidR="000D5B14" w:rsidRPr="0025052E">
        <w:rPr>
          <w:rFonts w:ascii="Times New Roman" w:hAnsi="Times New Roman"/>
          <w:sz w:val="22"/>
          <w:szCs w:val="22"/>
        </w:rPr>
        <w:t>e</w:t>
      </w:r>
      <w:r w:rsidR="00C753C7" w:rsidRPr="0025052E">
        <w:rPr>
          <w:rFonts w:ascii="Times New Roman" w:hAnsi="Times New Roman"/>
          <w:sz w:val="22"/>
          <w:szCs w:val="22"/>
        </w:rPr>
        <w:t>ejamās</w:t>
      </w:r>
      <w:r w:rsidR="004D7969" w:rsidRPr="0025052E">
        <w:rPr>
          <w:rFonts w:ascii="Times New Roman" w:hAnsi="Times New Roman"/>
          <w:sz w:val="22"/>
          <w:szCs w:val="22"/>
        </w:rPr>
        <w:t xml:space="preserve"> datu bāzēs iegūtā informācija apliecina Pretendenta atbilstību </w:t>
      </w:r>
      <w:r w:rsidR="0028763E" w:rsidRPr="0025052E">
        <w:rPr>
          <w:rFonts w:ascii="Times New Roman" w:hAnsi="Times New Roman"/>
          <w:sz w:val="22"/>
          <w:szCs w:val="22"/>
        </w:rPr>
        <w:t xml:space="preserve">Konkursa </w:t>
      </w:r>
      <w:r w:rsidR="004D7969" w:rsidRPr="0025052E">
        <w:rPr>
          <w:rFonts w:ascii="Times New Roman" w:hAnsi="Times New Roman"/>
          <w:sz w:val="22"/>
          <w:szCs w:val="22"/>
        </w:rPr>
        <w:t>nolikuma</w:t>
      </w:r>
      <w:r w:rsidR="007A0861" w:rsidRPr="0025052E">
        <w:rPr>
          <w:rFonts w:ascii="Times New Roman" w:hAnsi="Times New Roman"/>
          <w:sz w:val="22"/>
          <w:szCs w:val="22"/>
        </w:rPr>
        <w:t xml:space="preserve"> 4.1. </w:t>
      </w:r>
      <w:r w:rsidR="007A0861" w:rsidRPr="0025052E">
        <w:rPr>
          <w:rFonts w:ascii="Times New Roman" w:hAnsi="Times New Roman"/>
          <w:bCs/>
          <w:sz w:val="22"/>
          <w:szCs w:val="22"/>
        </w:rPr>
        <w:t xml:space="preserve">– </w:t>
      </w:r>
      <w:r w:rsidR="00D671E0" w:rsidRPr="0025052E">
        <w:rPr>
          <w:rFonts w:ascii="Times New Roman" w:hAnsi="Times New Roman"/>
          <w:sz w:val="22"/>
          <w:szCs w:val="22"/>
        </w:rPr>
        <w:t>4.5</w:t>
      </w:r>
      <w:r w:rsidR="007A0861" w:rsidRPr="0025052E">
        <w:rPr>
          <w:rFonts w:ascii="Times New Roman" w:hAnsi="Times New Roman"/>
          <w:sz w:val="22"/>
          <w:szCs w:val="22"/>
        </w:rPr>
        <w:t>.a</w:t>
      </w:r>
      <w:r w:rsidR="0028763E" w:rsidRPr="0025052E">
        <w:rPr>
          <w:rFonts w:ascii="Times New Roman" w:hAnsi="Times New Roman"/>
          <w:sz w:val="22"/>
          <w:szCs w:val="22"/>
        </w:rPr>
        <w:t>pakš</w:t>
      </w:r>
      <w:r w:rsidR="004D7969" w:rsidRPr="0025052E">
        <w:rPr>
          <w:rFonts w:ascii="Times New Roman" w:hAnsi="Times New Roman"/>
          <w:sz w:val="22"/>
          <w:szCs w:val="22"/>
        </w:rPr>
        <w:t>punktā norādītajām prasībām.</w:t>
      </w:r>
      <w:r w:rsidR="00992FD7" w:rsidRPr="0025052E">
        <w:rPr>
          <w:rFonts w:ascii="Times New Roman" w:hAnsi="Times New Roman"/>
          <w:sz w:val="22"/>
          <w:szCs w:val="22"/>
        </w:rPr>
        <w:t xml:space="preserve"> </w:t>
      </w:r>
    </w:p>
    <w:p w14:paraId="3F20D029" w14:textId="037032A2" w:rsidR="000D5B14" w:rsidRPr="0025052E" w:rsidRDefault="00965A10" w:rsidP="00F01C63">
      <w:pPr>
        <w:pStyle w:val="BodyText"/>
        <w:keepNext/>
        <w:widowControl/>
        <w:numPr>
          <w:ilvl w:val="2"/>
          <w:numId w:val="19"/>
        </w:numPr>
        <w:tabs>
          <w:tab w:val="num" w:pos="2127"/>
          <w:tab w:val="num" w:pos="4123"/>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0D5B14" w:rsidRPr="0025052E">
        <w:rPr>
          <w:rFonts w:ascii="Times New Roman" w:hAnsi="Times New Roman"/>
          <w:b/>
          <w:bCs/>
          <w:sz w:val="22"/>
          <w:szCs w:val="22"/>
          <w:u w:val="single"/>
        </w:rPr>
        <w:t>.</w:t>
      </w:r>
      <w:r w:rsidR="00992FD7" w:rsidRPr="0025052E">
        <w:rPr>
          <w:rFonts w:ascii="Times New Roman" w:hAnsi="Times New Roman"/>
          <w:b/>
          <w:bCs/>
          <w:sz w:val="22"/>
          <w:szCs w:val="22"/>
          <w:u w:val="single"/>
        </w:rPr>
        <w:t xml:space="preserve"> </w:t>
      </w:r>
      <w:r w:rsidR="000D5B14" w:rsidRPr="0025052E">
        <w:rPr>
          <w:rFonts w:ascii="Times New Roman" w:hAnsi="Times New Roman"/>
          <w:b/>
          <w:bCs/>
          <w:sz w:val="22"/>
          <w:szCs w:val="22"/>
          <w:u w:val="single"/>
        </w:rPr>
        <w:t xml:space="preserve">posms – </w:t>
      </w:r>
      <w:r w:rsidR="00B334C0" w:rsidRPr="0025052E">
        <w:rPr>
          <w:rFonts w:ascii="Times New Roman" w:hAnsi="Times New Roman"/>
          <w:b/>
          <w:bCs/>
          <w:sz w:val="22"/>
          <w:szCs w:val="22"/>
          <w:u w:val="single"/>
        </w:rPr>
        <w:t>Finanšu piedāvājumu atbilstības pārbaude</w:t>
      </w:r>
      <w:r w:rsidR="000D5B14" w:rsidRPr="0025052E">
        <w:rPr>
          <w:rFonts w:ascii="Times New Roman" w:hAnsi="Times New Roman"/>
          <w:b/>
          <w:bCs/>
          <w:sz w:val="22"/>
          <w:szCs w:val="22"/>
          <w:u w:val="single"/>
        </w:rPr>
        <w:t>:</w:t>
      </w:r>
    </w:p>
    <w:p w14:paraId="41E175DF" w14:textId="2EDD6F8C" w:rsidR="00E03D7C" w:rsidRPr="00F01C63" w:rsidRDefault="00E03D7C" w:rsidP="00713192">
      <w:pPr>
        <w:pStyle w:val="BodyText"/>
        <w:widowControl/>
        <w:spacing w:after="0"/>
        <w:ind w:left="1276"/>
        <w:jc w:val="both"/>
        <w:rPr>
          <w:rFonts w:ascii="Times New Roman" w:hAnsi="Times New Roman"/>
          <w:sz w:val="22"/>
          <w:szCs w:val="22"/>
        </w:rPr>
      </w:pPr>
      <w:r w:rsidRPr="0025052E">
        <w:rPr>
          <w:rFonts w:ascii="Times New Roman" w:hAnsi="Times New Roman"/>
          <w:sz w:val="22"/>
          <w:szCs w:val="22"/>
        </w:rPr>
        <w:t>Komisija izvērtē, vai Pretendenta iesniegtais finanšu piedāvājums atbils</w:t>
      </w:r>
      <w:r w:rsidR="003C4BCF" w:rsidRPr="0025052E">
        <w:rPr>
          <w:rFonts w:ascii="Times New Roman" w:hAnsi="Times New Roman"/>
          <w:sz w:val="22"/>
          <w:szCs w:val="22"/>
        </w:rPr>
        <w:t>t K</w:t>
      </w:r>
      <w:r w:rsidR="00D671E0" w:rsidRPr="0025052E">
        <w:rPr>
          <w:rFonts w:ascii="Times New Roman" w:hAnsi="Times New Roman"/>
          <w:sz w:val="22"/>
          <w:szCs w:val="22"/>
        </w:rPr>
        <w:t>onkursa nolikuma 4.</w:t>
      </w:r>
      <w:r w:rsidR="00713192">
        <w:rPr>
          <w:rFonts w:ascii="Times New Roman" w:hAnsi="Times New Roman"/>
          <w:sz w:val="22"/>
          <w:szCs w:val="22"/>
        </w:rPr>
        <w:t>6</w:t>
      </w:r>
      <w:r w:rsidRPr="0025052E">
        <w:rPr>
          <w:rFonts w:ascii="Times New Roman" w:hAnsi="Times New Roman"/>
          <w:sz w:val="22"/>
          <w:szCs w:val="22"/>
        </w:rPr>
        <w:t xml:space="preserve">.apakšpunktā noteiktajām prasībām, un pārbauda, vai finanšu piedāvājumā nav </w:t>
      </w:r>
      <w:r w:rsidRPr="00F01C63">
        <w:rPr>
          <w:rFonts w:ascii="Times New Roman" w:hAnsi="Times New Roman"/>
          <w:sz w:val="22"/>
          <w:szCs w:val="22"/>
        </w:rPr>
        <w:t>aritmētisko kļūdu (</w:t>
      </w:r>
      <w:r w:rsidR="000665E1" w:rsidRPr="00F01C63">
        <w:rPr>
          <w:rFonts w:ascii="Times New Roman" w:hAnsi="Times New Roman"/>
          <w:sz w:val="22"/>
          <w:szCs w:val="22"/>
        </w:rPr>
        <w:t>skatīt</w:t>
      </w:r>
      <w:r w:rsidRPr="00F01C63">
        <w:rPr>
          <w:rFonts w:ascii="Times New Roman" w:hAnsi="Times New Roman"/>
          <w:sz w:val="22"/>
          <w:szCs w:val="22"/>
        </w:rPr>
        <w:t xml:space="preserve"> Konkursa nolikuma 6.sadaļu “Aritmētisko kļūdu labošana”). </w:t>
      </w:r>
    </w:p>
    <w:p w14:paraId="0CDA078B" w14:textId="486F35AA" w:rsidR="00B334C0" w:rsidRPr="00F01C63" w:rsidRDefault="00965A10" w:rsidP="00F01C63">
      <w:pPr>
        <w:pStyle w:val="BodyText"/>
        <w:keepNext/>
        <w:widowControl/>
        <w:numPr>
          <w:ilvl w:val="2"/>
          <w:numId w:val="19"/>
        </w:numPr>
        <w:tabs>
          <w:tab w:val="num" w:pos="2127"/>
          <w:tab w:val="num" w:pos="4123"/>
        </w:tabs>
        <w:spacing w:after="0"/>
        <w:ind w:left="1276" w:hanging="709"/>
        <w:jc w:val="both"/>
        <w:rPr>
          <w:rFonts w:ascii="Times New Roman" w:hAnsi="Times New Roman"/>
          <w:sz w:val="22"/>
          <w:szCs w:val="22"/>
          <w:u w:val="single"/>
        </w:rPr>
      </w:pPr>
      <w:r w:rsidRPr="00F01C63">
        <w:rPr>
          <w:rFonts w:ascii="Times New Roman" w:hAnsi="Times New Roman"/>
          <w:b/>
          <w:bCs/>
          <w:sz w:val="22"/>
          <w:szCs w:val="22"/>
          <w:u w:val="single"/>
        </w:rPr>
        <w:t>4</w:t>
      </w:r>
      <w:r w:rsidR="00B334C0" w:rsidRPr="00F01C63">
        <w:rPr>
          <w:rFonts w:ascii="Times New Roman" w:hAnsi="Times New Roman"/>
          <w:b/>
          <w:bCs/>
          <w:sz w:val="22"/>
          <w:szCs w:val="22"/>
          <w:u w:val="single"/>
        </w:rPr>
        <w:t>.</w:t>
      </w:r>
      <w:r w:rsidR="00992FD7" w:rsidRPr="00F01C63">
        <w:rPr>
          <w:rFonts w:ascii="Times New Roman" w:hAnsi="Times New Roman"/>
          <w:b/>
          <w:bCs/>
          <w:sz w:val="22"/>
          <w:szCs w:val="22"/>
          <w:u w:val="single"/>
        </w:rPr>
        <w:t xml:space="preserve"> </w:t>
      </w:r>
      <w:r w:rsidR="00B334C0" w:rsidRPr="00F01C63">
        <w:rPr>
          <w:rFonts w:ascii="Times New Roman" w:hAnsi="Times New Roman"/>
          <w:b/>
          <w:bCs/>
          <w:sz w:val="22"/>
          <w:szCs w:val="22"/>
          <w:u w:val="single"/>
        </w:rPr>
        <w:t>posms – Piedāvājumu vērtēšana:</w:t>
      </w:r>
    </w:p>
    <w:p w14:paraId="4D38B3DF" w14:textId="77777777" w:rsidR="00670CBB" w:rsidRPr="00F01C63" w:rsidRDefault="00670CBB" w:rsidP="00F01C63">
      <w:pPr>
        <w:pStyle w:val="ListParagraph"/>
        <w:numPr>
          <w:ilvl w:val="3"/>
          <w:numId w:val="19"/>
        </w:numPr>
        <w:rPr>
          <w:sz w:val="22"/>
          <w:szCs w:val="22"/>
        </w:rPr>
      </w:pPr>
      <w:bookmarkStart w:id="67" w:name="_Ref38402751"/>
      <w:r w:rsidRPr="00F01C63">
        <w:rPr>
          <w:sz w:val="22"/>
          <w:szCs w:val="22"/>
        </w:rPr>
        <w:t xml:space="preserve">Komisija no visiem iepriekšējo izvērtēšanas posmu prasībām atbilstošajiem piedāvājumiem nosaka saimnieciski visizdevīgāko piedāvājumu </w:t>
      </w:r>
      <w:r w:rsidRPr="00F01C63">
        <w:rPr>
          <w:sz w:val="22"/>
          <w:szCs w:val="22"/>
          <w:u w:val="single"/>
        </w:rPr>
        <w:t>katrā</w:t>
      </w:r>
      <w:r w:rsidRPr="00F01C63">
        <w:rPr>
          <w:sz w:val="22"/>
          <w:szCs w:val="22"/>
        </w:rPr>
        <w:t xml:space="preserve"> iepirkuma priekšmeta daļā atsevišķi, kuru nosaka, ņemot vērā tikai cenu, t.i., saimnieciski visizdevīgākais piedāvājums ir tas, </w:t>
      </w:r>
      <w:r w:rsidRPr="00F01C63">
        <w:rPr>
          <w:b/>
          <w:bCs/>
          <w:sz w:val="22"/>
          <w:szCs w:val="22"/>
        </w:rPr>
        <w:t>kura piedāvātā kopējā vērtējamā cena EUR bez PVN ir viszemākā</w:t>
      </w:r>
      <w:r w:rsidRPr="00F01C63">
        <w:rPr>
          <w:sz w:val="22"/>
          <w:szCs w:val="22"/>
        </w:rPr>
        <w:t>. Pasūtītājs piedāvājumu salīdzināšanai un izvērtēšanai izmanto cenu, jo sagatavotā tehniskā specifikācija ir detalizēta un citiem kritērijiem nav būtiskas nozīmes piedāvājuma izvēlē.</w:t>
      </w:r>
    </w:p>
    <w:p w14:paraId="13593FF1" w14:textId="77777777" w:rsidR="00670CBB" w:rsidRPr="00F01C63" w:rsidRDefault="00670CBB" w:rsidP="00F01C63">
      <w:pPr>
        <w:pStyle w:val="ListParagraph"/>
        <w:numPr>
          <w:ilvl w:val="4"/>
          <w:numId w:val="19"/>
        </w:numPr>
        <w:ind w:hanging="775"/>
        <w:rPr>
          <w:sz w:val="22"/>
          <w:szCs w:val="22"/>
        </w:rPr>
      </w:pPr>
      <w:r w:rsidRPr="00F01C63">
        <w:rPr>
          <w:sz w:val="22"/>
          <w:szCs w:val="22"/>
        </w:rPr>
        <w:t>Komisija līguma slēgšanas tiesības piešķir katrā iepirkuma priekšmeta daļā pretendentam ar zemāko kopējo vērtējamo cenu, ievērojot šādus nosacījumus un šādā secībā:</w:t>
      </w:r>
    </w:p>
    <w:p w14:paraId="61F6B06E" w14:textId="649C8174" w:rsidR="00670CBB" w:rsidRPr="00F01C63" w:rsidRDefault="00670CBB" w:rsidP="00F01C63">
      <w:pPr>
        <w:pStyle w:val="ListParagraph"/>
        <w:numPr>
          <w:ilvl w:val="5"/>
          <w:numId w:val="19"/>
        </w:numPr>
        <w:rPr>
          <w:sz w:val="22"/>
          <w:szCs w:val="22"/>
        </w:rPr>
      </w:pPr>
      <w:r w:rsidRPr="00F01C63">
        <w:rPr>
          <w:sz w:val="22"/>
          <w:szCs w:val="22"/>
        </w:rPr>
        <w:t>1.solis – vispirms lemj par līguma slēgšanas tiesību piešķiršanu tajā iepirkuma priekšmeta daļā, kur ir tikai viens piedāvājums. Ja ir vairākas iepirkuma priekšmeta daļas, kur ir tikai viens piedāvājums, tad lemj par līguma slēgšanas tiesību piešķiršanu sākumā 1. iepirkuma priekšmeta daļā, tad 2. iepirkuma priekšmeta daļā un tad 3. iepirkuma priekšmeta daļā</w:t>
      </w:r>
      <w:r w:rsidR="00EF49AD" w:rsidRPr="00F01C63">
        <w:rPr>
          <w:sz w:val="22"/>
          <w:szCs w:val="22"/>
        </w:rPr>
        <w:t xml:space="preserve"> un tā tālāk</w:t>
      </w:r>
      <w:r w:rsidRPr="00F01C63">
        <w:rPr>
          <w:sz w:val="22"/>
          <w:szCs w:val="22"/>
        </w:rPr>
        <w:t>. Pēc tam</w:t>
      </w:r>
    </w:p>
    <w:p w14:paraId="4FDB486C" w14:textId="35B98C96" w:rsidR="00670CBB" w:rsidRPr="00F01C63" w:rsidRDefault="00670CBB" w:rsidP="00F01C63">
      <w:pPr>
        <w:pStyle w:val="ListParagraph"/>
        <w:numPr>
          <w:ilvl w:val="5"/>
          <w:numId w:val="19"/>
        </w:numPr>
        <w:rPr>
          <w:sz w:val="22"/>
          <w:szCs w:val="22"/>
        </w:rPr>
      </w:pPr>
      <w:r w:rsidRPr="00F01C63">
        <w:rPr>
          <w:sz w:val="22"/>
          <w:szCs w:val="22"/>
        </w:rPr>
        <w:t xml:space="preserve">2.solis – vispirms starp visām </w:t>
      </w:r>
      <w:r w:rsidR="00EF49AD" w:rsidRPr="00F01C63">
        <w:rPr>
          <w:sz w:val="22"/>
          <w:szCs w:val="22"/>
        </w:rPr>
        <w:t>astoņām</w:t>
      </w:r>
      <w:r w:rsidRPr="00F01C63">
        <w:rPr>
          <w:sz w:val="22"/>
          <w:szCs w:val="22"/>
        </w:rPr>
        <w:t xml:space="preserve"> (vai atlikušajām)  iepirkuma priekšmeta daļām pretendentam ar zemāko kopējo vērtējamo cenu tajā iepirkuma priekšmeta daļā, kurā starpība starp zemāko kopējo vērtējamo cenu un otru zemāko kopējo vērtējamo cenu ir vislielākā, pēc tam</w:t>
      </w:r>
    </w:p>
    <w:p w14:paraId="2A76369F" w14:textId="4BF11B20" w:rsidR="00670CBB" w:rsidRPr="00F01C63" w:rsidRDefault="00670CBB" w:rsidP="00F01C63">
      <w:pPr>
        <w:pStyle w:val="ListParagraph"/>
        <w:numPr>
          <w:ilvl w:val="5"/>
          <w:numId w:val="19"/>
        </w:numPr>
        <w:rPr>
          <w:sz w:val="22"/>
          <w:szCs w:val="22"/>
        </w:rPr>
      </w:pPr>
      <w:r w:rsidRPr="00F01C63">
        <w:rPr>
          <w:sz w:val="22"/>
          <w:szCs w:val="22"/>
        </w:rPr>
        <w:t xml:space="preserve">3.solis – starp atlikušajām </w:t>
      </w:r>
      <w:r w:rsidR="00EF49AD" w:rsidRPr="00F01C63">
        <w:rPr>
          <w:sz w:val="22"/>
          <w:szCs w:val="22"/>
        </w:rPr>
        <w:t>septiņām</w:t>
      </w:r>
      <w:r w:rsidRPr="00F01C63">
        <w:rPr>
          <w:sz w:val="22"/>
          <w:szCs w:val="22"/>
        </w:rPr>
        <w:t xml:space="preserve"> (vai atlikušajā) iepirkuma priekšmeta daļām, vērtējot tikai tos piedāvājumus no pretendentiem, kuriem vēl drīkst piešķirt līguma slēgšanas tiesības, pretendentam ar zemāko kopējo vērtējamo cenu tajā iepirkuma priekšmeta daļā, kurā starpība starp zemāko kopējo vērtējamo cenu un otru zemāko kopējo vērtējamo cenu ir vislielākā, pēc tam</w:t>
      </w:r>
    </w:p>
    <w:p w14:paraId="141A2E02" w14:textId="77777777" w:rsidR="00670CBB" w:rsidRPr="00F01C63" w:rsidRDefault="00670CBB" w:rsidP="00F01C63">
      <w:pPr>
        <w:pStyle w:val="ListParagraph"/>
        <w:numPr>
          <w:ilvl w:val="5"/>
          <w:numId w:val="19"/>
        </w:numPr>
        <w:rPr>
          <w:sz w:val="22"/>
          <w:szCs w:val="22"/>
        </w:rPr>
      </w:pPr>
      <w:r w:rsidRPr="00F01C63">
        <w:rPr>
          <w:sz w:val="22"/>
          <w:szCs w:val="22"/>
        </w:rPr>
        <w:t>4.solis – atlikušajā (ja tāda vēl ir) iepirkuma priekšmeta daļā, vērtējot tikai tos piedāvājumus no pretendentiem, kuriem vēl drīkst piešķirt līguma slēgšanas tiesības, pretendentam ar zemāko kopējo vērtējamo cenu.</w:t>
      </w:r>
    </w:p>
    <w:p w14:paraId="4B63B7B3" w14:textId="1E268980" w:rsidR="00670CBB" w:rsidRPr="00F01C63" w:rsidRDefault="00670CBB" w:rsidP="00F01C63">
      <w:pPr>
        <w:pStyle w:val="ListParagraph"/>
        <w:numPr>
          <w:ilvl w:val="4"/>
          <w:numId w:val="19"/>
        </w:numPr>
        <w:rPr>
          <w:sz w:val="22"/>
          <w:szCs w:val="22"/>
        </w:rPr>
      </w:pPr>
      <w:r w:rsidRPr="00F01C63">
        <w:rPr>
          <w:sz w:val="22"/>
          <w:szCs w:val="22"/>
        </w:rPr>
        <w:t xml:space="preserve">Ja komisija konstatēs, ka starp divām vai vairāk iepirkuma priekšmeta daļām ir vienāda starpība starp zemāko kopējo vērtējamo cenu un otru </w:t>
      </w:r>
      <w:r w:rsidRPr="00F01C63">
        <w:rPr>
          <w:sz w:val="22"/>
          <w:szCs w:val="22"/>
        </w:rPr>
        <w:lastRenderedPageBreak/>
        <w:t xml:space="preserve">zemāko kopējo vērtējamo cenu, tad līguma slēgšanas tiesības starp šīm daļām piešķir pretendentiem šādā secībā: vispirms iepirkuma priekšmeta 1.daļā, tad iepirkuma priekšmeta 2.daļā, tad iepirkuma priekšmeta 3.daļā </w:t>
      </w:r>
      <w:r w:rsidR="00EF49AD" w:rsidRPr="00F01C63">
        <w:rPr>
          <w:sz w:val="22"/>
          <w:szCs w:val="22"/>
        </w:rPr>
        <w:t xml:space="preserve">un tā tālāk </w:t>
      </w:r>
      <w:r w:rsidRPr="00F01C63">
        <w:rPr>
          <w:i/>
          <w:iCs/>
          <w:sz w:val="22"/>
          <w:szCs w:val="22"/>
        </w:rPr>
        <w:t>(piemērs, ja iepirkuma priekšmeta 1.daļā un iepirkuma priekšmeta 3.daļā starpība starp zemāko kopējo vērtējamo cenu un otru zemāko kopējo vērtējamo cenu ir vienāda, tad līguma slēgšanas tiesības piešķir vispirms 1.daļā un pēc tam 3.daļā )</w:t>
      </w:r>
      <w:r w:rsidRPr="00F01C63">
        <w:rPr>
          <w:sz w:val="22"/>
          <w:szCs w:val="22"/>
        </w:rPr>
        <w:t>.</w:t>
      </w:r>
    </w:p>
    <w:p w14:paraId="4B8B37FA" w14:textId="77777777" w:rsidR="00670CBB" w:rsidRPr="00F01C63" w:rsidRDefault="00670CBB" w:rsidP="00F01C63">
      <w:pPr>
        <w:pStyle w:val="ListParagraph"/>
        <w:numPr>
          <w:ilvl w:val="4"/>
          <w:numId w:val="19"/>
        </w:numPr>
        <w:rPr>
          <w:sz w:val="22"/>
          <w:szCs w:val="22"/>
        </w:rPr>
      </w:pPr>
      <w:r w:rsidRPr="00F01C63">
        <w:rPr>
          <w:sz w:val="22"/>
          <w:szCs w:val="22"/>
        </w:rPr>
        <w:t>Piešķirot iepirkuma līguma slēgšanas tiesības tiek ņemts vērā tas, uz cik iepirkuma priekšmeta daļām līguma slēgšanas tiesību piešķiršanas gadījumā pretendē Pretendents un Pretendenta atbilstība Konkursa nolikumā izvirzītajām prasībām.</w:t>
      </w:r>
    </w:p>
    <w:p w14:paraId="73F235E5" w14:textId="32EBE9E0" w:rsidR="00F53C15" w:rsidRPr="00F01C63" w:rsidRDefault="00F53C15" w:rsidP="00F01C63">
      <w:pPr>
        <w:pStyle w:val="ListParagraph"/>
        <w:numPr>
          <w:ilvl w:val="4"/>
          <w:numId w:val="19"/>
        </w:numPr>
        <w:rPr>
          <w:sz w:val="22"/>
          <w:szCs w:val="22"/>
        </w:rPr>
      </w:pPr>
      <w:r w:rsidRPr="00F01C63">
        <w:rPr>
          <w:sz w:val="22"/>
          <w:szCs w:val="22"/>
        </w:rPr>
        <w:t xml:space="preserve">Gadījumā, ja Pretendents atsakās slēgt līgumu </w:t>
      </w:r>
      <w:r w:rsidR="004E4C76" w:rsidRPr="00F01C63">
        <w:rPr>
          <w:sz w:val="22"/>
          <w:szCs w:val="22"/>
        </w:rPr>
        <w:t>Konkursa</w:t>
      </w:r>
      <w:r w:rsidRPr="00F01C63">
        <w:rPr>
          <w:sz w:val="22"/>
          <w:szCs w:val="22"/>
        </w:rPr>
        <w:t xml:space="preserve"> priekšmeta daļā, kur pretendentam ir saimnieciski visizdevīgākais piedāvājums</w:t>
      </w:r>
      <w:r w:rsidR="009C335B" w:rsidRPr="009C335B">
        <w:rPr>
          <w:sz w:val="22"/>
          <w:szCs w:val="22"/>
        </w:rPr>
        <w:t xml:space="preserve"> </w:t>
      </w:r>
      <w:r w:rsidR="009C335B" w:rsidRPr="00DD7694">
        <w:rPr>
          <w:rFonts w:eastAsia="Calibri"/>
          <w:sz w:val="22"/>
          <w:szCs w:val="22"/>
        </w:rPr>
        <w:t xml:space="preserve">vai atsauc savu piedāvājumu kādā no daļām vērtēšanas </w:t>
      </w:r>
      <w:r w:rsidR="000150F6">
        <w:rPr>
          <w:rFonts w:eastAsia="Calibri"/>
          <w:sz w:val="22"/>
          <w:szCs w:val="22"/>
        </w:rPr>
        <w:t>posmā</w:t>
      </w:r>
      <w:r w:rsidRPr="00F01C63">
        <w:rPr>
          <w:sz w:val="22"/>
          <w:szCs w:val="22"/>
        </w:rPr>
        <w:t xml:space="preserve">, tad iepirkuma komisijai ir tiesības izslēgt pretendentu no </w:t>
      </w:r>
      <w:r w:rsidR="004E4C76" w:rsidRPr="00F01C63">
        <w:rPr>
          <w:sz w:val="22"/>
          <w:szCs w:val="22"/>
        </w:rPr>
        <w:t xml:space="preserve">Konkursa un /vai nevērtēt pretendenta piedāvājumu pārējās Konkursa priekšmeta daļās, vai neslēgt līgumu otrajā iepirkuma priekšmeta daļā, kur pretendentam ir saimnieciski visizdevīgākais piedāvājums. </w:t>
      </w:r>
    </w:p>
    <w:p w14:paraId="36EF4584" w14:textId="77777777" w:rsidR="00670CBB" w:rsidRPr="00F01C63" w:rsidRDefault="00670CBB" w:rsidP="00670CBB">
      <w:pPr>
        <w:ind w:left="1680"/>
        <w:rPr>
          <w:sz w:val="22"/>
          <w:szCs w:val="22"/>
        </w:rPr>
      </w:pPr>
    </w:p>
    <w:p w14:paraId="144AAEAD" w14:textId="77777777" w:rsidR="00670CBB" w:rsidRPr="00E622E5" w:rsidRDefault="00670CBB" w:rsidP="00670CBB">
      <w:pPr>
        <w:ind w:left="1680"/>
        <w:rPr>
          <w:i/>
          <w:iCs/>
          <w:sz w:val="22"/>
          <w:szCs w:val="22"/>
        </w:rPr>
      </w:pPr>
      <w:r w:rsidRPr="00F01C63">
        <w:rPr>
          <w:i/>
          <w:iCs/>
          <w:sz w:val="22"/>
          <w:szCs w:val="22"/>
        </w:rPr>
        <w:t>Piemērs piedāvājumu vērtēšanai: pieejams Pasūtītāja profilā EIS e-konkursu apakšsistēmā pie šī Konkursa atsevišķā .</w:t>
      </w:r>
      <w:proofErr w:type="spellStart"/>
      <w:r w:rsidRPr="00F01C63">
        <w:rPr>
          <w:i/>
          <w:iCs/>
          <w:sz w:val="22"/>
          <w:szCs w:val="22"/>
        </w:rPr>
        <w:t>xlsx</w:t>
      </w:r>
      <w:proofErr w:type="spellEnd"/>
      <w:r w:rsidRPr="00F01C63">
        <w:rPr>
          <w:i/>
          <w:iCs/>
          <w:sz w:val="22"/>
          <w:szCs w:val="22"/>
        </w:rPr>
        <w:t xml:space="preserve"> (Excel formātā) datnē.</w:t>
      </w:r>
    </w:p>
    <w:p w14:paraId="5489AFC2" w14:textId="77777777" w:rsidR="00670CBB" w:rsidRPr="001A6D12" w:rsidRDefault="00670CBB" w:rsidP="00670CBB">
      <w:pPr>
        <w:ind w:left="2127"/>
        <w:jc w:val="both"/>
        <w:rPr>
          <w:sz w:val="22"/>
          <w:szCs w:val="22"/>
        </w:rPr>
      </w:pPr>
    </w:p>
    <w:p w14:paraId="3984F093" w14:textId="2F693654" w:rsidR="00835570" w:rsidRPr="0025052E" w:rsidRDefault="00835570" w:rsidP="00F01C63">
      <w:pPr>
        <w:numPr>
          <w:ilvl w:val="3"/>
          <w:numId w:val="19"/>
        </w:numPr>
        <w:ind w:left="2127" w:hanging="867"/>
        <w:jc w:val="both"/>
        <w:rPr>
          <w:sz w:val="22"/>
          <w:szCs w:val="22"/>
        </w:rPr>
      </w:pPr>
      <w:r w:rsidRPr="0025052E">
        <w:rPr>
          <w:sz w:val="22"/>
          <w:szCs w:val="22"/>
        </w:rPr>
        <w:t>Komisija pārbauda, vai saskaņā ar Konkursa nolikuma 5.2.</w:t>
      </w:r>
      <w:r w:rsidR="00713192">
        <w:rPr>
          <w:sz w:val="22"/>
          <w:szCs w:val="22"/>
        </w:rPr>
        <w:t>4</w:t>
      </w:r>
      <w:r w:rsidRPr="0025052E">
        <w:rPr>
          <w:sz w:val="22"/>
          <w:szCs w:val="22"/>
        </w:rPr>
        <w:t>.1.apakšpunktu izvēlētā Pretendenta iesniegtais piedāvājums nav nepamatoti lēts (skatīt Konkursa nolikuma 7.sadaļu “Nepamatoti lēta piedāvājuma noteikšana”).</w:t>
      </w:r>
    </w:p>
    <w:p w14:paraId="3FF90F62" w14:textId="0002A19D" w:rsidR="00276C68" w:rsidRPr="00FA032A" w:rsidRDefault="00F907A5" w:rsidP="00F01C63">
      <w:pPr>
        <w:pStyle w:val="BodyText"/>
        <w:widowControl/>
        <w:numPr>
          <w:ilvl w:val="3"/>
          <w:numId w:val="19"/>
        </w:numPr>
        <w:tabs>
          <w:tab w:val="num" w:pos="2705"/>
        </w:tabs>
        <w:spacing w:after="0"/>
        <w:ind w:left="2127" w:hanging="851"/>
        <w:jc w:val="both"/>
        <w:rPr>
          <w:rFonts w:ascii="Times New Roman" w:hAnsi="Times New Roman"/>
          <w:sz w:val="22"/>
          <w:szCs w:val="22"/>
        </w:rPr>
      </w:pPr>
      <w:bookmarkStart w:id="68" w:name="_Ref38404491"/>
      <w:bookmarkEnd w:id="67"/>
      <w:r w:rsidRPr="0025052E">
        <w:rPr>
          <w:rFonts w:ascii="Times New Roman" w:hAnsi="Times New Roman"/>
          <w:color w:val="000000"/>
          <w:sz w:val="22"/>
          <w:szCs w:val="22"/>
        </w:rPr>
        <w:t>J</w:t>
      </w:r>
      <w:r w:rsidR="00976981" w:rsidRPr="0025052E">
        <w:rPr>
          <w:rFonts w:ascii="Times New Roman" w:hAnsi="Times New Roman"/>
          <w:color w:val="000000"/>
          <w:sz w:val="22"/>
          <w:szCs w:val="22"/>
        </w:rPr>
        <w:t xml:space="preserve">a </w:t>
      </w:r>
      <w:r w:rsidR="00F64915" w:rsidRPr="0025052E">
        <w:rPr>
          <w:rFonts w:ascii="Times New Roman" w:hAnsi="Times New Roman"/>
          <w:color w:val="000000"/>
          <w:sz w:val="22"/>
          <w:szCs w:val="22"/>
        </w:rPr>
        <w:t xml:space="preserve">Komisija konstatēs, ka diviem vai vairākiem </w:t>
      </w:r>
      <w:r w:rsidR="00006738" w:rsidRPr="0025052E">
        <w:rPr>
          <w:rFonts w:ascii="Times New Roman" w:hAnsi="Times New Roman"/>
          <w:color w:val="000000"/>
          <w:sz w:val="22"/>
          <w:szCs w:val="22"/>
        </w:rPr>
        <w:t xml:space="preserve">saimnieciski visizdevīgākajiem </w:t>
      </w:r>
      <w:r w:rsidR="00F64915" w:rsidRPr="0025052E">
        <w:rPr>
          <w:rFonts w:ascii="Times New Roman" w:hAnsi="Times New Roman"/>
          <w:color w:val="000000"/>
          <w:sz w:val="22"/>
          <w:szCs w:val="22"/>
        </w:rPr>
        <w:t xml:space="preserve">piedāvājumiem ir </w:t>
      </w:r>
      <w:r w:rsidR="00006738" w:rsidRPr="0025052E">
        <w:rPr>
          <w:rFonts w:ascii="Times New Roman" w:hAnsi="Times New Roman"/>
          <w:color w:val="000000"/>
          <w:sz w:val="22"/>
          <w:szCs w:val="22"/>
        </w:rPr>
        <w:t xml:space="preserve">vienāda </w:t>
      </w:r>
      <w:r w:rsidR="00006738" w:rsidRPr="0025052E">
        <w:rPr>
          <w:rFonts w:ascii="Times New Roman" w:hAnsi="Times New Roman"/>
          <w:sz w:val="22"/>
          <w:szCs w:val="22"/>
        </w:rPr>
        <w:t>piedāvātā līgumcena EUR bez PVN</w:t>
      </w:r>
      <w:r w:rsidR="00F64915" w:rsidRPr="0025052E">
        <w:rPr>
          <w:rFonts w:ascii="Times New Roman" w:hAnsi="Times New Roman"/>
          <w:color w:val="000000"/>
          <w:sz w:val="22"/>
          <w:szCs w:val="22"/>
        </w:rPr>
        <w:t xml:space="preserve">, </w:t>
      </w:r>
      <w:r w:rsidR="00006738" w:rsidRPr="0025052E">
        <w:rPr>
          <w:rFonts w:ascii="Times New Roman" w:hAnsi="Times New Roman"/>
          <w:color w:val="000000"/>
          <w:sz w:val="22"/>
          <w:szCs w:val="22"/>
        </w:rPr>
        <w:t xml:space="preserve">Komisija izvēlēsies tā </w:t>
      </w:r>
      <w:r w:rsidR="00006738" w:rsidRPr="00FA032A">
        <w:rPr>
          <w:rFonts w:ascii="Times New Roman" w:hAnsi="Times New Roman"/>
          <w:color w:val="000000"/>
          <w:sz w:val="22"/>
          <w:szCs w:val="22"/>
        </w:rPr>
        <w:t>Pretendenta piedāvājumu,</w:t>
      </w:r>
      <w:bookmarkEnd w:id="68"/>
      <w:r w:rsidR="00EC3273" w:rsidRPr="00FA032A">
        <w:rPr>
          <w:rFonts w:ascii="Times New Roman" w:hAnsi="Times New Roman"/>
          <w:sz w:val="22"/>
          <w:szCs w:val="22"/>
        </w:rPr>
        <w:t xml:space="preserve"> kura Finanšu piedāvājuma </w:t>
      </w:r>
      <w:r w:rsidR="00442B49" w:rsidRPr="00FA032A">
        <w:rPr>
          <w:rFonts w:ascii="Times New Roman" w:hAnsi="Times New Roman"/>
          <w:sz w:val="22"/>
          <w:szCs w:val="22"/>
        </w:rPr>
        <w:t>2</w:t>
      </w:r>
      <w:r w:rsidR="00EC3273" w:rsidRPr="00FA032A">
        <w:rPr>
          <w:rFonts w:ascii="Times New Roman" w:hAnsi="Times New Roman"/>
          <w:sz w:val="22"/>
          <w:szCs w:val="22"/>
        </w:rPr>
        <w:t>.pozīcijā “</w:t>
      </w:r>
      <w:r w:rsidR="00442B49" w:rsidRPr="00FA032A">
        <w:rPr>
          <w:rFonts w:ascii="Times New Roman" w:hAnsi="Times New Roman"/>
          <w:sz w:val="22"/>
          <w:szCs w:val="22"/>
        </w:rPr>
        <w:t>Sniega tīrīšana no pagalmiem (ar tehniku kas aprīkota ar rotējošu birsti,  kausu vai sniega lāpstu), tajā skaitā gājēju ietvju, kuru platums ir 130 cm</w:t>
      </w:r>
      <w:r w:rsidR="00EC3273" w:rsidRPr="00FA032A">
        <w:rPr>
          <w:rFonts w:ascii="Times New Roman" w:hAnsi="Times New Roman"/>
          <w:sz w:val="22"/>
          <w:szCs w:val="22"/>
        </w:rPr>
        <w:t xml:space="preserve">” norādītā cena ir zemākā. </w:t>
      </w:r>
    </w:p>
    <w:p w14:paraId="72C36DA9" w14:textId="041C39E4" w:rsidR="00B76FB1" w:rsidRPr="0025052E" w:rsidRDefault="00B76FB1" w:rsidP="00F01C63">
      <w:pPr>
        <w:pStyle w:val="BodyText"/>
        <w:widowControl/>
        <w:numPr>
          <w:ilvl w:val="3"/>
          <w:numId w:val="19"/>
        </w:numPr>
        <w:spacing w:after="0"/>
        <w:ind w:left="2127" w:hanging="851"/>
        <w:jc w:val="both"/>
        <w:rPr>
          <w:rFonts w:ascii="Times New Roman" w:hAnsi="Times New Roman"/>
          <w:sz w:val="22"/>
          <w:szCs w:val="22"/>
        </w:rPr>
      </w:pPr>
      <w:r w:rsidRPr="00FA032A">
        <w:rPr>
          <w:rFonts w:ascii="Times New Roman" w:hAnsi="Times New Roman"/>
          <w:sz w:val="22"/>
          <w:szCs w:val="22"/>
        </w:rPr>
        <w:t xml:space="preserve">Gadījumā, ja </w:t>
      </w:r>
      <w:r w:rsidR="00EC3273" w:rsidRPr="00FA032A">
        <w:rPr>
          <w:rFonts w:ascii="Times New Roman" w:hAnsi="Times New Roman"/>
          <w:color w:val="000000"/>
          <w:sz w:val="22"/>
          <w:szCs w:val="22"/>
        </w:rPr>
        <w:t>diviem vai vairāk pretendentiem, kuru piedāvājumi atzīti par saimnieciski visizdevīgākajiem piedāvājumiem</w:t>
      </w:r>
      <w:r w:rsidR="00EC3273" w:rsidRPr="00FA032A">
        <w:rPr>
          <w:rFonts w:ascii="Times New Roman" w:hAnsi="Times New Roman"/>
          <w:sz w:val="22"/>
          <w:szCs w:val="22"/>
        </w:rPr>
        <w:t xml:space="preserve">, Finanšu piedāvājuma </w:t>
      </w:r>
      <w:r w:rsidR="00442B49" w:rsidRPr="00FA032A">
        <w:rPr>
          <w:rFonts w:ascii="Times New Roman" w:hAnsi="Times New Roman"/>
          <w:sz w:val="22"/>
          <w:szCs w:val="22"/>
        </w:rPr>
        <w:t xml:space="preserve">2.pozīcijā “Sniega tīrīšana no pagalmiem (ar tehniku kas aprīkota ar rotējošu birsti,  kausu vai sniega lāpstu), tajā skaitā gājēju ietvju, kuru platums ir 130 cm” </w:t>
      </w:r>
      <w:r w:rsidR="00EC3273" w:rsidRPr="00FA032A">
        <w:rPr>
          <w:rFonts w:ascii="Times New Roman" w:hAnsi="Times New Roman"/>
          <w:sz w:val="22"/>
          <w:szCs w:val="22"/>
        </w:rPr>
        <w:t>norādītā cena ir vienāda</w:t>
      </w:r>
      <w:r w:rsidRPr="00FA032A">
        <w:rPr>
          <w:rFonts w:ascii="Times New Roman" w:hAnsi="Times New Roman"/>
          <w:sz w:val="22"/>
          <w:szCs w:val="22"/>
        </w:rPr>
        <w:t>, tad iepirkuma komisija starp minētajiem pretendentiem</w:t>
      </w:r>
      <w:r w:rsidRPr="0025052E">
        <w:rPr>
          <w:rFonts w:ascii="Times New Roman" w:hAnsi="Times New Roman"/>
          <w:sz w:val="22"/>
          <w:szCs w:val="22"/>
        </w:rPr>
        <w:t xml:space="preserve"> rīko izlozi. Izloze tiks rīkota ievērojot to, ka:</w:t>
      </w:r>
    </w:p>
    <w:p w14:paraId="4E52DAFD" w14:textId="77777777" w:rsidR="00B76FB1" w:rsidRPr="0025052E" w:rsidRDefault="00B76FB1" w:rsidP="00F01C63">
      <w:pPr>
        <w:pStyle w:val="BodyText"/>
        <w:widowControl/>
        <w:numPr>
          <w:ilvl w:val="0"/>
          <w:numId w:val="24"/>
        </w:numPr>
        <w:spacing w:after="0"/>
        <w:jc w:val="both"/>
        <w:rPr>
          <w:rFonts w:ascii="Times New Roman" w:hAnsi="Times New Roman"/>
          <w:sz w:val="22"/>
          <w:szCs w:val="22"/>
        </w:rPr>
      </w:pPr>
      <w:r w:rsidRPr="0025052E">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5BA7F9A5" w14:textId="77777777" w:rsidR="00B76FB1" w:rsidRPr="0025052E" w:rsidRDefault="00B76FB1" w:rsidP="00F01C63">
      <w:pPr>
        <w:pStyle w:val="BodyText"/>
        <w:widowControl/>
        <w:numPr>
          <w:ilvl w:val="0"/>
          <w:numId w:val="24"/>
        </w:numPr>
        <w:spacing w:after="0"/>
        <w:jc w:val="both"/>
        <w:rPr>
          <w:rFonts w:ascii="Times New Roman" w:hAnsi="Times New Roman"/>
          <w:sz w:val="22"/>
          <w:szCs w:val="22"/>
        </w:rPr>
      </w:pPr>
      <w:r w:rsidRPr="0025052E">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562111B2" w14:textId="77777777" w:rsidR="00B76FB1" w:rsidRPr="0025052E" w:rsidRDefault="00B76FB1" w:rsidP="00F01C63">
      <w:pPr>
        <w:pStyle w:val="BodyText"/>
        <w:widowControl/>
        <w:numPr>
          <w:ilvl w:val="0"/>
          <w:numId w:val="24"/>
        </w:numPr>
        <w:spacing w:after="0"/>
        <w:jc w:val="both"/>
        <w:rPr>
          <w:rFonts w:ascii="Times New Roman" w:hAnsi="Times New Roman"/>
          <w:sz w:val="22"/>
          <w:szCs w:val="22"/>
        </w:rPr>
      </w:pPr>
      <w:r w:rsidRPr="0025052E">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4DB0C2F0" w14:textId="77777777" w:rsidR="00B76FB1" w:rsidRPr="0025052E" w:rsidRDefault="00B76FB1" w:rsidP="00F01C63">
      <w:pPr>
        <w:pStyle w:val="BodyText"/>
        <w:widowControl/>
        <w:numPr>
          <w:ilvl w:val="0"/>
          <w:numId w:val="24"/>
        </w:numPr>
        <w:spacing w:after="0"/>
        <w:jc w:val="both"/>
        <w:rPr>
          <w:rFonts w:ascii="Times New Roman" w:hAnsi="Times New Roman"/>
          <w:sz w:val="22"/>
          <w:szCs w:val="22"/>
        </w:rPr>
      </w:pPr>
      <w:r w:rsidRPr="0025052E">
        <w:rPr>
          <w:rFonts w:ascii="Times New Roman" w:hAnsi="Times New Roman"/>
          <w:sz w:val="22"/>
          <w:szCs w:val="22"/>
        </w:rPr>
        <w:t>Pretendents, kurš izlozēs pilno lozi, kurā būs piešķirtas līguma slēgšanas tiesības, iegūs tiesības slēgt līgumu. Pretendenti, kuri izlozēs tukšas lozes, neiegūs līguma slēgšanas tiesības.</w:t>
      </w:r>
    </w:p>
    <w:p w14:paraId="1C1C7B34" w14:textId="576030E3" w:rsidR="00552409" w:rsidRPr="00965A10" w:rsidRDefault="00552409" w:rsidP="00F01C63">
      <w:pPr>
        <w:pStyle w:val="BodyText"/>
        <w:widowControl/>
        <w:numPr>
          <w:ilvl w:val="3"/>
          <w:numId w:val="19"/>
        </w:numPr>
        <w:tabs>
          <w:tab w:val="num" w:pos="2160"/>
          <w:tab w:val="num" w:pos="2280"/>
        </w:tabs>
        <w:spacing w:after="0"/>
        <w:ind w:left="2127" w:hanging="851"/>
        <w:jc w:val="both"/>
        <w:rPr>
          <w:rFonts w:ascii="Times New Roman" w:hAnsi="Times New Roman"/>
          <w:sz w:val="22"/>
          <w:szCs w:val="22"/>
        </w:rPr>
      </w:pPr>
      <w:bookmarkStart w:id="69" w:name="_Ref38404518"/>
      <w:r w:rsidRPr="0025052E">
        <w:rPr>
          <w:rFonts w:ascii="Times New Roman" w:hAnsi="Times New Roman"/>
          <w:sz w:val="22"/>
          <w:szCs w:val="22"/>
        </w:rPr>
        <w:t>K</w:t>
      </w:r>
      <w:r w:rsidR="000D5B14" w:rsidRPr="0025052E">
        <w:rPr>
          <w:rFonts w:ascii="Times New Roman" w:hAnsi="Times New Roman"/>
          <w:sz w:val="22"/>
          <w:szCs w:val="22"/>
        </w:rPr>
        <w:t xml:space="preserve">omisija pārbauda, vai uz izvēlēto Pretendentu, kuram būtu piešķiramas līguma slēgšanas tiesības, neattiecas </w:t>
      </w:r>
      <w:r w:rsidR="00DE0F19" w:rsidRPr="002714F8">
        <w:rPr>
          <w:rFonts w:ascii="Times New Roman" w:hAnsi="Times New Roman"/>
          <w:sz w:val="22"/>
          <w:szCs w:val="22"/>
        </w:rPr>
        <w:t>PIL 42.pant</w:t>
      </w:r>
      <w:r w:rsidR="00DE0F19">
        <w:rPr>
          <w:rFonts w:ascii="Times New Roman" w:hAnsi="Times New Roman"/>
          <w:sz w:val="22"/>
          <w:szCs w:val="22"/>
        </w:rPr>
        <w:t xml:space="preserve">a </w:t>
      </w:r>
      <w:r w:rsidR="00DE0F19" w:rsidRPr="002E0BB6">
        <w:rPr>
          <w:rFonts w:ascii="Times New Roman" w:hAnsi="Times New Roman"/>
          <w:sz w:val="22"/>
          <w:szCs w:val="22"/>
          <w:shd w:val="clear" w:color="auto" w:fill="FFFFFF"/>
        </w:rPr>
        <w:t>otrās daļas 1., 2., 3., 4.</w:t>
      </w:r>
      <w:r w:rsidR="00CE1FA8">
        <w:rPr>
          <w:rFonts w:ascii="Times New Roman" w:hAnsi="Times New Roman"/>
          <w:sz w:val="22"/>
          <w:szCs w:val="22"/>
          <w:shd w:val="clear" w:color="auto" w:fill="FFFFFF"/>
        </w:rPr>
        <w:t>,</w:t>
      </w:r>
      <w:r w:rsidR="00DE0F19" w:rsidRPr="002E0BB6">
        <w:rPr>
          <w:rFonts w:ascii="Times New Roman" w:hAnsi="Times New Roman"/>
          <w:sz w:val="22"/>
          <w:szCs w:val="22"/>
          <w:shd w:val="clear" w:color="auto" w:fill="FFFFFF"/>
        </w:rPr>
        <w:t xml:space="preserve"> </w:t>
      </w:r>
      <w:r w:rsidR="00DE0F19" w:rsidRPr="005B4E8F">
        <w:rPr>
          <w:rFonts w:ascii="Times New Roman" w:hAnsi="Times New Roman"/>
          <w:sz w:val="22"/>
          <w:szCs w:val="22"/>
          <w:shd w:val="clear" w:color="auto" w:fill="FFFFFF"/>
        </w:rPr>
        <w:t>5., 6., 7.,</w:t>
      </w:r>
      <w:r w:rsidR="00DE0F19">
        <w:rPr>
          <w:sz w:val="22"/>
          <w:szCs w:val="22"/>
          <w:shd w:val="clear" w:color="auto" w:fill="FFFFFF"/>
        </w:rPr>
        <w:t xml:space="preserve"> </w:t>
      </w:r>
      <w:r w:rsidR="009845D0">
        <w:rPr>
          <w:sz w:val="22"/>
          <w:szCs w:val="22"/>
          <w:shd w:val="clear" w:color="auto" w:fill="FFFFFF"/>
        </w:rPr>
        <w:t xml:space="preserve">8., 9., </w:t>
      </w:r>
      <w:r w:rsidR="00DE0F19" w:rsidRPr="005B4E8F">
        <w:rPr>
          <w:rFonts w:ascii="Times New Roman" w:hAnsi="Times New Roman"/>
          <w:sz w:val="22"/>
          <w:szCs w:val="22"/>
          <w:shd w:val="clear" w:color="auto" w:fill="FFFFFF"/>
        </w:rPr>
        <w:t>10., 11., 12., 13. un 14.</w:t>
      </w:r>
      <w:r w:rsidR="00DE0F19">
        <w:rPr>
          <w:rFonts w:ascii="Times New Roman" w:hAnsi="Times New Roman"/>
          <w:sz w:val="22"/>
          <w:szCs w:val="22"/>
          <w:shd w:val="clear" w:color="auto" w:fill="FFFFFF"/>
        </w:rPr>
        <w:t>punktā</w:t>
      </w:r>
      <w:r w:rsidR="00DE0F19" w:rsidRPr="002E0BB6">
        <w:rPr>
          <w:rFonts w:ascii="Times New Roman" w:hAnsi="Times New Roman"/>
          <w:sz w:val="22"/>
          <w:szCs w:val="22"/>
          <w:shd w:val="clear" w:color="auto" w:fill="FFFFFF"/>
        </w:rPr>
        <w:t xml:space="preserve"> </w:t>
      </w:r>
      <w:r w:rsidR="00095285" w:rsidRPr="0025052E">
        <w:rPr>
          <w:rFonts w:ascii="Times New Roman" w:hAnsi="Times New Roman"/>
          <w:sz w:val="22"/>
          <w:szCs w:val="22"/>
        </w:rPr>
        <w:t xml:space="preserve">un </w:t>
      </w:r>
      <w:r w:rsidR="00095285" w:rsidRPr="0025052E">
        <w:rPr>
          <w:rFonts w:ascii="Times New Roman" w:hAnsi="Times New Roman"/>
          <w:bCs/>
          <w:sz w:val="22"/>
          <w:szCs w:val="22"/>
        </w:rPr>
        <w:t>Starptautisko un Latvijas Republikas nacionālo sankciju likuma 11.</w:t>
      </w:r>
      <w:r w:rsidR="00095285" w:rsidRPr="0025052E">
        <w:rPr>
          <w:rFonts w:ascii="Times New Roman" w:hAnsi="Times New Roman"/>
          <w:bCs/>
          <w:sz w:val="22"/>
          <w:szCs w:val="22"/>
          <w:vertAlign w:val="superscript"/>
        </w:rPr>
        <w:t>1</w:t>
      </w:r>
      <w:r w:rsidRPr="0025052E">
        <w:rPr>
          <w:rFonts w:ascii="Times New Roman" w:hAnsi="Times New Roman"/>
          <w:bCs/>
          <w:sz w:val="22"/>
          <w:szCs w:val="22"/>
        </w:rPr>
        <w:t> </w:t>
      </w:r>
      <w:r w:rsidR="00095285" w:rsidRPr="0025052E">
        <w:rPr>
          <w:rFonts w:ascii="Times New Roman" w:hAnsi="Times New Roman"/>
          <w:bCs/>
          <w:sz w:val="22"/>
          <w:szCs w:val="22"/>
        </w:rPr>
        <w:t>pant</w:t>
      </w:r>
      <w:r w:rsidR="002145D0" w:rsidRPr="0025052E">
        <w:rPr>
          <w:rFonts w:ascii="Times New Roman" w:hAnsi="Times New Roman"/>
          <w:bCs/>
          <w:sz w:val="22"/>
          <w:szCs w:val="22"/>
        </w:rPr>
        <w:t>a pirmajā daļā</w:t>
      </w:r>
      <w:r w:rsidR="00EC4DC3" w:rsidRPr="0025052E">
        <w:rPr>
          <w:rFonts w:ascii="Times New Roman" w:hAnsi="Times New Roman"/>
          <w:bCs/>
          <w:sz w:val="22"/>
          <w:szCs w:val="22"/>
        </w:rPr>
        <w:t xml:space="preserve"> </w:t>
      </w:r>
      <w:r w:rsidR="000D5B14" w:rsidRPr="0025052E">
        <w:rPr>
          <w:rFonts w:ascii="Times New Roman" w:hAnsi="Times New Roman"/>
          <w:sz w:val="22"/>
          <w:szCs w:val="22"/>
        </w:rPr>
        <w:t xml:space="preserve">minētie izslēgšanas </w:t>
      </w:r>
      <w:r w:rsidR="006C3D53" w:rsidRPr="0025052E">
        <w:rPr>
          <w:rFonts w:ascii="Times New Roman" w:hAnsi="Times New Roman"/>
          <w:sz w:val="22"/>
          <w:szCs w:val="22"/>
        </w:rPr>
        <w:t>nosacījumi (</w:t>
      </w:r>
      <w:r w:rsidR="000665E1" w:rsidRPr="0025052E">
        <w:rPr>
          <w:rFonts w:ascii="Times New Roman" w:hAnsi="Times New Roman"/>
          <w:sz w:val="22"/>
          <w:szCs w:val="22"/>
        </w:rPr>
        <w:t>skatīt</w:t>
      </w:r>
      <w:r w:rsidRPr="0025052E">
        <w:rPr>
          <w:rFonts w:ascii="Times New Roman" w:hAnsi="Times New Roman"/>
          <w:sz w:val="22"/>
          <w:szCs w:val="22"/>
        </w:rPr>
        <w:t xml:space="preserve"> </w:t>
      </w:r>
      <w:r w:rsidR="000665E1" w:rsidRPr="0025052E">
        <w:rPr>
          <w:rFonts w:ascii="Times New Roman" w:hAnsi="Times New Roman"/>
          <w:sz w:val="22"/>
          <w:szCs w:val="22"/>
        </w:rPr>
        <w:t xml:space="preserve">Konkursa </w:t>
      </w:r>
      <w:r w:rsidR="006C3D53" w:rsidRPr="0025052E">
        <w:rPr>
          <w:rFonts w:ascii="Times New Roman" w:hAnsi="Times New Roman"/>
          <w:sz w:val="22"/>
          <w:szCs w:val="22"/>
        </w:rPr>
        <w:t>nolikuma 8. sadaļ</w:t>
      </w:r>
      <w:r w:rsidRPr="0025052E">
        <w:rPr>
          <w:rFonts w:ascii="Times New Roman" w:hAnsi="Times New Roman"/>
          <w:sz w:val="22"/>
          <w:szCs w:val="22"/>
        </w:rPr>
        <w:t>u</w:t>
      </w:r>
      <w:r w:rsidR="006C3D53" w:rsidRPr="0025052E">
        <w:rPr>
          <w:rFonts w:ascii="Times New Roman" w:hAnsi="Times New Roman"/>
          <w:sz w:val="22"/>
          <w:szCs w:val="22"/>
        </w:rPr>
        <w:t xml:space="preserve"> “</w:t>
      </w:r>
      <w:r w:rsidR="00095285" w:rsidRPr="0025052E">
        <w:rPr>
          <w:rFonts w:ascii="Times New Roman" w:hAnsi="Times New Roman"/>
          <w:sz w:val="22"/>
          <w:szCs w:val="22"/>
        </w:rPr>
        <w:t>I</w:t>
      </w:r>
      <w:r w:rsidR="000D5B14" w:rsidRPr="0025052E">
        <w:rPr>
          <w:rFonts w:ascii="Times New Roman" w:hAnsi="Times New Roman"/>
          <w:sz w:val="22"/>
          <w:szCs w:val="22"/>
        </w:rPr>
        <w:t xml:space="preserve">zslēgšanas </w:t>
      </w:r>
      <w:r w:rsidR="000D5B14" w:rsidRPr="00965A10">
        <w:rPr>
          <w:rFonts w:ascii="Times New Roman" w:hAnsi="Times New Roman"/>
          <w:sz w:val="22"/>
          <w:szCs w:val="22"/>
        </w:rPr>
        <w:t>nosacījumu pārbaude”)</w:t>
      </w:r>
      <w:r w:rsidR="00964628" w:rsidRPr="00965A10">
        <w:rPr>
          <w:rFonts w:ascii="Times New Roman" w:hAnsi="Times New Roman"/>
          <w:sz w:val="22"/>
          <w:szCs w:val="22"/>
        </w:rPr>
        <w:t>.</w:t>
      </w:r>
      <w:bookmarkEnd w:id="69"/>
      <w:r w:rsidR="00DE1DF9">
        <w:rPr>
          <w:rFonts w:ascii="Times New Roman" w:hAnsi="Times New Roman"/>
          <w:sz w:val="22"/>
          <w:szCs w:val="22"/>
        </w:rPr>
        <w:t xml:space="preserve"> </w:t>
      </w:r>
    </w:p>
    <w:p w14:paraId="5E5835C3" w14:textId="414840BA" w:rsidR="007A7E49" w:rsidRPr="00965A10" w:rsidRDefault="007A7E49" w:rsidP="00F01C63">
      <w:pPr>
        <w:pStyle w:val="Heading2"/>
        <w:keepNext w:val="0"/>
        <w:numPr>
          <w:ilvl w:val="1"/>
          <w:numId w:val="19"/>
        </w:numPr>
        <w:ind w:left="567" w:hanging="567"/>
        <w:rPr>
          <w:b w:val="0"/>
          <w:sz w:val="22"/>
          <w:szCs w:val="22"/>
        </w:rPr>
      </w:pPr>
      <w:r w:rsidRPr="00965A10">
        <w:rPr>
          <w:rFonts w:eastAsia="Times"/>
          <w:b w:val="0"/>
          <w:sz w:val="22"/>
          <w:szCs w:val="22"/>
        </w:rPr>
        <w:t xml:space="preserve">Iepirkuma komisija ir tiesīga </w:t>
      </w:r>
      <w:r w:rsidRPr="00965A10">
        <w:rPr>
          <w:rFonts w:eastAsia="Times"/>
          <w:b w:val="0"/>
          <w:bCs w:val="0"/>
          <w:sz w:val="22"/>
          <w:szCs w:val="22"/>
        </w:rPr>
        <w:t xml:space="preserve">Konkursa nolikuma 5.2.2.apakšpunktā norādīto </w:t>
      </w:r>
      <w:r w:rsidRPr="00965A10">
        <w:rPr>
          <w:rFonts w:eastAsia="Times"/>
          <w:b w:val="0"/>
          <w:sz w:val="22"/>
          <w:szCs w:val="22"/>
        </w:rPr>
        <w:t>p</w:t>
      </w:r>
      <w:r w:rsidRPr="00965A10">
        <w:rPr>
          <w:b w:val="0"/>
          <w:sz w:val="22"/>
          <w:szCs w:val="22"/>
          <w:lang w:eastAsia="ar-SA"/>
        </w:rPr>
        <w:t xml:space="preserve">retendentu </w:t>
      </w:r>
      <w:r w:rsidRPr="00965A10">
        <w:rPr>
          <w:b w:val="0"/>
          <w:bCs w:val="0"/>
          <w:sz w:val="22"/>
          <w:szCs w:val="22"/>
          <w:lang w:eastAsia="ar-SA"/>
        </w:rPr>
        <w:t>atlasi (</w:t>
      </w:r>
      <w:r w:rsidRPr="00965A10">
        <w:rPr>
          <w:b w:val="0"/>
          <w:sz w:val="22"/>
          <w:szCs w:val="22"/>
          <w:lang w:eastAsia="ar-SA"/>
        </w:rPr>
        <w:t>kvalifikācijas atbilstības pārbaudi</w:t>
      </w:r>
      <w:r w:rsidRPr="00965A10">
        <w:rPr>
          <w:b w:val="0"/>
          <w:bCs w:val="0"/>
          <w:sz w:val="22"/>
          <w:szCs w:val="22"/>
          <w:lang w:eastAsia="ar-SA"/>
        </w:rPr>
        <w:t xml:space="preserve">) un Konkursa nolikuma 5.2.4.apakšpunktā norādīto </w:t>
      </w:r>
      <w:r w:rsidRPr="00965A10">
        <w:rPr>
          <w:b w:val="0"/>
          <w:bCs w:val="0"/>
          <w:sz w:val="22"/>
          <w:szCs w:val="22"/>
          <w:lang w:eastAsia="ar-SA"/>
        </w:rPr>
        <w:lastRenderedPageBreak/>
        <w:t xml:space="preserve">pretendentu finanšu piedāvājuma pārbaudi (izņemot </w:t>
      </w:r>
      <w:r w:rsidRPr="00965A10">
        <w:rPr>
          <w:b w:val="0"/>
          <w:sz w:val="22"/>
          <w:szCs w:val="22"/>
        </w:rPr>
        <w:t>aritmētisku kļūdu labojumu)</w:t>
      </w:r>
      <w:r w:rsidRPr="00965A10">
        <w:rPr>
          <w:b w:val="0"/>
          <w:bCs w:val="0"/>
          <w:sz w:val="22"/>
          <w:szCs w:val="22"/>
          <w:lang w:eastAsia="ar-SA"/>
        </w:rPr>
        <w:t xml:space="preserve"> </w:t>
      </w:r>
      <w:r w:rsidRPr="00965A10">
        <w:rPr>
          <w:b w:val="0"/>
          <w:sz w:val="22"/>
          <w:szCs w:val="22"/>
          <w:lang w:eastAsia="ar-SA"/>
        </w:rPr>
        <w:t xml:space="preserve">veikt tikai tam Pretendentam, kuram būtu piešķiramas iepirkuma līguma slēgšanas tiesības. Šādā gadījumā iepirkuma komisija sākotnēji </w:t>
      </w:r>
      <w:r w:rsidRPr="00965A10">
        <w:rPr>
          <w:b w:val="0"/>
          <w:sz w:val="22"/>
          <w:szCs w:val="22"/>
        </w:rPr>
        <w:t>veic pretendentu piedāvājumu noformējumu pārbaudi (</w:t>
      </w:r>
      <w:r w:rsidRPr="00965A10">
        <w:rPr>
          <w:rFonts w:eastAsia="Times"/>
          <w:b w:val="0"/>
          <w:bCs w:val="0"/>
          <w:sz w:val="22"/>
          <w:szCs w:val="22"/>
        </w:rPr>
        <w:t xml:space="preserve">Konkursa nolikuma 5.2.1.apakšpunkts) un pārbauda vai </w:t>
      </w:r>
      <w:r w:rsidRPr="00965A10">
        <w:rPr>
          <w:b w:val="0"/>
          <w:sz w:val="22"/>
          <w:szCs w:val="22"/>
        </w:rPr>
        <w:t>iesniegtajos Finanšu piedāvājumos nav aritmētisku kļūdu. Pretendentam, kuram atbilstoši Konkursa nolikuma 5.2.</w:t>
      </w:r>
      <w:r w:rsidR="00965A10" w:rsidRPr="00965A10">
        <w:rPr>
          <w:b w:val="0"/>
          <w:sz w:val="22"/>
          <w:szCs w:val="22"/>
        </w:rPr>
        <w:t>4</w:t>
      </w:r>
      <w:r w:rsidRPr="00965A10">
        <w:rPr>
          <w:b w:val="0"/>
          <w:sz w:val="22"/>
          <w:szCs w:val="22"/>
        </w:rPr>
        <w:t xml:space="preserve">.1.apakšpunktā noteiktajam piedāvājuma izvēles kritērijam ir saimnieciski visizdevīgākais piedāvājums, komisija veic finanšu piedāvājumu pārbaudi un atlases (kvalifikācijas) dokumentu pārbaudi. </w:t>
      </w:r>
    </w:p>
    <w:p w14:paraId="7EFEB285" w14:textId="600676D5" w:rsidR="006A3923" w:rsidRPr="0025052E" w:rsidRDefault="00552409" w:rsidP="00F01C63">
      <w:pPr>
        <w:pStyle w:val="Heading2"/>
        <w:keepNext w:val="0"/>
        <w:numPr>
          <w:ilvl w:val="1"/>
          <w:numId w:val="19"/>
        </w:numPr>
        <w:ind w:left="567" w:hanging="567"/>
        <w:rPr>
          <w:b w:val="0"/>
          <w:sz w:val="22"/>
          <w:szCs w:val="22"/>
        </w:rPr>
      </w:pPr>
      <w:r w:rsidRPr="0025052E">
        <w:rPr>
          <w:b w:val="0"/>
          <w:sz w:val="22"/>
          <w:szCs w:val="22"/>
        </w:rPr>
        <w:t>K</w:t>
      </w:r>
      <w:r w:rsidR="008954C7" w:rsidRPr="0025052E">
        <w:rPr>
          <w:b w:val="0"/>
          <w:sz w:val="22"/>
          <w:szCs w:val="22"/>
        </w:rPr>
        <w:t>omisija turpmāk pi</w:t>
      </w:r>
      <w:r w:rsidR="00735CAE" w:rsidRPr="0025052E">
        <w:rPr>
          <w:b w:val="0"/>
          <w:sz w:val="22"/>
          <w:szCs w:val="22"/>
        </w:rPr>
        <w:t xml:space="preserve">edāvājumu neizskata un attiecīgā Pretendenta piedāvājumu noraida </w:t>
      </w:r>
      <w:r w:rsidR="008954C7" w:rsidRPr="0025052E">
        <w:rPr>
          <w:b w:val="0"/>
          <w:sz w:val="22"/>
          <w:szCs w:val="22"/>
        </w:rPr>
        <w:t>gadījumā,</w:t>
      </w:r>
      <w:r w:rsidR="006A3923" w:rsidRPr="0025052E">
        <w:rPr>
          <w:b w:val="0"/>
          <w:sz w:val="22"/>
          <w:szCs w:val="22"/>
        </w:rPr>
        <w:t xml:space="preserve"> ja</w:t>
      </w:r>
      <w:r w:rsidRPr="0025052E">
        <w:rPr>
          <w:b w:val="0"/>
          <w:sz w:val="22"/>
          <w:szCs w:val="22"/>
        </w:rPr>
        <w:t xml:space="preserve"> konstatē jebkuru no turpmāk minētajiem apstākļiem</w:t>
      </w:r>
      <w:r w:rsidR="006A3923" w:rsidRPr="0025052E">
        <w:rPr>
          <w:b w:val="0"/>
          <w:sz w:val="22"/>
          <w:szCs w:val="22"/>
        </w:rPr>
        <w:t>:</w:t>
      </w:r>
    </w:p>
    <w:p w14:paraId="0C139227" w14:textId="39DED153" w:rsidR="006A3923" w:rsidRPr="0025052E" w:rsidRDefault="006A3923" w:rsidP="00F01C63">
      <w:pPr>
        <w:pStyle w:val="BodyText"/>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piedāvājums neatbilst kādai</w:t>
      </w:r>
      <w:r w:rsidR="00E80192" w:rsidRPr="0025052E">
        <w:rPr>
          <w:rFonts w:ascii="Times New Roman" w:hAnsi="Times New Roman"/>
          <w:sz w:val="22"/>
          <w:szCs w:val="22"/>
        </w:rPr>
        <w:t xml:space="preserve"> Konkursa</w:t>
      </w:r>
      <w:r w:rsidRPr="0025052E">
        <w:rPr>
          <w:rFonts w:ascii="Times New Roman" w:hAnsi="Times New Roman"/>
          <w:sz w:val="22"/>
          <w:szCs w:val="22"/>
        </w:rPr>
        <w:t xml:space="preserve"> nolikumā noteiktajai prasībai</w:t>
      </w:r>
      <w:r w:rsidR="006F1601" w:rsidRPr="0025052E">
        <w:rPr>
          <w:rFonts w:ascii="Times New Roman" w:hAnsi="Times New Roman"/>
          <w:sz w:val="22"/>
          <w:szCs w:val="22"/>
        </w:rPr>
        <w:t xml:space="preserve"> un attiecīgā neatbilstība nav uzskatāma par formālu, ievērojot samērīguma principu</w:t>
      </w:r>
      <w:r w:rsidR="00552409" w:rsidRPr="0025052E">
        <w:rPr>
          <w:rFonts w:ascii="Times New Roman" w:hAnsi="Times New Roman"/>
          <w:sz w:val="22"/>
          <w:szCs w:val="22"/>
        </w:rPr>
        <w:t>;</w:t>
      </w:r>
    </w:p>
    <w:p w14:paraId="65DAA321" w14:textId="338B2EB0" w:rsidR="006A3923" w:rsidRPr="0025052E" w:rsidRDefault="006A3923" w:rsidP="00F01C63">
      <w:pPr>
        <w:pStyle w:val="BodyText"/>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piedāvājums tiek atzīts par nepamatoti lētu</w:t>
      </w:r>
      <w:r w:rsidR="00552409" w:rsidRPr="0025052E">
        <w:rPr>
          <w:rFonts w:ascii="Times New Roman" w:hAnsi="Times New Roman"/>
          <w:sz w:val="22"/>
          <w:szCs w:val="22"/>
        </w:rPr>
        <w:t>;</w:t>
      </w:r>
    </w:p>
    <w:p w14:paraId="0FB11556" w14:textId="2D04B1C4" w:rsidR="006A3923" w:rsidRPr="0025052E" w:rsidRDefault="006A3923" w:rsidP="00F01C63">
      <w:pPr>
        <w:pStyle w:val="BodyText"/>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Pretendents ir iesniedzis nepatiesu informāciju vai vispār nav iesniedzis pieprasīto informāciju</w:t>
      </w:r>
      <w:r w:rsidR="00552409" w:rsidRPr="0025052E">
        <w:rPr>
          <w:rFonts w:ascii="Times New Roman" w:hAnsi="Times New Roman"/>
          <w:sz w:val="22"/>
          <w:szCs w:val="22"/>
        </w:rPr>
        <w:t>;</w:t>
      </w:r>
    </w:p>
    <w:p w14:paraId="7D027451" w14:textId="35169DF1" w:rsidR="00F41D51" w:rsidRPr="0025052E" w:rsidRDefault="006A3923" w:rsidP="00F01C63">
      <w:pPr>
        <w:pStyle w:val="BodyText"/>
        <w:widowControl/>
        <w:numPr>
          <w:ilvl w:val="2"/>
          <w:numId w:val="19"/>
        </w:numPr>
        <w:tabs>
          <w:tab w:val="left" w:pos="1276"/>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piedāvājumu izvērtēšanas laikā Prete</w:t>
      </w:r>
      <w:r w:rsidR="008954C7" w:rsidRPr="0025052E">
        <w:rPr>
          <w:rFonts w:ascii="Times New Roman" w:hAnsi="Times New Roman"/>
          <w:sz w:val="22"/>
          <w:szCs w:val="22"/>
        </w:rPr>
        <w:t>ndents savu piedāvājumu atsauc.</w:t>
      </w:r>
    </w:p>
    <w:p w14:paraId="3FB5EA0E" w14:textId="36E1FCF0" w:rsidR="00552409" w:rsidRPr="0025052E" w:rsidRDefault="00552409" w:rsidP="00F01C63">
      <w:pPr>
        <w:pStyle w:val="Heading2"/>
        <w:keepNext w:val="0"/>
        <w:numPr>
          <w:ilvl w:val="1"/>
          <w:numId w:val="19"/>
        </w:numPr>
        <w:ind w:left="567" w:hanging="567"/>
        <w:rPr>
          <w:b w:val="0"/>
          <w:sz w:val="22"/>
          <w:szCs w:val="22"/>
        </w:rPr>
      </w:pPr>
      <w:r w:rsidRPr="0025052E">
        <w:rPr>
          <w:b w:val="0"/>
          <w:sz w:val="22"/>
          <w:szCs w:val="22"/>
        </w:rPr>
        <w:t xml:space="preserve">Ja </w:t>
      </w:r>
      <w:r w:rsidR="00AA0AAF" w:rsidRPr="00AA0AAF">
        <w:rPr>
          <w:b w:val="0"/>
          <w:sz w:val="22"/>
          <w:szCs w:val="22"/>
        </w:rPr>
        <w:t>Komisija nekonstatē kādu no iepriekš uzska</w:t>
      </w:r>
      <w:r w:rsidR="007A3813">
        <w:rPr>
          <w:b w:val="0"/>
          <w:sz w:val="22"/>
          <w:szCs w:val="22"/>
        </w:rPr>
        <w:t>i</w:t>
      </w:r>
      <w:r w:rsidR="00AA0AAF" w:rsidRPr="00AA0AAF">
        <w:rPr>
          <w:b w:val="0"/>
          <w:sz w:val="22"/>
          <w:szCs w:val="22"/>
        </w:rPr>
        <w:t>tītajiem šķēršļiem, tā pieņem lēmumu par līguma slēgšanas tiesību piešķiršanu Pretendentam,</w:t>
      </w:r>
      <w:r w:rsidR="00AA0AAF">
        <w:rPr>
          <w:sz w:val="22"/>
          <w:szCs w:val="22"/>
        </w:rPr>
        <w:t xml:space="preserve"> </w:t>
      </w:r>
      <w:r w:rsidR="00AA0AAF">
        <w:rPr>
          <w:b w:val="0"/>
          <w:sz w:val="22"/>
          <w:szCs w:val="22"/>
        </w:rPr>
        <w:t>kura piedāvājums atbilst Konkursa nolikuma prasībām un ir atzīts par saimnieciski visizdevīgāko piedāvājumu</w:t>
      </w:r>
      <w:r w:rsidRPr="0025052E">
        <w:rPr>
          <w:b w:val="0"/>
          <w:sz w:val="22"/>
          <w:szCs w:val="22"/>
        </w:rPr>
        <w:t>.</w:t>
      </w:r>
    </w:p>
    <w:p w14:paraId="62354BD3" w14:textId="77777777" w:rsidR="008954C7" w:rsidRPr="0025052E" w:rsidRDefault="008954C7" w:rsidP="00F44D22">
      <w:pPr>
        <w:pStyle w:val="BodyText"/>
        <w:widowControl/>
        <w:tabs>
          <w:tab w:val="left" w:pos="1276"/>
          <w:tab w:val="num" w:pos="2127"/>
          <w:tab w:val="num" w:pos="2160"/>
        </w:tabs>
        <w:spacing w:after="0"/>
        <w:ind w:left="1276"/>
        <w:jc w:val="both"/>
        <w:rPr>
          <w:rFonts w:ascii="Times New Roman" w:hAnsi="Times New Roman"/>
          <w:sz w:val="22"/>
          <w:szCs w:val="22"/>
        </w:rPr>
      </w:pPr>
    </w:p>
    <w:p w14:paraId="7D14B107" w14:textId="7C398EA7" w:rsidR="006A3923" w:rsidRPr="00164F5F" w:rsidRDefault="006A3923" w:rsidP="00F01C63">
      <w:pPr>
        <w:pStyle w:val="Heading1"/>
        <w:numPr>
          <w:ilvl w:val="0"/>
          <w:numId w:val="19"/>
        </w:numPr>
        <w:jc w:val="center"/>
        <w:rPr>
          <w:rFonts w:ascii="Times New Roman" w:hAnsi="Times New Roman"/>
          <w:szCs w:val="24"/>
        </w:rPr>
      </w:pPr>
      <w:bookmarkStart w:id="70" w:name="_Toc479593819"/>
      <w:bookmarkStart w:id="71" w:name="_Toc63869483"/>
      <w:r w:rsidRPr="0025052E">
        <w:rPr>
          <w:rFonts w:ascii="Times New Roman" w:hAnsi="Times New Roman"/>
          <w:szCs w:val="24"/>
        </w:rPr>
        <w:t>Aritmētisko kļūdu labošana</w:t>
      </w:r>
      <w:bookmarkEnd w:id="70"/>
      <w:bookmarkEnd w:id="71"/>
    </w:p>
    <w:p w14:paraId="1DD85EFE" w14:textId="0F24F755" w:rsidR="006A3923" w:rsidRPr="0025052E" w:rsidRDefault="006A3923" w:rsidP="00F01C63">
      <w:pPr>
        <w:pStyle w:val="Heading2"/>
        <w:keepNext w:val="0"/>
        <w:numPr>
          <w:ilvl w:val="1"/>
          <w:numId w:val="19"/>
        </w:numPr>
        <w:ind w:left="567" w:hanging="567"/>
        <w:rPr>
          <w:b w:val="0"/>
          <w:sz w:val="22"/>
          <w:szCs w:val="22"/>
        </w:rPr>
      </w:pPr>
      <w:r w:rsidRPr="0025052E">
        <w:rPr>
          <w:b w:val="0"/>
          <w:sz w:val="22"/>
          <w:szCs w:val="22"/>
        </w:rPr>
        <w:t xml:space="preserve">Piedāvājumu vērtēšanas laikā </w:t>
      </w:r>
      <w:r w:rsidR="00964628" w:rsidRPr="0025052E">
        <w:rPr>
          <w:b w:val="0"/>
          <w:sz w:val="22"/>
          <w:szCs w:val="22"/>
        </w:rPr>
        <w:t>K</w:t>
      </w:r>
      <w:r w:rsidRPr="0025052E">
        <w:rPr>
          <w:b w:val="0"/>
          <w:sz w:val="22"/>
          <w:szCs w:val="22"/>
        </w:rPr>
        <w:t>omisija pārbauda, vai piedāvājumā nav aritmētisko kļūdu.</w:t>
      </w:r>
    </w:p>
    <w:p w14:paraId="10C0FD15" w14:textId="77777777" w:rsidR="006A3923" w:rsidRPr="0025052E" w:rsidRDefault="006A3923" w:rsidP="00F01C63">
      <w:pPr>
        <w:pStyle w:val="Heading2"/>
        <w:keepNext w:val="0"/>
        <w:numPr>
          <w:ilvl w:val="1"/>
          <w:numId w:val="19"/>
        </w:numPr>
        <w:ind w:left="567" w:hanging="567"/>
        <w:rPr>
          <w:b w:val="0"/>
          <w:sz w:val="22"/>
          <w:szCs w:val="22"/>
        </w:rPr>
      </w:pPr>
      <w:r w:rsidRPr="0025052E">
        <w:rPr>
          <w:b w:val="0"/>
          <w:sz w:val="22"/>
          <w:szCs w:val="22"/>
        </w:rPr>
        <w:t>Ja iepirkuma komisija piedāvājumā konstatē aritmētiskās kļūdas, tā šīs kļūdas izlabo.</w:t>
      </w:r>
    </w:p>
    <w:p w14:paraId="56B9DB0E" w14:textId="77777777" w:rsidR="006A3923" w:rsidRPr="0025052E" w:rsidRDefault="006A3923" w:rsidP="00F01C63">
      <w:pPr>
        <w:pStyle w:val="Heading2"/>
        <w:keepNext w:val="0"/>
        <w:numPr>
          <w:ilvl w:val="1"/>
          <w:numId w:val="19"/>
        </w:numPr>
        <w:ind w:left="567" w:hanging="567"/>
        <w:rPr>
          <w:b w:val="0"/>
          <w:sz w:val="22"/>
          <w:szCs w:val="22"/>
        </w:rPr>
      </w:pPr>
      <w:r w:rsidRPr="0025052E">
        <w:rPr>
          <w:b w:val="0"/>
          <w:sz w:val="22"/>
          <w:szCs w:val="22"/>
        </w:rPr>
        <w:t>Par kļūdu labojumu un laboto piedāvājuma summu iepirkuma komisija paziņo Pretendentam, kura pieļautās kļūdas labotas.</w:t>
      </w:r>
    </w:p>
    <w:p w14:paraId="33158C6B" w14:textId="70B34823" w:rsidR="006A3923" w:rsidRPr="0025052E" w:rsidRDefault="006A3923" w:rsidP="00F01C63">
      <w:pPr>
        <w:pStyle w:val="Heading2"/>
        <w:keepNext w:val="0"/>
        <w:numPr>
          <w:ilvl w:val="1"/>
          <w:numId w:val="19"/>
        </w:numPr>
        <w:ind w:left="567" w:hanging="567"/>
        <w:rPr>
          <w:b w:val="0"/>
          <w:sz w:val="22"/>
          <w:szCs w:val="22"/>
        </w:rPr>
      </w:pPr>
      <w:r w:rsidRPr="0025052E">
        <w:rPr>
          <w:b w:val="0"/>
          <w:sz w:val="22"/>
          <w:szCs w:val="22"/>
        </w:rPr>
        <w:t xml:space="preserve">Turpmākajā piedāvājumu vērtēšanā </w:t>
      </w:r>
      <w:r w:rsidR="001503C7" w:rsidRPr="0025052E">
        <w:rPr>
          <w:b w:val="0"/>
          <w:sz w:val="22"/>
          <w:szCs w:val="22"/>
        </w:rPr>
        <w:t>K</w:t>
      </w:r>
      <w:r w:rsidRPr="0025052E">
        <w:rPr>
          <w:b w:val="0"/>
          <w:sz w:val="22"/>
          <w:szCs w:val="22"/>
        </w:rPr>
        <w:t>omisija ņem vērā tikai šajā sadaļā noteiktajā kārtībā labotās kļūdas.</w:t>
      </w:r>
    </w:p>
    <w:p w14:paraId="5CB8A0AA" w14:textId="77777777" w:rsidR="006A3923" w:rsidRPr="0025052E" w:rsidRDefault="006A3923" w:rsidP="00F44D22">
      <w:pPr>
        <w:rPr>
          <w:sz w:val="22"/>
          <w:szCs w:val="22"/>
        </w:rPr>
      </w:pPr>
    </w:p>
    <w:p w14:paraId="232CC99E" w14:textId="761D3DD1" w:rsidR="006A3923" w:rsidRPr="00164F5F" w:rsidRDefault="006A3923" w:rsidP="00F01C63">
      <w:pPr>
        <w:pStyle w:val="Heading1"/>
        <w:numPr>
          <w:ilvl w:val="0"/>
          <w:numId w:val="19"/>
        </w:numPr>
        <w:jc w:val="center"/>
        <w:rPr>
          <w:rFonts w:ascii="Times New Roman" w:hAnsi="Times New Roman"/>
          <w:szCs w:val="24"/>
        </w:rPr>
      </w:pPr>
      <w:bookmarkStart w:id="72" w:name="_Nepamatoti__lēta_piedāvājuma_noteik"/>
      <w:bookmarkStart w:id="73" w:name="_Toc64201430"/>
      <w:bookmarkStart w:id="74" w:name="_Toc64201625"/>
      <w:bookmarkStart w:id="75" w:name="_Toc64264074"/>
      <w:bookmarkStart w:id="76" w:name="_Toc65454243"/>
      <w:bookmarkStart w:id="77" w:name="_Toc65862773"/>
      <w:bookmarkStart w:id="78" w:name="_Toc65956612"/>
      <w:bookmarkStart w:id="79" w:name="_Toc65967971"/>
      <w:bookmarkStart w:id="80" w:name="_Toc72766068"/>
      <w:bookmarkStart w:id="81" w:name="_Toc73116768"/>
      <w:bookmarkStart w:id="82" w:name="_Toc79552068"/>
      <w:bookmarkStart w:id="83" w:name="_Toc141341764"/>
      <w:bookmarkStart w:id="84" w:name="_Toc141785295"/>
      <w:bookmarkStart w:id="85" w:name="_Toc440978209"/>
      <w:bookmarkStart w:id="86" w:name="_Toc479593820"/>
      <w:bookmarkStart w:id="87" w:name="_Toc63869484"/>
      <w:bookmarkEnd w:id="72"/>
      <w:r w:rsidRPr="0025052E">
        <w:rPr>
          <w:rFonts w:ascii="Times New Roman" w:hAnsi="Times New Roman"/>
          <w:szCs w:val="24"/>
        </w:rPr>
        <w:t xml:space="preserve">Nepamatoti lēta piedāvājuma </w:t>
      </w:r>
      <w:bookmarkEnd w:id="73"/>
      <w:bookmarkEnd w:id="74"/>
      <w:bookmarkEnd w:id="75"/>
      <w:bookmarkEnd w:id="76"/>
      <w:bookmarkEnd w:id="77"/>
      <w:bookmarkEnd w:id="78"/>
      <w:bookmarkEnd w:id="79"/>
      <w:bookmarkEnd w:id="80"/>
      <w:bookmarkEnd w:id="81"/>
      <w:bookmarkEnd w:id="82"/>
      <w:bookmarkEnd w:id="83"/>
      <w:bookmarkEnd w:id="84"/>
      <w:bookmarkEnd w:id="85"/>
      <w:bookmarkEnd w:id="86"/>
      <w:r w:rsidR="00964628" w:rsidRPr="0025052E">
        <w:rPr>
          <w:rFonts w:ascii="Times New Roman" w:hAnsi="Times New Roman"/>
          <w:szCs w:val="24"/>
        </w:rPr>
        <w:t>pārbaude</w:t>
      </w:r>
      <w:bookmarkEnd w:id="87"/>
    </w:p>
    <w:p w14:paraId="25DE8A15" w14:textId="71CAFEFF" w:rsidR="006C3D53" w:rsidRPr="0025052E" w:rsidRDefault="006C3D53" w:rsidP="00F01C63">
      <w:pPr>
        <w:pStyle w:val="Heading2"/>
        <w:keepNext w:val="0"/>
        <w:numPr>
          <w:ilvl w:val="1"/>
          <w:numId w:val="19"/>
        </w:numPr>
        <w:ind w:left="567" w:hanging="567"/>
        <w:rPr>
          <w:b w:val="0"/>
          <w:bCs w:val="0"/>
          <w:sz w:val="22"/>
          <w:szCs w:val="22"/>
        </w:rPr>
      </w:pPr>
      <w:r w:rsidRPr="0025052E">
        <w:rPr>
          <w:b w:val="0"/>
          <w:bCs w:val="0"/>
          <w:sz w:val="22"/>
          <w:szCs w:val="22"/>
        </w:rPr>
        <w:t xml:space="preserve">Komisija izvērtē, vai piedāvājums atbilst šķietami nepamatoti lēta piedāvājuma pazīmēm, kura izvēle paaugstina </w:t>
      </w:r>
      <w:r w:rsidR="003C4BCF" w:rsidRPr="0025052E">
        <w:rPr>
          <w:b w:val="0"/>
          <w:bCs w:val="0"/>
          <w:sz w:val="22"/>
          <w:szCs w:val="22"/>
        </w:rPr>
        <w:t>P</w:t>
      </w:r>
      <w:r w:rsidRPr="0025052E">
        <w:rPr>
          <w:b w:val="0"/>
          <w:bCs w:val="0"/>
          <w:sz w:val="22"/>
          <w:szCs w:val="22"/>
        </w:rPr>
        <w:t xml:space="preserve">asūtītāja risku un nav savietojama ar brīvas un taisnīgas konkurences principu. </w:t>
      </w:r>
    </w:p>
    <w:p w14:paraId="65641E2B" w14:textId="2F929941" w:rsidR="006C3D53" w:rsidRPr="0025052E" w:rsidRDefault="006C3D53" w:rsidP="00F01C63">
      <w:pPr>
        <w:pStyle w:val="Heading2"/>
        <w:keepNext w:val="0"/>
        <w:numPr>
          <w:ilvl w:val="1"/>
          <w:numId w:val="19"/>
        </w:numPr>
        <w:ind w:left="567" w:hanging="567"/>
        <w:rPr>
          <w:b w:val="0"/>
          <w:bCs w:val="0"/>
          <w:sz w:val="22"/>
          <w:szCs w:val="22"/>
        </w:rPr>
      </w:pPr>
      <w:r w:rsidRPr="0025052E">
        <w:rPr>
          <w:b w:val="0"/>
          <w:bCs w:val="0"/>
          <w:sz w:val="22"/>
          <w:szCs w:val="22"/>
        </w:rPr>
        <w:t xml:space="preserve">Ja Komisija konstatē, ka varētu būt saņemts šķietami nepamatoti lēts piedāvājums, tā pieprasa </w:t>
      </w:r>
      <w:r w:rsidR="003C4BCF" w:rsidRPr="0025052E">
        <w:rPr>
          <w:b w:val="0"/>
          <w:bCs w:val="0"/>
          <w:sz w:val="22"/>
          <w:szCs w:val="22"/>
        </w:rPr>
        <w:t>P</w:t>
      </w:r>
      <w:r w:rsidRPr="0025052E">
        <w:rPr>
          <w:b w:val="0"/>
          <w:bCs w:val="0"/>
          <w:sz w:val="22"/>
          <w:szCs w:val="22"/>
        </w:rPr>
        <w:t xml:space="preserve">retendentam </w:t>
      </w:r>
      <w:r w:rsidR="00F74BB3" w:rsidRPr="0025052E">
        <w:rPr>
          <w:b w:val="0"/>
          <w:bCs w:val="0"/>
          <w:sz w:val="22"/>
          <w:szCs w:val="22"/>
        </w:rPr>
        <w:t>detalizētu paskaidrojumu par būtiskajiem piedāvājuma nosacījumiem</w:t>
      </w:r>
      <w:r w:rsidR="00F74BB3">
        <w:rPr>
          <w:b w:val="0"/>
          <w:bCs w:val="0"/>
          <w:sz w:val="22"/>
          <w:szCs w:val="22"/>
        </w:rPr>
        <w:t xml:space="preserve">, </w:t>
      </w:r>
      <w:r w:rsidR="00F74BB3"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F74BB3" w:rsidRPr="003C4F70">
        <w:rPr>
          <w:b w:val="0"/>
          <w:bCs w:val="0"/>
          <w:sz w:val="22"/>
          <w:szCs w:val="22"/>
        </w:rPr>
        <w:t xml:space="preserve"> saskaņā ar PIL 53.pantu.</w:t>
      </w:r>
    </w:p>
    <w:p w14:paraId="3A9638E7" w14:textId="77777777" w:rsidR="006C3D53" w:rsidRPr="0025052E" w:rsidRDefault="006C3D53" w:rsidP="00F44D22">
      <w:pPr>
        <w:widowControl w:val="0"/>
        <w:tabs>
          <w:tab w:val="num" w:pos="567"/>
        </w:tabs>
        <w:autoSpaceDE w:val="0"/>
        <w:autoSpaceDN w:val="0"/>
        <w:ind w:left="567"/>
        <w:jc w:val="both"/>
        <w:outlineLvl w:val="1"/>
        <w:rPr>
          <w:sz w:val="22"/>
          <w:szCs w:val="22"/>
        </w:rPr>
      </w:pPr>
    </w:p>
    <w:p w14:paraId="37E5E56E" w14:textId="4D49A73B" w:rsidR="006A3923" w:rsidRPr="00164F5F" w:rsidRDefault="00095285" w:rsidP="00F01C63">
      <w:pPr>
        <w:pStyle w:val="Heading1"/>
        <w:numPr>
          <w:ilvl w:val="0"/>
          <w:numId w:val="19"/>
        </w:numPr>
        <w:jc w:val="center"/>
        <w:rPr>
          <w:rFonts w:ascii="Times New Roman" w:hAnsi="Times New Roman"/>
          <w:szCs w:val="24"/>
        </w:rPr>
      </w:pPr>
      <w:bookmarkStart w:id="88" w:name="_Toc479593821"/>
      <w:bookmarkStart w:id="89" w:name="_Toc452360917"/>
      <w:bookmarkStart w:id="90" w:name="_Toc63869485"/>
      <w:r w:rsidRPr="0025052E">
        <w:rPr>
          <w:rFonts w:ascii="Times New Roman" w:hAnsi="Times New Roman"/>
          <w:szCs w:val="24"/>
        </w:rPr>
        <w:t>I</w:t>
      </w:r>
      <w:r w:rsidR="006A3923" w:rsidRPr="0025052E">
        <w:rPr>
          <w:rFonts w:ascii="Times New Roman" w:hAnsi="Times New Roman"/>
          <w:szCs w:val="24"/>
        </w:rPr>
        <w:t>zslēgšanas nosacījumu pārbaude</w:t>
      </w:r>
      <w:bookmarkEnd w:id="88"/>
      <w:bookmarkEnd w:id="89"/>
      <w:bookmarkEnd w:id="90"/>
    </w:p>
    <w:p w14:paraId="099F9138" w14:textId="5CAE5644" w:rsidR="005579BD" w:rsidRPr="0025052E" w:rsidRDefault="00964628" w:rsidP="00F01C63">
      <w:pPr>
        <w:pStyle w:val="Heading2"/>
        <w:keepNext w:val="0"/>
        <w:numPr>
          <w:ilvl w:val="1"/>
          <w:numId w:val="19"/>
        </w:numPr>
        <w:ind w:left="567" w:hanging="567"/>
        <w:rPr>
          <w:b w:val="0"/>
          <w:bCs w:val="0"/>
          <w:sz w:val="22"/>
          <w:szCs w:val="22"/>
        </w:rPr>
      </w:pPr>
      <w:r w:rsidRPr="0025052E">
        <w:rPr>
          <w:b w:val="0"/>
          <w:bCs w:val="0"/>
          <w:sz w:val="22"/>
          <w:szCs w:val="22"/>
        </w:rPr>
        <w:t>Komisija</w:t>
      </w:r>
      <w:r w:rsidR="003C4BCF" w:rsidRPr="0025052E">
        <w:rPr>
          <w:b w:val="0"/>
          <w:bCs w:val="0"/>
          <w:sz w:val="22"/>
          <w:szCs w:val="22"/>
        </w:rPr>
        <w:t xml:space="preserve"> izslēdz P</w:t>
      </w:r>
      <w:r w:rsidR="00970759" w:rsidRPr="0025052E">
        <w:rPr>
          <w:b w:val="0"/>
          <w:bCs w:val="0"/>
          <w:sz w:val="22"/>
          <w:szCs w:val="22"/>
        </w:rPr>
        <w:t>retendentu no turpmākās dalības Konkursā</w:t>
      </w:r>
      <w:r w:rsidRPr="0025052E">
        <w:rPr>
          <w:b w:val="0"/>
          <w:bCs w:val="0"/>
          <w:sz w:val="22"/>
          <w:szCs w:val="22"/>
        </w:rPr>
        <w:t xml:space="preserve">, </w:t>
      </w:r>
      <w:r w:rsidR="00970759" w:rsidRPr="0025052E">
        <w:rPr>
          <w:b w:val="0"/>
          <w:bCs w:val="0"/>
          <w:sz w:val="22"/>
          <w:szCs w:val="22"/>
        </w:rPr>
        <w:t xml:space="preserve">ja uz </w:t>
      </w:r>
      <w:r w:rsidRPr="0025052E">
        <w:rPr>
          <w:b w:val="0"/>
          <w:bCs w:val="0"/>
          <w:sz w:val="22"/>
          <w:szCs w:val="22"/>
        </w:rPr>
        <w:t>P</w:t>
      </w:r>
      <w:r w:rsidR="00970759" w:rsidRPr="0025052E">
        <w:rPr>
          <w:b w:val="0"/>
          <w:bCs w:val="0"/>
          <w:sz w:val="22"/>
          <w:szCs w:val="22"/>
        </w:rPr>
        <w:t xml:space="preserve">retendentu ir attiecināms jebkurš no </w:t>
      </w:r>
      <w:r w:rsidR="00EB4612" w:rsidRPr="00F95A8A">
        <w:rPr>
          <w:b w:val="0"/>
          <w:sz w:val="22"/>
          <w:szCs w:val="22"/>
        </w:rPr>
        <w:t xml:space="preserve">PIL </w:t>
      </w:r>
      <w:bookmarkStart w:id="91" w:name="_Hlk121412899"/>
      <w:r w:rsidR="00EB4612" w:rsidRPr="00F95A8A">
        <w:rPr>
          <w:b w:val="0"/>
          <w:sz w:val="22"/>
          <w:szCs w:val="22"/>
        </w:rPr>
        <w:t xml:space="preserve">42.panta otrās </w:t>
      </w:r>
      <w:r w:rsidR="00EB4612" w:rsidRPr="00F7471B">
        <w:rPr>
          <w:b w:val="0"/>
          <w:sz w:val="22"/>
          <w:szCs w:val="22"/>
        </w:rPr>
        <w:t xml:space="preserve">daļas </w:t>
      </w:r>
      <w:r w:rsidR="00EB4612" w:rsidRPr="00F7471B">
        <w:rPr>
          <w:b w:val="0"/>
          <w:sz w:val="22"/>
          <w:szCs w:val="22"/>
          <w:shd w:val="clear" w:color="auto" w:fill="FFFFFF"/>
        </w:rPr>
        <w:t>1., 2., 3., 4.</w:t>
      </w:r>
      <w:r w:rsidR="00164F5F">
        <w:rPr>
          <w:b w:val="0"/>
          <w:sz w:val="22"/>
          <w:szCs w:val="22"/>
          <w:shd w:val="clear" w:color="auto" w:fill="FFFFFF"/>
        </w:rPr>
        <w:t>,</w:t>
      </w:r>
      <w:r w:rsidR="00EB4612" w:rsidRPr="00F7471B">
        <w:rPr>
          <w:b w:val="0"/>
          <w:sz w:val="22"/>
          <w:szCs w:val="22"/>
          <w:shd w:val="clear" w:color="auto" w:fill="FFFFFF"/>
        </w:rPr>
        <w:t xml:space="preserve"> 5., 6., 7., </w:t>
      </w:r>
      <w:r w:rsidR="00F11815">
        <w:rPr>
          <w:b w:val="0"/>
          <w:sz w:val="22"/>
          <w:szCs w:val="22"/>
          <w:shd w:val="clear" w:color="auto" w:fill="FFFFFF"/>
        </w:rPr>
        <w:t xml:space="preserve">8., 9., </w:t>
      </w:r>
      <w:r w:rsidR="00EB4612" w:rsidRPr="00F7471B">
        <w:rPr>
          <w:b w:val="0"/>
          <w:sz w:val="22"/>
          <w:szCs w:val="22"/>
          <w:shd w:val="clear" w:color="auto" w:fill="FFFFFF"/>
        </w:rPr>
        <w:t>10., 11., 12., 13. un 14.</w:t>
      </w:r>
      <w:r w:rsidR="00EB4612" w:rsidRPr="00F7471B">
        <w:rPr>
          <w:b w:val="0"/>
          <w:sz w:val="22"/>
          <w:szCs w:val="22"/>
        </w:rPr>
        <w:t>punktā</w:t>
      </w:r>
      <w:r w:rsidR="00EB4612" w:rsidRPr="00F95A8A">
        <w:rPr>
          <w:b w:val="0"/>
          <w:sz w:val="22"/>
          <w:szCs w:val="22"/>
        </w:rPr>
        <w:t xml:space="preserve"> minētajiem izslēgšanas iemesliem, </w:t>
      </w:r>
      <w:r w:rsidR="00EB4612" w:rsidRPr="00F95A8A">
        <w:rPr>
          <w:b w:val="0"/>
          <w:sz w:val="22"/>
          <w:szCs w:val="22"/>
          <w:lang w:eastAsia="lv-LV"/>
        </w:rPr>
        <w:t xml:space="preserve">kā arī ja šie iemesli konstatēti attiecībā uz </w:t>
      </w:r>
      <w:r w:rsidR="00EB4612">
        <w:rPr>
          <w:b w:val="0"/>
          <w:sz w:val="22"/>
          <w:szCs w:val="22"/>
          <w:lang w:eastAsia="lv-LV"/>
        </w:rPr>
        <w:t>PIL</w:t>
      </w:r>
      <w:r w:rsidR="00EB4612" w:rsidRPr="00F95A8A">
        <w:rPr>
          <w:b w:val="0"/>
          <w:sz w:val="22"/>
          <w:szCs w:val="22"/>
          <w:lang w:eastAsia="lv-LV"/>
        </w:rPr>
        <w:t xml:space="preserve"> 42.panta trešajā daļā minētajām</w:t>
      </w:r>
      <w:r w:rsidR="00EB4612" w:rsidRPr="00F95A8A">
        <w:rPr>
          <w:b w:val="0"/>
          <w:sz w:val="22"/>
          <w:szCs w:val="22"/>
        </w:rPr>
        <w:t xml:space="preserve"> p</w:t>
      </w:r>
      <w:r w:rsidR="00EB4612" w:rsidRPr="00F95A8A">
        <w:rPr>
          <w:b w:val="0"/>
          <w:sz w:val="22"/>
          <w:szCs w:val="22"/>
          <w:lang w:eastAsia="lv-LV"/>
        </w:rPr>
        <w:t>ersonām,</w:t>
      </w:r>
      <w:r w:rsidR="00EB4612" w:rsidRPr="00F95A8A">
        <w:rPr>
          <w:b w:val="0"/>
          <w:sz w:val="22"/>
          <w:szCs w:val="22"/>
        </w:rPr>
        <w:t xml:space="preserve"> </w:t>
      </w:r>
      <w:bookmarkEnd w:id="91"/>
      <w:r w:rsidR="00EB4612" w:rsidRPr="002714F8">
        <w:rPr>
          <w:b w:val="0"/>
          <w:bCs w:val="0"/>
          <w:sz w:val="22"/>
          <w:szCs w:val="22"/>
        </w:rPr>
        <w:t>vai Starptautisko un Latvijas Republikas nacionālo sankciju likuma 11.</w:t>
      </w:r>
      <w:r w:rsidR="00EB4612" w:rsidRPr="002714F8">
        <w:rPr>
          <w:b w:val="0"/>
          <w:bCs w:val="0"/>
          <w:sz w:val="22"/>
          <w:szCs w:val="22"/>
          <w:vertAlign w:val="superscript"/>
        </w:rPr>
        <w:t>1</w:t>
      </w:r>
      <w:r w:rsidR="00EB4612" w:rsidRPr="002714F8">
        <w:rPr>
          <w:b w:val="0"/>
          <w:bCs w:val="0"/>
          <w:sz w:val="22"/>
          <w:szCs w:val="22"/>
        </w:rPr>
        <w:t xml:space="preserve"> panta pirmajā daļā minētajiem gadījumiem. </w:t>
      </w:r>
      <w:r w:rsidR="00970759" w:rsidRPr="0025052E">
        <w:rPr>
          <w:b w:val="0"/>
          <w:bCs w:val="0"/>
          <w:sz w:val="22"/>
          <w:szCs w:val="22"/>
        </w:rPr>
        <w:t xml:space="preserve"> </w:t>
      </w:r>
    </w:p>
    <w:p w14:paraId="4747490F" w14:textId="549EB4F1" w:rsidR="00964628" w:rsidRPr="0025052E" w:rsidRDefault="00970759" w:rsidP="00F01C63">
      <w:pPr>
        <w:pStyle w:val="Heading2"/>
        <w:keepNext w:val="0"/>
        <w:numPr>
          <w:ilvl w:val="1"/>
          <w:numId w:val="19"/>
        </w:numPr>
        <w:ind w:left="567" w:hanging="567"/>
        <w:rPr>
          <w:b w:val="0"/>
          <w:bCs w:val="0"/>
          <w:sz w:val="22"/>
          <w:szCs w:val="22"/>
        </w:rPr>
      </w:pPr>
      <w:r w:rsidRPr="0025052E">
        <w:rPr>
          <w:b w:val="0"/>
          <w:bCs w:val="0"/>
          <w:sz w:val="22"/>
          <w:szCs w:val="22"/>
        </w:rPr>
        <w:t>Komisija</w:t>
      </w:r>
      <w:r w:rsidR="00964628" w:rsidRPr="0025052E">
        <w:rPr>
          <w:b w:val="0"/>
          <w:bCs w:val="0"/>
          <w:sz w:val="22"/>
          <w:szCs w:val="22"/>
        </w:rPr>
        <w:t xml:space="preserve"> pārbaudi attiecībā uz </w:t>
      </w:r>
      <w:r w:rsidR="003C4BCF" w:rsidRPr="0025052E">
        <w:rPr>
          <w:b w:val="0"/>
          <w:bCs w:val="0"/>
          <w:sz w:val="22"/>
          <w:szCs w:val="22"/>
        </w:rPr>
        <w:t>P</w:t>
      </w:r>
      <w:r w:rsidR="00964628" w:rsidRPr="0025052E">
        <w:rPr>
          <w:b w:val="0"/>
          <w:bCs w:val="0"/>
          <w:sz w:val="22"/>
          <w:szCs w:val="22"/>
        </w:rPr>
        <w:t xml:space="preserve">retendentu, kam būtu piešķiramas līguma slēgšanas tiesības, </w:t>
      </w:r>
      <w:r w:rsidR="00792423" w:rsidRPr="0025052E">
        <w:rPr>
          <w:b w:val="0"/>
          <w:bCs w:val="0"/>
          <w:sz w:val="22"/>
          <w:szCs w:val="22"/>
        </w:rPr>
        <w:t xml:space="preserve">veic, </w:t>
      </w:r>
      <w:r w:rsidR="00964628" w:rsidRPr="0025052E">
        <w:rPr>
          <w:b w:val="0"/>
          <w:bCs w:val="0"/>
          <w:sz w:val="22"/>
          <w:szCs w:val="22"/>
        </w:rPr>
        <w:t xml:space="preserve">ievērojot </w:t>
      </w:r>
      <w:r w:rsidR="00C77ADC" w:rsidRPr="0025052E">
        <w:rPr>
          <w:b w:val="0"/>
          <w:bCs w:val="0"/>
          <w:sz w:val="22"/>
          <w:szCs w:val="22"/>
        </w:rPr>
        <w:t>PIL</w:t>
      </w:r>
      <w:r w:rsidR="00C9492D" w:rsidRPr="0025052E">
        <w:rPr>
          <w:b w:val="0"/>
          <w:bCs w:val="0"/>
          <w:sz w:val="22"/>
          <w:szCs w:val="22"/>
        </w:rPr>
        <w:t xml:space="preserve"> 42.</w:t>
      </w:r>
      <w:r w:rsidR="001933AA" w:rsidRPr="0025052E">
        <w:rPr>
          <w:b w:val="0"/>
          <w:bCs w:val="0"/>
          <w:sz w:val="22"/>
          <w:szCs w:val="22"/>
        </w:rPr>
        <w:t>pantā</w:t>
      </w:r>
      <w:r w:rsidR="00C9492D" w:rsidRPr="0025052E">
        <w:rPr>
          <w:b w:val="0"/>
          <w:bCs w:val="0"/>
          <w:sz w:val="22"/>
          <w:szCs w:val="22"/>
        </w:rPr>
        <w:t xml:space="preserve"> </w:t>
      </w:r>
      <w:r w:rsidR="00964628" w:rsidRPr="0025052E">
        <w:rPr>
          <w:b w:val="0"/>
          <w:bCs w:val="0"/>
          <w:sz w:val="22"/>
          <w:szCs w:val="22"/>
        </w:rPr>
        <w:t xml:space="preserve">noteikto </w:t>
      </w:r>
      <w:r w:rsidR="00C9492D" w:rsidRPr="0025052E">
        <w:rPr>
          <w:b w:val="0"/>
          <w:bCs w:val="0"/>
          <w:sz w:val="22"/>
          <w:szCs w:val="22"/>
        </w:rPr>
        <w:t>kārtīb</w:t>
      </w:r>
      <w:r w:rsidR="00C77ADC" w:rsidRPr="0025052E">
        <w:rPr>
          <w:b w:val="0"/>
          <w:bCs w:val="0"/>
          <w:sz w:val="22"/>
          <w:szCs w:val="22"/>
        </w:rPr>
        <w:t>u.</w:t>
      </w:r>
    </w:p>
    <w:p w14:paraId="1EC93BA3" w14:textId="695175BE" w:rsidR="00095285" w:rsidRDefault="00964628" w:rsidP="00F01C63">
      <w:pPr>
        <w:pStyle w:val="Heading2"/>
        <w:keepNext w:val="0"/>
        <w:numPr>
          <w:ilvl w:val="1"/>
          <w:numId w:val="19"/>
        </w:numPr>
        <w:ind w:left="567" w:hanging="567"/>
        <w:rPr>
          <w:b w:val="0"/>
          <w:bCs w:val="0"/>
          <w:sz w:val="22"/>
          <w:szCs w:val="22"/>
        </w:rPr>
      </w:pPr>
      <w:bookmarkStart w:id="92" w:name="_Ref38403824"/>
      <w:r w:rsidRPr="0025052E">
        <w:rPr>
          <w:b w:val="0"/>
          <w:bCs w:val="0"/>
          <w:sz w:val="22"/>
          <w:szCs w:val="22"/>
        </w:rPr>
        <w:t>J</w:t>
      </w:r>
      <w:r w:rsidR="00970759" w:rsidRPr="0025052E">
        <w:rPr>
          <w:b w:val="0"/>
          <w:bCs w:val="0"/>
          <w:sz w:val="22"/>
          <w:szCs w:val="22"/>
        </w:rPr>
        <w:t xml:space="preserve">a ārvalstī reģistrēts vai pastāvīgi dzīvojošs </w:t>
      </w:r>
      <w:r w:rsidR="003C4BCF" w:rsidRPr="0025052E">
        <w:rPr>
          <w:b w:val="0"/>
          <w:bCs w:val="0"/>
          <w:sz w:val="22"/>
          <w:szCs w:val="22"/>
        </w:rPr>
        <w:t>P</w:t>
      </w:r>
      <w:r w:rsidR="00970759" w:rsidRPr="0025052E">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2D2EFB" w:rsidRPr="002E0BB6">
        <w:rPr>
          <w:b w:val="0"/>
          <w:bCs w:val="0"/>
          <w:sz w:val="22"/>
          <w:szCs w:val="22"/>
        </w:rPr>
        <w:t>PIL 42.panta piektās daļas 2.punktu</w:t>
      </w:r>
      <w:r w:rsidR="00970759" w:rsidRPr="0025052E">
        <w:rPr>
          <w:b w:val="0"/>
          <w:bCs w:val="0"/>
          <w:sz w:val="22"/>
          <w:szCs w:val="22"/>
        </w:rPr>
        <w:t xml:space="preserve">, Komisija </w:t>
      </w:r>
      <w:r w:rsidR="00C77ADC" w:rsidRPr="0025052E">
        <w:rPr>
          <w:b w:val="0"/>
          <w:bCs w:val="0"/>
          <w:sz w:val="22"/>
          <w:szCs w:val="22"/>
        </w:rPr>
        <w:t>var izslēgt</w:t>
      </w:r>
      <w:r w:rsidR="003C4BCF" w:rsidRPr="0025052E">
        <w:rPr>
          <w:b w:val="0"/>
          <w:bCs w:val="0"/>
          <w:sz w:val="22"/>
          <w:szCs w:val="22"/>
        </w:rPr>
        <w:t xml:space="preserve"> P</w:t>
      </w:r>
      <w:r w:rsidR="00970759" w:rsidRPr="0025052E">
        <w:rPr>
          <w:b w:val="0"/>
          <w:bCs w:val="0"/>
          <w:sz w:val="22"/>
          <w:szCs w:val="22"/>
        </w:rPr>
        <w:t>retendentu no turpmākas dalības Konk</w:t>
      </w:r>
      <w:r w:rsidR="00C77ADC" w:rsidRPr="0025052E">
        <w:rPr>
          <w:b w:val="0"/>
          <w:bCs w:val="0"/>
          <w:sz w:val="22"/>
          <w:szCs w:val="22"/>
        </w:rPr>
        <w:t>ursā un tā piedāvājumu neizskatīt</w:t>
      </w:r>
      <w:r w:rsidR="00970759" w:rsidRPr="0025052E">
        <w:rPr>
          <w:b w:val="0"/>
          <w:bCs w:val="0"/>
          <w:sz w:val="22"/>
          <w:szCs w:val="22"/>
        </w:rPr>
        <w:t>.</w:t>
      </w:r>
      <w:bookmarkStart w:id="93" w:name="_Toc517881613"/>
      <w:bookmarkEnd w:id="92"/>
      <w:r w:rsidR="00095285" w:rsidRPr="0025052E">
        <w:rPr>
          <w:b w:val="0"/>
          <w:bCs w:val="0"/>
          <w:sz w:val="22"/>
          <w:szCs w:val="22"/>
        </w:rPr>
        <w:t xml:space="preserve"> </w:t>
      </w:r>
    </w:p>
    <w:p w14:paraId="1840B358" w14:textId="3DD0EF95" w:rsidR="00F825F2" w:rsidRPr="00D216F1" w:rsidRDefault="00F825F2" w:rsidP="00F01C63">
      <w:pPr>
        <w:pStyle w:val="Heading2"/>
        <w:keepNext w:val="0"/>
        <w:numPr>
          <w:ilvl w:val="1"/>
          <w:numId w:val="19"/>
        </w:numPr>
        <w:tabs>
          <w:tab w:val="num" w:pos="0"/>
        </w:tabs>
        <w:ind w:left="567" w:hanging="567"/>
        <w:rPr>
          <w:b w:val="0"/>
          <w:bCs w:val="0"/>
          <w:sz w:val="22"/>
          <w:szCs w:val="22"/>
        </w:rPr>
      </w:pPr>
      <w:r w:rsidRPr="00D216F1">
        <w:rPr>
          <w:b w:val="0"/>
          <w:bCs w:val="0"/>
          <w:sz w:val="22"/>
          <w:szCs w:val="22"/>
        </w:rPr>
        <w:t>Ja pasūtītājs konstatē, ka Pretendents būtu izslēdzams no dalības Konkursā, pamatojoties uz šā likuma </w:t>
      </w:r>
      <w:hyperlink r:id="rId17" w:anchor="p42" w:history="1">
        <w:r w:rsidRPr="00D216F1">
          <w:rPr>
            <w:b w:val="0"/>
            <w:bCs w:val="0"/>
            <w:sz w:val="22"/>
            <w:szCs w:val="22"/>
          </w:rPr>
          <w:t>42.</w:t>
        </w:r>
      </w:hyperlink>
      <w:r w:rsidRPr="00D216F1">
        <w:rPr>
          <w:b w:val="0"/>
          <w:bCs w:val="0"/>
          <w:sz w:val="22"/>
          <w:szCs w:val="22"/>
        </w:rPr>
        <w:t>panta otrās daļas 1., 4., 5., 6., 7., 8., 9., 10., 11., 12., 13. un 14.punktā minētajiem izslēgšanas iemesliem, tai skaitā saistībā ar šā likuma </w:t>
      </w:r>
      <w:hyperlink r:id="rId18" w:anchor="p42" w:history="1">
        <w:r w:rsidRPr="00D216F1">
          <w:rPr>
            <w:b w:val="0"/>
            <w:bCs w:val="0"/>
            <w:sz w:val="22"/>
            <w:szCs w:val="22"/>
          </w:rPr>
          <w:t>42.</w:t>
        </w:r>
      </w:hyperlink>
      <w:r w:rsidRPr="00D216F1">
        <w:rPr>
          <w:b w:val="0"/>
          <w:bCs w:val="0"/>
          <w:sz w:val="22"/>
          <w:szCs w:val="22"/>
        </w:rPr>
        <w:t>panta trešās daļas 1., 4. un 5.punktā minēto personu, un nav piemērojami šā likuma </w:t>
      </w:r>
      <w:hyperlink r:id="rId19" w:anchor="p42" w:history="1">
        <w:r w:rsidRPr="00D216F1">
          <w:rPr>
            <w:b w:val="0"/>
            <w:bCs w:val="0"/>
            <w:sz w:val="22"/>
            <w:szCs w:val="22"/>
          </w:rPr>
          <w:t>42.</w:t>
        </w:r>
      </w:hyperlink>
      <w:r w:rsidRPr="00D216F1">
        <w:rPr>
          <w:b w:val="0"/>
          <w:bCs w:val="0"/>
          <w:sz w:val="22"/>
          <w:szCs w:val="22"/>
        </w:rPr>
        <w:t xml:space="preserve">panta ceturtās daļas </w:t>
      </w:r>
      <w:r w:rsidR="003719E9" w:rsidRPr="00D216F1">
        <w:rPr>
          <w:b w:val="0"/>
          <w:bCs w:val="0"/>
          <w:sz w:val="22"/>
          <w:szCs w:val="22"/>
        </w:rPr>
        <w:t>2., 3.</w:t>
      </w:r>
      <w:r w:rsidR="003719E9">
        <w:rPr>
          <w:b w:val="0"/>
          <w:bCs w:val="0"/>
          <w:sz w:val="22"/>
          <w:szCs w:val="22"/>
        </w:rPr>
        <w:t xml:space="preserve"> un</w:t>
      </w:r>
      <w:r w:rsidR="003719E9" w:rsidRPr="00D216F1">
        <w:rPr>
          <w:b w:val="0"/>
          <w:bCs w:val="0"/>
          <w:sz w:val="22"/>
          <w:szCs w:val="22"/>
        </w:rPr>
        <w:t xml:space="preserve"> 4.</w:t>
      </w:r>
      <w:r w:rsidRPr="00D216F1">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56F1E80B" w:rsidR="00095285" w:rsidRPr="0025052E" w:rsidRDefault="006A3923" w:rsidP="00F01C63">
      <w:pPr>
        <w:pStyle w:val="Heading2"/>
        <w:keepNext w:val="0"/>
        <w:numPr>
          <w:ilvl w:val="1"/>
          <w:numId w:val="19"/>
        </w:numPr>
        <w:ind w:left="567" w:hanging="567"/>
        <w:rPr>
          <w:b w:val="0"/>
          <w:smallCaps/>
          <w:sz w:val="22"/>
          <w:szCs w:val="22"/>
        </w:rPr>
      </w:pPr>
      <w:bookmarkStart w:id="94" w:name="_Toc517881614"/>
      <w:bookmarkStart w:id="95" w:name="_Toc522873701"/>
      <w:bookmarkStart w:id="96" w:name="_Toc536612501"/>
      <w:bookmarkStart w:id="97" w:name="_Toc16685506"/>
      <w:bookmarkEnd w:id="93"/>
      <w:r w:rsidRPr="0025052E">
        <w:rPr>
          <w:b w:val="0"/>
          <w:sz w:val="22"/>
          <w:szCs w:val="22"/>
        </w:rPr>
        <w:t xml:space="preserve">Ja Pretendents tiek izslēgts no dalības </w:t>
      </w:r>
      <w:r w:rsidR="002230D8" w:rsidRPr="0025052E">
        <w:rPr>
          <w:b w:val="0"/>
          <w:sz w:val="22"/>
          <w:szCs w:val="22"/>
        </w:rPr>
        <w:t>K</w:t>
      </w:r>
      <w:r w:rsidRPr="0025052E">
        <w:rPr>
          <w:b w:val="0"/>
          <w:sz w:val="22"/>
          <w:szCs w:val="22"/>
        </w:rPr>
        <w:t xml:space="preserve">onkursā, </w:t>
      </w:r>
      <w:r w:rsidR="00EA219D" w:rsidRPr="0025052E">
        <w:rPr>
          <w:b w:val="0"/>
          <w:sz w:val="22"/>
          <w:szCs w:val="22"/>
        </w:rPr>
        <w:t>K</w:t>
      </w:r>
      <w:r w:rsidRPr="0025052E">
        <w:rPr>
          <w:b w:val="0"/>
          <w:sz w:val="22"/>
          <w:szCs w:val="22"/>
        </w:rPr>
        <w:t xml:space="preserve">omisija saskaņā ar </w:t>
      </w:r>
      <w:r w:rsidR="002230D8" w:rsidRPr="0025052E">
        <w:rPr>
          <w:b w:val="0"/>
          <w:sz w:val="22"/>
          <w:szCs w:val="22"/>
        </w:rPr>
        <w:t xml:space="preserve">Konkursa </w:t>
      </w:r>
      <w:r w:rsidRPr="0025052E">
        <w:rPr>
          <w:b w:val="0"/>
          <w:sz w:val="22"/>
          <w:szCs w:val="22"/>
        </w:rPr>
        <w:t xml:space="preserve">nolikuma </w:t>
      </w:r>
      <w:r w:rsidR="00835570" w:rsidRPr="0025052E">
        <w:rPr>
          <w:b w:val="0"/>
          <w:sz w:val="22"/>
          <w:szCs w:val="22"/>
        </w:rPr>
        <w:lastRenderedPageBreak/>
        <w:t>5.2.</w:t>
      </w:r>
      <w:r w:rsidR="00C30E38">
        <w:rPr>
          <w:b w:val="0"/>
          <w:sz w:val="22"/>
          <w:szCs w:val="22"/>
        </w:rPr>
        <w:t>4</w:t>
      </w:r>
      <w:r w:rsidR="00835570" w:rsidRPr="0025052E">
        <w:rPr>
          <w:b w:val="0"/>
          <w:sz w:val="22"/>
          <w:szCs w:val="22"/>
        </w:rPr>
        <w:t>.1.</w:t>
      </w:r>
      <w:r w:rsidRPr="0025052E">
        <w:rPr>
          <w:b w:val="0"/>
          <w:sz w:val="22"/>
          <w:szCs w:val="22"/>
        </w:rPr>
        <w:t xml:space="preserve">apakšpunktu nosaka </w:t>
      </w:r>
      <w:r w:rsidR="003D3DA8" w:rsidRPr="0025052E">
        <w:rPr>
          <w:b w:val="0"/>
          <w:sz w:val="22"/>
          <w:szCs w:val="22"/>
        </w:rPr>
        <w:t>nākamo saimnieciski visizdevīgāko piedāvājumu</w:t>
      </w:r>
      <w:r w:rsidRPr="0025052E">
        <w:rPr>
          <w:b w:val="0"/>
          <w:sz w:val="22"/>
          <w:szCs w:val="22"/>
        </w:rPr>
        <w:t xml:space="preserve"> un veic </w:t>
      </w:r>
      <w:r w:rsidR="00EA219D" w:rsidRPr="0025052E">
        <w:rPr>
          <w:b w:val="0"/>
          <w:sz w:val="22"/>
          <w:szCs w:val="22"/>
        </w:rPr>
        <w:t xml:space="preserve">tā </w:t>
      </w:r>
      <w:r w:rsidRPr="0025052E">
        <w:rPr>
          <w:b w:val="0"/>
          <w:sz w:val="22"/>
          <w:szCs w:val="22"/>
        </w:rPr>
        <w:t xml:space="preserve">pārbaudi atbilstoši </w:t>
      </w:r>
      <w:r w:rsidR="003C4BCF" w:rsidRPr="0025052E">
        <w:rPr>
          <w:b w:val="0"/>
          <w:sz w:val="22"/>
          <w:szCs w:val="22"/>
        </w:rPr>
        <w:t xml:space="preserve">Konkursa </w:t>
      </w:r>
      <w:r w:rsidRPr="0025052E">
        <w:rPr>
          <w:b w:val="0"/>
          <w:sz w:val="22"/>
          <w:szCs w:val="22"/>
        </w:rPr>
        <w:t>nolikuma</w:t>
      </w:r>
      <w:r w:rsidR="00EA219D" w:rsidRPr="0025052E">
        <w:rPr>
          <w:b w:val="0"/>
          <w:sz w:val="22"/>
          <w:szCs w:val="22"/>
        </w:rPr>
        <w:fldChar w:fldCharType="begin"/>
      </w:r>
      <w:r w:rsidR="00EA219D" w:rsidRPr="0025052E">
        <w:rPr>
          <w:b w:val="0"/>
          <w:sz w:val="22"/>
          <w:szCs w:val="22"/>
        </w:rPr>
        <w:instrText xml:space="preserve"> REF _Ref38404511 \r \h </w:instrText>
      </w:r>
      <w:r w:rsidR="00BD7307" w:rsidRPr="0025052E">
        <w:rPr>
          <w:b w:val="0"/>
          <w:sz w:val="22"/>
          <w:szCs w:val="22"/>
        </w:rPr>
        <w:instrText xml:space="preserve"> \* MERGEFORMAT </w:instrText>
      </w:r>
      <w:r w:rsidR="00EA219D" w:rsidRPr="0025052E">
        <w:rPr>
          <w:b w:val="0"/>
          <w:sz w:val="22"/>
          <w:szCs w:val="22"/>
        </w:rPr>
      </w:r>
      <w:r w:rsidR="00EA219D" w:rsidRPr="0025052E">
        <w:rPr>
          <w:b w:val="0"/>
          <w:sz w:val="22"/>
          <w:szCs w:val="22"/>
        </w:rPr>
        <w:fldChar w:fldCharType="end"/>
      </w:r>
      <w:r w:rsidR="003C4BCF" w:rsidRPr="0025052E">
        <w:rPr>
          <w:b w:val="0"/>
          <w:sz w:val="22"/>
          <w:szCs w:val="22"/>
        </w:rPr>
        <w:t xml:space="preserve"> 5.</w:t>
      </w:r>
      <w:r w:rsidR="00676DE1" w:rsidRPr="0025052E">
        <w:rPr>
          <w:b w:val="0"/>
          <w:sz w:val="22"/>
          <w:szCs w:val="22"/>
        </w:rPr>
        <w:t>2.</w:t>
      </w:r>
      <w:r w:rsidR="00C30E38">
        <w:rPr>
          <w:b w:val="0"/>
          <w:sz w:val="22"/>
          <w:szCs w:val="22"/>
        </w:rPr>
        <w:t>4</w:t>
      </w:r>
      <w:r w:rsidR="00676DE1" w:rsidRPr="0025052E">
        <w:rPr>
          <w:b w:val="0"/>
          <w:sz w:val="22"/>
          <w:szCs w:val="22"/>
        </w:rPr>
        <w:t>.2.</w:t>
      </w:r>
      <w:r w:rsidRPr="0025052E">
        <w:rPr>
          <w:b w:val="0"/>
          <w:sz w:val="22"/>
          <w:szCs w:val="22"/>
        </w:rPr>
        <w:t xml:space="preserve"> un </w:t>
      </w:r>
      <w:r w:rsidR="00B76FB1" w:rsidRPr="0025052E">
        <w:rPr>
          <w:b w:val="0"/>
          <w:sz w:val="22"/>
          <w:szCs w:val="22"/>
        </w:rPr>
        <w:t>5.2.</w:t>
      </w:r>
      <w:r w:rsidR="00C30E38">
        <w:rPr>
          <w:b w:val="0"/>
          <w:sz w:val="22"/>
          <w:szCs w:val="22"/>
        </w:rPr>
        <w:t>4</w:t>
      </w:r>
      <w:r w:rsidR="00B76FB1" w:rsidRPr="0025052E">
        <w:rPr>
          <w:b w:val="0"/>
          <w:sz w:val="22"/>
          <w:szCs w:val="22"/>
        </w:rPr>
        <w:t>.5</w:t>
      </w:r>
      <w:r w:rsidR="00676DE1" w:rsidRPr="0025052E">
        <w:rPr>
          <w:b w:val="0"/>
          <w:sz w:val="22"/>
          <w:szCs w:val="22"/>
        </w:rPr>
        <w:t>.apakš</w:t>
      </w:r>
      <w:r w:rsidRPr="0025052E">
        <w:rPr>
          <w:b w:val="0"/>
          <w:sz w:val="22"/>
          <w:szCs w:val="22"/>
        </w:rPr>
        <w:t>punkta prasībām.</w:t>
      </w:r>
      <w:bookmarkStart w:id="98" w:name="_Toc479593822"/>
      <w:bookmarkStart w:id="99" w:name="_Toc141785296"/>
      <w:bookmarkStart w:id="100" w:name="_Toc141341765"/>
      <w:bookmarkEnd w:id="94"/>
      <w:bookmarkEnd w:id="95"/>
      <w:bookmarkEnd w:id="96"/>
      <w:bookmarkEnd w:id="97"/>
    </w:p>
    <w:p w14:paraId="07E5E9D1" w14:textId="77777777" w:rsidR="00095285" w:rsidRPr="0025052E" w:rsidRDefault="00095285" w:rsidP="0095306D">
      <w:pPr>
        <w:pStyle w:val="Default"/>
        <w:widowControl w:val="0"/>
        <w:ind w:left="360"/>
        <w:jc w:val="both"/>
        <w:outlineLvl w:val="0"/>
        <w:rPr>
          <w:b/>
          <w:smallCaps/>
          <w:sz w:val="22"/>
          <w:szCs w:val="22"/>
          <w:lang w:val="lv-LV"/>
        </w:rPr>
      </w:pPr>
    </w:p>
    <w:p w14:paraId="460494BC" w14:textId="3EDF414E" w:rsidR="00EA219D" w:rsidRPr="00164F5F" w:rsidRDefault="006A3923" w:rsidP="00F01C63">
      <w:pPr>
        <w:pStyle w:val="Heading1"/>
        <w:keepNext w:val="0"/>
        <w:widowControl w:val="0"/>
        <w:numPr>
          <w:ilvl w:val="0"/>
          <w:numId w:val="19"/>
        </w:numPr>
        <w:jc w:val="center"/>
        <w:rPr>
          <w:rFonts w:ascii="Times New Roman" w:hAnsi="Times New Roman"/>
          <w:szCs w:val="24"/>
        </w:rPr>
      </w:pPr>
      <w:bookmarkStart w:id="101" w:name="_Toc63869486"/>
      <w:r w:rsidRPr="0025052E">
        <w:rPr>
          <w:rFonts w:ascii="Times New Roman" w:hAnsi="Times New Roman"/>
          <w:szCs w:val="24"/>
        </w:rPr>
        <w:t xml:space="preserve">Lēmuma </w:t>
      </w:r>
      <w:r w:rsidR="00EA219D" w:rsidRPr="0025052E">
        <w:rPr>
          <w:rFonts w:ascii="Times New Roman" w:hAnsi="Times New Roman"/>
          <w:szCs w:val="24"/>
        </w:rPr>
        <w:t>pa</w:t>
      </w:r>
      <w:r w:rsidRPr="0025052E">
        <w:rPr>
          <w:rFonts w:ascii="Times New Roman" w:hAnsi="Times New Roman"/>
          <w:szCs w:val="24"/>
        </w:rPr>
        <w:t>ziņošana un līguma slēgšana</w:t>
      </w:r>
      <w:bookmarkEnd w:id="98"/>
      <w:bookmarkEnd w:id="99"/>
      <w:bookmarkEnd w:id="100"/>
      <w:bookmarkEnd w:id="101"/>
    </w:p>
    <w:p w14:paraId="7A8087B7" w14:textId="77777777" w:rsidR="007F708F" w:rsidRPr="00161A29" w:rsidRDefault="007F708F" w:rsidP="00F01C63">
      <w:pPr>
        <w:widowControl w:val="0"/>
        <w:numPr>
          <w:ilvl w:val="1"/>
          <w:numId w:val="19"/>
        </w:numPr>
        <w:autoSpaceDE w:val="0"/>
        <w:autoSpaceDN w:val="0"/>
        <w:ind w:left="567" w:hanging="567"/>
        <w:jc w:val="both"/>
        <w:outlineLvl w:val="1"/>
        <w:rPr>
          <w:sz w:val="22"/>
          <w:szCs w:val="22"/>
        </w:rPr>
      </w:pPr>
      <w:bookmarkStart w:id="102" w:name="_Ref38405153"/>
      <w:r w:rsidRPr="00161A29">
        <w:rPr>
          <w:sz w:val="22"/>
          <w:szCs w:val="22"/>
        </w:rPr>
        <w:t xml:space="preserve">Komisija 3 (trīs) darbdienu laikā pēc lēmuma pieņemšanas par iepirkuma līguma slēgšanu </w:t>
      </w:r>
      <w:r>
        <w:rPr>
          <w:sz w:val="22"/>
          <w:szCs w:val="22"/>
        </w:rPr>
        <w:t>attiecīgajā iepirkuma daļā</w:t>
      </w:r>
      <w:r w:rsidRPr="00161A29">
        <w:rPr>
          <w:sz w:val="22"/>
          <w:szCs w:val="22"/>
        </w:rPr>
        <w:t xml:space="preserve"> vai konkursa pārtraukšanu vai izbeigšanu </w:t>
      </w:r>
      <w:r>
        <w:rPr>
          <w:sz w:val="22"/>
          <w:szCs w:val="22"/>
        </w:rPr>
        <w:t>attiecīgajā iepirkuma daļā</w:t>
      </w:r>
      <w:r w:rsidRPr="00161A29">
        <w:rPr>
          <w:sz w:val="22"/>
          <w:szCs w:val="22"/>
        </w:rPr>
        <w:t xml:space="preserve"> vienlaikus informē visus Pretendentus. </w:t>
      </w:r>
    </w:p>
    <w:p w14:paraId="7AC34FB3" w14:textId="6897B47B" w:rsidR="006A3923" w:rsidRPr="0025052E" w:rsidRDefault="006A3923" w:rsidP="00F01C63">
      <w:pPr>
        <w:widowControl w:val="0"/>
        <w:numPr>
          <w:ilvl w:val="1"/>
          <w:numId w:val="19"/>
        </w:numPr>
        <w:autoSpaceDE w:val="0"/>
        <w:autoSpaceDN w:val="0"/>
        <w:ind w:left="567" w:hanging="567"/>
        <w:jc w:val="both"/>
        <w:outlineLvl w:val="1"/>
        <w:rPr>
          <w:sz w:val="22"/>
          <w:szCs w:val="22"/>
        </w:rPr>
      </w:pPr>
      <w:r w:rsidRPr="0025052E">
        <w:rPr>
          <w:sz w:val="22"/>
          <w:szCs w:val="22"/>
        </w:rPr>
        <w:t>Iepirkuma līgumu ar izraudzīto Pretendentu slēdz ne agrāk kā nākamajā darbdienā pēc nogaidīšanas termiņa beigām</w:t>
      </w:r>
      <w:r w:rsidR="007D37E7" w:rsidRPr="0025052E">
        <w:rPr>
          <w:sz w:val="22"/>
          <w:szCs w:val="22"/>
        </w:rPr>
        <w:t xml:space="preserve">, ievērojot </w:t>
      </w:r>
      <w:r w:rsidRPr="0025052E">
        <w:rPr>
          <w:sz w:val="22"/>
          <w:szCs w:val="22"/>
        </w:rPr>
        <w:t xml:space="preserve">Publisko iepirkumu likuma </w:t>
      </w:r>
      <w:r w:rsidR="006F1601" w:rsidRPr="0025052E">
        <w:rPr>
          <w:sz w:val="22"/>
          <w:szCs w:val="22"/>
        </w:rPr>
        <w:t>60</w:t>
      </w:r>
      <w:r w:rsidRPr="0025052E">
        <w:rPr>
          <w:sz w:val="22"/>
          <w:szCs w:val="22"/>
        </w:rPr>
        <w:t>.pant</w:t>
      </w:r>
      <w:r w:rsidR="007D37E7" w:rsidRPr="0025052E">
        <w:rPr>
          <w:sz w:val="22"/>
          <w:szCs w:val="22"/>
        </w:rPr>
        <w:t>a</w:t>
      </w:r>
      <w:r w:rsidRPr="0025052E">
        <w:rPr>
          <w:sz w:val="22"/>
          <w:szCs w:val="22"/>
        </w:rPr>
        <w:t xml:space="preserve"> </w:t>
      </w:r>
      <w:r w:rsidR="007D37E7" w:rsidRPr="0025052E">
        <w:rPr>
          <w:sz w:val="22"/>
          <w:szCs w:val="22"/>
        </w:rPr>
        <w:t>sestajā un septītajā daļā minētos nosacījumus</w:t>
      </w:r>
      <w:bookmarkEnd w:id="102"/>
      <w:r w:rsidR="005F6B4D">
        <w:rPr>
          <w:sz w:val="22"/>
          <w:szCs w:val="22"/>
        </w:rPr>
        <w:t>.</w:t>
      </w:r>
    </w:p>
    <w:p w14:paraId="52A832B3" w14:textId="5834FF20" w:rsidR="005536CB" w:rsidRPr="0025052E" w:rsidRDefault="008F0322" w:rsidP="00F01C63">
      <w:pPr>
        <w:widowControl w:val="0"/>
        <w:numPr>
          <w:ilvl w:val="1"/>
          <w:numId w:val="19"/>
        </w:numPr>
        <w:autoSpaceDE w:val="0"/>
        <w:autoSpaceDN w:val="0"/>
        <w:ind w:left="567" w:hanging="567"/>
        <w:jc w:val="both"/>
        <w:outlineLvl w:val="1"/>
        <w:rPr>
          <w:bCs/>
          <w:sz w:val="22"/>
          <w:szCs w:val="22"/>
        </w:rPr>
      </w:pPr>
      <w:r w:rsidRPr="0025052E">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715F0878" w14:textId="77777777" w:rsidR="007F708F" w:rsidRDefault="008F0322" w:rsidP="00F01C63">
      <w:pPr>
        <w:widowControl w:val="0"/>
        <w:numPr>
          <w:ilvl w:val="1"/>
          <w:numId w:val="19"/>
        </w:numPr>
        <w:autoSpaceDE w:val="0"/>
        <w:autoSpaceDN w:val="0"/>
        <w:ind w:left="567" w:hanging="567"/>
        <w:jc w:val="both"/>
        <w:outlineLvl w:val="1"/>
        <w:rPr>
          <w:bCs/>
          <w:sz w:val="22"/>
          <w:szCs w:val="22"/>
        </w:rPr>
      </w:pPr>
      <w:r w:rsidRPr="0025052E">
        <w:rPr>
          <w:sz w:val="22"/>
          <w:szCs w:val="22"/>
        </w:rPr>
        <w:t xml:space="preserve">Ar Pretendentu, kam piešķirtas līguma slēgšanas tiesības, tiek noslēgts līgums saskaņā ar </w:t>
      </w:r>
      <w:r w:rsidR="005830C1" w:rsidRPr="0025052E">
        <w:rPr>
          <w:sz w:val="22"/>
          <w:szCs w:val="22"/>
        </w:rPr>
        <w:t xml:space="preserve">Konkursa nolikuma </w:t>
      </w:r>
      <w:r w:rsidR="00C30E38">
        <w:rPr>
          <w:sz w:val="22"/>
          <w:szCs w:val="22"/>
        </w:rPr>
        <w:t>9</w:t>
      </w:r>
      <w:r w:rsidRPr="0025052E">
        <w:rPr>
          <w:sz w:val="22"/>
          <w:szCs w:val="22"/>
        </w:rPr>
        <w:t>.pielikumā pievienoto līguma projektu un Pretendenta piedāvājumu.</w:t>
      </w:r>
    </w:p>
    <w:p w14:paraId="079E80D9" w14:textId="7CA69355" w:rsidR="007F708F" w:rsidRPr="007F708F" w:rsidRDefault="007F708F" w:rsidP="00F01C63">
      <w:pPr>
        <w:widowControl w:val="0"/>
        <w:numPr>
          <w:ilvl w:val="1"/>
          <w:numId w:val="19"/>
        </w:numPr>
        <w:autoSpaceDE w:val="0"/>
        <w:autoSpaceDN w:val="0"/>
        <w:ind w:left="567" w:hanging="567"/>
        <w:jc w:val="both"/>
        <w:outlineLvl w:val="1"/>
        <w:rPr>
          <w:bCs/>
          <w:sz w:val="22"/>
          <w:szCs w:val="22"/>
        </w:rPr>
      </w:pPr>
      <w:r w:rsidRPr="007F708F">
        <w:rPr>
          <w:sz w:val="22"/>
          <w:szCs w:val="22"/>
        </w:rPr>
        <w:t>Ja Pretendents, kuram piešķirtas iepirkuma līguma slēgšanas tiesības attiecīgajā iepirkuma daļā, atsakās slēgt iepirkuma līgumu ar Pasūtītāju, Komisija ir tiesīga pieņemt lēmumu iepirkuma līguma slēgšanas tiesības piešķirt nākamajam Pretendentam, kurš piedāvājis saimnieciski visizdevīgāko piedāvājumu</w:t>
      </w:r>
      <w:r w:rsidR="00B45C33">
        <w:rPr>
          <w:sz w:val="22"/>
          <w:szCs w:val="22"/>
        </w:rPr>
        <w:t xml:space="preserve"> </w:t>
      </w:r>
      <w:r w:rsidR="00B45C33" w:rsidRPr="00E622E5">
        <w:rPr>
          <w:sz w:val="22"/>
          <w:szCs w:val="22"/>
        </w:rPr>
        <w:t>(šajā gadījumā tiek pārvērtēta tikai tā daļa, kurā Pretendents ir atteicies no līguma slēgšanas)</w:t>
      </w:r>
      <w:r w:rsidRPr="007F708F">
        <w:rPr>
          <w:sz w:val="22"/>
          <w:szCs w:val="22"/>
        </w:rPr>
        <w:t>, vai pārtraukt attiecīgo iepirkuma daļu, neizvēloties nevienu piedāvājumu. Ja pieņemts lēmums iepirkuma līguma slēgšanas tiesības piešķirt nākamajam pretendentam, kurš piedāvājis saimnieciski visizdevīgāko piedāvājumu, bet tas atsakās slēgt iepirkuma līgumu, Komisija pieņem lēmumu pārtraukt attiecīgo Konkursa daļu, neizvēloties nevienu piedāvājumu.</w:t>
      </w:r>
    </w:p>
    <w:p w14:paraId="2324CA40" w14:textId="59D867E9" w:rsidR="005B2B3C" w:rsidRDefault="001D2018" w:rsidP="00F01C63">
      <w:pPr>
        <w:widowControl w:val="0"/>
        <w:numPr>
          <w:ilvl w:val="1"/>
          <w:numId w:val="19"/>
        </w:numPr>
        <w:autoSpaceDE w:val="0"/>
        <w:autoSpaceDN w:val="0"/>
        <w:ind w:left="567" w:hanging="567"/>
        <w:jc w:val="both"/>
        <w:outlineLvl w:val="1"/>
        <w:rPr>
          <w:sz w:val="22"/>
          <w:szCs w:val="22"/>
        </w:rPr>
      </w:pPr>
      <w:r w:rsidRPr="0025052E">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25052E">
        <w:rPr>
          <w:sz w:val="22"/>
          <w:szCs w:val="22"/>
        </w:rPr>
        <w:t xml:space="preserve"> </w:t>
      </w:r>
    </w:p>
    <w:p w14:paraId="6D250DB9" w14:textId="7EAED3E6" w:rsidR="00C63EC4" w:rsidRPr="00C63EC4" w:rsidRDefault="00C63EC4" w:rsidP="00F01C63">
      <w:pPr>
        <w:widowControl w:val="0"/>
        <w:numPr>
          <w:ilvl w:val="1"/>
          <w:numId w:val="19"/>
        </w:numPr>
        <w:autoSpaceDE w:val="0"/>
        <w:autoSpaceDN w:val="0"/>
        <w:ind w:left="567" w:hanging="567"/>
        <w:jc w:val="both"/>
        <w:outlineLvl w:val="1"/>
        <w:rPr>
          <w:sz w:val="22"/>
          <w:szCs w:val="22"/>
        </w:rPr>
      </w:pPr>
      <w:r>
        <w:rPr>
          <w:sz w:val="22"/>
          <w:szCs w:val="22"/>
        </w:rPr>
        <w:t>Līguma slēgšanas laikā var tikt precizēti atsevišķi punkti, veicot nebūtiskus labojumus.</w:t>
      </w:r>
    </w:p>
    <w:p w14:paraId="5E1747AF" w14:textId="77777777" w:rsidR="005830C1" w:rsidRPr="0025052E" w:rsidRDefault="005830C1" w:rsidP="005830C1">
      <w:pPr>
        <w:widowControl w:val="0"/>
        <w:autoSpaceDE w:val="0"/>
        <w:autoSpaceDN w:val="0"/>
        <w:ind w:left="567"/>
        <w:jc w:val="both"/>
        <w:outlineLvl w:val="1"/>
        <w:rPr>
          <w:sz w:val="22"/>
          <w:szCs w:val="22"/>
        </w:rPr>
      </w:pPr>
    </w:p>
    <w:p w14:paraId="3B670908" w14:textId="458F31DF" w:rsidR="006A3923" w:rsidRPr="00164F5F" w:rsidRDefault="00F3770B" w:rsidP="00F01C63">
      <w:pPr>
        <w:pStyle w:val="Heading1"/>
        <w:keepNext w:val="0"/>
        <w:widowControl w:val="0"/>
        <w:numPr>
          <w:ilvl w:val="0"/>
          <w:numId w:val="19"/>
        </w:numPr>
        <w:jc w:val="center"/>
        <w:rPr>
          <w:rFonts w:ascii="Times New Roman" w:hAnsi="Times New Roman"/>
          <w:szCs w:val="24"/>
        </w:rPr>
      </w:pPr>
      <w:bookmarkStart w:id="103" w:name="_Toc479593823"/>
      <w:bookmarkStart w:id="104" w:name="_Toc141785297"/>
      <w:bookmarkStart w:id="105" w:name="_Toc141341766"/>
      <w:bookmarkStart w:id="106" w:name="_Toc79552070"/>
      <w:bookmarkStart w:id="107" w:name="_Toc73116770"/>
      <w:bookmarkStart w:id="108" w:name="_Toc72766070"/>
      <w:bookmarkStart w:id="109" w:name="_Toc65967973"/>
      <w:bookmarkStart w:id="110" w:name="_Toc65956614"/>
      <w:bookmarkStart w:id="111" w:name="_Toc65862775"/>
      <w:bookmarkStart w:id="112" w:name="_Toc65454245"/>
      <w:bookmarkStart w:id="113" w:name="_Toc64264076"/>
      <w:bookmarkStart w:id="114" w:name="_Toc64201627"/>
      <w:bookmarkStart w:id="115" w:name="_Toc64201432"/>
      <w:bookmarkStart w:id="116" w:name="_Toc64201284"/>
      <w:bookmarkStart w:id="117" w:name="_Toc63869487"/>
      <w:r w:rsidRPr="0025052E">
        <w:rPr>
          <w:rFonts w:ascii="Times New Roman" w:hAnsi="Times New Roman"/>
          <w:szCs w:val="24"/>
        </w:rPr>
        <w:t>K</w:t>
      </w:r>
      <w:r w:rsidR="006A3923" w:rsidRPr="0025052E">
        <w:rPr>
          <w:rFonts w:ascii="Times New Roman" w:hAnsi="Times New Roman"/>
          <w:szCs w:val="24"/>
        </w:rPr>
        <w:t>omisijas tiesības un pienākumi</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163C91ED" w14:textId="77777777" w:rsidR="00407BC7" w:rsidRPr="0025052E" w:rsidRDefault="00407BC7" w:rsidP="00F01C63">
      <w:pPr>
        <w:widowControl w:val="0"/>
        <w:numPr>
          <w:ilvl w:val="1"/>
          <w:numId w:val="19"/>
        </w:numPr>
        <w:autoSpaceDE w:val="0"/>
        <w:autoSpaceDN w:val="0"/>
        <w:ind w:left="567" w:hanging="567"/>
        <w:jc w:val="both"/>
        <w:outlineLvl w:val="1"/>
        <w:rPr>
          <w:sz w:val="22"/>
          <w:szCs w:val="22"/>
        </w:rPr>
      </w:pPr>
      <w:r w:rsidRPr="0025052E">
        <w:rPr>
          <w:sz w:val="22"/>
          <w:szCs w:val="22"/>
        </w:rPr>
        <w:t>Komisijas tiesības:</w:t>
      </w:r>
    </w:p>
    <w:p w14:paraId="7AD24E4C" w14:textId="3C9F318D" w:rsidR="006A3923" w:rsidRPr="0025052E" w:rsidRDefault="006A3923" w:rsidP="00F01C63">
      <w:pPr>
        <w:pStyle w:val="ListParagraph"/>
        <w:widowControl w:val="0"/>
        <w:numPr>
          <w:ilvl w:val="2"/>
          <w:numId w:val="19"/>
        </w:numPr>
        <w:autoSpaceDE w:val="0"/>
        <w:autoSpaceDN w:val="0"/>
        <w:ind w:left="1276"/>
        <w:outlineLvl w:val="1"/>
        <w:rPr>
          <w:sz w:val="22"/>
          <w:szCs w:val="22"/>
        </w:rPr>
      </w:pPr>
      <w:r w:rsidRPr="0025052E">
        <w:rPr>
          <w:sz w:val="22"/>
          <w:szCs w:val="22"/>
        </w:rPr>
        <w:t>pieaicināt ekspertus</w:t>
      </w:r>
      <w:r w:rsidR="00765A79" w:rsidRPr="0025052E">
        <w:rPr>
          <w:sz w:val="22"/>
          <w:szCs w:val="22"/>
        </w:rPr>
        <w:t xml:space="preserve">, pārliecinoties, ka uz ekspertiem neattiecas interešu konflikta </w:t>
      </w:r>
      <w:r w:rsidR="00407BC7" w:rsidRPr="0025052E">
        <w:rPr>
          <w:sz w:val="22"/>
          <w:szCs w:val="22"/>
        </w:rPr>
        <w:t>ierobežojumi;</w:t>
      </w:r>
    </w:p>
    <w:p w14:paraId="7112A401" w14:textId="56070E24" w:rsidR="006A3923" w:rsidRPr="0025052E" w:rsidRDefault="00407BC7" w:rsidP="00F01C63">
      <w:pPr>
        <w:pStyle w:val="ListParagraph"/>
        <w:widowControl w:val="0"/>
        <w:numPr>
          <w:ilvl w:val="2"/>
          <w:numId w:val="19"/>
        </w:numPr>
        <w:autoSpaceDE w:val="0"/>
        <w:autoSpaceDN w:val="0"/>
        <w:ind w:left="1276"/>
        <w:outlineLvl w:val="1"/>
        <w:rPr>
          <w:sz w:val="22"/>
          <w:szCs w:val="22"/>
        </w:rPr>
      </w:pPr>
      <w:r w:rsidRPr="0025052E">
        <w:rPr>
          <w:sz w:val="22"/>
          <w:szCs w:val="22"/>
        </w:rPr>
        <w:t>j</w:t>
      </w:r>
      <w:r w:rsidR="006A3923" w:rsidRPr="0025052E">
        <w:rPr>
          <w:sz w:val="22"/>
          <w:szCs w:val="22"/>
        </w:rPr>
        <w:t xml:space="preserve">a rodas šaubas par iesniegtās dokumenta kopijas autentiskumu, </w:t>
      </w:r>
      <w:r w:rsidRPr="0025052E">
        <w:rPr>
          <w:sz w:val="22"/>
          <w:szCs w:val="22"/>
        </w:rPr>
        <w:t xml:space="preserve">Komisijai </w:t>
      </w:r>
      <w:r w:rsidR="006A3923" w:rsidRPr="0025052E">
        <w:rPr>
          <w:sz w:val="22"/>
          <w:szCs w:val="22"/>
        </w:rPr>
        <w:t>ir tiesības pieprasīt, lai Pretendents uzrāda iesniegto dokumentu oriģinālus vai</w:t>
      </w:r>
      <w:r w:rsidRPr="0025052E">
        <w:rPr>
          <w:sz w:val="22"/>
          <w:szCs w:val="22"/>
        </w:rPr>
        <w:t xml:space="preserve"> iesniedz apliecinātas kopijas;</w:t>
      </w:r>
    </w:p>
    <w:p w14:paraId="732AB7DE" w14:textId="30F4E338" w:rsidR="006A3923" w:rsidRPr="0025052E" w:rsidRDefault="006A3923" w:rsidP="00F01C63">
      <w:pPr>
        <w:pStyle w:val="ListParagraph"/>
        <w:widowControl w:val="0"/>
        <w:numPr>
          <w:ilvl w:val="2"/>
          <w:numId w:val="19"/>
        </w:numPr>
        <w:autoSpaceDE w:val="0"/>
        <w:autoSpaceDN w:val="0"/>
        <w:ind w:left="1276"/>
        <w:outlineLvl w:val="1"/>
        <w:rPr>
          <w:sz w:val="22"/>
          <w:szCs w:val="22"/>
        </w:rPr>
      </w:pPr>
      <w:r w:rsidRPr="0025052E">
        <w:rPr>
          <w:sz w:val="22"/>
          <w:szCs w:val="22"/>
        </w:rPr>
        <w:t xml:space="preserve">Pretendentu atlases laikā pārbaudīt nepieciešamo informāciju kompetentā institūcijā, publiski pieejamās datubāzēs vai citos publiski pieejamos avotos, kā arī tiesības pieprasīt </w:t>
      </w:r>
      <w:r w:rsidR="00F3770B" w:rsidRPr="0025052E">
        <w:rPr>
          <w:sz w:val="22"/>
          <w:szCs w:val="22"/>
        </w:rPr>
        <w:t xml:space="preserve">papildu informāciju </w:t>
      </w:r>
      <w:r w:rsidRPr="0025052E">
        <w:rPr>
          <w:sz w:val="22"/>
          <w:szCs w:val="22"/>
        </w:rPr>
        <w:t>Pretendentam, kuram būtu piešķi</w:t>
      </w:r>
      <w:r w:rsidR="00407BC7" w:rsidRPr="0025052E">
        <w:rPr>
          <w:sz w:val="22"/>
          <w:szCs w:val="22"/>
        </w:rPr>
        <w:t>ramas līguma slēgšanas tiesības;</w:t>
      </w:r>
    </w:p>
    <w:p w14:paraId="00D52AE6" w14:textId="52259779" w:rsidR="006A3923" w:rsidRPr="0025052E" w:rsidRDefault="006A3923" w:rsidP="00F01C63">
      <w:pPr>
        <w:pStyle w:val="ListParagraph"/>
        <w:widowControl w:val="0"/>
        <w:numPr>
          <w:ilvl w:val="2"/>
          <w:numId w:val="19"/>
        </w:numPr>
        <w:autoSpaceDE w:val="0"/>
        <w:autoSpaceDN w:val="0"/>
        <w:ind w:left="1276"/>
        <w:outlineLvl w:val="1"/>
        <w:rPr>
          <w:sz w:val="22"/>
          <w:szCs w:val="22"/>
        </w:rPr>
      </w:pPr>
      <w:r w:rsidRPr="0025052E">
        <w:rPr>
          <w:sz w:val="22"/>
          <w:szCs w:val="22"/>
        </w:rPr>
        <w:t>izdarīt grozījumus</w:t>
      </w:r>
      <w:r w:rsidR="00765A79" w:rsidRPr="0025052E">
        <w:rPr>
          <w:sz w:val="22"/>
          <w:szCs w:val="22"/>
        </w:rPr>
        <w:t xml:space="preserve"> </w:t>
      </w:r>
      <w:r w:rsidR="00407BC7" w:rsidRPr="0025052E">
        <w:rPr>
          <w:sz w:val="22"/>
          <w:szCs w:val="22"/>
        </w:rPr>
        <w:t>K</w:t>
      </w:r>
      <w:r w:rsidRPr="0025052E">
        <w:rPr>
          <w:sz w:val="22"/>
          <w:szCs w:val="22"/>
        </w:rPr>
        <w:t>onkursa nolikumā</w:t>
      </w:r>
      <w:r w:rsidR="00765A79" w:rsidRPr="0025052E">
        <w:rPr>
          <w:sz w:val="22"/>
          <w:szCs w:val="22"/>
        </w:rPr>
        <w:t>.</w:t>
      </w:r>
      <w:r w:rsidRPr="0025052E">
        <w:rPr>
          <w:sz w:val="22"/>
          <w:szCs w:val="22"/>
        </w:rPr>
        <w:t xml:space="preserve"> Ja </w:t>
      </w:r>
      <w:r w:rsidR="00F3770B" w:rsidRPr="0025052E">
        <w:rPr>
          <w:sz w:val="22"/>
          <w:szCs w:val="22"/>
        </w:rPr>
        <w:t>K</w:t>
      </w:r>
      <w:r w:rsidRPr="0025052E">
        <w:rPr>
          <w:sz w:val="22"/>
          <w:szCs w:val="22"/>
        </w:rPr>
        <w:t xml:space="preserve">omisija izdarījusi grozījumus </w:t>
      </w:r>
      <w:r w:rsidR="009C1629" w:rsidRPr="0025052E">
        <w:rPr>
          <w:sz w:val="22"/>
          <w:szCs w:val="22"/>
        </w:rPr>
        <w:t>K</w:t>
      </w:r>
      <w:r w:rsidRPr="0025052E">
        <w:rPr>
          <w:sz w:val="22"/>
          <w:szCs w:val="22"/>
        </w:rPr>
        <w:t xml:space="preserve">onkursa nolikumā, tā ievieto informāciju par grozījumiem </w:t>
      </w:r>
      <w:r w:rsidR="007251EC" w:rsidRPr="0025052E">
        <w:rPr>
          <w:sz w:val="22"/>
          <w:szCs w:val="22"/>
        </w:rPr>
        <w:t>EIS</w:t>
      </w:r>
      <w:r w:rsidR="00F3770B" w:rsidRPr="0025052E">
        <w:rPr>
          <w:color w:val="FF0000"/>
          <w:sz w:val="22"/>
          <w:szCs w:val="22"/>
        </w:rPr>
        <w:t xml:space="preserve"> </w:t>
      </w:r>
      <w:r w:rsidR="007251EC" w:rsidRPr="0025052E">
        <w:rPr>
          <w:sz w:val="22"/>
          <w:szCs w:val="22"/>
        </w:rPr>
        <w:t xml:space="preserve">e-konkursu apakšsistēmā šī </w:t>
      </w:r>
      <w:r w:rsidR="00B12E88" w:rsidRPr="0025052E">
        <w:rPr>
          <w:sz w:val="22"/>
          <w:szCs w:val="22"/>
        </w:rPr>
        <w:t>k</w:t>
      </w:r>
      <w:r w:rsidR="007251EC" w:rsidRPr="0025052E">
        <w:rPr>
          <w:sz w:val="22"/>
          <w:szCs w:val="22"/>
        </w:rPr>
        <w:t>onkursa sadaļā</w:t>
      </w:r>
      <w:r w:rsidRPr="0025052E">
        <w:rPr>
          <w:sz w:val="22"/>
          <w:szCs w:val="22"/>
        </w:rPr>
        <w:t xml:space="preserve"> ne vēlāk kā dienu pēc tam, kad paziņojums par grozījumiem iesniegts Iepirkumu uzraudz</w:t>
      </w:r>
      <w:r w:rsidR="007C572F" w:rsidRPr="0025052E">
        <w:rPr>
          <w:sz w:val="22"/>
          <w:szCs w:val="22"/>
        </w:rPr>
        <w:t>ības birojam publicēšanai;</w:t>
      </w:r>
    </w:p>
    <w:p w14:paraId="318B07D4" w14:textId="37C88738" w:rsidR="007C572F" w:rsidRPr="0025052E" w:rsidRDefault="007C572F" w:rsidP="00F01C63">
      <w:pPr>
        <w:pStyle w:val="ListParagraph"/>
        <w:widowControl w:val="0"/>
        <w:numPr>
          <w:ilvl w:val="2"/>
          <w:numId w:val="19"/>
        </w:numPr>
        <w:autoSpaceDE w:val="0"/>
        <w:autoSpaceDN w:val="0"/>
        <w:ind w:left="1276"/>
        <w:outlineLvl w:val="1"/>
        <w:rPr>
          <w:sz w:val="22"/>
          <w:szCs w:val="22"/>
        </w:rPr>
      </w:pPr>
      <w:r w:rsidRPr="0025052E">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25052E">
        <w:rPr>
          <w:sz w:val="22"/>
          <w:szCs w:val="22"/>
        </w:rPr>
        <w:t>K</w:t>
      </w:r>
      <w:r w:rsidRPr="0025052E">
        <w:rPr>
          <w:sz w:val="22"/>
          <w:szCs w:val="22"/>
        </w:rPr>
        <w:t>onkurss tiek pārtraukts.</w:t>
      </w:r>
    </w:p>
    <w:p w14:paraId="01251AA8" w14:textId="792C3295" w:rsidR="007C572F" w:rsidRPr="0025052E" w:rsidRDefault="007C572F" w:rsidP="00F01C63">
      <w:pPr>
        <w:pStyle w:val="ListParagraph"/>
        <w:widowControl w:val="0"/>
        <w:numPr>
          <w:ilvl w:val="2"/>
          <w:numId w:val="19"/>
        </w:numPr>
        <w:autoSpaceDE w:val="0"/>
        <w:autoSpaceDN w:val="0"/>
        <w:ind w:left="1276"/>
        <w:outlineLvl w:val="1"/>
        <w:rPr>
          <w:sz w:val="22"/>
          <w:szCs w:val="22"/>
        </w:rPr>
      </w:pPr>
      <w:r w:rsidRPr="0025052E">
        <w:rPr>
          <w:sz w:val="22"/>
          <w:szCs w:val="22"/>
        </w:rPr>
        <w:t>normatīvajos aktos paredzētajos gadījumos izbeigt Konkursu bez līguma noslēgšanas.</w:t>
      </w:r>
    </w:p>
    <w:p w14:paraId="2D40D3F1" w14:textId="33CD9371" w:rsidR="007C572F" w:rsidRPr="0025052E" w:rsidRDefault="007C572F" w:rsidP="00F01C63">
      <w:pPr>
        <w:pStyle w:val="ListParagraph"/>
        <w:widowControl w:val="0"/>
        <w:numPr>
          <w:ilvl w:val="2"/>
          <w:numId w:val="19"/>
        </w:numPr>
        <w:autoSpaceDE w:val="0"/>
        <w:autoSpaceDN w:val="0"/>
        <w:ind w:left="1276"/>
        <w:outlineLvl w:val="1"/>
        <w:rPr>
          <w:sz w:val="22"/>
          <w:szCs w:val="22"/>
        </w:rPr>
      </w:pPr>
      <w:r w:rsidRPr="0025052E">
        <w:rPr>
          <w:sz w:val="22"/>
          <w:szCs w:val="22"/>
        </w:rPr>
        <w:t>izs</w:t>
      </w:r>
      <w:r w:rsidRPr="0025052E">
        <w:rPr>
          <w:rStyle w:val="None"/>
          <w:sz w:val="22"/>
          <w:szCs w:val="22"/>
        </w:rPr>
        <w:t>l</w:t>
      </w:r>
      <w:r w:rsidRPr="0025052E">
        <w:rPr>
          <w:sz w:val="22"/>
          <w:szCs w:val="22"/>
        </w:rPr>
        <w:t>ē</w:t>
      </w:r>
      <w:r w:rsidRPr="0025052E">
        <w:rPr>
          <w:rStyle w:val="None"/>
          <w:sz w:val="22"/>
          <w:szCs w:val="22"/>
        </w:rPr>
        <w:t>g</w:t>
      </w:r>
      <w:r w:rsidRPr="0025052E">
        <w:rPr>
          <w:sz w:val="22"/>
          <w:szCs w:val="22"/>
        </w:rPr>
        <w:t>t</w:t>
      </w:r>
      <w:r w:rsidR="00992FD7" w:rsidRPr="0025052E">
        <w:rPr>
          <w:sz w:val="22"/>
          <w:szCs w:val="22"/>
        </w:rPr>
        <w:t xml:space="preserve"> </w:t>
      </w:r>
      <w:r w:rsidRPr="0025052E">
        <w:rPr>
          <w:rStyle w:val="None"/>
          <w:sz w:val="22"/>
          <w:szCs w:val="22"/>
        </w:rPr>
        <w:t>Pr</w:t>
      </w:r>
      <w:r w:rsidRPr="0025052E">
        <w:rPr>
          <w:sz w:val="22"/>
          <w:szCs w:val="22"/>
        </w:rPr>
        <w:t>ete</w:t>
      </w:r>
      <w:r w:rsidRPr="0025052E">
        <w:rPr>
          <w:rStyle w:val="None"/>
          <w:sz w:val="22"/>
          <w:szCs w:val="22"/>
        </w:rPr>
        <w:t>nd</w:t>
      </w:r>
      <w:r w:rsidRPr="0025052E">
        <w:rPr>
          <w:sz w:val="22"/>
          <w:szCs w:val="22"/>
        </w:rPr>
        <w:t>e</w:t>
      </w:r>
      <w:r w:rsidRPr="0025052E">
        <w:rPr>
          <w:rStyle w:val="None"/>
          <w:sz w:val="22"/>
          <w:szCs w:val="22"/>
        </w:rPr>
        <w:t>nt</w:t>
      </w:r>
      <w:r w:rsidRPr="0025052E">
        <w:rPr>
          <w:sz w:val="22"/>
          <w:szCs w:val="22"/>
        </w:rPr>
        <w:t>u</w:t>
      </w:r>
      <w:r w:rsidR="00992FD7" w:rsidRPr="0025052E">
        <w:rPr>
          <w:sz w:val="22"/>
          <w:szCs w:val="22"/>
        </w:rPr>
        <w:t xml:space="preserve"> </w:t>
      </w:r>
      <w:r w:rsidRPr="0025052E">
        <w:rPr>
          <w:rStyle w:val="None"/>
          <w:sz w:val="22"/>
          <w:szCs w:val="22"/>
        </w:rPr>
        <w:t>n</w:t>
      </w:r>
      <w:r w:rsidRPr="0025052E">
        <w:rPr>
          <w:sz w:val="22"/>
          <w:szCs w:val="22"/>
        </w:rPr>
        <w:t>o</w:t>
      </w:r>
      <w:r w:rsidR="00992FD7" w:rsidRPr="0025052E">
        <w:rPr>
          <w:sz w:val="22"/>
          <w:szCs w:val="22"/>
        </w:rPr>
        <w:t xml:space="preserve"> </w:t>
      </w:r>
      <w:r w:rsidRPr="0025052E">
        <w:rPr>
          <w:rStyle w:val="None"/>
          <w:sz w:val="22"/>
          <w:szCs w:val="22"/>
        </w:rPr>
        <w:t>turpm</w:t>
      </w:r>
      <w:r w:rsidRPr="0025052E">
        <w:rPr>
          <w:sz w:val="22"/>
          <w:szCs w:val="22"/>
        </w:rPr>
        <w:t>ā</w:t>
      </w:r>
      <w:r w:rsidRPr="0025052E">
        <w:rPr>
          <w:rStyle w:val="None"/>
          <w:sz w:val="22"/>
          <w:szCs w:val="22"/>
        </w:rPr>
        <w:t>k</w:t>
      </w:r>
      <w:r w:rsidRPr="0025052E">
        <w:rPr>
          <w:sz w:val="22"/>
          <w:szCs w:val="22"/>
        </w:rPr>
        <w:t>ās</w:t>
      </w:r>
      <w:r w:rsidR="00992FD7" w:rsidRPr="0025052E">
        <w:rPr>
          <w:sz w:val="22"/>
          <w:szCs w:val="22"/>
        </w:rPr>
        <w:t xml:space="preserve"> </w:t>
      </w:r>
      <w:r w:rsidRPr="0025052E">
        <w:rPr>
          <w:rStyle w:val="None"/>
          <w:sz w:val="22"/>
          <w:szCs w:val="22"/>
        </w:rPr>
        <w:t>d</w:t>
      </w:r>
      <w:r w:rsidRPr="0025052E">
        <w:rPr>
          <w:sz w:val="22"/>
          <w:szCs w:val="22"/>
        </w:rPr>
        <w:t>alī</w:t>
      </w:r>
      <w:r w:rsidRPr="0025052E">
        <w:rPr>
          <w:rStyle w:val="None"/>
          <w:sz w:val="22"/>
          <w:szCs w:val="22"/>
        </w:rPr>
        <w:t>b</w:t>
      </w:r>
      <w:r w:rsidRPr="0025052E">
        <w:rPr>
          <w:sz w:val="22"/>
          <w:szCs w:val="22"/>
        </w:rPr>
        <w:t>as</w:t>
      </w:r>
      <w:r w:rsidR="00992FD7" w:rsidRPr="0025052E">
        <w:rPr>
          <w:sz w:val="22"/>
          <w:szCs w:val="22"/>
        </w:rPr>
        <w:t xml:space="preserve"> </w:t>
      </w:r>
      <w:r w:rsidRPr="0025052E">
        <w:rPr>
          <w:rStyle w:val="None"/>
          <w:sz w:val="22"/>
          <w:szCs w:val="22"/>
        </w:rPr>
        <w:t>Konkurs</w:t>
      </w:r>
      <w:r w:rsidRPr="0025052E">
        <w:rPr>
          <w:sz w:val="22"/>
          <w:szCs w:val="22"/>
        </w:rPr>
        <w:t>ā</w:t>
      </w:r>
      <w:r w:rsidR="00992FD7" w:rsidRPr="0025052E">
        <w:rPr>
          <w:sz w:val="22"/>
          <w:szCs w:val="22"/>
        </w:rPr>
        <w:t xml:space="preserve"> </w:t>
      </w:r>
      <w:r w:rsidRPr="0025052E">
        <w:rPr>
          <w:rStyle w:val="None"/>
          <w:sz w:val="22"/>
          <w:szCs w:val="22"/>
        </w:rPr>
        <w:t>u</w:t>
      </w:r>
      <w:r w:rsidRPr="0025052E">
        <w:rPr>
          <w:sz w:val="22"/>
          <w:szCs w:val="22"/>
        </w:rPr>
        <w:t>n</w:t>
      </w:r>
      <w:r w:rsidR="00992FD7" w:rsidRPr="0025052E">
        <w:rPr>
          <w:sz w:val="22"/>
          <w:szCs w:val="22"/>
        </w:rPr>
        <w:t xml:space="preserve"> </w:t>
      </w:r>
      <w:r w:rsidRPr="0025052E">
        <w:rPr>
          <w:rStyle w:val="None"/>
          <w:sz w:val="22"/>
          <w:szCs w:val="22"/>
        </w:rPr>
        <w:t>n</w:t>
      </w:r>
      <w:r w:rsidRPr="0025052E">
        <w:rPr>
          <w:sz w:val="22"/>
          <w:szCs w:val="22"/>
        </w:rPr>
        <w:t>eiz</w:t>
      </w:r>
      <w:r w:rsidRPr="0025052E">
        <w:rPr>
          <w:rStyle w:val="None"/>
          <w:sz w:val="22"/>
          <w:szCs w:val="22"/>
        </w:rPr>
        <w:t>sk</w:t>
      </w:r>
      <w:r w:rsidRPr="0025052E">
        <w:rPr>
          <w:sz w:val="22"/>
          <w:szCs w:val="22"/>
        </w:rPr>
        <w:t>at</w:t>
      </w:r>
      <w:r w:rsidRPr="0025052E">
        <w:rPr>
          <w:rStyle w:val="None"/>
          <w:sz w:val="22"/>
          <w:szCs w:val="22"/>
        </w:rPr>
        <w:t>ī</w:t>
      </w:r>
      <w:r w:rsidRPr="0025052E">
        <w:rPr>
          <w:sz w:val="22"/>
          <w:szCs w:val="22"/>
        </w:rPr>
        <w:t xml:space="preserve">t </w:t>
      </w:r>
      <w:r w:rsidRPr="0025052E">
        <w:rPr>
          <w:rStyle w:val="None"/>
          <w:sz w:val="22"/>
          <w:szCs w:val="22"/>
        </w:rPr>
        <w:t>pr</w:t>
      </w:r>
      <w:r w:rsidRPr="0025052E">
        <w:rPr>
          <w:sz w:val="22"/>
          <w:szCs w:val="22"/>
        </w:rPr>
        <w:t>ete</w:t>
      </w:r>
      <w:r w:rsidRPr="0025052E">
        <w:rPr>
          <w:rStyle w:val="None"/>
          <w:sz w:val="22"/>
          <w:szCs w:val="22"/>
        </w:rPr>
        <w:t>nd</w:t>
      </w:r>
      <w:r w:rsidRPr="0025052E">
        <w:rPr>
          <w:sz w:val="22"/>
          <w:szCs w:val="22"/>
        </w:rPr>
        <w:t>e</w:t>
      </w:r>
      <w:r w:rsidRPr="0025052E">
        <w:rPr>
          <w:rStyle w:val="None"/>
          <w:sz w:val="22"/>
          <w:szCs w:val="22"/>
        </w:rPr>
        <w:t>n</w:t>
      </w:r>
      <w:r w:rsidRPr="0025052E">
        <w:rPr>
          <w:sz w:val="22"/>
          <w:szCs w:val="22"/>
        </w:rPr>
        <w:t>ta</w:t>
      </w:r>
      <w:r w:rsidRPr="0025052E">
        <w:rPr>
          <w:rStyle w:val="None"/>
          <w:sz w:val="22"/>
          <w:szCs w:val="22"/>
        </w:rPr>
        <w:t xml:space="preserve"> 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w:t>
      </w:r>
      <w:r w:rsidRPr="0025052E">
        <w:rPr>
          <w:sz w:val="22"/>
          <w:szCs w:val="22"/>
        </w:rPr>
        <w:t>ā</w:t>
      </w:r>
      <w:r w:rsidRPr="0025052E">
        <w:rPr>
          <w:rStyle w:val="None"/>
          <w:sz w:val="22"/>
          <w:szCs w:val="22"/>
        </w:rPr>
        <w:t>jumu</w:t>
      </w:r>
      <w:r w:rsidRPr="0025052E">
        <w:rPr>
          <w:sz w:val="22"/>
          <w:szCs w:val="22"/>
        </w:rPr>
        <w:t>,</w:t>
      </w:r>
      <w:r w:rsidRPr="0025052E">
        <w:rPr>
          <w:rStyle w:val="None"/>
          <w:sz w:val="22"/>
          <w:szCs w:val="22"/>
        </w:rPr>
        <w:t xml:space="preserve"> PIL 42.panta </w:t>
      </w:r>
      <w:r w:rsidR="003A1004" w:rsidRPr="002E0BB6">
        <w:rPr>
          <w:rStyle w:val="None"/>
          <w:sz w:val="22"/>
          <w:szCs w:val="22"/>
        </w:rPr>
        <w:t>otr</w:t>
      </w:r>
      <w:r w:rsidR="003A1004">
        <w:rPr>
          <w:rStyle w:val="None"/>
          <w:sz w:val="22"/>
          <w:szCs w:val="22"/>
        </w:rPr>
        <w:t>ās</w:t>
      </w:r>
      <w:r w:rsidR="003A1004" w:rsidRPr="002E0BB6">
        <w:rPr>
          <w:rStyle w:val="None"/>
          <w:sz w:val="22"/>
          <w:szCs w:val="22"/>
        </w:rPr>
        <w:t xml:space="preserve"> daļ</w:t>
      </w:r>
      <w:r w:rsidR="003A1004">
        <w:rPr>
          <w:rStyle w:val="None"/>
          <w:sz w:val="22"/>
          <w:szCs w:val="22"/>
        </w:rPr>
        <w:t xml:space="preserve">as </w:t>
      </w:r>
      <w:r w:rsidR="003A1004" w:rsidRPr="00CC4927">
        <w:rPr>
          <w:bCs/>
          <w:sz w:val="22"/>
          <w:szCs w:val="22"/>
          <w:shd w:val="clear" w:color="auto" w:fill="FFFFFF"/>
        </w:rPr>
        <w:t xml:space="preserve">1., 2., 3., 4. 5., 6., 7., </w:t>
      </w:r>
      <w:r w:rsidR="00344748">
        <w:rPr>
          <w:bCs/>
          <w:sz w:val="22"/>
          <w:szCs w:val="22"/>
          <w:shd w:val="clear" w:color="auto" w:fill="FFFFFF"/>
        </w:rPr>
        <w:t xml:space="preserve">8., 9., </w:t>
      </w:r>
      <w:r w:rsidR="003A1004" w:rsidRPr="00CC4927">
        <w:rPr>
          <w:bCs/>
          <w:sz w:val="22"/>
          <w:szCs w:val="22"/>
          <w:shd w:val="clear" w:color="auto" w:fill="FFFFFF"/>
        </w:rPr>
        <w:t>10., 11., 12., 13. un 14</w:t>
      </w:r>
      <w:r w:rsidR="003A1004" w:rsidRPr="00CC4927">
        <w:rPr>
          <w:bCs/>
          <w:sz w:val="22"/>
          <w:szCs w:val="22"/>
        </w:rPr>
        <w:t>. punktā</w:t>
      </w:r>
      <w:r w:rsidR="003A1004" w:rsidRPr="00CC4927">
        <w:rPr>
          <w:rStyle w:val="None"/>
          <w:bCs/>
          <w:sz w:val="22"/>
          <w:szCs w:val="22"/>
        </w:rPr>
        <w:t xml:space="preserve"> </w:t>
      </w:r>
      <w:r w:rsidRPr="0025052E">
        <w:rPr>
          <w:rStyle w:val="None"/>
          <w:sz w:val="22"/>
          <w:szCs w:val="22"/>
        </w:rPr>
        <w:t xml:space="preserve">vai </w:t>
      </w:r>
      <w:r w:rsidRPr="0025052E">
        <w:rPr>
          <w:sz w:val="22"/>
          <w:szCs w:val="22"/>
        </w:rPr>
        <w:t>Latvijas Republikas nacionālo sankciju likuma 11.</w:t>
      </w:r>
      <w:r w:rsidRPr="0025052E">
        <w:rPr>
          <w:sz w:val="22"/>
          <w:szCs w:val="22"/>
          <w:vertAlign w:val="superscript"/>
        </w:rPr>
        <w:t>1</w:t>
      </w:r>
      <w:r w:rsidRPr="0025052E">
        <w:rPr>
          <w:sz w:val="22"/>
          <w:szCs w:val="22"/>
        </w:rPr>
        <w:t xml:space="preserve"> panta pirmajā daļā</w:t>
      </w:r>
      <w:r w:rsidRPr="0025052E">
        <w:rPr>
          <w:b/>
          <w:sz w:val="22"/>
          <w:szCs w:val="22"/>
        </w:rPr>
        <w:t xml:space="preserve"> </w:t>
      </w:r>
      <w:r w:rsidRPr="0025052E">
        <w:rPr>
          <w:rStyle w:val="None"/>
          <w:sz w:val="22"/>
          <w:szCs w:val="22"/>
        </w:rPr>
        <w:t>noteiktajos gadījumos.</w:t>
      </w:r>
    </w:p>
    <w:p w14:paraId="37425C0A" w14:textId="3D3F5550" w:rsidR="00407BC7" w:rsidRPr="0025052E" w:rsidRDefault="00407BC7" w:rsidP="00F01C63">
      <w:pPr>
        <w:widowControl w:val="0"/>
        <w:numPr>
          <w:ilvl w:val="1"/>
          <w:numId w:val="19"/>
        </w:numPr>
        <w:autoSpaceDE w:val="0"/>
        <w:autoSpaceDN w:val="0"/>
        <w:ind w:left="567" w:hanging="567"/>
        <w:jc w:val="both"/>
        <w:outlineLvl w:val="1"/>
        <w:rPr>
          <w:sz w:val="22"/>
          <w:szCs w:val="22"/>
        </w:rPr>
      </w:pPr>
      <w:r w:rsidRPr="0025052E">
        <w:rPr>
          <w:sz w:val="22"/>
          <w:szCs w:val="22"/>
        </w:rPr>
        <w:t>Komisijas pienākumi:</w:t>
      </w:r>
    </w:p>
    <w:p w14:paraId="0CDB66E4" w14:textId="21F81F06" w:rsidR="006A3923" w:rsidRPr="0025052E" w:rsidRDefault="00407BC7" w:rsidP="00F01C63">
      <w:pPr>
        <w:pStyle w:val="ListParagraph"/>
        <w:widowControl w:val="0"/>
        <w:numPr>
          <w:ilvl w:val="2"/>
          <w:numId w:val="19"/>
        </w:numPr>
        <w:autoSpaceDE w:val="0"/>
        <w:autoSpaceDN w:val="0"/>
        <w:ind w:left="1276"/>
        <w:outlineLvl w:val="1"/>
        <w:rPr>
          <w:bCs/>
          <w:sz w:val="22"/>
          <w:szCs w:val="22"/>
        </w:rPr>
      </w:pPr>
      <w:r w:rsidRPr="0025052E">
        <w:rPr>
          <w:bCs/>
          <w:sz w:val="22"/>
          <w:szCs w:val="22"/>
        </w:rPr>
        <w:t>j</w:t>
      </w:r>
      <w:r w:rsidR="006A3923" w:rsidRPr="0025052E">
        <w:rPr>
          <w:bCs/>
          <w:sz w:val="22"/>
          <w:szCs w:val="22"/>
        </w:rPr>
        <w:t>a piedāvājumā ietvertā vai Pretendenta iesniegtā informācija vai dokumen</w:t>
      </w:r>
      <w:r w:rsidR="007C572F" w:rsidRPr="0025052E">
        <w:rPr>
          <w:bCs/>
          <w:sz w:val="22"/>
          <w:szCs w:val="22"/>
        </w:rPr>
        <w:t>ts ir neskaidrs vai nepilnīgs, Komisija</w:t>
      </w:r>
      <w:r w:rsidR="006A3923" w:rsidRPr="0025052E">
        <w:rPr>
          <w:bCs/>
          <w:sz w:val="22"/>
          <w:szCs w:val="22"/>
        </w:rPr>
        <w:t xml:space="preserve"> pieprasa, lai Pretendents, vai kompetenta institūcija izskaidro vai papildina minēto informāciju vai dokumentu vai iesniedz trūkstošo dokumentu, </w:t>
      </w:r>
      <w:r w:rsidR="006A3923" w:rsidRPr="0025052E">
        <w:rPr>
          <w:bCs/>
          <w:sz w:val="22"/>
          <w:szCs w:val="22"/>
        </w:rPr>
        <w:lastRenderedPageBreak/>
        <w:t>nodrošinot vienlīdzīgu attie</w:t>
      </w:r>
      <w:r w:rsidR="007C572F" w:rsidRPr="0025052E">
        <w:rPr>
          <w:bCs/>
          <w:sz w:val="22"/>
          <w:szCs w:val="22"/>
        </w:rPr>
        <w:t>ksmi pret visiem Pretendentiem;</w:t>
      </w:r>
    </w:p>
    <w:p w14:paraId="5806E82F" w14:textId="2DEED82B" w:rsidR="006A3923" w:rsidRPr="0025052E" w:rsidRDefault="009C1629" w:rsidP="00F01C63">
      <w:pPr>
        <w:pStyle w:val="ListParagraph"/>
        <w:widowControl w:val="0"/>
        <w:numPr>
          <w:ilvl w:val="2"/>
          <w:numId w:val="19"/>
        </w:numPr>
        <w:autoSpaceDE w:val="0"/>
        <w:autoSpaceDN w:val="0"/>
        <w:ind w:left="1276"/>
        <w:outlineLvl w:val="1"/>
        <w:rPr>
          <w:bCs/>
          <w:sz w:val="22"/>
          <w:szCs w:val="22"/>
        </w:rPr>
      </w:pPr>
      <w:r w:rsidRPr="0025052E">
        <w:rPr>
          <w:bCs/>
          <w:sz w:val="22"/>
          <w:szCs w:val="22"/>
        </w:rPr>
        <w:t>j</w:t>
      </w:r>
      <w:r w:rsidR="006A3923" w:rsidRPr="0025052E">
        <w:rPr>
          <w:bCs/>
          <w:sz w:val="22"/>
          <w:szCs w:val="22"/>
        </w:rPr>
        <w:t xml:space="preserve">a </w:t>
      </w:r>
      <w:r w:rsidR="007C572F" w:rsidRPr="0025052E">
        <w:rPr>
          <w:bCs/>
          <w:sz w:val="22"/>
          <w:szCs w:val="22"/>
        </w:rPr>
        <w:t>Komisija</w:t>
      </w:r>
      <w:r w:rsidR="006A3923" w:rsidRPr="0025052E">
        <w:rPr>
          <w:bCs/>
          <w:sz w:val="22"/>
          <w:szCs w:val="22"/>
        </w:rPr>
        <w:t xml:space="preserve"> </w:t>
      </w:r>
      <w:r w:rsidR="007C572F" w:rsidRPr="0025052E">
        <w:rPr>
          <w:bCs/>
          <w:sz w:val="22"/>
          <w:szCs w:val="22"/>
        </w:rPr>
        <w:t>ir pieprasījusi</w:t>
      </w:r>
      <w:r w:rsidR="006A3923" w:rsidRPr="0025052E">
        <w:rPr>
          <w:bCs/>
          <w:sz w:val="22"/>
          <w:szCs w:val="22"/>
        </w:rPr>
        <w:t xml:space="preserve"> izskaidrot vai papildināt</w:t>
      </w:r>
      <w:r w:rsidR="00F3770B" w:rsidRPr="0025052E">
        <w:rPr>
          <w:bCs/>
          <w:sz w:val="22"/>
          <w:szCs w:val="22"/>
        </w:rPr>
        <w:t xml:space="preserve"> Pretendenta</w:t>
      </w:r>
      <w:r w:rsidR="006A3923" w:rsidRPr="0025052E">
        <w:rPr>
          <w:bCs/>
          <w:sz w:val="22"/>
          <w:szCs w:val="22"/>
        </w:rPr>
        <w:t xml:space="preserve"> piedāvājumā iesniegto informāciju, bet Pretenden</w:t>
      </w:r>
      <w:r w:rsidR="00407BC7" w:rsidRPr="0025052E">
        <w:rPr>
          <w:bCs/>
          <w:sz w:val="22"/>
          <w:szCs w:val="22"/>
        </w:rPr>
        <w:t xml:space="preserve">ts to nav izdarījis atbilstoši </w:t>
      </w:r>
      <w:r w:rsidR="007C572F" w:rsidRPr="0025052E">
        <w:rPr>
          <w:bCs/>
          <w:sz w:val="22"/>
          <w:szCs w:val="22"/>
        </w:rPr>
        <w:t>Komisijas noteiktajām prasībām, Komisija</w:t>
      </w:r>
      <w:r w:rsidR="006A3923" w:rsidRPr="0025052E">
        <w:rPr>
          <w:bCs/>
          <w:sz w:val="22"/>
          <w:szCs w:val="22"/>
        </w:rPr>
        <w:t xml:space="preserve"> piedāvājumu vērtē pē</w:t>
      </w:r>
      <w:r w:rsidR="007C572F" w:rsidRPr="0025052E">
        <w:rPr>
          <w:bCs/>
          <w:sz w:val="22"/>
          <w:szCs w:val="22"/>
        </w:rPr>
        <w:t>c tā rīcībā esošās informācijas;</w:t>
      </w:r>
    </w:p>
    <w:p w14:paraId="5EFD68F1" w14:textId="69CD3AA2" w:rsidR="007C572F" w:rsidRPr="0025052E" w:rsidRDefault="007C572F" w:rsidP="00F01C63">
      <w:pPr>
        <w:pStyle w:val="ListParagraph"/>
        <w:widowControl w:val="0"/>
        <w:numPr>
          <w:ilvl w:val="2"/>
          <w:numId w:val="19"/>
        </w:numPr>
        <w:autoSpaceDE w:val="0"/>
        <w:autoSpaceDN w:val="0"/>
        <w:ind w:left="1276"/>
        <w:outlineLvl w:val="1"/>
        <w:rPr>
          <w:rStyle w:val="None"/>
          <w:bCs/>
          <w:sz w:val="22"/>
          <w:szCs w:val="22"/>
        </w:rPr>
      </w:pPr>
      <w:r w:rsidRPr="0025052E">
        <w:rPr>
          <w:rStyle w:val="None"/>
          <w:sz w:val="22"/>
          <w:szCs w:val="22"/>
        </w:rPr>
        <w:t xml:space="preserve">nodrošināt visiem ieinteresētajiem Piegādātājiem pieejamību informācijai par izdarītajiem grozījumiem Konkursa nolikumā un sniegto papildu informāciju par </w:t>
      </w:r>
      <w:r w:rsidR="00610B23" w:rsidRPr="0025052E">
        <w:rPr>
          <w:rStyle w:val="None"/>
          <w:sz w:val="22"/>
          <w:szCs w:val="22"/>
        </w:rPr>
        <w:t xml:space="preserve">Konkursa </w:t>
      </w:r>
      <w:r w:rsidRPr="0025052E">
        <w:rPr>
          <w:rStyle w:val="None"/>
          <w:sz w:val="22"/>
          <w:szCs w:val="22"/>
        </w:rPr>
        <w:t>nolikumu;</w:t>
      </w:r>
    </w:p>
    <w:p w14:paraId="3AAFD186" w14:textId="27C97271" w:rsidR="007C572F" w:rsidRPr="0025052E" w:rsidRDefault="007C572F" w:rsidP="00F01C63">
      <w:pPr>
        <w:pStyle w:val="ListParagraph"/>
        <w:widowControl w:val="0"/>
        <w:numPr>
          <w:ilvl w:val="2"/>
          <w:numId w:val="19"/>
        </w:numPr>
        <w:autoSpaceDE w:val="0"/>
        <w:autoSpaceDN w:val="0"/>
        <w:ind w:left="1276"/>
        <w:outlineLvl w:val="1"/>
        <w:rPr>
          <w:rStyle w:val="None"/>
          <w:bCs/>
          <w:sz w:val="22"/>
          <w:szCs w:val="22"/>
        </w:rPr>
      </w:pPr>
      <w:r w:rsidRPr="0025052E">
        <w:rPr>
          <w:rStyle w:val="None"/>
          <w:sz w:val="22"/>
          <w:szCs w:val="22"/>
        </w:rPr>
        <w:t>pēc ieinteresētā Piegādātāja pieprasījuma sniegt papildu informāciju par Konkursa nolikumu;</w:t>
      </w:r>
    </w:p>
    <w:p w14:paraId="0605D1B5" w14:textId="63CF9CEA" w:rsidR="007C572F" w:rsidRPr="0025052E" w:rsidRDefault="007C572F" w:rsidP="00F01C63">
      <w:pPr>
        <w:pStyle w:val="ListParagraph"/>
        <w:widowControl w:val="0"/>
        <w:numPr>
          <w:ilvl w:val="2"/>
          <w:numId w:val="19"/>
        </w:numPr>
        <w:autoSpaceDE w:val="0"/>
        <w:autoSpaceDN w:val="0"/>
        <w:ind w:left="1276"/>
        <w:outlineLvl w:val="1"/>
        <w:rPr>
          <w:rStyle w:val="None"/>
          <w:bCs/>
          <w:sz w:val="22"/>
          <w:szCs w:val="22"/>
        </w:rPr>
      </w:pPr>
      <w:r w:rsidRPr="0025052E">
        <w:rPr>
          <w:rStyle w:val="None"/>
          <w:sz w:val="22"/>
          <w:szCs w:val="22"/>
        </w:rPr>
        <w:t xml:space="preserve">vērtēt Pretendentus un to iesniegtos piedāvājumus saskaņā ar PIL, citu publisko iepirkumu </w:t>
      </w:r>
      <w:r w:rsidRPr="0025052E">
        <w:rPr>
          <w:sz w:val="22"/>
          <w:szCs w:val="22"/>
        </w:rPr>
        <w:t>regulējošo normatīvo aktu prasībām</w:t>
      </w:r>
      <w:r w:rsidRPr="0025052E">
        <w:rPr>
          <w:rStyle w:val="None"/>
          <w:sz w:val="22"/>
          <w:szCs w:val="22"/>
        </w:rPr>
        <w:t xml:space="preserve"> un Konkursa nolikumu;</w:t>
      </w:r>
    </w:p>
    <w:p w14:paraId="284ABFEF" w14:textId="32CAF8E5" w:rsidR="007C572F" w:rsidRPr="0025052E" w:rsidRDefault="007C572F" w:rsidP="00F01C63">
      <w:pPr>
        <w:pStyle w:val="ListParagraph"/>
        <w:widowControl w:val="0"/>
        <w:numPr>
          <w:ilvl w:val="2"/>
          <w:numId w:val="19"/>
        </w:numPr>
        <w:autoSpaceDE w:val="0"/>
        <w:autoSpaceDN w:val="0"/>
        <w:ind w:left="1276"/>
        <w:outlineLvl w:val="1"/>
        <w:rPr>
          <w:rStyle w:val="None"/>
          <w:bCs/>
          <w:sz w:val="22"/>
          <w:szCs w:val="22"/>
        </w:rPr>
      </w:pPr>
      <w:r w:rsidRPr="0025052E">
        <w:rPr>
          <w:rStyle w:val="None"/>
          <w:sz w:val="22"/>
          <w:szCs w:val="22"/>
        </w:rPr>
        <w:t>piedāvājumu izvērtēšanas laikā</w:t>
      </w:r>
      <w:r w:rsidR="00992FD7" w:rsidRPr="0025052E">
        <w:rPr>
          <w:rStyle w:val="None"/>
          <w:sz w:val="22"/>
          <w:szCs w:val="22"/>
        </w:rPr>
        <w:t xml:space="preserve"> </w:t>
      </w:r>
      <w:r w:rsidRPr="0025052E">
        <w:rPr>
          <w:rStyle w:val="None"/>
          <w:sz w:val="22"/>
          <w:szCs w:val="22"/>
        </w:rPr>
        <w:t>līdz</w:t>
      </w:r>
      <w:r w:rsidR="00992FD7" w:rsidRPr="0025052E">
        <w:rPr>
          <w:rStyle w:val="None"/>
          <w:sz w:val="22"/>
          <w:szCs w:val="22"/>
        </w:rPr>
        <w:t xml:space="preserve"> </w:t>
      </w:r>
      <w:r w:rsidRPr="0025052E">
        <w:rPr>
          <w:rStyle w:val="None"/>
          <w:sz w:val="22"/>
          <w:szCs w:val="22"/>
        </w:rPr>
        <w:t>Konkursa</w:t>
      </w:r>
      <w:r w:rsidR="00992FD7" w:rsidRPr="0025052E">
        <w:rPr>
          <w:rStyle w:val="None"/>
          <w:sz w:val="22"/>
          <w:szCs w:val="22"/>
        </w:rPr>
        <w:t xml:space="preserve"> </w:t>
      </w:r>
      <w:r w:rsidRPr="0025052E">
        <w:rPr>
          <w:rStyle w:val="None"/>
          <w:sz w:val="22"/>
          <w:szCs w:val="22"/>
        </w:rPr>
        <w:t>rezultātu</w:t>
      </w:r>
      <w:r w:rsidR="00992FD7" w:rsidRPr="0025052E">
        <w:rPr>
          <w:rStyle w:val="None"/>
          <w:sz w:val="22"/>
          <w:szCs w:val="22"/>
        </w:rPr>
        <w:t xml:space="preserve"> </w:t>
      </w:r>
      <w:r w:rsidRPr="0025052E">
        <w:rPr>
          <w:rStyle w:val="None"/>
          <w:sz w:val="22"/>
          <w:szCs w:val="22"/>
        </w:rPr>
        <w:t>paziņošanai</w:t>
      </w:r>
      <w:r w:rsidR="00992FD7" w:rsidRPr="0025052E">
        <w:rPr>
          <w:rStyle w:val="None"/>
          <w:sz w:val="22"/>
          <w:szCs w:val="22"/>
        </w:rPr>
        <w:t xml:space="preserve"> </w:t>
      </w:r>
      <w:r w:rsidRPr="0025052E">
        <w:rPr>
          <w:rStyle w:val="None"/>
          <w:sz w:val="22"/>
          <w:szCs w:val="22"/>
        </w:rPr>
        <w:t>nesniegt</w:t>
      </w:r>
      <w:r w:rsidR="00992FD7" w:rsidRPr="0025052E">
        <w:rPr>
          <w:rStyle w:val="None"/>
          <w:sz w:val="22"/>
          <w:szCs w:val="22"/>
        </w:rPr>
        <w:t xml:space="preserve"> </w:t>
      </w:r>
      <w:r w:rsidRPr="0025052E">
        <w:rPr>
          <w:rStyle w:val="None"/>
          <w:sz w:val="22"/>
          <w:szCs w:val="22"/>
        </w:rPr>
        <w:t>informāciju par piedāvājumu vērtēšanas procesu</w:t>
      </w:r>
      <w:r w:rsidR="00610B23" w:rsidRPr="0025052E">
        <w:rPr>
          <w:rStyle w:val="None"/>
          <w:sz w:val="22"/>
          <w:szCs w:val="22"/>
        </w:rPr>
        <w:t>.</w:t>
      </w:r>
    </w:p>
    <w:p w14:paraId="408F0611" w14:textId="77777777" w:rsidR="007C572F" w:rsidRPr="0025052E" w:rsidRDefault="007C572F" w:rsidP="00E656CD">
      <w:pPr>
        <w:widowControl w:val="0"/>
        <w:autoSpaceDE w:val="0"/>
        <w:autoSpaceDN w:val="0"/>
        <w:ind w:left="567"/>
        <w:jc w:val="both"/>
        <w:outlineLvl w:val="1"/>
        <w:rPr>
          <w:sz w:val="22"/>
          <w:szCs w:val="22"/>
        </w:rPr>
      </w:pPr>
    </w:p>
    <w:p w14:paraId="4C51BEEB" w14:textId="7A37B939" w:rsidR="006A3923" w:rsidRPr="00164F5F" w:rsidRDefault="006A3923" w:rsidP="00F01C63">
      <w:pPr>
        <w:pStyle w:val="Heading1"/>
        <w:keepNext w:val="0"/>
        <w:widowControl w:val="0"/>
        <w:numPr>
          <w:ilvl w:val="0"/>
          <w:numId w:val="19"/>
        </w:numPr>
        <w:jc w:val="center"/>
        <w:rPr>
          <w:rFonts w:ascii="Times New Roman" w:hAnsi="Times New Roman"/>
          <w:szCs w:val="24"/>
        </w:rPr>
      </w:pPr>
      <w:bookmarkStart w:id="118" w:name="_Toc479593824"/>
      <w:bookmarkStart w:id="119" w:name="_Toc141785298"/>
      <w:bookmarkStart w:id="120" w:name="_Toc141341767"/>
      <w:bookmarkStart w:id="121" w:name="_Toc79552071"/>
      <w:bookmarkStart w:id="122" w:name="_Toc73116771"/>
      <w:bookmarkStart w:id="123" w:name="_Toc72766071"/>
      <w:bookmarkStart w:id="124" w:name="_Toc65967974"/>
      <w:bookmarkStart w:id="125" w:name="_Toc65956615"/>
      <w:bookmarkStart w:id="126" w:name="_Toc65862776"/>
      <w:bookmarkStart w:id="127" w:name="_Toc65454246"/>
      <w:bookmarkStart w:id="128" w:name="_Toc64264077"/>
      <w:bookmarkStart w:id="129" w:name="_Toc64201628"/>
      <w:bookmarkStart w:id="130" w:name="_Toc64201433"/>
      <w:bookmarkStart w:id="131" w:name="_Toc64201285"/>
      <w:bookmarkStart w:id="132" w:name="_Toc63869488"/>
      <w:r w:rsidRPr="0025052E">
        <w:rPr>
          <w:rFonts w:ascii="Times New Roman" w:hAnsi="Times New Roman"/>
          <w:szCs w:val="24"/>
        </w:rPr>
        <w:t>Pretendenta tiesības un pienākumi</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236395F5" w14:textId="77777777" w:rsidR="00527C0C" w:rsidRPr="0025052E" w:rsidRDefault="00527C0C" w:rsidP="00F01C63">
      <w:pPr>
        <w:widowControl w:val="0"/>
        <w:numPr>
          <w:ilvl w:val="1"/>
          <w:numId w:val="19"/>
        </w:numPr>
        <w:tabs>
          <w:tab w:val="num" w:pos="567"/>
        </w:tabs>
        <w:autoSpaceDE w:val="0"/>
        <w:autoSpaceDN w:val="0"/>
        <w:ind w:left="567" w:hanging="567"/>
        <w:jc w:val="both"/>
        <w:outlineLvl w:val="1"/>
        <w:rPr>
          <w:sz w:val="22"/>
          <w:szCs w:val="22"/>
        </w:rPr>
      </w:pPr>
      <w:bookmarkStart w:id="133" w:name="_Toc141785299"/>
      <w:bookmarkStart w:id="134" w:name="_Toc141341768"/>
      <w:bookmarkStart w:id="135" w:name="_Toc79552072"/>
      <w:bookmarkStart w:id="136" w:name="_Toc73116772"/>
      <w:bookmarkStart w:id="137" w:name="_Toc72766072"/>
      <w:bookmarkStart w:id="138" w:name="_Toc65967975"/>
      <w:bookmarkStart w:id="139" w:name="_Toc65956616"/>
      <w:bookmarkStart w:id="140" w:name="_Toc65862777"/>
      <w:bookmarkStart w:id="141" w:name="_Toc65454247"/>
      <w:bookmarkStart w:id="142" w:name="_Toc64264078"/>
      <w:bookmarkStart w:id="143" w:name="_Toc64201629"/>
      <w:bookmarkStart w:id="144" w:name="_Toc64201434"/>
      <w:bookmarkStart w:id="145" w:name="_Toc64201286"/>
      <w:r w:rsidRPr="0025052E">
        <w:rPr>
          <w:sz w:val="22"/>
          <w:szCs w:val="22"/>
        </w:rPr>
        <w:t>Pretendenta tiesības:</w:t>
      </w:r>
    </w:p>
    <w:p w14:paraId="3FE389A0" w14:textId="4E8B7B3F" w:rsidR="00527C0C" w:rsidRPr="0025052E" w:rsidRDefault="00527C0C" w:rsidP="00F01C63">
      <w:pPr>
        <w:pStyle w:val="ListParagraph"/>
        <w:widowControl w:val="0"/>
        <w:numPr>
          <w:ilvl w:val="2"/>
          <w:numId w:val="15"/>
        </w:numPr>
        <w:autoSpaceDE w:val="0"/>
        <w:autoSpaceDN w:val="0"/>
        <w:ind w:left="1276"/>
        <w:outlineLvl w:val="1"/>
        <w:rPr>
          <w:rStyle w:val="None"/>
          <w:sz w:val="22"/>
          <w:szCs w:val="22"/>
        </w:rPr>
      </w:pPr>
      <w:r w:rsidRPr="0025052E">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25052E" w:rsidRDefault="00527C0C" w:rsidP="00F01C63">
      <w:pPr>
        <w:pStyle w:val="ListParagraph"/>
        <w:widowControl w:val="0"/>
        <w:numPr>
          <w:ilvl w:val="2"/>
          <w:numId w:val="15"/>
        </w:numPr>
        <w:autoSpaceDE w:val="0"/>
        <w:autoSpaceDN w:val="0"/>
        <w:ind w:left="1276"/>
        <w:outlineLvl w:val="1"/>
        <w:rPr>
          <w:rStyle w:val="None"/>
          <w:sz w:val="22"/>
          <w:szCs w:val="22"/>
        </w:rPr>
      </w:pPr>
      <w:r w:rsidRPr="0025052E">
        <w:rPr>
          <w:rStyle w:val="None"/>
          <w:sz w:val="22"/>
          <w:szCs w:val="22"/>
        </w:rPr>
        <w:t>pieprasīt papildu informāciju par Konkursa nolikumu, ievērojot Konkursa nolikuma noteikumus;</w:t>
      </w:r>
    </w:p>
    <w:p w14:paraId="4D341BF1" w14:textId="7633B14C" w:rsidR="00527C0C" w:rsidRPr="0025052E" w:rsidRDefault="00527C0C" w:rsidP="00F01C63">
      <w:pPr>
        <w:pStyle w:val="ListParagraph"/>
        <w:widowControl w:val="0"/>
        <w:numPr>
          <w:ilvl w:val="2"/>
          <w:numId w:val="15"/>
        </w:numPr>
        <w:autoSpaceDE w:val="0"/>
        <w:autoSpaceDN w:val="0"/>
        <w:ind w:left="1276"/>
        <w:outlineLvl w:val="1"/>
        <w:rPr>
          <w:sz w:val="22"/>
          <w:szCs w:val="22"/>
        </w:rPr>
      </w:pPr>
      <w:r w:rsidRPr="0025052E">
        <w:rPr>
          <w:rStyle w:val="None"/>
          <w:sz w:val="22"/>
          <w:szCs w:val="22"/>
        </w:rPr>
        <w:t>veidot piegādātāju</w:t>
      </w:r>
      <w:r w:rsidRPr="0025052E">
        <w:rPr>
          <w:sz w:val="22"/>
          <w:szCs w:val="22"/>
        </w:rPr>
        <w:t xml:space="preserve"> apvienības un iesniegt vienu kopēju piedāvājumu Konkursā;</w:t>
      </w:r>
    </w:p>
    <w:p w14:paraId="6320D90C" w14:textId="46EE066B" w:rsidR="00527C0C" w:rsidRPr="0025052E" w:rsidRDefault="00527C0C" w:rsidP="00F01C63">
      <w:pPr>
        <w:pStyle w:val="ListParagraph"/>
        <w:widowControl w:val="0"/>
        <w:numPr>
          <w:ilvl w:val="2"/>
          <w:numId w:val="15"/>
        </w:numPr>
        <w:autoSpaceDE w:val="0"/>
        <w:autoSpaceDN w:val="0"/>
        <w:ind w:left="1276"/>
        <w:outlineLvl w:val="1"/>
        <w:rPr>
          <w:sz w:val="22"/>
          <w:szCs w:val="22"/>
        </w:rPr>
      </w:pPr>
      <w:r w:rsidRPr="0025052E">
        <w:rPr>
          <w:rStyle w:val="None"/>
          <w:sz w:val="22"/>
          <w:szCs w:val="22"/>
        </w:rPr>
        <w:t>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vājum</w:t>
      </w:r>
      <w:r w:rsidRPr="0025052E">
        <w:rPr>
          <w:sz w:val="22"/>
          <w:szCs w:val="22"/>
        </w:rPr>
        <w:t xml:space="preserve">ā </w:t>
      </w:r>
      <w:r w:rsidRPr="0025052E">
        <w:rPr>
          <w:rStyle w:val="None"/>
          <w:sz w:val="22"/>
          <w:szCs w:val="22"/>
        </w:rPr>
        <w:t>no</w:t>
      </w:r>
      <w:r w:rsidRPr="0025052E">
        <w:rPr>
          <w:sz w:val="22"/>
          <w:szCs w:val="22"/>
        </w:rPr>
        <w:t>tei</w:t>
      </w:r>
      <w:r w:rsidRPr="0025052E">
        <w:rPr>
          <w:rStyle w:val="None"/>
          <w:sz w:val="22"/>
          <w:szCs w:val="22"/>
        </w:rPr>
        <w:t>k</w:t>
      </w:r>
      <w:r w:rsidRPr="0025052E">
        <w:rPr>
          <w:sz w:val="22"/>
          <w:szCs w:val="22"/>
        </w:rPr>
        <w:t>t,</w:t>
      </w:r>
      <w:r w:rsidRPr="0025052E">
        <w:rPr>
          <w:rStyle w:val="None"/>
          <w:sz w:val="22"/>
          <w:szCs w:val="22"/>
        </w:rPr>
        <w:t xml:space="preserve"> kur</w:t>
      </w:r>
      <w:r w:rsidRPr="0025052E">
        <w:rPr>
          <w:sz w:val="22"/>
          <w:szCs w:val="22"/>
        </w:rPr>
        <w:t>a</w:t>
      </w:r>
      <w:r w:rsidRPr="0025052E">
        <w:rPr>
          <w:rStyle w:val="None"/>
          <w:sz w:val="22"/>
          <w:szCs w:val="22"/>
        </w:rPr>
        <w:t xml:space="preserve"> n</w:t>
      </w:r>
      <w:r w:rsidRPr="0025052E">
        <w:rPr>
          <w:sz w:val="22"/>
          <w:szCs w:val="22"/>
        </w:rPr>
        <w:t>o</w:t>
      </w:r>
      <w:r w:rsidRPr="0025052E">
        <w:rPr>
          <w:rStyle w:val="None"/>
          <w:sz w:val="22"/>
          <w:szCs w:val="22"/>
        </w:rPr>
        <w:t xml:space="preserve"> 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w:t>
      </w:r>
      <w:r w:rsidRPr="0025052E">
        <w:rPr>
          <w:sz w:val="22"/>
          <w:szCs w:val="22"/>
        </w:rPr>
        <w:t>ā</w:t>
      </w:r>
      <w:r w:rsidRPr="0025052E">
        <w:rPr>
          <w:rStyle w:val="None"/>
          <w:sz w:val="22"/>
          <w:szCs w:val="22"/>
        </w:rPr>
        <w:t>jum</w:t>
      </w:r>
      <w:r w:rsidRPr="0025052E">
        <w:rPr>
          <w:sz w:val="22"/>
          <w:szCs w:val="22"/>
        </w:rPr>
        <w:t>ā</w:t>
      </w:r>
      <w:r w:rsidRPr="0025052E">
        <w:rPr>
          <w:rStyle w:val="None"/>
          <w:sz w:val="22"/>
          <w:szCs w:val="22"/>
        </w:rPr>
        <w:t xml:space="preserve"> </w:t>
      </w:r>
      <w:r w:rsidRPr="0025052E">
        <w:rPr>
          <w:sz w:val="22"/>
          <w:szCs w:val="22"/>
        </w:rPr>
        <w:t>iet</w:t>
      </w:r>
      <w:r w:rsidRPr="0025052E">
        <w:rPr>
          <w:rStyle w:val="None"/>
          <w:sz w:val="22"/>
          <w:szCs w:val="22"/>
        </w:rPr>
        <w:t>v</w:t>
      </w:r>
      <w:r w:rsidRPr="0025052E">
        <w:rPr>
          <w:sz w:val="22"/>
          <w:szCs w:val="22"/>
        </w:rPr>
        <w:t>e</w:t>
      </w:r>
      <w:r w:rsidRPr="0025052E">
        <w:rPr>
          <w:rStyle w:val="None"/>
          <w:sz w:val="22"/>
          <w:szCs w:val="22"/>
        </w:rPr>
        <w:t>r</w:t>
      </w:r>
      <w:r w:rsidRPr="0025052E">
        <w:rPr>
          <w:sz w:val="22"/>
          <w:szCs w:val="22"/>
        </w:rPr>
        <w:t>tās</w:t>
      </w:r>
      <w:r w:rsidRPr="0025052E">
        <w:rPr>
          <w:rStyle w:val="None"/>
          <w:sz w:val="22"/>
          <w:szCs w:val="22"/>
        </w:rPr>
        <w:t xml:space="preserve"> </w:t>
      </w:r>
      <w:r w:rsidRPr="0025052E">
        <w:rPr>
          <w:sz w:val="22"/>
          <w:szCs w:val="22"/>
        </w:rPr>
        <w:t>i</w:t>
      </w:r>
      <w:r w:rsidRPr="0025052E">
        <w:rPr>
          <w:rStyle w:val="None"/>
          <w:sz w:val="22"/>
          <w:szCs w:val="22"/>
        </w:rPr>
        <w:t>nform</w:t>
      </w:r>
      <w:r w:rsidRPr="0025052E">
        <w:rPr>
          <w:sz w:val="22"/>
          <w:szCs w:val="22"/>
        </w:rPr>
        <w:t>ā</w:t>
      </w:r>
      <w:r w:rsidRPr="0025052E">
        <w:rPr>
          <w:rStyle w:val="None"/>
          <w:sz w:val="22"/>
          <w:szCs w:val="22"/>
        </w:rPr>
        <w:t>c</w:t>
      </w:r>
      <w:r w:rsidRPr="0025052E">
        <w:rPr>
          <w:sz w:val="22"/>
          <w:szCs w:val="22"/>
        </w:rPr>
        <w:t>i</w:t>
      </w:r>
      <w:r w:rsidRPr="0025052E">
        <w:rPr>
          <w:rStyle w:val="None"/>
          <w:sz w:val="22"/>
          <w:szCs w:val="22"/>
        </w:rPr>
        <w:t>j</w:t>
      </w:r>
      <w:r w:rsidRPr="0025052E">
        <w:rPr>
          <w:sz w:val="22"/>
          <w:szCs w:val="22"/>
        </w:rPr>
        <w:t>as</w:t>
      </w:r>
      <w:r w:rsidRPr="0025052E">
        <w:rPr>
          <w:rStyle w:val="None"/>
          <w:sz w:val="22"/>
          <w:szCs w:val="22"/>
        </w:rPr>
        <w:t xml:space="preserve"> </w:t>
      </w:r>
      <w:r w:rsidRPr="0025052E">
        <w:rPr>
          <w:sz w:val="22"/>
          <w:szCs w:val="22"/>
        </w:rPr>
        <w:t>ir</w:t>
      </w:r>
      <w:r w:rsidRPr="0025052E">
        <w:rPr>
          <w:rStyle w:val="None"/>
          <w:sz w:val="22"/>
          <w:szCs w:val="22"/>
        </w:rPr>
        <w:t xml:space="preserve"> kom</w:t>
      </w:r>
      <w:r w:rsidRPr="0025052E">
        <w:rPr>
          <w:sz w:val="22"/>
          <w:szCs w:val="22"/>
        </w:rPr>
        <w:t>e</w:t>
      </w:r>
      <w:r w:rsidRPr="0025052E">
        <w:rPr>
          <w:rStyle w:val="None"/>
          <w:sz w:val="22"/>
          <w:szCs w:val="22"/>
        </w:rPr>
        <w:t>rcnos</w:t>
      </w:r>
      <w:r w:rsidRPr="0025052E">
        <w:rPr>
          <w:sz w:val="22"/>
          <w:szCs w:val="22"/>
        </w:rPr>
        <w:t>lē</w:t>
      </w:r>
      <w:r w:rsidRPr="0025052E">
        <w:rPr>
          <w:rStyle w:val="None"/>
          <w:sz w:val="22"/>
          <w:szCs w:val="22"/>
        </w:rPr>
        <w:t>pum</w:t>
      </w:r>
      <w:r w:rsidRPr="0025052E">
        <w:rPr>
          <w:sz w:val="22"/>
          <w:szCs w:val="22"/>
        </w:rPr>
        <w:t xml:space="preserve">s </w:t>
      </w:r>
      <w:r w:rsidRPr="0025052E">
        <w:rPr>
          <w:rStyle w:val="None"/>
          <w:sz w:val="22"/>
          <w:szCs w:val="22"/>
        </w:rPr>
        <w:t>va</w:t>
      </w:r>
      <w:r w:rsidRPr="0025052E">
        <w:rPr>
          <w:sz w:val="22"/>
          <w:szCs w:val="22"/>
        </w:rPr>
        <w:t xml:space="preserve">i </w:t>
      </w:r>
      <w:r w:rsidRPr="0025052E">
        <w:rPr>
          <w:rStyle w:val="None"/>
          <w:sz w:val="22"/>
          <w:szCs w:val="22"/>
        </w:rPr>
        <w:t>konf</w:t>
      </w:r>
      <w:r w:rsidRPr="0025052E">
        <w:rPr>
          <w:sz w:val="22"/>
          <w:szCs w:val="22"/>
        </w:rPr>
        <w:t>i</w:t>
      </w:r>
      <w:r w:rsidRPr="0025052E">
        <w:rPr>
          <w:rStyle w:val="None"/>
          <w:sz w:val="22"/>
          <w:szCs w:val="22"/>
        </w:rPr>
        <w:t>d</w:t>
      </w:r>
      <w:r w:rsidRPr="0025052E">
        <w:rPr>
          <w:sz w:val="22"/>
          <w:szCs w:val="22"/>
        </w:rPr>
        <w:t>e</w:t>
      </w:r>
      <w:r w:rsidRPr="0025052E">
        <w:rPr>
          <w:rStyle w:val="None"/>
          <w:sz w:val="22"/>
          <w:szCs w:val="22"/>
        </w:rPr>
        <w:t>n</w:t>
      </w:r>
      <w:r w:rsidRPr="0025052E">
        <w:rPr>
          <w:sz w:val="22"/>
          <w:szCs w:val="22"/>
        </w:rPr>
        <w:t>ci</w:t>
      </w:r>
      <w:r w:rsidRPr="0025052E">
        <w:rPr>
          <w:rStyle w:val="None"/>
          <w:sz w:val="22"/>
          <w:szCs w:val="22"/>
        </w:rPr>
        <w:t>ā</w:t>
      </w:r>
      <w:r w:rsidRPr="0025052E">
        <w:rPr>
          <w:sz w:val="22"/>
          <w:szCs w:val="22"/>
        </w:rPr>
        <w:t>la</w:t>
      </w:r>
      <w:r w:rsidRPr="0025052E">
        <w:rPr>
          <w:rStyle w:val="None"/>
          <w:sz w:val="22"/>
          <w:szCs w:val="22"/>
        </w:rPr>
        <w:t xml:space="preserve"> inform</w:t>
      </w:r>
      <w:r w:rsidRPr="0025052E">
        <w:rPr>
          <w:sz w:val="22"/>
          <w:szCs w:val="22"/>
        </w:rPr>
        <w:t>ā</w:t>
      </w:r>
      <w:r w:rsidRPr="0025052E">
        <w:rPr>
          <w:rStyle w:val="None"/>
          <w:sz w:val="22"/>
          <w:szCs w:val="22"/>
        </w:rPr>
        <w:t>c</w:t>
      </w:r>
      <w:r w:rsidRPr="0025052E">
        <w:rPr>
          <w:sz w:val="22"/>
          <w:szCs w:val="22"/>
        </w:rPr>
        <w:t>i</w:t>
      </w:r>
      <w:r w:rsidRPr="0025052E">
        <w:rPr>
          <w:rStyle w:val="None"/>
          <w:sz w:val="22"/>
          <w:szCs w:val="22"/>
        </w:rPr>
        <w:t>j</w:t>
      </w:r>
      <w:r w:rsidRPr="0025052E">
        <w:rPr>
          <w:sz w:val="22"/>
          <w:szCs w:val="22"/>
        </w:rPr>
        <w:t>a,</w:t>
      </w:r>
      <w:r w:rsidRPr="0025052E">
        <w:rPr>
          <w:rStyle w:val="None"/>
          <w:sz w:val="22"/>
          <w:szCs w:val="22"/>
        </w:rPr>
        <w:t xml:space="preserve"> p</w:t>
      </w:r>
      <w:r w:rsidRPr="0025052E">
        <w:rPr>
          <w:sz w:val="22"/>
          <w:szCs w:val="22"/>
        </w:rPr>
        <w:t>a</w:t>
      </w:r>
      <w:r w:rsidRPr="0025052E">
        <w:rPr>
          <w:rStyle w:val="None"/>
          <w:sz w:val="22"/>
          <w:szCs w:val="22"/>
        </w:rPr>
        <w:t>m</w:t>
      </w:r>
      <w:r w:rsidRPr="0025052E">
        <w:rPr>
          <w:sz w:val="22"/>
          <w:szCs w:val="22"/>
        </w:rPr>
        <w:t>at</w:t>
      </w:r>
      <w:r w:rsidRPr="0025052E">
        <w:rPr>
          <w:rStyle w:val="None"/>
          <w:sz w:val="22"/>
          <w:szCs w:val="22"/>
        </w:rPr>
        <w:t>ojo</w:t>
      </w:r>
      <w:r w:rsidRPr="0025052E">
        <w:rPr>
          <w:sz w:val="22"/>
          <w:szCs w:val="22"/>
        </w:rPr>
        <w:t>ties</w:t>
      </w:r>
      <w:r w:rsidRPr="0025052E">
        <w:rPr>
          <w:rStyle w:val="None"/>
          <w:sz w:val="22"/>
          <w:szCs w:val="22"/>
        </w:rPr>
        <w:t xml:space="preserve"> u</w:t>
      </w:r>
      <w:r w:rsidRPr="0025052E">
        <w:rPr>
          <w:sz w:val="22"/>
          <w:szCs w:val="22"/>
        </w:rPr>
        <w:t>z</w:t>
      </w:r>
      <w:r w:rsidRPr="0025052E">
        <w:rPr>
          <w:rStyle w:val="None"/>
          <w:sz w:val="22"/>
          <w:szCs w:val="22"/>
        </w:rPr>
        <w:t xml:space="preserve"> PI</w:t>
      </w:r>
      <w:r w:rsidRPr="0025052E">
        <w:rPr>
          <w:sz w:val="22"/>
          <w:szCs w:val="22"/>
        </w:rPr>
        <w:t>L</w:t>
      </w:r>
      <w:r w:rsidRPr="0025052E">
        <w:rPr>
          <w:rStyle w:val="None"/>
          <w:sz w:val="22"/>
          <w:szCs w:val="22"/>
        </w:rPr>
        <w:t xml:space="preserve"> 14</w:t>
      </w:r>
      <w:r w:rsidRPr="0025052E">
        <w:rPr>
          <w:sz w:val="22"/>
          <w:szCs w:val="22"/>
        </w:rPr>
        <w:t>.</w:t>
      </w:r>
      <w:r w:rsidRPr="0025052E">
        <w:rPr>
          <w:rStyle w:val="None"/>
          <w:sz w:val="22"/>
          <w:szCs w:val="22"/>
        </w:rPr>
        <w:t>p</w:t>
      </w:r>
      <w:r w:rsidRPr="0025052E">
        <w:rPr>
          <w:sz w:val="22"/>
          <w:szCs w:val="22"/>
        </w:rPr>
        <w:t>a</w:t>
      </w:r>
      <w:r w:rsidRPr="0025052E">
        <w:rPr>
          <w:rStyle w:val="None"/>
          <w:sz w:val="22"/>
          <w:szCs w:val="22"/>
        </w:rPr>
        <w:t>n</w:t>
      </w:r>
      <w:r w:rsidRPr="0025052E">
        <w:rPr>
          <w:sz w:val="22"/>
          <w:szCs w:val="22"/>
        </w:rPr>
        <w:t>ta</w:t>
      </w:r>
      <w:r w:rsidRPr="0025052E">
        <w:rPr>
          <w:rStyle w:val="None"/>
          <w:sz w:val="22"/>
          <w:szCs w:val="22"/>
        </w:rPr>
        <w:t xml:space="preserve"> o</w:t>
      </w:r>
      <w:r w:rsidRPr="0025052E">
        <w:rPr>
          <w:sz w:val="22"/>
          <w:szCs w:val="22"/>
        </w:rPr>
        <w:t>tro</w:t>
      </w:r>
      <w:r w:rsidRPr="0025052E">
        <w:rPr>
          <w:rStyle w:val="None"/>
          <w:sz w:val="22"/>
          <w:szCs w:val="22"/>
        </w:rPr>
        <w:t xml:space="preserve"> d</w:t>
      </w:r>
      <w:r w:rsidRPr="0025052E">
        <w:rPr>
          <w:sz w:val="22"/>
          <w:szCs w:val="22"/>
        </w:rPr>
        <w:t>aļ</w:t>
      </w:r>
      <w:r w:rsidRPr="0025052E">
        <w:rPr>
          <w:rStyle w:val="None"/>
          <w:sz w:val="22"/>
          <w:szCs w:val="22"/>
        </w:rPr>
        <w:t>u</w:t>
      </w:r>
      <w:r w:rsidRPr="0025052E">
        <w:rPr>
          <w:sz w:val="22"/>
          <w:szCs w:val="22"/>
        </w:rPr>
        <w:t xml:space="preserve">. </w:t>
      </w:r>
    </w:p>
    <w:p w14:paraId="753F1163" w14:textId="77777777" w:rsidR="00527C0C" w:rsidRPr="0025052E" w:rsidRDefault="006A3923" w:rsidP="00F01C63">
      <w:pPr>
        <w:widowControl w:val="0"/>
        <w:numPr>
          <w:ilvl w:val="1"/>
          <w:numId w:val="19"/>
        </w:numPr>
        <w:tabs>
          <w:tab w:val="num" w:pos="567"/>
        </w:tabs>
        <w:autoSpaceDE w:val="0"/>
        <w:autoSpaceDN w:val="0"/>
        <w:ind w:left="567" w:hanging="567"/>
        <w:jc w:val="both"/>
        <w:outlineLvl w:val="1"/>
        <w:rPr>
          <w:sz w:val="22"/>
          <w:szCs w:val="22"/>
        </w:rPr>
      </w:pPr>
      <w:r w:rsidRPr="0025052E">
        <w:rPr>
          <w:sz w:val="22"/>
          <w:szCs w:val="22"/>
        </w:rPr>
        <w:t>Pretendentam</w:t>
      </w:r>
      <w:r w:rsidR="00527C0C" w:rsidRPr="0025052E">
        <w:rPr>
          <w:sz w:val="22"/>
          <w:szCs w:val="22"/>
        </w:rPr>
        <w:t xml:space="preserve"> pienākumi:</w:t>
      </w:r>
    </w:p>
    <w:p w14:paraId="4F4BBCEA" w14:textId="3DA87FD9" w:rsidR="00281A8C" w:rsidRPr="0025052E" w:rsidRDefault="00281A8C" w:rsidP="00F01C63">
      <w:pPr>
        <w:pStyle w:val="ListParagraph"/>
        <w:widowControl w:val="0"/>
        <w:numPr>
          <w:ilvl w:val="2"/>
          <w:numId w:val="19"/>
        </w:numPr>
        <w:autoSpaceDE w:val="0"/>
        <w:autoSpaceDN w:val="0"/>
        <w:ind w:left="1276"/>
        <w:outlineLvl w:val="1"/>
        <w:rPr>
          <w:rStyle w:val="None"/>
          <w:sz w:val="22"/>
          <w:szCs w:val="22"/>
        </w:rPr>
      </w:pPr>
      <w:r w:rsidRPr="0025052E">
        <w:rPr>
          <w:rStyle w:val="None"/>
          <w:sz w:val="22"/>
          <w:szCs w:val="22"/>
        </w:rPr>
        <w:t xml:space="preserve">lejupielādējot Konkursa nolikumu ieinteresētais piegādātājs apņemas sekot līdzi turpmākajām izmaiņām </w:t>
      </w:r>
      <w:r w:rsidR="001F3263" w:rsidRPr="0025052E">
        <w:rPr>
          <w:rStyle w:val="None"/>
          <w:sz w:val="22"/>
          <w:szCs w:val="22"/>
        </w:rPr>
        <w:t>K</w:t>
      </w:r>
      <w:r w:rsidRPr="0025052E">
        <w:rPr>
          <w:rStyle w:val="None"/>
          <w:sz w:val="22"/>
          <w:szCs w:val="22"/>
        </w:rPr>
        <w:t xml:space="preserve">onkursa nolikumā, kā arī </w:t>
      </w:r>
      <w:r w:rsidR="001F3263" w:rsidRPr="0025052E">
        <w:rPr>
          <w:rStyle w:val="None"/>
          <w:sz w:val="22"/>
          <w:szCs w:val="22"/>
        </w:rPr>
        <w:t>K</w:t>
      </w:r>
      <w:r w:rsidRPr="0025052E">
        <w:rPr>
          <w:rStyle w:val="None"/>
          <w:sz w:val="22"/>
          <w:szCs w:val="22"/>
        </w:rPr>
        <w:t>omisijas snieg</w:t>
      </w:r>
      <w:r w:rsidR="001F3263" w:rsidRPr="0025052E">
        <w:rPr>
          <w:rStyle w:val="None"/>
          <w:sz w:val="22"/>
          <w:szCs w:val="22"/>
        </w:rPr>
        <w:t>tajām atbildēm uz ieinteresēto P</w:t>
      </w:r>
      <w:r w:rsidRPr="0025052E">
        <w:rPr>
          <w:rStyle w:val="None"/>
          <w:sz w:val="22"/>
          <w:szCs w:val="22"/>
        </w:rPr>
        <w:t>iegādātāju jautājumiem, kas tiks publicētas EIS e–konkursu</w:t>
      </w:r>
      <w:r w:rsidR="00992FD7" w:rsidRPr="0025052E">
        <w:rPr>
          <w:rStyle w:val="None"/>
          <w:sz w:val="22"/>
          <w:szCs w:val="22"/>
        </w:rPr>
        <w:t xml:space="preserve"> </w:t>
      </w:r>
      <w:r w:rsidRPr="0025052E">
        <w:rPr>
          <w:rStyle w:val="None"/>
          <w:sz w:val="22"/>
          <w:szCs w:val="22"/>
        </w:rPr>
        <w:t xml:space="preserve">apakšsistēmā šī </w:t>
      </w:r>
      <w:r w:rsidR="001F3263" w:rsidRPr="0025052E">
        <w:rPr>
          <w:rStyle w:val="None"/>
          <w:sz w:val="22"/>
          <w:szCs w:val="22"/>
        </w:rPr>
        <w:t>K</w:t>
      </w:r>
      <w:r w:rsidRPr="0025052E">
        <w:rPr>
          <w:rStyle w:val="None"/>
          <w:sz w:val="22"/>
          <w:szCs w:val="22"/>
        </w:rPr>
        <w:t>onkursa sadaļā</w:t>
      </w:r>
      <w:r w:rsidR="001F3263" w:rsidRPr="0025052E">
        <w:rPr>
          <w:rStyle w:val="None"/>
          <w:sz w:val="22"/>
          <w:szCs w:val="22"/>
        </w:rPr>
        <w:t>;</w:t>
      </w:r>
    </w:p>
    <w:p w14:paraId="42378FE9" w14:textId="5B2BF855" w:rsidR="001F3263" w:rsidRPr="0025052E" w:rsidRDefault="001F3263" w:rsidP="00F01C63">
      <w:pPr>
        <w:pStyle w:val="ListParagraph"/>
        <w:widowControl w:val="0"/>
        <w:numPr>
          <w:ilvl w:val="2"/>
          <w:numId w:val="19"/>
        </w:numPr>
        <w:autoSpaceDE w:val="0"/>
        <w:autoSpaceDN w:val="0"/>
        <w:ind w:left="1276"/>
        <w:outlineLvl w:val="1"/>
        <w:rPr>
          <w:sz w:val="22"/>
          <w:szCs w:val="22"/>
        </w:rPr>
      </w:pPr>
      <w:r w:rsidRPr="0025052E">
        <w:rPr>
          <w:rStyle w:val="None"/>
          <w:sz w:val="22"/>
          <w:szCs w:val="22"/>
        </w:rPr>
        <w:t>sniegt patiesu informāciju;</w:t>
      </w:r>
    </w:p>
    <w:p w14:paraId="771624EB" w14:textId="6382A6DB" w:rsidR="006A3923" w:rsidRPr="0025052E" w:rsidRDefault="006A3923" w:rsidP="00F01C63">
      <w:pPr>
        <w:pStyle w:val="ListParagraph"/>
        <w:widowControl w:val="0"/>
        <w:numPr>
          <w:ilvl w:val="2"/>
          <w:numId w:val="19"/>
        </w:numPr>
        <w:autoSpaceDE w:val="0"/>
        <w:autoSpaceDN w:val="0"/>
        <w:ind w:left="1276"/>
        <w:outlineLvl w:val="1"/>
        <w:rPr>
          <w:sz w:val="22"/>
          <w:szCs w:val="22"/>
        </w:rPr>
      </w:pPr>
      <w:r w:rsidRPr="0025052E">
        <w:rPr>
          <w:sz w:val="22"/>
          <w:szCs w:val="22"/>
        </w:rPr>
        <w:t xml:space="preserve">iesniedzot piedāvājumu, ir pienākums ievērot visus </w:t>
      </w:r>
      <w:r w:rsidR="00527C0C" w:rsidRPr="0025052E">
        <w:rPr>
          <w:sz w:val="22"/>
          <w:szCs w:val="22"/>
        </w:rPr>
        <w:t>K</w:t>
      </w:r>
      <w:r w:rsidRPr="0025052E">
        <w:rPr>
          <w:sz w:val="22"/>
          <w:szCs w:val="22"/>
        </w:rPr>
        <w:t>onkurs</w:t>
      </w:r>
      <w:r w:rsidR="00CE1007" w:rsidRPr="0025052E">
        <w:rPr>
          <w:sz w:val="22"/>
          <w:szCs w:val="22"/>
        </w:rPr>
        <w:t>a nolikumā minētos nosacījumus;</w:t>
      </w:r>
    </w:p>
    <w:p w14:paraId="58EF5656" w14:textId="43F57411" w:rsidR="006A3923" w:rsidRPr="0025052E" w:rsidRDefault="006A3923" w:rsidP="00F01C63">
      <w:pPr>
        <w:pStyle w:val="ListParagraph"/>
        <w:widowControl w:val="0"/>
        <w:numPr>
          <w:ilvl w:val="2"/>
          <w:numId w:val="19"/>
        </w:numPr>
        <w:autoSpaceDE w:val="0"/>
        <w:autoSpaceDN w:val="0"/>
        <w:ind w:left="1276"/>
        <w:outlineLvl w:val="1"/>
        <w:rPr>
          <w:sz w:val="22"/>
          <w:szCs w:val="22"/>
        </w:rPr>
      </w:pPr>
      <w:proofErr w:type="spellStart"/>
      <w:r w:rsidRPr="0025052E">
        <w:rPr>
          <w:sz w:val="22"/>
          <w:szCs w:val="22"/>
        </w:rPr>
        <w:t>rakstveidā</w:t>
      </w:r>
      <w:proofErr w:type="spellEnd"/>
      <w:r w:rsidRPr="0025052E">
        <w:rPr>
          <w:sz w:val="22"/>
          <w:szCs w:val="22"/>
        </w:rPr>
        <w:t xml:space="preserve"> </w:t>
      </w:r>
      <w:r w:rsidR="00765A79" w:rsidRPr="0025052E">
        <w:rPr>
          <w:sz w:val="22"/>
          <w:szCs w:val="22"/>
        </w:rPr>
        <w:t>K</w:t>
      </w:r>
      <w:r w:rsidRPr="0025052E">
        <w:rPr>
          <w:sz w:val="22"/>
          <w:szCs w:val="22"/>
        </w:rPr>
        <w:t xml:space="preserve">omisijas noteiktajā termiņā sniegt papildu informāciju vai paskaidrojumus par piedāvājumu, kā arī iesniegt </w:t>
      </w:r>
      <w:r w:rsidR="00CE1007" w:rsidRPr="0025052E">
        <w:rPr>
          <w:bCs/>
          <w:sz w:val="22"/>
          <w:szCs w:val="22"/>
        </w:rPr>
        <w:t>PIL</w:t>
      </w:r>
      <w:r w:rsidR="00992FD7" w:rsidRPr="0025052E">
        <w:rPr>
          <w:bCs/>
          <w:sz w:val="22"/>
          <w:szCs w:val="22"/>
        </w:rPr>
        <w:t xml:space="preserve"> </w:t>
      </w:r>
      <w:r w:rsidRPr="0025052E">
        <w:rPr>
          <w:bCs/>
          <w:sz w:val="22"/>
          <w:szCs w:val="22"/>
        </w:rPr>
        <w:t>noteiktos dokumentus</w:t>
      </w:r>
      <w:r w:rsidRPr="0025052E">
        <w:rPr>
          <w:sz w:val="22"/>
          <w:szCs w:val="22"/>
        </w:rPr>
        <w:t xml:space="preserve">, ja </w:t>
      </w:r>
      <w:r w:rsidR="00765A79" w:rsidRPr="0025052E">
        <w:rPr>
          <w:sz w:val="22"/>
          <w:szCs w:val="22"/>
        </w:rPr>
        <w:t>K</w:t>
      </w:r>
      <w:r w:rsidR="00CE1007" w:rsidRPr="0025052E">
        <w:rPr>
          <w:sz w:val="22"/>
          <w:szCs w:val="22"/>
        </w:rPr>
        <w:t>omisija to pieprasa;</w:t>
      </w:r>
    </w:p>
    <w:bookmarkEnd w:id="133"/>
    <w:bookmarkEnd w:id="134"/>
    <w:bookmarkEnd w:id="135"/>
    <w:bookmarkEnd w:id="136"/>
    <w:bookmarkEnd w:id="137"/>
    <w:bookmarkEnd w:id="138"/>
    <w:bookmarkEnd w:id="139"/>
    <w:bookmarkEnd w:id="140"/>
    <w:bookmarkEnd w:id="141"/>
    <w:bookmarkEnd w:id="142"/>
    <w:bookmarkEnd w:id="143"/>
    <w:bookmarkEnd w:id="144"/>
    <w:bookmarkEnd w:id="145"/>
    <w:p w14:paraId="4CF5C33B" w14:textId="77777777" w:rsidR="00407BC7" w:rsidRPr="0025052E" w:rsidRDefault="00407BC7" w:rsidP="00F01C63">
      <w:pPr>
        <w:pStyle w:val="ListParagraph"/>
        <w:widowControl w:val="0"/>
        <w:numPr>
          <w:ilvl w:val="2"/>
          <w:numId w:val="19"/>
        </w:numPr>
        <w:autoSpaceDE w:val="0"/>
        <w:autoSpaceDN w:val="0"/>
        <w:ind w:left="1276"/>
        <w:outlineLvl w:val="1"/>
        <w:rPr>
          <w:sz w:val="22"/>
          <w:szCs w:val="22"/>
        </w:rPr>
      </w:pPr>
      <w:r w:rsidRPr="0025052E">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25052E" w:rsidRDefault="0066458F" w:rsidP="00F44D22">
      <w:pPr>
        <w:rPr>
          <w:sz w:val="22"/>
          <w:szCs w:val="22"/>
        </w:rPr>
      </w:pPr>
    </w:p>
    <w:p w14:paraId="3A8D25C1" w14:textId="460523D9" w:rsidR="003F5B5D" w:rsidRPr="00164F5F" w:rsidRDefault="000F16FC" w:rsidP="00F01C63">
      <w:pPr>
        <w:pStyle w:val="Heading1"/>
        <w:numPr>
          <w:ilvl w:val="0"/>
          <w:numId w:val="19"/>
        </w:numPr>
        <w:jc w:val="center"/>
        <w:rPr>
          <w:rFonts w:ascii="Times New Roman" w:hAnsi="Times New Roman"/>
          <w:szCs w:val="24"/>
        </w:rPr>
      </w:pPr>
      <w:bookmarkStart w:id="146" w:name="_Toc107198273"/>
      <w:bookmarkStart w:id="147" w:name="_Toc107198609"/>
      <w:bookmarkStart w:id="148" w:name="_Toc129144173"/>
      <w:bookmarkStart w:id="149" w:name="_Toc141341770"/>
      <w:bookmarkStart w:id="150" w:name="_Toc141785301"/>
      <w:bookmarkStart w:id="151" w:name="_Toc63869489"/>
      <w:r w:rsidRPr="0025052E">
        <w:rPr>
          <w:rFonts w:ascii="Times New Roman" w:hAnsi="Times New Roman"/>
          <w:szCs w:val="24"/>
        </w:rPr>
        <w:t>P</w:t>
      </w:r>
      <w:r w:rsidR="00861282" w:rsidRPr="0025052E">
        <w:rPr>
          <w:rFonts w:ascii="Times New Roman" w:hAnsi="Times New Roman"/>
          <w:szCs w:val="24"/>
        </w:rPr>
        <w:t xml:space="preserve">ielikumu </w:t>
      </w:r>
      <w:r w:rsidR="003F5B5D" w:rsidRPr="0025052E">
        <w:rPr>
          <w:rFonts w:ascii="Times New Roman" w:hAnsi="Times New Roman"/>
          <w:szCs w:val="24"/>
        </w:rPr>
        <w:t>saraksts</w:t>
      </w:r>
      <w:bookmarkEnd w:id="146"/>
      <w:bookmarkEnd w:id="147"/>
      <w:bookmarkEnd w:id="148"/>
      <w:bookmarkEnd w:id="149"/>
      <w:bookmarkEnd w:id="150"/>
      <w:bookmarkEnd w:id="151"/>
    </w:p>
    <w:p w14:paraId="715F3736" w14:textId="5A560EC4" w:rsidR="00E94BAD" w:rsidRPr="0025052E"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Pieteiku</w:t>
      </w:r>
      <w:r w:rsidR="000C0976" w:rsidRPr="0025052E">
        <w:rPr>
          <w:rFonts w:ascii="Times New Roman" w:hAnsi="Times New Roman"/>
          <w:i/>
          <w:sz w:val="22"/>
          <w:szCs w:val="22"/>
        </w:rPr>
        <w:t>ms</w:t>
      </w:r>
      <w:r w:rsidRPr="0025052E">
        <w:rPr>
          <w:rFonts w:ascii="Times New Roman" w:hAnsi="Times New Roman"/>
          <w:i/>
          <w:sz w:val="22"/>
          <w:szCs w:val="22"/>
        </w:rPr>
        <w:t>;</w:t>
      </w:r>
    </w:p>
    <w:p w14:paraId="6CD5FA3E" w14:textId="4E43E9BB" w:rsidR="002500EA" w:rsidRPr="0025052E" w:rsidRDefault="002500EA"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w:t>
      </w:r>
      <w:r w:rsidRPr="0025052E">
        <w:rPr>
          <w:rFonts w:ascii="Times New Roman" w:hAnsi="Times New Roman"/>
          <w:sz w:val="22"/>
          <w:szCs w:val="22"/>
          <w:lang w:eastAsia="lv-LV"/>
        </w:rPr>
        <w:t xml:space="preserve"> </w:t>
      </w:r>
      <w:r w:rsidR="000C0976" w:rsidRPr="0025052E">
        <w:rPr>
          <w:rFonts w:ascii="Times New Roman" w:hAnsi="Times New Roman"/>
          <w:i/>
          <w:sz w:val="22"/>
          <w:szCs w:val="22"/>
        </w:rPr>
        <w:t>Apliecinājums par neatkarīgi izstrādātu piedāvājumu</w:t>
      </w:r>
      <w:r w:rsidRPr="0025052E">
        <w:rPr>
          <w:rFonts w:ascii="Times New Roman" w:hAnsi="Times New Roman"/>
          <w:i/>
          <w:sz w:val="22"/>
          <w:szCs w:val="22"/>
        </w:rPr>
        <w:t>;</w:t>
      </w:r>
    </w:p>
    <w:p w14:paraId="1E6A91F6" w14:textId="1A3B775E" w:rsidR="000C0976" w:rsidRPr="0025052E"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Apliecinājums par finanšu apgrozījumu;</w:t>
      </w:r>
    </w:p>
    <w:p w14:paraId="765F11A9" w14:textId="4F2A30A6" w:rsidR="000C0976" w:rsidRPr="0025052E"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 xml:space="preserve">pielikums: </w:t>
      </w:r>
      <w:r w:rsidR="003E7DB2" w:rsidRPr="0025052E">
        <w:rPr>
          <w:rFonts w:ascii="Times New Roman" w:hAnsi="Times New Roman"/>
          <w:i/>
          <w:sz w:val="22"/>
          <w:szCs w:val="22"/>
        </w:rPr>
        <w:t>Informācija par pieredzi</w:t>
      </w:r>
      <w:r w:rsidRPr="0025052E">
        <w:rPr>
          <w:rFonts w:ascii="Times New Roman" w:hAnsi="Times New Roman"/>
          <w:i/>
          <w:sz w:val="22"/>
          <w:szCs w:val="22"/>
        </w:rPr>
        <w:t>;</w:t>
      </w:r>
    </w:p>
    <w:p w14:paraId="1E62B7C0" w14:textId="4022A39A" w:rsidR="00B121D6" w:rsidRPr="0025052E" w:rsidRDefault="002500EA" w:rsidP="00B53716">
      <w:pPr>
        <w:numPr>
          <w:ilvl w:val="0"/>
          <w:numId w:val="1"/>
        </w:numPr>
        <w:tabs>
          <w:tab w:val="clear" w:pos="0"/>
          <w:tab w:val="left" w:pos="426"/>
          <w:tab w:val="left" w:pos="709"/>
        </w:tabs>
        <w:ind w:left="426" w:hanging="426"/>
        <w:jc w:val="both"/>
        <w:rPr>
          <w:i/>
          <w:sz w:val="22"/>
          <w:szCs w:val="22"/>
        </w:rPr>
      </w:pPr>
      <w:r w:rsidRPr="0025052E">
        <w:rPr>
          <w:i/>
          <w:sz w:val="22"/>
          <w:szCs w:val="22"/>
        </w:rPr>
        <w:t>pielikums: Informācija par apakšuzņēmējiem;</w:t>
      </w:r>
      <w:r w:rsidR="00B02668" w:rsidRPr="0025052E">
        <w:rPr>
          <w:i/>
          <w:sz w:val="22"/>
          <w:szCs w:val="22"/>
        </w:rPr>
        <w:t xml:space="preserve"> </w:t>
      </w:r>
    </w:p>
    <w:p w14:paraId="30479191" w14:textId="20842851" w:rsidR="002500EA" w:rsidRPr="0025052E" w:rsidRDefault="00BF49C5" w:rsidP="00BF49C5">
      <w:pPr>
        <w:numPr>
          <w:ilvl w:val="0"/>
          <w:numId w:val="1"/>
        </w:numPr>
        <w:tabs>
          <w:tab w:val="clear" w:pos="0"/>
          <w:tab w:val="left" w:pos="426"/>
          <w:tab w:val="left" w:pos="1418"/>
        </w:tabs>
        <w:ind w:left="426" w:hanging="426"/>
        <w:jc w:val="both"/>
        <w:rPr>
          <w:i/>
          <w:sz w:val="22"/>
          <w:szCs w:val="22"/>
        </w:rPr>
      </w:pPr>
      <w:r w:rsidRPr="0025052E">
        <w:rPr>
          <w:i/>
          <w:sz w:val="22"/>
          <w:szCs w:val="22"/>
        </w:rPr>
        <w:t xml:space="preserve">pielikums: </w:t>
      </w:r>
      <w:r w:rsidR="00B53716" w:rsidRPr="0025052E">
        <w:rPr>
          <w:i/>
          <w:sz w:val="22"/>
          <w:szCs w:val="22"/>
        </w:rPr>
        <w:t xml:space="preserve">Apakšuzņēmēja </w:t>
      </w:r>
      <w:r w:rsidR="00B53716" w:rsidRPr="0025052E">
        <w:rPr>
          <w:rStyle w:val="None"/>
          <w:bCs/>
          <w:i/>
          <w:sz w:val="22"/>
          <w:szCs w:val="22"/>
        </w:rPr>
        <w:t>(</w:t>
      </w:r>
      <w:r w:rsidR="00B53716" w:rsidRPr="0025052E">
        <w:rPr>
          <w:i/>
          <w:sz w:val="22"/>
          <w:szCs w:val="22"/>
        </w:rPr>
        <w:t>≥</w:t>
      </w:r>
      <w:r w:rsidR="00B53716" w:rsidRPr="0025052E">
        <w:rPr>
          <w:rStyle w:val="None"/>
          <w:bCs/>
          <w:i/>
          <w:sz w:val="22"/>
          <w:szCs w:val="22"/>
        </w:rPr>
        <w:t>10</w:t>
      </w:r>
      <w:r w:rsidR="00A854D7">
        <w:rPr>
          <w:rStyle w:val="None"/>
          <w:bCs/>
          <w:i/>
          <w:sz w:val="22"/>
          <w:szCs w:val="22"/>
        </w:rPr>
        <w:t xml:space="preserve"> 000 </w:t>
      </w:r>
      <w:proofErr w:type="spellStart"/>
      <w:r w:rsidR="00A854D7">
        <w:rPr>
          <w:rStyle w:val="None"/>
          <w:bCs/>
          <w:i/>
          <w:sz w:val="22"/>
          <w:szCs w:val="22"/>
        </w:rPr>
        <w:t>euro</w:t>
      </w:r>
      <w:proofErr w:type="spellEnd"/>
      <w:r w:rsidR="00B53716" w:rsidRPr="0025052E">
        <w:rPr>
          <w:rStyle w:val="None"/>
          <w:bCs/>
          <w:i/>
          <w:sz w:val="22"/>
          <w:szCs w:val="22"/>
        </w:rPr>
        <w:t xml:space="preserve">) </w:t>
      </w:r>
      <w:r w:rsidR="00B53716" w:rsidRPr="0025052E">
        <w:rPr>
          <w:i/>
          <w:sz w:val="22"/>
          <w:szCs w:val="22"/>
        </w:rPr>
        <w:t xml:space="preserve">/ personas, uz kuras </w:t>
      </w:r>
      <w:r w:rsidR="002500EA" w:rsidRPr="0025052E">
        <w:rPr>
          <w:i/>
          <w:sz w:val="22"/>
          <w:szCs w:val="22"/>
        </w:rPr>
        <w:t>spējām preten</w:t>
      </w:r>
      <w:r w:rsidR="00B53716" w:rsidRPr="0025052E">
        <w:rPr>
          <w:i/>
          <w:sz w:val="22"/>
          <w:szCs w:val="22"/>
        </w:rPr>
        <w:t>dents balstās, apliecinājums</w:t>
      </w:r>
      <w:r w:rsidR="002500EA" w:rsidRPr="0025052E">
        <w:rPr>
          <w:i/>
          <w:sz w:val="22"/>
          <w:szCs w:val="22"/>
        </w:rPr>
        <w:t>;</w:t>
      </w:r>
    </w:p>
    <w:p w14:paraId="036AF336" w14:textId="0A4F7188" w:rsidR="00E94BAD" w:rsidRPr="0025052E"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w:t>
      </w:r>
      <w:r w:rsidR="00B53716" w:rsidRPr="0025052E">
        <w:rPr>
          <w:rFonts w:ascii="Times New Roman" w:hAnsi="Times New Roman"/>
          <w:i/>
          <w:sz w:val="22"/>
          <w:szCs w:val="22"/>
        </w:rPr>
        <w:t>kums: Tehniskā specifikācija</w:t>
      </w:r>
      <w:r w:rsidRPr="0025052E">
        <w:rPr>
          <w:rFonts w:ascii="Times New Roman" w:hAnsi="Times New Roman"/>
          <w:i/>
          <w:sz w:val="22"/>
          <w:szCs w:val="22"/>
        </w:rPr>
        <w:t>;</w:t>
      </w:r>
    </w:p>
    <w:p w14:paraId="54B0AD0C" w14:textId="39022844" w:rsidR="00B53716" w:rsidRPr="00E13ABA" w:rsidRDefault="00B53716" w:rsidP="00B53716">
      <w:pPr>
        <w:numPr>
          <w:ilvl w:val="0"/>
          <w:numId w:val="1"/>
        </w:numPr>
        <w:tabs>
          <w:tab w:val="left" w:pos="426"/>
          <w:tab w:val="left" w:pos="709"/>
        </w:tabs>
        <w:ind w:left="426" w:hanging="426"/>
        <w:jc w:val="both"/>
        <w:rPr>
          <w:i/>
          <w:sz w:val="22"/>
          <w:szCs w:val="22"/>
        </w:rPr>
      </w:pPr>
      <w:r w:rsidRPr="00E13ABA">
        <w:rPr>
          <w:i/>
          <w:sz w:val="22"/>
          <w:szCs w:val="22"/>
        </w:rPr>
        <w:t>pielikums: Finanšu piedāvājums;</w:t>
      </w:r>
    </w:p>
    <w:p w14:paraId="34243EED" w14:textId="77777777" w:rsidR="00E13ABA" w:rsidRPr="00E13ABA" w:rsidRDefault="00E94BAD" w:rsidP="00E13ABA">
      <w:pPr>
        <w:pStyle w:val="BodyText"/>
        <w:widowControl/>
        <w:numPr>
          <w:ilvl w:val="0"/>
          <w:numId w:val="1"/>
        </w:numPr>
        <w:tabs>
          <w:tab w:val="left" w:pos="426"/>
          <w:tab w:val="left" w:pos="709"/>
        </w:tabs>
        <w:spacing w:after="0"/>
        <w:ind w:left="426" w:hanging="426"/>
        <w:jc w:val="both"/>
        <w:rPr>
          <w:rFonts w:ascii="Times New Roman" w:hAnsi="Times New Roman"/>
          <w:i/>
          <w:sz w:val="22"/>
          <w:szCs w:val="22"/>
        </w:rPr>
      </w:pPr>
      <w:r w:rsidRPr="00E13ABA">
        <w:rPr>
          <w:rFonts w:ascii="Times New Roman" w:hAnsi="Times New Roman"/>
          <w:i/>
          <w:sz w:val="22"/>
          <w:szCs w:val="22"/>
        </w:rPr>
        <w:t xml:space="preserve">pielikums: </w:t>
      </w:r>
      <w:r w:rsidR="00EE7335" w:rsidRPr="00E13ABA">
        <w:rPr>
          <w:rFonts w:ascii="Times New Roman" w:hAnsi="Times New Roman"/>
          <w:i/>
          <w:sz w:val="22"/>
          <w:szCs w:val="22"/>
        </w:rPr>
        <w:t>Līguma projekts</w:t>
      </w:r>
      <w:r w:rsidR="00E13ABA" w:rsidRPr="00E13ABA">
        <w:rPr>
          <w:rFonts w:ascii="Times New Roman" w:hAnsi="Times New Roman"/>
          <w:i/>
          <w:sz w:val="22"/>
          <w:szCs w:val="22"/>
        </w:rPr>
        <w:t>;</w:t>
      </w:r>
    </w:p>
    <w:p w14:paraId="3D5C2400" w14:textId="1BEB3576" w:rsidR="00E13ABA" w:rsidRPr="00E13ABA" w:rsidRDefault="00E13ABA" w:rsidP="00E13ABA">
      <w:pPr>
        <w:pStyle w:val="BodyText"/>
        <w:widowControl/>
        <w:numPr>
          <w:ilvl w:val="0"/>
          <w:numId w:val="1"/>
        </w:numPr>
        <w:tabs>
          <w:tab w:val="left" w:pos="426"/>
          <w:tab w:val="left" w:pos="709"/>
        </w:tabs>
        <w:spacing w:after="0"/>
        <w:ind w:left="426" w:hanging="426"/>
        <w:jc w:val="both"/>
        <w:rPr>
          <w:rFonts w:ascii="Times New Roman" w:hAnsi="Times New Roman"/>
          <w:i/>
          <w:sz w:val="22"/>
          <w:szCs w:val="22"/>
        </w:rPr>
      </w:pPr>
      <w:r w:rsidRPr="00E13ABA">
        <w:rPr>
          <w:rFonts w:ascii="Times New Roman" w:hAnsi="Times New Roman"/>
          <w:i/>
          <w:sz w:val="22"/>
          <w:szCs w:val="22"/>
        </w:rPr>
        <w:t>pielikums: Piedāvājumu vērtēšanas modulis ar piemēru.</w:t>
      </w:r>
    </w:p>
    <w:p w14:paraId="0EA72C02" w14:textId="20282588" w:rsidR="00141669" w:rsidRPr="0025052E" w:rsidRDefault="00141669" w:rsidP="00F44D22">
      <w:pPr>
        <w:jc w:val="right"/>
        <w:rPr>
          <w:b/>
          <w:sz w:val="22"/>
          <w:szCs w:val="22"/>
        </w:rPr>
      </w:pPr>
      <w:r w:rsidRPr="0025052E">
        <w:rPr>
          <w:i/>
          <w:sz w:val="22"/>
          <w:szCs w:val="22"/>
        </w:rPr>
        <w:br w:type="page"/>
      </w:r>
      <w:bookmarkStart w:id="152" w:name="_Toc64201290"/>
      <w:bookmarkStart w:id="153" w:name="_Toc64201438"/>
      <w:bookmarkStart w:id="154" w:name="_Toc64201633"/>
      <w:bookmarkStart w:id="155" w:name="_Toc64264082"/>
      <w:bookmarkStart w:id="156" w:name="_Toc65454251"/>
      <w:bookmarkStart w:id="157" w:name="_Toc65862781"/>
      <w:bookmarkStart w:id="158" w:name="_Toc65956620"/>
      <w:bookmarkStart w:id="159" w:name="_Toc65967979"/>
      <w:bookmarkStart w:id="160" w:name="_Toc72766077"/>
      <w:bookmarkStart w:id="161" w:name="_Toc73116777"/>
      <w:bookmarkStart w:id="162" w:name="_Toc79552075"/>
      <w:bookmarkStart w:id="163" w:name="_Toc141341774"/>
      <w:bookmarkStart w:id="164" w:name="_Toc141785305"/>
      <w:r w:rsidRPr="0025052E">
        <w:rPr>
          <w:b/>
        </w:rPr>
        <w:lastRenderedPageBreak/>
        <w:t>1.pielikums</w:t>
      </w:r>
    </w:p>
    <w:p w14:paraId="3E4FFCCD" w14:textId="3283E4D5" w:rsidR="00141669" w:rsidRPr="0025052E" w:rsidRDefault="009E2B3C" w:rsidP="00F44D22">
      <w:pPr>
        <w:jc w:val="right"/>
      </w:pPr>
      <w:r w:rsidRPr="0025052E">
        <w:t>K</w:t>
      </w:r>
      <w:r w:rsidR="00141669" w:rsidRPr="0025052E">
        <w:t xml:space="preserve">onkursa </w:t>
      </w:r>
      <w:r w:rsidR="00B121D6" w:rsidRPr="0025052E">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AE2BAD">
            <w:t>Jumtu tīrīšana no sniega un lāstekām</w:t>
          </w:r>
        </w:sdtContent>
      </w:sdt>
      <w:r w:rsidR="00141669" w:rsidRPr="0025052E">
        <w:t>”</w:t>
      </w:r>
    </w:p>
    <w:p w14:paraId="364BAE8C" w14:textId="7C26002E" w:rsidR="00B121D6" w:rsidRPr="0025052E" w:rsidRDefault="00141669" w:rsidP="00F44D22">
      <w:pPr>
        <w:jc w:val="right"/>
      </w:pPr>
      <w:r w:rsidRPr="0025052E">
        <w:t xml:space="preserve">(iepirkuma identifikācijas </w:t>
      </w:r>
      <w:r w:rsidR="00A343FC" w:rsidRPr="0025052E">
        <w:t xml:space="preserve">Nr. </w:t>
      </w:r>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306D27">
            <w:t>SIA RNP 2026/27</w:t>
          </w:r>
        </w:sdtContent>
      </w:sdt>
      <w:r w:rsidRPr="0025052E">
        <w:t>)</w:t>
      </w:r>
    </w:p>
    <w:p w14:paraId="1DA22788" w14:textId="0D98B45B" w:rsidR="00141669" w:rsidRPr="0025052E" w:rsidRDefault="00141669" w:rsidP="00F44D22">
      <w:pPr>
        <w:jc w:val="right"/>
      </w:pPr>
      <w:r w:rsidRPr="0025052E">
        <w:t>nolikumam</w:t>
      </w:r>
    </w:p>
    <w:p w14:paraId="580E27EF" w14:textId="77777777" w:rsidR="005059C9" w:rsidRPr="0025052E" w:rsidRDefault="005059C9" w:rsidP="00F44D22">
      <w:pPr>
        <w:jc w:val="right"/>
        <w:rPr>
          <w:szCs w:val="24"/>
        </w:rPr>
      </w:pPr>
    </w:p>
    <w:p w14:paraId="6D3DB180" w14:textId="77777777" w:rsidR="00995B9F" w:rsidRPr="0025052E" w:rsidRDefault="00995B9F" w:rsidP="00995B9F">
      <w:pPr>
        <w:pStyle w:val="Heading1"/>
        <w:numPr>
          <w:ilvl w:val="0"/>
          <w:numId w:val="0"/>
        </w:numPr>
        <w:jc w:val="center"/>
        <w:rPr>
          <w:szCs w:val="24"/>
        </w:rPr>
      </w:pPr>
      <w:bookmarkStart w:id="165" w:name="_Toc63869490"/>
      <w:bookmarkStart w:id="166" w:name="_Toc536612508"/>
      <w:r w:rsidRPr="0025052E">
        <w:rPr>
          <w:szCs w:val="24"/>
        </w:rPr>
        <w:t>Pieteikums</w:t>
      </w:r>
      <w:bookmarkEnd w:id="165"/>
    </w:p>
    <w:bookmarkEnd w:id="152"/>
    <w:bookmarkEnd w:id="153"/>
    <w:bookmarkEnd w:id="154"/>
    <w:bookmarkEnd w:id="155"/>
    <w:bookmarkEnd w:id="156"/>
    <w:bookmarkEnd w:id="157"/>
    <w:bookmarkEnd w:id="158"/>
    <w:bookmarkEnd w:id="159"/>
    <w:bookmarkEnd w:id="160"/>
    <w:bookmarkEnd w:id="161"/>
    <w:bookmarkEnd w:id="162"/>
    <w:bookmarkEnd w:id="163"/>
    <w:bookmarkEnd w:id="164"/>
    <w:bookmarkEnd w:id="166"/>
    <w:p w14:paraId="2BD4BC5F" w14:textId="43DE3363" w:rsidR="00A31E1A" w:rsidRPr="0075288C" w:rsidRDefault="00A31E1A" w:rsidP="00A31E1A">
      <w:pPr>
        <w:jc w:val="center"/>
        <w:rPr>
          <w:sz w:val="24"/>
          <w:szCs w:val="24"/>
        </w:rPr>
      </w:pPr>
      <w:r>
        <w:rPr>
          <w:sz w:val="24"/>
          <w:szCs w:val="24"/>
        </w:rPr>
        <w:t>Atklātā k</w:t>
      </w:r>
      <w:r w:rsidRPr="0075288C">
        <w:rPr>
          <w:sz w:val="24"/>
          <w:szCs w:val="24"/>
        </w:rPr>
        <w:t>onkursā „</w:t>
      </w:r>
      <w:r w:rsidR="00822963" w:rsidRPr="00822963">
        <w:rPr>
          <w:sz w:val="24"/>
          <w:szCs w:val="24"/>
        </w:rPr>
        <w:t>Jumtu tīrīšana no sniega un lāstekām</w:t>
      </w:r>
      <w:r w:rsidRPr="0075288C">
        <w:rPr>
          <w:sz w:val="24"/>
          <w:szCs w:val="24"/>
        </w:rPr>
        <w:t>”</w:t>
      </w:r>
    </w:p>
    <w:p w14:paraId="694E0A25" w14:textId="413B67F8" w:rsidR="00A31E1A" w:rsidRPr="0075288C" w:rsidRDefault="00A31E1A" w:rsidP="00A31E1A">
      <w:pPr>
        <w:jc w:val="center"/>
        <w:rPr>
          <w:sz w:val="24"/>
          <w:szCs w:val="24"/>
        </w:rPr>
      </w:pPr>
      <w:r w:rsidRPr="0075288C">
        <w:rPr>
          <w:sz w:val="24"/>
          <w:szCs w:val="24"/>
        </w:rPr>
        <w:t>(iepirkuma identifikācijas Nr.</w:t>
      </w:r>
      <w:r w:rsidR="0013217C" w:rsidRPr="0013217C">
        <w:t xml:space="preserve"> </w:t>
      </w:r>
      <w:r w:rsidR="0013217C" w:rsidRPr="0013217C">
        <w:rPr>
          <w:sz w:val="24"/>
          <w:szCs w:val="24"/>
        </w:rPr>
        <w:t>SIA RNP 202</w:t>
      </w:r>
      <w:r w:rsidR="00306D27">
        <w:rPr>
          <w:sz w:val="24"/>
          <w:szCs w:val="24"/>
        </w:rPr>
        <w:t>6</w:t>
      </w:r>
      <w:r w:rsidR="0013217C" w:rsidRPr="0013217C">
        <w:rPr>
          <w:sz w:val="24"/>
          <w:szCs w:val="24"/>
        </w:rPr>
        <w:t>/</w:t>
      </w:r>
      <w:r w:rsidR="00306D27">
        <w:rPr>
          <w:sz w:val="24"/>
          <w:szCs w:val="24"/>
        </w:rPr>
        <w:t>27</w:t>
      </w:r>
      <w:r w:rsidRPr="0075288C">
        <w:rPr>
          <w:sz w:val="24"/>
          <w:szCs w:val="24"/>
        </w:rPr>
        <w:t>)</w:t>
      </w:r>
    </w:p>
    <w:p w14:paraId="0E39CA6F" w14:textId="77777777" w:rsidR="00141669" w:rsidRDefault="00141669" w:rsidP="00F44D22">
      <w:pPr>
        <w:jc w:val="center"/>
        <w:rPr>
          <w:sz w:val="22"/>
          <w:szCs w:val="22"/>
        </w:rPr>
      </w:pPr>
    </w:p>
    <w:p w14:paraId="71E82DA4" w14:textId="77777777" w:rsidR="00A31E1A" w:rsidRPr="0025052E" w:rsidRDefault="00A31E1A" w:rsidP="00F44D22">
      <w:pPr>
        <w:jc w:val="center"/>
        <w:rPr>
          <w:sz w:val="22"/>
          <w:szCs w:val="22"/>
        </w:rPr>
      </w:pPr>
    </w:p>
    <w:p w14:paraId="5A17BAF2" w14:textId="654F133D" w:rsidR="00141669" w:rsidRPr="0025052E" w:rsidRDefault="00141669" w:rsidP="009E2B3C">
      <w:pPr>
        <w:widowControl w:val="0"/>
        <w:jc w:val="both"/>
        <w:rPr>
          <w:sz w:val="22"/>
          <w:szCs w:val="22"/>
        </w:rPr>
      </w:pPr>
      <w:r w:rsidRPr="0025052E">
        <w:rPr>
          <w:sz w:val="22"/>
          <w:szCs w:val="22"/>
        </w:rPr>
        <w:t>Pretendents</w:t>
      </w:r>
      <w:r w:rsidR="00C1773E" w:rsidRPr="0025052E">
        <w:rPr>
          <w:rStyle w:val="FootnoteReference"/>
        </w:rPr>
        <w:footnoteReference w:id="1"/>
      </w:r>
      <w:r w:rsidRPr="0025052E">
        <w:rPr>
          <w:sz w:val="22"/>
          <w:szCs w:val="22"/>
        </w:rPr>
        <w:t xml:space="preserve">,______________________________________________________________________, </w:t>
      </w:r>
    </w:p>
    <w:p w14:paraId="5B6BBFB6" w14:textId="77777777" w:rsidR="00141669" w:rsidRPr="0013217C" w:rsidRDefault="00141669" w:rsidP="009E2B3C">
      <w:pPr>
        <w:widowControl w:val="0"/>
        <w:jc w:val="center"/>
        <w:rPr>
          <w:rFonts w:eastAsia="SimSun"/>
          <w:color w:val="4472C4" w:themeColor="accent1"/>
          <w:sz w:val="16"/>
          <w:szCs w:val="16"/>
        </w:rPr>
      </w:pPr>
      <w:r w:rsidRPr="0013217C">
        <w:rPr>
          <w:rFonts w:eastAsia="SimSun"/>
          <w:color w:val="4472C4" w:themeColor="accent1"/>
          <w:sz w:val="16"/>
          <w:szCs w:val="16"/>
        </w:rPr>
        <w:t>Pretendenta nosaukums</w:t>
      </w:r>
    </w:p>
    <w:p w14:paraId="4FA6953D" w14:textId="77777777" w:rsidR="00141669" w:rsidRPr="0025052E" w:rsidRDefault="00141669" w:rsidP="009E2B3C">
      <w:pPr>
        <w:widowControl w:val="0"/>
        <w:jc w:val="both"/>
        <w:rPr>
          <w:rFonts w:eastAsia="SimSun"/>
          <w:sz w:val="22"/>
          <w:szCs w:val="22"/>
        </w:rPr>
      </w:pPr>
      <w:proofErr w:type="spellStart"/>
      <w:r w:rsidRPr="0025052E">
        <w:rPr>
          <w:rFonts w:eastAsia="SimSun"/>
          <w:sz w:val="22"/>
          <w:szCs w:val="22"/>
        </w:rPr>
        <w:t>reģ</w:t>
      </w:r>
      <w:proofErr w:type="spellEnd"/>
      <w:r w:rsidRPr="0025052E">
        <w:rPr>
          <w:rFonts w:eastAsia="SimSun"/>
          <w:sz w:val="22"/>
          <w:szCs w:val="22"/>
        </w:rPr>
        <w:t>. Nr. _______________________, tā ________________________________________________</w:t>
      </w:r>
    </w:p>
    <w:p w14:paraId="44B8231F" w14:textId="570CDCFC" w:rsidR="00141669" w:rsidRPr="0013217C" w:rsidRDefault="00992FD7" w:rsidP="009E2B3C">
      <w:pPr>
        <w:widowControl w:val="0"/>
        <w:ind w:firstLine="720"/>
        <w:rPr>
          <w:rFonts w:eastAsia="SimSun"/>
          <w:color w:val="4472C4" w:themeColor="accent1"/>
          <w:sz w:val="22"/>
          <w:szCs w:val="22"/>
        </w:rPr>
      </w:pPr>
      <w:r w:rsidRPr="0025052E">
        <w:rPr>
          <w:rFonts w:eastAsia="SimSun"/>
          <w:sz w:val="16"/>
          <w:szCs w:val="16"/>
        </w:rPr>
        <w:t xml:space="preserve"> </w:t>
      </w:r>
      <w:r w:rsidR="009B4D81">
        <w:rPr>
          <w:rFonts w:eastAsia="SimSun"/>
          <w:sz w:val="16"/>
          <w:szCs w:val="16"/>
        </w:rPr>
        <w:tab/>
      </w:r>
      <w:r w:rsidR="00141669" w:rsidRPr="0013217C">
        <w:rPr>
          <w:rFonts w:eastAsia="SimSun"/>
          <w:color w:val="4472C4" w:themeColor="accent1"/>
          <w:sz w:val="16"/>
          <w:szCs w:val="16"/>
        </w:rPr>
        <w:t>reģistrācijas numurs</w:t>
      </w:r>
      <w:r w:rsidR="00141669" w:rsidRPr="0013217C">
        <w:rPr>
          <w:rFonts w:eastAsia="SimSun"/>
          <w:color w:val="4472C4" w:themeColor="accent1"/>
          <w:sz w:val="16"/>
          <w:szCs w:val="16"/>
        </w:rPr>
        <w:tab/>
      </w:r>
      <w:r w:rsidR="00141669" w:rsidRPr="0013217C">
        <w:rPr>
          <w:rFonts w:eastAsia="SimSun"/>
          <w:color w:val="4472C4" w:themeColor="accent1"/>
          <w:sz w:val="16"/>
          <w:szCs w:val="16"/>
        </w:rPr>
        <w:tab/>
      </w:r>
      <w:r w:rsidR="00141669" w:rsidRPr="0013217C">
        <w:rPr>
          <w:rFonts w:eastAsia="SimSun"/>
          <w:color w:val="4472C4" w:themeColor="accent1"/>
          <w:sz w:val="16"/>
          <w:szCs w:val="16"/>
        </w:rPr>
        <w:tab/>
        <w:t>direktora, vadītāja vai pilnvarotas personas vārds, uzvārds</w:t>
      </w:r>
    </w:p>
    <w:p w14:paraId="33196225" w14:textId="77777777" w:rsidR="00467A22" w:rsidRPr="0013217C" w:rsidRDefault="00467A22" w:rsidP="009E2B3C">
      <w:pPr>
        <w:widowControl w:val="0"/>
        <w:jc w:val="both"/>
        <w:rPr>
          <w:color w:val="4472C4" w:themeColor="accent1"/>
          <w:sz w:val="22"/>
          <w:szCs w:val="22"/>
        </w:rPr>
      </w:pPr>
    </w:p>
    <w:p w14:paraId="486311C1" w14:textId="77777777" w:rsidR="00141669" w:rsidRPr="0025052E" w:rsidRDefault="00141669" w:rsidP="009E2B3C">
      <w:pPr>
        <w:widowControl w:val="0"/>
        <w:jc w:val="both"/>
        <w:rPr>
          <w:sz w:val="22"/>
          <w:szCs w:val="22"/>
        </w:rPr>
      </w:pPr>
      <w:r w:rsidRPr="0025052E">
        <w:rPr>
          <w:sz w:val="22"/>
          <w:szCs w:val="22"/>
        </w:rPr>
        <w:t>personā ar šī pieteikuma iesniegšanu:</w:t>
      </w:r>
    </w:p>
    <w:p w14:paraId="1BACE2FF" w14:textId="2C7751FE" w:rsidR="00367E68" w:rsidRPr="00BB13A0" w:rsidRDefault="00141669" w:rsidP="009E2B3C">
      <w:pPr>
        <w:widowControl w:val="0"/>
        <w:numPr>
          <w:ilvl w:val="0"/>
          <w:numId w:val="3"/>
        </w:numPr>
        <w:tabs>
          <w:tab w:val="clear" w:pos="480"/>
          <w:tab w:val="num" w:pos="426"/>
        </w:tabs>
        <w:ind w:left="426" w:hanging="426"/>
        <w:jc w:val="both"/>
        <w:rPr>
          <w:sz w:val="22"/>
          <w:szCs w:val="22"/>
        </w:rPr>
      </w:pPr>
      <w:r w:rsidRPr="00BB13A0">
        <w:rPr>
          <w:sz w:val="22"/>
          <w:szCs w:val="22"/>
        </w:rPr>
        <w:t>piesakās piedalīties</w:t>
      </w:r>
      <w:r w:rsidR="00A31E1A" w:rsidRPr="00BB13A0">
        <w:rPr>
          <w:sz w:val="22"/>
          <w:szCs w:val="22"/>
        </w:rPr>
        <w:t xml:space="preserve"> atklātā konkursā „</w:t>
      </w:r>
      <w:r w:rsidR="00822963" w:rsidRPr="00BB13A0">
        <w:rPr>
          <w:sz w:val="22"/>
          <w:szCs w:val="22"/>
        </w:rPr>
        <w:t>Jumtu tīrīšana no sniega un lāstekām</w:t>
      </w:r>
      <w:r w:rsidR="00A31E1A" w:rsidRPr="00BB13A0">
        <w:rPr>
          <w:sz w:val="22"/>
          <w:szCs w:val="22"/>
        </w:rPr>
        <w:t xml:space="preserve">” (iepirkuma identifikācijas Nr. </w:t>
      </w:r>
      <w:r w:rsidR="0013217C" w:rsidRPr="00BB13A0">
        <w:rPr>
          <w:sz w:val="22"/>
          <w:szCs w:val="22"/>
        </w:rPr>
        <w:t>SIA RNP 202</w:t>
      </w:r>
      <w:r w:rsidR="00306D27">
        <w:rPr>
          <w:sz w:val="22"/>
          <w:szCs w:val="22"/>
        </w:rPr>
        <w:t>6</w:t>
      </w:r>
      <w:r w:rsidR="0013217C" w:rsidRPr="00BB13A0">
        <w:rPr>
          <w:sz w:val="22"/>
          <w:szCs w:val="22"/>
        </w:rPr>
        <w:t>/</w:t>
      </w:r>
      <w:r w:rsidR="00306D27">
        <w:rPr>
          <w:sz w:val="22"/>
          <w:szCs w:val="22"/>
        </w:rPr>
        <w:t>27</w:t>
      </w:r>
      <w:r w:rsidR="00A31E1A" w:rsidRPr="00BB13A0">
        <w:rPr>
          <w:sz w:val="22"/>
          <w:szCs w:val="22"/>
        </w:rPr>
        <w:t>)</w:t>
      </w:r>
      <w:r w:rsidR="0013217C" w:rsidRPr="00BB13A0">
        <w:rPr>
          <w:sz w:val="22"/>
          <w:szCs w:val="22"/>
        </w:rPr>
        <w:t>:</w:t>
      </w:r>
    </w:p>
    <w:p w14:paraId="4378C32F" w14:textId="77777777" w:rsidR="0013217C" w:rsidRPr="00F01C63" w:rsidRDefault="0013217C" w:rsidP="0013217C">
      <w:pPr>
        <w:pStyle w:val="ListParagraph"/>
        <w:widowControl w:val="0"/>
        <w:ind w:left="480"/>
        <w:rPr>
          <w:sz w:val="22"/>
          <w:szCs w:val="22"/>
        </w:rPr>
      </w:pPr>
      <w:r w:rsidRPr="00F01C63">
        <w:rPr>
          <w:sz w:val="22"/>
          <w:szCs w:val="22"/>
        </w:rPr>
        <w:t xml:space="preserve">___. </w:t>
      </w:r>
      <w:r w:rsidRPr="00F01C63">
        <w:rPr>
          <w:i/>
          <w:iCs/>
          <w:sz w:val="22"/>
          <w:szCs w:val="22"/>
        </w:rPr>
        <w:t xml:space="preserve">(norāda daļas numuru) </w:t>
      </w:r>
      <w:r w:rsidRPr="00F01C63">
        <w:rPr>
          <w:sz w:val="22"/>
          <w:szCs w:val="22"/>
        </w:rPr>
        <w:t xml:space="preserve">daļā “______________________” </w:t>
      </w:r>
      <w:r w:rsidRPr="00F01C63">
        <w:rPr>
          <w:i/>
          <w:iCs/>
          <w:color w:val="0070C0"/>
          <w:sz w:val="22"/>
          <w:szCs w:val="22"/>
        </w:rPr>
        <w:t>(norāda daļas nosaukumu)</w:t>
      </w:r>
      <w:r w:rsidRPr="00F01C63">
        <w:rPr>
          <w:sz w:val="22"/>
          <w:szCs w:val="22"/>
        </w:rPr>
        <w:t>;</w:t>
      </w:r>
    </w:p>
    <w:p w14:paraId="0AE4C103" w14:textId="77777777" w:rsidR="0013217C" w:rsidRPr="00F01C63" w:rsidRDefault="0013217C" w:rsidP="0013217C">
      <w:pPr>
        <w:pStyle w:val="ListParagraph"/>
        <w:widowControl w:val="0"/>
        <w:ind w:left="480"/>
        <w:rPr>
          <w:i/>
          <w:iCs/>
          <w:color w:val="2F5496" w:themeColor="accent1" w:themeShade="BF"/>
          <w:sz w:val="22"/>
          <w:szCs w:val="22"/>
        </w:rPr>
      </w:pPr>
      <w:r w:rsidRPr="00F01C63">
        <w:rPr>
          <w:i/>
          <w:iCs/>
          <w:color w:val="2F5496" w:themeColor="accent1" w:themeShade="BF"/>
          <w:sz w:val="22"/>
          <w:szCs w:val="22"/>
        </w:rPr>
        <w:t>... (papildināt pēc nepieciešamības)</w:t>
      </w:r>
      <w:r w:rsidRPr="00F01C63">
        <w:rPr>
          <w:color w:val="2F5496" w:themeColor="accent1" w:themeShade="BF"/>
          <w:sz w:val="22"/>
          <w:szCs w:val="22"/>
        </w:rPr>
        <w:t xml:space="preserve">. </w:t>
      </w:r>
    </w:p>
    <w:p w14:paraId="78DA2971" w14:textId="6A94D758" w:rsidR="0013217C" w:rsidRPr="00F01C63" w:rsidRDefault="00670CBB" w:rsidP="0013217C">
      <w:pPr>
        <w:widowControl w:val="0"/>
        <w:numPr>
          <w:ilvl w:val="0"/>
          <w:numId w:val="3"/>
        </w:numPr>
        <w:tabs>
          <w:tab w:val="clear" w:pos="480"/>
          <w:tab w:val="num" w:pos="426"/>
        </w:tabs>
        <w:ind w:left="426" w:hanging="426"/>
        <w:jc w:val="both"/>
        <w:rPr>
          <w:sz w:val="22"/>
          <w:szCs w:val="22"/>
        </w:rPr>
      </w:pPr>
      <w:r w:rsidRPr="00F01C63">
        <w:rPr>
          <w:sz w:val="22"/>
          <w:szCs w:val="22"/>
        </w:rPr>
        <w:t>pretendē uz līguma slēgšanas tiesību piešķiršanu ______ daļā(-</w:t>
      </w:r>
      <w:proofErr w:type="spellStart"/>
      <w:r w:rsidRPr="00F01C63">
        <w:rPr>
          <w:sz w:val="22"/>
          <w:szCs w:val="22"/>
        </w:rPr>
        <w:t>ās</w:t>
      </w:r>
      <w:proofErr w:type="spellEnd"/>
      <w:r w:rsidRPr="00F01C63">
        <w:rPr>
          <w:sz w:val="22"/>
          <w:szCs w:val="22"/>
        </w:rPr>
        <w:t xml:space="preserve">) </w:t>
      </w:r>
      <w:r w:rsidRPr="00E73D0A">
        <w:rPr>
          <w:color w:val="4472C4" w:themeColor="accent1"/>
          <w:sz w:val="22"/>
          <w:szCs w:val="22"/>
        </w:rPr>
        <w:t>(</w:t>
      </w:r>
      <w:r w:rsidRPr="00E73D0A">
        <w:rPr>
          <w:i/>
          <w:iCs/>
          <w:color w:val="4472C4" w:themeColor="accent1"/>
          <w:sz w:val="22"/>
          <w:szCs w:val="22"/>
        </w:rPr>
        <w:t xml:space="preserve">norādīt vai pretendē uz līguma slēgšanas tiesību piešķiršanu </w:t>
      </w:r>
      <w:r w:rsidRPr="00E73D0A">
        <w:rPr>
          <w:b/>
          <w:bCs/>
          <w:i/>
          <w:iCs/>
          <w:color w:val="4472C4" w:themeColor="accent1"/>
          <w:sz w:val="22"/>
          <w:szCs w:val="22"/>
        </w:rPr>
        <w:t>vienā</w:t>
      </w:r>
      <w:r w:rsidR="00EF49AD" w:rsidRPr="00E73D0A">
        <w:rPr>
          <w:i/>
          <w:iCs/>
          <w:color w:val="4472C4" w:themeColor="accent1"/>
          <w:sz w:val="22"/>
          <w:szCs w:val="22"/>
        </w:rPr>
        <w:t xml:space="preserve"> vai</w:t>
      </w:r>
      <w:r w:rsidRPr="00E73D0A">
        <w:rPr>
          <w:i/>
          <w:iCs/>
          <w:color w:val="4472C4" w:themeColor="accent1"/>
          <w:sz w:val="22"/>
          <w:szCs w:val="22"/>
        </w:rPr>
        <w:t xml:space="preserve"> </w:t>
      </w:r>
      <w:r w:rsidRPr="00E73D0A">
        <w:rPr>
          <w:b/>
          <w:bCs/>
          <w:i/>
          <w:iCs/>
          <w:color w:val="4472C4" w:themeColor="accent1"/>
          <w:sz w:val="22"/>
          <w:szCs w:val="22"/>
        </w:rPr>
        <w:t>divās</w:t>
      </w:r>
      <w:r w:rsidRPr="00E73D0A">
        <w:rPr>
          <w:i/>
          <w:iCs/>
          <w:color w:val="4472C4" w:themeColor="accent1"/>
          <w:sz w:val="22"/>
          <w:szCs w:val="22"/>
        </w:rPr>
        <w:t xml:space="preserve"> iepirkuma priekšmeta daļās</w:t>
      </w:r>
      <w:r w:rsidRPr="00E73D0A">
        <w:rPr>
          <w:color w:val="4472C4" w:themeColor="accent1"/>
          <w:sz w:val="22"/>
          <w:szCs w:val="22"/>
        </w:rPr>
        <w:t>)</w:t>
      </w:r>
      <w:r w:rsidR="00B70682" w:rsidRPr="00E73D0A">
        <w:rPr>
          <w:color w:val="4472C4" w:themeColor="accent1"/>
          <w:sz w:val="22"/>
          <w:szCs w:val="22"/>
        </w:rPr>
        <w:t>;</w:t>
      </w:r>
    </w:p>
    <w:p w14:paraId="528D07DC" w14:textId="3A8A5E6B" w:rsidR="00367E68" w:rsidRPr="00BB13A0" w:rsidRDefault="00141669" w:rsidP="009E2B3C">
      <w:pPr>
        <w:widowControl w:val="0"/>
        <w:numPr>
          <w:ilvl w:val="0"/>
          <w:numId w:val="3"/>
        </w:numPr>
        <w:tabs>
          <w:tab w:val="clear" w:pos="480"/>
          <w:tab w:val="num" w:pos="426"/>
        </w:tabs>
        <w:ind w:left="426" w:hanging="426"/>
        <w:jc w:val="both"/>
        <w:rPr>
          <w:sz w:val="22"/>
          <w:szCs w:val="22"/>
        </w:rPr>
      </w:pPr>
      <w:r w:rsidRPr="00BB13A0">
        <w:rPr>
          <w:sz w:val="22"/>
          <w:szCs w:val="22"/>
        </w:rPr>
        <w:t xml:space="preserve">apņemas ievērot </w:t>
      </w:r>
      <w:r w:rsidR="0036119D" w:rsidRPr="00BB13A0">
        <w:rPr>
          <w:sz w:val="22"/>
          <w:szCs w:val="22"/>
        </w:rPr>
        <w:t>K</w:t>
      </w:r>
      <w:r w:rsidRPr="00BB13A0">
        <w:rPr>
          <w:sz w:val="22"/>
          <w:szCs w:val="22"/>
        </w:rPr>
        <w:t xml:space="preserve">onkursa nolikuma prasības; </w:t>
      </w:r>
    </w:p>
    <w:p w14:paraId="077357BF" w14:textId="30BBC943" w:rsidR="00367E68" w:rsidRPr="00BB13A0" w:rsidRDefault="00141669" w:rsidP="009E2B3C">
      <w:pPr>
        <w:widowControl w:val="0"/>
        <w:numPr>
          <w:ilvl w:val="0"/>
          <w:numId w:val="3"/>
        </w:numPr>
        <w:tabs>
          <w:tab w:val="clear" w:pos="480"/>
          <w:tab w:val="num" w:pos="426"/>
        </w:tabs>
        <w:ind w:left="426" w:hanging="426"/>
        <w:jc w:val="both"/>
        <w:rPr>
          <w:sz w:val="22"/>
          <w:szCs w:val="22"/>
        </w:rPr>
      </w:pPr>
      <w:r w:rsidRPr="00BB13A0">
        <w:rPr>
          <w:sz w:val="22"/>
          <w:szCs w:val="22"/>
        </w:rPr>
        <w:t xml:space="preserve">atzīst sava pieteikuma un piedāvājuma spēkā esamību līdz iepirkuma komisijas lēmuma pieņemšanai par </w:t>
      </w:r>
      <w:r w:rsidR="009941A4" w:rsidRPr="00BB13A0">
        <w:rPr>
          <w:sz w:val="22"/>
          <w:szCs w:val="22"/>
        </w:rPr>
        <w:t xml:space="preserve">līguma slēgšanas tiesību </w:t>
      </w:r>
      <w:r w:rsidRPr="00BB13A0">
        <w:rPr>
          <w:sz w:val="22"/>
          <w:szCs w:val="22"/>
        </w:rPr>
        <w:t>piešķiršanu, bet gadījumā, ja tiek atzīts par uzvarētāju – līdz attiecīgā līguma noslēgšanai un līguma izpildes nodrošinājuma iesniegšanai;</w:t>
      </w:r>
    </w:p>
    <w:p w14:paraId="6EF9DF2D" w14:textId="288E6841" w:rsidR="00367E68" w:rsidRPr="00BB13A0" w:rsidRDefault="00141669" w:rsidP="009E2B3C">
      <w:pPr>
        <w:widowControl w:val="0"/>
        <w:numPr>
          <w:ilvl w:val="0"/>
          <w:numId w:val="3"/>
        </w:numPr>
        <w:tabs>
          <w:tab w:val="clear" w:pos="480"/>
          <w:tab w:val="num" w:pos="426"/>
        </w:tabs>
        <w:ind w:left="426" w:hanging="426"/>
        <w:jc w:val="both"/>
        <w:rPr>
          <w:sz w:val="22"/>
          <w:szCs w:val="22"/>
        </w:rPr>
      </w:pPr>
      <w:r w:rsidRPr="00BB13A0">
        <w:rPr>
          <w:sz w:val="22"/>
          <w:szCs w:val="22"/>
        </w:rPr>
        <w:t>apņemas (ja Pasūtītājs izvēlējies šo pi</w:t>
      </w:r>
      <w:r w:rsidR="0036119D" w:rsidRPr="00BB13A0">
        <w:rPr>
          <w:sz w:val="22"/>
          <w:szCs w:val="22"/>
        </w:rPr>
        <w:t xml:space="preserve">edāvājumu) slēgt līgumu (tajā skaita </w:t>
      </w:r>
      <w:r w:rsidRPr="00BB13A0">
        <w:rPr>
          <w:sz w:val="22"/>
          <w:szCs w:val="22"/>
        </w:rPr>
        <w:t xml:space="preserve">iesniegt līguma izpildes nodrošinājumu) un izpildīt visus šī līguma nosacījumus saskaņā ar </w:t>
      </w:r>
      <w:r w:rsidR="006B648C" w:rsidRPr="00BB13A0">
        <w:rPr>
          <w:sz w:val="22"/>
          <w:szCs w:val="22"/>
        </w:rPr>
        <w:t xml:space="preserve">Konkursa nolikuma </w:t>
      </w:r>
      <w:r w:rsidR="00C30E38" w:rsidRPr="00BB13A0">
        <w:rPr>
          <w:sz w:val="22"/>
          <w:szCs w:val="22"/>
        </w:rPr>
        <w:t>9</w:t>
      </w:r>
      <w:r w:rsidRPr="00BB13A0">
        <w:rPr>
          <w:sz w:val="22"/>
          <w:szCs w:val="22"/>
        </w:rPr>
        <w:t>. pielikumu;</w:t>
      </w:r>
    </w:p>
    <w:p w14:paraId="75AB1289" w14:textId="77777777" w:rsidR="00141669" w:rsidRPr="0025052E" w:rsidRDefault="00141669" w:rsidP="009E2B3C">
      <w:pPr>
        <w:widowControl w:val="0"/>
        <w:tabs>
          <w:tab w:val="left" w:pos="851"/>
        </w:tabs>
        <w:ind w:left="851"/>
        <w:jc w:val="both"/>
        <w:rPr>
          <w:b/>
          <w:sz w:val="22"/>
          <w:szCs w:val="22"/>
        </w:rPr>
      </w:pPr>
    </w:p>
    <w:p w14:paraId="22166E88" w14:textId="77777777" w:rsidR="00141669" w:rsidRPr="0025052E" w:rsidRDefault="00141669" w:rsidP="009E2B3C">
      <w:pPr>
        <w:widowControl w:val="0"/>
        <w:numPr>
          <w:ilvl w:val="0"/>
          <w:numId w:val="3"/>
        </w:numPr>
        <w:tabs>
          <w:tab w:val="clear" w:pos="480"/>
          <w:tab w:val="num" w:pos="426"/>
        </w:tabs>
        <w:jc w:val="both"/>
        <w:rPr>
          <w:sz w:val="22"/>
          <w:szCs w:val="22"/>
        </w:rPr>
      </w:pPr>
      <w:r w:rsidRPr="0025052E">
        <w:rPr>
          <w:sz w:val="22"/>
          <w:szCs w:val="22"/>
          <w:lang w:eastAsia="lv-LV"/>
        </w:rPr>
        <w:t>Mēs apliecinām, ka:</w:t>
      </w:r>
    </w:p>
    <w:p w14:paraId="519B2E3F" w14:textId="0704A71A" w:rsidR="00367E68" w:rsidRPr="0025052E" w:rsidRDefault="00141669" w:rsidP="009E2B3C">
      <w:pPr>
        <w:widowControl w:val="0"/>
        <w:numPr>
          <w:ilvl w:val="1"/>
          <w:numId w:val="3"/>
        </w:numPr>
        <w:ind w:hanging="414"/>
        <w:jc w:val="both"/>
        <w:rPr>
          <w:sz w:val="22"/>
          <w:szCs w:val="22"/>
        </w:rPr>
      </w:pPr>
      <w:r w:rsidRPr="0025052E">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25052E">
        <w:rPr>
          <w:sz w:val="22"/>
          <w:szCs w:val="22"/>
          <w:lang w:eastAsia="lv-LV"/>
        </w:rPr>
        <w:t>mu likuma 18.panta ceturto daļu;</w:t>
      </w:r>
    </w:p>
    <w:p w14:paraId="33AEE1B9" w14:textId="622708FB" w:rsidR="00141669" w:rsidRDefault="00141669" w:rsidP="009E2B3C">
      <w:pPr>
        <w:widowControl w:val="0"/>
        <w:numPr>
          <w:ilvl w:val="1"/>
          <w:numId w:val="3"/>
        </w:numPr>
        <w:ind w:hanging="414"/>
        <w:jc w:val="both"/>
        <w:rPr>
          <w:sz w:val="22"/>
          <w:szCs w:val="22"/>
        </w:rPr>
      </w:pPr>
      <w:r w:rsidRPr="0025052E">
        <w:rPr>
          <w:sz w:val="22"/>
          <w:szCs w:val="22"/>
          <w:lang w:eastAsia="lv-LV"/>
        </w:rPr>
        <w:t>mūsu rīcībā ir visi nepieciešamie resursi savlaicīgai un kvalitatīvai līguma izpildei atbils</w:t>
      </w:r>
      <w:r w:rsidR="008D7654" w:rsidRPr="0025052E">
        <w:rPr>
          <w:sz w:val="22"/>
          <w:szCs w:val="22"/>
          <w:lang w:eastAsia="lv-LV"/>
        </w:rPr>
        <w:t>toši Tehniskajai specifikācijai</w:t>
      </w:r>
      <w:r w:rsidR="00D51D34">
        <w:rPr>
          <w:sz w:val="22"/>
          <w:szCs w:val="22"/>
          <w:lang w:eastAsia="lv-LV"/>
        </w:rPr>
        <w:t>;</w:t>
      </w:r>
    </w:p>
    <w:p w14:paraId="0E906A1E" w14:textId="264681E2" w:rsidR="00D51D34" w:rsidRPr="0025052E" w:rsidRDefault="00D51D34" w:rsidP="009E2B3C">
      <w:pPr>
        <w:widowControl w:val="0"/>
        <w:numPr>
          <w:ilvl w:val="1"/>
          <w:numId w:val="3"/>
        </w:numPr>
        <w:ind w:hanging="414"/>
        <w:jc w:val="both"/>
        <w:rPr>
          <w:sz w:val="22"/>
          <w:szCs w:val="22"/>
        </w:rPr>
      </w:pPr>
      <w:r w:rsidRPr="0025052E">
        <w:rPr>
          <w:sz w:val="22"/>
          <w:szCs w:val="22"/>
        </w:rPr>
        <w:t>snieg</w:t>
      </w:r>
      <w:r>
        <w:rPr>
          <w:sz w:val="22"/>
          <w:szCs w:val="22"/>
        </w:rPr>
        <w:t>sim</w:t>
      </w:r>
      <w:r w:rsidRPr="0025052E">
        <w:rPr>
          <w:sz w:val="22"/>
          <w:szCs w:val="22"/>
        </w:rPr>
        <w:t xml:space="preserve"> pakalpojumu atbilstoši </w:t>
      </w:r>
      <w:r>
        <w:rPr>
          <w:sz w:val="22"/>
          <w:szCs w:val="22"/>
        </w:rPr>
        <w:t>T</w:t>
      </w:r>
      <w:r w:rsidRPr="0025052E">
        <w:rPr>
          <w:sz w:val="22"/>
          <w:szCs w:val="22"/>
        </w:rPr>
        <w:t>ehniskajās specifikācijās noteiktajām prasībām</w:t>
      </w:r>
      <w:r>
        <w:rPr>
          <w:sz w:val="22"/>
          <w:szCs w:val="22"/>
        </w:rPr>
        <w:t>.</w:t>
      </w:r>
    </w:p>
    <w:p w14:paraId="5716355F" w14:textId="77777777" w:rsidR="00367E68" w:rsidRPr="0025052E" w:rsidRDefault="00367E68" w:rsidP="009E2B3C">
      <w:pPr>
        <w:widowControl w:val="0"/>
        <w:ind w:left="840"/>
        <w:jc w:val="both"/>
        <w:rPr>
          <w:sz w:val="22"/>
          <w:szCs w:val="22"/>
        </w:rPr>
      </w:pPr>
    </w:p>
    <w:p w14:paraId="0A0A5C13" w14:textId="77777777" w:rsidR="00141669" w:rsidRDefault="00141669" w:rsidP="009E2B3C">
      <w:pPr>
        <w:widowControl w:val="0"/>
        <w:numPr>
          <w:ilvl w:val="0"/>
          <w:numId w:val="3"/>
        </w:numPr>
        <w:jc w:val="both"/>
        <w:rPr>
          <w:sz w:val="22"/>
          <w:szCs w:val="22"/>
        </w:rPr>
      </w:pPr>
      <w:r w:rsidRPr="0025052E">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CE1291" w14:paraId="5CBB7C4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04FF99CA"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proofErr w:type="spellStart"/>
            <w:r w:rsidRPr="00CE1291">
              <w:rPr>
                <w:sz w:val="22"/>
                <w:szCs w:val="22"/>
                <w:lang w:eastAsia="lv-LV"/>
              </w:rPr>
              <w:t>Mikrouzņēmums</w:t>
            </w:r>
            <w:proofErr w:type="spellEnd"/>
            <w:r w:rsidRPr="00CE1291">
              <w:rPr>
                <w:sz w:val="22"/>
                <w:szCs w:val="22"/>
                <w:lang w:eastAsia="lv-LV"/>
              </w:rPr>
              <w:t>.</w:t>
            </w:r>
          </w:p>
        </w:tc>
      </w:tr>
      <w:tr w:rsidR="006058B3" w:rsidRPr="00CE1291" w14:paraId="61F1413F"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8334" w:type="dxa"/>
          </w:tcPr>
          <w:p w14:paraId="0553264E"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Mazais uzņēmums (nodarbinātas mazāk nekā 50 personas un gada apgrozījums un/vai gada bilance kopā nepārsniedz 10 miljonus </w:t>
            </w:r>
            <w:proofErr w:type="spellStart"/>
            <w:r w:rsidRPr="00CE1291">
              <w:rPr>
                <w:i/>
                <w:sz w:val="22"/>
                <w:szCs w:val="22"/>
                <w:lang w:eastAsia="lv-LV"/>
              </w:rPr>
              <w:t>euro</w:t>
            </w:r>
            <w:proofErr w:type="spellEnd"/>
            <w:r w:rsidRPr="00CE1291">
              <w:rPr>
                <w:sz w:val="22"/>
                <w:szCs w:val="22"/>
                <w:lang w:eastAsia="lv-LV"/>
              </w:rPr>
              <w:t>).</w:t>
            </w:r>
          </w:p>
        </w:tc>
      </w:tr>
      <w:tr w:rsidR="006058B3" w:rsidRPr="00CE1291" w14:paraId="24A63E8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44D46EAA"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Vidējais uzņēmums (nodarbinātas mazāk nekā 250 personas un kura gada apgrozījums nepārsniedz 50 miljonus </w:t>
            </w:r>
            <w:proofErr w:type="spellStart"/>
            <w:r w:rsidRPr="00CE1291">
              <w:rPr>
                <w:i/>
                <w:sz w:val="22"/>
                <w:szCs w:val="22"/>
                <w:lang w:eastAsia="lv-LV"/>
              </w:rPr>
              <w:t>euro</w:t>
            </w:r>
            <w:proofErr w:type="spellEnd"/>
            <w:r w:rsidRPr="00CE1291">
              <w:rPr>
                <w:sz w:val="22"/>
                <w:szCs w:val="22"/>
                <w:lang w:eastAsia="lv-LV"/>
              </w:rPr>
              <w:t xml:space="preserve">, un/vai, kura gada bilance kopā nepārsniedz 43 miljonus </w:t>
            </w:r>
            <w:proofErr w:type="spellStart"/>
            <w:r w:rsidRPr="00CE1291">
              <w:rPr>
                <w:i/>
                <w:sz w:val="22"/>
                <w:szCs w:val="22"/>
                <w:lang w:eastAsia="lv-LV"/>
              </w:rPr>
              <w:t>euro</w:t>
            </w:r>
            <w:proofErr w:type="spellEnd"/>
            <w:r w:rsidRPr="00CE1291">
              <w:rPr>
                <w:sz w:val="22"/>
                <w:szCs w:val="22"/>
                <w:lang w:eastAsia="lv-LV"/>
              </w:rPr>
              <w:t>).</w:t>
            </w:r>
          </w:p>
        </w:tc>
      </w:tr>
      <w:tr w:rsidR="006058B3" w:rsidRPr="00CE1291" w14:paraId="765670FE"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062C1330" w14:textId="77777777" w:rsidR="006058B3" w:rsidRPr="00CE1291" w:rsidRDefault="006058B3" w:rsidP="00550A10">
            <w:pPr>
              <w:widowControl w:val="0"/>
              <w:overflowPunct w:val="0"/>
              <w:autoSpaceDE w:val="0"/>
              <w:autoSpaceDN w:val="0"/>
              <w:adjustRightInd w:val="0"/>
              <w:ind w:left="181" w:right="28"/>
              <w:jc w:val="both"/>
              <w:textAlignment w:val="baseline"/>
              <w:rPr>
                <w:color w:val="212529"/>
                <w:sz w:val="22"/>
                <w:szCs w:val="22"/>
                <w:lang w:eastAsia="lv-LV"/>
              </w:rPr>
            </w:pPr>
            <w:r w:rsidRPr="00CE1291">
              <w:rPr>
                <w:sz w:val="22"/>
                <w:szCs w:val="22"/>
                <w:lang w:eastAsia="lv-LV"/>
              </w:rPr>
              <w:t>Lielais uzņēmums (</w:t>
            </w:r>
            <w:r w:rsidRPr="00CE1291">
              <w:rPr>
                <w:color w:val="212529"/>
                <w:sz w:val="22"/>
                <w:szCs w:val="22"/>
                <w:lang w:eastAsia="lv-LV"/>
              </w:rPr>
              <w:t>nodarbināti vairāk nekā 249 darbinieki vai</w:t>
            </w:r>
            <w:r w:rsidRPr="00CE1291">
              <w:rPr>
                <w:sz w:val="22"/>
                <w:szCs w:val="22"/>
                <w:lang w:eastAsia="lv-LV"/>
              </w:rPr>
              <w:t xml:space="preserve"> </w:t>
            </w:r>
            <w:r w:rsidRPr="00CE1291">
              <w:rPr>
                <w:color w:val="212529"/>
                <w:sz w:val="22"/>
                <w:szCs w:val="22"/>
                <w:lang w:eastAsia="lv-LV"/>
              </w:rPr>
              <w:t>kura pārskata gada apgrozījums pārsniedz 50 miljonus </w:t>
            </w:r>
            <w:proofErr w:type="spellStart"/>
            <w:r w:rsidRPr="00CE1291">
              <w:rPr>
                <w:color w:val="212529"/>
                <w:sz w:val="22"/>
                <w:szCs w:val="22"/>
                <w:lang w:eastAsia="lv-LV"/>
              </w:rPr>
              <w:t>euro</w:t>
            </w:r>
            <w:proofErr w:type="spellEnd"/>
            <w:r w:rsidRPr="00CE1291">
              <w:rPr>
                <w:color w:val="212529"/>
                <w:sz w:val="22"/>
                <w:szCs w:val="22"/>
                <w:lang w:eastAsia="lv-LV"/>
              </w:rPr>
              <w:t> un gada bilance kopumā – 43 miljonus </w:t>
            </w:r>
            <w:proofErr w:type="spellStart"/>
            <w:r w:rsidRPr="00CE1291">
              <w:rPr>
                <w:color w:val="212529"/>
                <w:sz w:val="22"/>
                <w:szCs w:val="22"/>
                <w:lang w:eastAsia="lv-LV"/>
              </w:rPr>
              <w:t>euro</w:t>
            </w:r>
            <w:proofErr w:type="spellEnd"/>
            <w:r w:rsidRPr="00CE1291">
              <w:rPr>
                <w:color w:val="212529"/>
                <w:sz w:val="22"/>
                <w:szCs w:val="22"/>
                <w:lang w:eastAsia="lv-LV"/>
              </w:rPr>
              <w:t>).</w:t>
            </w:r>
          </w:p>
          <w:p w14:paraId="63E8D594"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25052E" w:rsidRDefault="00141669" w:rsidP="009E2B3C">
      <w:pPr>
        <w:widowControl w:val="0"/>
        <w:numPr>
          <w:ilvl w:val="0"/>
          <w:numId w:val="3"/>
        </w:numPr>
        <w:ind w:right="28"/>
        <w:jc w:val="both"/>
        <w:rPr>
          <w:sz w:val="22"/>
          <w:szCs w:val="22"/>
          <w:lang w:eastAsia="lv-LV"/>
        </w:rPr>
      </w:pPr>
      <w:r w:rsidRPr="0025052E">
        <w:rPr>
          <w:sz w:val="22"/>
          <w:szCs w:val="22"/>
          <w:lang w:eastAsia="lv-LV"/>
        </w:rPr>
        <w:t>Mēs apstiprinām, ka visi iesniegtie piedāvājumā esošie dokumenti ir piedāvājumam neatņemama un saistoša šā pieteikuma sastāvdaļa.</w:t>
      </w:r>
    </w:p>
    <w:p w14:paraId="70B8C10C" w14:textId="1B2C708A" w:rsidR="008810D1" w:rsidRPr="0025052E" w:rsidRDefault="006F1601" w:rsidP="009E2B3C">
      <w:pPr>
        <w:widowControl w:val="0"/>
        <w:numPr>
          <w:ilvl w:val="0"/>
          <w:numId w:val="3"/>
        </w:numPr>
        <w:ind w:right="28"/>
        <w:jc w:val="both"/>
        <w:rPr>
          <w:sz w:val="22"/>
          <w:szCs w:val="22"/>
          <w:lang w:eastAsia="lv-LV"/>
        </w:rPr>
      </w:pPr>
      <w:r w:rsidRPr="0025052E">
        <w:rPr>
          <w:sz w:val="22"/>
          <w:szCs w:val="22"/>
          <w:lang w:eastAsia="lv-LV"/>
        </w:rPr>
        <w:t>Mēs apliecinām, ka visi piedāvājumā iekļautie dokumentu atvasinājumi</w:t>
      </w:r>
      <w:r w:rsidR="00152498" w:rsidRPr="0025052E">
        <w:rPr>
          <w:sz w:val="22"/>
          <w:szCs w:val="22"/>
          <w:lang w:eastAsia="lv-LV"/>
        </w:rPr>
        <w:t xml:space="preserve"> un tulkojumi ir atbilstoši to oriģināliem.</w:t>
      </w:r>
    </w:p>
    <w:p w14:paraId="420708A9" w14:textId="4F4A4EAA" w:rsidR="00141669" w:rsidRPr="0025052E" w:rsidRDefault="00141669" w:rsidP="009E2B3C">
      <w:pPr>
        <w:widowControl w:val="0"/>
        <w:numPr>
          <w:ilvl w:val="0"/>
          <w:numId w:val="3"/>
        </w:numPr>
        <w:ind w:right="28"/>
        <w:jc w:val="both"/>
        <w:rPr>
          <w:sz w:val="22"/>
          <w:szCs w:val="22"/>
          <w:lang w:eastAsia="lv-LV"/>
        </w:rPr>
      </w:pPr>
      <w:r w:rsidRPr="0025052E">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25052E"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25052E" w:rsidRDefault="00D671E0" w:rsidP="009D65C3">
            <w:pPr>
              <w:widowControl w:val="0"/>
              <w:rPr>
                <w:sz w:val="22"/>
                <w:szCs w:val="22"/>
                <w:u w:val="single"/>
                <w:lang w:eastAsia="lv-LV"/>
              </w:rPr>
            </w:pPr>
            <w:r w:rsidRPr="0025052E">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25052E" w:rsidRDefault="00D671E0" w:rsidP="009D65C3">
            <w:pPr>
              <w:widowControl w:val="0"/>
              <w:ind w:firstLine="709"/>
              <w:rPr>
                <w:sz w:val="22"/>
                <w:szCs w:val="22"/>
                <w:u w:val="single"/>
                <w:lang w:eastAsia="lv-LV"/>
              </w:rPr>
            </w:pPr>
          </w:p>
        </w:tc>
      </w:tr>
      <w:tr w:rsidR="00D671E0" w:rsidRPr="0025052E"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25052E" w:rsidRDefault="00D671E0" w:rsidP="009D65C3">
            <w:pPr>
              <w:widowControl w:val="0"/>
              <w:rPr>
                <w:sz w:val="22"/>
                <w:szCs w:val="22"/>
                <w:u w:val="single"/>
                <w:lang w:eastAsia="lv-LV"/>
              </w:rPr>
            </w:pPr>
            <w:r w:rsidRPr="0025052E">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25052E" w:rsidRDefault="00D671E0" w:rsidP="009D65C3">
            <w:pPr>
              <w:widowControl w:val="0"/>
              <w:ind w:firstLine="709"/>
              <w:rPr>
                <w:sz w:val="22"/>
                <w:szCs w:val="22"/>
                <w:u w:val="single"/>
                <w:lang w:eastAsia="lv-LV"/>
              </w:rPr>
            </w:pPr>
          </w:p>
        </w:tc>
      </w:tr>
      <w:tr w:rsidR="00D671E0" w:rsidRPr="0025052E"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25052E" w:rsidRDefault="00D671E0" w:rsidP="009D65C3">
            <w:pPr>
              <w:widowControl w:val="0"/>
              <w:rPr>
                <w:sz w:val="22"/>
                <w:szCs w:val="22"/>
                <w:u w:val="single"/>
                <w:lang w:eastAsia="lv-LV"/>
              </w:rPr>
            </w:pPr>
            <w:r w:rsidRPr="0025052E">
              <w:rPr>
                <w:sz w:val="22"/>
                <w:szCs w:val="22"/>
                <w:lang w:eastAsia="lv-LV"/>
              </w:rPr>
              <w:lastRenderedPageBreak/>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25052E" w:rsidRDefault="00D671E0" w:rsidP="009D65C3">
            <w:pPr>
              <w:widowControl w:val="0"/>
              <w:ind w:firstLine="709"/>
              <w:rPr>
                <w:sz w:val="22"/>
                <w:szCs w:val="22"/>
                <w:u w:val="single"/>
                <w:lang w:eastAsia="lv-LV"/>
              </w:rPr>
            </w:pPr>
          </w:p>
        </w:tc>
      </w:tr>
      <w:tr w:rsidR="00D671E0" w:rsidRPr="0025052E"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25052E" w:rsidRDefault="00D671E0" w:rsidP="009D65C3">
            <w:pPr>
              <w:widowControl w:val="0"/>
              <w:rPr>
                <w:sz w:val="22"/>
                <w:szCs w:val="22"/>
                <w:u w:val="single"/>
                <w:lang w:eastAsia="lv-LV"/>
              </w:rPr>
            </w:pPr>
            <w:r w:rsidRPr="0025052E">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25052E" w:rsidRDefault="00D671E0" w:rsidP="009D65C3">
            <w:pPr>
              <w:widowControl w:val="0"/>
              <w:ind w:firstLine="709"/>
              <w:rPr>
                <w:sz w:val="22"/>
                <w:szCs w:val="22"/>
                <w:u w:val="single"/>
                <w:lang w:eastAsia="lv-LV"/>
              </w:rPr>
            </w:pPr>
          </w:p>
        </w:tc>
      </w:tr>
      <w:tr w:rsidR="00D671E0" w:rsidRPr="0025052E"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25052E" w:rsidRDefault="00D671E0" w:rsidP="009D65C3">
            <w:pPr>
              <w:widowControl w:val="0"/>
              <w:ind w:right="28"/>
              <w:rPr>
                <w:sz w:val="22"/>
                <w:szCs w:val="22"/>
                <w:u w:val="single"/>
                <w:lang w:eastAsia="lv-LV"/>
              </w:rPr>
            </w:pPr>
            <w:r w:rsidRPr="0025052E">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25052E" w:rsidRDefault="00D671E0" w:rsidP="009D65C3">
            <w:pPr>
              <w:widowControl w:val="0"/>
              <w:ind w:firstLine="709"/>
              <w:rPr>
                <w:sz w:val="22"/>
                <w:szCs w:val="22"/>
                <w:u w:val="single"/>
                <w:lang w:eastAsia="lv-LV"/>
              </w:rPr>
            </w:pPr>
          </w:p>
        </w:tc>
      </w:tr>
      <w:tr w:rsidR="00D671E0" w:rsidRPr="0025052E"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25052E" w:rsidRDefault="00D671E0" w:rsidP="009D65C3">
            <w:pPr>
              <w:widowControl w:val="0"/>
              <w:rPr>
                <w:sz w:val="22"/>
                <w:szCs w:val="22"/>
                <w:u w:val="single"/>
                <w:lang w:eastAsia="lv-LV"/>
              </w:rPr>
            </w:pPr>
            <w:r w:rsidRPr="0025052E">
              <w:rPr>
                <w:sz w:val="22"/>
                <w:szCs w:val="22"/>
                <w:lang w:eastAsia="lv-LV"/>
              </w:rPr>
              <w:t>Banka</w:t>
            </w:r>
            <w:r w:rsidR="00CA637D">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25052E" w:rsidRDefault="00D671E0" w:rsidP="009D65C3">
            <w:pPr>
              <w:widowControl w:val="0"/>
              <w:ind w:firstLine="709"/>
              <w:rPr>
                <w:sz w:val="22"/>
                <w:szCs w:val="22"/>
                <w:u w:val="single"/>
                <w:lang w:eastAsia="lv-LV"/>
              </w:rPr>
            </w:pPr>
          </w:p>
        </w:tc>
      </w:tr>
      <w:tr w:rsidR="00D671E0" w:rsidRPr="0025052E"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25052E" w:rsidRDefault="00D671E0" w:rsidP="009D65C3">
            <w:pPr>
              <w:widowControl w:val="0"/>
              <w:rPr>
                <w:sz w:val="22"/>
                <w:szCs w:val="22"/>
                <w:u w:val="single"/>
                <w:lang w:eastAsia="lv-LV"/>
              </w:rPr>
            </w:pPr>
            <w:r w:rsidRPr="0025052E">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25052E" w:rsidRDefault="00D671E0" w:rsidP="009D65C3">
            <w:pPr>
              <w:widowControl w:val="0"/>
              <w:ind w:firstLine="709"/>
              <w:rPr>
                <w:sz w:val="22"/>
                <w:szCs w:val="22"/>
                <w:u w:val="single"/>
                <w:lang w:eastAsia="lv-LV"/>
              </w:rPr>
            </w:pPr>
          </w:p>
        </w:tc>
      </w:tr>
      <w:tr w:rsidR="00D671E0" w:rsidRPr="0025052E"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25052E" w:rsidRDefault="00D671E0" w:rsidP="009D65C3">
            <w:pPr>
              <w:widowControl w:val="0"/>
              <w:rPr>
                <w:sz w:val="22"/>
                <w:szCs w:val="22"/>
                <w:u w:val="single"/>
                <w:lang w:eastAsia="lv-LV"/>
              </w:rPr>
            </w:pPr>
            <w:r w:rsidRPr="0025052E">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25052E" w:rsidRDefault="00D671E0" w:rsidP="009D65C3">
            <w:pPr>
              <w:widowControl w:val="0"/>
              <w:ind w:firstLine="709"/>
              <w:rPr>
                <w:sz w:val="22"/>
                <w:szCs w:val="22"/>
                <w:u w:val="single"/>
                <w:lang w:eastAsia="lv-LV"/>
              </w:rPr>
            </w:pPr>
          </w:p>
        </w:tc>
      </w:tr>
      <w:tr w:rsidR="00D671E0" w:rsidRPr="0025052E"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25052E" w:rsidRDefault="00D671E0" w:rsidP="009D65C3">
            <w:pPr>
              <w:widowControl w:val="0"/>
              <w:rPr>
                <w:sz w:val="22"/>
                <w:szCs w:val="22"/>
                <w:lang w:eastAsia="lv-LV"/>
              </w:rPr>
            </w:pPr>
            <w:r w:rsidRPr="0025052E">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25052E" w:rsidRDefault="00D671E0" w:rsidP="009D65C3">
            <w:pPr>
              <w:widowControl w:val="0"/>
              <w:ind w:firstLine="709"/>
              <w:rPr>
                <w:sz w:val="22"/>
                <w:szCs w:val="22"/>
                <w:u w:val="single"/>
                <w:lang w:eastAsia="lv-LV"/>
              </w:rPr>
            </w:pPr>
          </w:p>
        </w:tc>
      </w:tr>
      <w:tr w:rsidR="00D671E0" w:rsidRPr="0025052E"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25052E" w:rsidRDefault="00D671E0" w:rsidP="009D65C3">
            <w:pPr>
              <w:widowControl w:val="0"/>
              <w:rPr>
                <w:sz w:val="22"/>
                <w:szCs w:val="22"/>
                <w:lang w:eastAsia="lv-LV"/>
              </w:rPr>
            </w:pPr>
            <w:r w:rsidRPr="0025052E">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25052E" w:rsidRDefault="00D671E0" w:rsidP="009D65C3">
            <w:pPr>
              <w:widowControl w:val="0"/>
              <w:ind w:firstLine="709"/>
              <w:rPr>
                <w:sz w:val="22"/>
                <w:szCs w:val="22"/>
                <w:u w:val="single"/>
                <w:lang w:eastAsia="lv-LV"/>
              </w:rPr>
            </w:pPr>
          </w:p>
        </w:tc>
      </w:tr>
    </w:tbl>
    <w:p w14:paraId="75FFFA96" w14:textId="77777777" w:rsidR="002326FC" w:rsidRPr="0025052E" w:rsidRDefault="002326FC" w:rsidP="009E2B3C">
      <w:pPr>
        <w:widowControl w:val="0"/>
        <w:ind w:right="28"/>
        <w:jc w:val="both"/>
        <w:rPr>
          <w:sz w:val="22"/>
          <w:szCs w:val="22"/>
        </w:rPr>
      </w:pPr>
    </w:p>
    <w:p w14:paraId="555BE592" w14:textId="77777777" w:rsidR="00D51D34" w:rsidRPr="002714F8" w:rsidRDefault="00D51D34" w:rsidP="00D51D34">
      <w:pPr>
        <w:pStyle w:val="ListParagraph"/>
        <w:widowControl w:val="0"/>
        <w:numPr>
          <w:ilvl w:val="0"/>
          <w:numId w:val="3"/>
        </w:numPr>
        <w:contextualSpacing/>
        <w:rPr>
          <w:sz w:val="22"/>
          <w:szCs w:val="22"/>
          <w:lang w:eastAsia="ar-SA"/>
        </w:rPr>
      </w:pPr>
      <w:r w:rsidRPr="002714F8">
        <w:rPr>
          <w:sz w:val="22"/>
          <w:szCs w:val="22"/>
          <w:lang w:eastAsia="ar-SA"/>
        </w:rPr>
        <w:t>Apakšuzņēmēji un apakšuzņēmēja apakšuzņēmēji:</w:t>
      </w:r>
      <w:r w:rsidRPr="002325F1">
        <w:rPr>
          <w:rStyle w:val="FootnoteReference"/>
          <w:sz w:val="22"/>
          <w:szCs w:val="22"/>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51D34" w:rsidRPr="002714F8" w14:paraId="56A88805" w14:textId="77777777" w:rsidTr="003D0679">
        <w:tc>
          <w:tcPr>
            <w:tcW w:w="9356" w:type="dxa"/>
            <w:gridSpan w:val="2"/>
          </w:tcPr>
          <w:p w14:paraId="4182EC1A" w14:textId="77777777" w:rsidR="00D51D34" w:rsidRPr="002714F8" w:rsidRDefault="00D51D34" w:rsidP="003D0679">
            <w:pPr>
              <w:widowControl w:val="0"/>
              <w:jc w:val="center"/>
              <w:rPr>
                <w:sz w:val="22"/>
                <w:szCs w:val="22"/>
                <w:lang w:eastAsia="ar-SA"/>
              </w:rPr>
            </w:pPr>
            <w:r w:rsidRPr="002714F8">
              <w:rPr>
                <w:sz w:val="22"/>
                <w:szCs w:val="22"/>
                <w:lang w:eastAsia="ar-SA"/>
              </w:rPr>
              <w:t>Nosaukums, reģistrācijas numurs, adrese</w:t>
            </w:r>
          </w:p>
        </w:tc>
      </w:tr>
      <w:tr w:rsidR="00D51D34" w:rsidRPr="002714F8" w14:paraId="61A0EE7F" w14:textId="77777777" w:rsidTr="003D0679">
        <w:trPr>
          <w:trHeight w:val="747"/>
        </w:trPr>
        <w:tc>
          <w:tcPr>
            <w:tcW w:w="9356" w:type="dxa"/>
            <w:gridSpan w:val="2"/>
          </w:tcPr>
          <w:p w14:paraId="1A771B35" w14:textId="77777777" w:rsidR="00D51D34" w:rsidRPr="002714F8" w:rsidRDefault="00D51D34" w:rsidP="003D0679">
            <w:pPr>
              <w:widowControl w:val="0"/>
              <w:jc w:val="both"/>
              <w:rPr>
                <w:sz w:val="22"/>
                <w:szCs w:val="22"/>
                <w:lang w:eastAsia="ar-SA"/>
              </w:rPr>
            </w:pPr>
          </w:p>
          <w:p w14:paraId="665B8F9A" w14:textId="77777777" w:rsidR="00D51D34" w:rsidRPr="002714F8" w:rsidRDefault="00D51D34" w:rsidP="003D0679">
            <w:pPr>
              <w:widowControl w:val="0"/>
              <w:jc w:val="both"/>
              <w:rPr>
                <w:i/>
                <w:sz w:val="22"/>
                <w:szCs w:val="22"/>
                <w:lang w:eastAsia="ar-SA"/>
              </w:rPr>
            </w:pPr>
            <w:r w:rsidRPr="0013217C">
              <w:rPr>
                <w:i/>
                <w:color w:val="4472C4" w:themeColor="accent1"/>
                <w:sz w:val="22"/>
                <w:szCs w:val="22"/>
                <w:lang w:eastAsia="ar-SA"/>
              </w:rPr>
              <w:t>Vairāku apakšuzņēmēju gadījumā tabulu papildina ar papildus sadaļām.</w:t>
            </w:r>
          </w:p>
        </w:tc>
      </w:tr>
      <w:tr w:rsidR="00D51D34" w:rsidRPr="002714F8" w14:paraId="7B26FCA1" w14:textId="77777777" w:rsidTr="003D0679">
        <w:trPr>
          <w:trHeight w:val="419"/>
        </w:trPr>
        <w:tc>
          <w:tcPr>
            <w:tcW w:w="6690" w:type="dxa"/>
          </w:tcPr>
          <w:p w14:paraId="75EA5906" w14:textId="77777777" w:rsidR="00D51D34" w:rsidRPr="002714F8" w:rsidRDefault="00D51D34" w:rsidP="003D0679">
            <w:pPr>
              <w:widowControl w:val="0"/>
              <w:jc w:val="both"/>
              <w:rPr>
                <w:sz w:val="22"/>
                <w:szCs w:val="22"/>
                <w:lang w:eastAsia="ar-SA"/>
              </w:rPr>
            </w:pPr>
            <w:r w:rsidRPr="002714F8">
              <w:rPr>
                <w:sz w:val="22"/>
                <w:szCs w:val="22"/>
                <w:lang w:eastAsia="ar-SA"/>
              </w:rPr>
              <w:t xml:space="preserve">Norāde, vai uzņēmums ir mazais vai vidējais uzņēmums: </w:t>
            </w:r>
          </w:p>
        </w:tc>
        <w:tc>
          <w:tcPr>
            <w:tcW w:w="2666" w:type="dxa"/>
          </w:tcPr>
          <w:p w14:paraId="3A6621AF" w14:textId="77777777" w:rsidR="00D51D34" w:rsidRPr="002714F8" w:rsidRDefault="00D51D34" w:rsidP="003D0679">
            <w:pPr>
              <w:widowControl w:val="0"/>
              <w:jc w:val="both"/>
              <w:rPr>
                <w:sz w:val="22"/>
                <w:szCs w:val="22"/>
                <w:lang w:eastAsia="ar-SA"/>
              </w:rPr>
            </w:pPr>
            <w:r w:rsidRPr="002714F8">
              <w:rPr>
                <w:sz w:val="22"/>
                <w:szCs w:val="22"/>
                <w:lang w:eastAsia="ar-SA"/>
              </w:rPr>
              <w:t>mazais/vidējais</w:t>
            </w:r>
          </w:p>
        </w:tc>
      </w:tr>
    </w:tbl>
    <w:p w14:paraId="21B6A653" w14:textId="77777777" w:rsidR="00D51D34" w:rsidRPr="002714F8" w:rsidRDefault="00D51D34" w:rsidP="00D51D34">
      <w:pPr>
        <w:widowControl w:val="0"/>
        <w:jc w:val="both"/>
        <w:rPr>
          <w:sz w:val="22"/>
          <w:szCs w:val="22"/>
          <w:lang w:eastAsia="ar-SA"/>
        </w:rPr>
      </w:pPr>
    </w:p>
    <w:p w14:paraId="77177F1D" w14:textId="77777777" w:rsidR="00D51D34" w:rsidRPr="002714F8" w:rsidRDefault="00D51D34" w:rsidP="00D51D34">
      <w:pPr>
        <w:pStyle w:val="ListParagraph"/>
        <w:widowControl w:val="0"/>
        <w:numPr>
          <w:ilvl w:val="0"/>
          <w:numId w:val="3"/>
        </w:numPr>
        <w:contextualSpacing/>
        <w:rPr>
          <w:sz w:val="22"/>
          <w:szCs w:val="22"/>
          <w:lang w:eastAsia="ar-SA"/>
        </w:rPr>
      </w:pPr>
      <w:r w:rsidRPr="002714F8">
        <w:rPr>
          <w:sz w:val="22"/>
          <w:szCs w:val="22"/>
          <w:lang w:eastAsia="ar-SA"/>
        </w:rPr>
        <w:t>Personas, uz kuru iespējām pretendents balstās:</w:t>
      </w:r>
      <w:r>
        <w:rPr>
          <w:rStyle w:val="FootnoteReferen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2714F8" w14:paraId="1BC215C1" w14:textId="77777777" w:rsidTr="003D0679">
        <w:tc>
          <w:tcPr>
            <w:tcW w:w="9356" w:type="dxa"/>
          </w:tcPr>
          <w:p w14:paraId="5B7467E1" w14:textId="77777777" w:rsidR="00D51D34" w:rsidRPr="002714F8" w:rsidRDefault="00D51D34" w:rsidP="003D0679">
            <w:pPr>
              <w:widowControl w:val="0"/>
              <w:jc w:val="center"/>
              <w:rPr>
                <w:sz w:val="22"/>
                <w:szCs w:val="22"/>
                <w:lang w:eastAsia="ar-SA"/>
              </w:rPr>
            </w:pPr>
            <w:r w:rsidRPr="002714F8">
              <w:rPr>
                <w:sz w:val="22"/>
                <w:szCs w:val="22"/>
                <w:lang w:eastAsia="ar-SA"/>
              </w:rPr>
              <w:t xml:space="preserve">Nosaukums, reģistrācijas numurs, adrese </w:t>
            </w:r>
          </w:p>
        </w:tc>
      </w:tr>
      <w:tr w:rsidR="00D51D34" w:rsidRPr="002714F8" w14:paraId="60700EB2" w14:textId="77777777" w:rsidTr="003D0679">
        <w:trPr>
          <w:trHeight w:val="793"/>
        </w:trPr>
        <w:tc>
          <w:tcPr>
            <w:tcW w:w="9356" w:type="dxa"/>
          </w:tcPr>
          <w:p w14:paraId="7FC95FFB" w14:textId="77777777" w:rsidR="00D51D34" w:rsidRPr="002714F8" w:rsidRDefault="00D51D34" w:rsidP="003D0679">
            <w:pPr>
              <w:widowControl w:val="0"/>
              <w:jc w:val="both"/>
              <w:rPr>
                <w:sz w:val="22"/>
                <w:szCs w:val="22"/>
                <w:lang w:eastAsia="ar-SA"/>
              </w:rPr>
            </w:pPr>
          </w:p>
          <w:p w14:paraId="6B741C56" w14:textId="77777777" w:rsidR="00D51D34" w:rsidRPr="002714F8" w:rsidRDefault="00D51D34" w:rsidP="003D0679">
            <w:pPr>
              <w:widowControl w:val="0"/>
              <w:jc w:val="both"/>
              <w:rPr>
                <w:i/>
                <w:sz w:val="22"/>
                <w:szCs w:val="22"/>
                <w:lang w:eastAsia="ar-SA"/>
              </w:rPr>
            </w:pPr>
            <w:r w:rsidRPr="0013217C">
              <w:rPr>
                <w:i/>
                <w:color w:val="4472C4" w:themeColor="accent1"/>
                <w:sz w:val="22"/>
                <w:szCs w:val="22"/>
                <w:lang w:eastAsia="ar-SA"/>
              </w:rPr>
              <w:t>Vairāku personu gadījumā tabulu papildina ar papildus sadaļām.</w:t>
            </w:r>
          </w:p>
        </w:tc>
      </w:tr>
    </w:tbl>
    <w:p w14:paraId="45F09B74" w14:textId="77777777" w:rsidR="00D51D34" w:rsidRPr="002714F8" w:rsidRDefault="00D51D34" w:rsidP="00D51D34">
      <w:pPr>
        <w:widowControl w:val="0"/>
        <w:ind w:left="720"/>
        <w:contextualSpacing/>
        <w:jc w:val="both"/>
        <w:rPr>
          <w:sz w:val="8"/>
          <w:szCs w:val="22"/>
          <w:lang w:eastAsia="ar-SA"/>
        </w:rPr>
      </w:pPr>
    </w:p>
    <w:p w14:paraId="3A889459" w14:textId="77777777" w:rsidR="00D51D34" w:rsidRPr="002714F8" w:rsidRDefault="00D51D34" w:rsidP="00D51D34">
      <w:pPr>
        <w:widowControl w:val="0"/>
        <w:jc w:val="both"/>
        <w:rPr>
          <w:sz w:val="22"/>
          <w:szCs w:val="22"/>
          <w:lang w:eastAsia="lv-LV"/>
        </w:rPr>
      </w:pPr>
    </w:p>
    <w:p w14:paraId="24AFE0B1" w14:textId="77777777" w:rsidR="00D51D34" w:rsidRPr="002714F8" w:rsidRDefault="00D51D34" w:rsidP="00D51D34">
      <w:pPr>
        <w:pStyle w:val="ListParagraph"/>
        <w:widowControl w:val="0"/>
        <w:numPr>
          <w:ilvl w:val="0"/>
          <w:numId w:val="3"/>
        </w:numPr>
        <w:contextualSpacing/>
        <w:rPr>
          <w:sz w:val="22"/>
          <w:szCs w:val="22"/>
          <w:lang w:eastAsia="ar-SA"/>
        </w:rPr>
      </w:pPr>
      <w:r w:rsidRPr="002714F8">
        <w:rPr>
          <w:sz w:val="22"/>
          <w:szCs w:val="22"/>
        </w:rPr>
        <w:t>Ja Pretendents ir piegādātāju apvienība vai personālsabiedrība</w:t>
      </w:r>
      <w:r w:rsidRPr="002714F8">
        <w:rPr>
          <w:sz w:val="22"/>
          <w:szCs w:val="22"/>
          <w:lang w:eastAsia="ar-SA"/>
        </w:rPr>
        <w:t>:</w:t>
      </w:r>
      <w:r>
        <w:rPr>
          <w:rStyle w:val="FootnoteReferen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2714F8" w14:paraId="5F5D9EAE" w14:textId="77777777" w:rsidTr="003D0679">
        <w:trPr>
          <w:trHeight w:val="1148"/>
        </w:trPr>
        <w:tc>
          <w:tcPr>
            <w:tcW w:w="9356" w:type="dxa"/>
          </w:tcPr>
          <w:p w14:paraId="0A4BAF49" w14:textId="77777777" w:rsidR="00D51D34" w:rsidRPr="002714F8" w:rsidRDefault="00D51D34" w:rsidP="003D0679">
            <w:pPr>
              <w:widowControl w:val="0"/>
              <w:jc w:val="both"/>
              <w:rPr>
                <w:sz w:val="22"/>
                <w:szCs w:val="22"/>
                <w:lang w:eastAsia="ar-SA"/>
              </w:rPr>
            </w:pPr>
          </w:p>
          <w:p w14:paraId="149033DA" w14:textId="77777777" w:rsidR="00D51D34" w:rsidRPr="0013217C" w:rsidRDefault="00D51D34" w:rsidP="003D0679">
            <w:pPr>
              <w:pStyle w:val="BodyText"/>
              <w:widowControl/>
              <w:spacing w:after="0"/>
              <w:jc w:val="both"/>
              <w:rPr>
                <w:rFonts w:ascii="Times New Roman" w:hAnsi="Times New Roman"/>
                <w:i/>
                <w:color w:val="4472C4" w:themeColor="accent1"/>
                <w:sz w:val="22"/>
                <w:szCs w:val="22"/>
              </w:rPr>
            </w:pPr>
            <w:r w:rsidRPr="0013217C">
              <w:rPr>
                <w:rFonts w:ascii="Times New Roman" w:hAnsi="Times New Roman"/>
                <w:i/>
                <w:color w:val="4472C4" w:themeColor="accent1"/>
                <w:sz w:val="22"/>
                <w:szCs w:val="22"/>
                <w:lang w:eastAsia="ar-SA"/>
              </w:rPr>
              <w:t>I</w:t>
            </w:r>
            <w:r w:rsidRPr="0013217C">
              <w:rPr>
                <w:rFonts w:ascii="Times New Roman" w:hAnsi="Times New Roman"/>
                <w:i/>
                <w:color w:val="4472C4" w:themeColor="accent1"/>
                <w:sz w:val="22"/>
                <w:szCs w:val="22"/>
              </w:rPr>
              <w:t>nformācija par to, kādu iepirkuma daļu (tajā skaitā finansiālā izteiksmē) realizēs katrs no piegādātāju apvienības vai personālsabiedrības dalībniekiem.</w:t>
            </w:r>
          </w:p>
          <w:p w14:paraId="7B21EBBD" w14:textId="77777777" w:rsidR="00D51D34" w:rsidRPr="002714F8" w:rsidRDefault="00D51D34" w:rsidP="003D0679">
            <w:pPr>
              <w:widowControl w:val="0"/>
              <w:jc w:val="both"/>
              <w:rPr>
                <w:i/>
                <w:sz w:val="22"/>
                <w:szCs w:val="22"/>
                <w:lang w:eastAsia="ar-SA"/>
              </w:rPr>
            </w:pPr>
          </w:p>
        </w:tc>
      </w:tr>
    </w:tbl>
    <w:p w14:paraId="259D5E24" w14:textId="77777777" w:rsidR="00D51D34" w:rsidRPr="002714F8" w:rsidRDefault="00D51D34" w:rsidP="00D51D34">
      <w:pPr>
        <w:widowControl w:val="0"/>
        <w:jc w:val="both"/>
        <w:rPr>
          <w:sz w:val="22"/>
          <w:szCs w:val="22"/>
          <w:lang w:eastAsia="lv-LV"/>
        </w:rPr>
      </w:pPr>
    </w:p>
    <w:p w14:paraId="21315842" w14:textId="77777777" w:rsidR="00D51D34" w:rsidRPr="00DD6A71" w:rsidRDefault="00D51D34" w:rsidP="00D51D34">
      <w:pPr>
        <w:pStyle w:val="ListParagraph"/>
        <w:widowControl w:val="0"/>
        <w:numPr>
          <w:ilvl w:val="0"/>
          <w:numId w:val="3"/>
        </w:numPr>
        <w:tabs>
          <w:tab w:val="clear" w:pos="480"/>
        </w:tabs>
        <w:autoSpaceDN w:val="0"/>
        <w:textAlignment w:val="baseline"/>
        <w:rPr>
          <w:iCs/>
          <w:sz w:val="22"/>
          <w:szCs w:val="22"/>
        </w:rPr>
      </w:pPr>
      <w:bookmarkStart w:id="167" w:name="_Hlk121414245"/>
      <w:r w:rsidRPr="00DD6A71">
        <w:rPr>
          <w:iCs/>
          <w:sz w:val="22"/>
          <w:szCs w:val="22"/>
        </w:rPr>
        <w:t>Ja Pretendents ir akciju sabiedrība, tas apliecina, ka tam _____ (nav/ir) akcionāru, kuri reģistrēti ārzonā.</w:t>
      </w:r>
      <w:r>
        <w:rPr>
          <w:rStyle w:val="FootnoteReference"/>
          <w:iCs/>
          <w:sz w:val="22"/>
          <w:szCs w:val="22"/>
        </w:rPr>
        <w:footnoteReference w:id="5"/>
      </w:r>
    </w:p>
    <w:p w14:paraId="7D1392E5" w14:textId="77777777" w:rsidR="00D51D34" w:rsidRDefault="00D51D34" w:rsidP="00D51D34">
      <w:pPr>
        <w:widowControl w:val="0"/>
        <w:autoSpaceDN w:val="0"/>
        <w:ind w:left="480"/>
        <w:jc w:val="both"/>
        <w:textAlignment w:val="baseline"/>
        <w:rPr>
          <w:iCs/>
          <w:sz w:val="22"/>
          <w:szCs w:val="22"/>
        </w:rPr>
      </w:pPr>
      <w:r w:rsidRPr="00DD6A71">
        <w:rPr>
          <w:iCs/>
          <w:sz w:val="22"/>
          <w:szCs w:val="22"/>
        </w:rPr>
        <w:t xml:space="preserve">Ja ir ārzonā reģistrēti akcionāri, tad norādīt konkrēti kāda akciju daļa (%) tiem pieder ___________. </w:t>
      </w:r>
    </w:p>
    <w:p w14:paraId="72F760DC" w14:textId="77777777" w:rsidR="00D51D34" w:rsidRDefault="00D51D34" w:rsidP="00D51D34">
      <w:pPr>
        <w:widowControl w:val="0"/>
        <w:autoSpaceDN w:val="0"/>
        <w:ind w:left="480"/>
        <w:jc w:val="both"/>
        <w:textAlignment w:val="baseline"/>
        <w:rPr>
          <w:iCs/>
          <w:sz w:val="22"/>
          <w:szCs w:val="22"/>
        </w:rPr>
      </w:pPr>
    </w:p>
    <w:p w14:paraId="174BD9ED" w14:textId="77777777" w:rsidR="00D51D34" w:rsidRPr="00A81844" w:rsidRDefault="00D51D34" w:rsidP="00D51D34">
      <w:pPr>
        <w:pStyle w:val="ListParagraph"/>
        <w:widowControl w:val="0"/>
        <w:numPr>
          <w:ilvl w:val="0"/>
          <w:numId w:val="3"/>
        </w:numPr>
        <w:autoSpaceDN w:val="0"/>
        <w:textAlignment w:val="baseline"/>
        <w:rPr>
          <w:iCs/>
          <w:sz w:val="22"/>
          <w:szCs w:val="22"/>
        </w:rPr>
      </w:pPr>
      <w:r w:rsidRPr="004E69AD">
        <w:rPr>
          <w:sz w:val="22"/>
          <w:szCs w:val="22"/>
          <w:shd w:val="clear" w:color="auto" w:fill="FFFFFF"/>
        </w:rPr>
        <w:t>Norāde uz personām, kurām pretendentā ir izšķirošā ietekme uz līdzdalības pamata normatīvo aktu par koncerniem izpratnē</w:t>
      </w:r>
      <w:r>
        <w:rPr>
          <w:sz w:val="22"/>
          <w:szCs w:val="22"/>
          <w:shd w:val="clear" w:color="auto" w:fill="FFFFFF"/>
        </w:rPr>
        <w:t>:</w:t>
      </w:r>
      <w:r w:rsidRPr="004E69AD">
        <w:rPr>
          <w:sz w:val="22"/>
          <w:szCs w:val="22"/>
          <w:shd w:val="clear" w:color="auto" w:fill="FFFFFF"/>
        </w:rPr>
        <w:t xml:space="preserve"> ___________</w:t>
      </w:r>
      <w:r>
        <w:rPr>
          <w:sz w:val="22"/>
          <w:szCs w:val="22"/>
          <w:shd w:val="clear" w:color="auto" w:fill="FFFFFF"/>
        </w:rPr>
        <w:t>_________________________________</w:t>
      </w:r>
      <w:r w:rsidRPr="004E69AD">
        <w:rPr>
          <w:sz w:val="22"/>
          <w:szCs w:val="22"/>
          <w:shd w:val="clear" w:color="auto" w:fill="FFFFFF"/>
        </w:rPr>
        <w:t xml:space="preserve">________. </w:t>
      </w:r>
      <w:r w:rsidRPr="004E69AD">
        <w:rPr>
          <w:rStyle w:val="FootnoteReference"/>
          <w:iCs/>
          <w:sz w:val="22"/>
          <w:szCs w:val="22"/>
        </w:rPr>
        <w:footnoteReference w:id="6"/>
      </w:r>
    </w:p>
    <w:p w14:paraId="53F41244" w14:textId="77777777" w:rsidR="00D51D34" w:rsidRPr="00A81844" w:rsidRDefault="00D51D34" w:rsidP="00D51D34">
      <w:pPr>
        <w:widowControl w:val="0"/>
        <w:autoSpaceDN w:val="0"/>
        <w:jc w:val="both"/>
        <w:textAlignment w:val="baseline"/>
        <w:rPr>
          <w:iCs/>
          <w:sz w:val="22"/>
          <w:szCs w:val="22"/>
        </w:rPr>
      </w:pPr>
    </w:p>
    <w:p w14:paraId="556DAB3F" w14:textId="77777777" w:rsidR="00D51D34" w:rsidRPr="00C30E38" w:rsidRDefault="00D51D34" w:rsidP="00D51D34">
      <w:pPr>
        <w:pStyle w:val="ListParagraph"/>
        <w:widowControl w:val="0"/>
        <w:numPr>
          <w:ilvl w:val="0"/>
          <w:numId w:val="3"/>
        </w:numPr>
        <w:autoSpaceDE w:val="0"/>
        <w:autoSpaceDN w:val="0"/>
        <w:adjustRightInd w:val="0"/>
        <w:textAlignment w:val="baseline"/>
        <w:rPr>
          <w:iCs/>
          <w:sz w:val="22"/>
          <w:szCs w:val="22"/>
        </w:rPr>
      </w:pPr>
      <w:r w:rsidRPr="00C30E38">
        <w:rPr>
          <w:rFonts w:eastAsia="Apparat-Regular"/>
          <w:szCs w:val="24"/>
          <w:lang w:eastAsia="lv-LV"/>
        </w:rPr>
        <w:t>Ja Pretendents ir reģistrēts ārvalstī, tad jānorāda pretendenta patieso labuma guvēju/</w:t>
      </w:r>
      <w:proofErr w:type="spellStart"/>
      <w:r w:rsidRPr="00C30E38">
        <w:rPr>
          <w:rFonts w:eastAsia="Apparat-Regular"/>
          <w:szCs w:val="24"/>
          <w:lang w:eastAsia="lv-LV"/>
        </w:rPr>
        <w:t>us</w:t>
      </w:r>
      <w:proofErr w:type="spellEnd"/>
      <w:r w:rsidRPr="00C30E38">
        <w:rPr>
          <w:rFonts w:eastAsia="Apparat-Regular"/>
          <w:szCs w:val="24"/>
          <w:lang w:eastAsia="lv-LV"/>
        </w:rPr>
        <w:t xml:space="preserve">: </w:t>
      </w:r>
      <w:r w:rsidRPr="00C30E38">
        <w:rPr>
          <w:sz w:val="22"/>
          <w:szCs w:val="22"/>
          <w:shd w:val="clear" w:color="auto" w:fill="FFFFFF"/>
        </w:rPr>
        <w:t xml:space="preserve">____________________________________________________________________________. </w:t>
      </w:r>
      <w:r w:rsidRPr="00C30E38">
        <w:rPr>
          <w:rStyle w:val="FootnoteReference"/>
          <w:iCs/>
          <w:sz w:val="22"/>
          <w:szCs w:val="22"/>
        </w:rPr>
        <w:footnoteReference w:id="7"/>
      </w:r>
    </w:p>
    <w:bookmarkEnd w:id="167"/>
    <w:p w14:paraId="2CB16263" w14:textId="77777777" w:rsidR="002326FC" w:rsidRPr="00C30E38" w:rsidRDefault="002326FC" w:rsidP="009E2B3C">
      <w:pPr>
        <w:widowControl w:val="0"/>
        <w:ind w:right="28"/>
        <w:jc w:val="both"/>
        <w:rPr>
          <w:sz w:val="22"/>
          <w:szCs w:val="22"/>
        </w:rPr>
      </w:pPr>
    </w:p>
    <w:p w14:paraId="5514D337" w14:textId="77777777" w:rsidR="0030680A" w:rsidRPr="00C30E38" w:rsidRDefault="0030680A" w:rsidP="0030680A">
      <w:pPr>
        <w:widowControl w:val="0"/>
        <w:numPr>
          <w:ilvl w:val="0"/>
          <w:numId w:val="3"/>
        </w:numPr>
        <w:contextualSpacing/>
        <w:jc w:val="both"/>
        <w:rPr>
          <w:sz w:val="22"/>
          <w:szCs w:val="22"/>
          <w:lang w:eastAsia="lv-LV"/>
        </w:rPr>
      </w:pPr>
      <w:r w:rsidRPr="00C30E38">
        <w:rPr>
          <w:sz w:val="22"/>
          <w:szCs w:val="22"/>
        </w:rPr>
        <w:t>Ievērojot</w:t>
      </w:r>
      <w:r w:rsidRPr="00C30E38">
        <w:rPr>
          <w:sz w:val="22"/>
          <w:szCs w:val="22"/>
          <w:lang w:eastAsia="lv-LV"/>
        </w:rPr>
        <w:t xml:space="preserve"> </w:t>
      </w:r>
      <w:r w:rsidRPr="00C30E38">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w:t>
      </w:r>
      <w:r w:rsidRPr="00C30E38">
        <w:rPr>
          <w:sz w:val="22"/>
          <w:szCs w:val="22"/>
          <w:shd w:val="clear" w:color="auto" w:fill="FFFFFF"/>
        </w:rPr>
        <w:lastRenderedPageBreak/>
        <w:t xml:space="preserve">Pretendents, persona/s, uz kuras spējām balstās, un apakšuzņēmējs, </w:t>
      </w:r>
      <w:r w:rsidRPr="00C30E38">
        <w:rPr>
          <w:sz w:val="22"/>
          <w:szCs w:val="22"/>
        </w:rPr>
        <w:t xml:space="preserve">kura sniedzamo pakalpojumu vērtība ir 10% vai lielāka no kopējās Konkursa līguma vērtības, </w:t>
      </w:r>
      <w:r w:rsidRPr="00C30E38">
        <w:rPr>
          <w:sz w:val="22"/>
          <w:szCs w:val="22"/>
          <w:shd w:val="clear" w:color="auto" w:fill="FFFFFF"/>
        </w:rPr>
        <w:t>nav</w:t>
      </w:r>
      <w:r w:rsidRPr="00C30E38">
        <w:rPr>
          <w:sz w:val="22"/>
          <w:szCs w:val="22"/>
          <w:shd w:val="clear" w:color="auto" w:fill="FFFFFF"/>
          <w:vertAlign w:val="superscript"/>
        </w:rPr>
        <w:footnoteReference w:id="8"/>
      </w:r>
      <w:r w:rsidRPr="00C30E38">
        <w:rPr>
          <w:sz w:val="22"/>
          <w:szCs w:val="22"/>
          <w:lang w:eastAsia="lv-LV"/>
        </w:rPr>
        <w:t xml:space="preserve">: </w:t>
      </w:r>
    </w:p>
    <w:p w14:paraId="1AF7BC6D" w14:textId="77777777" w:rsidR="0030680A" w:rsidRPr="00C30E38" w:rsidRDefault="0030680A" w:rsidP="0030680A">
      <w:pPr>
        <w:widowControl w:val="0"/>
        <w:numPr>
          <w:ilvl w:val="1"/>
          <w:numId w:val="3"/>
        </w:numPr>
        <w:ind w:left="993"/>
        <w:contextualSpacing/>
        <w:jc w:val="both"/>
        <w:rPr>
          <w:sz w:val="22"/>
          <w:szCs w:val="22"/>
          <w:lang w:eastAsia="lv-LV"/>
        </w:rPr>
      </w:pPr>
      <w:r w:rsidRPr="00C30E38">
        <w:rPr>
          <w:sz w:val="22"/>
          <w:szCs w:val="22"/>
          <w:lang w:eastAsia="lv-LV"/>
        </w:rPr>
        <w:t xml:space="preserve">Krievijas </w:t>
      </w:r>
      <w:proofErr w:type="spellStart"/>
      <w:r w:rsidRPr="00C30E38">
        <w:rPr>
          <w:sz w:val="22"/>
          <w:szCs w:val="22"/>
          <w:lang w:eastAsia="lv-LV"/>
        </w:rPr>
        <w:t>valstspiederīgais</w:t>
      </w:r>
      <w:proofErr w:type="spellEnd"/>
      <w:r w:rsidRPr="00C30E38">
        <w:rPr>
          <w:sz w:val="22"/>
          <w:szCs w:val="22"/>
          <w:lang w:eastAsia="lv-LV"/>
        </w:rPr>
        <w:t xml:space="preserve"> vai fiziska vai juridiska persona, vienība vai struktūra, kas veic uzņēmējdarbību Krievijā; </w:t>
      </w:r>
    </w:p>
    <w:p w14:paraId="2D04541A" w14:textId="7A29AC51" w:rsidR="0030680A" w:rsidRPr="00C30E38" w:rsidRDefault="0030680A" w:rsidP="0030680A">
      <w:pPr>
        <w:widowControl w:val="0"/>
        <w:numPr>
          <w:ilvl w:val="1"/>
          <w:numId w:val="3"/>
        </w:numPr>
        <w:ind w:left="993"/>
        <w:contextualSpacing/>
        <w:jc w:val="both"/>
        <w:rPr>
          <w:sz w:val="22"/>
          <w:szCs w:val="22"/>
          <w:lang w:eastAsia="lv-LV"/>
        </w:rPr>
      </w:pPr>
      <w:r w:rsidRPr="00C30E38">
        <w:rPr>
          <w:sz w:val="22"/>
          <w:szCs w:val="22"/>
          <w:lang w:eastAsia="lv-LV"/>
        </w:rPr>
        <w:t>juridiska persona, vienība vai struktūra, kuras īpašumtiesības vairāk nekā 50 % apmērā tieši vai netieši pieder šā punkta 1</w:t>
      </w:r>
      <w:r w:rsidR="00306D27">
        <w:rPr>
          <w:sz w:val="22"/>
          <w:szCs w:val="22"/>
          <w:lang w:eastAsia="lv-LV"/>
        </w:rPr>
        <w:t>7</w:t>
      </w:r>
      <w:r w:rsidRPr="00C30E38">
        <w:rPr>
          <w:sz w:val="22"/>
          <w:szCs w:val="22"/>
          <w:lang w:eastAsia="lv-LV"/>
        </w:rPr>
        <w:t xml:space="preserve">.1.apakšpunktā minētajai vienībai; </w:t>
      </w:r>
    </w:p>
    <w:p w14:paraId="1A1B2D42" w14:textId="2E334118" w:rsidR="0030680A" w:rsidRPr="00C30E38" w:rsidRDefault="0030680A" w:rsidP="0030680A">
      <w:pPr>
        <w:widowControl w:val="0"/>
        <w:numPr>
          <w:ilvl w:val="1"/>
          <w:numId w:val="3"/>
        </w:numPr>
        <w:ind w:left="993"/>
        <w:contextualSpacing/>
        <w:jc w:val="both"/>
        <w:rPr>
          <w:sz w:val="22"/>
          <w:szCs w:val="22"/>
          <w:lang w:eastAsia="lv-LV"/>
        </w:rPr>
      </w:pPr>
      <w:r w:rsidRPr="00C30E38">
        <w:rPr>
          <w:sz w:val="22"/>
          <w:szCs w:val="22"/>
          <w:lang w:eastAsia="lv-LV"/>
        </w:rPr>
        <w:t>fiziska vai juridiska persona, vienība vai struktūra, kas darbojas kādas šā punkta 1</w:t>
      </w:r>
      <w:r w:rsidR="00306D27">
        <w:rPr>
          <w:sz w:val="22"/>
          <w:szCs w:val="22"/>
          <w:lang w:eastAsia="lv-LV"/>
        </w:rPr>
        <w:t>7</w:t>
      </w:r>
      <w:r w:rsidRPr="00C30E38">
        <w:rPr>
          <w:sz w:val="22"/>
          <w:szCs w:val="22"/>
          <w:lang w:eastAsia="lv-LV"/>
        </w:rPr>
        <w:t>.1. vai 1</w:t>
      </w:r>
      <w:r w:rsidR="00306D27">
        <w:rPr>
          <w:sz w:val="22"/>
          <w:szCs w:val="22"/>
          <w:lang w:eastAsia="lv-LV"/>
        </w:rPr>
        <w:t>7</w:t>
      </w:r>
      <w:r w:rsidRPr="00C30E38">
        <w:rPr>
          <w:sz w:val="22"/>
          <w:szCs w:val="22"/>
          <w:lang w:eastAsia="lv-LV"/>
        </w:rPr>
        <w:t>.2. apakšpunktā minētās vienības vārdā vai saskaņā ar tās norādēm</w:t>
      </w:r>
      <w:r w:rsidR="00C30E38">
        <w:rPr>
          <w:sz w:val="22"/>
          <w:szCs w:val="22"/>
          <w:lang w:eastAsia="lv-LV"/>
        </w:rPr>
        <w:t>.</w:t>
      </w:r>
    </w:p>
    <w:p w14:paraId="6492BC7A" w14:textId="77777777" w:rsidR="0030680A" w:rsidRDefault="0030680A" w:rsidP="00A521D7">
      <w:pPr>
        <w:widowControl w:val="0"/>
        <w:ind w:right="28"/>
        <w:jc w:val="both"/>
        <w:rPr>
          <w:sz w:val="22"/>
          <w:szCs w:val="22"/>
        </w:rPr>
      </w:pPr>
    </w:p>
    <w:p w14:paraId="7C7790D1" w14:textId="14E65D37" w:rsidR="00A521D7" w:rsidRPr="0025052E" w:rsidRDefault="00A521D7" w:rsidP="00A521D7">
      <w:pPr>
        <w:widowControl w:val="0"/>
        <w:ind w:right="28"/>
        <w:jc w:val="both"/>
        <w:rPr>
          <w:sz w:val="22"/>
          <w:szCs w:val="22"/>
        </w:rPr>
      </w:pPr>
      <w:r w:rsidRPr="0025052E">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25052E">
        <w:rPr>
          <w:sz w:val="22"/>
          <w:szCs w:val="22"/>
        </w:rPr>
        <w:t>iesi</w:t>
      </w:r>
      <w:r w:rsidRPr="0025052E">
        <w:rPr>
          <w:sz w:val="22"/>
          <w:szCs w:val="22"/>
        </w:rPr>
        <w:t>.</w:t>
      </w:r>
    </w:p>
    <w:p w14:paraId="2C1F4794" w14:textId="77777777" w:rsidR="001C3BED" w:rsidRPr="0025052E" w:rsidRDefault="001C3BED" w:rsidP="009E2B3C">
      <w:pPr>
        <w:widowControl w:val="0"/>
        <w:jc w:val="both"/>
        <w:rPr>
          <w:b/>
          <w:sz w:val="22"/>
          <w:szCs w:val="22"/>
          <w:vertAlign w:val="superscript"/>
        </w:rPr>
      </w:pPr>
    </w:p>
    <w:p w14:paraId="4709B17C" w14:textId="77777777" w:rsidR="001C3BED" w:rsidRPr="0025052E" w:rsidRDefault="001C3BED" w:rsidP="009E2B3C">
      <w:pPr>
        <w:widowControl w:val="0"/>
        <w:jc w:val="both"/>
        <w:rPr>
          <w:b/>
          <w:sz w:val="22"/>
          <w:szCs w:val="22"/>
          <w:vertAlign w:val="superscript"/>
        </w:rPr>
      </w:pPr>
    </w:p>
    <w:p w14:paraId="32C4E8CD" w14:textId="77777777" w:rsidR="002C20E6" w:rsidRPr="0025052E"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25052E" w14:paraId="5F26BA46" w14:textId="77777777" w:rsidTr="009832CD">
        <w:tc>
          <w:tcPr>
            <w:tcW w:w="5070" w:type="dxa"/>
            <w:hideMark/>
          </w:tcPr>
          <w:p w14:paraId="50C4F798"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25052E" w:rsidRDefault="0076090F" w:rsidP="009832CD">
            <w:pPr>
              <w:jc w:val="both"/>
              <w:rPr>
                <w:sz w:val="22"/>
                <w:szCs w:val="22"/>
              </w:rPr>
            </w:pPr>
          </w:p>
        </w:tc>
      </w:tr>
      <w:tr w:rsidR="0076090F" w:rsidRPr="0025052E" w14:paraId="0F270237" w14:textId="77777777" w:rsidTr="009832CD">
        <w:tc>
          <w:tcPr>
            <w:tcW w:w="5070" w:type="dxa"/>
            <w:hideMark/>
          </w:tcPr>
          <w:p w14:paraId="6BC5013E"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25052E" w:rsidRDefault="0076090F" w:rsidP="009832CD">
            <w:pPr>
              <w:jc w:val="both"/>
              <w:rPr>
                <w:sz w:val="22"/>
                <w:szCs w:val="22"/>
              </w:rPr>
            </w:pPr>
          </w:p>
        </w:tc>
      </w:tr>
      <w:tr w:rsidR="0076090F" w:rsidRPr="0025052E" w14:paraId="448F423E" w14:textId="77777777" w:rsidTr="009832CD">
        <w:tc>
          <w:tcPr>
            <w:tcW w:w="5070" w:type="dxa"/>
            <w:hideMark/>
          </w:tcPr>
          <w:p w14:paraId="668CB2A6"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25052E" w:rsidRDefault="0076090F" w:rsidP="009832CD">
            <w:pPr>
              <w:jc w:val="both"/>
              <w:rPr>
                <w:sz w:val="22"/>
                <w:szCs w:val="22"/>
              </w:rPr>
            </w:pPr>
          </w:p>
        </w:tc>
      </w:tr>
    </w:tbl>
    <w:p w14:paraId="7E8CE6F8" w14:textId="77777777" w:rsidR="00141669" w:rsidRPr="0025052E" w:rsidRDefault="00141669" w:rsidP="00F44D22">
      <w:pPr>
        <w:rPr>
          <w:lang w:eastAsia="lv-LV"/>
        </w:rPr>
        <w:sectPr w:rsidR="00141669" w:rsidRPr="0025052E" w:rsidSect="00051A45">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46B1AC2" w14:textId="23E2145D" w:rsidR="008810D1" w:rsidRPr="0025052E" w:rsidRDefault="008810D1">
      <w:pPr>
        <w:rPr>
          <w:b/>
        </w:rPr>
      </w:pPr>
      <w:r w:rsidRPr="0025052E">
        <w:rPr>
          <w:b/>
        </w:rPr>
        <w:br w:type="page"/>
      </w:r>
    </w:p>
    <w:p w14:paraId="7E85C627" w14:textId="6969C4F1" w:rsidR="00141669" w:rsidRPr="0025052E" w:rsidRDefault="00141669" w:rsidP="00F44D22">
      <w:pPr>
        <w:jc w:val="right"/>
        <w:rPr>
          <w:b/>
        </w:rPr>
      </w:pPr>
      <w:r w:rsidRPr="0025052E">
        <w:rPr>
          <w:b/>
        </w:rPr>
        <w:lastRenderedPageBreak/>
        <w:t>2</w:t>
      </w:r>
      <w:r w:rsidRPr="0025052E">
        <w:rPr>
          <w:b/>
          <w:bCs/>
        </w:rPr>
        <w:t>.</w:t>
      </w:r>
      <w:r w:rsidRPr="0025052E">
        <w:rPr>
          <w:b/>
        </w:rPr>
        <w:t>pielikums</w:t>
      </w:r>
    </w:p>
    <w:p w14:paraId="0A41482E" w14:textId="5969F5A6" w:rsidR="00A343FC" w:rsidRPr="0025052E" w:rsidRDefault="00A343FC" w:rsidP="00A343FC">
      <w:pPr>
        <w:jc w:val="right"/>
      </w:pPr>
      <w:r w:rsidRPr="0025052E">
        <w:t>Konkursa “</w:t>
      </w:r>
      <w:sdt>
        <w:sdtPr>
          <w:alias w:val="Subject"/>
          <w:tag w:val=""/>
          <w:id w:val="-2128143034"/>
          <w:dataBinding w:prefixMappings="xmlns:ns0='http://purl.org/dc/elements/1.1/' xmlns:ns1='http://schemas.openxmlformats.org/package/2006/metadata/core-properties' " w:xpath="/ns1:coreProperties[1]/ns0:subject[1]" w:storeItemID="{6C3C8BC8-F283-45AE-878A-BAB7291924A1}"/>
          <w:text/>
        </w:sdtPr>
        <w:sdtEndPr/>
        <w:sdtContent>
          <w:r w:rsidR="00AE2BAD">
            <w:t>Jumtu tīrīšana no sniega un lāstekām</w:t>
          </w:r>
        </w:sdtContent>
      </w:sdt>
      <w:r w:rsidRPr="0025052E">
        <w:t>”</w:t>
      </w:r>
    </w:p>
    <w:p w14:paraId="057AD2C6" w14:textId="2DE5A384" w:rsidR="00A343FC" w:rsidRPr="0025052E" w:rsidRDefault="00A343FC" w:rsidP="00A343FC">
      <w:pPr>
        <w:jc w:val="right"/>
      </w:pPr>
      <w:r w:rsidRPr="0025052E">
        <w:t xml:space="preserve">(iepirkuma identifikācijas Nr. </w:t>
      </w:r>
      <w:sdt>
        <w:sdtPr>
          <w:alias w:val="Status"/>
          <w:tag w:val=""/>
          <w:id w:val="1651172524"/>
          <w:dataBinding w:prefixMappings="xmlns:ns0='http://purl.org/dc/elements/1.1/' xmlns:ns1='http://schemas.openxmlformats.org/package/2006/metadata/core-properties' " w:xpath="/ns1:coreProperties[1]/ns1:contentStatus[1]" w:storeItemID="{6C3C8BC8-F283-45AE-878A-BAB7291924A1}"/>
          <w:text/>
        </w:sdtPr>
        <w:sdtEndPr/>
        <w:sdtContent>
          <w:r w:rsidR="00306D27">
            <w:t>SIA RNP 2026/27</w:t>
          </w:r>
        </w:sdtContent>
      </w:sdt>
      <w:r w:rsidRPr="0025052E">
        <w:t>)</w:t>
      </w:r>
    </w:p>
    <w:p w14:paraId="53F4A309" w14:textId="77777777" w:rsidR="00A343FC" w:rsidRPr="0025052E" w:rsidRDefault="00A343FC" w:rsidP="00A343FC">
      <w:pPr>
        <w:jc w:val="right"/>
      </w:pPr>
      <w:r w:rsidRPr="0025052E">
        <w:t>nolikumam</w:t>
      </w:r>
    </w:p>
    <w:p w14:paraId="6103562F" w14:textId="77777777" w:rsidR="005059C9" w:rsidRPr="0025052E" w:rsidRDefault="005059C9" w:rsidP="00F44D22">
      <w:pPr>
        <w:jc w:val="right"/>
      </w:pPr>
    </w:p>
    <w:p w14:paraId="1A58FAE0" w14:textId="1EC25C5F" w:rsidR="005059C9" w:rsidRDefault="005059C9" w:rsidP="00E41392">
      <w:pPr>
        <w:pStyle w:val="Heading1"/>
        <w:numPr>
          <w:ilvl w:val="0"/>
          <w:numId w:val="0"/>
        </w:numPr>
        <w:jc w:val="center"/>
        <w:rPr>
          <w:szCs w:val="24"/>
        </w:rPr>
      </w:pPr>
      <w:bookmarkStart w:id="168" w:name="_Toc63869491"/>
      <w:r w:rsidRPr="0025052E">
        <w:rPr>
          <w:szCs w:val="24"/>
        </w:rPr>
        <w:t>A</w:t>
      </w:r>
      <w:r w:rsidR="00E41392" w:rsidRPr="0025052E">
        <w:rPr>
          <w:szCs w:val="24"/>
        </w:rPr>
        <w:t>pliecinājums par neatkarīgi izstrādātu piedāvājumu</w:t>
      </w:r>
      <w:bookmarkEnd w:id="168"/>
    </w:p>
    <w:p w14:paraId="267EC493" w14:textId="22A2867D" w:rsidR="0013217C" w:rsidRPr="00306D27" w:rsidRDefault="0013217C" w:rsidP="0013217C">
      <w:pPr>
        <w:keepLines/>
        <w:widowControl w:val="0"/>
        <w:jc w:val="center"/>
        <w:rPr>
          <w:rFonts w:eastAsia="Times"/>
          <w:b/>
          <w:bCs/>
          <w:caps/>
          <w:color w:val="EE0000"/>
          <w:kern w:val="24"/>
          <w:sz w:val="24"/>
          <w:szCs w:val="24"/>
        </w:rPr>
      </w:pPr>
      <w:r w:rsidRPr="00306D27">
        <w:rPr>
          <w:rFonts w:eastAsia="Calibri"/>
          <w:bCs/>
          <w:color w:val="EE0000"/>
          <w:sz w:val="24"/>
          <w:szCs w:val="24"/>
        </w:rPr>
        <w:t xml:space="preserve">Iepirkuma priekšmeta _______ daļā </w:t>
      </w:r>
    </w:p>
    <w:p w14:paraId="629D31D3" w14:textId="77777777" w:rsidR="005059C9" w:rsidRPr="0025052E" w:rsidRDefault="005059C9" w:rsidP="005059C9">
      <w:pPr>
        <w:pStyle w:val="naisf"/>
        <w:spacing w:before="0" w:after="0"/>
        <w:ind w:right="423" w:firstLine="0"/>
        <w:rPr>
          <w:sz w:val="22"/>
          <w:szCs w:val="22"/>
          <w:u w:val="single"/>
        </w:rPr>
      </w:pPr>
    </w:p>
    <w:p w14:paraId="438D4C4F" w14:textId="77777777" w:rsidR="005059C9" w:rsidRPr="004B06DD" w:rsidRDefault="005059C9" w:rsidP="005059C9">
      <w:pPr>
        <w:pStyle w:val="naisf"/>
        <w:spacing w:before="0" w:after="0"/>
        <w:ind w:right="423" w:firstLine="0"/>
        <w:rPr>
          <w:sz w:val="22"/>
          <w:szCs w:val="22"/>
        </w:rPr>
      </w:pPr>
      <w:r w:rsidRPr="0025052E">
        <w:rPr>
          <w:sz w:val="22"/>
          <w:szCs w:val="22"/>
        </w:rPr>
        <w:t xml:space="preserve">Ar šo, </w:t>
      </w:r>
      <w:r w:rsidRPr="004B06DD">
        <w:rPr>
          <w:sz w:val="22"/>
          <w:szCs w:val="22"/>
        </w:rPr>
        <w:t>sniedzot izsmeļošu un patiesu informāciju, _______________________________________</w:t>
      </w:r>
    </w:p>
    <w:p w14:paraId="1EB558AE" w14:textId="77777777" w:rsidR="005059C9" w:rsidRPr="004B06DD" w:rsidRDefault="005059C9" w:rsidP="00FA032A">
      <w:pPr>
        <w:pStyle w:val="naisf"/>
        <w:spacing w:before="0" w:after="0"/>
        <w:ind w:right="423" w:firstLine="0"/>
        <w:jc w:val="right"/>
        <w:rPr>
          <w:i/>
          <w:color w:val="4472C4" w:themeColor="accent1"/>
          <w:sz w:val="22"/>
          <w:szCs w:val="22"/>
        </w:rPr>
      </w:pPr>
      <w:r w:rsidRPr="004B06DD">
        <w:rPr>
          <w:i/>
          <w:color w:val="4472C4" w:themeColor="accent1"/>
          <w:sz w:val="22"/>
          <w:szCs w:val="22"/>
        </w:rPr>
        <w:t xml:space="preserve">Pretendenta/kandidāta nosaukums, </w:t>
      </w:r>
      <w:proofErr w:type="spellStart"/>
      <w:r w:rsidRPr="004B06DD">
        <w:rPr>
          <w:i/>
          <w:color w:val="4472C4" w:themeColor="accent1"/>
          <w:sz w:val="22"/>
          <w:szCs w:val="22"/>
        </w:rPr>
        <w:t>reģ</w:t>
      </w:r>
      <w:proofErr w:type="spellEnd"/>
      <w:r w:rsidRPr="004B06DD">
        <w:rPr>
          <w:i/>
          <w:color w:val="4472C4" w:themeColor="accent1"/>
          <w:sz w:val="22"/>
          <w:szCs w:val="22"/>
        </w:rPr>
        <w:t>. Nr.</w:t>
      </w:r>
    </w:p>
    <w:p w14:paraId="2E17C6DB" w14:textId="7ADCF59B" w:rsidR="005059C9" w:rsidRPr="004B06DD" w:rsidRDefault="005059C9" w:rsidP="005059C9">
      <w:pPr>
        <w:pStyle w:val="naisf"/>
        <w:spacing w:before="0" w:after="0"/>
        <w:ind w:right="423" w:firstLine="0"/>
        <w:rPr>
          <w:sz w:val="22"/>
          <w:szCs w:val="22"/>
          <w:u w:val="single"/>
        </w:rPr>
      </w:pPr>
      <w:r w:rsidRPr="004B06DD">
        <w:rPr>
          <w:sz w:val="22"/>
          <w:szCs w:val="22"/>
        </w:rPr>
        <w:t xml:space="preserve">(turpmāk – Pretendents) attiecībā uz </w:t>
      </w:r>
      <w:r w:rsidR="00A31E1A" w:rsidRPr="004B06DD">
        <w:rPr>
          <w:sz w:val="22"/>
          <w:szCs w:val="22"/>
        </w:rPr>
        <w:t>atklāto konkursu „</w:t>
      </w:r>
      <w:r w:rsidR="00822963" w:rsidRPr="004B06DD">
        <w:t>Jumtu tīrīšana no sniega un lāstekām</w:t>
      </w:r>
      <w:r w:rsidR="00A31E1A" w:rsidRPr="004B06DD">
        <w:rPr>
          <w:sz w:val="22"/>
          <w:szCs w:val="22"/>
        </w:rPr>
        <w:t xml:space="preserve">” (iepirkuma identifikācijas Nr. </w:t>
      </w:r>
      <w:r w:rsidR="0013217C" w:rsidRPr="004B06DD">
        <w:rPr>
          <w:sz w:val="22"/>
          <w:szCs w:val="22"/>
        </w:rPr>
        <w:t>SIA RNP 202</w:t>
      </w:r>
      <w:r w:rsidR="00306D27">
        <w:rPr>
          <w:sz w:val="22"/>
          <w:szCs w:val="22"/>
        </w:rPr>
        <w:t>6</w:t>
      </w:r>
      <w:r w:rsidR="0013217C" w:rsidRPr="004B06DD">
        <w:rPr>
          <w:sz w:val="22"/>
          <w:szCs w:val="22"/>
        </w:rPr>
        <w:t>/</w:t>
      </w:r>
      <w:r w:rsidR="00306D27">
        <w:rPr>
          <w:sz w:val="22"/>
          <w:szCs w:val="22"/>
        </w:rPr>
        <w:t>27</w:t>
      </w:r>
      <w:r w:rsidR="00A31E1A" w:rsidRPr="004B06DD">
        <w:rPr>
          <w:sz w:val="22"/>
          <w:szCs w:val="22"/>
        </w:rPr>
        <w:t xml:space="preserve">) </w:t>
      </w:r>
      <w:r w:rsidRPr="004B06DD">
        <w:rPr>
          <w:sz w:val="22"/>
          <w:szCs w:val="22"/>
        </w:rPr>
        <w:t>apliecina, ka</w:t>
      </w:r>
      <w:r w:rsidR="00900426" w:rsidRPr="004B06DD">
        <w:rPr>
          <w:sz w:val="22"/>
          <w:szCs w:val="22"/>
        </w:rPr>
        <w:t>:</w:t>
      </w:r>
    </w:p>
    <w:p w14:paraId="61348983" w14:textId="77777777" w:rsidR="005059C9" w:rsidRPr="004B06DD" w:rsidRDefault="005059C9" w:rsidP="005059C9">
      <w:pPr>
        <w:pStyle w:val="naisf"/>
        <w:spacing w:before="0" w:after="0"/>
        <w:ind w:right="423" w:firstLine="0"/>
        <w:rPr>
          <w:sz w:val="22"/>
          <w:szCs w:val="22"/>
        </w:rPr>
      </w:pPr>
    </w:p>
    <w:p w14:paraId="378C4B25" w14:textId="77777777" w:rsidR="005059C9" w:rsidRPr="004B06DD" w:rsidRDefault="005059C9" w:rsidP="005059C9">
      <w:pPr>
        <w:ind w:firstLine="709"/>
        <w:contextualSpacing/>
        <w:jc w:val="both"/>
        <w:rPr>
          <w:bCs/>
          <w:sz w:val="22"/>
          <w:szCs w:val="22"/>
        </w:rPr>
      </w:pPr>
      <w:r w:rsidRPr="004B06DD">
        <w:rPr>
          <w:bCs/>
          <w:sz w:val="22"/>
          <w:szCs w:val="22"/>
        </w:rPr>
        <w:t xml:space="preserve">1. </w:t>
      </w:r>
      <w:r w:rsidRPr="004B06DD">
        <w:rPr>
          <w:sz w:val="22"/>
          <w:szCs w:val="22"/>
        </w:rPr>
        <w:t>Pretendents</w:t>
      </w:r>
      <w:r w:rsidRPr="004B06DD">
        <w:rPr>
          <w:bCs/>
          <w:sz w:val="22"/>
          <w:szCs w:val="22"/>
        </w:rPr>
        <w:t xml:space="preserve"> ir iepazinies un piekrīt šī apliecinājuma saturam</w:t>
      </w:r>
      <w:r w:rsidRPr="004B06DD">
        <w:rPr>
          <w:sz w:val="22"/>
          <w:szCs w:val="22"/>
        </w:rPr>
        <w:t>.</w:t>
      </w:r>
    </w:p>
    <w:p w14:paraId="1C2B9B24" w14:textId="77777777" w:rsidR="005059C9" w:rsidRPr="0025052E" w:rsidRDefault="005059C9" w:rsidP="005059C9">
      <w:pPr>
        <w:ind w:firstLine="709"/>
        <w:contextualSpacing/>
        <w:jc w:val="both"/>
        <w:rPr>
          <w:sz w:val="22"/>
          <w:szCs w:val="22"/>
        </w:rPr>
      </w:pPr>
      <w:r w:rsidRPr="004B06DD">
        <w:rPr>
          <w:bCs/>
          <w:sz w:val="22"/>
          <w:szCs w:val="22"/>
        </w:rPr>
        <w:t xml:space="preserve">2. </w:t>
      </w:r>
      <w:r w:rsidRPr="004B06DD">
        <w:rPr>
          <w:sz w:val="22"/>
          <w:szCs w:val="22"/>
        </w:rPr>
        <w:t>Pretendents apzinās savu pienākumu šajā</w:t>
      </w:r>
      <w:r w:rsidRPr="0025052E">
        <w:rPr>
          <w:sz w:val="22"/>
          <w:szCs w:val="22"/>
        </w:rPr>
        <w:t xml:space="preserve"> apliecinājumā norādīt pilnīgu, izsmeļošu un patiesu informāciju.</w:t>
      </w:r>
    </w:p>
    <w:p w14:paraId="4FEB7F9B" w14:textId="77777777" w:rsidR="005059C9" w:rsidRPr="0025052E" w:rsidRDefault="005059C9" w:rsidP="005059C9">
      <w:pPr>
        <w:ind w:firstLine="709"/>
        <w:contextualSpacing/>
        <w:jc w:val="both"/>
        <w:rPr>
          <w:sz w:val="22"/>
          <w:szCs w:val="22"/>
        </w:rPr>
      </w:pPr>
      <w:r w:rsidRPr="0025052E">
        <w:rPr>
          <w:bCs/>
          <w:sz w:val="22"/>
          <w:szCs w:val="22"/>
        </w:rPr>
        <w:t xml:space="preserve">3. </w:t>
      </w:r>
      <w:r w:rsidRPr="0025052E">
        <w:rPr>
          <w:sz w:val="22"/>
          <w:szCs w:val="22"/>
        </w:rPr>
        <w:t>Pretendents</w:t>
      </w:r>
      <w:r w:rsidRPr="0025052E">
        <w:rPr>
          <w:bCs/>
          <w:sz w:val="22"/>
          <w:szCs w:val="22"/>
        </w:rPr>
        <w:t xml:space="preserve"> ir pilnvarojis katru personu, kuras paraksts atrodas uz iepirkuma piedāvājuma, </w:t>
      </w:r>
      <w:r w:rsidRPr="0025052E">
        <w:rPr>
          <w:sz w:val="22"/>
          <w:szCs w:val="22"/>
        </w:rPr>
        <w:t>parakstīt šo apliecinājumu Pretendenta vārdā.</w:t>
      </w:r>
    </w:p>
    <w:p w14:paraId="188B3ABF" w14:textId="77777777" w:rsidR="005059C9" w:rsidRPr="0025052E" w:rsidRDefault="005059C9" w:rsidP="005059C9">
      <w:pPr>
        <w:ind w:firstLine="709"/>
        <w:contextualSpacing/>
        <w:jc w:val="both"/>
        <w:rPr>
          <w:sz w:val="22"/>
          <w:szCs w:val="22"/>
        </w:rPr>
      </w:pPr>
      <w:r w:rsidRPr="0025052E">
        <w:rPr>
          <w:bCs/>
          <w:sz w:val="22"/>
          <w:szCs w:val="22"/>
        </w:rPr>
        <w:t>4. Pretendents informē, ka</w:t>
      </w:r>
      <w:r w:rsidRPr="0025052E">
        <w:rPr>
          <w:sz w:val="22"/>
          <w:szCs w:val="22"/>
        </w:rPr>
        <w:t xml:space="preserve"> </w:t>
      </w:r>
      <w:r w:rsidRPr="0013217C">
        <w:rPr>
          <w:color w:val="4472C4" w:themeColor="accent1"/>
          <w:sz w:val="22"/>
          <w:szCs w:val="22"/>
        </w:rPr>
        <w:t>(</w:t>
      </w:r>
      <w:r w:rsidRPr="0013217C">
        <w:rPr>
          <w:i/>
          <w:color w:val="4472C4" w:themeColor="accent1"/>
          <w:sz w:val="22"/>
          <w:szCs w:val="22"/>
        </w:rPr>
        <w:t>pēc vajadzības, atzīmējiet vienu no turpmāk minētajiem</w:t>
      </w:r>
      <w:r w:rsidRPr="0013217C">
        <w:rPr>
          <w:color w:val="4472C4" w:themeColor="accent1"/>
          <w:sz w:val="22"/>
          <w:szCs w:val="22"/>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25052E"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25052E" w:rsidRDefault="005059C9" w:rsidP="00514965">
                <w:pPr>
                  <w:jc w:val="both"/>
                  <w:rPr>
                    <w:sz w:val="22"/>
                    <w:szCs w:val="22"/>
                  </w:rPr>
                </w:pPr>
                <w:r w:rsidRPr="0025052E">
                  <w:rPr>
                    <w:rFonts w:ascii="Segoe UI Symbol" w:eastAsia="MS Gothic" w:hAnsi="Segoe UI Symbol" w:cs="Segoe UI Symbol"/>
                    <w:sz w:val="22"/>
                    <w:szCs w:val="22"/>
                  </w:rPr>
                  <w:t>☐</w:t>
                </w:r>
              </w:p>
            </w:tc>
          </w:sdtContent>
        </w:sdt>
        <w:tc>
          <w:tcPr>
            <w:tcW w:w="0" w:type="auto"/>
          </w:tcPr>
          <w:p w14:paraId="7367C275" w14:textId="77777777" w:rsidR="005059C9" w:rsidRPr="0025052E" w:rsidRDefault="005059C9" w:rsidP="00514965">
            <w:pPr>
              <w:jc w:val="both"/>
              <w:rPr>
                <w:sz w:val="22"/>
                <w:szCs w:val="22"/>
              </w:rPr>
            </w:pPr>
            <w:r w:rsidRPr="0025052E">
              <w:rPr>
                <w:sz w:val="22"/>
                <w:szCs w:val="22"/>
              </w:rPr>
              <w:t>4.1. ir iesniedzis piedāvājumu neatkarīgi no konkurentiem</w:t>
            </w:r>
            <w:r w:rsidRPr="0025052E">
              <w:rPr>
                <w:rStyle w:val="FootnoteReference"/>
                <w:sz w:val="22"/>
                <w:szCs w:val="22"/>
              </w:rPr>
              <w:footnoteReference w:id="9"/>
            </w:r>
            <w:r w:rsidRPr="0025052E">
              <w:rPr>
                <w:sz w:val="22"/>
                <w:szCs w:val="22"/>
              </w:rPr>
              <w:t xml:space="preserve"> un bez konsultācijām, līgumiem vai vienošanām, vai cita veida saziņas ar konkurentiem;</w:t>
            </w:r>
          </w:p>
        </w:tc>
      </w:tr>
      <w:tr w:rsidR="005059C9" w:rsidRPr="0025052E"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25052E" w:rsidRDefault="005059C9" w:rsidP="00514965">
                <w:pPr>
                  <w:jc w:val="both"/>
                  <w:rPr>
                    <w:sz w:val="22"/>
                    <w:szCs w:val="22"/>
                  </w:rPr>
                </w:pPr>
                <w:r w:rsidRPr="0025052E">
                  <w:rPr>
                    <w:rFonts w:ascii="Segoe UI Symbol" w:eastAsia="MS Gothic" w:hAnsi="Segoe UI Symbol" w:cs="Segoe UI Symbol"/>
                    <w:sz w:val="22"/>
                    <w:szCs w:val="22"/>
                  </w:rPr>
                  <w:t>☐</w:t>
                </w:r>
              </w:p>
            </w:tc>
          </w:sdtContent>
        </w:sdt>
        <w:tc>
          <w:tcPr>
            <w:tcW w:w="0" w:type="auto"/>
          </w:tcPr>
          <w:p w14:paraId="07BE76C6" w14:textId="77777777" w:rsidR="005059C9" w:rsidRPr="0025052E" w:rsidRDefault="005059C9" w:rsidP="00514965">
            <w:pPr>
              <w:jc w:val="both"/>
              <w:rPr>
                <w:sz w:val="22"/>
                <w:szCs w:val="22"/>
              </w:rPr>
            </w:pPr>
            <w:r w:rsidRPr="0025052E">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25052E" w:rsidRDefault="005059C9" w:rsidP="005059C9">
      <w:pPr>
        <w:ind w:firstLine="720"/>
        <w:contextualSpacing/>
        <w:jc w:val="both"/>
        <w:rPr>
          <w:sz w:val="22"/>
          <w:szCs w:val="22"/>
        </w:rPr>
      </w:pPr>
      <w:r w:rsidRPr="0025052E">
        <w:rPr>
          <w:bCs/>
          <w:sz w:val="22"/>
          <w:szCs w:val="22"/>
        </w:rPr>
        <w:t>5. P</w:t>
      </w:r>
      <w:r w:rsidRPr="0025052E">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25052E" w:rsidRDefault="005059C9" w:rsidP="005059C9">
      <w:pPr>
        <w:ind w:left="720" w:firstLine="720"/>
        <w:contextualSpacing/>
        <w:jc w:val="both"/>
        <w:rPr>
          <w:sz w:val="22"/>
          <w:szCs w:val="22"/>
        </w:rPr>
      </w:pPr>
      <w:r w:rsidRPr="0025052E">
        <w:rPr>
          <w:sz w:val="22"/>
          <w:szCs w:val="22"/>
        </w:rPr>
        <w:t>5.1. cenām;</w:t>
      </w:r>
    </w:p>
    <w:p w14:paraId="471C50B2" w14:textId="77777777" w:rsidR="005059C9" w:rsidRPr="0025052E" w:rsidRDefault="005059C9" w:rsidP="005059C9">
      <w:pPr>
        <w:ind w:left="720" w:firstLine="720"/>
        <w:contextualSpacing/>
        <w:jc w:val="both"/>
        <w:rPr>
          <w:sz w:val="22"/>
          <w:szCs w:val="22"/>
        </w:rPr>
      </w:pPr>
      <w:r w:rsidRPr="0025052E">
        <w:rPr>
          <w:sz w:val="22"/>
          <w:szCs w:val="22"/>
        </w:rPr>
        <w:t>5.2. cenas aprēķināšanas metodēm, faktoriem (apstākļiem) vai formulām;</w:t>
      </w:r>
    </w:p>
    <w:p w14:paraId="2450A5DE" w14:textId="77777777" w:rsidR="005059C9" w:rsidRPr="0025052E" w:rsidRDefault="005059C9" w:rsidP="005059C9">
      <w:pPr>
        <w:ind w:left="1440"/>
        <w:contextualSpacing/>
        <w:jc w:val="both"/>
        <w:rPr>
          <w:sz w:val="22"/>
          <w:szCs w:val="22"/>
        </w:rPr>
      </w:pPr>
      <w:r w:rsidRPr="0025052E">
        <w:rPr>
          <w:sz w:val="22"/>
          <w:szCs w:val="22"/>
        </w:rPr>
        <w:t>5.3. nodomu vai lēmumu piedalīties vai nepiedalīties iepirkumā (iesniegt vai neiesniegt piedāvājumu); vai</w:t>
      </w:r>
    </w:p>
    <w:p w14:paraId="44F7EA06" w14:textId="77777777" w:rsidR="005059C9" w:rsidRPr="0025052E" w:rsidRDefault="005059C9" w:rsidP="005059C9">
      <w:pPr>
        <w:ind w:left="720" w:firstLine="720"/>
        <w:contextualSpacing/>
        <w:jc w:val="both"/>
        <w:rPr>
          <w:sz w:val="22"/>
          <w:szCs w:val="22"/>
        </w:rPr>
      </w:pPr>
      <w:r w:rsidRPr="0025052E">
        <w:rPr>
          <w:sz w:val="22"/>
          <w:szCs w:val="22"/>
        </w:rPr>
        <w:t xml:space="preserve">5.4. tādu piedāvājuma iesniegšanu, kas neatbilst iepirkuma prasībām; </w:t>
      </w:r>
    </w:p>
    <w:p w14:paraId="75D9C0BE" w14:textId="77777777" w:rsidR="005059C9" w:rsidRPr="0025052E" w:rsidRDefault="005059C9" w:rsidP="005059C9">
      <w:pPr>
        <w:ind w:left="1440"/>
        <w:contextualSpacing/>
        <w:jc w:val="both"/>
        <w:rPr>
          <w:sz w:val="22"/>
          <w:szCs w:val="22"/>
        </w:rPr>
      </w:pPr>
      <w:r w:rsidRPr="0025052E">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25052E" w:rsidRDefault="005059C9" w:rsidP="005059C9">
      <w:pPr>
        <w:ind w:firstLine="709"/>
        <w:contextualSpacing/>
        <w:jc w:val="both"/>
        <w:rPr>
          <w:sz w:val="22"/>
          <w:szCs w:val="22"/>
        </w:rPr>
      </w:pPr>
      <w:r w:rsidRPr="0025052E">
        <w:rPr>
          <w:sz w:val="22"/>
          <w:szCs w:val="22"/>
        </w:rPr>
        <w:t xml:space="preserve">6. </w:t>
      </w:r>
      <w:r w:rsidRPr="0025052E">
        <w:rPr>
          <w:bCs/>
          <w:sz w:val="22"/>
          <w:szCs w:val="22"/>
        </w:rPr>
        <w:t xml:space="preserve">Pretendents nav </w:t>
      </w:r>
      <w:r w:rsidRPr="0025052E">
        <w:rPr>
          <w:sz w:val="22"/>
          <w:szCs w:val="22"/>
        </w:rPr>
        <w:t>apzināti, tieši vai netieši</w:t>
      </w:r>
      <w:r w:rsidRPr="0025052E">
        <w:rPr>
          <w:bCs/>
          <w:sz w:val="22"/>
          <w:szCs w:val="22"/>
        </w:rPr>
        <w:t xml:space="preserve"> atklājis un neatklās piedāvājuma noteikumus</w:t>
      </w:r>
      <w:r w:rsidRPr="0025052E">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25052E" w:rsidRDefault="005059C9" w:rsidP="005059C9">
      <w:pPr>
        <w:ind w:firstLine="709"/>
        <w:contextualSpacing/>
        <w:jc w:val="both"/>
        <w:rPr>
          <w:snapToGrid w:val="0"/>
          <w:sz w:val="22"/>
          <w:szCs w:val="22"/>
          <w:lang w:eastAsia="ru-RU"/>
        </w:rPr>
      </w:pPr>
      <w:r w:rsidRPr="0025052E">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25052E">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25052E" w:rsidRDefault="005059C9" w:rsidP="005059C9">
      <w:pPr>
        <w:rPr>
          <w:snapToGrid w:val="0"/>
          <w:sz w:val="22"/>
          <w:szCs w:val="22"/>
          <w:lang w:eastAsia="ru-RU"/>
        </w:rPr>
      </w:pPr>
    </w:p>
    <w:p w14:paraId="2CE3D466" w14:textId="77777777" w:rsidR="005059C9" w:rsidRPr="0025052E" w:rsidRDefault="005059C9" w:rsidP="005059C9">
      <w:pPr>
        <w:rPr>
          <w:snapToGrid w:val="0"/>
          <w:sz w:val="22"/>
          <w:szCs w:val="22"/>
          <w:lang w:eastAsia="ru-RU"/>
        </w:rPr>
      </w:pPr>
      <w:r w:rsidRPr="0025052E">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25052E" w14:paraId="33587F29" w14:textId="77777777" w:rsidTr="00514965">
        <w:tc>
          <w:tcPr>
            <w:tcW w:w="2214" w:type="dxa"/>
          </w:tcPr>
          <w:p w14:paraId="3B581E6D" w14:textId="77777777" w:rsidR="005059C9" w:rsidRPr="0025052E" w:rsidRDefault="005059C9" w:rsidP="00514965">
            <w:pPr>
              <w:rPr>
                <w:sz w:val="22"/>
                <w:szCs w:val="22"/>
              </w:rPr>
            </w:pPr>
          </w:p>
        </w:tc>
        <w:tc>
          <w:tcPr>
            <w:tcW w:w="3990" w:type="dxa"/>
          </w:tcPr>
          <w:p w14:paraId="3E941F7A" w14:textId="77777777" w:rsidR="005059C9" w:rsidRPr="0025052E" w:rsidRDefault="005059C9" w:rsidP="00514965">
            <w:pPr>
              <w:rPr>
                <w:sz w:val="22"/>
                <w:szCs w:val="22"/>
              </w:rPr>
            </w:pPr>
          </w:p>
        </w:tc>
        <w:tc>
          <w:tcPr>
            <w:tcW w:w="1984" w:type="dxa"/>
          </w:tcPr>
          <w:p w14:paraId="53886A07" w14:textId="77777777" w:rsidR="005059C9" w:rsidRPr="0025052E" w:rsidRDefault="005059C9" w:rsidP="00514965">
            <w:pPr>
              <w:jc w:val="center"/>
              <w:rPr>
                <w:snapToGrid w:val="0"/>
                <w:sz w:val="22"/>
                <w:szCs w:val="22"/>
                <w:lang w:eastAsia="ru-RU"/>
              </w:rPr>
            </w:pPr>
          </w:p>
        </w:tc>
      </w:tr>
      <w:tr w:rsidR="005059C9" w:rsidRPr="0025052E" w14:paraId="69C0B4E1" w14:textId="77777777" w:rsidTr="00514965">
        <w:tc>
          <w:tcPr>
            <w:tcW w:w="2214" w:type="dxa"/>
          </w:tcPr>
          <w:p w14:paraId="651321F5" w14:textId="77777777" w:rsidR="005059C9" w:rsidRPr="0025052E" w:rsidRDefault="005059C9" w:rsidP="00514965">
            <w:pPr>
              <w:rPr>
                <w:sz w:val="22"/>
                <w:szCs w:val="22"/>
              </w:rPr>
            </w:pPr>
          </w:p>
        </w:tc>
        <w:tc>
          <w:tcPr>
            <w:tcW w:w="3990" w:type="dxa"/>
          </w:tcPr>
          <w:p w14:paraId="2A0A9A95" w14:textId="77777777" w:rsidR="005059C9" w:rsidRPr="0025052E" w:rsidRDefault="005059C9" w:rsidP="00514965">
            <w:pPr>
              <w:rPr>
                <w:sz w:val="22"/>
                <w:szCs w:val="22"/>
              </w:rPr>
            </w:pPr>
          </w:p>
        </w:tc>
        <w:tc>
          <w:tcPr>
            <w:tcW w:w="1984" w:type="dxa"/>
            <w:tcBorders>
              <w:top w:val="single" w:sz="4" w:space="0" w:color="auto"/>
            </w:tcBorders>
          </w:tcPr>
          <w:p w14:paraId="73D91327" w14:textId="77777777" w:rsidR="005059C9" w:rsidRPr="0025052E" w:rsidRDefault="005059C9" w:rsidP="00514965">
            <w:pPr>
              <w:jc w:val="center"/>
              <w:rPr>
                <w:snapToGrid w:val="0"/>
                <w:sz w:val="22"/>
                <w:szCs w:val="22"/>
                <w:lang w:eastAsia="ru-RU"/>
              </w:rPr>
            </w:pPr>
            <w:r w:rsidRPr="0025052E">
              <w:rPr>
                <w:snapToGrid w:val="0"/>
                <w:sz w:val="22"/>
                <w:szCs w:val="22"/>
                <w:lang w:eastAsia="ru-RU"/>
              </w:rPr>
              <w:t>Paraksts</w:t>
            </w:r>
          </w:p>
        </w:tc>
      </w:tr>
    </w:tbl>
    <w:p w14:paraId="20E8035E" w14:textId="77777777" w:rsidR="005059C9" w:rsidRPr="0025052E" w:rsidRDefault="005059C9" w:rsidP="005059C9">
      <w:pPr>
        <w:jc w:val="both"/>
        <w:rPr>
          <w:b/>
          <w:i/>
          <w:sz w:val="22"/>
          <w:szCs w:val="22"/>
        </w:rPr>
      </w:pPr>
    </w:p>
    <w:p w14:paraId="7FD5E8A3" w14:textId="77777777" w:rsidR="005059C9" w:rsidRPr="0025052E" w:rsidRDefault="005059C9" w:rsidP="005059C9">
      <w:pPr>
        <w:jc w:val="both"/>
        <w:rPr>
          <w:b/>
          <w:i/>
          <w:sz w:val="22"/>
          <w:szCs w:val="22"/>
        </w:rPr>
      </w:pPr>
    </w:p>
    <w:p w14:paraId="4C4ABDF5" w14:textId="77777777" w:rsidR="005059C9" w:rsidRPr="0025052E" w:rsidRDefault="005059C9" w:rsidP="005059C9">
      <w:pPr>
        <w:jc w:val="both"/>
        <w:rPr>
          <w:b/>
          <w:i/>
          <w:sz w:val="22"/>
          <w:szCs w:val="22"/>
        </w:rPr>
      </w:pPr>
      <w:r w:rsidRPr="0025052E">
        <w:rPr>
          <w:b/>
          <w:i/>
          <w:sz w:val="22"/>
          <w:szCs w:val="22"/>
        </w:rPr>
        <w:t>(Piezīme: Pretendents atbilstoši situācijai aizpilda tukšās vietas šajā formā, kā arī aizpilda pielikumu vai izmanto to kā apliecinājuma paraugu.)</w:t>
      </w:r>
    </w:p>
    <w:p w14:paraId="6A664CDF" w14:textId="77777777" w:rsidR="005059C9" w:rsidRPr="0025052E" w:rsidRDefault="005059C9" w:rsidP="005059C9">
      <w:pPr>
        <w:rPr>
          <w:sz w:val="22"/>
          <w:szCs w:val="22"/>
        </w:rPr>
      </w:pPr>
    </w:p>
    <w:p w14:paraId="71A0044A" w14:textId="77777777" w:rsidR="005059C9" w:rsidRPr="0025052E" w:rsidRDefault="005059C9" w:rsidP="005059C9">
      <w:pPr>
        <w:rPr>
          <w:b/>
          <w:sz w:val="22"/>
          <w:szCs w:val="22"/>
        </w:rPr>
      </w:pPr>
    </w:p>
    <w:p w14:paraId="22D17FB3" w14:textId="77777777" w:rsidR="005059C9" w:rsidRPr="0025052E" w:rsidRDefault="005059C9" w:rsidP="005059C9">
      <w:pPr>
        <w:rPr>
          <w:b/>
          <w:sz w:val="22"/>
          <w:szCs w:val="22"/>
        </w:rPr>
      </w:pPr>
      <w:r w:rsidRPr="0025052E">
        <w:rPr>
          <w:b/>
          <w:sz w:val="22"/>
          <w:szCs w:val="22"/>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5059C9" w:rsidRPr="0025052E" w14:paraId="6DE925C6" w14:textId="77777777" w:rsidTr="00514965">
        <w:tc>
          <w:tcPr>
            <w:tcW w:w="675" w:type="dxa"/>
          </w:tcPr>
          <w:p w14:paraId="5A1CB065" w14:textId="77777777" w:rsidR="005059C9" w:rsidRPr="0025052E" w:rsidRDefault="005059C9" w:rsidP="00514965">
            <w:pPr>
              <w:rPr>
                <w:b/>
                <w:sz w:val="22"/>
                <w:szCs w:val="22"/>
              </w:rPr>
            </w:pPr>
            <w:r w:rsidRPr="0025052E">
              <w:rPr>
                <w:b/>
                <w:sz w:val="22"/>
                <w:szCs w:val="22"/>
              </w:rPr>
              <w:t>Nr.</w:t>
            </w:r>
          </w:p>
        </w:tc>
        <w:tc>
          <w:tcPr>
            <w:tcW w:w="4251" w:type="dxa"/>
          </w:tcPr>
          <w:p w14:paraId="19A7FFA4" w14:textId="77777777" w:rsidR="005059C9" w:rsidRPr="0025052E" w:rsidRDefault="005059C9" w:rsidP="00514965">
            <w:pPr>
              <w:rPr>
                <w:b/>
                <w:sz w:val="22"/>
                <w:szCs w:val="22"/>
              </w:rPr>
            </w:pPr>
            <w:r w:rsidRPr="0025052E">
              <w:rPr>
                <w:b/>
                <w:sz w:val="22"/>
                <w:szCs w:val="22"/>
              </w:rPr>
              <w:t>Uzņēmums – konkurents, ar kuru ir bijusi saziņa</w:t>
            </w:r>
          </w:p>
        </w:tc>
        <w:tc>
          <w:tcPr>
            <w:tcW w:w="3971" w:type="dxa"/>
          </w:tcPr>
          <w:p w14:paraId="5D06EE19" w14:textId="77777777" w:rsidR="005059C9" w:rsidRPr="0025052E" w:rsidRDefault="005059C9" w:rsidP="00514965">
            <w:pPr>
              <w:rPr>
                <w:b/>
                <w:sz w:val="22"/>
                <w:szCs w:val="22"/>
              </w:rPr>
            </w:pPr>
            <w:r w:rsidRPr="0025052E">
              <w:rPr>
                <w:b/>
                <w:sz w:val="22"/>
                <w:szCs w:val="22"/>
              </w:rPr>
              <w:t>Saziņas veids, mērķis, raksturs un saturs</w:t>
            </w:r>
          </w:p>
        </w:tc>
      </w:tr>
      <w:tr w:rsidR="005059C9" w:rsidRPr="0025052E" w14:paraId="680172CD" w14:textId="77777777" w:rsidTr="00514965">
        <w:tc>
          <w:tcPr>
            <w:tcW w:w="675" w:type="dxa"/>
          </w:tcPr>
          <w:p w14:paraId="245AFDF7" w14:textId="77777777" w:rsidR="005059C9" w:rsidRPr="0025052E" w:rsidRDefault="005059C9" w:rsidP="00514965">
            <w:pPr>
              <w:rPr>
                <w:sz w:val="22"/>
                <w:szCs w:val="22"/>
              </w:rPr>
            </w:pPr>
          </w:p>
        </w:tc>
        <w:tc>
          <w:tcPr>
            <w:tcW w:w="4251" w:type="dxa"/>
          </w:tcPr>
          <w:p w14:paraId="51CDA8E6" w14:textId="77777777" w:rsidR="005059C9" w:rsidRPr="0025052E" w:rsidRDefault="005059C9" w:rsidP="00514965">
            <w:pPr>
              <w:rPr>
                <w:sz w:val="22"/>
                <w:szCs w:val="22"/>
              </w:rPr>
            </w:pPr>
            <w:r w:rsidRPr="0025052E">
              <w:rPr>
                <w:sz w:val="22"/>
                <w:szCs w:val="22"/>
              </w:rPr>
              <w:t xml:space="preserve">[Komersanta nosaukums, </w:t>
            </w:r>
            <w:proofErr w:type="spellStart"/>
            <w:r w:rsidRPr="0025052E">
              <w:rPr>
                <w:sz w:val="22"/>
                <w:szCs w:val="22"/>
              </w:rPr>
              <w:t>reģ</w:t>
            </w:r>
            <w:proofErr w:type="spellEnd"/>
            <w:r w:rsidRPr="0025052E">
              <w:rPr>
                <w:sz w:val="22"/>
                <w:szCs w:val="22"/>
              </w:rPr>
              <w:t>. Nr.]</w:t>
            </w:r>
          </w:p>
        </w:tc>
        <w:tc>
          <w:tcPr>
            <w:tcW w:w="3971" w:type="dxa"/>
          </w:tcPr>
          <w:p w14:paraId="59D553EC" w14:textId="77777777" w:rsidR="005059C9" w:rsidRPr="0025052E" w:rsidRDefault="005059C9" w:rsidP="00514965">
            <w:pPr>
              <w:rPr>
                <w:sz w:val="22"/>
                <w:szCs w:val="22"/>
              </w:rPr>
            </w:pPr>
          </w:p>
        </w:tc>
      </w:tr>
      <w:tr w:rsidR="005059C9" w:rsidRPr="0025052E" w14:paraId="7802CF56" w14:textId="77777777" w:rsidTr="00514965">
        <w:tc>
          <w:tcPr>
            <w:tcW w:w="675" w:type="dxa"/>
          </w:tcPr>
          <w:p w14:paraId="1A9E1C29" w14:textId="77777777" w:rsidR="005059C9" w:rsidRPr="0025052E" w:rsidRDefault="005059C9" w:rsidP="00514965">
            <w:pPr>
              <w:rPr>
                <w:sz w:val="22"/>
                <w:szCs w:val="22"/>
              </w:rPr>
            </w:pPr>
          </w:p>
        </w:tc>
        <w:tc>
          <w:tcPr>
            <w:tcW w:w="4251" w:type="dxa"/>
          </w:tcPr>
          <w:p w14:paraId="3EAB03C5" w14:textId="77777777" w:rsidR="005059C9" w:rsidRPr="0025052E" w:rsidRDefault="005059C9" w:rsidP="00514965">
            <w:pPr>
              <w:rPr>
                <w:sz w:val="22"/>
                <w:szCs w:val="22"/>
              </w:rPr>
            </w:pPr>
          </w:p>
        </w:tc>
        <w:tc>
          <w:tcPr>
            <w:tcW w:w="3971" w:type="dxa"/>
          </w:tcPr>
          <w:p w14:paraId="41BC8338" w14:textId="77777777" w:rsidR="005059C9" w:rsidRPr="0025052E" w:rsidRDefault="005059C9" w:rsidP="00514965">
            <w:pPr>
              <w:rPr>
                <w:sz w:val="22"/>
                <w:szCs w:val="22"/>
              </w:rPr>
            </w:pPr>
          </w:p>
        </w:tc>
      </w:tr>
    </w:tbl>
    <w:p w14:paraId="1ED907D6" w14:textId="77777777" w:rsidR="005059C9" w:rsidRPr="0025052E" w:rsidRDefault="005059C9" w:rsidP="005059C9">
      <w:pPr>
        <w:rPr>
          <w:snapToGrid w:val="0"/>
          <w:sz w:val="22"/>
          <w:szCs w:val="22"/>
          <w:lang w:eastAsia="ru-RU"/>
        </w:rPr>
      </w:pPr>
    </w:p>
    <w:p w14:paraId="09E80B49" w14:textId="77777777" w:rsidR="00292811" w:rsidRPr="0025052E" w:rsidRDefault="00292811" w:rsidP="005059C9">
      <w:pPr>
        <w:rPr>
          <w:snapToGrid w:val="0"/>
          <w:sz w:val="22"/>
          <w:szCs w:val="22"/>
          <w:lang w:eastAsia="ru-RU"/>
        </w:rPr>
      </w:pPr>
    </w:p>
    <w:p w14:paraId="1A181E80" w14:textId="77777777" w:rsidR="0076090F" w:rsidRPr="0025052E" w:rsidRDefault="0076090F" w:rsidP="005059C9">
      <w:pPr>
        <w:rPr>
          <w:snapToGrid w:val="0"/>
          <w:sz w:val="22"/>
          <w:szCs w:val="22"/>
          <w:lang w:eastAsia="ru-RU"/>
        </w:rPr>
      </w:pPr>
    </w:p>
    <w:p w14:paraId="2A56DB3C" w14:textId="77777777" w:rsidR="0076090F" w:rsidRPr="0025052E"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25052E" w14:paraId="5475DDD4" w14:textId="77777777" w:rsidTr="009832CD">
        <w:tc>
          <w:tcPr>
            <w:tcW w:w="5070" w:type="dxa"/>
            <w:hideMark/>
          </w:tcPr>
          <w:p w14:paraId="24129AB4"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25052E" w:rsidRDefault="0076090F" w:rsidP="009832CD">
            <w:pPr>
              <w:jc w:val="both"/>
              <w:rPr>
                <w:sz w:val="22"/>
                <w:szCs w:val="22"/>
              </w:rPr>
            </w:pPr>
          </w:p>
        </w:tc>
      </w:tr>
      <w:tr w:rsidR="0076090F" w:rsidRPr="0025052E" w14:paraId="5D57FA0A" w14:textId="77777777" w:rsidTr="009832CD">
        <w:tc>
          <w:tcPr>
            <w:tcW w:w="5070" w:type="dxa"/>
            <w:hideMark/>
          </w:tcPr>
          <w:p w14:paraId="48CBE2E9"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25052E" w:rsidRDefault="0076090F" w:rsidP="009832CD">
            <w:pPr>
              <w:jc w:val="both"/>
              <w:rPr>
                <w:sz w:val="22"/>
                <w:szCs w:val="22"/>
              </w:rPr>
            </w:pPr>
          </w:p>
        </w:tc>
      </w:tr>
      <w:tr w:rsidR="0076090F" w:rsidRPr="0025052E" w14:paraId="07E32EEE" w14:textId="77777777" w:rsidTr="009832CD">
        <w:tc>
          <w:tcPr>
            <w:tcW w:w="5070" w:type="dxa"/>
            <w:hideMark/>
          </w:tcPr>
          <w:p w14:paraId="13202D7F"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25052E" w:rsidRDefault="0076090F" w:rsidP="009832CD">
            <w:pPr>
              <w:jc w:val="both"/>
              <w:rPr>
                <w:sz w:val="22"/>
                <w:szCs w:val="22"/>
              </w:rPr>
            </w:pPr>
          </w:p>
        </w:tc>
      </w:tr>
    </w:tbl>
    <w:p w14:paraId="4473B395" w14:textId="496F4E91" w:rsidR="008810D1" w:rsidRPr="0025052E" w:rsidRDefault="008810D1" w:rsidP="005059C9">
      <w:pPr>
        <w:jc w:val="right"/>
      </w:pPr>
    </w:p>
    <w:p w14:paraId="4E25DDDA" w14:textId="77777777" w:rsidR="008810D1" w:rsidRPr="0025052E" w:rsidRDefault="008810D1">
      <w:r w:rsidRPr="0025052E">
        <w:br w:type="page"/>
      </w:r>
    </w:p>
    <w:p w14:paraId="25BD2E60" w14:textId="1DBCD17C" w:rsidR="005059C9" w:rsidRPr="0025052E" w:rsidRDefault="005059C9" w:rsidP="00B562A7">
      <w:pPr>
        <w:jc w:val="right"/>
        <w:rPr>
          <w:b/>
        </w:rPr>
      </w:pPr>
      <w:r w:rsidRPr="0025052E">
        <w:rPr>
          <w:b/>
          <w:bCs/>
        </w:rPr>
        <w:lastRenderedPageBreak/>
        <w:t>3.</w:t>
      </w:r>
      <w:r w:rsidRPr="0025052E">
        <w:rPr>
          <w:b/>
        </w:rPr>
        <w:t>pielikums</w:t>
      </w:r>
    </w:p>
    <w:p w14:paraId="2A9CE9F6" w14:textId="70B72B08" w:rsidR="00A343FC" w:rsidRPr="0025052E" w:rsidRDefault="00A343FC" w:rsidP="00A343FC">
      <w:pPr>
        <w:jc w:val="right"/>
      </w:pPr>
      <w:r w:rsidRPr="0025052E">
        <w:t>Konkursa “</w:t>
      </w:r>
      <w:sdt>
        <w:sdtPr>
          <w:alias w:val="Subject"/>
          <w:tag w:val=""/>
          <w:id w:val="-920406636"/>
          <w:dataBinding w:prefixMappings="xmlns:ns0='http://purl.org/dc/elements/1.1/' xmlns:ns1='http://schemas.openxmlformats.org/package/2006/metadata/core-properties' " w:xpath="/ns1:coreProperties[1]/ns0:subject[1]" w:storeItemID="{6C3C8BC8-F283-45AE-878A-BAB7291924A1}"/>
          <w:text/>
        </w:sdtPr>
        <w:sdtEndPr/>
        <w:sdtContent>
          <w:r w:rsidR="00AE2BAD">
            <w:t>Jumtu tīrīšana no sniega un lāstekām</w:t>
          </w:r>
        </w:sdtContent>
      </w:sdt>
      <w:r w:rsidRPr="0025052E">
        <w:t>”</w:t>
      </w:r>
    </w:p>
    <w:p w14:paraId="60C8584F" w14:textId="0B8BD380" w:rsidR="00A343FC" w:rsidRPr="0025052E" w:rsidRDefault="00A343FC" w:rsidP="00A343FC">
      <w:pPr>
        <w:jc w:val="right"/>
      </w:pPr>
      <w:r w:rsidRPr="0025052E">
        <w:t xml:space="preserve">(iepirkuma identifikācijas Nr. </w:t>
      </w:r>
      <w:sdt>
        <w:sdtPr>
          <w:alias w:val="Status"/>
          <w:tag w:val=""/>
          <w:id w:val="1302109887"/>
          <w:dataBinding w:prefixMappings="xmlns:ns0='http://purl.org/dc/elements/1.1/' xmlns:ns1='http://schemas.openxmlformats.org/package/2006/metadata/core-properties' " w:xpath="/ns1:coreProperties[1]/ns1:contentStatus[1]" w:storeItemID="{6C3C8BC8-F283-45AE-878A-BAB7291924A1}"/>
          <w:text/>
        </w:sdtPr>
        <w:sdtEndPr/>
        <w:sdtContent>
          <w:r w:rsidR="00306D27">
            <w:t>SIA RNP 2026/27</w:t>
          </w:r>
        </w:sdtContent>
      </w:sdt>
      <w:r w:rsidRPr="0025052E">
        <w:t>)</w:t>
      </w:r>
    </w:p>
    <w:p w14:paraId="00F0B5A8" w14:textId="77777777" w:rsidR="00A343FC" w:rsidRPr="0025052E" w:rsidRDefault="00A343FC" w:rsidP="00A343FC">
      <w:pPr>
        <w:jc w:val="right"/>
      </w:pPr>
      <w:r w:rsidRPr="0025052E">
        <w:t>nolikumam</w:t>
      </w:r>
    </w:p>
    <w:p w14:paraId="3605C59C" w14:textId="77777777" w:rsidR="003F6271" w:rsidRDefault="003F6271" w:rsidP="0013217C">
      <w:pPr>
        <w:pStyle w:val="Heading1"/>
        <w:numPr>
          <w:ilvl w:val="0"/>
          <w:numId w:val="0"/>
        </w:numPr>
      </w:pPr>
      <w:bookmarkStart w:id="169" w:name="_Toc63869492"/>
    </w:p>
    <w:p w14:paraId="7E7CA22A" w14:textId="77777777" w:rsidR="003F6271" w:rsidRPr="003F6271" w:rsidRDefault="003F6271" w:rsidP="003F6271"/>
    <w:p w14:paraId="283C3DD5" w14:textId="0DB9D524" w:rsidR="00E41392" w:rsidRPr="0025052E" w:rsidRDefault="00E41392" w:rsidP="00FD38AA">
      <w:pPr>
        <w:pStyle w:val="Heading1"/>
        <w:numPr>
          <w:ilvl w:val="0"/>
          <w:numId w:val="0"/>
        </w:numPr>
        <w:jc w:val="center"/>
        <w:rPr>
          <w:rStyle w:val="None"/>
          <w:rFonts w:eastAsia="Times"/>
          <w:b w:val="0"/>
          <w:szCs w:val="24"/>
        </w:rPr>
      </w:pPr>
      <w:r w:rsidRPr="0025052E">
        <w:t>Apliecinājums par finanšu apgrozījumu</w:t>
      </w:r>
      <w:bookmarkEnd w:id="169"/>
    </w:p>
    <w:p w14:paraId="2E2602FB" w14:textId="77777777" w:rsidR="00E41392" w:rsidRPr="0025052E" w:rsidRDefault="00E41392" w:rsidP="004A7D2C">
      <w:pPr>
        <w:jc w:val="center"/>
        <w:rPr>
          <w:rStyle w:val="None"/>
          <w:rFonts w:eastAsia="Times"/>
          <w:b/>
          <w:sz w:val="24"/>
          <w:szCs w:val="24"/>
        </w:rPr>
      </w:pPr>
      <w:r w:rsidRPr="0025052E">
        <w:rPr>
          <w:b/>
          <w:sz w:val="24"/>
          <w:szCs w:val="24"/>
        </w:rPr>
        <w:t>pēdējo 3 (trīs) noslēgto finanšu gadu laikā</w:t>
      </w:r>
    </w:p>
    <w:p w14:paraId="034D2351" w14:textId="77777777" w:rsidR="00E41392" w:rsidRPr="0025052E" w:rsidRDefault="00E41392" w:rsidP="00E41392">
      <w:pPr>
        <w:jc w:val="center"/>
        <w:rPr>
          <w:rStyle w:val="None"/>
          <w:rFonts w:ascii="Times" w:eastAsia="Times" w:hAnsi="Times" w:cs="Times"/>
        </w:rPr>
      </w:pPr>
    </w:p>
    <w:p w14:paraId="41507C85" w14:textId="77777777" w:rsidR="00E41392" w:rsidRPr="0025052E" w:rsidRDefault="00E41392" w:rsidP="00E41392">
      <w:pPr>
        <w:jc w:val="center"/>
        <w:rPr>
          <w:rStyle w:val="None"/>
          <w:rFonts w:ascii="Times" w:eastAsia="Times" w:hAnsi="Times" w:cs="Times"/>
        </w:rPr>
      </w:pPr>
    </w:p>
    <w:p w14:paraId="5B4B425E" w14:textId="1B906DB7" w:rsidR="00E41392" w:rsidRPr="0025052E" w:rsidRDefault="00292811" w:rsidP="00292811">
      <w:pPr>
        <w:keepNext/>
        <w:jc w:val="both"/>
        <w:rPr>
          <w:sz w:val="22"/>
          <w:szCs w:val="22"/>
        </w:rPr>
      </w:pPr>
      <w:r w:rsidRPr="0013217C">
        <w:rPr>
          <w:rStyle w:val="None"/>
          <w:i/>
          <w:iCs/>
          <w:color w:val="4472C4" w:themeColor="accent1"/>
          <w:sz w:val="22"/>
          <w:szCs w:val="22"/>
        </w:rPr>
        <w:t>P</w:t>
      </w:r>
      <w:r w:rsidR="00E41392" w:rsidRPr="0013217C">
        <w:rPr>
          <w:rStyle w:val="None"/>
          <w:i/>
          <w:iCs/>
          <w:color w:val="4472C4" w:themeColor="accent1"/>
          <w:sz w:val="22"/>
          <w:szCs w:val="22"/>
        </w:rPr>
        <w:t>retendenta nosaukums</w:t>
      </w:r>
      <w:r w:rsidR="00E41392" w:rsidRPr="0025052E">
        <w:rPr>
          <w:rStyle w:val="None"/>
          <w:sz w:val="22"/>
          <w:szCs w:val="22"/>
        </w:rPr>
        <w:t xml:space="preserve"> (reģistrā</w:t>
      </w:r>
      <w:r w:rsidRPr="0025052E">
        <w:rPr>
          <w:rStyle w:val="None"/>
          <w:sz w:val="22"/>
          <w:szCs w:val="22"/>
        </w:rPr>
        <w:t xml:space="preserve">cijas numurs _________________) apliecina, </w:t>
      </w:r>
      <w:r w:rsidR="00E41392" w:rsidRPr="0025052E">
        <w:rPr>
          <w:sz w:val="22"/>
          <w:szCs w:val="22"/>
        </w:rPr>
        <w:t xml:space="preserve">ka </w:t>
      </w:r>
      <w:r w:rsidR="00E41392" w:rsidRPr="0013217C">
        <w:rPr>
          <w:rStyle w:val="None"/>
          <w:i/>
          <w:iCs/>
          <w:color w:val="4472C4" w:themeColor="accent1"/>
          <w:sz w:val="22"/>
          <w:szCs w:val="22"/>
        </w:rPr>
        <w:t>pretendenta nosaukums</w:t>
      </w:r>
      <w:r w:rsidR="00E41392" w:rsidRPr="0025052E">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13DE81D" w14:textId="77777777" w:rsidR="00E41392" w:rsidRPr="0025052E" w:rsidRDefault="00E41392" w:rsidP="00E41392">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E41392" w:rsidRPr="0025052E" w14:paraId="5046806B" w14:textId="77777777" w:rsidTr="00514965">
        <w:trPr>
          <w:trHeight w:val="53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FE83D0" w14:textId="77777777" w:rsidR="00E41392" w:rsidRPr="0025052E" w:rsidRDefault="00E41392" w:rsidP="00514965">
            <w:pPr>
              <w:jc w:val="center"/>
              <w:rPr>
                <w:sz w:val="22"/>
                <w:szCs w:val="22"/>
              </w:rPr>
            </w:pPr>
            <w:r w:rsidRPr="0025052E">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13B654" w14:textId="77777777" w:rsidR="00E41392" w:rsidRPr="0025052E" w:rsidRDefault="00E41392" w:rsidP="00514965">
            <w:pPr>
              <w:jc w:val="center"/>
              <w:rPr>
                <w:sz w:val="22"/>
                <w:szCs w:val="22"/>
              </w:rPr>
            </w:pPr>
            <w:r w:rsidRPr="0025052E">
              <w:rPr>
                <w:rStyle w:val="Hyperlink2"/>
                <w:b/>
                <w:bCs/>
                <w:sz w:val="22"/>
                <w:szCs w:val="22"/>
              </w:rPr>
              <w:t>Finanšu apgrozījums (EUR)</w:t>
            </w:r>
          </w:p>
        </w:tc>
      </w:tr>
      <w:tr w:rsidR="00E41392" w:rsidRPr="0025052E" w14:paraId="3A53D5AA"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B962C9"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0F91A9" w14:textId="77777777" w:rsidR="00E41392" w:rsidRPr="0025052E" w:rsidRDefault="00E41392" w:rsidP="00514965">
            <w:pPr>
              <w:rPr>
                <w:sz w:val="22"/>
                <w:szCs w:val="22"/>
              </w:rPr>
            </w:pPr>
          </w:p>
        </w:tc>
      </w:tr>
      <w:tr w:rsidR="00E41392" w:rsidRPr="0025052E" w14:paraId="62944267"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38A95C"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C5F6A7" w14:textId="77777777" w:rsidR="00E41392" w:rsidRPr="0025052E" w:rsidRDefault="00E41392" w:rsidP="00514965">
            <w:pPr>
              <w:rPr>
                <w:sz w:val="22"/>
                <w:szCs w:val="22"/>
              </w:rPr>
            </w:pPr>
          </w:p>
        </w:tc>
      </w:tr>
      <w:tr w:rsidR="00E41392" w:rsidRPr="0025052E" w14:paraId="5C8E4EC2"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C44C2C"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AB1D42" w14:textId="77777777" w:rsidR="00E41392" w:rsidRPr="0025052E" w:rsidRDefault="00E41392" w:rsidP="00514965">
            <w:pPr>
              <w:rPr>
                <w:sz w:val="22"/>
                <w:szCs w:val="22"/>
              </w:rPr>
            </w:pPr>
          </w:p>
        </w:tc>
      </w:tr>
      <w:tr w:rsidR="00E41392" w:rsidRPr="0025052E" w14:paraId="54241B2D"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7043E3" w14:textId="77777777" w:rsidR="00E41392" w:rsidRPr="0025052E" w:rsidRDefault="00E41392" w:rsidP="00514965">
            <w:pPr>
              <w:rPr>
                <w:sz w:val="22"/>
                <w:szCs w:val="22"/>
              </w:rPr>
            </w:pPr>
            <w:r w:rsidRPr="0025052E">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E94C62" w14:textId="77777777" w:rsidR="00E41392" w:rsidRPr="0025052E" w:rsidRDefault="00E41392" w:rsidP="00514965">
            <w:pPr>
              <w:rPr>
                <w:sz w:val="22"/>
                <w:szCs w:val="22"/>
              </w:rPr>
            </w:pPr>
          </w:p>
        </w:tc>
      </w:tr>
      <w:tr w:rsidR="00E41392" w:rsidRPr="0025052E" w14:paraId="1C6E5308"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336372" w14:textId="77777777" w:rsidR="00E41392" w:rsidRPr="0025052E" w:rsidRDefault="00E41392" w:rsidP="00514965">
            <w:pPr>
              <w:rPr>
                <w:sz w:val="22"/>
                <w:szCs w:val="22"/>
              </w:rPr>
            </w:pPr>
            <w:r w:rsidRPr="0025052E">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7AB494" w14:textId="77777777" w:rsidR="00E41392" w:rsidRPr="0025052E" w:rsidRDefault="00E41392" w:rsidP="00514965">
            <w:pPr>
              <w:rPr>
                <w:sz w:val="22"/>
                <w:szCs w:val="22"/>
              </w:rPr>
            </w:pPr>
          </w:p>
        </w:tc>
      </w:tr>
    </w:tbl>
    <w:p w14:paraId="4F741566" w14:textId="77777777" w:rsidR="00E41392" w:rsidRPr="0025052E" w:rsidRDefault="00E41392" w:rsidP="00E41392">
      <w:pPr>
        <w:widowControl w:val="0"/>
        <w:jc w:val="center"/>
        <w:rPr>
          <w:rStyle w:val="None"/>
          <w:rFonts w:eastAsia="Times"/>
          <w:sz w:val="22"/>
          <w:szCs w:val="22"/>
        </w:rPr>
      </w:pPr>
    </w:p>
    <w:p w14:paraId="3365CC70" w14:textId="77777777" w:rsidR="00E41392" w:rsidRPr="0025052E" w:rsidRDefault="00E41392" w:rsidP="00E41392">
      <w:pPr>
        <w:rPr>
          <w:rStyle w:val="None"/>
          <w:rFonts w:eastAsia="Times"/>
          <w:sz w:val="22"/>
          <w:szCs w:val="22"/>
          <w:u w:val="single"/>
        </w:rPr>
      </w:pPr>
    </w:p>
    <w:p w14:paraId="7697E624" w14:textId="594180EF" w:rsidR="00292811" w:rsidRPr="0025052E" w:rsidRDefault="00292811" w:rsidP="00E41392">
      <w:pPr>
        <w:rPr>
          <w:i/>
          <w:sz w:val="22"/>
          <w:szCs w:val="22"/>
        </w:rPr>
      </w:pPr>
      <w:r w:rsidRPr="0025052E">
        <w:rPr>
          <w:i/>
          <w:sz w:val="22"/>
          <w:szCs w:val="22"/>
        </w:rPr>
        <w:t>Vidējā finanšu apgrozījuma aprēķins tiek veikts: pēdējo 3 noslēgto finanšu gadu apgrozījumu summu (EUR bez PVN)</w:t>
      </w:r>
      <w:r w:rsidR="005561C8" w:rsidRPr="0025052E">
        <w:rPr>
          <w:i/>
          <w:sz w:val="22"/>
          <w:szCs w:val="22"/>
        </w:rPr>
        <w:t xml:space="preserve"> saskaita kopā un</w:t>
      </w:r>
      <w:r w:rsidR="00992FD7" w:rsidRPr="0025052E">
        <w:rPr>
          <w:i/>
          <w:sz w:val="22"/>
          <w:szCs w:val="22"/>
        </w:rPr>
        <w:t xml:space="preserve"> </w:t>
      </w:r>
      <w:r w:rsidR="005561C8" w:rsidRPr="0025052E">
        <w:rPr>
          <w:i/>
          <w:sz w:val="22"/>
          <w:szCs w:val="22"/>
        </w:rPr>
        <w:t xml:space="preserve">dala </w:t>
      </w:r>
      <w:r w:rsidRPr="0025052E">
        <w:rPr>
          <w:i/>
          <w:sz w:val="22"/>
          <w:szCs w:val="22"/>
        </w:rPr>
        <w:t>ar 3(trīs).</w:t>
      </w:r>
    </w:p>
    <w:p w14:paraId="319484CB" w14:textId="77777777" w:rsidR="00292811" w:rsidRPr="0025052E" w:rsidRDefault="00292811" w:rsidP="00E41392">
      <w:pPr>
        <w:rPr>
          <w:rFonts w:asciiTheme="majorHAnsi" w:hAnsiTheme="majorHAnsi" w:cstheme="majorHAnsi"/>
          <w:i/>
          <w:sz w:val="22"/>
          <w:szCs w:val="22"/>
        </w:rPr>
      </w:pPr>
    </w:p>
    <w:p w14:paraId="1751D276" w14:textId="77777777" w:rsidR="00292811" w:rsidRPr="0025052E" w:rsidRDefault="00292811" w:rsidP="00292811">
      <w:pPr>
        <w:rPr>
          <w:lang w:eastAsia="lv-LV"/>
        </w:rPr>
      </w:pPr>
    </w:p>
    <w:p w14:paraId="7BA28E6F" w14:textId="77777777" w:rsidR="0076090F" w:rsidRPr="0025052E" w:rsidRDefault="0076090F" w:rsidP="00292811">
      <w:pPr>
        <w:rPr>
          <w:lang w:eastAsia="lv-LV"/>
        </w:rPr>
      </w:pPr>
    </w:p>
    <w:p w14:paraId="263F36F4" w14:textId="77777777" w:rsidR="0076090F" w:rsidRPr="0025052E" w:rsidRDefault="0076090F" w:rsidP="00292811">
      <w:pPr>
        <w:rPr>
          <w:lang w:eastAsia="lv-LV"/>
        </w:rPr>
      </w:pPr>
    </w:p>
    <w:p w14:paraId="622C0794" w14:textId="77777777" w:rsidR="0076090F" w:rsidRPr="0025052E" w:rsidRDefault="0076090F" w:rsidP="00292811">
      <w:pPr>
        <w:rPr>
          <w:lang w:eastAsia="lv-LV"/>
        </w:rPr>
      </w:pPr>
    </w:p>
    <w:p w14:paraId="4E2BA9E8" w14:textId="77777777" w:rsidR="0076090F" w:rsidRPr="0025052E" w:rsidRDefault="0076090F" w:rsidP="00292811">
      <w:pPr>
        <w:rPr>
          <w:lang w:eastAsia="lv-LV"/>
        </w:rPr>
      </w:pPr>
    </w:p>
    <w:tbl>
      <w:tblPr>
        <w:tblW w:w="0" w:type="auto"/>
        <w:tblLook w:val="01E0" w:firstRow="1" w:lastRow="1" w:firstColumn="1" w:lastColumn="1" w:noHBand="0" w:noVBand="0"/>
      </w:tblPr>
      <w:tblGrid>
        <w:gridCol w:w="5070"/>
        <w:gridCol w:w="2160"/>
      </w:tblGrid>
      <w:tr w:rsidR="0076090F" w:rsidRPr="0025052E" w14:paraId="30290000" w14:textId="77777777" w:rsidTr="009832CD">
        <w:tc>
          <w:tcPr>
            <w:tcW w:w="5070" w:type="dxa"/>
            <w:hideMark/>
          </w:tcPr>
          <w:p w14:paraId="4176BB9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03069FB1" w14:textId="77777777" w:rsidR="0076090F" w:rsidRPr="0025052E" w:rsidRDefault="0076090F" w:rsidP="009832CD">
            <w:pPr>
              <w:jc w:val="both"/>
              <w:rPr>
                <w:sz w:val="22"/>
                <w:szCs w:val="22"/>
              </w:rPr>
            </w:pPr>
          </w:p>
        </w:tc>
      </w:tr>
      <w:tr w:rsidR="0076090F" w:rsidRPr="0025052E" w14:paraId="09BE9482" w14:textId="77777777" w:rsidTr="009832CD">
        <w:tc>
          <w:tcPr>
            <w:tcW w:w="5070" w:type="dxa"/>
            <w:hideMark/>
          </w:tcPr>
          <w:p w14:paraId="2FF1CA68"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9EED06B" w14:textId="77777777" w:rsidR="0076090F" w:rsidRPr="0025052E" w:rsidRDefault="0076090F" w:rsidP="009832CD">
            <w:pPr>
              <w:jc w:val="both"/>
              <w:rPr>
                <w:sz w:val="22"/>
                <w:szCs w:val="22"/>
              </w:rPr>
            </w:pPr>
          </w:p>
        </w:tc>
      </w:tr>
      <w:tr w:rsidR="0076090F" w:rsidRPr="0025052E" w14:paraId="33F6F49B" w14:textId="77777777" w:rsidTr="009832CD">
        <w:tc>
          <w:tcPr>
            <w:tcW w:w="5070" w:type="dxa"/>
            <w:hideMark/>
          </w:tcPr>
          <w:p w14:paraId="6F53E776"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00E38877" w14:textId="77777777" w:rsidR="0076090F" w:rsidRPr="0025052E" w:rsidRDefault="0076090F" w:rsidP="009832CD">
            <w:pPr>
              <w:jc w:val="both"/>
              <w:rPr>
                <w:sz w:val="22"/>
                <w:szCs w:val="22"/>
              </w:rPr>
            </w:pPr>
          </w:p>
        </w:tc>
      </w:tr>
    </w:tbl>
    <w:p w14:paraId="7C220DC2" w14:textId="5039BEEC" w:rsidR="008810D1" w:rsidRPr="0025052E" w:rsidRDefault="008810D1" w:rsidP="00292811">
      <w:pPr>
        <w:rPr>
          <w:lang w:eastAsia="lv-LV"/>
        </w:rPr>
      </w:pPr>
    </w:p>
    <w:p w14:paraId="2CE7B5E4" w14:textId="06F3C4FB" w:rsidR="0076090F" w:rsidRPr="0025052E" w:rsidRDefault="008810D1" w:rsidP="00292811">
      <w:pPr>
        <w:rPr>
          <w:lang w:eastAsia="lv-LV"/>
        </w:rPr>
      </w:pPr>
      <w:r w:rsidRPr="0025052E">
        <w:rPr>
          <w:lang w:eastAsia="lv-LV"/>
        </w:rPr>
        <w:br w:type="page"/>
      </w:r>
    </w:p>
    <w:p w14:paraId="7B85DF36" w14:textId="3775642E" w:rsidR="00B21FA3" w:rsidRPr="0025052E" w:rsidRDefault="008810D1" w:rsidP="00B562A7">
      <w:pPr>
        <w:jc w:val="right"/>
        <w:rPr>
          <w:b/>
        </w:rPr>
      </w:pPr>
      <w:r w:rsidRPr="0025052E">
        <w:rPr>
          <w:b/>
        </w:rPr>
        <w:lastRenderedPageBreak/>
        <w:t>4.P</w:t>
      </w:r>
      <w:r w:rsidR="00B21FA3" w:rsidRPr="0025052E">
        <w:rPr>
          <w:b/>
        </w:rPr>
        <w:t>ielikums</w:t>
      </w:r>
    </w:p>
    <w:p w14:paraId="768C492A" w14:textId="2518AFD3" w:rsidR="00A343FC" w:rsidRPr="0025052E" w:rsidRDefault="00A343FC" w:rsidP="00A343FC">
      <w:pPr>
        <w:jc w:val="right"/>
      </w:pPr>
      <w:r w:rsidRPr="0025052E">
        <w:t>Konkursa “</w:t>
      </w:r>
      <w:sdt>
        <w:sdtPr>
          <w:alias w:val="Subject"/>
          <w:tag w:val=""/>
          <w:id w:val="1096222378"/>
          <w:dataBinding w:prefixMappings="xmlns:ns0='http://purl.org/dc/elements/1.1/' xmlns:ns1='http://schemas.openxmlformats.org/package/2006/metadata/core-properties' " w:xpath="/ns1:coreProperties[1]/ns0:subject[1]" w:storeItemID="{6C3C8BC8-F283-45AE-878A-BAB7291924A1}"/>
          <w:text/>
        </w:sdtPr>
        <w:sdtEndPr/>
        <w:sdtContent>
          <w:r w:rsidR="00AE2BAD">
            <w:t>Jumtu tīrīšana no sniega un lāstekām</w:t>
          </w:r>
        </w:sdtContent>
      </w:sdt>
      <w:r w:rsidRPr="0025052E">
        <w:t>”</w:t>
      </w:r>
    </w:p>
    <w:p w14:paraId="7EDFBDA6" w14:textId="5BFC0CE5" w:rsidR="00A343FC" w:rsidRPr="0025052E" w:rsidRDefault="00A343FC" w:rsidP="00A343FC">
      <w:pPr>
        <w:jc w:val="right"/>
      </w:pPr>
      <w:r w:rsidRPr="0025052E">
        <w:t xml:space="preserve">(iepirkuma identifikācijas Nr. </w:t>
      </w:r>
      <w:sdt>
        <w:sdtPr>
          <w:alias w:val="Status"/>
          <w:tag w:val=""/>
          <w:id w:val="-388804798"/>
          <w:dataBinding w:prefixMappings="xmlns:ns0='http://purl.org/dc/elements/1.1/' xmlns:ns1='http://schemas.openxmlformats.org/package/2006/metadata/core-properties' " w:xpath="/ns1:coreProperties[1]/ns1:contentStatus[1]" w:storeItemID="{6C3C8BC8-F283-45AE-878A-BAB7291924A1}"/>
          <w:text/>
        </w:sdtPr>
        <w:sdtEndPr/>
        <w:sdtContent>
          <w:r w:rsidR="00306D27">
            <w:t>SIA RNP 2026/27</w:t>
          </w:r>
        </w:sdtContent>
      </w:sdt>
      <w:r w:rsidRPr="0025052E">
        <w:t>)</w:t>
      </w:r>
    </w:p>
    <w:p w14:paraId="687B90FF" w14:textId="77777777" w:rsidR="00A343FC" w:rsidRPr="0025052E" w:rsidRDefault="00A343FC" w:rsidP="00A343FC">
      <w:pPr>
        <w:jc w:val="right"/>
      </w:pPr>
      <w:r w:rsidRPr="0025052E">
        <w:t>nolikumam</w:t>
      </w:r>
    </w:p>
    <w:p w14:paraId="6A84F475" w14:textId="77777777" w:rsidR="00B21FA3" w:rsidRPr="0025052E" w:rsidRDefault="00B21FA3" w:rsidP="005059C9">
      <w:pPr>
        <w:jc w:val="right"/>
        <w:rPr>
          <w:szCs w:val="24"/>
        </w:rPr>
      </w:pPr>
    </w:p>
    <w:p w14:paraId="72154000" w14:textId="410D2FBC" w:rsidR="00B21FA3" w:rsidRPr="0025052E" w:rsidRDefault="004A7D2C" w:rsidP="00FD38AA">
      <w:pPr>
        <w:pStyle w:val="Heading1"/>
        <w:numPr>
          <w:ilvl w:val="0"/>
          <w:numId w:val="0"/>
        </w:numPr>
        <w:jc w:val="center"/>
        <w:rPr>
          <w:rStyle w:val="None"/>
          <w:b w:val="0"/>
          <w:bCs/>
          <w:szCs w:val="24"/>
        </w:rPr>
      </w:pPr>
      <w:bookmarkStart w:id="170" w:name="_Toc63869493"/>
      <w:r w:rsidRPr="0025052E">
        <w:rPr>
          <w:rStyle w:val="None"/>
          <w:szCs w:val="24"/>
        </w:rPr>
        <w:t xml:space="preserve">Informācija par </w:t>
      </w:r>
      <w:bookmarkEnd w:id="170"/>
      <w:r w:rsidR="003E7DB2" w:rsidRPr="0025052E">
        <w:rPr>
          <w:rStyle w:val="None"/>
          <w:b w:val="0"/>
          <w:bCs/>
          <w:szCs w:val="24"/>
        </w:rPr>
        <w:t>pieredzi</w:t>
      </w:r>
    </w:p>
    <w:p w14:paraId="5F8CDFB3" w14:textId="77777777" w:rsidR="006A1302" w:rsidRPr="0025052E" w:rsidRDefault="006A1302" w:rsidP="00C636AD">
      <w:pPr>
        <w:keepLines/>
        <w:widowControl w:val="0"/>
        <w:jc w:val="center"/>
        <w:rPr>
          <w:rStyle w:val="None"/>
          <w:rFonts w:eastAsia="Times"/>
          <w:b/>
          <w:bCs/>
          <w:caps/>
          <w:kern w:val="24"/>
          <w:sz w:val="24"/>
          <w:szCs w:val="24"/>
        </w:rPr>
      </w:pPr>
    </w:p>
    <w:tbl>
      <w:tblPr>
        <w:tblStyle w:val="TableNormal1"/>
        <w:tblW w:w="10196"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1578"/>
        <w:gridCol w:w="3119"/>
        <w:gridCol w:w="2551"/>
        <w:gridCol w:w="2268"/>
      </w:tblGrid>
      <w:tr w:rsidR="00E03214" w:rsidRPr="0025052E" w14:paraId="44AF55BD" w14:textId="77777777" w:rsidTr="00DD7694">
        <w:trPr>
          <w:trHeight w:val="2737"/>
        </w:trPr>
        <w:tc>
          <w:tcPr>
            <w:tcW w:w="680" w:type="dxa"/>
            <w:tcBorders>
              <w:top w:val="single" w:sz="4" w:space="0" w:color="000000"/>
              <w:left w:val="single" w:sz="4" w:space="0" w:color="000000"/>
              <w:bottom w:val="single" w:sz="4" w:space="0" w:color="000000"/>
              <w:right w:val="single" w:sz="4" w:space="0" w:color="000000"/>
            </w:tcBorders>
          </w:tcPr>
          <w:p w14:paraId="721BA4B0" w14:textId="623338BA" w:rsidR="00E03214" w:rsidRPr="0025052E" w:rsidRDefault="00E03214" w:rsidP="00FC0746">
            <w:pPr>
              <w:keepNext/>
              <w:keepLines/>
              <w:tabs>
                <w:tab w:val="num" w:pos="720"/>
              </w:tabs>
              <w:jc w:val="center"/>
              <w:outlineLvl w:val="2"/>
              <w:rPr>
                <w:bCs/>
                <w:sz w:val="22"/>
                <w:szCs w:val="22"/>
              </w:rPr>
            </w:pPr>
            <w:proofErr w:type="spellStart"/>
            <w:r>
              <w:rPr>
                <w:bCs/>
                <w:sz w:val="22"/>
                <w:szCs w:val="22"/>
              </w:rPr>
              <w:t>Nr.p.k</w:t>
            </w:r>
            <w:proofErr w:type="spellEnd"/>
            <w:r>
              <w:rPr>
                <w:bCs/>
                <w:sz w:val="22"/>
                <w:szCs w:val="22"/>
              </w:rPr>
              <w:t>.</w:t>
            </w:r>
          </w:p>
        </w:tc>
        <w:tc>
          <w:tcPr>
            <w:tcW w:w="15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6B5EB8" w14:textId="7D279212" w:rsidR="00E03214" w:rsidRPr="00AB59A2" w:rsidRDefault="00E03214" w:rsidP="00FC0746">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71" w:name="_Toc452564797"/>
            <w:bookmarkStart w:id="172" w:name="_Toc452580400"/>
            <w:r w:rsidRPr="00AB59A2">
              <w:rPr>
                <w:rFonts w:eastAsia="Times New Roman"/>
                <w:bCs/>
                <w:sz w:val="22"/>
                <w:szCs w:val="22"/>
                <w:bdr w:val="none" w:sz="0" w:space="0" w:color="auto"/>
              </w:rPr>
              <w:t>Pasūtītāj</w:t>
            </w:r>
            <w:bookmarkEnd w:id="171"/>
            <w:bookmarkEnd w:id="172"/>
            <w:r w:rsidRPr="00AB59A2">
              <w:rPr>
                <w:rFonts w:eastAsia="Times New Roman"/>
                <w:bCs/>
                <w:sz w:val="22"/>
                <w:szCs w:val="22"/>
                <w:bdr w:val="none" w:sz="0" w:space="0" w:color="auto"/>
              </w:rPr>
              <w:t>a</w:t>
            </w:r>
          </w:p>
          <w:p w14:paraId="3445302B" w14:textId="0C202CC4" w:rsidR="00E03214" w:rsidRPr="00AB59A2" w:rsidRDefault="00E03214" w:rsidP="00FC0746">
            <w:pPr>
              <w:jc w:val="center"/>
              <w:rPr>
                <w:sz w:val="22"/>
                <w:szCs w:val="22"/>
              </w:rPr>
            </w:pPr>
            <w:r w:rsidRPr="00AB59A2">
              <w:rPr>
                <w:rFonts w:eastAsia="Times New Roman"/>
                <w:sz w:val="22"/>
                <w:szCs w:val="22"/>
                <w:bdr w:val="none" w:sz="0" w:space="0" w:color="auto"/>
              </w:rPr>
              <w:t xml:space="preserve">nosaukums, reģistrācijas numurs, adrese, kontaktpersona, tālruņa numurs </w:t>
            </w:r>
          </w:p>
        </w:tc>
        <w:tc>
          <w:tcPr>
            <w:tcW w:w="31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B13D44" w14:textId="1C1ADEFA" w:rsidR="00E03214" w:rsidRPr="00183771" w:rsidRDefault="00E03214" w:rsidP="00183771">
            <w:pPr>
              <w:jc w:val="center"/>
              <w:rPr>
                <w:rStyle w:val="None"/>
                <w:rFonts w:eastAsia="Times"/>
                <w:sz w:val="22"/>
                <w:szCs w:val="22"/>
              </w:rPr>
            </w:pPr>
            <w:r w:rsidRPr="00183771">
              <w:rPr>
                <w:rStyle w:val="Hyperlink2"/>
                <w:sz w:val="22"/>
                <w:szCs w:val="22"/>
              </w:rPr>
              <w:t xml:space="preserve">Sniegto pakalpojumu apraksts, kas raksturo Konkursa nolikuma 4.4.1.apakšpunktā prasīto pieredzi </w:t>
            </w:r>
            <w:r w:rsidRPr="005E3814">
              <w:rPr>
                <w:rStyle w:val="Hyperlink2"/>
                <w:sz w:val="22"/>
                <w:szCs w:val="22"/>
              </w:rPr>
              <w:t xml:space="preserve">(t.sk. </w:t>
            </w:r>
            <w:r w:rsidRPr="005E3814">
              <w:rPr>
                <w:rFonts w:eastAsia="Times New Roman"/>
                <w:bCs/>
                <w:sz w:val="22"/>
                <w:szCs w:val="22"/>
                <w:bdr w:val="none" w:sz="0" w:space="0" w:color="auto"/>
              </w:rPr>
              <w:t>sniegtā pakalpojuma veids)</w:t>
            </w:r>
          </w:p>
          <w:p w14:paraId="5D55B850" w14:textId="300803C0" w:rsidR="00E03214" w:rsidRPr="00AB59A2" w:rsidRDefault="00E03214" w:rsidP="00183771">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DDF976" w14:textId="14AB6968" w:rsidR="00E03214" w:rsidRPr="00AB59A2" w:rsidRDefault="00E03214" w:rsidP="00514965">
            <w:pPr>
              <w:jc w:val="center"/>
              <w:rPr>
                <w:rStyle w:val="None"/>
                <w:rFonts w:eastAsia="Times"/>
                <w:sz w:val="22"/>
                <w:szCs w:val="22"/>
              </w:rPr>
            </w:pPr>
            <w:r w:rsidRPr="00AB59A2">
              <w:rPr>
                <w:sz w:val="22"/>
                <w:szCs w:val="22"/>
                <w:lang w:eastAsia="x-none"/>
              </w:rPr>
              <w:t>Pakalpojuma īstenošanas laika periods (gads, mēnesis – darbības laiks no/līdz)</w:t>
            </w:r>
            <w:r>
              <w:rPr>
                <w:sz w:val="22"/>
                <w:szCs w:val="22"/>
                <w:lang w:eastAsia="x-none"/>
              </w:rPr>
              <w:t>*</w:t>
            </w:r>
          </w:p>
          <w:p w14:paraId="57B808A5" w14:textId="77777777" w:rsidR="00E03214" w:rsidRPr="00AB59A2" w:rsidRDefault="00E03214" w:rsidP="00514965">
            <w:pPr>
              <w:jc w:val="center"/>
              <w:rPr>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F1CB72" w14:textId="600EDE43" w:rsidR="00E03214" w:rsidRPr="00183771" w:rsidRDefault="00E03214" w:rsidP="00FC0746">
            <w:pPr>
              <w:jc w:val="center"/>
              <w:rPr>
                <w:rStyle w:val="None"/>
                <w:rFonts w:eastAsia="Times"/>
                <w:sz w:val="22"/>
                <w:szCs w:val="22"/>
              </w:rPr>
            </w:pPr>
            <w:r>
              <w:rPr>
                <w:sz w:val="22"/>
                <w:szCs w:val="22"/>
                <w:bdr w:val="none" w:sz="0" w:space="0" w:color="auto" w:frame="1"/>
                <w:lang w:eastAsia="lv-LV"/>
              </w:rPr>
              <w:t>Pakalpojuma</w:t>
            </w:r>
            <w:r w:rsidRPr="00183771">
              <w:rPr>
                <w:sz w:val="22"/>
                <w:szCs w:val="22"/>
                <w:bdr w:val="none" w:sz="0" w:space="0" w:color="auto" w:frame="1"/>
                <w:lang w:eastAsia="lv-LV"/>
              </w:rPr>
              <w:t xml:space="preserve"> kopējā apkalpojumā platība</w:t>
            </w:r>
          </w:p>
          <w:p w14:paraId="4A30878B" w14:textId="0DAC86CA" w:rsidR="00E03214" w:rsidRPr="00AB59A2" w:rsidRDefault="00E03214" w:rsidP="00123CA5">
            <w:pPr>
              <w:jc w:val="center"/>
              <w:rPr>
                <w:sz w:val="22"/>
                <w:szCs w:val="22"/>
              </w:rPr>
            </w:pPr>
          </w:p>
        </w:tc>
      </w:tr>
      <w:tr w:rsidR="00E03214" w:rsidRPr="0025052E" w14:paraId="46218821" w14:textId="77777777" w:rsidTr="00DD7694">
        <w:trPr>
          <w:trHeight w:val="270"/>
        </w:trPr>
        <w:tc>
          <w:tcPr>
            <w:tcW w:w="680" w:type="dxa"/>
            <w:tcBorders>
              <w:top w:val="single" w:sz="4" w:space="0" w:color="000000"/>
              <w:left w:val="single" w:sz="4" w:space="0" w:color="000000"/>
              <w:bottom w:val="single" w:sz="4" w:space="0" w:color="000000"/>
              <w:right w:val="single" w:sz="4" w:space="0" w:color="000000"/>
            </w:tcBorders>
          </w:tcPr>
          <w:p w14:paraId="2970FCF8" w14:textId="77777777" w:rsidR="00E03214" w:rsidRPr="00C94D83" w:rsidRDefault="00E03214" w:rsidP="00F01C63">
            <w:pPr>
              <w:pStyle w:val="ListParagraph"/>
              <w:numPr>
                <w:ilvl w:val="0"/>
                <w:numId w:val="25"/>
              </w:numPr>
              <w:rPr>
                <w:sz w:val="22"/>
                <w:szCs w:val="22"/>
              </w:rPr>
            </w:pPr>
          </w:p>
        </w:tc>
        <w:tc>
          <w:tcPr>
            <w:tcW w:w="15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791658" w14:textId="2989E05C" w:rsidR="00E03214" w:rsidRPr="0025052E" w:rsidRDefault="00E03214" w:rsidP="00514965">
            <w:pPr>
              <w:rPr>
                <w:sz w:val="22"/>
                <w:szCs w:val="22"/>
              </w:rPr>
            </w:pPr>
          </w:p>
        </w:tc>
        <w:tc>
          <w:tcPr>
            <w:tcW w:w="31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5AE9E9" w14:textId="78213E8E" w:rsidR="00E03214" w:rsidRPr="0025052E" w:rsidRDefault="00E03214" w:rsidP="00514965">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BA19E3" w14:textId="77777777" w:rsidR="00E03214" w:rsidRPr="0025052E" w:rsidRDefault="00E03214"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800B48" w14:textId="77777777" w:rsidR="00E03214" w:rsidRPr="0025052E" w:rsidRDefault="00E03214" w:rsidP="00514965">
            <w:pPr>
              <w:rPr>
                <w:sz w:val="22"/>
                <w:szCs w:val="22"/>
              </w:rPr>
            </w:pPr>
          </w:p>
        </w:tc>
      </w:tr>
      <w:tr w:rsidR="00E03214" w:rsidRPr="0025052E" w14:paraId="791168BD" w14:textId="77777777" w:rsidTr="00DD7694">
        <w:trPr>
          <w:trHeight w:val="270"/>
        </w:trPr>
        <w:tc>
          <w:tcPr>
            <w:tcW w:w="680" w:type="dxa"/>
            <w:tcBorders>
              <w:top w:val="single" w:sz="4" w:space="0" w:color="000000"/>
              <w:left w:val="single" w:sz="4" w:space="0" w:color="000000"/>
              <w:bottom w:val="single" w:sz="4" w:space="0" w:color="000000"/>
              <w:right w:val="single" w:sz="4" w:space="0" w:color="000000"/>
            </w:tcBorders>
          </w:tcPr>
          <w:p w14:paraId="6ADE41EF" w14:textId="77777777" w:rsidR="00E03214" w:rsidRPr="00C94D83" w:rsidRDefault="00E03214" w:rsidP="00F01C63">
            <w:pPr>
              <w:pStyle w:val="ListParagraph"/>
              <w:numPr>
                <w:ilvl w:val="0"/>
                <w:numId w:val="25"/>
              </w:numPr>
              <w:rPr>
                <w:sz w:val="22"/>
                <w:szCs w:val="22"/>
              </w:rPr>
            </w:pPr>
          </w:p>
        </w:tc>
        <w:tc>
          <w:tcPr>
            <w:tcW w:w="15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946CAD" w14:textId="77777777" w:rsidR="00E03214" w:rsidRPr="0025052E" w:rsidRDefault="00E03214" w:rsidP="00514965">
            <w:pPr>
              <w:rPr>
                <w:sz w:val="22"/>
                <w:szCs w:val="22"/>
              </w:rPr>
            </w:pPr>
          </w:p>
        </w:tc>
        <w:tc>
          <w:tcPr>
            <w:tcW w:w="31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1A169E" w14:textId="2898F7B4" w:rsidR="00E03214" w:rsidRPr="0025052E" w:rsidRDefault="00E03214" w:rsidP="00514965">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B97FDA" w14:textId="77777777" w:rsidR="00E03214" w:rsidRPr="0025052E" w:rsidRDefault="00E03214"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6A88DE" w14:textId="77777777" w:rsidR="00E03214" w:rsidRPr="0025052E" w:rsidRDefault="00E03214" w:rsidP="00514965">
            <w:pPr>
              <w:rPr>
                <w:sz w:val="22"/>
                <w:szCs w:val="22"/>
              </w:rPr>
            </w:pPr>
          </w:p>
        </w:tc>
      </w:tr>
      <w:tr w:rsidR="00E03214" w:rsidRPr="0025052E" w14:paraId="68A5E9FD" w14:textId="77777777" w:rsidTr="00DD7694">
        <w:trPr>
          <w:trHeight w:val="270"/>
        </w:trPr>
        <w:tc>
          <w:tcPr>
            <w:tcW w:w="680" w:type="dxa"/>
            <w:tcBorders>
              <w:top w:val="single" w:sz="4" w:space="0" w:color="000000"/>
              <w:left w:val="single" w:sz="4" w:space="0" w:color="000000"/>
              <w:bottom w:val="single" w:sz="4" w:space="0" w:color="000000"/>
              <w:right w:val="single" w:sz="4" w:space="0" w:color="000000"/>
            </w:tcBorders>
          </w:tcPr>
          <w:p w14:paraId="43C12ADB" w14:textId="77777777" w:rsidR="00E03214" w:rsidRPr="00C94D83" w:rsidRDefault="00E03214" w:rsidP="00F01C63">
            <w:pPr>
              <w:pStyle w:val="ListParagraph"/>
              <w:numPr>
                <w:ilvl w:val="0"/>
                <w:numId w:val="25"/>
              </w:numPr>
              <w:rPr>
                <w:sz w:val="22"/>
                <w:szCs w:val="22"/>
              </w:rPr>
            </w:pPr>
          </w:p>
        </w:tc>
        <w:tc>
          <w:tcPr>
            <w:tcW w:w="15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95ED8C" w14:textId="77777777" w:rsidR="00E03214" w:rsidRPr="0025052E" w:rsidRDefault="00E03214" w:rsidP="00514965">
            <w:pPr>
              <w:rPr>
                <w:sz w:val="22"/>
                <w:szCs w:val="22"/>
              </w:rPr>
            </w:pPr>
          </w:p>
        </w:tc>
        <w:tc>
          <w:tcPr>
            <w:tcW w:w="31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C6F377" w14:textId="79909C63" w:rsidR="00E03214" w:rsidRPr="0025052E" w:rsidRDefault="00E03214" w:rsidP="00514965">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3D2EFF" w14:textId="77777777" w:rsidR="00E03214" w:rsidRPr="0025052E" w:rsidRDefault="00E03214"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40D7DD" w14:textId="77777777" w:rsidR="00E03214" w:rsidRPr="0025052E" w:rsidRDefault="00E03214" w:rsidP="00514965">
            <w:pPr>
              <w:rPr>
                <w:sz w:val="22"/>
                <w:szCs w:val="22"/>
              </w:rPr>
            </w:pPr>
          </w:p>
        </w:tc>
      </w:tr>
      <w:tr w:rsidR="00E03214" w:rsidRPr="0025052E" w14:paraId="281E9EA1" w14:textId="77777777" w:rsidTr="00DD7694">
        <w:trPr>
          <w:trHeight w:val="270"/>
        </w:trPr>
        <w:tc>
          <w:tcPr>
            <w:tcW w:w="680" w:type="dxa"/>
            <w:tcBorders>
              <w:top w:val="single" w:sz="4" w:space="0" w:color="000000"/>
              <w:left w:val="single" w:sz="4" w:space="0" w:color="000000"/>
              <w:bottom w:val="single" w:sz="4" w:space="0" w:color="000000"/>
              <w:right w:val="single" w:sz="4" w:space="0" w:color="000000"/>
            </w:tcBorders>
          </w:tcPr>
          <w:p w14:paraId="077815DF" w14:textId="397D21ED" w:rsidR="00E03214" w:rsidRPr="0025052E" w:rsidRDefault="00E03214" w:rsidP="00C94D83">
            <w:pPr>
              <w:jc w:val="center"/>
              <w:rPr>
                <w:sz w:val="22"/>
                <w:szCs w:val="22"/>
              </w:rPr>
            </w:pPr>
            <w:r>
              <w:rPr>
                <w:sz w:val="22"/>
                <w:szCs w:val="22"/>
              </w:rPr>
              <w:t>…</w:t>
            </w:r>
          </w:p>
        </w:tc>
        <w:tc>
          <w:tcPr>
            <w:tcW w:w="15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EBC9FB" w14:textId="77777777" w:rsidR="00E03214" w:rsidRPr="0025052E" w:rsidRDefault="00E03214" w:rsidP="00514965">
            <w:pPr>
              <w:rPr>
                <w:sz w:val="22"/>
                <w:szCs w:val="22"/>
              </w:rPr>
            </w:pPr>
          </w:p>
        </w:tc>
        <w:tc>
          <w:tcPr>
            <w:tcW w:w="31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B05DFB" w14:textId="2E20AF29" w:rsidR="00E03214" w:rsidRPr="0025052E" w:rsidRDefault="00E03214" w:rsidP="00514965">
            <w:pPr>
              <w:rPr>
                <w:sz w:val="22"/>
                <w:szCs w:val="22"/>
              </w:rPr>
            </w:pPr>
          </w:p>
        </w:tc>
        <w:tc>
          <w:tcPr>
            <w:tcW w:w="2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247D6E" w14:textId="77777777" w:rsidR="00E03214" w:rsidRPr="0025052E" w:rsidRDefault="00E03214"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ECB669" w14:textId="77777777" w:rsidR="00E03214" w:rsidRPr="0025052E" w:rsidRDefault="00E03214" w:rsidP="00514965">
            <w:pPr>
              <w:rPr>
                <w:sz w:val="22"/>
                <w:szCs w:val="22"/>
              </w:rPr>
            </w:pPr>
          </w:p>
        </w:tc>
      </w:tr>
    </w:tbl>
    <w:p w14:paraId="4540927B" w14:textId="77777777" w:rsidR="00AB59A2" w:rsidRDefault="00AB59A2" w:rsidP="00AB59A2">
      <w:pPr>
        <w:jc w:val="both"/>
        <w:rPr>
          <w:i/>
          <w:color w:val="0070C0"/>
          <w:szCs w:val="24"/>
        </w:rPr>
      </w:pPr>
      <w:r w:rsidRPr="00161A29">
        <w:rPr>
          <w:i/>
          <w:color w:val="0070C0"/>
          <w:szCs w:val="24"/>
        </w:rPr>
        <w:t xml:space="preserve">Pretendents tabulā izmanto tik rindas, cik nepieciešams, lai pierādītu atbilstību atklāta konkursa nolikuma izvirzītajai prasībai. </w:t>
      </w:r>
    </w:p>
    <w:p w14:paraId="42F7C639" w14:textId="12909BFE" w:rsidR="0017062C" w:rsidRPr="0017062C" w:rsidRDefault="0017062C" w:rsidP="0017062C">
      <w:pPr>
        <w:jc w:val="both"/>
        <w:rPr>
          <w:rStyle w:val="None"/>
          <w:rFonts w:eastAsia="Times"/>
          <w:i/>
          <w:iCs/>
        </w:rPr>
      </w:pPr>
      <w:r w:rsidRPr="0017062C">
        <w:rPr>
          <w:rFonts w:eastAsia="Times"/>
          <w:i/>
          <w:iCs/>
        </w:rPr>
        <w:t xml:space="preserve">*pakalpojumam </w:t>
      </w:r>
      <w:r w:rsidRPr="0017062C">
        <w:rPr>
          <w:rStyle w:val="None"/>
          <w:rFonts w:eastAsia="Times"/>
          <w:i/>
          <w:iCs/>
        </w:rPr>
        <w:t>ir jābūt sniegtam ne agrāk kā no 01.01.20</w:t>
      </w:r>
      <w:r w:rsidR="00082164">
        <w:rPr>
          <w:rStyle w:val="None"/>
          <w:rFonts w:eastAsia="Times"/>
          <w:i/>
          <w:iCs/>
        </w:rPr>
        <w:t>2</w:t>
      </w:r>
      <w:r w:rsidR="00DF7279">
        <w:rPr>
          <w:rStyle w:val="None"/>
          <w:rFonts w:eastAsia="Times"/>
          <w:i/>
          <w:iCs/>
        </w:rPr>
        <w:t>3</w:t>
      </w:r>
      <w:r w:rsidRPr="0017062C">
        <w:rPr>
          <w:rStyle w:val="None"/>
          <w:rFonts w:eastAsia="Times"/>
          <w:i/>
          <w:iCs/>
        </w:rPr>
        <w:t xml:space="preserve">. līdz piedāvājumu iesniegšanas dienai. </w:t>
      </w:r>
    </w:p>
    <w:p w14:paraId="64FF0830" w14:textId="77777777" w:rsidR="0017062C" w:rsidRPr="00161A29" w:rsidRDefault="0017062C" w:rsidP="00AB59A2">
      <w:pPr>
        <w:jc w:val="both"/>
        <w:rPr>
          <w:i/>
          <w:color w:val="0070C0"/>
          <w:szCs w:val="24"/>
        </w:rPr>
      </w:pPr>
    </w:p>
    <w:p w14:paraId="5940518C" w14:textId="77777777" w:rsidR="00AB59A2" w:rsidRPr="00161A29" w:rsidRDefault="00AB59A2" w:rsidP="00AB59A2">
      <w:pPr>
        <w:jc w:val="both"/>
        <w:rPr>
          <w:i/>
          <w:color w:val="0070C0"/>
          <w:szCs w:val="24"/>
        </w:rPr>
      </w:pPr>
    </w:p>
    <w:p w14:paraId="13855209" w14:textId="77777777" w:rsidR="00AB59A2" w:rsidRPr="00161A29" w:rsidRDefault="00AB59A2" w:rsidP="00AB59A2">
      <w:pPr>
        <w:tabs>
          <w:tab w:val="left" w:pos="6120"/>
        </w:tabs>
        <w:jc w:val="both"/>
        <w:rPr>
          <w:sz w:val="16"/>
          <w:szCs w:val="16"/>
        </w:rPr>
      </w:pPr>
      <w:r w:rsidRPr="00161A29">
        <w:rPr>
          <w:sz w:val="16"/>
          <w:szCs w:val="16"/>
        </w:rPr>
        <w:tab/>
      </w:r>
    </w:p>
    <w:p w14:paraId="7CA8E581" w14:textId="77777777" w:rsidR="00AB59A2" w:rsidRPr="00161A29" w:rsidRDefault="00AB59A2" w:rsidP="00AB59A2">
      <w:pPr>
        <w:tabs>
          <w:tab w:val="left" w:pos="-3402"/>
        </w:tabs>
        <w:jc w:val="both"/>
        <w:rPr>
          <w:sz w:val="24"/>
          <w:szCs w:val="24"/>
        </w:rPr>
      </w:pPr>
      <w:r w:rsidRPr="00161A29">
        <w:rPr>
          <w:sz w:val="24"/>
          <w:szCs w:val="24"/>
        </w:rPr>
        <w:t>Ar šo uzņemos pilnu atbildību par sniegto informāciju un atbilstību atklāta konkursa nolikuma prasībām. Sniegtā informācija un dati ir patiesi.</w:t>
      </w:r>
    </w:p>
    <w:p w14:paraId="29CA5223" w14:textId="77777777" w:rsidR="0076090F" w:rsidRPr="0025052E" w:rsidRDefault="0076090F" w:rsidP="00134282">
      <w:pPr>
        <w:jc w:val="right"/>
        <w:rPr>
          <w:szCs w:val="24"/>
        </w:rPr>
      </w:pPr>
    </w:p>
    <w:p w14:paraId="51BDC508" w14:textId="77777777" w:rsidR="0076090F" w:rsidRPr="0025052E"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25052E" w14:paraId="77B8CF1C" w14:textId="77777777" w:rsidTr="009832CD">
        <w:tc>
          <w:tcPr>
            <w:tcW w:w="5070" w:type="dxa"/>
            <w:hideMark/>
          </w:tcPr>
          <w:p w14:paraId="49C14B7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25052E" w:rsidRDefault="0076090F" w:rsidP="009832CD">
            <w:pPr>
              <w:jc w:val="both"/>
              <w:rPr>
                <w:sz w:val="22"/>
                <w:szCs w:val="22"/>
              </w:rPr>
            </w:pPr>
          </w:p>
        </w:tc>
      </w:tr>
      <w:tr w:rsidR="0076090F" w:rsidRPr="0025052E" w14:paraId="2CF12898" w14:textId="77777777" w:rsidTr="009832CD">
        <w:tc>
          <w:tcPr>
            <w:tcW w:w="5070" w:type="dxa"/>
            <w:hideMark/>
          </w:tcPr>
          <w:p w14:paraId="07EE6B39"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25052E" w:rsidRDefault="0076090F" w:rsidP="009832CD">
            <w:pPr>
              <w:jc w:val="both"/>
              <w:rPr>
                <w:sz w:val="22"/>
                <w:szCs w:val="22"/>
              </w:rPr>
            </w:pPr>
          </w:p>
        </w:tc>
      </w:tr>
      <w:tr w:rsidR="0076090F" w:rsidRPr="0025052E" w14:paraId="248B88F4" w14:textId="77777777" w:rsidTr="009832CD">
        <w:tc>
          <w:tcPr>
            <w:tcW w:w="5070" w:type="dxa"/>
            <w:hideMark/>
          </w:tcPr>
          <w:p w14:paraId="3AAF102F"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25052E" w:rsidRDefault="0076090F" w:rsidP="009832CD">
            <w:pPr>
              <w:jc w:val="both"/>
              <w:rPr>
                <w:sz w:val="22"/>
                <w:szCs w:val="22"/>
              </w:rPr>
            </w:pPr>
          </w:p>
        </w:tc>
      </w:tr>
    </w:tbl>
    <w:p w14:paraId="783CA636" w14:textId="32264F83" w:rsidR="008810D1" w:rsidRPr="0025052E" w:rsidRDefault="008810D1" w:rsidP="00134282">
      <w:pPr>
        <w:jc w:val="right"/>
        <w:rPr>
          <w:szCs w:val="24"/>
        </w:rPr>
      </w:pPr>
    </w:p>
    <w:p w14:paraId="02C52B23" w14:textId="77777777" w:rsidR="008810D1" w:rsidRPr="0025052E" w:rsidRDefault="008810D1">
      <w:pPr>
        <w:rPr>
          <w:szCs w:val="24"/>
        </w:rPr>
      </w:pPr>
      <w:r w:rsidRPr="0025052E">
        <w:rPr>
          <w:szCs w:val="24"/>
        </w:rPr>
        <w:br w:type="page"/>
      </w:r>
    </w:p>
    <w:p w14:paraId="78D934BB" w14:textId="58CDA934" w:rsidR="006F0E4E" w:rsidRPr="0025052E" w:rsidRDefault="00C30E38" w:rsidP="00B562A7">
      <w:pPr>
        <w:jc w:val="right"/>
        <w:rPr>
          <w:b/>
        </w:rPr>
      </w:pPr>
      <w:r>
        <w:rPr>
          <w:b/>
          <w:bCs/>
        </w:rPr>
        <w:lastRenderedPageBreak/>
        <w:t>5</w:t>
      </w:r>
      <w:r w:rsidR="006F0E4E" w:rsidRPr="0025052E">
        <w:rPr>
          <w:b/>
          <w:bCs/>
        </w:rPr>
        <w:t>.</w:t>
      </w:r>
      <w:r w:rsidR="006F0E4E" w:rsidRPr="0025052E">
        <w:rPr>
          <w:b/>
        </w:rPr>
        <w:t>pielikums</w:t>
      </w:r>
    </w:p>
    <w:p w14:paraId="07F154DB" w14:textId="4970993D" w:rsidR="00A343FC" w:rsidRPr="0025052E" w:rsidRDefault="00A343FC" w:rsidP="00A343FC">
      <w:pPr>
        <w:jc w:val="right"/>
      </w:pPr>
      <w:r w:rsidRPr="0025052E">
        <w:t>Konkursa “</w:t>
      </w:r>
      <w:sdt>
        <w:sdtPr>
          <w:alias w:val="Subject"/>
          <w:tag w:val=""/>
          <w:id w:val="-173344722"/>
          <w:dataBinding w:prefixMappings="xmlns:ns0='http://purl.org/dc/elements/1.1/' xmlns:ns1='http://schemas.openxmlformats.org/package/2006/metadata/core-properties' " w:xpath="/ns1:coreProperties[1]/ns0:subject[1]" w:storeItemID="{6C3C8BC8-F283-45AE-878A-BAB7291924A1}"/>
          <w:text/>
        </w:sdtPr>
        <w:sdtEndPr/>
        <w:sdtContent>
          <w:r w:rsidR="00AE2BAD">
            <w:t>Jumtu tīrīšana no sniega un lāstekām</w:t>
          </w:r>
        </w:sdtContent>
      </w:sdt>
      <w:r w:rsidRPr="0025052E">
        <w:t>”</w:t>
      </w:r>
    </w:p>
    <w:p w14:paraId="50510B6E" w14:textId="31A351F7" w:rsidR="00A343FC" w:rsidRPr="0025052E" w:rsidRDefault="00A343FC" w:rsidP="00A343FC">
      <w:pPr>
        <w:jc w:val="right"/>
      </w:pPr>
      <w:r w:rsidRPr="0025052E">
        <w:t xml:space="preserve">(iepirkuma identifikācijas Nr. </w:t>
      </w:r>
      <w:sdt>
        <w:sdtPr>
          <w:alias w:val="Status"/>
          <w:tag w:val=""/>
          <w:id w:val="1545786159"/>
          <w:dataBinding w:prefixMappings="xmlns:ns0='http://purl.org/dc/elements/1.1/' xmlns:ns1='http://schemas.openxmlformats.org/package/2006/metadata/core-properties' " w:xpath="/ns1:coreProperties[1]/ns1:contentStatus[1]" w:storeItemID="{6C3C8BC8-F283-45AE-878A-BAB7291924A1}"/>
          <w:text/>
        </w:sdtPr>
        <w:sdtEndPr/>
        <w:sdtContent>
          <w:r w:rsidR="00306D27">
            <w:t>SIA RNP 2026/27</w:t>
          </w:r>
        </w:sdtContent>
      </w:sdt>
      <w:r w:rsidRPr="0025052E">
        <w:t>)</w:t>
      </w:r>
    </w:p>
    <w:p w14:paraId="50306BCD" w14:textId="77777777" w:rsidR="00A343FC" w:rsidRPr="0025052E" w:rsidRDefault="00A343FC" w:rsidP="00A343FC">
      <w:pPr>
        <w:jc w:val="right"/>
      </w:pPr>
      <w:r w:rsidRPr="0025052E">
        <w:t>nolikumam</w:t>
      </w:r>
    </w:p>
    <w:p w14:paraId="634083A5" w14:textId="77777777" w:rsidR="00E41392" w:rsidRPr="0025052E" w:rsidRDefault="00E41392" w:rsidP="005059C9">
      <w:pPr>
        <w:jc w:val="right"/>
        <w:rPr>
          <w:szCs w:val="24"/>
        </w:rPr>
      </w:pPr>
    </w:p>
    <w:p w14:paraId="61DBD4B2" w14:textId="50A11A65" w:rsidR="00141669" w:rsidRDefault="00141669" w:rsidP="0034722A">
      <w:pPr>
        <w:pStyle w:val="Heading1"/>
        <w:numPr>
          <w:ilvl w:val="0"/>
          <w:numId w:val="0"/>
        </w:numPr>
        <w:jc w:val="center"/>
        <w:rPr>
          <w:szCs w:val="24"/>
          <w:lang w:eastAsia="lv-LV"/>
        </w:rPr>
      </w:pPr>
      <w:bookmarkStart w:id="173" w:name="_Toc536612510"/>
      <w:bookmarkStart w:id="174" w:name="_Toc63869495"/>
      <w:bookmarkStart w:id="175" w:name="_Toc332985319"/>
      <w:bookmarkStart w:id="176" w:name="_Toc442789939"/>
      <w:r w:rsidRPr="0025052E">
        <w:rPr>
          <w:szCs w:val="24"/>
          <w:lang w:eastAsia="lv-LV"/>
        </w:rPr>
        <w:t>Informācija par apakšuzņēmējiem</w:t>
      </w:r>
      <w:bookmarkEnd w:id="173"/>
      <w:bookmarkEnd w:id="174"/>
    </w:p>
    <w:p w14:paraId="303838DA" w14:textId="1082D3F9" w:rsidR="0013217C" w:rsidRPr="00306D27" w:rsidRDefault="0013217C" w:rsidP="0013217C">
      <w:pPr>
        <w:keepLines/>
        <w:widowControl w:val="0"/>
        <w:jc w:val="center"/>
        <w:rPr>
          <w:rFonts w:eastAsia="Times"/>
          <w:b/>
          <w:bCs/>
          <w:caps/>
          <w:color w:val="EE0000"/>
          <w:kern w:val="24"/>
          <w:sz w:val="24"/>
          <w:szCs w:val="24"/>
        </w:rPr>
      </w:pPr>
      <w:r w:rsidRPr="00306D27">
        <w:rPr>
          <w:rFonts w:eastAsia="Calibri"/>
          <w:bCs/>
          <w:color w:val="EE0000"/>
          <w:sz w:val="24"/>
          <w:szCs w:val="24"/>
        </w:rPr>
        <w:t xml:space="preserve">Iepirkuma priekšmeta _______ daļā </w:t>
      </w:r>
    </w:p>
    <w:p w14:paraId="06BFFE9D" w14:textId="77777777" w:rsidR="00FC2875" w:rsidRPr="0025052E" w:rsidRDefault="00FC2875" w:rsidP="00F44D22">
      <w:pPr>
        <w:suppressAutoHyphens/>
        <w:jc w:val="both"/>
        <w:rPr>
          <w:sz w:val="22"/>
          <w:szCs w:val="22"/>
          <w:lang w:eastAsia="ar-SA"/>
        </w:rPr>
      </w:pPr>
    </w:p>
    <w:p w14:paraId="24B0DAB3" w14:textId="77777777" w:rsidR="00141669" w:rsidRPr="0025052E" w:rsidRDefault="00141669" w:rsidP="00F01C63">
      <w:pPr>
        <w:numPr>
          <w:ilvl w:val="0"/>
          <w:numId w:val="10"/>
        </w:numPr>
        <w:suppressAutoHyphens/>
        <w:contextualSpacing/>
        <w:jc w:val="both"/>
        <w:rPr>
          <w:sz w:val="22"/>
          <w:szCs w:val="22"/>
          <w:lang w:eastAsia="ar-SA"/>
        </w:rPr>
      </w:pPr>
      <w:r w:rsidRPr="0025052E">
        <w:rPr>
          <w:b/>
          <w:sz w:val="22"/>
          <w:szCs w:val="22"/>
          <w:lang w:eastAsia="ar-SA"/>
        </w:rPr>
        <w:t>APAKŠUZŅĒMĒJS</w:t>
      </w:r>
    </w:p>
    <w:p w14:paraId="2FC2CB76" w14:textId="77777777" w:rsidR="00141669" w:rsidRPr="0025052E"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5052E" w14:paraId="49DD9FC2" w14:textId="77777777" w:rsidTr="0052274B">
        <w:trPr>
          <w:trHeight w:val="741"/>
        </w:trPr>
        <w:tc>
          <w:tcPr>
            <w:tcW w:w="2365" w:type="dxa"/>
          </w:tcPr>
          <w:p w14:paraId="40C44D7F" w14:textId="5BA9D2AF" w:rsidR="00141669" w:rsidRPr="0025052E" w:rsidRDefault="00A34878" w:rsidP="00F44D22">
            <w:pPr>
              <w:suppressAutoHyphens/>
              <w:contextualSpacing/>
              <w:jc w:val="both"/>
              <w:rPr>
                <w:sz w:val="22"/>
                <w:szCs w:val="22"/>
                <w:lang w:eastAsia="ar-SA"/>
              </w:rPr>
            </w:pPr>
            <w:r w:rsidRPr="0025052E">
              <w:rPr>
                <w:sz w:val="22"/>
                <w:szCs w:val="22"/>
                <w:lang w:eastAsia="ar-SA"/>
              </w:rPr>
              <w:t>Apakšuzņēmēja n</w:t>
            </w:r>
            <w:r w:rsidR="00141669" w:rsidRPr="0025052E">
              <w:rPr>
                <w:sz w:val="22"/>
                <w:szCs w:val="22"/>
                <w:lang w:eastAsia="ar-SA"/>
              </w:rPr>
              <w:t>osaukums</w:t>
            </w:r>
            <w:r w:rsidR="00DE7A4C" w:rsidRPr="0025052E">
              <w:rPr>
                <w:sz w:val="22"/>
                <w:szCs w:val="22"/>
                <w:lang w:eastAsia="ar-SA"/>
              </w:rPr>
              <w:t>, reģistrācijas numurs</w:t>
            </w:r>
          </w:p>
        </w:tc>
        <w:tc>
          <w:tcPr>
            <w:tcW w:w="6565" w:type="dxa"/>
          </w:tcPr>
          <w:p w14:paraId="45DDE16B" w14:textId="77777777" w:rsidR="00141669" w:rsidRPr="0025052E" w:rsidRDefault="00141669" w:rsidP="00F44D22">
            <w:pPr>
              <w:suppressAutoHyphens/>
              <w:contextualSpacing/>
              <w:jc w:val="both"/>
              <w:rPr>
                <w:sz w:val="22"/>
                <w:szCs w:val="22"/>
                <w:lang w:eastAsia="ar-SA"/>
              </w:rPr>
            </w:pPr>
          </w:p>
          <w:p w14:paraId="6C1DAF5E" w14:textId="77777777" w:rsidR="00141669" w:rsidRPr="0025052E" w:rsidRDefault="00141669" w:rsidP="00F44D22">
            <w:pPr>
              <w:suppressAutoHyphens/>
              <w:contextualSpacing/>
              <w:jc w:val="both"/>
              <w:rPr>
                <w:sz w:val="22"/>
                <w:szCs w:val="22"/>
                <w:lang w:eastAsia="ar-SA"/>
              </w:rPr>
            </w:pPr>
          </w:p>
        </w:tc>
      </w:tr>
      <w:tr w:rsidR="00A34878" w:rsidRPr="0025052E" w14:paraId="509E188A" w14:textId="77777777" w:rsidTr="0052274B">
        <w:trPr>
          <w:trHeight w:val="695"/>
        </w:trPr>
        <w:tc>
          <w:tcPr>
            <w:tcW w:w="2365" w:type="dxa"/>
          </w:tcPr>
          <w:p w14:paraId="73D9E467" w14:textId="2C76D253" w:rsidR="00A34878" w:rsidRPr="0025052E" w:rsidRDefault="00587B22" w:rsidP="0010684A">
            <w:pPr>
              <w:suppressAutoHyphens/>
              <w:contextualSpacing/>
              <w:jc w:val="both"/>
              <w:rPr>
                <w:sz w:val="22"/>
                <w:szCs w:val="22"/>
                <w:lang w:eastAsia="ar-SA"/>
              </w:rPr>
            </w:pPr>
            <w:r w:rsidRPr="0025052E">
              <w:rPr>
                <w:sz w:val="22"/>
                <w:szCs w:val="22"/>
                <w:lang w:eastAsia="ar-SA"/>
              </w:rPr>
              <w:t>Snie</w:t>
            </w:r>
            <w:r w:rsidR="007C1146">
              <w:rPr>
                <w:sz w:val="22"/>
                <w:szCs w:val="22"/>
                <w:lang w:eastAsia="ar-SA"/>
              </w:rPr>
              <w:t>dzamo</w:t>
            </w:r>
            <w:r w:rsidRPr="0025052E">
              <w:rPr>
                <w:sz w:val="22"/>
                <w:szCs w:val="22"/>
                <w:lang w:eastAsia="ar-SA"/>
              </w:rPr>
              <w:t xml:space="preserve"> </w:t>
            </w:r>
            <w:r w:rsidR="00A70947" w:rsidRPr="0025052E">
              <w:rPr>
                <w:sz w:val="22"/>
                <w:szCs w:val="22"/>
                <w:lang w:eastAsia="ar-SA"/>
              </w:rPr>
              <w:t>pakalpojumu</w:t>
            </w:r>
            <w:r w:rsidR="00A34878" w:rsidRPr="0025052E">
              <w:rPr>
                <w:sz w:val="22"/>
                <w:szCs w:val="22"/>
                <w:lang w:eastAsia="ar-SA"/>
              </w:rPr>
              <w:t xml:space="preserve"> vērtība</w:t>
            </w:r>
            <w:r w:rsidR="0010684A">
              <w:rPr>
                <w:sz w:val="22"/>
                <w:szCs w:val="22"/>
                <w:lang w:eastAsia="ar-SA"/>
              </w:rPr>
              <w:t xml:space="preserve"> </w:t>
            </w:r>
            <w:r w:rsidR="00A34878" w:rsidRPr="0025052E">
              <w:rPr>
                <w:sz w:val="22"/>
                <w:szCs w:val="22"/>
                <w:lang w:eastAsia="ar-SA"/>
              </w:rPr>
              <w:t>(</w:t>
            </w:r>
            <w:r w:rsidR="0010684A">
              <w:rPr>
                <w:sz w:val="22"/>
                <w:szCs w:val="22"/>
                <w:lang w:eastAsia="ar-SA"/>
              </w:rPr>
              <w:t>EUR bez PVN</w:t>
            </w:r>
            <w:r w:rsidR="00FC2875" w:rsidRPr="0025052E">
              <w:rPr>
                <w:sz w:val="22"/>
                <w:szCs w:val="22"/>
                <w:lang w:eastAsia="ar-SA"/>
              </w:rPr>
              <w:t>)</w:t>
            </w:r>
          </w:p>
        </w:tc>
        <w:tc>
          <w:tcPr>
            <w:tcW w:w="6565" w:type="dxa"/>
          </w:tcPr>
          <w:p w14:paraId="091C2A4C" w14:textId="77777777" w:rsidR="00A34878" w:rsidRPr="0025052E" w:rsidRDefault="00A34878" w:rsidP="00F44D22">
            <w:pPr>
              <w:suppressAutoHyphens/>
              <w:contextualSpacing/>
              <w:jc w:val="both"/>
              <w:rPr>
                <w:sz w:val="22"/>
                <w:szCs w:val="22"/>
                <w:lang w:eastAsia="ar-SA"/>
              </w:rPr>
            </w:pPr>
          </w:p>
          <w:p w14:paraId="188F6839" w14:textId="77777777" w:rsidR="00A34878" w:rsidRPr="0025052E" w:rsidRDefault="00A34878" w:rsidP="00F44D22">
            <w:pPr>
              <w:suppressAutoHyphens/>
              <w:contextualSpacing/>
              <w:jc w:val="both"/>
              <w:rPr>
                <w:sz w:val="22"/>
                <w:szCs w:val="22"/>
                <w:lang w:eastAsia="ar-SA"/>
              </w:rPr>
            </w:pPr>
          </w:p>
        </w:tc>
      </w:tr>
      <w:tr w:rsidR="00A34878" w:rsidRPr="0025052E" w14:paraId="2322617A" w14:textId="77777777" w:rsidTr="0052274B">
        <w:trPr>
          <w:trHeight w:val="695"/>
        </w:trPr>
        <w:tc>
          <w:tcPr>
            <w:tcW w:w="2365" w:type="dxa"/>
          </w:tcPr>
          <w:p w14:paraId="5DEC71FD" w14:textId="5103D022" w:rsidR="00A34878" w:rsidRPr="0025052E" w:rsidRDefault="00587B22" w:rsidP="00587B22">
            <w:pPr>
              <w:suppressAutoHyphens/>
              <w:contextualSpacing/>
              <w:jc w:val="both"/>
              <w:rPr>
                <w:sz w:val="22"/>
                <w:szCs w:val="22"/>
                <w:lang w:eastAsia="ar-SA"/>
              </w:rPr>
            </w:pPr>
            <w:r w:rsidRPr="0025052E">
              <w:rPr>
                <w:sz w:val="22"/>
                <w:szCs w:val="22"/>
                <w:lang w:eastAsia="ar-SA"/>
              </w:rPr>
              <w:t>Snie</w:t>
            </w:r>
            <w:r w:rsidR="007C1146">
              <w:rPr>
                <w:sz w:val="22"/>
                <w:szCs w:val="22"/>
                <w:lang w:eastAsia="ar-SA"/>
              </w:rPr>
              <w:t>dzamo</w:t>
            </w:r>
            <w:r w:rsidRPr="0025052E">
              <w:rPr>
                <w:sz w:val="22"/>
                <w:szCs w:val="22"/>
                <w:lang w:eastAsia="ar-SA"/>
              </w:rPr>
              <w:t xml:space="preserve"> </w:t>
            </w:r>
            <w:r w:rsidR="00A70947" w:rsidRPr="0025052E">
              <w:rPr>
                <w:sz w:val="22"/>
                <w:szCs w:val="22"/>
                <w:lang w:eastAsia="ar-SA"/>
              </w:rPr>
              <w:t>pakalpoj</w:t>
            </w:r>
            <w:r w:rsidRPr="0025052E">
              <w:rPr>
                <w:sz w:val="22"/>
                <w:szCs w:val="22"/>
                <w:lang w:eastAsia="ar-SA"/>
              </w:rPr>
              <w:t xml:space="preserve">umu </w:t>
            </w:r>
            <w:r w:rsidR="0010684A">
              <w:rPr>
                <w:sz w:val="22"/>
                <w:szCs w:val="22"/>
                <w:lang w:eastAsia="ar-SA"/>
              </w:rPr>
              <w:t>apraksts</w:t>
            </w:r>
            <w:r w:rsidRPr="0025052E">
              <w:rPr>
                <w:sz w:val="22"/>
                <w:szCs w:val="22"/>
                <w:lang w:eastAsia="ar-SA"/>
              </w:rPr>
              <w:t xml:space="preserve"> (norāda konkrēti kādus</w:t>
            </w:r>
            <w:r w:rsidR="00A34878" w:rsidRPr="0025052E">
              <w:rPr>
                <w:sz w:val="22"/>
                <w:szCs w:val="22"/>
                <w:lang w:eastAsia="ar-SA"/>
              </w:rPr>
              <w:t xml:space="preserve"> </w:t>
            </w:r>
            <w:r w:rsidR="00A70947" w:rsidRPr="0025052E">
              <w:rPr>
                <w:sz w:val="22"/>
                <w:szCs w:val="22"/>
                <w:lang w:eastAsia="ar-SA"/>
              </w:rPr>
              <w:t>pakalpojumus</w:t>
            </w:r>
            <w:r w:rsidR="00A34878" w:rsidRPr="0025052E">
              <w:rPr>
                <w:sz w:val="22"/>
                <w:szCs w:val="22"/>
                <w:lang w:eastAsia="ar-SA"/>
              </w:rPr>
              <w:t xml:space="preserve"> </w:t>
            </w:r>
            <w:r w:rsidRPr="0025052E">
              <w:rPr>
                <w:sz w:val="22"/>
                <w:szCs w:val="22"/>
                <w:lang w:eastAsia="ar-SA"/>
              </w:rPr>
              <w:t>sniegs</w:t>
            </w:r>
            <w:r w:rsidR="00A34878" w:rsidRPr="0025052E">
              <w:rPr>
                <w:sz w:val="22"/>
                <w:szCs w:val="22"/>
                <w:lang w:eastAsia="ar-SA"/>
              </w:rPr>
              <w:t xml:space="preserve"> apakšuzņēmējs)</w:t>
            </w:r>
          </w:p>
        </w:tc>
        <w:tc>
          <w:tcPr>
            <w:tcW w:w="6565" w:type="dxa"/>
          </w:tcPr>
          <w:p w14:paraId="52DDD432" w14:textId="77777777" w:rsidR="00A34878" w:rsidRPr="0025052E" w:rsidRDefault="00A34878" w:rsidP="00F44D22">
            <w:pPr>
              <w:suppressAutoHyphens/>
              <w:contextualSpacing/>
              <w:jc w:val="both"/>
              <w:rPr>
                <w:sz w:val="22"/>
                <w:szCs w:val="22"/>
                <w:lang w:eastAsia="ar-SA"/>
              </w:rPr>
            </w:pPr>
          </w:p>
        </w:tc>
      </w:tr>
    </w:tbl>
    <w:p w14:paraId="61AD3208" w14:textId="77777777" w:rsidR="00141669" w:rsidRPr="0025052E" w:rsidRDefault="00141669" w:rsidP="00F44D22">
      <w:pPr>
        <w:suppressAutoHyphens/>
        <w:ind w:left="720"/>
        <w:contextualSpacing/>
        <w:jc w:val="both"/>
        <w:rPr>
          <w:sz w:val="22"/>
          <w:szCs w:val="22"/>
          <w:lang w:eastAsia="ar-SA"/>
        </w:rPr>
      </w:pPr>
    </w:p>
    <w:p w14:paraId="4C6545E1" w14:textId="77777777" w:rsidR="00141669" w:rsidRPr="0025052E" w:rsidRDefault="00141669" w:rsidP="00F01C63">
      <w:pPr>
        <w:numPr>
          <w:ilvl w:val="0"/>
          <w:numId w:val="10"/>
        </w:numPr>
        <w:suppressAutoHyphens/>
        <w:contextualSpacing/>
        <w:jc w:val="both"/>
        <w:rPr>
          <w:sz w:val="22"/>
          <w:szCs w:val="22"/>
          <w:lang w:eastAsia="ar-SA"/>
        </w:rPr>
      </w:pPr>
      <w:r w:rsidRPr="0025052E">
        <w:rPr>
          <w:b/>
          <w:sz w:val="22"/>
          <w:szCs w:val="22"/>
          <w:lang w:eastAsia="ar-SA"/>
        </w:rPr>
        <w:t>APAKŠUZŅĒMĒJA APAKŠUZŅĒMĒJI</w:t>
      </w:r>
    </w:p>
    <w:p w14:paraId="6436B4EF" w14:textId="77777777" w:rsidR="00141669" w:rsidRPr="0025052E"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5052E" w14:paraId="21CB301A" w14:textId="77777777" w:rsidTr="0052274B">
        <w:trPr>
          <w:trHeight w:val="741"/>
        </w:trPr>
        <w:tc>
          <w:tcPr>
            <w:tcW w:w="2365" w:type="dxa"/>
          </w:tcPr>
          <w:p w14:paraId="1490CE4B" w14:textId="3CDB6F41" w:rsidR="00141669" w:rsidRPr="0025052E" w:rsidRDefault="00A34878" w:rsidP="00A34878">
            <w:pPr>
              <w:suppressAutoHyphens/>
              <w:contextualSpacing/>
              <w:jc w:val="both"/>
              <w:rPr>
                <w:sz w:val="22"/>
                <w:szCs w:val="22"/>
                <w:lang w:eastAsia="ar-SA"/>
              </w:rPr>
            </w:pPr>
            <w:r w:rsidRPr="0025052E">
              <w:rPr>
                <w:sz w:val="22"/>
                <w:szCs w:val="22"/>
                <w:lang w:eastAsia="ar-SA"/>
              </w:rPr>
              <w:t xml:space="preserve">Apakšuzņēmēja </w:t>
            </w:r>
            <w:proofErr w:type="spellStart"/>
            <w:r w:rsidRPr="0025052E">
              <w:rPr>
                <w:sz w:val="22"/>
                <w:szCs w:val="22"/>
                <w:lang w:eastAsia="ar-SA"/>
              </w:rPr>
              <w:t>apakšuzņēmēja</w:t>
            </w:r>
            <w:proofErr w:type="spellEnd"/>
            <w:r w:rsidRPr="0025052E">
              <w:rPr>
                <w:sz w:val="22"/>
                <w:szCs w:val="22"/>
                <w:lang w:eastAsia="ar-SA"/>
              </w:rPr>
              <w:t xml:space="preserve"> n</w:t>
            </w:r>
            <w:r w:rsidR="00141669" w:rsidRPr="0025052E">
              <w:rPr>
                <w:sz w:val="22"/>
                <w:szCs w:val="22"/>
                <w:lang w:eastAsia="ar-SA"/>
              </w:rPr>
              <w:t>osaukums</w:t>
            </w:r>
            <w:r w:rsidR="00DE7A4C" w:rsidRPr="0025052E">
              <w:rPr>
                <w:sz w:val="22"/>
                <w:szCs w:val="22"/>
                <w:lang w:eastAsia="ar-SA"/>
              </w:rPr>
              <w:t>, reģistrācijas numurs</w:t>
            </w:r>
          </w:p>
        </w:tc>
        <w:tc>
          <w:tcPr>
            <w:tcW w:w="6565" w:type="dxa"/>
          </w:tcPr>
          <w:p w14:paraId="1246CA2C" w14:textId="77777777" w:rsidR="00141669" w:rsidRPr="0025052E" w:rsidRDefault="00141669" w:rsidP="00F44D22">
            <w:pPr>
              <w:suppressAutoHyphens/>
              <w:contextualSpacing/>
              <w:jc w:val="both"/>
              <w:rPr>
                <w:sz w:val="22"/>
                <w:szCs w:val="22"/>
                <w:lang w:eastAsia="ar-SA"/>
              </w:rPr>
            </w:pPr>
          </w:p>
          <w:p w14:paraId="40C6B2EE" w14:textId="77777777" w:rsidR="00141669" w:rsidRPr="0025052E" w:rsidRDefault="00141669" w:rsidP="00F44D22">
            <w:pPr>
              <w:suppressAutoHyphens/>
              <w:contextualSpacing/>
              <w:jc w:val="both"/>
              <w:rPr>
                <w:sz w:val="22"/>
                <w:szCs w:val="22"/>
                <w:lang w:eastAsia="ar-SA"/>
              </w:rPr>
            </w:pPr>
          </w:p>
        </w:tc>
      </w:tr>
      <w:tr w:rsidR="007C1146" w:rsidRPr="0025052E" w14:paraId="2B62A40C" w14:textId="77777777" w:rsidTr="0052274B">
        <w:trPr>
          <w:trHeight w:val="695"/>
        </w:trPr>
        <w:tc>
          <w:tcPr>
            <w:tcW w:w="2365" w:type="dxa"/>
          </w:tcPr>
          <w:p w14:paraId="4297ADB5" w14:textId="2FDFE151" w:rsidR="007C1146" w:rsidRPr="0025052E" w:rsidRDefault="007C1146" w:rsidP="007C1146">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vērtība</w:t>
            </w:r>
            <w:r>
              <w:rPr>
                <w:sz w:val="22"/>
                <w:szCs w:val="22"/>
                <w:lang w:eastAsia="ar-SA"/>
              </w:rPr>
              <w:t xml:space="preserve"> </w:t>
            </w:r>
            <w:r w:rsidRPr="0025052E">
              <w:rPr>
                <w:sz w:val="22"/>
                <w:szCs w:val="22"/>
                <w:lang w:eastAsia="ar-SA"/>
              </w:rPr>
              <w:t>(</w:t>
            </w:r>
            <w:r>
              <w:rPr>
                <w:sz w:val="22"/>
                <w:szCs w:val="22"/>
                <w:lang w:eastAsia="ar-SA"/>
              </w:rPr>
              <w:t>EUR bez PVN</w:t>
            </w:r>
            <w:r w:rsidRPr="0025052E">
              <w:rPr>
                <w:sz w:val="22"/>
                <w:szCs w:val="22"/>
                <w:lang w:eastAsia="ar-SA"/>
              </w:rPr>
              <w:t>)</w:t>
            </w:r>
          </w:p>
        </w:tc>
        <w:tc>
          <w:tcPr>
            <w:tcW w:w="6565" w:type="dxa"/>
          </w:tcPr>
          <w:p w14:paraId="4FEFCFF8" w14:textId="77777777" w:rsidR="007C1146" w:rsidRPr="0025052E" w:rsidRDefault="007C1146" w:rsidP="007C1146">
            <w:pPr>
              <w:suppressAutoHyphens/>
              <w:contextualSpacing/>
              <w:jc w:val="both"/>
              <w:rPr>
                <w:sz w:val="22"/>
                <w:szCs w:val="22"/>
                <w:lang w:eastAsia="ar-SA"/>
              </w:rPr>
            </w:pPr>
          </w:p>
          <w:p w14:paraId="3E0A476B" w14:textId="77777777" w:rsidR="007C1146" w:rsidRPr="0025052E" w:rsidRDefault="007C1146" w:rsidP="007C1146">
            <w:pPr>
              <w:suppressAutoHyphens/>
              <w:contextualSpacing/>
              <w:jc w:val="both"/>
              <w:rPr>
                <w:sz w:val="22"/>
                <w:szCs w:val="22"/>
                <w:lang w:eastAsia="ar-SA"/>
              </w:rPr>
            </w:pPr>
          </w:p>
        </w:tc>
      </w:tr>
      <w:tr w:rsidR="007C1146" w:rsidRPr="0025052E" w14:paraId="0A7BEAB1" w14:textId="77777777" w:rsidTr="0052274B">
        <w:trPr>
          <w:trHeight w:val="695"/>
        </w:trPr>
        <w:tc>
          <w:tcPr>
            <w:tcW w:w="2365" w:type="dxa"/>
          </w:tcPr>
          <w:p w14:paraId="57DCF2E0" w14:textId="68416D00" w:rsidR="007C1146" w:rsidRPr="0025052E" w:rsidRDefault="007C1146" w:rsidP="007C1146">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w:t>
            </w:r>
            <w:r>
              <w:rPr>
                <w:sz w:val="22"/>
                <w:szCs w:val="22"/>
                <w:lang w:eastAsia="ar-SA"/>
              </w:rPr>
              <w:t>apraksts</w:t>
            </w:r>
            <w:r w:rsidRPr="0025052E">
              <w:rPr>
                <w:sz w:val="22"/>
                <w:szCs w:val="22"/>
                <w:lang w:eastAsia="ar-SA"/>
              </w:rPr>
              <w:t xml:space="preserve"> (norāda konkrēti kādus pakalpojumus sniegs apakšuzņēmējs)</w:t>
            </w:r>
          </w:p>
        </w:tc>
        <w:tc>
          <w:tcPr>
            <w:tcW w:w="6565" w:type="dxa"/>
          </w:tcPr>
          <w:p w14:paraId="525E6600" w14:textId="77777777" w:rsidR="007C1146" w:rsidRPr="0025052E" w:rsidRDefault="007C1146" w:rsidP="007C1146">
            <w:pPr>
              <w:suppressAutoHyphens/>
              <w:contextualSpacing/>
              <w:jc w:val="both"/>
              <w:rPr>
                <w:sz w:val="22"/>
                <w:szCs w:val="22"/>
                <w:lang w:eastAsia="ar-SA"/>
              </w:rPr>
            </w:pPr>
          </w:p>
        </w:tc>
      </w:tr>
    </w:tbl>
    <w:p w14:paraId="4EE72FDD" w14:textId="77777777" w:rsidR="00141669" w:rsidRPr="0025052E" w:rsidRDefault="00141669" w:rsidP="00F44D22">
      <w:pPr>
        <w:suppressAutoHyphens/>
        <w:ind w:left="720"/>
        <w:contextualSpacing/>
        <w:jc w:val="both"/>
        <w:rPr>
          <w:sz w:val="24"/>
          <w:szCs w:val="22"/>
          <w:lang w:eastAsia="ar-SA"/>
        </w:rPr>
      </w:pPr>
    </w:p>
    <w:p w14:paraId="6E046217" w14:textId="77777777" w:rsidR="00141669" w:rsidRPr="0025052E" w:rsidRDefault="00141669" w:rsidP="00F44D22">
      <w:pPr>
        <w:suppressAutoHyphens/>
        <w:ind w:left="720"/>
        <w:contextualSpacing/>
        <w:jc w:val="both"/>
        <w:rPr>
          <w:sz w:val="22"/>
          <w:szCs w:val="22"/>
          <w:lang w:eastAsia="ar-SA"/>
        </w:rPr>
      </w:pPr>
    </w:p>
    <w:p w14:paraId="7C10CD2C" w14:textId="77777777" w:rsidR="0034722A" w:rsidRPr="0025052E" w:rsidRDefault="0034722A" w:rsidP="0034722A">
      <w:pPr>
        <w:ind w:right="28"/>
        <w:rPr>
          <w:sz w:val="22"/>
          <w:szCs w:val="22"/>
          <w:lang w:eastAsia="lv-LV"/>
        </w:rPr>
      </w:pPr>
    </w:p>
    <w:tbl>
      <w:tblPr>
        <w:tblW w:w="0" w:type="auto"/>
        <w:tblLook w:val="01E0" w:firstRow="1" w:lastRow="1" w:firstColumn="1" w:lastColumn="1" w:noHBand="0" w:noVBand="0"/>
      </w:tblPr>
      <w:tblGrid>
        <w:gridCol w:w="5070"/>
        <w:gridCol w:w="2160"/>
      </w:tblGrid>
      <w:tr w:rsidR="0076090F" w:rsidRPr="0025052E" w14:paraId="19CB3698" w14:textId="77777777" w:rsidTr="009832CD">
        <w:tc>
          <w:tcPr>
            <w:tcW w:w="5070" w:type="dxa"/>
            <w:hideMark/>
          </w:tcPr>
          <w:p w14:paraId="5ECAEFA4"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2A585540" w14:textId="77777777" w:rsidR="0076090F" w:rsidRPr="0025052E" w:rsidRDefault="0076090F" w:rsidP="009832CD">
            <w:pPr>
              <w:jc w:val="both"/>
              <w:rPr>
                <w:sz w:val="22"/>
                <w:szCs w:val="22"/>
              </w:rPr>
            </w:pPr>
          </w:p>
        </w:tc>
      </w:tr>
      <w:tr w:rsidR="0076090F" w:rsidRPr="0025052E" w14:paraId="31D5D3A3" w14:textId="77777777" w:rsidTr="009832CD">
        <w:tc>
          <w:tcPr>
            <w:tcW w:w="5070" w:type="dxa"/>
            <w:hideMark/>
          </w:tcPr>
          <w:p w14:paraId="23FA1D7E"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4D4A2E0F" w14:textId="77777777" w:rsidR="0076090F" w:rsidRPr="0025052E" w:rsidRDefault="0076090F" w:rsidP="009832CD">
            <w:pPr>
              <w:jc w:val="both"/>
              <w:rPr>
                <w:sz w:val="22"/>
                <w:szCs w:val="22"/>
              </w:rPr>
            </w:pPr>
          </w:p>
        </w:tc>
      </w:tr>
      <w:tr w:rsidR="0076090F" w:rsidRPr="0025052E" w14:paraId="6A9443E1" w14:textId="77777777" w:rsidTr="009832CD">
        <w:tc>
          <w:tcPr>
            <w:tcW w:w="5070" w:type="dxa"/>
            <w:hideMark/>
          </w:tcPr>
          <w:p w14:paraId="7324D40D"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66E7EDA2" w14:textId="77777777" w:rsidR="0076090F" w:rsidRPr="0025052E" w:rsidRDefault="0076090F" w:rsidP="009832CD">
            <w:pPr>
              <w:jc w:val="both"/>
              <w:rPr>
                <w:sz w:val="22"/>
                <w:szCs w:val="22"/>
              </w:rPr>
            </w:pPr>
          </w:p>
        </w:tc>
      </w:tr>
    </w:tbl>
    <w:p w14:paraId="3C2C7FCD" w14:textId="77777777" w:rsidR="002326FC" w:rsidRPr="0025052E" w:rsidRDefault="00367E68" w:rsidP="0036220F">
      <w:pPr>
        <w:rPr>
          <w:sz w:val="22"/>
          <w:szCs w:val="22"/>
          <w:lang w:eastAsia="ar-SA"/>
        </w:rPr>
      </w:pPr>
      <w:r w:rsidRPr="0025052E">
        <w:rPr>
          <w:sz w:val="22"/>
          <w:szCs w:val="22"/>
          <w:lang w:eastAsia="ar-SA"/>
        </w:rPr>
        <w:br w:type="page"/>
      </w:r>
    </w:p>
    <w:p w14:paraId="34B99CAB" w14:textId="542988DC" w:rsidR="00D351E5" w:rsidRPr="0025052E" w:rsidRDefault="00C30E38" w:rsidP="00B562A7">
      <w:pPr>
        <w:jc w:val="right"/>
        <w:rPr>
          <w:b/>
        </w:rPr>
      </w:pPr>
      <w:r>
        <w:rPr>
          <w:b/>
          <w:bCs/>
        </w:rPr>
        <w:lastRenderedPageBreak/>
        <w:t>6</w:t>
      </w:r>
      <w:r w:rsidR="00D351E5" w:rsidRPr="0025052E">
        <w:rPr>
          <w:b/>
          <w:bCs/>
        </w:rPr>
        <w:t>.</w:t>
      </w:r>
      <w:r w:rsidR="00D351E5" w:rsidRPr="0025052E">
        <w:rPr>
          <w:b/>
        </w:rPr>
        <w:t>pielikums</w:t>
      </w:r>
    </w:p>
    <w:p w14:paraId="3B81FFB1" w14:textId="434450DF" w:rsidR="00A343FC" w:rsidRPr="0025052E" w:rsidRDefault="00A343FC" w:rsidP="00A343FC">
      <w:pPr>
        <w:jc w:val="right"/>
      </w:pPr>
      <w:r w:rsidRPr="0025052E">
        <w:t>Konkursa “</w:t>
      </w:r>
      <w:sdt>
        <w:sdtPr>
          <w:alias w:val="Subject"/>
          <w:tag w:val=""/>
          <w:id w:val="-377004733"/>
          <w:dataBinding w:prefixMappings="xmlns:ns0='http://purl.org/dc/elements/1.1/' xmlns:ns1='http://schemas.openxmlformats.org/package/2006/metadata/core-properties' " w:xpath="/ns1:coreProperties[1]/ns0:subject[1]" w:storeItemID="{6C3C8BC8-F283-45AE-878A-BAB7291924A1}"/>
          <w:text/>
        </w:sdtPr>
        <w:sdtEndPr/>
        <w:sdtContent>
          <w:r w:rsidR="00AE2BAD">
            <w:t>Jumtu tīrīšana no sniega un lāstekām</w:t>
          </w:r>
        </w:sdtContent>
      </w:sdt>
      <w:r w:rsidRPr="0025052E">
        <w:t>”</w:t>
      </w:r>
    </w:p>
    <w:p w14:paraId="053B022B" w14:textId="5B50AD17" w:rsidR="00A343FC" w:rsidRPr="0025052E" w:rsidRDefault="00A343FC" w:rsidP="00A343FC">
      <w:pPr>
        <w:jc w:val="right"/>
      </w:pPr>
      <w:r w:rsidRPr="0025052E">
        <w:t xml:space="preserve">(iepirkuma identifikācijas Nr. </w:t>
      </w:r>
      <w:sdt>
        <w:sdtPr>
          <w:alias w:val="Status"/>
          <w:tag w:val=""/>
          <w:id w:val="948742204"/>
          <w:dataBinding w:prefixMappings="xmlns:ns0='http://purl.org/dc/elements/1.1/' xmlns:ns1='http://schemas.openxmlformats.org/package/2006/metadata/core-properties' " w:xpath="/ns1:coreProperties[1]/ns1:contentStatus[1]" w:storeItemID="{6C3C8BC8-F283-45AE-878A-BAB7291924A1}"/>
          <w:text/>
        </w:sdtPr>
        <w:sdtEndPr/>
        <w:sdtContent>
          <w:r w:rsidR="00306D27">
            <w:t>SIA RNP 2026/27</w:t>
          </w:r>
        </w:sdtContent>
      </w:sdt>
      <w:r w:rsidRPr="0025052E">
        <w:t>)</w:t>
      </w:r>
    </w:p>
    <w:p w14:paraId="43CEEF6E" w14:textId="77777777" w:rsidR="00A343FC" w:rsidRPr="0025052E" w:rsidRDefault="00A343FC" w:rsidP="00A343FC">
      <w:pPr>
        <w:jc w:val="right"/>
      </w:pPr>
      <w:r w:rsidRPr="0025052E">
        <w:t>nolikumam</w:t>
      </w:r>
    </w:p>
    <w:p w14:paraId="4D3A2835" w14:textId="77777777" w:rsidR="002326FC" w:rsidRPr="0025052E" w:rsidRDefault="002326FC" w:rsidP="00F44D22">
      <w:pPr>
        <w:jc w:val="right"/>
        <w:rPr>
          <w:sz w:val="22"/>
          <w:szCs w:val="22"/>
          <w:lang w:eastAsia="ar-SA"/>
        </w:rPr>
      </w:pPr>
    </w:p>
    <w:p w14:paraId="485FA6EF" w14:textId="1B34AEB2" w:rsidR="00377491" w:rsidRDefault="00C9219D" w:rsidP="0036220F">
      <w:pPr>
        <w:pStyle w:val="Heading1"/>
        <w:numPr>
          <w:ilvl w:val="0"/>
          <w:numId w:val="0"/>
        </w:numPr>
        <w:jc w:val="center"/>
        <w:rPr>
          <w:rStyle w:val="None"/>
          <w:b w:val="0"/>
          <w:bCs/>
        </w:rPr>
      </w:pPr>
      <w:bookmarkStart w:id="177" w:name="_Toc63869496"/>
      <w:r w:rsidRPr="0025052E">
        <w:rPr>
          <w:rStyle w:val="None"/>
          <w:b w:val="0"/>
          <w:bCs/>
        </w:rPr>
        <w:t>Apakšuzņēmēja</w:t>
      </w:r>
      <w:r w:rsidR="00561F44" w:rsidRPr="0025052E">
        <w:rPr>
          <w:rStyle w:val="None"/>
          <w:b w:val="0"/>
          <w:bCs/>
        </w:rPr>
        <w:t xml:space="preserve"> (</w:t>
      </w:r>
      <w:r w:rsidR="00561F44" w:rsidRPr="0025052E">
        <w:t>≥</w:t>
      </w:r>
      <w:r w:rsidR="00561F44" w:rsidRPr="0025052E">
        <w:rPr>
          <w:rStyle w:val="None"/>
          <w:b w:val="0"/>
          <w:bCs/>
        </w:rPr>
        <w:t>10</w:t>
      </w:r>
      <w:r w:rsidR="00C43702">
        <w:rPr>
          <w:rStyle w:val="None"/>
          <w:b w:val="0"/>
          <w:bCs/>
        </w:rPr>
        <w:t xml:space="preserve"> 000 </w:t>
      </w:r>
      <w:proofErr w:type="spellStart"/>
      <w:r w:rsidR="00C43702">
        <w:rPr>
          <w:rStyle w:val="None"/>
          <w:b w:val="0"/>
          <w:bCs/>
        </w:rPr>
        <w:t>euro</w:t>
      </w:r>
      <w:proofErr w:type="spellEnd"/>
      <w:r w:rsidR="00C43702">
        <w:rPr>
          <w:rStyle w:val="None"/>
          <w:b w:val="0"/>
          <w:bCs/>
        </w:rPr>
        <w:t>)</w:t>
      </w:r>
      <w:r w:rsidR="002326FC" w:rsidRPr="0025052E">
        <w:rPr>
          <w:rStyle w:val="None"/>
          <w:b w:val="0"/>
          <w:bCs/>
        </w:rPr>
        <w:t xml:space="preserve"> </w:t>
      </w:r>
      <w:r w:rsidRPr="0025052E">
        <w:rPr>
          <w:rStyle w:val="None"/>
          <w:b w:val="0"/>
          <w:bCs/>
        </w:rPr>
        <w:t>/ personas, uz kuras spējām pretendents balstās, apliecinājums</w:t>
      </w:r>
      <w:bookmarkEnd w:id="177"/>
    </w:p>
    <w:p w14:paraId="6377570B" w14:textId="185B3FE4" w:rsidR="0013217C" w:rsidRPr="00306D27" w:rsidRDefault="0013217C" w:rsidP="0013217C">
      <w:pPr>
        <w:keepLines/>
        <w:widowControl w:val="0"/>
        <w:jc w:val="center"/>
        <w:rPr>
          <w:rFonts w:eastAsia="Times"/>
          <w:b/>
          <w:bCs/>
          <w:caps/>
          <w:color w:val="EE0000"/>
          <w:kern w:val="24"/>
          <w:sz w:val="24"/>
          <w:szCs w:val="24"/>
        </w:rPr>
      </w:pPr>
      <w:r w:rsidRPr="00306D27">
        <w:rPr>
          <w:rFonts w:eastAsia="Calibri"/>
          <w:bCs/>
          <w:color w:val="EE0000"/>
          <w:sz w:val="24"/>
          <w:szCs w:val="24"/>
        </w:rPr>
        <w:t xml:space="preserve">Iepirkuma priekšmeta _______ daļā </w:t>
      </w:r>
    </w:p>
    <w:p w14:paraId="32858313" w14:textId="1E14C7CC" w:rsidR="00C9219D" w:rsidRPr="0025052E" w:rsidRDefault="00C9219D" w:rsidP="00C9219D">
      <w:pPr>
        <w:jc w:val="center"/>
        <w:rPr>
          <w:b/>
          <w:sz w:val="22"/>
          <w:szCs w:val="22"/>
        </w:rPr>
      </w:pPr>
    </w:p>
    <w:p w14:paraId="1E41B0CF" w14:textId="77777777" w:rsidR="0036220F" w:rsidRPr="0025052E" w:rsidRDefault="0036220F" w:rsidP="00C9219D">
      <w:pPr>
        <w:jc w:val="center"/>
        <w:rPr>
          <w:b/>
          <w:sz w:val="22"/>
          <w:szCs w:val="22"/>
        </w:rPr>
      </w:pPr>
    </w:p>
    <w:p w14:paraId="5169654A" w14:textId="29F55FF3" w:rsidR="002326FC" w:rsidRPr="0025052E" w:rsidRDefault="001C6C2D" w:rsidP="00137693">
      <w:pPr>
        <w:pStyle w:val="Default"/>
        <w:keepLines/>
        <w:widowControl w:val="0"/>
        <w:rPr>
          <w:rStyle w:val="None"/>
          <w:sz w:val="22"/>
          <w:szCs w:val="22"/>
          <w:lang w:val="lv-LV"/>
        </w:rPr>
      </w:pPr>
      <w:r w:rsidRPr="0025052E">
        <w:rPr>
          <w:rStyle w:val="None"/>
          <w:rFonts w:eastAsia="Times"/>
          <w:sz w:val="22"/>
          <w:szCs w:val="22"/>
          <w:lang w:val="lv-LV"/>
        </w:rPr>
        <w:t>A</w:t>
      </w:r>
      <w:r w:rsidR="002326FC" w:rsidRPr="0025052E">
        <w:rPr>
          <w:rStyle w:val="None"/>
          <w:sz w:val="22"/>
          <w:szCs w:val="22"/>
          <w:lang w:val="lv-LV"/>
        </w:rPr>
        <w:t xml:space="preserve">r šo ____________ </w:t>
      </w:r>
      <w:r w:rsidR="002326FC" w:rsidRPr="0013217C">
        <w:rPr>
          <w:rStyle w:val="None"/>
          <w:i/>
          <w:iCs/>
          <w:color w:val="4472C4" w:themeColor="accent1"/>
          <w:sz w:val="22"/>
          <w:szCs w:val="22"/>
          <w:lang w:val="lv-LV"/>
        </w:rPr>
        <w:t>/Apakšuzņēmēja</w:t>
      </w:r>
      <w:r w:rsidRPr="0013217C">
        <w:rPr>
          <w:rStyle w:val="None"/>
          <w:i/>
          <w:iCs/>
          <w:color w:val="4472C4" w:themeColor="accent1"/>
          <w:sz w:val="22"/>
          <w:szCs w:val="22"/>
          <w:lang w:val="lv-LV"/>
        </w:rPr>
        <w:t xml:space="preserve"> / personas, uz kuras spējām balstās,</w:t>
      </w:r>
      <w:r w:rsidR="002326FC" w:rsidRPr="0013217C">
        <w:rPr>
          <w:rStyle w:val="None"/>
          <w:i/>
          <w:iCs/>
          <w:color w:val="4472C4" w:themeColor="accent1"/>
          <w:sz w:val="22"/>
          <w:szCs w:val="22"/>
          <w:lang w:val="lv-LV"/>
        </w:rPr>
        <w:t xml:space="preserve"> nosaukums, reģistrācijas numurs un adrese/</w:t>
      </w:r>
      <w:r w:rsidR="00992FD7" w:rsidRPr="0013217C">
        <w:rPr>
          <w:rStyle w:val="None"/>
          <w:i/>
          <w:iCs/>
          <w:color w:val="4472C4" w:themeColor="accent1"/>
          <w:sz w:val="22"/>
          <w:szCs w:val="22"/>
          <w:lang w:val="lv-LV"/>
        </w:rPr>
        <w:t xml:space="preserve"> </w:t>
      </w:r>
      <w:r w:rsidR="002326FC" w:rsidRPr="0025052E">
        <w:rPr>
          <w:rStyle w:val="None"/>
          <w:sz w:val="22"/>
          <w:szCs w:val="22"/>
          <w:lang w:val="lv-LV"/>
        </w:rPr>
        <w:t>apliecina, ka:</w:t>
      </w:r>
      <w:r w:rsidR="00997271">
        <w:rPr>
          <w:rStyle w:val="FootnoteReference"/>
          <w:sz w:val="22"/>
          <w:szCs w:val="22"/>
          <w:lang w:val="lv-LV"/>
        </w:rPr>
        <w:footnoteReference w:id="10"/>
      </w:r>
    </w:p>
    <w:p w14:paraId="5DEB82FE" w14:textId="77777777" w:rsidR="00137693" w:rsidRPr="0025052E" w:rsidRDefault="00137693" w:rsidP="00137693">
      <w:pPr>
        <w:pStyle w:val="Default"/>
        <w:keepLines/>
        <w:widowControl w:val="0"/>
        <w:rPr>
          <w:rStyle w:val="None"/>
          <w:rFonts w:eastAsia="Times"/>
          <w:sz w:val="22"/>
          <w:szCs w:val="22"/>
          <w:lang w:val="lv-LV"/>
        </w:rPr>
      </w:pPr>
    </w:p>
    <w:p w14:paraId="2B892BBC" w14:textId="77777777" w:rsidR="00377491" w:rsidRPr="0025052E" w:rsidRDefault="00377491" w:rsidP="00137693">
      <w:pPr>
        <w:pStyle w:val="Default"/>
        <w:keepLines/>
        <w:widowControl w:val="0"/>
        <w:rPr>
          <w:rStyle w:val="None"/>
          <w:rFonts w:eastAsia="Times"/>
          <w:sz w:val="22"/>
          <w:szCs w:val="22"/>
          <w:lang w:val="lv-LV"/>
        </w:rPr>
      </w:pPr>
    </w:p>
    <w:p w14:paraId="535FB13B" w14:textId="13AB9488" w:rsidR="002326FC" w:rsidRPr="004B06DD" w:rsidRDefault="00FC67DA" w:rsidP="00F01C63">
      <w:pPr>
        <w:pStyle w:val="Default"/>
        <w:keepLines/>
        <w:widowControl w:val="0"/>
        <w:numPr>
          <w:ilvl w:val="0"/>
          <w:numId w:val="13"/>
        </w:numPr>
        <w:jc w:val="both"/>
        <w:rPr>
          <w:rStyle w:val="None"/>
          <w:sz w:val="22"/>
          <w:szCs w:val="22"/>
          <w:lang w:val="lv-LV"/>
        </w:rPr>
      </w:pPr>
      <w:r w:rsidRPr="004B06DD">
        <w:rPr>
          <w:rStyle w:val="None"/>
          <w:sz w:val="22"/>
          <w:szCs w:val="22"/>
          <w:lang w:val="lv-LV"/>
        </w:rPr>
        <w:t>P</w:t>
      </w:r>
      <w:r w:rsidR="002326FC" w:rsidRPr="004B06DD">
        <w:rPr>
          <w:rStyle w:val="None"/>
          <w:sz w:val="22"/>
          <w:szCs w:val="22"/>
          <w:lang w:val="lv-LV"/>
        </w:rPr>
        <w:t xml:space="preserve">iekrīt piedalīties </w:t>
      </w:r>
      <w:r w:rsidR="001C6C2D" w:rsidRPr="004B06DD">
        <w:rPr>
          <w:rStyle w:val="None"/>
          <w:sz w:val="22"/>
          <w:szCs w:val="22"/>
          <w:lang w:val="lv-LV"/>
        </w:rPr>
        <w:t xml:space="preserve">SIA ”Rīgas namu pārvaldnieks” </w:t>
      </w:r>
      <w:r w:rsidR="0076090F" w:rsidRPr="004B06DD">
        <w:rPr>
          <w:rStyle w:val="None"/>
          <w:sz w:val="22"/>
          <w:szCs w:val="22"/>
          <w:lang w:val="lv-LV"/>
        </w:rPr>
        <w:t xml:space="preserve">organizētajā </w:t>
      </w:r>
      <w:r w:rsidR="00671A14" w:rsidRPr="004B06DD">
        <w:rPr>
          <w:sz w:val="22"/>
          <w:szCs w:val="22"/>
          <w:lang w:val="lv-LV"/>
        </w:rPr>
        <w:t>atklātā konkursā „</w:t>
      </w:r>
      <w:r w:rsidR="00822963" w:rsidRPr="004B06DD">
        <w:rPr>
          <w:lang w:val="lv-LV"/>
        </w:rPr>
        <w:t>Jumtu tīrīšana no sniega un lāstekām</w:t>
      </w:r>
      <w:r w:rsidR="00671A14" w:rsidRPr="004B06DD">
        <w:rPr>
          <w:sz w:val="22"/>
          <w:szCs w:val="22"/>
          <w:lang w:val="lv-LV"/>
        </w:rPr>
        <w:t xml:space="preserve">” (iepirkuma identifikācijas Nr. </w:t>
      </w:r>
      <w:r w:rsidR="0013217C" w:rsidRPr="004B06DD">
        <w:rPr>
          <w:sz w:val="22"/>
          <w:szCs w:val="22"/>
          <w:lang w:val="lv-LV"/>
        </w:rPr>
        <w:t>SIA RNP 202</w:t>
      </w:r>
      <w:r w:rsidR="00306D27">
        <w:rPr>
          <w:sz w:val="22"/>
          <w:szCs w:val="22"/>
          <w:lang w:val="lv-LV"/>
        </w:rPr>
        <w:t>6</w:t>
      </w:r>
      <w:r w:rsidR="0013217C" w:rsidRPr="004B06DD">
        <w:rPr>
          <w:sz w:val="22"/>
          <w:szCs w:val="22"/>
          <w:lang w:val="lv-LV"/>
        </w:rPr>
        <w:t>/</w:t>
      </w:r>
      <w:r w:rsidR="00306D27">
        <w:rPr>
          <w:sz w:val="22"/>
          <w:szCs w:val="22"/>
          <w:lang w:val="lv-LV"/>
        </w:rPr>
        <w:t>27</w:t>
      </w:r>
      <w:r w:rsidR="00671A14" w:rsidRPr="004B06DD">
        <w:rPr>
          <w:sz w:val="22"/>
          <w:szCs w:val="22"/>
          <w:lang w:val="lv-LV"/>
        </w:rPr>
        <w:t>)</w:t>
      </w:r>
      <w:r w:rsidR="00671A14" w:rsidRPr="004B06DD">
        <w:rPr>
          <w:rStyle w:val="None"/>
          <w:sz w:val="22"/>
          <w:szCs w:val="22"/>
          <w:lang w:val="lv-LV"/>
        </w:rPr>
        <w:t xml:space="preserve">, </w:t>
      </w:r>
      <w:r w:rsidR="002326FC" w:rsidRPr="004B06DD">
        <w:rPr>
          <w:rStyle w:val="None"/>
          <w:sz w:val="22"/>
          <w:szCs w:val="22"/>
          <w:lang w:val="lv-LV"/>
        </w:rPr>
        <w:t xml:space="preserve">kā _________ </w:t>
      </w:r>
      <w:r w:rsidR="002326FC" w:rsidRPr="004B06DD">
        <w:rPr>
          <w:rStyle w:val="None"/>
          <w:i/>
          <w:iCs/>
          <w:color w:val="4472C4" w:themeColor="accent1"/>
          <w:sz w:val="22"/>
          <w:szCs w:val="22"/>
          <w:lang w:val="lv-LV"/>
        </w:rPr>
        <w:t>/Pretendenta nosaukums/</w:t>
      </w:r>
      <w:r w:rsidR="002326FC" w:rsidRPr="004B06DD">
        <w:rPr>
          <w:rStyle w:val="None"/>
          <w:color w:val="4472C4" w:themeColor="accent1"/>
          <w:sz w:val="22"/>
          <w:szCs w:val="22"/>
          <w:lang w:val="lv-LV"/>
        </w:rPr>
        <w:t xml:space="preserve">, </w:t>
      </w:r>
      <w:r w:rsidR="002326FC" w:rsidRPr="004B06DD">
        <w:rPr>
          <w:rStyle w:val="None"/>
          <w:i/>
          <w:iCs/>
          <w:color w:val="4472C4" w:themeColor="accent1"/>
          <w:sz w:val="22"/>
          <w:szCs w:val="22"/>
          <w:lang w:val="lv-LV"/>
        </w:rPr>
        <w:t>/reģistrācijas numurs un adrese/</w:t>
      </w:r>
      <w:r w:rsidR="002326FC" w:rsidRPr="004B06DD">
        <w:rPr>
          <w:rStyle w:val="None"/>
          <w:color w:val="4472C4" w:themeColor="accent1"/>
          <w:sz w:val="22"/>
          <w:szCs w:val="22"/>
          <w:lang w:val="lv-LV"/>
        </w:rPr>
        <w:t xml:space="preserve"> </w:t>
      </w:r>
      <w:r w:rsidR="002326FC" w:rsidRPr="004B06DD">
        <w:rPr>
          <w:rStyle w:val="None"/>
          <w:sz w:val="22"/>
          <w:szCs w:val="22"/>
          <w:lang w:val="lv-LV"/>
        </w:rPr>
        <w:t>(turpmāk – Pretendent</w:t>
      </w:r>
      <w:r w:rsidR="002326FC" w:rsidRPr="004B06DD">
        <w:rPr>
          <w:rStyle w:val="None"/>
          <w:color w:val="auto"/>
          <w:sz w:val="22"/>
          <w:szCs w:val="22"/>
          <w:lang w:val="lv-LV"/>
        </w:rPr>
        <w:t>s)</w:t>
      </w:r>
      <w:r w:rsidR="002326FC" w:rsidRPr="004B06DD">
        <w:rPr>
          <w:rStyle w:val="None"/>
          <w:i/>
          <w:iCs/>
          <w:color w:val="auto"/>
          <w:sz w:val="22"/>
          <w:szCs w:val="22"/>
          <w:lang w:val="lv-LV"/>
        </w:rPr>
        <w:t xml:space="preserve"> </w:t>
      </w:r>
      <w:r w:rsidR="002326FC" w:rsidRPr="004B06DD">
        <w:rPr>
          <w:rStyle w:val="None"/>
          <w:i/>
          <w:iCs/>
          <w:color w:val="4472C4" w:themeColor="accent1"/>
          <w:sz w:val="22"/>
          <w:szCs w:val="22"/>
          <w:lang w:val="lv-LV"/>
        </w:rPr>
        <w:t>apakšuzņēmējs</w:t>
      </w:r>
      <w:r w:rsidR="00137693" w:rsidRPr="004B06DD">
        <w:rPr>
          <w:rStyle w:val="None"/>
          <w:i/>
          <w:iCs/>
          <w:color w:val="4472C4" w:themeColor="accent1"/>
          <w:sz w:val="22"/>
          <w:szCs w:val="22"/>
          <w:lang w:val="lv-LV"/>
        </w:rPr>
        <w:t xml:space="preserve"> / persona, uz kuras spējām balstās</w:t>
      </w:r>
      <w:r w:rsidR="002326FC" w:rsidRPr="004B06DD">
        <w:rPr>
          <w:rStyle w:val="None"/>
          <w:sz w:val="22"/>
          <w:szCs w:val="22"/>
          <w:lang w:val="lv-LV"/>
        </w:rPr>
        <w:t>, kā arī</w:t>
      </w:r>
    </w:p>
    <w:p w14:paraId="10DA716A" w14:textId="77777777" w:rsidR="00137693" w:rsidRPr="0025052E" w:rsidRDefault="00137693" w:rsidP="00137693">
      <w:pPr>
        <w:pStyle w:val="Default"/>
        <w:keepLines/>
        <w:widowControl w:val="0"/>
        <w:ind w:left="720"/>
        <w:rPr>
          <w:rStyle w:val="None"/>
          <w:rFonts w:eastAsia="Times"/>
          <w:sz w:val="22"/>
          <w:szCs w:val="22"/>
          <w:lang w:val="lv-LV"/>
        </w:rPr>
      </w:pPr>
    </w:p>
    <w:p w14:paraId="191F0D1C" w14:textId="185AE6F6" w:rsidR="002326FC" w:rsidRPr="0025052E" w:rsidRDefault="00FC67DA" w:rsidP="00F01C63">
      <w:pPr>
        <w:pStyle w:val="Default"/>
        <w:keepLines/>
        <w:widowControl w:val="0"/>
        <w:numPr>
          <w:ilvl w:val="0"/>
          <w:numId w:val="13"/>
        </w:numPr>
        <w:rPr>
          <w:rStyle w:val="None"/>
          <w:rFonts w:eastAsia="Times"/>
          <w:sz w:val="22"/>
          <w:szCs w:val="22"/>
          <w:lang w:val="lv-LV"/>
        </w:rPr>
      </w:pPr>
      <w:r>
        <w:rPr>
          <w:rStyle w:val="None"/>
          <w:sz w:val="22"/>
          <w:szCs w:val="22"/>
          <w:lang w:val="lv-LV"/>
        </w:rPr>
        <w:t>G</w:t>
      </w:r>
      <w:r w:rsidR="002326FC" w:rsidRPr="0025052E">
        <w:rPr>
          <w:rStyle w:val="None"/>
          <w:sz w:val="22"/>
          <w:szCs w:val="22"/>
          <w:lang w:val="lv-LV"/>
        </w:rPr>
        <w:t xml:space="preserve">adījumā, ja ar Pretendentu </w:t>
      </w:r>
      <w:r w:rsidR="00904D26" w:rsidRPr="0025052E">
        <w:rPr>
          <w:rStyle w:val="None"/>
          <w:sz w:val="22"/>
          <w:szCs w:val="22"/>
          <w:lang w:val="lv-LV"/>
        </w:rPr>
        <w:t>tiks</w:t>
      </w:r>
      <w:r w:rsidR="002326FC" w:rsidRPr="0025052E">
        <w:rPr>
          <w:rStyle w:val="None"/>
          <w:sz w:val="22"/>
          <w:szCs w:val="22"/>
          <w:lang w:val="lv-LV"/>
        </w:rPr>
        <w:t xml:space="preserve"> noslēgts iepirkuma līgums, apņemas:</w:t>
      </w:r>
    </w:p>
    <w:p w14:paraId="0DA1BB54" w14:textId="77777777" w:rsidR="00137693" w:rsidRPr="0025052E" w:rsidRDefault="00137693" w:rsidP="00137693">
      <w:pPr>
        <w:pStyle w:val="Default"/>
        <w:keepLines/>
        <w:widowControl w:val="0"/>
        <w:rPr>
          <w:rStyle w:val="None"/>
          <w:rFonts w:eastAsia="Times"/>
          <w:sz w:val="22"/>
          <w:szCs w:val="22"/>
          <w:lang w:val="lv-LV"/>
        </w:rPr>
      </w:pPr>
    </w:p>
    <w:p w14:paraId="5746BB7E" w14:textId="01C4025D" w:rsidR="002326FC" w:rsidRPr="0025052E" w:rsidRDefault="00587B22" w:rsidP="00F01C63">
      <w:pPr>
        <w:pStyle w:val="Default"/>
        <w:keepLines/>
        <w:widowControl w:val="0"/>
        <w:numPr>
          <w:ilvl w:val="1"/>
          <w:numId w:val="13"/>
        </w:numPr>
        <w:rPr>
          <w:rStyle w:val="None"/>
          <w:rFonts w:eastAsia="Times"/>
          <w:sz w:val="22"/>
          <w:szCs w:val="22"/>
          <w:lang w:val="lv-LV"/>
        </w:rPr>
      </w:pPr>
      <w:r w:rsidRPr="0025052E">
        <w:rPr>
          <w:rStyle w:val="None"/>
          <w:sz w:val="22"/>
          <w:szCs w:val="22"/>
          <w:lang w:val="lv-LV"/>
        </w:rPr>
        <w:t>sniegt šādus</w:t>
      </w:r>
      <w:r w:rsidR="00B777E1" w:rsidRPr="0025052E">
        <w:rPr>
          <w:rStyle w:val="None"/>
          <w:sz w:val="22"/>
          <w:szCs w:val="22"/>
          <w:lang w:val="lv-LV"/>
        </w:rPr>
        <w:t xml:space="preserve"> </w:t>
      </w:r>
      <w:r w:rsidR="00B777E1" w:rsidRPr="0025052E">
        <w:rPr>
          <w:sz w:val="22"/>
          <w:szCs w:val="22"/>
          <w:lang w:val="lv-LV" w:eastAsia="ar-SA"/>
        </w:rPr>
        <w:t>pakalpojumus</w:t>
      </w:r>
      <w:r w:rsidR="00137693" w:rsidRPr="0025052E">
        <w:rPr>
          <w:rStyle w:val="None"/>
          <w:sz w:val="22"/>
          <w:szCs w:val="22"/>
          <w:lang w:val="lv-LV"/>
        </w:rPr>
        <w:t xml:space="preserve"> (ja attiecināms)</w:t>
      </w:r>
      <w:r w:rsidR="002326FC" w:rsidRPr="0025052E">
        <w:rPr>
          <w:rStyle w:val="None"/>
          <w:sz w:val="22"/>
          <w:szCs w:val="22"/>
          <w:lang w:val="lv-LV"/>
        </w:rPr>
        <w:t>:</w:t>
      </w:r>
    </w:p>
    <w:p w14:paraId="5406DCA9" w14:textId="15EDA8B2" w:rsidR="00137693" w:rsidRPr="0013217C" w:rsidRDefault="002326FC" w:rsidP="00587B22">
      <w:pPr>
        <w:pStyle w:val="Default"/>
        <w:keepLines/>
        <w:widowControl w:val="0"/>
        <w:ind w:left="709"/>
        <w:jc w:val="both"/>
        <w:rPr>
          <w:rStyle w:val="None"/>
          <w:color w:val="4472C4" w:themeColor="accent1"/>
          <w:sz w:val="22"/>
          <w:szCs w:val="22"/>
          <w:lang w:val="lv-LV"/>
        </w:rPr>
      </w:pPr>
      <w:r w:rsidRPr="0013217C">
        <w:rPr>
          <w:rStyle w:val="None"/>
          <w:i/>
          <w:color w:val="4472C4" w:themeColor="accent1"/>
          <w:sz w:val="22"/>
          <w:szCs w:val="22"/>
          <w:lang w:val="lv-LV"/>
        </w:rPr>
        <w:t>/</w:t>
      </w:r>
      <w:r w:rsidRPr="0013217C">
        <w:rPr>
          <w:rStyle w:val="None"/>
          <w:i/>
          <w:iCs/>
          <w:color w:val="4472C4" w:themeColor="accent1"/>
          <w:sz w:val="22"/>
          <w:szCs w:val="22"/>
          <w:lang w:val="lv-LV"/>
        </w:rPr>
        <w:t xml:space="preserve">īss </w:t>
      </w:r>
      <w:r w:rsidR="00B777E1" w:rsidRPr="0013217C">
        <w:rPr>
          <w:i/>
          <w:color w:val="4472C4" w:themeColor="accent1"/>
          <w:sz w:val="22"/>
          <w:szCs w:val="22"/>
          <w:lang w:val="lv-LV" w:eastAsia="ar-SA"/>
        </w:rPr>
        <w:t>pakalpojumus</w:t>
      </w:r>
      <w:r w:rsidRPr="0013217C">
        <w:rPr>
          <w:rStyle w:val="None"/>
          <w:i/>
          <w:iCs/>
          <w:color w:val="4472C4" w:themeColor="accent1"/>
          <w:sz w:val="22"/>
          <w:szCs w:val="22"/>
          <w:lang w:val="lv-LV"/>
        </w:rPr>
        <w:t xml:space="preserve"> apraksts atbil</w:t>
      </w:r>
      <w:r w:rsidR="00B777E1" w:rsidRPr="0013217C">
        <w:rPr>
          <w:rStyle w:val="None"/>
          <w:i/>
          <w:iCs/>
          <w:color w:val="4472C4" w:themeColor="accent1"/>
          <w:sz w:val="22"/>
          <w:szCs w:val="22"/>
          <w:lang w:val="lv-LV"/>
        </w:rPr>
        <w:t xml:space="preserve">stoši Apakšuzņēmēju sarakstā nododamo </w:t>
      </w:r>
      <w:r w:rsidR="00587B22" w:rsidRPr="0013217C">
        <w:rPr>
          <w:rStyle w:val="None"/>
          <w:i/>
          <w:iCs/>
          <w:color w:val="4472C4" w:themeColor="accent1"/>
          <w:sz w:val="22"/>
          <w:szCs w:val="22"/>
          <w:lang w:val="lv-LV"/>
        </w:rPr>
        <w:t>sniedzamo pakalpojumu</w:t>
      </w:r>
      <w:r w:rsidR="00992FD7" w:rsidRPr="0013217C">
        <w:rPr>
          <w:rStyle w:val="None"/>
          <w:i/>
          <w:iCs/>
          <w:color w:val="4472C4" w:themeColor="accent1"/>
          <w:sz w:val="22"/>
          <w:szCs w:val="22"/>
          <w:lang w:val="lv-LV"/>
        </w:rPr>
        <w:t xml:space="preserve"> </w:t>
      </w:r>
      <w:r w:rsidRPr="0013217C">
        <w:rPr>
          <w:rStyle w:val="None"/>
          <w:i/>
          <w:iCs/>
          <w:color w:val="4472C4" w:themeColor="accent1"/>
          <w:sz w:val="22"/>
          <w:szCs w:val="22"/>
          <w:lang w:val="lv-LV"/>
        </w:rPr>
        <w:t>norādītajam</w:t>
      </w:r>
      <w:r w:rsidR="00B777E1" w:rsidRPr="0013217C">
        <w:rPr>
          <w:rStyle w:val="None"/>
          <w:i/>
          <w:iCs/>
          <w:color w:val="4472C4" w:themeColor="accent1"/>
          <w:sz w:val="22"/>
          <w:szCs w:val="22"/>
          <w:lang w:val="lv-LV"/>
        </w:rPr>
        <w:t xml:space="preserve"> apjomam</w:t>
      </w:r>
      <w:r w:rsidRPr="0013217C">
        <w:rPr>
          <w:rStyle w:val="None"/>
          <w:color w:val="4472C4" w:themeColor="accent1"/>
          <w:sz w:val="22"/>
          <w:szCs w:val="22"/>
          <w:lang w:val="lv-LV"/>
        </w:rPr>
        <w:t>/</w:t>
      </w:r>
      <w:r w:rsidR="007B57A2" w:rsidRPr="0013217C">
        <w:rPr>
          <w:rStyle w:val="None"/>
          <w:color w:val="4472C4" w:themeColor="accent1"/>
          <w:sz w:val="22"/>
          <w:szCs w:val="22"/>
          <w:lang w:val="lv-LV"/>
        </w:rPr>
        <w:t>.</w:t>
      </w:r>
    </w:p>
    <w:p w14:paraId="51D8344D" w14:textId="77777777" w:rsidR="00137693" w:rsidRPr="0025052E" w:rsidRDefault="00137693" w:rsidP="00137693">
      <w:pPr>
        <w:pStyle w:val="Default"/>
        <w:keepLines/>
        <w:widowControl w:val="0"/>
        <w:rPr>
          <w:rStyle w:val="None"/>
          <w:sz w:val="22"/>
          <w:szCs w:val="22"/>
          <w:lang w:val="lv-LV"/>
        </w:rPr>
      </w:pPr>
    </w:p>
    <w:p w14:paraId="1509CC18" w14:textId="77777777" w:rsidR="00997271" w:rsidRPr="002714F8" w:rsidRDefault="00997271" w:rsidP="00F01C63">
      <w:pPr>
        <w:pStyle w:val="Default"/>
        <w:keepLines/>
        <w:widowControl w:val="0"/>
        <w:numPr>
          <w:ilvl w:val="1"/>
          <w:numId w:val="13"/>
        </w:numPr>
        <w:rPr>
          <w:rStyle w:val="None"/>
          <w:rFonts w:eastAsia="Times"/>
          <w:sz w:val="22"/>
          <w:szCs w:val="22"/>
          <w:lang w:val="lv-LV"/>
        </w:rPr>
      </w:pPr>
      <w:r w:rsidRPr="002714F8">
        <w:rPr>
          <w:rStyle w:val="None"/>
          <w:sz w:val="22"/>
          <w:szCs w:val="22"/>
          <w:lang w:val="lv-LV"/>
        </w:rPr>
        <w:t xml:space="preserve">un nodot pretendentam šādus resursus (ja attiecināms): </w:t>
      </w:r>
    </w:p>
    <w:p w14:paraId="33E7821F" w14:textId="77777777" w:rsidR="00997271" w:rsidRPr="0013217C" w:rsidRDefault="00997271" w:rsidP="00997271">
      <w:pPr>
        <w:keepLines/>
        <w:widowControl w:val="0"/>
        <w:ind w:left="709"/>
        <w:rPr>
          <w:rStyle w:val="None"/>
          <w:color w:val="4472C4" w:themeColor="accent1"/>
          <w:sz w:val="22"/>
          <w:szCs w:val="22"/>
        </w:rPr>
      </w:pPr>
      <w:r w:rsidRPr="0013217C">
        <w:rPr>
          <w:rStyle w:val="None"/>
          <w:color w:val="4472C4" w:themeColor="accent1"/>
          <w:sz w:val="22"/>
          <w:szCs w:val="22"/>
        </w:rPr>
        <w:t>/</w:t>
      </w:r>
      <w:r w:rsidRPr="0013217C">
        <w:rPr>
          <w:rStyle w:val="None"/>
          <w:i/>
          <w:iCs/>
          <w:color w:val="4472C4" w:themeColor="accent1"/>
          <w:sz w:val="22"/>
          <w:szCs w:val="22"/>
        </w:rPr>
        <w:t>īss Pretendentam nododamo resursu (speciālistu un/vai tehniskā aprīkojuma) apraksts</w:t>
      </w:r>
      <w:r w:rsidRPr="0013217C">
        <w:rPr>
          <w:rStyle w:val="None"/>
          <w:color w:val="4472C4" w:themeColor="accent1"/>
          <w:sz w:val="22"/>
          <w:szCs w:val="22"/>
        </w:rPr>
        <w:t>/.</w:t>
      </w:r>
    </w:p>
    <w:p w14:paraId="5377AB17" w14:textId="77777777" w:rsidR="00997271" w:rsidRPr="002714F8" w:rsidRDefault="00997271" w:rsidP="00997271">
      <w:pPr>
        <w:keepLines/>
        <w:widowControl w:val="0"/>
        <w:rPr>
          <w:rStyle w:val="None"/>
          <w:sz w:val="22"/>
          <w:szCs w:val="22"/>
        </w:rPr>
      </w:pPr>
    </w:p>
    <w:p w14:paraId="30EB644D" w14:textId="2F83F612" w:rsidR="00997271" w:rsidRPr="002714F8" w:rsidRDefault="00997271" w:rsidP="00F01C63">
      <w:pPr>
        <w:pStyle w:val="ListParagraph"/>
        <w:keepLines/>
        <w:widowControl w:val="0"/>
        <w:numPr>
          <w:ilvl w:val="1"/>
          <w:numId w:val="13"/>
        </w:numPr>
        <w:rPr>
          <w:rStyle w:val="None"/>
          <w:rFonts w:eastAsia="Times"/>
          <w:sz w:val="22"/>
          <w:szCs w:val="22"/>
        </w:rPr>
      </w:pPr>
      <w:r w:rsidRPr="002714F8">
        <w:rPr>
          <w:sz w:val="22"/>
          <w:szCs w:val="22"/>
        </w:rPr>
        <w:t xml:space="preserve">nodot pretendentam šādas tehniskās un profesionālās spējas (ja attiecināms): </w:t>
      </w:r>
      <w:r w:rsidRPr="0013217C">
        <w:rPr>
          <w:i/>
          <w:iCs/>
          <w:color w:val="4472C4" w:themeColor="accent1"/>
          <w:sz w:val="22"/>
          <w:szCs w:val="22"/>
        </w:rPr>
        <w:t>/pretendentam nododamo tehnisko un profesionālo spēju apraksts, kurā norādīts tieši kādu pieredzi uzņēmējs nodot pretendentam vai uz kādu pieredzi pretendents balstās, lai apliecinātu savu kvalifikāciju/</w:t>
      </w:r>
      <w:r w:rsidR="00FC67DA" w:rsidRPr="0013217C">
        <w:rPr>
          <w:i/>
          <w:iCs/>
          <w:color w:val="4472C4" w:themeColor="accent1"/>
          <w:sz w:val="22"/>
          <w:szCs w:val="22"/>
        </w:rPr>
        <w:t>.</w:t>
      </w:r>
    </w:p>
    <w:p w14:paraId="5173BABC" w14:textId="77777777" w:rsidR="00997271" w:rsidRDefault="00997271" w:rsidP="00997271">
      <w:pPr>
        <w:pStyle w:val="ListParagraph"/>
        <w:keepLines/>
        <w:widowControl w:val="0"/>
        <w:rPr>
          <w:rStyle w:val="None"/>
          <w:rFonts w:eastAsia="Times"/>
          <w:sz w:val="22"/>
          <w:szCs w:val="22"/>
        </w:rPr>
      </w:pPr>
    </w:p>
    <w:p w14:paraId="5FCF9330" w14:textId="77777777" w:rsidR="00997271" w:rsidRPr="0013217C" w:rsidRDefault="00997271" w:rsidP="00F01C63">
      <w:pPr>
        <w:pStyle w:val="ListParagraph"/>
        <w:keepLines/>
        <w:widowControl w:val="0"/>
        <w:numPr>
          <w:ilvl w:val="1"/>
          <w:numId w:val="13"/>
        </w:numPr>
        <w:rPr>
          <w:rFonts w:eastAsia="Times"/>
          <w:color w:val="4472C4" w:themeColor="accent1"/>
          <w:sz w:val="22"/>
          <w:szCs w:val="22"/>
        </w:rPr>
      </w:pPr>
      <w:r w:rsidRPr="002714F8">
        <w:rPr>
          <w:rStyle w:val="None"/>
          <w:rFonts w:eastAsia="Times"/>
          <w:sz w:val="22"/>
          <w:szCs w:val="22"/>
        </w:rPr>
        <w:t xml:space="preserve">būt solidāri atbildīgs par iepirkuma līguma izpildi </w:t>
      </w:r>
      <w:r>
        <w:rPr>
          <w:rStyle w:val="None"/>
          <w:rFonts w:eastAsia="Times"/>
          <w:sz w:val="22"/>
          <w:szCs w:val="22"/>
        </w:rPr>
        <w:t xml:space="preserve">un parakstīt iepirkuma līgumu ar </w:t>
      </w:r>
      <w:r w:rsidRPr="002714F8">
        <w:rPr>
          <w:rStyle w:val="None"/>
          <w:sz w:val="22"/>
          <w:szCs w:val="22"/>
        </w:rPr>
        <w:t xml:space="preserve">SIA ”Rīgas namu pārvaldnieks” </w:t>
      </w:r>
      <w:r w:rsidRPr="0013217C">
        <w:rPr>
          <w:color w:val="4472C4" w:themeColor="accent1"/>
          <w:sz w:val="22"/>
          <w:szCs w:val="22"/>
        </w:rPr>
        <w:t>(ir attiecināms, ja pretendents balstās uz citu personu saimnieciskajām un finansiālajām spējām).</w:t>
      </w:r>
    </w:p>
    <w:p w14:paraId="7A74835B" w14:textId="77777777" w:rsidR="002326FC" w:rsidRPr="0025052E" w:rsidRDefault="002326FC" w:rsidP="002326FC">
      <w:pPr>
        <w:keepLines/>
        <w:widowControl w:val="0"/>
        <w:spacing w:after="200" w:line="360" w:lineRule="auto"/>
        <w:rPr>
          <w:rStyle w:val="None"/>
          <w:rFonts w:eastAsia="Times"/>
          <w:sz w:val="22"/>
          <w:szCs w:val="22"/>
        </w:rPr>
      </w:pPr>
    </w:p>
    <w:p w14:paraId="22D43F56" w14:textId="39CB6F6C" w:rsidR="002D7C1C" w:rsidRPr="0025052E" w:rsidRDefault="002D7C1C" w:rsidP="00377491">
      <w:pPr>
        <w:ind w:right="28"/>
        <w:rPr>
          <w:sz w:val="22"/>
          <w:szCs w:val="22"/>
          <w:lang w:eastAsia="lv-LV"/>
        </w:rPr>
      </w:pPr>
      <w:r w:rsidRPr="0025052E">
        <w:rPr>
          <w:rStyle w:val="None"/>
          <w:iCs/>
          <w:sz w:val="22"/>
          <w:szCs w:val="22"/>
        </w:rPr>
        <w:t>Apakšuzņēmēja / personas, uz kuras spējām balstās p</w:t>
      </w:r>
      <w:r w:rsidR="00377491" w:rsidRPr="0025052E">
        <w:rPr>
          <w:sz w:val="22"/>
          <w:szCs w:val="22"/>
          <w:lang w:eastAsia="lv-LV"/>
        </w:rPr>
        <w:t>araksts</w:t>
      </w:r>
      <w:r w:rsidRPr="0025052E">
        <w:rPr>
          <w:sz w:val="22"/>
          <w:szCs w:val="22"/>
          <w:lang w:eastAsia="lv-LV"/>
        </w:rPr>
        <w:t xml:space="preserve"> un vārds, uzvārds</w:t>
      </w:r>
      <w:r w:rsidR="00377491" w:rsidRPr="0025052E">
        <w:rPr>
          <w:sz w:val="22"/>
          <w:szCs w:val="22"/>
          <w:lang w:eastAsia="lv-LV"/>
        </w:rPr>
        <w:t>:</w:t>
      </w:r>
    </w:p>
    <w:p w14:paraId="058DDBAB" w14:textId="4C7E4C30" w:rsidR="00377491" w:rsidRPr="0025052E" w:rsidRDefault="00377491" w:rsidP="00377491">
      <w:pPr>
        <w:ind w:right="28"/>
        <w:rPr>
          <w:sz w:val="22"/>
          <w:szCs w:val="22"/>
          <w:lang w:eastAsia="lv-LV"/>
        </w:rPr>
      </w:pPr>
      <w:r w:rsidRPr="0025052E">
        <w:rPr>
          <w:sz w:val="22"/>
          <w:szCs w:val="22"/>
          <w:lang w:eastAsia="lv-LV"/>
        </w:rPr>
        <w:t xml:space="preserve"> __</w:t>
      </w:r>
      <w:r w:rsidR="002D7C1C" w:rsidRPr="0025052E">
        <w:rPr>
          <w:sz w:val="22"/>
          <w:szCs w:val="22"/>
          <w:lang w:eastAsia="lv-LV"/>
        </w:rPr>
        <w:t>______________________________________</w:t>
      </w:r>
    </w:p>
    <w:p w14:paraId="22EDCAB7" w14:textId="77777777" w:rsidR="00377491" w:rsidRPr="0025052E" w:rsidRDefault="00377491" w:rsidP="00377491">
      <w:pPr>
        <w:jc w:val="both"/>
        <w:rPr>
          <w:b/>
          <w:sz w:val="22"/>
          <w:szCs w:val="22"/>
          <w:vertAlign w:val="superscript"/>
        </w:rPr>
      </w:pPr>
      <w:r w:rsidRPr="0025052E">
        <w:rPr>
          <w:sz w:val="22"/>
          <w:szCs w:val="22"/>
          <w:lang w:eastAsia="lv-LV"/>
        </w:rPr>
        <w:t>Amats: ___________________________________</w:t>
      </w:r>
    </w:p>
    <w:p w14:paraId="7483D180" w14:textId="77777777" w:rsidR="00FC67DA" w:rsidRDefault="00FC67DA">
      <w:pPr>
        <w:rPr>
          <w:sz w:val="22"/>
          <w:szCs w:val="22"/>
          <w:lang w:eastAsia="ar-SA"/>
        </w:rPr>
      </w:pPr>
    </w:p>
    <w:p w14:paraId="000907DA" w14:textId="77777777" w:rsidR="00FC67DA" w:rsidRDefault="00FC67DA">
      <w:pPr>
        <w:rPr>
          <w:sz w:val="22"/>
          <w:szCs w:val="22"/>
          <w:lang w:eastAsia="ar-SA"/>
        </w:rPr>
      </w:pPr>
    </w:p>
    <w:p w14:paraId="757EDC7B" w14:textId="77777777" w:rsidR="00FC67DA" w:rsidRDefault="00FC67DA">
      <w:pPr>
        <w:rPr>
          <w:sz w:val="22"/>
          <w:szCs w:val="22"/>
          <w:lang w:eastAsia="ar-SA"/>
        </w:rPr>
      </w:pPr>
    </w:p>
    <w:p w14:paraId="1EDD53EC" w14:textId="77777777" w:rsidR="00FC67DA" w:rsidRDefault="00FC67DA">
      <w:pPr>
        <w:rPr>
          <w:sz w:val="22"/>
          <w:szCs w:val="22"/>
          <w:lang w:eastAsia="ar-SA"/>
        </w:rPr>
      </w:pPr>
    </w:p>
    <w:p w14:paraId="2BE941F4" w14:textId="77777777" w:rsidR="00FC67DA" w:rsidRDefault="00FC67DA">
      <w:pPr>
        <w:rPr>
          <w:sz w:val="22"/>
          <w:szCs w:val="22"/>
          <w:lang w:eastAsia="ar-SA"/>
        </w:rPr>
      </w:pPr>
    </w:p>
    <w:p w14:paraId="2E93F07A" w14:textId="77777777" w:rsidR="00FC67DA" w:rsidRDefault="00FC67DA">
      <w:pPr>
        <w:rPr>
          <w:sz w:val="22"/>
          <w:szCs w:val="22"/>
          <w:lang w:eastAsia="ar-SA"/>
        </w:rPr>
      </w:pPr>
    </w:p>
    <w:p w14:paraId="7C7D530E" w14:textId="77777777" w:rsidR="00FC67DA" w:rsidRDefault="00FC67DA">
      <w:pPr>
        <w:rPr>
          <w:sz w:val="22"/>
          <w:szCs w:val="22"/>
          <w:lang w:eastAsia="ar-SA"/>
        </w:rPr>
      </w:pPr>
    </w:p>
    <w:p w14:paraId="6EE83F03" w14:textId="77777777" w:rsidR="00FC67DA" w:rsidRDefault="00FC67DA">
      <w:pPr>
        <w:rPr>
          <w:sz w:val="22"/>
          <w:szCs w:val="22"/>
          <w:lang w:eastAsia="ar-SA"/>
        </w:rPr>
      </w:pPr>
    </w:p>
    <w:p w14:paraId="5EC64AE7" w14:textId="77777777" w:rsidR="00FC67DA" w:rsidRDefault="00FC67DA">
      <w:pPr>
        <w:rPr>
          <w:sz w:val="22"/>
          <w:szCs w:val="22"/>
          <w:lang w:eastAsia="ar-SA"/>
        </w:rPr>
      </w:pPr>
    </w:p>
    <w:p w14:paraId="783460A6" w14:textId="77777777" w:rsidR="00FC67DA" w:rsidRDefault="00FC67DA">
      <w:pPr>
        <w:rPr>
          <w:sz w:val="22"/>
          <w:szCs w:val="22"/>
          <w:lang w:eastAsia="ar-SA"/>
        </w:rPr>
      </w:pPr>
    </w:p>
    <w:p w14:paraId="0C6CAD41" w14:textId="77777777" w:rsidR="00FC67DA" w:rsidRDefault="00FC67DA">
      <w:pPr>
        <w:rPr>
          <w:sz w:val="22"/>
          <w:szCs w:val="22"/>
          <w:lang w:eastAsia="ar-SA"/>
        </w:rPr>
      </w:pPr>
    </w:p>
    <w:p w14:paraId="403F4E49" w14:textId="77777777" w:rsidR="00FC67DA" w:rsidRDefault="00FC67DA">
      <w:pPr>
        <w:rPr>
          <w:sz w:val="22"/>
          <w:szCs w:val="22"/>
          <w:lang w:eastAsia="ar-SA"/>
        </w:rPr>
      </w:pPr>
    </w:p>
    <w:p w14:paraId="57AB1EC9" w14:textId="77777777" w:rsidR="00FC67DA" w:rsidRDefault="00FC67DA">
      <w:pPr>
        <w:rPr>
          <w:sz w:val="22"/>
          <w:szCs w:val="22"/>
          <w:lang w:eastAsia="ar-SA"/>
        </w:rPr>
      </w:pPr>
    </w:p>
    <w:p w14:paraId="4B2564DA" w14:textId="7FAEC38C" w:rsidR="0036220F" w:rsidRDefault="0036220F">
      <w:pPr>
        <w:rPr>
          <w:sz w:val="22"/>
          <w:szCs w:val="22"/>
          <w:lang w:eastAsia="ar-SA"/>
        </w:rPr>
      </w:pPr>
    </w:p>
    <w:bookmarkEnd w:id="175"/>
    <w:bookmarkEnd w:id="176"/>
    <w:p w14:paraId="0BF15CB7" w14:textId="77777777" w:rsidR="00713192" w:rsidRDefault="00713192" w:rsidP="00F44D22">
      <w:pPr>
        <w:jc w:val="right"/>
        <w:rPr>
          <w:sz w:val="22"/>
          <w:szCs w:val="22"/>
          <w:lang w:eastAsia="ar-SA"/>
        </w:rPr>
      </w:pPr>
    </w:p>
    <w:p w14:paraId="3F632144" w14:textId="77777777" w:rsidR="00F915E0" w:rsidRDefault="00F915E0">
      <w:pPr>
        <w:rPr>
          <w:b/>
        </w:rPr>
      </w:pPr>
      <w:r>
        <w:rPr>
          <w:b/>
        </w:rPr>
        <w:br w:type="page"/>
      </w:r>
    </w:p>
    <w:p w14:paraId="1960D57B" w14:textId="0191547E" w:rsidR="00141669" w:rsidRPr="0025052E" w:rsidRDefault="00C30E38" w:rsidP="00F44D22">
      <w:pPr>
        <w:jc w:val="right"/>
        <w:rPr>
          <w:b/>
        </w:rPr>
      </w:pPr>
      <w:r>
        <w:rPr>
          <w:b/>
        </w:rPr>
        <w:lastRenderedPageBreak/>
        <w:t>7</w:t>
      </w:r>
      <w:r w:rsidR="00141669" w:rsidRPr="0025052E">
        <w:rPr>
          <w:b/>
        </w:rPr>
        <w:t>.pielikums</w:t>
      </w:r>
    </w:p>
    <w:p w14:paraId="7D9B33A7" w14:textId="3D18523F" w:rsidR="00A343FC" w:rsidRPr="0025052E" w:rsidRDefault="00A343FC" w:rsidP="00A343FC">
      <w:pPr>
        <w:jc w:val="right"/>
      </w:pPr>
      <w:bookmarkStart w:id="178" w:name="_Toc466539501"/>
      <w:bookmarkStart w:id="179" w:name="_Toc442789940"/>
      <w:bookmarkStart w:id="180" w:name="_Toc332985318"/>
      <w:bookmarkStart w:id="181" w:name="_Toc141785521"/>
      <w:bookmarkStart w:id="182" w:name="_Toc141785308"/>
      <w:bookmarkStart w:id="183" w:name="_Toc141341777"/>
      <w:r w:rsidRPr="0025052E">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AE2BAD">
            <w:t>Jumtu tīrīšana no sniega un lāstekām</w:t>
          </w:r>
        </w:sdtContent>
      </w:sdt>
      <w:r w:rsidRPr="0025052E">
        <w:t>”</w:t>
      </w:r>
    </w:p>
    <w:p w14:paraId="46197AC3" w14:textId="49413067" w:rsidR="00A343FC" w:rsidRPr="00F01C63" w:rsidRDefault="00A343FC" w:rsidP="00A343FC">
      <w:pPr>
        <w:jc w:val="right"/>
      </w:pPr>
      <w:r w:rsidRPr="00F01C63">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306D27">
            <w:t>SIA RNP 2026/27</w:t>
          </w:r>
        </w:sdtContent>
      </w:sdt>
      <w:r w:rsidRPr="00F01C63">
        <w:t>)</w:t>
      </w:r>
    </w:p>
    <w:p w14:paraId="5A8776A9" w14:textId="527174E3" w:rsidR="00A343FC" w:rsidRPr="00F01C63" w:rsidRDefault="00713192" w:rsidP="00A343FC">
      <w:pPr>
        <w:jc w:val="right"/>
      </w:pPr>
      <w:r w:rsidRPr="00F01C63">
        <w:t>N</w:t>
      </w:r>
      <w:r w:rsidR="00A343FC" w:rsidRPr="00F01C63">
        <w:t>olikumam</w:t>
      </w:r>
    </w:p>
    <w:p w14:paraId="11CB77F6" w14:textId="35D8EA09" w:rsidR="00713192" w:rsidRPr="00DF7279" w:rsidRDefault="00713192" w:rsidP="00713192">
      <w:pPr>
        <w:jc w:val="right"/>
        <w:rPr>
          <w:b/>
          <w:sz w:val="22"/>
          <w:szCs w:val="22"/>
        </w:rPr>
      </w:pPr>
      <w:r w:rsidRPr="00DF7279">
        <w:rPr>
          <w:iCs/>
          <w:sz w:val="22"/>
          <w:szCs w:val="22"/>
        </w:rPr>
        <w:t>Tehniskās specifikācijas pēdējās aktualizācijas datums</w:t>
      </w:r>
      <w:r w:rsidR="00306D27" w:rsidRPr="00DF7279">
        <w:rPr>
          <w:sz w:val="22"/>
          <w:szCs w:val="22"/>
        </w:rPr>
        <w:t xml:space="preserve"> </w:t>
      </w:r>
      <w:r w:rsidR="00DF7279" w:rsidRPr="00DF7279">
        <w:rPr>
          <w:sz w:val="22"/>
          <w:szCs w:val="22"/>
        </w:rPr>
        <w:t>22.04</w:t>
      </w:r>
      <w:r w:rsidRPr="00DF7279">
        <w:rPr>
          <w:sz w:val="22"/>
          <w:szCs w:val="22"/>
        </w:rPr>
        <w:t>.202</w:t>
      </w:r>
      <w:r w:rsidR="00306D27" w:rsidRPr="00DF7279">
        <w:rPr>
          <w:sz w:val="22"/>
          <w:szCs w:val="22"/>
        </w:rPr>
        <w:t>6</w:t>
      </w:r>
      <w:r w:rsidRPr="00DF7279">
        <w:rPr>
          <w:sz w:val="22"/>
          <w:szCs w:val="22"/>
        </w:rPr>
        <w:t>.</w:t>
      </w:r>
    </w:p>
    <w:p w14:paraId="6799C015" w14:textId="77777777" w:rsidR="00141669" w:rsidRPr="00DF7279" w:rsidRDefault="00141669" w:rsidP="00F44D22">
      <w:pPr>
        <w:pStyle w:val="Heading1"/>
        <w:numPr>
          <w:ilvl w:val="0"/>
          <w:numId w:val="0"/>
        </w:numPr>
        <w:rPr>
          <w:szCs w:val="24"/>
        </w:rPr>
      </w:pPr>
    </w:p>
    <w:p w14:paraId="0D689F35" w14:textId="3BC5CC1F" w:rsidR="00713192" w:rsidRPr="00DF7279" w:rsidRDefault="0028763E" w:rsidP="00FA032A">
      <w:pPr>
        <w:pStyle w:val="Heading1"/>
        <w:numPr>
          <w:ilvl w:val="0"/>
          <w:numId w:val="0"/>
        </w:numPr>
        <w:jc w:val="center"/>
        <w:rPr>
          <w:szCs w:val="24"/>
        </w:rPr>
      </w:pPr>
      <w:bookmarkStart w:id="184" w:name="_Toc536612513"/>
      <w:bookmarkStart w:id="185" w:name="_Toc63869497"/>
      <w:bookmarkStart w:id="186" w:name="_Hlk174008931"/>
      <w:r w:rsidRPr="00DF7279">
        <w:rPr>
          <w:szCs w:val="24"/>
        </w:rPr>
        <w:t>Tehniskā</w:t>
      </w:r>
      <w:r w:rsidR="00141669" w:rsidRPr="00DF7279">
        <w:rPr>
          <w:szCs w:val="24"/>
        </w:rPr>
        <w:t xml:space="preserve"> </w:t>
      </w:r>
      <w:bookmarkEnd w:id="178"/>
      <w:bookmarkEnd w:id="179"/>
      <w:bookmarkEnd w:id="180"/>
      <w:bookmarkEnd w:id="181"/>
      <w:bookmarkEnd w:id="182"/>
      <w:bookmarkEnd w:id="183"/>
      <w:bookmarkEnd w:id="184"/>
      <w:r w:rsidRPr="00DF7279">
        <w:rPr>
          <w:szCs w:val="24"/>
        </w:rPr>
        <w:t>specifikācija</w:t>
      </w:r>
      <w:bookmarkEnd w:id="185"/>
    </w:p>
    <w:bookmarkEnd w:id="186"/>
    <w:p w14:paraId="58158E2F" w14:textId="77777777" w:rsidR="0047245C" w:rsidRPr="00DF7279" w:rsidRDefault="0047245C" w:rsidP="00F01C63">
      <w:pPr>
        <w:pStyle w:val="ListParagraph"/>
        <w:widowControl w:val="0"/>
        <w:numPr>
          <w:ilvl w:val="0"/>
          <w:numId w:val="31"/>
        </w:numPr>
        <w:suppressAutoHyphens/>
        <w:autoSpaceDE w:val="0"/>
        <w:autoSpaceDN w:val="0"/>
        <w:adjustRightInd w:val="0"/>
        <w:contextualSpacing/>
        <w:jc w:val="left"/>
        <w:textAlignment w:val="baseline"/>
        <w:rPr>
          <w:b/>
          <w:bCs/>
          <w:szCs w:val="24"/>
        </w:rPr>
      </w:pPr>
      <w:r w:rsidRPr="00DF7279">
        <w:rPr>
          <w:b/>
          <w:bCs/>
          <w:szCs w:val="24"/>
        </w:rPr>
        <w:t>Iepirkuma priekšmets sadalīts astoņās daļās:</w:t>
      </w:r>
    </w:p>
    <w:tbl>
      <w:tblPr>
        <w:tblW w:w="8363" w:type="dxa"/>
        <w:tblInd w:w="421" w:type="dxa"/>
        <w:tblLayout w:type="fixed"/>
        <w:tblLook w:val="04A0" w:firstRow="1" w:lastRow="0" w:firstColumn="1" w:lastColumn="0" w:noHBand="0" w:noVBand="1"/>
      </w:tblPr>
      <w:tblGrid>
        <w:gridCol w:w="1310"/>
        <w:gridCol w:w="2632"/>
        <w:gridCol w:w="1444"/>
        <w:gridCol w:w="1276"/>
        <w:gridCol w:w="1701"/>
      </w:tblGrid>
      <w:tr w:rsidR="0047245C" w:rsidRPr="00DF7279" w14:paraId="5968E62B" w14:textId="77777777" w:rsidTr="00272E69">
        <w:trPr>
          <w:trHeight w:val="1296"/>
        </w:trPr>
        <w:tc>
          <w:tcPr>
            <w:tcW w:w="1310" w:type="dxa"/>
            <w:tcBorders>
              <w:top w:val="single" w:sz="4" w:space="0" w:color="auto"/>
              <w:left w:val="single" w:sz="4" w:space="0" w:color="auto"/>
              <w:bottom w:val="single" w:sz="4" w:space="0" w:color="auto"/>
              <w:right w:val="single" w:sz="4" w:space="0" w:color="auto"/>
            </w:tcBorders>
            <w:vAlign w:val="center"/>
            <w:hideMark/>
          </w:tcPr>
          <w:p w14:paraId="4DFC7B4A"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Iepirkuma daļa</w:t>
            </w:r>
          </w:p>
        </w:tc>
        <w:tc>
          <w:tcPr>
            <w:tcW w:w="2632" w:type="dxa"/>
            <w:tcBorders>
              <w:top w:val="single" w:sz="4" w:space="0" w:color="auto"/>
              <w:left w:val="nil"/>
              <w:bottom w:val="single" w:sz="4" w:space="0" w:color="auto"/>
              <w:right w:val="single" w:sz="4" w:space="0" w:color="auto"/>
            </w:tcBorders>
            <w:vAlign w:val="center"/>
            <w:hideMark/>
          </w:tcPr>
          <w:p w14:paraId="6A129408"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Iecirknis</w:t>
            </w:r>
          </w:p>
        </w:tc>
        <w:tc>
          <w:tcPr>
            <w:tcW w:w="1444" w:type="dxa"/>
            <w:tcBorders>
              <w:top w:val="single" w:sz="4" w:space="0" w:color="auto"/>
              <w:left w:val="nil"/>
              <w:bottom w:val="single" w:sz="4" w:space="0" w:color="auto"/>
              <w:right w:val="single" w:sz="4" w:space="0" w:color="auto"/>
            </w:tcBorders>
            <w:vAlign w:val="center"/>
            <w:hideMark/>
          </w:tcPr>
          <w:p w14:paraId="65C5E20D" w14:textId="689D0319" w:rsidR="0047245C" w:rsidRPr="00DF7279" w:rsidRDefault="00BB3BEB" w:rsidP="00272E69">
            <w:pPr>
              <w:jc w:val="center"/>
              <w:rPr>
                <w:b/>
                <w:bCs/>
                <w:color w:val="000000"/>
                <w:sz w:val="24"/>
                <w:szCs w:val="24"/>
                <w:lang w:eastAsia="lv-LV"/>
              </w:rPr>
            </w:pPr>
            <w:r w:rsidRPr="00DF7279">
              <w:rPr>
                <w:b/>
                <w:bCs/>
                <w:color w:val="000000"/>
                <w:sz w:val="24"/>
                <w:szCs w:val="24"/>
                <w:lang w:eastAsia="lv-LV"/>
              </w:rPr>
              <w:t>T</w:t>
            </w:r>
            <w:r w:rsidR="0047245C" w:rsidRPr="00DF7279">
              <w:rPr>
                <w:b/>
                <w:bCs/>
                <w:color w:val="000000"/>
                <w:sz w:val="24"/>
                <w:szCs w:val="24"/>
                <w:lang w:eastAsia="lv-LV"/>
              </w:rPr>
              <w:t>īrāmā jumtu platība m</w:t>
            </w:r>
            <w:r w:rsidR="0047245C" w:rsidRPr="00DF7279">
              <w:rPr>
                <w:b/>
                <w:bCs/>
                <w:color w:val="000000"/>
                <w:sz w:val="24"/>
                <w:szCs w:val="24"/>
                <w:vertAlign w:val="superscript"/>
                <w:lang w:eastAsia="lv-LV"/>
              </w:rPr>
              <w:t xml:space="preserve">2 </w:t>
            </w:r>
            <w:r w:rsidR="0047245C" w:rsidRPr="00DF7279">
              <w:rPr>
                <w:b/>
                <w:bCs/>
                <w:color w:val="000000"/>
                <w:sz w:val="24"/>
                <w:szCs w:val="24"/>
                <w:lang w:eastAsia="lv-LV"/>
              </w:rPr>
              <w:t>*</w:t>
            </w:r>
          </w:p>
        </w:tc>
        <w:tc>
          <w:tcPr>
            <w:tcW w:w="1276" w:type="dxa"/>
            <w:tcBorders>
              <w:top w:val="single" w:sz="4" w:space="0" w:color="auto"/>
              <w:left w:val="nil"/>
              <w:bottom w:val="single" w:sz="4" w:space="0" w:color="auto"/>
              <w:right w:val="single" w:sz="4" w:space="0" w:color="auto"/>
            </w:tcBorders>
            <w:vAlign w:val="center"/>
            <w:hideMark/>
          </w:tcPr>
          <w:p w14:paraId="737E032E"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Objektu skaits *</w:t>
            </w:r>
          </w:p>
        </w:tc>
        <w:tc>
          <w:tcPr>
            <w:tcW w:w="1701" w:type="dxa"/>
            <w:tcBorders>
              <w:top w:val="single" w:sz="4" w:space="0" w:color="auto"/>
              <w:left w:val="nil"/>
              <w:bottom w:val="single" w:sz="4" w:space="0" w:color="auto"/>
              <w:right w:val="single" w:sz="4" w:space="0" w:color="auto"/>
            </w:tcBorders>
            <w:vAlign w:val="center"/>
            <w:hideMark/>
          </w:tcPr>
          <w:p w14:paraId="444D0295" w14:textId="365093DA" w:rsidR="0047245C" w:rsidRPr="00DF7279" w:rsidRDefault="00BB3BEB" w:rsidP="00272E69">
            <w:pPr>
              <w:jc w:val="center"/>
              <w:rPr>
                <w:b/>
                <w:bCs/>
                <w:color w:val="000000"/>
                <w:sz w:val="24"/>
                <w:szCs w:val="24"/>
                <w:lang w:eastAsia="lv-LV"/>
              </w:rPr>
            </w:pPr>
            <w:r w:rsidRPr="00DF7279">
              <w:rPr>
                <w:b/>
                <w:bCs/>
                <w:color w:val="000000"/>
                <w:sz w:val="24"/>
                <w:szCs w:val="24"/>
                <w:lang w:eastAsia="lv-LV"/>
              </w:rPr>
              <w:t>T</w:t>
            </w:r>
            <w:r w:rsidR="0047245C" w:rsidRPr="00DF7279">
              <w:rPr>
                <w:b/>
                <w:bCs/>
                <w:color w:val="000000"/>
                <w:sz w:val="24"/>
                <w:szCs w:val="24"/>
                <w:lang w:eastAsia="lv-LV"/>
              </w:rPr>
              <w:t>īrāmie tekņu un karnīžu t/m *</w:t>
            </w:r>
          </w:p>
        </w:tc>
      </w:tr>
      <w:tr w:rsidR="0047245C" w:rsidRPr="00DF7279" w14:paraId="0FE2D938" w14:textId="77777777" w:rsidTr="00272E69">
        <w:trPr>
          <w:trHeight w:val="312"/>
        </w:trPr>
        <w:tc>
          <w:tcPr>
            <w:tcW w:w="8363" w:type="dxa"/>
            <w:gridSpan w:val="5"/>
            <w:tcBorders>
              <w:top w:val="single" w:sz="4" w:space="0" w:color="auto"/>
              <w:left w:val="single" w:sz="4" w:space="0" w:color="auto"/>
              <w:bottom w:val="single" w:sz="4" w:space="0" w:color="auto"/>
              <w:right w:val="single" w:sz="4" w:space="0" w:color="000000"/>
            </w:tcBorders>
            <w:vAlign w:val="center"/>
            <w:hideMark/>
          </w:tcPr>
          <w:p w14:paraId="2852E9DF"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Jumtu tīrīšana no pārvaldīšanā esošajām dzīvojamām ēkām</w:t>
            </w:r>
          </w:p>
        </w:tc>
      </w:tr>
      <w:tr w:rsidR="0047245C" w:rsidRPr="00DF7279" w14:paraId="6DCD3006" w14:textId="77777777" w:rsidTr="00272E69">
        <w:trPr>
          <w:trHeight w:val="312"/>
        </w:trPr>
        <w:tc>
          <w:tcPr>
            <w:tcW w:w="1310" w:type="dxa"/>
            <w:tcBorders>
              <w:top w:val="nil"/>
              <w:left w:val="single" w:sz="4" w:space="0" w:color="auto"/>
              <w:bottom w:val="single" w:sz="4" w:space="0" w:color="auto"/>
              <w:right w:val="single" w:sz="4" w:space="0" w:color="auto"/>
            </w:tcBorders>
            <w:vAlign w:val="center"/>
            <w:hideMark/>
          </w:tcPr>
          <w:p w14:paraId="0CB3FE95"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1.daļa</w:t>
            </w:r>
          </w:p>
        </w:tc>
        <w:tc>
          <w:tcPr>
            <w:tcW w:w="2632" w:type="dxa"/>
            <w:tcBorders>
              <w:top w:val="nil"/>
              <w:left w:val="nil"/>
              <w:bottom w:val="single" w:sz="4" w:space="0" w:color="auto"/>
              <w:right w:val="single" w:sz="4" w:space="0" w:color="auto"/>
            </w:tcBorders>
            <w:vAlign w:val="center"/>
            <w:hideMark/>
          </w:tcPr>
          <w:p w14:paraId="703A474F" w14:textId="77777777" w:rsidR="0047245C" w:rsidRPr="00DF7279" w:rsidRDefault="0047245C" w:rsidP="00272E69">
            <w:pPr>
              <w:jc w:val="right"/>
              <w:rPr>
                <w:color w:val="000000"/>
                <w:sz w:val="24"/>
                <w:szCs w:val="24"/>
                <w:lang w:eastAsia="lv-LV"/>
              </w:rPr>
            </w:pPr>
            <w:r w:rsidRPr="00DF7279">
              <w:rPr>
                <w:color w:val="000000"/>
                <w:sz w:val="24"/>
                <w:szCs w:val="24"/>
                <w:lang w:eastAsia="lv-LV"/>
              </w:rPr>
              <w:t>Centrs (Vecrīga)</w:t>
            </w:r>
          </w:p>
        </w:tc>
        <w:tc>
          <w:tcPr>
            <w:tcW w:w="1444" w:type="dxa"/>
            <w:tcBorders>
              <w:top w:val="nil"/>
              <w:left w:val="nil"/>
              <w:bottom w:val="single" w:sz="4" w:space="0" w:color="auto"/>
              <w:right w:val="single" w:sz="4" w:space="0" w:color="auto"/>
            </w:tcBorders>
            <w:vAlign w:val="center"/>
            <w:hideMark/>
          </w:tcPr>
          <w:p w14:paraId="06CE8FD9" w14:textId="77777777" w:rsidR="0047245C" w:rsidRPr="00DF7279" w:rsidRDefault="0047245C" w:rsidP="00272E69">
            <w:pPr>
              <w:jc w:val="center"/>
              <w:rPr>
                <w:color w:val="000000"/>
                <w:sz w:val="24"/>
                <w:szCs w:val="24"/>
                <w:lang w:eastAsia="lv-LV"/>
              </w:rPr>
            </w:pPr>
            <w:r w:rsidRPr="00DF7279">
              <w:rPr>
                <w:color w:val="000000"/>
                <w:sz w:val="24"/>
                <w:szCs w:val="24"/>
                <w:lang w:eastAsia="lv-LV"/>
              </w:rPr>
              <w:t>108 584</w:t>
            </w:r>
          </w:p>
        </w:tc>
        <w:tc>
          <w:tcPr>
            <w:tcW w:w="1276" w:type="dxa"/>
            <w:tcBorders>
              <w:top w:val="nil"/>
              <w:left w:val="nil"/>
              <w:bottom w:val="single" w:sz="4" w:space="0" w:color="auto"/>
              <w:right w:val="single" w:sz="4" w:space="0" w:color="auto"/>
            </w:tcBorders>
            <w:vAlign w:val="center"/>
            <w:hideMark/>
          </w:tcPr>
          <w:p w14:paraId="3D712BE8" w14:textId="77777777" w:rsidR="0047245C" w:rsidRPr="00DF7279" w:rsidRDefault="0047245C" w:rsidP="00272E69">
            <w:pPr>
              <w:jc w:val="center"/>
              <w:rPr>
                <w:color w:val="000000"/>
                <w:sz w:val="24"/>
                <w:szCs w:val="24"/>
                <w:lang w:eastAsia="lv-LV"/>
              </w:rPr>
            </w:pPr>
            <w:r w:rsidRPr="00DF7279">
              <w:rPr>
                <w:color w:val="000000"/>
                <w:sz w:val="24"/>
                <w:szCs w:val="24"/>
                <w:lang w:eastAsia="lv-LV"/>
              </w:rPr>
              <w:t>282</w:t>
            </w:r>
          </w:p>
        </w:tc>
        <w:tc>
          <w:tcPr>
            <w:tcW w:w="1701" w:type="dxa"/>
            <w:tcBorders>
              <w:top w:val="nil"/>
              <w:left w:val="nil"/>
              <w:bottom w:val="single" w:sz="4" w:space="0" w:color="auto"/>
              <w:right w:val="single" w:sz="4" w:space="0" w:color="auto"/>
            </w:tcBorders>
            <w:noWrap/>
            <w:vAlign w:val="bottom"/>
            <w:hideMark/>
          </w:tcPr>
          <w:p w14:paraId="39AE4656" w14:textId="77777777" w:rsidR="0047245C" w:rsidRPr="00DF7279" w:rsidRDefault="0047245C" w:rsidP="00272E69">
            <w:pPr>
              <w:jc w:val="center"/>
              <w:rPr>
                <w:color w:val="000000"/>
                <w:sz w:val="24"/>
                <w:szCs w:val="24"/>
                <w:lang w:eastAsia="lv-LV"/>
              </w:rPr>
            </w:pPr>
            <w:r w:rsidRPr="00DF7279">
              <w:rPr>
                <w:color w:val="000000"/>
                <w:sz w:val="24"/>
                <w:szCs w:val="24"/>
                <w:lang w:eastAsia="lv-LV"/>
              </w:rPr>
              <w:t>21 715</w:t>
            </w:r>
          </w:p>
        </w:tc>
      </w:tr>
      <w:tr w:rsidR="0047245C" w:rsidRPr="00DF7279" w14:paraId="762563F3" w14:textId="77777777" w:rsidTr="00272E69">
        <w:trPr>
          <w:trHeight w:val="312"/>
        </w:trPr>
        <w:tc>
          <w:tcPr>
            <w:tcW w:w="1310" w:type="dxa"/>
            <w:tcBorders>
              <w:top w:val="nil"/>
              <w:left w:val="single" w:sz="4" w:space="0" w:color="auto"/>
              <w:bottom w:val="single" w:sz="4" w:space="0" w:color="auto"/>
              <w:right w:val="single" w:sz="4" w:space="0" w:color="auto"/>
            </w:tcBorders>
            <w:vAlign w:val="center"/>
            <w:hideMark/>
          </w:tcPr>
          <w:p w14:paraId="73B84DC3"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2.daļa</w:t>
            </w:r>
          </w:p>
        </w:tc>
        <w:tc>
          <w:tcPr>
            <w:tcW w:w="2632" w:type="dxa"/>
            <w:tcBorders>
              <w:top w:val="nil"/>
              <w:left w:val="nil"/>
              <w:bottom w:val="single" w:sz="4" w:space="0" w:color="auto"/>
              <w:right w:val="single" w:sz="4" w:space="0" w:color="auto"/>
            </w:tcBorders>
            <w:vAlign w:val="center"/>
            <w:hideMark/>
          </w:tcPr>
          <w:p w14:paraId="008C2E26" w14:textId="77777777" w:rsidR="0047245C" w:rsidRPr="00DF7279" w:rsidRDefault="0047245C" w:rsidP="00272E69">
            <w:pPr>
              <w:jc w:val="right"/>
              <w:rPr>
                <w:color w:val="000000"/>
                <w:sz w:val="24"/>
                <w:szCs w:val="24"/>
                <w:lang w:eastAsia="lv-LV"/>
              </w:rPr>
            </w:pPr>
            <w:r w:rsidRPr="00DF7279">
              <w:rPr>
                <w:color w:val="000000"/>
                <w:sz w:val="24"/>
                <w:szCs w:val="24"/>
                <w:lang w:eastAsia="lv-LV"/>
              </w:rPr>
              <w:t>Centrs</w:t>
            </w:r>
          </w:p>
        </w:tc>
        <w:tc>
          <w:tcPr>
            <w:tcW w:w="1444" w:type="dxa"/>
            <w:tcBorders>
              <w:top w:val="nil"/>
              <w:left w:val="nil"/>
              <w:bottom w:val="single" w:sz="4" w:space="0" w:color="auto"/>
              <w:right w:val="single" w:sz="4" w:space="0" w:color="auto"/>
            </w:tcBorders>
            <w:vAlign w:val="center"/>
            <w:hideMark/>
          </w:tcPr>
          <w:p w14:paraId="1CD32878" w14:textId="77777777" w:rsidR="0047245C" w:rsidRPr="00DF7279" w:rsidRDefault="0047245C" w:rsidP="00272E69">
            <w:pPr>
              <w:jc w:val="center"/>
              <w:rPr>
                <w:color w:val="000000"/>
                <w:sz w:val="24"/>
                <w:szCs w:val="24"/>
                <w:lang w:eastAsia="lv-LV"/>
              </w:rPr>
            </w:pPr>
            <w:r w:rsidRPr="00DF7279">
              <w:rPr>
                <w:color w:val="000000"/>
                <w:sz w:val="24"/>
                <w:szCs w:val="24"/>
                <w:lang w:eastAsia="lv-LV"/>
              </w:rPr>
              <w:t>108 584</w:t>
            </w:r>
          </w:p>
        </w:tc>
        <w:tc>
          <w:tcPr>
            <w:tcW w:w="1276" w:type="dxa"/>
            <w:tcBorders>
              <w:top w:val="nil"/>
              <w:left w:val="nil"/>
              <w:bottom w:val="single" w:sz="4" w:space="0" w:color="auto"/>
              <w:right w:val="single" w:sz="4" w:space="0" w:color="auto"/>
            </w:tcBorders>
            <w:vAlign w:val="center"/>
            <w:hideMark/>
          </w:tcPr>
          <w:p w14:paraId="6BC45411" w14:textId="77777777" w:rsidR="0047245C" w:rsidRPr="00DF7279" w:rsidRDefault="0047245C" w:rsidP="00272E69">
            <w:pPr>
              <w:jc w:val="center"/>
              <w:rPr>
                <w:color w:val="000000"/>
                <w:sz w:val="24"/>
                <w:szCs w:val="24"/>
                <w:lang w:eastAsia="lv-LV"/>
              </w:rPr>
            </w:pPr>
            <w:r w:rsidRPr="00DF7279">
              <w:rPr>
                <w:color w:val="000000"/>
                <w:sz w:val="24"/>
                <w:szCs w:val="24"/>
                <w:lang w:eastAsia="lv-LV"/>
              </w:rPr>
              <w:t>283</w:t>
            </w:r>
          </w:p>
        </w:tc>
        <w:tc>
          <w:tcPr>
            <w:tcW w:w="1701" w:type="dxa"/>
            <w:tcBorders>
              <w:top w:val="nil"/>
              <w:left w:val="nil"/>
              <w:bottom w:val="single" w:sz="4" w:space="0" w:color="auto"/>
              <w:right w:val="single" w:sz="4" w:space="0" w:color="auto"/>
            </w:tcBorders>
            <w:noWrap/>
            <w:vAlign w:val="bottom"/>
            <w:hideMark/>
          </w:tcPr>
          <w:p w14:paraId="65D9F8A9" w14:textId="77777777" w:rsidR="0047245C" w:rsidRPr="00DF7279" w:rsidRDefault="0047245C" w:rsidP="00272E69">
            <w:pPr>
              <w:jc w:val="center"/>
              <w:rPr>
                <w:color w:val="000000"/>
                <w:sz w:val="24"/>
                <w:szCs w:val="24"/>
                <w:lang w:eastAsia="lv-LV"/>
              </w:rPr>
            </w:pPr>
            <w:r w:rsidRPr="00DF7279">
              <w:rPr>
                <w:color w:val="000000"/>
                <w:sz w:val="24"/>
                <w:szCs w:val="24"/>
                <w:lang w:eastAsia="lv-LV"/>
              </w:rPr>
              <w:t>21 716</w:t>
            </w:r>
          </w:p>
        </w:tc>
      </w:tr>
      <w:tr w:rsidR="0047245C" w:rsidRPr="00DF7279" w14:paraId="65222A4D" w14:textId="77777777" w:rsidTr="00272E69">
        <w:trPr>
          <w:trHeight w:val="312"/>
        </w:trPr>
        <w:tc>
          <w:tcPr>
            <w:tcW w:w="1310" w:type="dxa"/>
            <w:tcBorders>
              <w:top w:val="nil"/>
              <w:left w:val="single" w:sz="4" w:space="0" w:color="auto"/>
              <w:bottom w:val="single" w:sz="4" w:space="0" w:color="auto"/>
              <w:right w:val="single" w:sz="4" w:space="0" w:color="auto"/>
            </w:tcBorders>
            <w:vAlign w:val="center"/>
            <w:hideMark/>
          </w:tcPr>
          <w:p w14:paraId="13786B73"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3.daļa</w:t>
            </w:r>
          </w:p>
        </w:tc>
        <w:tc>
          <w:tcPr>
            <w:tcW w:w="2632" w:type="dxa"/>
            <w:tcBorders>
              <w:top w:val="nil"/>
              <w:left w:val="nil"/>
              <w:bottom w:val="single" w:sz="4" w:space="0" w:color="auto"/>
              <w:right w:val="single" w:sz="4" w:space="0" w:color="auto"/>
            </w:tcBorders>
            <w:vAlign w:val="center"/>
            <w:hideMark/>
          </w:tcPr>
          <w:p w14:paraId="0DBECC29" w14:textId="77777777" w:rsidR="0047245C" w:rsidRPr="00DF7279" w:rsidRDefault="0047245C" w:rsidP="00272E69">
            <w:pPr>
              <w:jc w:val="right"/>
              <w:rPr>
                <w:color w:val="000000"/>
                <w:sz w:val="24"/>
                <w:szCs w:val="24"/>
                <w:lang w:eastAsia="lv-LV"/>
              </w:rPr>
            </w:pPr>
            <w:r w:rsidRPr="00DF7279">
              <w:rPr>
                <w:color w:val="000000"/>
                <w:sz w:val="24"/>
                <w:szCs w:val="24"/>
                <w:lang w:eastAsia="lv-LV"/>
              </w:rPr>
              <w:t>Austrumi</w:t>
            </w:r>
          </w:p>
        </w:tc>
        <w:tc>
          <w:tcPr>
            <w:tcW w:w="1444" w:type="dxa"/>
            <w:tcBorders>
              <w:top w:val="nil"/>
              <w:left w:val="nil"/>
              <w:bottom w:val="single" w:sz="4" w:space="0" w:color="auto"/>
              <w:right w:val="single" w:sz="4" w:space="0" w:color="auto"/>
            </w:tcBorders>
            <w:vAlign w:val="center"/>
            <w:hideMark/>
          </w:tcPr>
          <w:p w14:paraId="6BAAE8E7" w14:textId="77777777" w:rsidR="0047245C" w:rsidRPr="00DF7279" w:rsidRDefault="0047245C" w:rsidP="00272E69">
            <w:pPr>
              <w:jc w:val="center"/>
              <w:rPr>
                <w:color w:val="000000"/>
                <w:sz w:val="24"/>
                <w:szCs w:val="24"/>
                <w:lang w:eastAsia="lv-LV"/>
              </w:rPr>
            </w:pPr>
            <w:r w:rsidRPr="00DF7279">
              <w:rPr>
                <w:color w:val="000000"/>
                <w:sz w:val="24"/>
                <w:szCs w:val="24"/>
                <w:lang w:eastAsia="lv-LV"/>
              </w:rPr>
              <w:t>40 243</w:t>
            </w:r>
          </w:p>
        </w:tc>
        <w:tc>
          <w:tcPr>
            <w:tcW w:w="1276" w:type="dxa"/>
            <w:tcBorders>
              <w:top w:val="nil"/>
              <w:left w:val="nil"/>
              <w:bottom w:val="single" w:sz="4" w:space="0" w:color="auto"/>
              <w:right w:val="single" w:sz="4" w:space="0" w:color="auto"/>
            </w:tcBorders>
            <w:vAlign w:val="center"/>
            <w:hideMark/>
          </w:tcPr>
          <w:p w14:paraId="16B5E5F9" w14:textId="77777777" w:rsidR="0047245C" w:rsidRPr="00DF7279" w:rsidRDefault="0047245C" w:rsidP="00272E69">
            <w:pPr>
              <w:jc w:val="center"/>
              <w:rPr>
                <w:color w:val="000000"/>
                <w:sz w:val="24"/>
                <w:szCs w:val="24"/>
                <w:lang w:eastAsia="lv-LV"/>
              </w:rPr>
            </w:pPr>
            <w:r w:rsidRPr="00DF7279">
              <w:rPr>
                <w:color w:val="000000"/>
                <w:sz w:val="24"/>
                <w:szCs w:val="24"/>
                <w:lang w:eastAsia="lv-LV"/>
              </w:rPr>
              <w:t>91</w:t>
            </w:r>
          </w:p>
        </w:tc>
        <w:tc>
          <w:tcPr>
            <w:tcW w:w="1701" w:type="dxa"/>
            <w:tcBorders>
              <w:top w:val="nil"/>
              <w:left w:val="nil"/>
              <w:bottom w:val="single" w:sz="4" w:space="0" w:color="auto"/>
              <w:right w:val="single" w:sz="4" w:space="0" w:color="auto"/>
            </w:tcBorders>
            <w:noWrap/>
            <w:vAlign w:val="bottom"/>
            <w:hideMark/>
          </w:tcPr>
          <w:p w14:paraId="5B444544" w14:textId="77777777" w:rsidR="0047245C" w:rsidRPr="00DF7279" w:rsidRDefault="0047245C" w:rsidP="00272E69">
            <w:pPr>
              <w:jc w:val="center"/>
              <w:rPr>
                <w:color w:val="000000"/>
                <w:sz w:val="24"/>
                <w:szCs w:val="24"/>
                <w:lang w:eastAsia="lv-LV"/>
              </w:rPr>
            </w:pPr>
            <w:r w:rsidRPr="00DF7279">
              <w:rPr>
                <w:color w:val="000000"/>
                <w:sz w:val="24"/>
                <w:szCs w:val="24"/>
                <w:lang w:eastAsia="lv-LV"/>
              </w:rPr>
              <w:t>8 049</w:t>
            </w:r>
          </w:p>
        </w:tc>
      </w:tr>
      <w:tr w:rsidR="0047245C" w:rsidRPr="00DF7279" w14:paraId="0CB78740" w14:textId="77777777" w:rsidTr="00272E69">
        <w:trPr>
          <w:trHeight w:val="312"/>
        </w:trPr>
        <w:tc>
          <w:tcPr>
            <w:tcW w:w="1310" w:type="dxa"/>
            <w:tcBorders>
              <w:top w:val="nil"/>
              <w:left w:val="single" w:sz="4" w:space="0" w:color="auto"/>
              <w:bottom w:val="single" w:sz="4" w:space="0" w:color="auto"/>
              <w:right w:val="single" w:sz="4" w:space="0" w:color="auto"/>
            </w:tcBorders>
            <w:vAlign w:val="center"/>
            <w:hideMark/>
          </w:tcPr>
          <w:p w14:paraId="6ABDBBB0"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4.daļa</w:t>
            </w:r>
          </w:p>
        </w:tc>
        <w:tc>
          <w:tcPr>
            <w:tcW w:w="2632" w:type="dxa"/>
            <w:tcBorders>
              <w:top w:val="nil"/>
              <w:left w:val="nil"/>
              <w:bottom w:val="single" w:sz="4" w:space="0" w:color="auto"/>
              <w:right w:val="single" w:sz="4" w:space="0" w:color="auto"/>
            </w:tcBorders>
            <w:vAlign w:val="center"/>
            <w:hideMark/>
          </w:tcPr>
          <w:p w14:paraId="0BD6487A" w14:textId="77777777" w:rsidR="0047245C" w:rsidRPr="00DF7279" w:rsidRDefault="0047245C" w:rsidP="00272E69">
            <w:pPr>
              <w:jc w:val="right"/>
              <w:rPr>
                <w:color w:val="000000"/>
                <w:sz w:val="24"/>
                <w:szCs w:val="24"/>
                <w:lang w:eastAsia="lv-LV"/>
              </w:rPr>
            </w:pPr>
            <w:r w:rsidRPr="00DF7279">
              <w:rPr>
                <w:color w:val="000000"/>
                <w:sz w:val="24"/>
                <w:szCs w:val="24"/>
                <w:lang w:eastAsia="lv-LV"/>
              </w:rPr>
              <w:t>Daugava</w:t>
            </w:r>
          </w:p>
        </w:tc>
        <w:tc>
          <w:tcPr>
            <w:tcW w:w="1444" w:type="dxa"/>
            <w:tcBorders>
              <w:top w:val="nil"/>
              <w:left w:val="nil"/>
              <w:bottom w:val="single" w:sz="4" w:space="0" w:color="auto"/>
              <w:right w:val="single" w:sz="4" w:space="0" w:color="auto"/>
            </w:tcBorders>
            <w:vAlign w:val="center"/>
            <w:hideMark/>
          </w:tcPr>
          <w:p w14:paraId="36A71543" w14:textId="77777777" w:rsidR="0047245C" w:rsidRPr="00DF7279" w:rsidRDefault="0047245C" w:rsidP="00272E69">
            <w:pPr>
              <w:jc w:val="center"/>
              <w:rPr>
                <w:color w:val="000000"/>
                <w:sz w:val="24"/>
                <w:szCs w:val="24"/>
                <w:lang w:eastAsia="lv-LV"/>
              </w:rPr>
            </w:pPr>
            <w:r w:rsidRPr="00DF7279">
              <w:rPr>
                <w:color w:val="000000"/>
                <w:sz w:val="24"/>
                <w:szCs w:val="24"/>
                <w:lang w:eastAsia="lv-LV"/>
              </w:rPr>
              <w:t>114 226</w:t>
            </w:r>
          </w:p>
        </w:tc>
        <w:tc>
          <w:tcPr>
            <w:tcW w:w="1276" w:type="dxa"/>
            <w:tcBorders>
              <w:top w:val="nil"/>
              <w:left w:val="nil"/>
              <w:bottom w:val="single" w:sz="4" w:space="0" w:color="auto"/>
              <w:right w:val="single" w:sz="4" w:space="0" w:color="auto"/>
            </w:tcBorders>
            <w:vAlign w:val="center"/>
            <w:hideMark/>
          </w:tcPr>
          <w:p w14:paraId="42E773DF" w14:textId="77777777" w:rsidR="0047245C" w:rsidRPr="00DF7279" w:rsidRDefault="0047245C" w:rsidP="00272E69">
            <w:pPr>
              <w:jc w:val="center"/>
              <w:rPr>
                <w:color w:val="000000"/>
                <w:sz w:val="24"/>
                <w:szCs w:val="24"/>
                <w:lang w:eastAsia="lv-LV"/>
              </w:rPr>
            </w:pPr>
            <w:r w:rsidRPr="00DF7279">
              <w:rPr>
                <w:color w:val="000000"/>
                <w:sz w:val="24"/>
                <w:szCs w:val="24"/>
                <w:lang w:eastAsia="lv-LV"/>
              </w:rPr>
              <w:t>208</w:t>
            </w:r>
          </w:p>
        </w:tc>
        <w:tc>
          <w:tcPr>
            <w:tcW w:w="1701" w:type="dxa"/>
            <w:tcBorders>
              <w:top w:val="nil"/>
              <w:left w:val="nil"/>
              <w:bottom w:val="single" w:sz="4" w:space="0" w:color="auto"/>
              <w:right w:val="single" w:sz="4" w:space="0" w:color="auto"/>
            </w:tcBorders>
            <w:noWrap/>
            <w:vAlign w:val="bottom"/>
            <w:hideMark/>
          </w:tcPr>
          <w:p w14:paraId="44550542" w14:textId="77777777" w:rsidR="0047245C" w:rsidRPr="00DF7279" w:rsidRDefault="0047245C" w:rsidP="00272E69">
            <w:pPr>
              <w:jc w:val="center"/>
              <w:rPr>
                <w:color w:val="000000"/>
                <w:sz w:val="24"/>
                <w:szCs w:val="24"/>
                <w:lang w:eastAsia="lv-LV"/>
              </w:rPr>
            </w:pPr>
            <w:r w:rsidRPr="00DF7279">
              <w:rPr>
                <w:color w:val="000000"/>
                <w:sz w:val="24"/>
                <w:szCs w:val="24"/>
                <w:lang w:eastAsia="lv-LV"/>
              </w:rPr>
              <w:t>22 845</w:t>
            </w:r>
          </w:p>
        </w:tc>
      </w:tr>
      <w:tr w:rsidR="0047245C" w:rsidRPr="00DF7279" w14:paraId="2B7564F3" w14:textId="77777777" w:rsidTr="00272E69">
        <w:trPr>
          <w:trHeight w:val="312"/>
        </w:trPr>
        <w:tc>
          <w:tcPr>
            <w:tcW w:w="1310" w:type="dxa"/>
            <w:tcBorders>
              <w:top w:val="nil"/>
              <w:left w:val="single" w:sz="4" w:space="0" w:color="auto"/>
              <w:bottom w:val="single" w:sz="4" w:space="0" w:color="auto"/>
              <w:right w:val="single" w:sz="4" w:space="0" w:color="auto"/>
            </w:tcBorders>
            <w:vAlign w:val="center"/>
            <w:hideMark/>
          </w:tcPr>
          <w:p w14:paraId="77CC66A8"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5.daļa</w:t>
            </w:r>
          </w:p>
        </w:tc>
        <w:tc>
          <w:tcPr>
            <w:tcW w:w="2632" w:type="dxa"/>
            <w:tcBorders>
              <w:top w:val="nil"/>
              <w:left w:val="nil"/>
              <w:bottom w:val="single" w:sz="4" w:space="0" w:color="auto"/>
              <w:right w:val="single" w:sz="4" w:space="0" w:color="auto"/>
            </w:tcBorders>
            <w:vAlign w:val="center"/>
            <w:hideMark/>
          </w:tcPr>
          <w:p w14:paraId="778B3503" w14:textId="77777777" w:rsidR="0047245C" w:rsidRPr="00DF7279" w:rsidRDefault="0047245C" w:rsidP="00272E69">
            <w:pPr>
              <w:jc w:val="right"/>
              <w:rPr>
                <w:color w:val="000000"/>
                <w:sz w:val="24"/>
                <w:szCs w:val="24"/>
                <w:lang w:eastAsia="lv-LV"/>
              </w:rPr>
            </w:pPr>
            <w:r w:rsidRPr="00DF7279">
              <w:rPr>
                <w:color w:val="000000"/>
                <w:sz w:val="24"/>
                <w:szCs w:val="24"/>
                <w:lang w:eastAsia="lv-LV"/>
              </w:rPr>
              <w:t>Jugla</w:t>
            </w:r>
          </w:p>
        </w:tc>
        <w:tc>
          <w:tcPr>
            <w:tcW w:w="1444" w:type="dxa"/>
            <w:tcBorders>
              <w:top w:val="nil"/>
              <w:left w:val="nil"/>
              <w:bottom w:val="single" w:sz="4" w:space="0" w:color="auto"/>
              <w:right w:val="single" w:sz="4" w:space="0" w:color="auto"/>
            </w:tcBorders>
            <w:vAlign w:val="center"/>
            <w:hideMark/>
          </w:tcPr>
          <w:p w14:paraId="327DA934" w14:textId="77777777" w:rsidR="0047245C" w:rsidRPr="00DF7279" w:rsidRDefault="0047245C" w:rsidP="00272E69">
            <w:pPr>
              <w:jc w:val="center"/>
              <w:rPr>
                <w:color w:val="000000"/>
                <w:sz w:val="24"/>
                <w:szCs w:val="24"/>
                <w:lang w:eastAsia="lv-LV"/>
              </w:rPr>
            </w:pPr>
            <w:r w:rsidRPr="00DF7279">
              <w:rPr>
                <w:color w:val="000000"/>
                <w:sz w:val="24"/>
                <w:szCs w:val="24"/>
                <w:lang w:eastAsia="lv-LV"/>
              </w:rPr>
              <w:t>150 459</w:t>
            </w:r>
          </w:p>
        </w:tc>
        <w:tc>
          <w:tcPr>
            <w:tcW w:w="1276" w:type="dxa"/>
            <w:tcBorders>
              <w:top w:val="nil"/>
              <w:left w:val="nil"/>
              <w:bottom w:val="single" w:sz="4" w:space="0" w:color="auto"/>
              <w:right w:val="single" w:sz="4" w:space="0" w:color="auto"/>
            </w:tcBorders>
            <w:vAlign w:val="center"/>
            <w:hideMark/>
          </w:tcPr>
          <w:p w14:paraId="19D10623" w14:textId="77777777" w:rsidR="0047245C" w:rsidRPr="00DF7279" w:rsidRDefault="0047245C" w:rsidP="00272E69">
            <w:pPr>
              <w:jc w:val="center"/>
              <w:rPr>
                <w:color w:val="000000"/>
                <w:sz w:val="24"/>
                <w:szCs w:val="24"/>
                <w:lang w:eastAsia="lv-LV"/>
              </w:rPr>
            </w:pPr>
            <w:r w:rsidRPr="00DF7279">
              <w:rPr>
                <w:color w:val="000000"/>
                <w:sz w:val="24"/>
                <w:szCs w:val="24"/>
                <w:lang w:eastAsia="lv-LV"/>
              </w:rPr>
              <w:t>257</w:t>
            </w:r>
          </w:p>
        </w:tc>
        <w:tc>
          <w:tcPr>
            <w:tcW w:w="1701" w:type="dxa"/>
            <w:tcBorders>
              <w:top w:val="nil"/>
              <w:left w:val="nil"/>
              <w:bottom w:val="single" w:sz="4" w:space="0" w:color="auto"/>
              <w:right w:val="single" w:sz="4" w:space="0" w:color="auto"/>
            </w:tcBorders>
            <w:noWrap/>
            <w:vAlign w:val="bottom"/>
            <w:hideMark/>
          </w:tcPr>
          <w:p w14:paraId="02E522D1" w14:textId="77777777" w:rsidR="0047245C" w:rsidRPr="00DF7279" w:rsidRDefault="0047245C" w:rsidP="00272E69">
            <w:pPr>
              <w:jc w:val="center"/>
              <w:rPr>
                <w:color w:val="000000"/>
                <w:sz w:val="24"/>
                <w:szCs w:val="24"/>
                <w:lang w:eastAsia="lv-LV"/>
              </w:rPr>
            </w:pPr>
            <w:r w:rsidRPr="00DF7279">
              <w:rPr>
                <w:color w:val="000000"/>
                <w:sz w:val="24"/>
                <w:szCs w:val="24"/>
                <w:lang w:eastAsia="lv-LV"/>
              </w:rPr>
              <w:t>30 092</w:t>
            </w:r>
          </w:p>
        </w:tc>
      </w:tr>
      <w:tr w:rsidR="0047245C" w:rsidRPr="00DF7279" w14:paraId="7331DB03" w14:textId="77777777" w:rsidTr="00272E69">
        <w:trPr>
          <w:trHeight w:val="312"/>
        </w:trPr>
        <w:tc>
          <w:tcPr>
            <w:tcW w:w="1310" w:type="dxa"/>
            <w:tcBorders>
              <w:top w:val="nil"/>
              <w:left w:val="single" w:sz="4" w:space="0" w:color="auto"/>
              <w:bottom w:val="single" w:sz="4" w:space="0" w:color="auto"/>
              <w:right w:val="single" w:sz="4" w:space="0" w:color="auto"/>
            </w:tcBorders>
            <w:vAlign w:val="center"/>
            <w:hideMark/>
          </w:tcPr>
          <w:p w14:paraId="51AE7A85"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6.daļa</w:t>
            </w:r>
          </w:p>
        </w:tc>
        <w:tc>
          <w:tcPr>
            <w:tcW w:w="2632" w:type="dxa"/>
            <w:tcBorders>
              <w:top w:val="nil"/>
              <w:left w:val="nil"/>
              <w:bottom w:val="single" w:sz="4" w:space="0" w:color="auto"/>
              <w:right w:val="single" w:sz="4" w:space="0" w:color="auto"/>
            </w:tcBorders>
            <w:vAlign w:val="center"/>
            <w:hideMark/>
          </w:tcPr>
          <w:p w14:paraId="2D9F32A9" w14:textId="77777777" w:rsidR="0047245C" w:rsidRPr="00DF7279" w:rsidRDefault="0047245C" w:rsidP="00272E69">
            <w:pPr>
              <w:jc w:val="right"/>
              <w:rPr>
                <w:color w:val="000000"/>
                <w:sz w:val="24"/>
                <w:szCs w:val="24"/>
                <w:lang w:eastAsia="lv-LV"/>
              </w:rPr>
            </w:pPr>
            <w:r w:rsidRPr="00DF7279">
              <w:rPr>
                <w:color w:val="000000"/>
                <w:sz w:val="24"/>
                <w:szCs w:val="24"/>
                <w:lang w:eastAsia="lv-LV"/>
              </w:rPr>
              <w:t>Ziemeļi</w:t>
            </w:r>
          </w:p>
        </w:tc>
        <w:tc>
          <w:tcPr>
            <w:tcW w:w="1444" w:type="dxa"/>
            <w:tcBorders>
              <w:top w:val="nil"/>
              <w:left w:val="nil"/>
              <w:bottom w:val="single" w:sz="4" w:space="0" w:color="auto"/>
              <w:right w:val="single" w:sz="4" w:space="0" w:color="auto"/>
            </w:tcBorders>
            <w:vAlign w:val="center"/>
            <w:hideMark/>
          </w:tcPr>
          <w:p w14:paraId="4F6737EA" w14:textId="77777777" w:rsidR="0047245C" w:rsidRPr="00DF7279" w:rsidRDefault="0047245C" w:rsidP="00272E69">
            <w:pPr>
              <w:jc w:val="center"/>
              <w:rPr>
                <w:color w:val="000000"/>
                <w:sz w:val="24"/>
                <w:szCs w:val="24"/>
                <w:lang w:eastAsia="lv-LV"/>
              </w:rPr>
            </w:pPr>
            <w:r w:rsidRPr="00DF7279">
              <w:rPr>
                <w:color w:val="000000"/>
                <w:sz w:val="24"/>
                <w:szCs w:val="24"/>
                <w:lang w:eastAsia="lv-LV"/>
              </w:rPr>
              <w:t>154 569</w:t>
            </w:r>
          </w:p>
        </w:tc>
        <w:tc>
          <w:tcPr>
            <w:tcW w:w="1276" w:type="dxa"/>
            <w:tcBorders>
              <w:top w:val="nil"/>
              <w:left w:val="nil"/>
              <w:bottom w:val="single" w:sz="4" w:space="0" w:color="auto"/>
              <w:right w:val="single" w:sz="4" w:space="0" w:color="auto"/>
            </w:tcBorders>
            <w:vAlign w:val="center"/>
            <w:hideMark/>
          </w:tcPr>
          <w:p w14:paraId="45D8E087" w14:textId="77777777" w:rsidR="0047245C" w:rsidRPr="00DF7279" w:rsidRDefault="0047245C" w:rsidP="00272E69">
            <w:pPr>
              <w:jc w:val="center"/>
              <w:rPr>
                <w:color w:val="000000"/>
                <w:sz w:val="24"/>
                <w:szCs w:val="24"/>
                <w:lang w:eastAsia="lv-LV"/>
              </w:rPr>
            </w:pPr>
            <w:r w:rsidRPr="00DF7279">
              <w:rPr>
                <w:color w:val="000000"/>
                <w:sz w:val="24"/>
                <w:szCs w:val="24"/>
                <w:lang w:eastAsia="lv-LV"/>
              </w:rPr>
              <w:t>313</w:t>
            </w:r>
          </w:p>
        </w:tc>
        <w:tc>
          <w:tcPr>
            <w:tcW w:w="1701" w:type="dxa"/>
            <w:tcBorders>
              <w:top w:val="nil"/>
              <w:left w:val="nil"/>
              <w:bottom w:val="single" w:sz="4" w:space="0" w:color="auto"/>
              <w:right w:val="single" w:sz="4" w:space="0" w:color="auto"/>
            </w:tcBorders>
            <w:noWrap/>
            <w:vAlign w:val="bottom"/>
            <w:hideMark/>
          </w:tcPr>
          <w:p w14:paraId="2C2A70B0" w14:textId="77777777" w:rsidR="0047245C" w:rsidRPr="00DF7279" w:rsidRDefault="0047245C" w:rsidP="00272E69">
            <w:pPr>
              <w:jc w:val="center"/>
              <w:rPr>
                <w:color w:val="000000"/>
                <w:sz w:val="24"/>
                <w:szCs w:val="24"/>
                <w:lang w:eastAsia="lv-LV"/>
              </w:rPr>
            </w:pPr>
            <w:r w:rsidRPr="00DF7279">
              <w:rPr>
                <w:color w:val="000000"/>
                <w:sz w:val="24"/>
                <w:szCs w:val="24"/>
                <w:lang w:eastAsia="lv-LV"/>
              </w:rPr>
              <w:t>30 914</w:t>
            </w:r>
          </w:p>
        </w:tc>
      </w:tr>
      <w:tr w:rsidR="0047245C" w:rsidRPr="00DF7279" w14:paraId="51B0859F" w14:textId="77777777" w:rsidTr="00272E69">
        <w:trPr>
          <w:trHeight w:val="312"/>
        </w:trPr>
        <w:tc>
          <w:tcPr>
            <w:tcW w:w="1310" w:type="dxa"/>
            <w:tcBorders>
              <w:top w:val="nil"/>
              <w:left w:val="single" w:sz="4" w:space="0" w:color="auto"/>
              <w:bottom w:val="single" w:sz="4" w:space="0" w:color="auto"/>
              <w:right w:val="single" w:sz="4" w:space="0" w:color="auto"/>
            </w:tcBorders>
            <w:vAlign w:val="center"/>
            <w:hideMark/>
          </w:tcPr>
          <w:p w14:paraId="5AAC0271"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7.daļa</w:t>
            </w:r>
          </w:p>
        </w:tc>
        <w:tc>
          <w:tcPr>
            <w:tcW w:w="2632" w:type="dxa"/>
            <w:tcBorders>
              <w:top w:val="nil"/>
              <w:left w:val="nil"/>
              <w:bottom w:val="single" w:sz="4" w:space="0" w:color="auto"/>
              <w:right w:val="single" w:sz="4" w:space="0" w:color="auto"/>
            </w:tcBorders>
            <w:vAlign w:val="center"/>
            <w:hideMark/>
          </w:tcPr>
          <w:p w14:paraId="13E688BD" w14:textId="77777777" w:rsidR="0047245C" w:rsidRPr="00DF7279" w:rsidRDefault="0047245C" w:rsidP="00272E69">
            <w:pPr>
              <w:jc w:val="right"/>
              <w:rPr>
                <w:color w:val="000000"/>
                <w:sz w:val="24"/>
                <w:szCs w:val="24"/>
                <w:lang w:eastAsia="lv-LV"/>
              </w:rPr>
            </w:pPr>
            <w:r w:rsidRPr="00DF7279">
              <w:rPr>
                <w:color w:val="000000"/>
                <w:sz w:val="24"/>
                <w:szCs w:val="24"/>
                <w:lang w:eastAsia="lv-LV"/>
              </w:rPr>
              <w:t>Pārdaugava (Zemgale)</w:t>
            </w:r>
          </w:p>
        </w:tc>
        <w:tc>
          <w:tcPr>
            <w:tcW w:w="1444" w:type="dxa"/>
            <w:tcBorders>
              <w:top w:val="nil"/>
              <w:left w:val="nil"/>
              <w:bottom w:val="single" w:sz="4" w:space="0" w:color="auto"/>
              <w:right w:val="single" w:sz="4" w:space="0" w:color="auto"/>
            </w:tcBorders>
            <w:vAlign w:val="center"/>
            <w:hideMark/>
          </w:tcPr>
          <w:p w14:paraId="0E186C6A" w14:textId="77777777" w:rsidR="0047245C" w:rsidRPr="00DF7279" w:rsidRDefault="0047245C" w:rsidP="00272E69">
            <w:pPr>
              <w:jc w:val="center"/>
              <w:rPr>
                <w:color w:val="000000"/>
                <w:sz w:val="24"/>
                <w:szCs w:val="24"/>
                <w:lang w:eastAsia="lv-LV"/>
              </w:rPr>
            </w:pPr>
            <w:r w:rsidRPr="00DF7279">
              <w:rPr>
                <w:color w:val="000000"/>
                <w:sz w:val="24"/>
                <w:szCs w:val="24"/>
                <w:lang w:eastAsia="lv-LV"/>
              </w:rPr>
              <w:t>166 870</w:t>
            </w:r>
          </w:p>
        </w:tc>
        <w:tc>
          <w:tcPr>
            <w:tcW w:w="1276" w:type="dxa"/>
            <w:tcBorders>
              <w:top w:val="nil"/>
              <w:left w:val="nil"/>
              <w:bottom w:val="single" w:sz="4" w:space="0" w:color="auto"/>
              <w:right w:val="single" w:sz="4" w:space="0" w:color="auto"/>
            </w:tcBorders>
            <w:vAlign w:val="center"/>
            <w:hideMark/>
          </w:tcPr>
          <w:p w14:paraId="5A03E95C" w14:textId="77777777" w:rsidR="0047245C" w:rsidRPr="00DF7279" w:rsidRDefault="0047245C" w:rsidP="00272E69">
            <w:pPr>
              <w:jc w:val="center"/>
              <w:rPr>
                <w:color w:val="000000"/>
                <w:sz w:val="24"/>
                <w:szCs w:val="24"/>
                <w:lang w:eastAsia="lv-LV"/>
              </w:rPr>
            </w:pPr>
            <w:r w:rsidRPr="00DF7279">
              <w:rPr>
                <w:color w:val="000000"/>
                <w:sz w:val="24"/>
                <w:szCs w:val="24"/>
                <w:lang w:eastAsia="lv-LV"/>
              </w:rPr>
              <w:t>492</w:t>
            </w:r>
          </w:p>
        </w:tc>
        <w:tc>
          <w:tcPr>
            <w:tcW w:w="1701" w:type="dxa"/>
            <w:tcBorders>
              <w:top w:val="nil"/>
              <w:left w:val="nil"/>
              <w:bottom w:val="single" w:sz="4" w:space="0" w:color="auto"/>
              <w:right w:val="single" w:sz="4" w:space="0" w:color="auto"/>
            </w:tcBorders>
            <w:noWrap/>
            <w:vAlign w:val="bottom"/>
            <w:hideMark/>
          </w:tcPr>
          <w:p w14:paraId="631C59DE" w14:textId="77777777" w:rsidR="0047245C" w:rsidRPr="00DF7279" w:rsidRDefault="0047245C" w:rsidP="00272E69">
            <w:pPr>
              <w:jc w:val="center"/>
              <w:rPr>
                <w:color w:val="000000"/>
                <w:sz w:val="24"/>
                <w:szCs w:val="24"/>
                <w:lang w:eastAsia="lv-LV"/>
              </w:rPr>
            </w:pPr>
            <w:r w:rsidRPr="00DF7279">
              <w:rPr>
                <w:color w:val="000000"/>
                <w:sz w:val="24"/>
                <w:szCs w:val="24"/>
                <w:lang w:eastAsia="lv-LV"/>
              </w:rPr>
              <w:t>33 374</w:t>
            </w:r>
          </w:p>
        </w:tc>
      </w:tr>
      <w:tr w:rsidR="0047245C" w:rsidRPr="00DF7279" w14:paraId="7CC494D9" w14:textId="77777777" w:rsidTr="00272E69">
        <w:trPr>
          <w:trHeight w:val="312"/>
        </w:trPr>
        <w:tc>
          <w:tcPr>
            <w:tcW w:w="1310" w:type="dxa"/>
            <w:tcBorders>
              <w:top w:val="nil"/>
              <w:left w:val="single" w:sz="4" w:space="0" w:color="auto"/>
              <w:bottom w:val="single" w:sz="4" w:space="0" w:color="auto"/>
              <w:right w:val="single" w:sz="4" w:space="0" w:color="auto"/>
            </w:tcBorders>
            <w:vAlign w:val="center"/>
            <w:hideMark/>
          </w:tcPr>
          <w:p w14:paraId="7C02F4C8"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8.daļa</w:t>
            </w:r>
          </w:p>
        </w:tc>
        <w:tc>
          <w:tcPr>
            <w:tcW w:w="2632" w:type="dxa"/>
            <w:tcBorders>
              <w:top w:val="nil"/>
              <w:left w:val="nil"/>
              <w:bottom w:val="single" w:sz="4" w:space="0" w:color="auto"/>
              <w:right w:val="single" w:sz="4" w:space="0" w:color="auto"/>
            </w:tcBorders>
            <w:vAlign w:val="center"/>
            <w:hideMark/>
          </w:tcPr>
          <w:p w14:paraId="18759C90" w14:textId="77777777" w:rsidR="0047245C" w:rsidRPr="00DF7279" w:rsidRDefault="0047245C" w:rsidP="00272E69">
            <w:pPr>
              <w:jc w:val="right"/>
              <w:rPr>
                <w:color w:val="000000"/>
                <w:sz w:val="24"/>
                <w:szCs w:val="24"/>
                <w:lang w:eastAsia="lv-LV"/>
              </w:rPr>
            </w:pPr>
            <w:r w:rsidRPr="00DF7279">
              <w:rPr>
                <w:color w:val="000000"/>
                <w:sz w:val="24"/>
                <w:szCs w:val="24"/>
                <w:lang w:eastAsia="lv-LV"/>
              </w:rPr>
              <w:t>Pārdaugava (Kurzeme)</w:t>
            </w:r>
          </w:p>
        </w:tc>
        <w:tc>
          <w:tcPr>
            <w:tcW w:w="1444" w:type="dxa"/>
            <w:tcBorders>
              <w:top w:val="nil"/>
              <w:left w:val="nil"/>
              <w:bottom w:val="single" w:sz="4" w:space="0" w:color="auto"/>
              <w:right w:val="single" w:sz="4" w:space="0" w:color="auto"/>
            </w:tcBorders>
            <w:vAlign w:val="center"/>
            <w:hideMark/>
          </w:tcPr>
          <w:p w14:paraId="7303F62F" w14:textId="77777777" w:rsidR="0047245C" w:rsidRPr="00DF7279" w:rsidRDefault="0047245C" w:rsidP="00272E69">
            <w:pPr>
              <w:jc w:val="center"/>
              <w:rPr>
                <w:color w:val="000000"/>
                <w:sz w:val="24"/>
                <w:szCs w:val="24"/>
                <w:lang w:eastAsia="lv-LV"/>
              </w:rPr>
            </w:pPr>
            <w:r w:rsidRPr="00DF7279">
              <w:rPr>
                <w:color w:val="000000"/>
                <w:sz w:val="24"/>
                <w:szCs w:val="24"/>
                <w:lang w:eastAsia="lv-LV"/>
              </w:rPr>
              <w:t>195 996</w:t>
            </w:r>
          </w:p>
        </w:tc>
        <w:tc>
          <w:tcPr>
            <w:tcW w:w="1276" w:type="dxa"/>
            <w:tcBorders>
              <w:top w:val="nil"/>
              <w:left w:val="nil"/>
              <w:bottom w:val="single" w:sz="4" w:space="0" w:color="auto"/>
              <w:right w:val="single" w:sz="4" w:space="0" w:color="auto"/>
            </w:tcBorders>
            <w:vAlign w:val="center"/>
            <w:hideMark/>
          </w:tcPr>
          <w:p w14:paraId="7A0859EA" w14:textId="77777777" w:rsidR="0047245C" w:rsidRPr="00DF7279" w:rsidRDefault="0047245C" w:rsidP="00272E69">
            <w:pPr>
              <w:jc w:val="center"/>
              <w:rPr>
                <w:color w:val="000000"/>
                <w:sz w:val="24"/>
                <w:szCs w:val="24"/>
                <w:lang w:eastAsia="lv-LV"/>
              </w:rPr>
            </w:pPr>
            <w:r w:rsidRPr="00DF7279">
              <w:rPr>
                <w:color w:val="000000"/>
                <w:sz w:val="24"/>
                <w:szCs w:val="24"/>
                <w:lang w:eastAsia="lv-LV"/>
              </w:rPr>
              <w:t>431</w:t>
            </w:r>
          </w:p>
        </w:tc>
        <w:tc>
          <w:tcPr>
            <w:tcW w:w="1701" w:type="dxa"/>
            <w:tcBorders>
              <w:top w:val="nil"/>
              <w:left w:val="nil"/>
              <w:bottom w:val="single" w:sz="4" w:space="0" w:color="auto"/>
              <w:right w:val="single" w:sz="4" w:space="0" w:color="auto"/>
            </w:tcBorders>
            <w:noWrap/>
            <w:vAlign w:val="bottom"/>
            <w:hideMark/>
          </w:tcPr>
          <w:p w14:paraId="2D6E5521" w14:textId="77777777" w:rsidR="0047245C" w:rsidRPr="00DF7279" w:rsidRDefault="0047245C" w:rsidP="00272E69">
            <w:pPr>
              <w:jc w:val="center"/>
              <w:rPr>
                <w:color w:val="000000"/>
                <w:sz w:val="24"/>
                <w:szCs w:val="24"/>
                <w:lang w:eastAsia="lv-LV"/>
              </w:rPr>
            </w:pPr>
            <w:r w:rsidRPr="00DF7279">
              <w:rPr>
                <w:color w:val="000000"/>
                <w:sz w:val="24"/>
                <w:szCs w:val="24"/>
                <w:lang w:eastAsia="lv-LV"/>
              </w:rPr>
              <w:t>39 199</w:t>
            </w:r>
          </w:p>
        </w:tc>
      </w:tr>
      <w:tr w:rsidR="0047245C" w:rsidRPr="00DF7279" w14:paraId="14E9A643" w14:textId="77777777" w:rsidTr="00272E69">
        <w:trPr>
          <w:trHeight w:val="312"/>
        </w:trPr>
        <w:tc>
          <w:tcPr>
            <w:tcW w:w="1310" w:type="dxa"/>
            <w:tcBorders>
              <w:top w:val="nil"/>
              <w:left w:val="single" w:sz="4" w:space="0" w:color="auto"/>
              <w:bottom w:val="single" w:sz="4" w:space="0" w:color="auto"/>
              <w:right w:val="single" w:sz="4" w:space="0" w:color="auto"/>
            </w:tcBorders>
            <w:vAlign w:val="center"/>
            <w:hideMark/>
          </w:tcPr>
          <w:p w14:paraId="1C8F3C13" w14:textId="77777777" w:rsidR="0047245C" w:rsidRPr="00DF7279" w:rsidRDefault="0047245C" w:rsidP="00272E69">
            <w:pPr>
              <w:rPr>
                <w:color w:val="000000"/>
                <w:sz w:val="24"/>
                <w:szCs w:val="24"/>
                <w:lang w:eastAsia="lv-LV"/>
              </w:rPr>
            </w:pPr>
            <w:r w:rsidRPr="00DF7279">
              <w:rPr>
                <w:color w:val="000000"/>
                <w:sz w:val="24"/>
                <w:szCs w:val="24"/>
                <w:lang w:eastAsia="lv-LV"/>
              </w:rPr>
              <w:t> </w:t>
            </w:r>
          </w:p>
        </w:tc>
        <w:tc>
          <w:tcPr>
            <w:tcW w:w="2632" w:type="dxa"/>
            <w:tcBorders>
              <w:top w:val="nil"/>
              <w:left w:val="nil"/>
              <w:bottom w:val="single" w:sz="4" w:space="0" w:color="auto"/>
              <w:right w:val="single" w:sz="4" w:space="0" w:color="auto"/>
            </w:tcBorders>
            <w:vAlign w:val="center"/>
            <w:hideMark/>
          </w:tcPr>
          <w:p w14:paraId="3E006677" w14:textId="77777777" w:rsidR="0047245C" w:rsidRPr="00DF7279" w:rsidRDefault="0047245C" w:rsidP="00272E69">
            <w:pPr>
              <w:jc w:val="right"/>
              <w:rPr>
                <w:b/>
                <w:bCs/>
                <w:color w:val="000000"/>
                <w:sz w:val="24"/>
                <w:szCs w:val="24"/>
                <w:lang w:eastAsia="lv-LV"/>
              </w:rPr>
            </w:pPr>
            <w:r w:rsidRPr="00DF7279">
              <w:rPr>
                <w:b/>
                <w:bCs/>
                <w:color w:val="000000"/>
                <w:sz w:val="24"/>
                <w:szCs w:val="24"/>
                <w:lang w:eastAsia="lv-LV"/>
              </w:rPr>
              <w:t>Kopā (visas daļas)</w:t>
            </w:r>
          </w:p>
        </w:tc>
        <w:tc>
          <w:tcPr>
            <w:tcW w:w="1444" w:type="dxa"/>
            <w:tcBorders>
              <w:top w:val="nil"/>
              <w:left w:val="nil"/>
              <w:bottom w:val="single" w:sz="4" w:space="0" w:color="auto"/>
              <w:right w:val="single" w:sz="4" w:space="0" w:color="auto"/>
            </w:tcBorders>
            <w:vAlign w:val="center"/>
            <w:hideMark/>
          </w:tcPr>
          <w:p w14:paraId="3067BA99"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1 039 530</w:t>
            </w:r>
          </w:p>
        </w:tc>
        <w:tc>
          <w:tcPr>
            <w:tcW w:w="1276" w:type="dxa"/>
            <w:tcBorders>
              <w:top w:val="nil"/>
              <w:left w:val="nil"/>
              <w:bottom w:val="single" w:sz="4" w:space="0" w:color="auto"/>
              <w:right w:val="single" w:sz="4" w:space="0" w:color="auto"/>
            </w:tcBorders>
            <w:vAlign w:val="center"/>
            <w:hideMark/>
          </w:tcPr>
          <w:p w14:paraId="166E517B"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2 357</w:t>
            </w:r>
          </w:p>
        </w:tc>
        <w:tc>
          <w:tcPr>
            <w:tcW w:w="1701" w:type="dxa"/>
            <w:tcBorders>
              <w:top w:val="nil"/>
              <w:left w:val="nil"/>
              <w:bottom w:val="single" w:sz="4" w:space="0" w:color="auto"/>
              <w:right w:val="single" w:sz="4" w:space="0" w:color="auto"/>
            </w:tcBorders>
            <w:noWrap/>
            <w:vAlign w:val="bottom"/>
            <w:hideMark/>
          </w:tcPr>
          <w:p w14:paraId="2138A39E" w14:textId="77777777" w:rsidR="0047245C" w:rsidRPr="00DF7279" w:rsidRDefault="0047245C" w:rsidP="00272E69">
            <w:pPr>
              <w:jc w:val="center"/>
              <w:rPr>
                <w:b/>
                <w:bCs/>
                <w:color w:val="000000"/>
                <w:sz w:val="24"/>
                <w:szCs w:val="24"/>
                <w:lang w:eastAsia="lv-LV"/>
              </w:rPr>
            </w:pPr>
            <w:r w:rsidRPr="00DF7279">
              <w:rPr>
                <w:b/>
                <w:bCs/>
                <w:color w:val="000000"/>
                <w:sz w:val="24"/>
                <w:szCs w:val="24"/>
                <w:lang w:eastAsia="lv-LV"/>
              </w:rPr>
              <w:t>207 904</w:t>
            </w:r>
          </w:p>
        </w:tc>
      </w:tr>
    </w:tbl>
    <w:p w14:paraId="629C2537" w14:textId="4C44D1CF" w:rsidR="0047245C" w:rsidRPr="004757EB" w:rsidRDefault="0047245C" w:rsidP="0047245C">
      <w:pPr>
        <w:widowControl w:val="0"/>
        <w:suppressAutoHyphens/>
        <w:autoSpaceDE w:val="0"/>
        <w:autoSpaceDN w:val="0"/>
        <w:adjustRightInd w:val="0"/>
        <w:ind w:left="720"/>
        <w:jc w:val="both"/>
        <w:textAlignment w:val="baseline"/>
        <w:rPr>
          <w:sz w:val="24"/>
          <w:szCs w:val="24"/>
        </w:rPr>
      </w:pPr>
      <w:r w:rsidRPr="00DF7279">
        <w:rPr>
          <w:sz w:val="24"/>
          <w:szCs w:val="24"/>
        </w:rPr>
        <w:t>*</w:t>
      </w:r>
      <w:r w:rsidRPr="00DF7279">
        <w:rPr>
          <w:i/>
          <w:iCs/>
          <w:sz w:val="24"/>
          <w:szCs w:val="24"/>
        </w:rPr>
        <w:t>Norādītie apjomi var samazināties vai palielināties, mainoties pārvaldīšanā esošo objektu skaitam. Pakalpojuma apjoms tiks pieteikts pēc nepieciešamības. Objektu</w:t>
      </w:r>
      <w:r w:rsidRPr="0047245C">
        <w:rPr>
          <w:i/>
          <w:iCs/>
          <w:sz w:val="24"/>
          <w:szCs w:val="24"/>
        </w:rPr>
        <w:t xml:space="preserve"> kopējais skaits norādīts informatīvi.</w:t>
      </w:r>
    </w:p>
    <w:p w14:paraId="4A310AA4" w14:textId="2FC51EFF" w:rsidR="00EC3273" w:rsidRPr="0047245C" w:rsidRDefault="00EC3273" w:rsidP="0047245C">
      <w:pPr>
        <w:widowControl w:val="0"/>
        <w:suppressAutoHyphens/>
        <w:autoSpaceDE w:val="0"/>
        <w:autoSpaceDN w:val="0"/>
        <w:adjustRightInd w:val="0"/>
        <w:textAlignment w:val="baseline"/>
        <w:rPr>
          <w:b/>
        </w:rPr>
      </w:pPr>
    </w:p>
    <w:p w14:paraId="36720A62" w14:textId="14CC71B3" w:rsidR="00822963" w:rsidRPr="00822963" w:rsidRDefault="00822963" w:rsidP="00F01C63">
      <w:pPr>
        <w:pStyle w:val="ListParagraph"/>
        <w:numPr>
          <w:ilvl w:val="0"/>
          <w:numId w:val="31"/>
        </w:numPr>
        <w:tabs>
          <w:tab w:val="left" w:pos="3015"/>
        </w:tabs>
        <w:suppressAutoHyphens/>
        <w:autoSpaceDN w:val="0"/>
        <w:contextualSpacing/>
        <w:textAlignment w:val="baseline"/>
        <w:rPr>
          <w:b/>
          <w:szCs w:val="24"/>
        </w:rPr>
      </w:pPr>
      <w:r w:rsidRPr="00822963">
        <w:rPr>
          <w:b/>
          <w:szCs w:val="24"/>
        </w:rPr>
        <w:t>Vispārīgie nosacījumi:</w:t>
      </w:r>
    </w:p>
    <w:p w14:paraId="034F2BB4" w14:textId="4A0A6383" w:rsidR="00822963" w:rsidRDefault="00822963" w:rsidP="00F01C63">
      <w:pPr>
        <w:pStyle w:val="ListParagraph"/>
        <w:numPr>
          <w:ilvl w:val="1"/>
          <w:numId w:val="31"/>
        </w:numPr>
        <w:shd w:val="clear" w:color="auto" w:fill="FFFFFF"/>
        <w:suppressAutoHyphens/>
        <w:autoSpaceDN w:val="0"/>
        <w:ind w:left="567" w:hanging="567"/>
        <w:contextualSpacing/>
        <w:textAlignment w:val="baseline"/>
        <w:rPr>
          <w:szCs w:val="24"/>
        </w:rPr>
      </w:pPr>
      <w:r w:rsidRPr="0075287A">
        <w:rPr>
          <w:szCs w:val="24"/>
        </w:rPr>
        <w:t>Izpildītājs, saskaņā ar SIA “Rīgas namu pārvaldnieks” (turpmāk – Pasūtītājs) pieteikumu, lai nodrošinātu Rīgas domes 20</w:t>
      </w:r>
      <w:r>
        <w:rPr>
          <w:szCs w:val="24"/>
        </w:rPr>
        <w:t>24</w:t>
      </w:r>
      <w:r w:rsidRPr="0075287A">
        <w:rPr>
          <w:szCs w:val="24"/>
        </w:rPr>
        <w:t xml:space="preserve">. gada </w:t>
      </w:r>
      <w:r>
        <w:rPr>
          <w:szCs w:val="24"/>
        </w:rPr>
        <w:t>15</w:t>
      </w:r>
      <w:r w:rsidRPr="0075287A">
        <w:rPr>
          <w:szCs w:val="24"/>
        </w:rPr>
        <w:t>.</w:t>
      </w:r>
      <w:r>
        <w:rPr>
          <w:szCs w:val="24"/>
        </w:rPr>
        <w:t>maija</w:t>
      </w:r>
      <w:r w:rsidRPr="0075287A">
        <w:rPr>
          <w:szCs w:val="24"/>
        </w:rPr>
        <w:t xml:space="preserve"> saistošo noteikumu Nr.</w:t>
      </w:r>
      <w:r w:rsidRPr="0079529D">
        <w:rPr>
          <w:rFonts w:ascii="Arial" w:eastAsia="Calibri" w:hAnsi="Arial" w:cs="Arial"/>
          <w:color w:val="414142"/>
          <w:sz w:val="18"/>
          <w:szCs w:val="18"/>
          <w:shd w:val="clear" w:color="auto" w:fill="F1F1F1"/>
        </w:rPr>
        <w:t xml:space="preserve"> </w:t>
      </w:r>
      <w:r w:rsidRPr="0079529D">
        <w:rPr>
          <w:szCs w:val="24"/>
        </w:rPr>
        <w:t>RD-24-270-sn</w:t>
      </w:r>
      <w:r w:rsidRPr="0075287A">
        <w:rPr>
          <w:szCs w:val="24"/>
        </w:rPr>
        <w:t xml:space="preserve"> “</w:t>
      </w:r>
      <w:r w:rsidRPr="0079529D">
        <w:rPr>
          <w:szCs w:val="24"/>
        </w:rPr>
        <w:t xml:space="preserve">Rīgas </w:t>
      </w:r>
      <w:proofErr w:type="spellStart"/>
      <w:r w:rsidRPr="0079529D">
        <w:rPr>
          <w:szCs w:val="24"/>
        </w:rPr>
        <w:t>valstspilsētas</w:t>
      </w:r>
      <w:proofErr w:type="spellEnd"/>
      <w:r w:rsidRPr="0079529D">
        <w:rPr>
          <w:szCs w:val="24"/>
        </w:rPr>
        <w:t xml:space="preserve"> pašvaldības teritorijas kopšanas un būvju uzturēšanas saistošie noteikumi</w:t>
      </w:r>
      <w:r w:rsidRPr="0075287A">
        <w:rPr>
          <w:szCs w:val="24"/>
        </w:rPr>
        <w:t xml:space="preserve">” izpildi, Rīgas </w:t>
      </w:r>
      <w:proofErr w:type="spellStart"/>
      <w:r w:rsidRPr="0075287A">
        <w:rPr>
          <w:szCs w:val="24"/>
        </w:rPr>
        <w:t>valstspilsētas</w:t>
      </w:r>
      <w:proofErr w:type="spellEnd"/>
      <w:r w:rsidRPr="0075287A">
        <w:rPr>
          <w:szCs w:val="24"/>
        </w:rPr>
        <w:t xml:space="preserve"> administratīvās teritorijas robežās</w:t>
      </w:r>
      <w:bookmarkStart w:id="187" w:name="_Hlk63671019"/>
      <w:r w:rsidR="004B06DD">
        <w:rPr>
          <w:szCs w:val="24"/>
        </w:rPr>
        <w:t xml:space="preserve"> atbilstoši iepirkuma priekšmeta daļai</w:t>
      </w:r>
      <w:r w:rsidRPr="0075287A">
        <w:rPr>
          <w:szCs w:val="24"/>
        </w:rPr>
        <w:t xml:space="preserve"> veic sniega, lāsteku un ledus tīrīšanu no </w:t>
      </w:r>
      <w:r w:rsidR="004B06DD">
        <w:rPr>
          <w:szCs w:val="24"/>
        </w:rPr>
        <w:t>Pasūtītāja</w:t>
      </w:r>
      <w:r w:rsidRPr="0075287A">
        <w:rPr>
          <w:szCs w:val="24"/>
        </w:rPr>
        <w:t xml:space="preserve"> pārvaldīšanā esošo dzīvojamo ēku (turpmāk – objekti vai objekts) jumtiem, lietus teknēm un karnīzēm</w:t>
      </w:r>
      <w:bookmarkEnd w:id="187"/>
      <w:r w:rsidRPr="0075287A">
        <w:rPr>
          <w:szCs w:val="24"/>
        </w:rPr>
        <w:t xml:space="preserve"> (turpmāk </w:t>
      </w:r>
      <w:r w:rsidR="004B06DD">
        <w:rPr>
          <w:szCs w:val="24"/>
        </w:rPr>
        <w:t xml:space="preserve">- </w:t>
      </w:r>
      <w:r>
        <w:rPr>
          <w:szCs w:val="24"/>
        </w:rPr>
        <w:t>Pakalpojums</w:t>
      </w:r>
      <w:r w:rsidRPr="0075287A">
        <w:rPr>
          <w:szCs w:val="24"/>
        </w:rPr>
        <w:t xml:space="preserve">). </w:t>
      </w:r>
    </w:p>
    <w:p w14:paraId="3440CDBC" w14:textId="4AD1BCB8" w:rsidR="00822963" w:rsidRDefault="00822963" w:rsidP="00F01C63">
      <w:pPr>
        <w:pStyle w:val="ListParagraph"/>
        <w:numPr>
          <w:ilvl w:val="1"/>
          <w:numId w:val="31"/>
        </w:numPr>
        <w:shd w:val="clear" w:color="auto" w:fill="FFFFFF"/>
        <w:suppressAutoHyphens/>
        <w:autoSpaceDN w:val="0"/>
        <w:ind w:left="567" w:hanging="567"/>
        <w:contextualSpacing/>
        <w:textAlignment w:val="baseline"/>
        <w:rPr>
          <w:szCs w:val="24"/>
        </w:rPr>
      </w:pPr>
      <w:r w:rsidRPr="00822963">
        <w:rPr>
          <w:szCs w:val="24"/>
        </w:rPr>
        <w:t>Pakalpojumu sniegšanas biežums – pēc nepieciešamības, atkarībā no faktiskajiem laika apstākļiem</w:t>
      </w:r>
      <w:r w:rsidR="004B06DD">
        <w:rPr>
          <w:szCs w:val="24"/>
        </w:rPr>
        <w:t>, pēc Pasūtītāja pieprasījuma</w:t>
      </w:r>
      <w:r w:rsidRPr="00822963">
        <w:rPr>
          <w:szCs w:val="24"/>
        </w:rPr>
        <w:t>.</w:t>
      </w:r>
    </w:p>
    <w:p w14:paraId="25577ACB" w14:textId="77777777" w:rsidR="00822963" w:rsidRPr="004757EB" w:rsidRDefault="00822963" w:rsidP="00822963">
      <w:pPr>
        <w:ind w:left="644"/>
        <w:jc w:val="both"/>
        <w:rPr>
          <w:sz w:val="24"/>
          <w:szCs w:val="24"/>
        </w:rPr>
      </w:pPr>
    </w:p>
    <w:p w14:paraId="280E8C59" w14:textId="77777777" w:rsidR="00822963" w:rsidRPr="0075287A" w:rsidRDefault="00822963" w:rsidP="00F01C63">
      <w:pPr>
        <w:pStyle w:val="ListParagraph"/>
        <w:numPr>
          <w:ilvl w:val="0"/>
          <w:numId w:val="31"/>
        </w:numPr>
        <w:ind w:left="567" w:hanging="283"/>
        <w:contextualSpacing/>
        <w:jc w:val="left"/>
        <w:rPr>
          <w:b/>
          <w:bCs/>
          <w:szCs w:val="24"/>
        </w:rPr>
      </w:pPr>
      <w:r w:rsidRPr="0075287A">
        <w:rPr>
          <w:b/>
          <w:bCs/>
          <w:szCs w:val="24"/>
        </w:rPr>
        <w:t>Pakalpojuma izpildes termiņš:</w:t>
      </w: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147"/>
        <w:gridCol w:w="4932"/>
      </w:tblGrid>
      <w:tr w:rsidR="00822963" w:rsidRPr="004757EB" w14:paraId="5C3EFEA5" w14:textId="77777777" w:rsidTr="00B523AB">
        <w:tc>
          <w:tcPr>
            <w:tcW w:w="709" w:type="dxa"/>
            <w:shd w:val="clear" w:color="auto" w:fill="D9D9D9"/>
          </w:tcPr>
          <w:p w14:paraId="512AFA90" w14:textId="77777777" w:rsidR="00822963" w:rsidRPr="004757EB" w:rsidRDefault="00822963" w:rsidP="00312501">
            <w:pPr>
              <w:jc w:val="both"/>
              <w:rPr>
                <w:b/>
                <w:bCs/>
                <w:sz w:val="24"/>
                <w:szCs w:val="24"/>
              </w:rPr>
            </w:pPr>
            <w:r w:rsidRPr="004757EB">
              <w:rPr>
                <w:b/>
                <w:bCs/>
                <w:sz w:val="24"/>
                <w:szCs w:val="24"/>
              </w:rPr>
              <w:t>Nr.</w:t>
            </w:r>
          </w:p>
          <w:p w14:paraId="78DB440B" w14:textId="77777777" w:rsidR="00822963" w:rsidRPr="004757EB" w:rsidRDefault="00822963" w:rsidP="00312501">
            <w:pPr>
              <w:jc w:val="both"/>
              <w:rPr>
                <w:b/>
                <w:bCs/>
                <w:sz w:val="24"/>
                <w:szCs w:val="24"/>
              </w:rPr>
            </w:pPr>
            <w:r w:rsidRPr="004757EB">
              <w:rPr>
                <w:b/>
                <w:bCs/>
                <w:sz w:val="24"/>
                <w:szCs w:val="24"/>
              </w:rPr>
              <w:t>p.k.</w:t>
            </w:r>
          </w:p>
        </w:tc>
        <w:tc>
          <w:tcPr>
            <w:tcW w:w="3147" w:type="dxa"/>
            <w:shd w:val="clear" w:color="auto" w:fill="D9D9D9"/>
          </w:tcPr>
          <w:p w14:paraId="0ECE631E" w14:textId="77777777" w:rsidR="00822963" w:rsidRPr="004757EB" w:rsidRDefault="00822963" w:rsidP="00312501">
            <w:pPr>
              <w:jc w:val="both"/>
              <w:rPr>
                <w:b/>
                <w:bCs/>
                <w:sz w:val="24"/>
                <w:szCs w:val="24"/>
              </w:rPr>
            </w:pPr>
            <w:r w:rsidRPr="004757EB">
              <w:rPr>
                <w:b/>
                <w:bCs/>
                <w:sz w:val="24"/>
                <w:szCs w:val="24"/>
              </w:rPr>
              <w:t>Pakalpojumam izvirzītās prasības</w:t>
            </w:r>
          </w:p>
        </w:tc>
        <w:tc>
          <w:tcPr>
            <w:tcW w:w="4932" w:type="dxa"/>
            <w:shd w:val="clear" w:color="auto" w:fill="D9D9D9"/>
          </w:tcPr>
          <w:p w14:paraId="1EBD38F6" w14:textId="77777777" w:rsidR="00822963" w:rsidRPr="004757EB" w:rsidRDefault="00822963" w:rsidP="00312501">
            <w:pPr>
              <w:jc w:val="both"/>
              <w:rPr>
                <w:b/>
                <w:bCs/>
                <w:sz w:val="24"/>
                <w:szCs w:val="24"/>
              </w:rPr>
            </w:pPr>
            <w:r w:rsidRPr="004757EB">
              <w:rPr>
                <w:b/>
                <w:bCs/>
                <w:sz w:val="24"/>
                <w:szCs w:val="24"/>
              </w:rPr>
              <w:t>Izpildes termiņš</w:t>
            </w:r>
          </w:p>
        </w:tc>
      </w:tr>
      <w:tr w:rsidR="00822963" w:rsidRPr="004757EB" w14:paraId="4503504D" w14:textId="77777777" w:rsidTr="00B523AB">
        <w:tc>
          <w:tcPr>
            <w:tcW w:w="709" w:type="dxa"/>
          </w:tcPr>
          <w:p w14:paraId="77BBF281" w14:textId="77777777" w:rsidR="00822963" w:rsidRPr="004757EB" w:rsidRDefault="00822963" w:rsidP="00312501">
            <w:pPr>
              <w:jc w:val="both"/>
              <w:rPr>
                <w:bCs/>
                <w:sz w:val="24"/>
                <w:szCs w:val="24"/>
              </w:rPr>
            </w:pPr>
            <w:r>
              <w:rPr>
                <w:bCs/>
                <w:sz w:val="24"/>
                <w:szCs w:val="24"/>
              </w:rPr>
              <w:t>3</w:t>
            </w:r>
            <w:r w:rsidRPr="004757EB">
              <w:rPr>
                <w:bCs/>
                <w:sz w:val="24"/>
                <w:szCs w:val="24"/>
              </w:rPr>
              <w:t xml:space="preserve">.1. </w:t>
            </w:r>
          </w:p>
        </w:tc>
        <w:tc>
          <w:tcPr>
            <w:tcW w:w="3147" w:type="dxa"/>
          </w:tcPr>
          <w:p w14:paraId="005334A8" w14:textId="77777777" w:rsidR="00822963" w:rsidRPr="004757EB" w:rsidRDefault="00822963" w:rsidP="00312501">
            <w:pPr>
              <w:jc w:val="both"/>
              <w:rPr>
                <w:bCs/>
                <w:sz w:val="24"/>
                <w:szCs w:val="24"/>
              </w:rPr>
            </w:pPr>
            <w:r w:rsidRPr="004757EB">
              <w:rPr>
                <w:bCs/>
                <w:sz w:val="24"/>
                <w:szCs w:val="24"/>
              </w:rPr>
              <w:t>Sniega, lāsteku un ledus tīrīšanu no jumtiem, lietus teknēm un karnīzēm</w:t>
            </w:r>
          </w:p>
        </w:tc>
        <w:tc>
          <w:tcPr>
            <w:tcW w:w="4932" w:type="dxa"/>
          </w:tcPr>
          <w:p w14:paraId="1317B2D4" w14:textId="77777777" w:rsidR="00822963" w:rsidRPr="004757EB" w:rsidRDefault="00822963" w:rsidP="00312501">
            <w:pPr>
              <w:jc w:val="both"/>
              <w:rPr>
                <w:bCs/>
                <w:sz w:val="24"/>
                <w:szCs w:val="24"/>
              </w:rPr>
            </w:pPr>
            <w:r>
              <w:rPr>
                <w:bCs/>
                <w:sz w:val="24"/>
                <w:szCs w:val="24"/>
              </w:rPr>
              <w:t>Izpildītājs veic s</w:t>
            </w:r>
            <w:r w:rsidRPr="004757EB">
              <w:rPr>
                <w:bCs/>
                <w:sz w:val="24"/>
                <w:szCs w:val="24"/>
              </w:rPr>
              <w:t>niega, lāsteku un ledus tīrīšanu no jumtiem, lietus teknēm un karnīzēm</w:t>
            </w:r>
            <w:r>
              <w:rPr>
                <w:bCs/>
                <w:sz w:val="24"/>
                <w:szCs w:val="24"/>
              </w:rPr>
              <w:t xml:space="preserve">, ieskaitot jumta attīrīšanu 1m attālumā no jumta ārējās malas. </w:t>
            </w:r>
            <w:r w:rsidRPr="004757EB">
              <w:rPr>
                <w:bCs/>
                <w:sz w:val="24"/>
                <w:szCs w:val="24"/>
              </w:rPr>
              <w:t>Ja nosūtītajā pieteikumā ir līdz 1000 m</w:t>
            </w:r>
            <w:r w:rsidRPr="004757EB">
              <w:rPr>
                <w:bCs/>
                <w:sz w:val="24"/>
                <w:szCs w:val="24"/>
                <w:vertAlign w:val="superscript"/>
              </w:rPr>
              <w:t>2</w:t>
            </w:r>
            <w:r w:rsidRPr="004757EB">
              <w:rPr>
                <w:bCs/>
                <w:sz w:val="24"/>
                <w:szCs w:val="24"/>
              </w:rPr>
              <w:t xml:space="preserve"> </w:t>
            </w:r>
            <w:r>
              <w:rPr>
                <w:bCs/>
                <w:sz w:val="24"/>
                <w:szCs w:val="24"/>
              </w:rPr>
              <w:t xml:space="preserve">vai 200 t/m </w:t>
            </w:r>
            <w:r w:rsidRPr="004757EB">
              <w:rPr>
                <w:bCs/>
                <w:sz w:val="24"/>
                <w:szCs w:val="24"/>
              </w:rPr>
              <w:t>Pakalpojuma izpildes termiņš ir 24h no Pasūtītāja pieteikuma nosūtīšanas brīža;</w:t>
            </w:r>
          </w:p>
          <w:p w14:paraId="0F341F6D" w14:textId="1D8EE371" w:rsidR="00822963" w:rsidRDefault="00822963" w:rsidP="00312501">
            <w:pPr>
              <w:jc w:val="both"/>
              <w:rPr>
                <w:bCs/>
                <w:sz w:val="24"/>
                <w:szCs w:val="24"/>
              </w:rPr>
            </w:pPr>
            <w:r w:rsidRPr="004757EB">
              <w:rPr>
                <w:bCs/>
                <w:sz w:val="24"/>
                <w:szCs w:val="24"/>
              </w:rPr>
              <w:t xml:space="preserve">Ja nosūtītajā pieteikumā ir </w:t>
            </w:r>
            <w:r>
              <w:rPr>
                <w:bCs/>
                <w:sz w:val="24"/>
                <w:szCs w:val="24"/>
              </w:rPr>
              <w:t>no</w:t>
            </w:r>
            <w:r w:rsidRPr="004757EB">
              <w:rPr>
                <w:bCs/>
                <w:sz w:val="24"/>
                <w:szCs w:val="24"/>
              </w:rPr>
              <w:t xml:space="preserve"> 100</w:t>
            </w:r>
            <w:r w:rsidR="00AA306C">
              <w:rPr>
                <w:bCs/>
                <w:sz w:val="24"/>
                <w:szCs w:val="24"/>
              </w:rPr>
              <w:t>1</w:t>
            </w:r>
            <w:r w:rsidRPr="004757EB">
              <w:rPr>
                <w:bCs/>
                <w:sz w:val="24"/>
                <w:szCs w:val="24"/>
              </w:rPr>
              <w:t xml:space="preserve"> m</w:t>
            </w:r>
            <w:r w:rsidRPr="004757EB">
              <w:rPr>
                <w:bCs/>
                <w:sz w:val="24"/>
                <w:szCs w:val="24"/>
                <w:vertAlign w:val="superscript"/>
              </w:rPr>
              <w:t>2</w:t>
            </w:r>
            <w:r>
              <w:rPr>
                <w:bCs/>
                <w:sz w:val="24"/>
                <w:szCs w:val="24"/>
                <w:vertAlign w:val="superscript"/>
              </w:rPr>
              <w:t xml:space="preserve"> </w:t>
            </w:r>
            <w:r w:rsidRPr="0016138E">
              <w:rPr>
                <w:bCs/>
                <w:sz w:val="24"/>
                <w:szCs w:val="24"/>
              </w:rPr>
              <w:t xml:space="preserve">līdz </w:t>
            </w:r>
            <w:r>
              <w:rPr>
                <w:bCs/>
                <w:sz w:val="24"/>
                <w:szCs w:val="24"/>
              </w:rPr>
              <w:t>5</w:t>
            </w:r>
            <w:r w:rsidRPr="004757EB">
              <w:rPr>
                <w:bCs/>
                <w:sz w:val="24"/>
                <w:szCs w:val="24"/>
              </w:rPr>
              <w:t>000 m</w:t>
            </w:r>
            <w:r w:rsidRPr="004757EB">
              <w:rPr>
                <w:bCs/>
                <w:sz w:val="24"/>
                <w:szCs w:val="24"/>
                <w:vertAlign w:val="superscript"/>
              </w:rPr>
              <w:t>2</w:t>
            </w:r>
            <w:r w:rsidRPr="004757EB">
              <w:rPr>
                <w:bCs/>
                <w:sz w:val="24"/>
                <w:szCs w:val="24"/>
              </w:rPr>
              <w:t xml:space="preserve"> </w:t>
            </w:r>
            <w:r>
              <w:rPr>
                <w:bCs/>
                <w:sz w:val="24"/>
                <w:szCs w:val="24"/>
              </w:rPr>
              <w:t>un no 20</w:t>
            </w:r>
            <w:r w:rsidR="004B06DD">
              <w:rPr>
                <w:bCs/>
                <w:sz w:val="24"/>
                <w:szCs w:val="24"/>
              </w:rPr>
              <w:t>1</w:t>
            </w:r>
            <w:r>
              <w:rPr>
                <w:bCs/>
                <w:sz w:val="24"/>
                <w:szCs w:val="24"/>
              </w:rPr>
              <w:t xml:space="preserve"> t/m līdz 1000 t/m </w:t>
            </w:r>
            <w:r w:rsidRPr="004757EB">
              <w:rPr>
                <w:bCs/>
                <w:sz w:val="24"/>
                <w:szCs w:val="24"/>
              </w:rPr>
              <w:t xml:space="preserve">Pakalpojuma izpildes termiņš ir </w:t>
            </w:r>
            <w:r>
              <w:rPr>
                <w:bCs/>
                <w:sz w:val="24"/>
                <w:szCs w:val="24"/>
              </w:rPr>
              <w:t>5 (piecas) dienas</w:t>
            </w:r>
            <w:r w:rsidRPr="004757EB">
              <w:rPr>
                <w:bCs/>
                <w:sz w:val="24"/>
                <w:szCs w:val="24"/>
              </w:rPr>
              <w:t xml:space="preserve"> no Pasūtītāja pieteikuma nosūtīšanas brīž</w:t>
            </w:r>
            <w:r>
              <w:rPr>
                <w:bCs/>
                <w:sz w:val="24"/>
                <w:szCs w:val="24"/>
              </w:rPr>
              <w:t>a;</w:t>
            </w:r>
          </w:p>
          <w:p w14:paraId="4E1CE17D" w14:textId="64F1FC93" w:rsidR="00822963" w:rsidRPr="004757EB" w:rsidRDefault="00822963" w:rsidP="00312501">
            <w:pPr>
              <w:jc w:val="both"/>
              <w:rPr>
                <w:bCs/>
                <w:sz w:val="24"/>
                <w:szCs w:val="24"/>
              </w:rPr>
            </w:pPr>
            <w:r w:rsidRPr="004757EB">
              <w:rPr>
                <w:bCs/>
                <w:sz w:val="24"/>
                <w:szCs w:val="24"/>
              </w:rPr>
              <w:lastRenderedPageBreak/>
              <w:t xml:space="preserve">Ja nosūtītajā pieteikumā ir </w:t>
            </w:r>
            <w:r>
              <w:rPr>
                <w:bCs/>
                <w:sz w:val="24"/>
                <w:szCs w:val="24"/>
              </w:rPr>
              <w:t>vairāk kā</w:t>
            </w:r>
            <w:r w:rsidRPr="004757EB">
              <w:rPr>
                <w:bCs/>
                <w:sz w:val="24"/>
                <w:szCs w:val="24"/>
              </w:rPr>
              <w:t xml:space="preserve"> </w:t>
            </w:r>
            <w:r>
              <w:rPr>
                <w:bCs/>
                <w:sz w:val="24"/>
                <w:szCs w:val="24"/>
              </w:rPr>
              <w:t>5</w:t>
            </w:r>
            <w:r w:rsidRPr="004757EB">
              <w:rPr>
                <w:bCs/>
                <w:sz w:val="24"/>
                <w:szCs w:val="24"/>
              </w:rPr>
              <w:t>00</w:t>
            </w:r>
            <w:r w:rsidR="004B06DD">
              <w:rPr>
                <w:bCs/>
                <w:sz w:val="24"/>
                <w:szCs w:val="24"/>
              </w:rPr>
              <w:t>1</w:t>
            </w:r>
            <w:r w:rsidRPr="004757EB">
              <w:rPr>
                <w:bCs/>
                <w:sz w:val="24"/>
                <w:szCs w:val="24"/>
              </w:rPr>
              <w:t xml:space="preserve"> m</w:t>
            </w:r>
            <w:r w:rsidRPr="004757EB">
              <w:rPr>
                <w:bCs/>
                <w:sz w:val="24"/>
                <w:szCs w:val="24"/>
                <w:vertAlign w:val="superscript"/>
              </w:rPr>
              <w:t>2</w:t>
            </w:r>
            <w:r w:rsidRPr="004757EB">
              <w:rPr>
                <w:bCs/>
                <w:sz w:val="24"/>
                <w:szCs w:val="24"/>
              </w:rPr>
              <w:t xml:space="preserve"> </w:t>
            </w:r>
            <w:r>
              <w:rPr>
                <w:bCs/>
                <w:sz w:val="24"/>
                <w:szCs w:val="24"/>
              </w:rPr>
              <w:t>vai 100</w:t>
            </w:r>
            <w:r w:rsidR="004B06DD">
              <w:rPr>
                <w:bCs/>
                <w:sz w:val="24"/>
                <w:szCs w:val="24"/>
              </w:rPr>
              <w:t>1</w:t>
            </w:r>
            <w:r>
              <w:rPr>
                <w:bCs/>
                <w:sz w:val="24"/>
                <w:szCs w:val="24"/>
              </w:rPr>
              <w:t xml:space="preserve"> t/m </w:t>
            </w:r>
            <w:r w:rsidRPr="004757EB">
              <w:rPr>
                <w:bCs/>
                <w:sz w:val="24"/>
                <w:szCs w:val="24"/>
              </w:rPr>
              <w:t>Izpildītājs sagatavo un 1 (vienas) darba dienas laikā iesniedz Pasūtītājam Pakalpojuma izpildes grafiku</w:t>
            </w:r>
            <w:r>
              <w:rPr>
                <w:bCs/>
                <w:sz w:val="24"/>
                <w:szCs w:val="24"/>
              </w:rPr>
              <w:t>, kas proporcionāli nevar būt īsāks par iepriekšējos punktos noteikto apjomu.</w:t>
            </w:r>
          </w:p>
        </w:tc>
      </w:tr>
      <w:tr w:rsidR="00822963" w:rsidRPr="004757EB" w14:paraId="09CC555C" w14:textId="77777777" w:rsidTr="00B523AB">
        <w:tc>
          <w:tcPr>
            <w:tcW w:w="709" w:type="dxa"/>
          </w:tcPr>
          <w:p w14:paraId="2B2C7649" w14:textId="77777777" w:rsidR="00822963" w:rsidRPr="004757EB" w:rsidRDefault="00822963" w:rsidP="00312501">
            <w:pPr>
              <w:jc w:val="both"/>
              <w:rPr>
                <w:bCs/>
                <w:sz w:val="24"/>
                <w:szCs w:val="24"/>
              </w:rPr>
            </w:pPr>
            <w:r>
              <w:rPr>
                <w:bCs/>
                <w:sz w:val="24"/>
                <w:szCs w:val="24"/>
              </w:rPr>
              <w:lastRenderedPageBreak/>
              <w:t>3</w:t>
            </w:r>
            <w:r w:rsidRPr="004757EB">
              <w:rPr>
                <w:bCs/>
                <w:sz w:val="24"/>
                <w:szCs w:val="24"/>
              </w:rPr>
              <w:t>.2.</w:t>
            </w:r>
          </w:p>
        </w:tc>
        <w:tc>
          <w:tcPr>
            <w:tcW w:w="3147" w:type="dxa"/>
          </w:tcPr>
          <w:p w14:paraId="63C29FF7" w14:textId="77777777" w:rsidR="00822963" w:rsidRPr="004757EB" w:rsidRDefault="00822963" w:rsidP="00312501">
            <w:pPr>
              <w:jc w:val="both"/>
              <w:rPr>
                <w:bCs/>
                <w:sz w:val="24"/>
                <w:szCs w:val="24"/>
              </w:rPr>
            </w:pPr>
            <w:r w:rsidRPr="004757EB">
              <w:rPr>
                <w:bCs/>
                <w:sz w:val="24"/>
                <w:szCs w:val="24"/>
              </w:rPr>
              <w:t>Atskaites nos</w:t>
            </w:r>
            <w:r>
              <w:rPr>
                <w:bCs/>
                <w:sz w:val="24"/>
                <w:szCs w:val="24"/>
              </w:rPr>
              <w:t xml:space="preserve">ūtīšana </w:t>
            </w:r>
            <w:r w:rsidRPr="004757EB">
              <w:rPr>
                <w:bCs/>
                <w:sz w:val="24"/>
                <w:szCs w:val="24"/>
              </w:rPr>
              <w:t>par diennaktī (līdz šajā punktā noteiktās atskaites iesniegšanas termiņam) izpildītajiem Pakalpojumiem</w:t>
            </w:r>
          </w:p>
        </w:tc>
        <w:tc>
          <w:tcPr>
            <w:tcW w:w="4932" w:type="dxa"/>
          </w:tcPr>
          <w:p w14:paraId="3C7FB194" w14:textId="77777777" w:rsidR="00822963" w:rsidRPr="004757EB" w:rsidRDefault="00822963" w:rsidP="00312501">
            <w:pPr>
              <w:jc w:val="both"/>
              <w:rPr>
                <w:bCs/>
                <w:sz w:val="24"/>
                <w:szCs w:val="24"/>
              </w:rPr>
            </w:pPr>
            <w:r w:rsidRPr="004757EB">
              <w:rPr>
                <w:bCs/>
                <w:sz w:val="24"/>
                <w:szCs w:val="24"/>
              </w:rPr>
              <w:t>Līdz nākošās dienas plkst. 8:30 par iepriekšējā dienā izpildīto Pakalpojuma apjomu.</w:t>
            </w:r>
          </w:p>
        </w:tc>
      </w:tr>
    </w:tbl>
    <w:p w14:paraId="7EF34EAF" w14:textId="77777777" w:rsidR="00822963" w:rsidRDefault="00822963" w:rsidP="00822963">
      <w:pPr>
        <w:pStyle w:val="NoSpacing"/>
        <w:rPr>
          <w:rFonts w:ascii="Times New Roman" w:hAnsi="Times New Roman"/>
          <w:b/>
          <w:bCs/>
          <w:color w:val="000000"/>
          <w:sz w:val="24"/>
          <w:szCs w:val="24"/>
          <w:lang w:eastAsia="lv-LV"/>
        </w:rPr>
      </w:pPr>
    </w:p>
    <w:p w14:paraId="571E8C7B" w14:textId="2955FC61" w:rsidR="00822963" w:rsidRDefault="00822963" w:rsidP="00F01C63">
      <w:pPr>
        <w:pStyle w:val="NoSpacing"/>
        <w:numPr>
          <w:ilvl w:val="0"/>
          <w:numId w:val="31"/>
        </w:numPr>
        <w:ind w:left="567" w:hanging="567"/>
        <w:jc w:val="both"/>
        <w:rPr>
          <w:rFonts w:ascii="Times New Roman" w:hAnsi="Times New Roman"/>
          <w:sz w:val="24"/>
          <w:szCs w:val="24"/>
        </w:rPr>
      </w:pPr>
      <w:r w:rsidRPr="002274D9">
        <w:rPr>
          <w:rFonts w:ascii="Times New Roman" w:hAnsi="Times New Roman"/>
          <w:b/>
          <w:bCs/>
          <w:color w:val="000000"/>
          <w:sz w:val="24"/>
          <w:szCs w:val="24"/>
          <w:lang w:eastAsia="lv-LV"/>
        </w:rPr>
        <w:t xml:space="preserve">Jumtu tīrīšana no </w:t>
      </w:r>
      <w:r w:rsidR="00CF1C42">
        <w:rPr>
          <w:rFonts w:ascii="Times New Roman" w:hAnsi="Times New Roman"/>
          <w:b/>
          <w:bCs/>
          <w:color w:val="000000"/>
          <w:sz w:val="24"/>
          <w:szCs w:val="24"/>
          <w:lang w:eastAsia="lv-LV"/>
        </w:rPr>
        <w:t xml:space="preserve">sniega un lāstekām </w:t>
      </w:r>
      <w:r w:rsidRPr="002274D9">
        <w:rPr>
          <w:rFonts w:ascii="Times New Roman" w:hAnsi="Times New Roman"/>
          <w:b/>
          <w:bCs/>
          <w:color w:val="000000"/>
          <w:sz w:val="24"/>
          <w:szCs w:val="24"/>
          <w:lang w:eastAsia="lv-LV"/>
        </w:rPr>
        <w:t>pārvaldīšanā esošajām dzīvojamām ēkām</w:t>
      </w:r>
      <w:r>
        <w:rPr>
          <w:rFonts w:ascii="Times New Roman" w:hAnsi="Times New Roman"/>
          <w:b/>
          <w:bCs/>
          <w:color w:val="000000"/>
          <w:sz w:val="24"/>
          <w:szCs w:val="24"/>
          <w:lang w:eastAsia="lv-LV"/>
        </w:rPr>
        <w:t xml:space="preserve"> veikšanas apraksts:</w:t>
      </w:r>
    </w:p>
    <w:p w14:paraId="4A001CBB" w14:textId="77777777" w:rsidR="00822963" w:rsidRDefault="00822963" w:rsidP="00F01C63">
      <w:pPr>
        <w:pStyle w:val="NoSpacing"/>
        <w:numPr>
          <w:ilvl w:val="1"/>
          <w:numId w:val="31"/>
        </w:numPr>
        <w:ind w:left="567" w:hanging="567"/>
        <w:jc w:val="both"/>
        <w:rPr>
          <w:rFonts w:ascii="Times New Roman" w:hAnsi="Times New Roman"/>
          <w:sz w:val="24"/>
          <w:szCs w:val="24"/>
        </w:rPr>
      </w:pPr>
      <w:r w:rsidRPr="008E48E8">
        <w:rPr>
          <w:rFonts w:ascii="Times New Roman" w:hAnsi="Times New Roman"/>
          <w:sz w:val="24"/>
          <w:szCs w:val="24"/>
        </w:rPr>
        <w:t xml:space="preserve">Izpildītājs obligāti veic Pakalpojuma izpildes </w:t>
      </w:r>
      <w:proofErr w:type="spellStart"/>
      <w:r w:rsidRPr="008E48E8">
        <w:rPr>
          <w:rFonts w:ascii="Times New Roman" w:hAnsi="Times New Roman"/>
          <w:sz w:val="24"/>
          <w:szCs w:val="24"/>
        </w:rPr>
        <w:t>fotofiksāciju</w:t>
      </w:r>
      <w:proofErr w:type="spellEnd"/>
      <w:r w:rsidRPr="008E48E8">
        <w:rPr>
          <w:rFonts w:ascii="Times New Roman" w:hAnsi="Times New Roman"/>
          <w:sz w:val="24"/>
          <w:szCs w:val="24"/>
        </w:rPr>
        <w:t xml:space="preserve"> ar redzamu objekta numura zīmi, datumu, laiku un </w:t>
      </w:r>
      <w:proofErr w:type="spellStart"/>
      <w:r w:rsidRPr="008E48E8">
        <w:rPr>
          <w:rFonts w:ascii="Times New Roman" w:hAnsi="Times New Roman"/>
          <w:sz w:val="24"/>
          <w:szCs w:val="24"/>
        </w:rPr>
        <w:t>ģeolokācijas</w:t>
      </w:r>
      <w:proofErr w:type="spellEnd"/>
      <w:r w:rsidRPr="008E48E8">
        <w:rPr>
          <w:rFonts w:ascii="Times New Roman" w:hAnsi="Times New Roman"/>
          <w:sz w:val="24"/>
          <w:szCs w:val="24"/>
        </w:rPr>
        <w:t xml:space="preserve"> zīmogu pirms un pēc Pakalpojuma sniegšanas katrā objektā, kas apliecina veiktā Pakalpojuma izpildi pilnā apmērā. </w:t>
      </w:r>
    </w:p>
    <w:p w14:paraId="015B07CE" w14:textId="77777777" w:rsidR="00822963" w:rsidRPr="00CF1C42" w:rsidRDefault="00822963" w:rsidP="00F01C63">
      <w:pPr>
        <w:pStyle w:val="NoSpacing"/>
        <w:numPr>
          <w:ilvl w:val="1"/>
          <w:numId w:val="31"/>
        </w:numPr>
        <w:ind w:left="567" w:hanging="567"/>
        <w:jc w:val="both"/>
        <w:rPr>
          <w:rFonts w:ascii="Times New Roman" w:hAnsi="Times New Roman"/>
          <w:sz w:val="24"/>
          <w:szCs w:val="24"/>
        </w:rPr>
      </w:pPr>
      <w:r w:rsidRPr="00CF1C42">
        <w:rPr>
          <w:rFonts w:ascii="Times New Roman" w:hAnsi="Times New Roman"/>
          <w:sz w:val="24"/>
          <w:szCs w:val="24"/>
        </w:rPr>
        <w:t>Izpildītājs Pakalpojumu veic ar saviem resursiem, darbaspēku, inventāru, materiāliem, tehnisko nodrošinājumu un transportu.</w:t>
      </w:r>
    </w:p>
    <w:p w14:paraId="6B923B0C" w14:textId="77777777" w:rsidR="00822963" w:rsidRPr="00B523AB" w:rsidRDefault="00822963" w:rsidP="00F01C63">
      <w:pPr>
        <w:pStyle w:val="NoSpacing"/>
        <w:numPr>
          <w:ilvl w:val="1"/>
          <w:numId w:val="31"/>
        </w:numPr>
        <w:ind w:left="567" w:hanging="567"/>
        <w:jc w:val="both"/>
        <w:rPr>
          <w:rFonts w:ascii="Times New Roman" w:hAnsi="Times New Roman"/>
          <w:sz w:val="24"/>
          <w:szCs w:val="24"/>
        </w:rPr>
      </w:pPr>
      <w:r w:rsidRPr="00B523AB">
        <w:rPr>
          <w:rFonts w:ascii="Times New Roman" w:hAnsi="Times New Roman"/>
          <w:sz w:val="24"/>
          <w:szCs w:val="24"/>
        </w:rPr>
        <w:t>Izpildītājs Pakalpojumu sniedz Pasūtītāja norādītajā apjomā un daudzumā, atbilstoši nosūtītajam Pieteikumam.</w:t>
      </w:r>
    </w:p>
    <w:p w14:paraId="63F0374A" w14:textId="77777777" w:rsidR="00822963" w:rsidRPr="00B523AB" w:rsidRDefault="00822963" w:rsidP="00F01C63">
      <w:pPr>
        <w:pStyle w:val="NoSpacing"/>
        <w:numPr>
          <w:ilvl w:val="1"/>
          <w:numId w:val="31"/>
        </w:numPr>
        <w:ind w:left="567" w:hanging="567"/>
        <w:jc w:val="both"/>
        <w:rPr>
          <w:rFonts w:ascii="Times New Roman" w:hAnsi="Times New Roman"/>
          <w:sz w:val="24"/>
          <w:szCs w:val="24"/>
        </w:rPr>
      </w:pPr>
      <w:r w:rsidRPr="00B523AB">
        <w:rPr>
          <w:rFonts w:ascii="Times New Roman" w:hAnsi="Times New Roman"/>
          <w:sz w:val="24"/>
          <w:szCs w:val="24"/>
        </w:rPr>
        <w:t>Izpildītājs nodrošina, ka pirms Pakalpojuma uzsākšanas un tā sniegšanas laikā, darba zonai Objektā jābūt norobežotai un uzraudzītai, lai netiktu apdraudēti gājēji un bojātas materiālās vērtības.</w:t>
      </w:r>
    </w:p>
    <w:p w14:paraId="1185FC82" w14:textId="77777777" w:rsidR="00822963" w:rsidRPr="00B523AB" w:rsidRDefault="00822963" w:rsidP="00F01C63">
      <w:pPr>
        <w:pStyle w:val="NoSpacing"/>
        <w:numPr>
          <w:ilvl w:val="1"/>
          <w:numId w:val="31"/>
        </w:numPr>
        <w:ind w:left="567" w:hanging="567"/>
        <w:jc w:val="both"/>
        <w:rPr>
          <w:rFonts w:ascii="Times New Roman" w:hAnsi="Times New Roman"/>
          <w:sz w:val="24"/>
          <w:szCs w:val="24"/>
        </w:rPr>
      </w:pPr>
      <w:r w:rsidRPr="00B523AB">
        <w:rPr>
          <w:rFonts w:ascii="Times New Roman" w:hAnsi="Times New Roman"/>
          <w:sz w:val="24"/>
          <w:szCs w:val="24"/>
        </w:rPr>
        <w:t>Izpildītājs nodrošina teritorijas un satiksmes plūsmas kontroli Pakalpojuma sniegšanas laikā.</w:t>
      </w:r>
    </w:p>
    <w:p w14:paraId="5C34CCE9" w14:textId="77777777" w:rsidR="00822963" w:rsidRPr="00B523AB" w:rsidRDefault="00822963" w:rsidP="00F01C63">
      <w:pPr>
        <w:pStyle w:val="NoSpacing"/>
        <w:numPr>
          <w:ilvl w:val="1"/>
          <w:numId w:val="31"/>
        </w:numPr>
        <w:ind w:left="567" w:hanging="567"/>
        <w:jc w:val="both"/>
        <w:rPr>
          <w:rFonts w:ascii="Times New Roman" w:hAnsi="Times New Roman"/>
          <w:sz w:val="24"/>
          <w:szCs w:val="24"/>
        </w:rPr>
      </w:pPr>
      <w:r w:rsidRPr="00B523AB">
        <w:rPr>
          <w:rFonts w:ascii="Times New Roman" w:hAnsi="Times New Roman"/>
          <w:sz w:val="24"/>
          <w:szCs w:val="24"/>
        </w:rPr>
        <w:t>Jumtu tīrīšanas darbos no sniega, ledus un lāstekām tiek izmantoti darba veikšanai paredzēti instrumenti, kuri nerada bojājumus jumtu segumam.</w:t>
      </w:r>
    </w:p>
    <w:p w14:paraId="70A5DDA2" w14:textId="77777777" w:rsidR="00822963" w:rsidRPr="00B523AB" w:rsidRDefault="00822963" w:rsidP="00F01C63">
      <w:pPr>
        <w:pStyle w:val="NoSpacing"/>
        <w:numPr>
          <w:ilvl w:val="1"/>
          <w:numId w:val="31"/>
        </w:numPr>
        <w:ind w:left="567" w:hanging="567"/>
        <w:jc w:val="both"/>
        <w:rPr>
          <w:rFonts w:ascii="Times New Roman" w:hAnsi="Times New Roman"/>
          <w:sz w:val="24"/>
          <w:szCs w:val="24"/>
        </w:rPr>
      </w:pPr>
      <w:r w:rsidRPr="00B523AB">
        <w:rPr>
          <w:rFonts w:ascii="Times New Roman" w:hAnsi="Times New Roman"/>
          <w:sz w:val="24"/>
          <w:szCs w:val="24"/>
        </w:rPr>
        <w:t xml:space="preserve">Jumtu tīrīšanai, kuru tehniskā specifikācija nepieļauj veikt jumta tīrīšanu esot uz jumta seguma, jāveic izmantojot </w:t>
      </w:r>
      <w:proofErr w:type="spellStart"/>
      <w:r w:rsidRPr="00B523AB">
        <w:rPr>
          <w:rFonts w:ascii="Times New Roman" w:hAnsi="Times New Roman"/>
          <w:sz w:val="24"/>
          <w:szCs w:val="24"/>
        </w:rPr>
        <w:t>autopacēlāju</w:t>
      </w:r>
      <w:proofErr w:type="spellEnd"/>
      <w:r w:rsidRPr="00B523AB">
        <w:rPr>
          <w:rFonts w:ascii="Times New Roman" w:hAnsi="Times New Roman"/>
          <w:sz w:val="24"/>
          <w:szCs w:val="24"/>
        </w:rPr>
        <w:t xml:space="preserve"> un jumts no sniega jānotīra vismaz 1 m platā joslā (pa perimetru) no ārējās jumta malas. </w:t>
      </w:r>
    </w:p>
    <w:p w14:paraId="26348BA3" w14:textId="77777777" w:rsidR="00822963" w:rsidRPr="00B523AB" w:rsidRDefault="00822963" w:rsidP="00F01C63">
      <w:pPr>
        <w:pStyle w:val="NoSpacing"/>
        <w:numPr>
          <w:ilvl w:val="1"/>
          <w:numId w:val="31"/>
        </w:numPr>
        <w:ind w:left="567" w:hanging="567"/>
        <w:jc w:val="both"/>
        <w:rPr>
          <w:rFonts w:ascii="Times New Roman" w:hAnsi="Times New Roman"/>
          <w:sz w:val="24"/>
          <w:szCs w:val="24"/>
        </w:rPr>
      </w:pPr>
      <w:r w:rsidRPr="00B523AB">
        <w:rPr>
          <w:rFonts w:ascii="Times New Roman" w:hAnsi="Times New Roman"/>
          <w:sz w:val="24"/>
          <w:szCs w:val="24"/>
        </w:rPr>
        <w:t>Izpildītājam, veicot jumta tīrīšanas darbu izpildi, jāievēro 2014.gada 18.marta Ministru kabineta noteikumu Nr.143 „Darba aizsardzības prasības, strādājot augstumā” un citu Latvijas Republikas, t.sk., Rīgas domes saistošo noteikumu, spēkā esošo normatīvo aktu prasības.</w:t>
      </w:r>
    </w:p>
    <w:p w14:paraId="4F3AB7A2" w14:textId="5697AD72" w:rsidR="00FA032A" w:rsidRDefault="00822963" w:rsidP="00F01C63">
      <w:pPr>
        <w:pStyle w:val="NoSpacing"/>
        <w:numPr>
          <w:ilvl w:val="1"/>
          <w:numId w:val="31"/>
        </w:numPr>
        <w:ind w:left="567" w:hanging="567"/>
        <w:jc w:val="both"/>
      </w:pPr>
      <w:r w:rsidRPr="00D022DC">
        <w:rPr>
          <w:rFonts w:ascii="Times New Roman" w:hAnsi="Times New Roman"/>
          <w:sz w:val="24"/>
          <w:szCs w:val="24"/>
        </w:rPr>
        <w:t>Izpildītājs nodrošina notīrītā sniega, ledus un lāsteku savākšanu kaudzēs, kuras netraucē gājēju pārvietošanos un autotransporta kustību.</w:t>
      </w:r>
    </w:p>
    <w:p w14:paraId="78738D6C" w14:textId="77777777" w:rsidR="00822963" w:rsidRDefault="00822963">
      <w:pPr>
        <w:rPr>
          <w:b/>
        </w:rPr>
      </w:pPr>
      <w:r>
        <w:rPr>
          <w:b/>
        </w:rPr>
        <w:br w:type="page"/>
      </w:r>
    </w:p>
    <w:p w14:paraId="5425E971" w14:textId="459B78BC" w:rsidR="0050447C" w:rsidRPr="0025052E" w:rsidRDefault="00C30E38" w:rsidP="0050447C">
      <w:pPr>
        <w:jc w:val="right"/>
        <w:rPr>
          <w:b/>
        </w:rPr>
      </w:pPr>
      <w:r>
        <w:rPr>
          <w:b/>
        </w:rPr>
        <w:lastRenderedPageBreak/>
        <w:t>8</w:t>
      </w:r>
      <w:r w:rsidR="0050447C" w:rsidRPr="0025052E">
        <w:rPr>
          <w:b/>
        </w:rPr>
        <w:t>.pielikums</w:t>
      </w:r>
    </w:p>
    <w:p w14:paraId="6E0726D9" w14:textId="370A55C1" w:rsidR="00A343FC" w:rsidRPr="0025052E" w:rsidRDefault="00A343FC" w:rsidP="00A343FC">
      <w:pPr>
        <w:jc w:val="right"/>
      </w:pPr>
      <w:r w:rsidRPr="0025052E">
        <w:t>Konkursa “</w:t>
      </w:r>
      <w:sdt>
        <w:sdtPr>
          <w:alias w:val="Subject"/>
          <w:tag w:val=""/>
          <w:id w:val="-1422326975"/>
          <w:dataBinding w:prefixMappings="xmlns:ns0='http://purl.org/dc/elements/1.1/' xmlns:ns1='http://schemas.openxmlformats.org/package/2006/metadata/core-properties' " w:xpath="/ns1:coreProperties[1]/ns0:subject[1]" w:storeItemID="{6C3C8BC8-F283-45AE-878A-BAB7291924A1}"/>
          <w:text/>
        </w:sdtPr>
        <w:sdtEndPr/>
        <w:sdtContent>
          <w:r w:rsidR="00AE2BAD">
            <w:t>Jumtu tīrīšana no sniega un lāstekām</w:t>
          </w:r>
        </w:sdtContent>
      </w:sdt>
      <w:r w:rsidRPr="0025052E">
        <w:t>”</w:t>
      </w:r>
    </w:p>
    <w:p w14:paraId="236A47B9" w14:textId="32A4CB83" w:rsidR="00A343FC" w:rsidRPr="0025052E" w:rsidRDefault="00A343FC" w:rsidP="00A343FC">
      <w:pPr>
        <w:jc w:val="right"/>
      </w:pPr>
      <w:r w:rsidRPr="0025052E">
        <w:t xml:space="preserve">(iepirkuma identifikācijas Nr. </w:t>
      </w:r>
      <w:sdt>
        <w:sdtPr>
          <w:alias w:val="Status"/>
          <w:tag w:val=""/>
          <w:id w:val="502243430"/>
          <w:dataBinding w:prefixMappings="xmlns:ns0='http://purl.org/dc/elements/1.1/' xmlns:ns1='http://schemas.openxmlformats.org/package/2006/metadata/core-properties' " w:xpath="/ns1:coreProperties[1]/ns1:contentStatus[1]" w:storeItemID="{6C3C8BC8-F283-45AE-878A-BAB7291924A1}"/>
          <w:text/>
        </w:sdtPr>
        <w:sdtEndPr/>
        <w:sdtContent>
          <w:r w:rsidR="00306D27">
            <w:t>SIA RNP 2026/27</w:t>
          </w:r>
        </w:sdtContent>
      </w:sdt>
      <w:r w:rsidRPr="0025052E">
        <w:t>)</w:t>
      </w:r>
    </w:p>
    <w:p w14:paraId="3F4E4578" w14:textId="77777777" w:rsidR="00A343FC" w:rsidRPr="0025052E" w:rsidRDefault="00A343FC" w:rsidP="00A343FC">
      <w:pPr>
        <w:jc w:val="right"/>
      </w:pPr>
      <w:r w:rsidRPr="0025052E">
        <w:t>nolikumam</w:t>
      </w:r>
    </w:p>
    <w:p w14:paraId="770630D9" w14:textId="77777777" w:rsidR="0050447C" w:rsidRPr="0025052E" w:rsidRDefault="0050447C" w:rsidP="0050447C">
      <w:pPr>
        <w:pStyle w:val="Heading1"/>
        <w:numPr>
          <w:ilvl w:val="0"/>
          <w:numId w:val="0"/>
        </w:numPr>
        <w:rPr>
          <w:szCs w:val="24"/>
        </w:rPr>
      </w:pPr>
    </w:p>
    <w:p w14:paraId="325D0319" w14:textId="2E54C74A" w:rsidR="0050447C" w:rsidRPr="0025052E" w:rsidRDefault="0050447C" w:rsidP="0036220F">
      <w:pPr>
        <w:pStyle w:val="Heading1"/>
        <w:numPr>
          <w:ilvl w:val="0"/>
          <w:numId w:val="0"/>
        </w:numPr>
        <w:jc w:val="center"/>
        <w:rPr>
          <w:szCs w:val="24"/>
        </w:rPr>
      </w:pPr>
      <w:bookmarkStart w:id="188" w:name="_Toc63869499"/>
      <w:r w:rsidRPr="0025052E">
        <w:rPr>
          <w:szCs w:val="24"/>
        </w:rPr>
        <w:t>Finanšu piedāvājums</w:t>
      </w:r>
      <w:bookmarkEnd w:id="188"/>
    </w:p>
    <w:p w14:paraId="354CB3F8" w14:textId="77777777" w:rsidR="0050447C" w:rsidRPr="0025052E" w:rsidRDefault="0050447C" w:rsidP="0050447C">
      <w:pPr>
        <w:tabs>
          <w:tab w:val="left" w:pos="5238"/>
          <w:tab w:val="left" w:pos="5474"/>
          <w:tab w:val="left" w:pos="9468"/>
        </w:tabs>
        <w:ind w:left="480"/>
        <w:jc w:val="both"/>
        <w:rPr>
          <w:sz w:val="22"/>
          <w:szCs w:val="22"/>
        </w:rPr>
      </w:pPr>
    </w:p>
    <w:p w14:paraId="03A76568" w14:textId="63CD2073" w:rsidR="009A599D" w:rsidRPr="002714F8" w:rsidRDefault="009A599D" w:rsidP="00FA032A">
      <w:pPr>
        <w:tabs>
          <w:tab w:val="left" w:pos="5238"/>
          <w:tab w:val="left" w:pos="5474"/>
          <w:tab w:val="left" w:pos="9468"/>
        </w:tabs>
        <w:jc w:val="both"/>
        <w:rPr>
          <w:sz w:val="22"/>
          <w:szCs w:val="22"/>
        </w:rPr>
      </w:pPr>
      <w:r>
        <w:rPr>
          <w:i/>
          <w:iCs/>
          <w:sz w:val="22"/>
          <w:szCs w:val="22"/>
        </w:rPr>
        <w:t>F</w:t>
      </w:r>
      <w:r w:rsidRPr="00346E5D">
        <w:rPr>
          <w:i/>
          <w:iCs/>
          <w:sz w:val="22"/>
          <w:szCs w:val="22"/>
        </w:rPr>
        <w:t>inanšu piedāvājums ir pieejams Pasūtītāja profilā EIS e-konkursu apakšsistēmā pie šī Konkursa atsevišķā .</w:t>
      </w:r>
      <w:proofErr w:type="spellStart"/>
      <w:r w:rsidRPr="00346E5D">
        <w:rPr>
          <w:i/>
          <w:iCs/>
          <w:sz w:val="22"/>
          <w:szCs w:val="22"/>
        </w:rPr>
        <w:t>xlsx</w:t>
      </w:r>
      <w:proofErr w:type="spellEnd"/>
      <w:r w:rsidRPr="00346E5D">
        <w:rPr>
          <w:i/>
          <w:iCs/>
          <w:sz w:val="22"/>
          <w:szCs w:val="22"/>
        </w:rPr>
        <w:t xml:space="preserve"> (Ex</w:t>
      </w:r>
      <w:r w:rsidRPr="00C30E38">
        <w:rPr>
          <w:i/>
          <w:iCs/>
          <w:sz w:val="22"/>
          <w:szCs w:val="22"/>
        </w:rPr>
        <w:t>cel formātā) datnē</w:t>
      </w:r>
      <w:r w:rsidR="00C30E38" w:rsidRPr="00C30E38">
        <w:rPr>
          <w:i/>
          <w:iCs/>
          <w:sz w:val="22"/>
          <w:szCs w:val="22"/>
        </w:rPr>
        <w:t>.</w:t>
      </w:r>
    </w:p>
    <w:p w14:paraId="17386134" w14:textId="77777777" w:rsidR="0050447C" w:rsidRPr="0025052E" w:rsidRDefault="0050447C" w:rsidP="0050447C">
      <w:pPr>
        <w:tabs>
          <w:tab w:val="left" w:pos="5238"/>
          <w:tab w:val="left" w:pos="5474"/>
          <w:tab w:val="left" w:pos="9468"/>
        </w:tabs>
        <w:ind w:left="480"/>
        <w:jc w:val="both"/>
        <w:rPr>
          <w:sz w:val="22"/>
          <w:szCs w:val="22"/>
        </w:rPr>
      </w:pPr>
    </w:p>
    <w:p w14:paraId="68F5B598" w14:textId="77777777" w:rsidR="0050447C" w:rsidRPr="0025052E" w:rsidRDefault="0050447C" w:rsidP="0050447C">
      <w:pPr>
        <w:tabs>
          <w:tab w:val="left" w:pos="5238"/>
          <w:tab w:val="left" w:pos="5474"/>
          <w:tab w:val="left" w:pos="9468"/>
        </w:tabs>
        <w:ind w:left="480"/>
        <w:jc w:val="both"/>
        <w:rPr>
          <w:sz w:val="22"/>
          <w:szCs w:val="22"/>
        </w:rPr>
      </w:pPr>
    </w:p>
    <w:p w14:paraId="3E53A4EA" w14:textId="77777777" w:rsidR="002C20E6" w:rsidRPr="0025052E" w:rsidRDefault="002C20E6" w:rsidP="0050447C">
      <w:pPr>
        <w:tabs>
          <w:tab w:val="left" w:pos="5238"/>
          <w:tab w:val="left" w:pos="5474"/>
          <w:tab w:val="left" w:pos="9468"/>
        </w:tabs>
        <w:ind w:left="480"/>
        <w:jc w:val="both"/>
        <w:rPr>
          <w:sz w:val="22"/>
          <w:szCs w:val="22"/>
        </w:rPr>
      </w:pPr>
    </w:p>
    <w:p w14:paraId="29EA67C5" w14:textId="77777777" w:rsidR="002C20E6" w:rsidRPr="0025052E" w:rsidRDefault="002C20E6" w:rsidP="0050447C">
      <w:pPr>
        <w:tabs>
          <w:tab w:val="left" w:pos="5238"/>
          <w:tab w:val="left" w:pos="5474"/>
          <w:tab w:val="left" w:pos="9468"/>
        </w:tabs>
        <w:ind w:left="480"/>
        <w:jc w:val="both"/>
        <w:rPr>
          <w:sz w:val="22"/>
          <w:szCs w:val="22"/>
        </w:rPr>
      </w:pPr>
    </w:p>
    <w:p w14:paraId="5AEE9878" w14:textId="705F187A" w:rsidR="00141669" w:rsidRPr="0025052E" w:rsidRDefault="00C30E38" w:rsidP="00713192">
      <w:pPr>
        <w:jc w:val="right"/>
        <w:rPr>
          <w:b/>
        </w:rPr>
      </w:pPr>
      <w:r>
        <w:rPr>
          <w:b/>
        </w:rPr>
        <w:t>9</w:t>
      </w:r>
      <w:r w:rsidR="00141669" w:rsidRPr="0025052E">
        <w:rPr>
          <w:b/>
          <w:bCs/>
        </w:rPr>
        <w:t>.</w:t>
      </w:r>
      <w:r w:rsidR="00141669" w:rsidRPr="0025052E">
        <w:rPr>
          <w:b/>
        </w:rPr>
        <w:t>pielikums</w:t>
      </w:r>
    </w:p>
    <w:p w14:paraId="423A2F82" w14:textId="575EBE2A" w:rsidR="00A343FC" w:rsidRPr="0025052E" w:rsidRDefault="00A343FC" w:rsidP="00A343FC">
      <w:pPr>
        <w:jc w:val="right"/>
      </w:pPr>
      <w:r w:rsidRPr="0025052E">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AE2BAD">
            <w:t>Jumtu tīrīšana no sniega un lāstekām</w:t>
          </w:r>
        </w:sdtContent>
      </w:sdt>
      <w:r w:rsidRPr="0025052E">
        <w:t>”</w:t>
      </w:r>
    </w:p>
    <w:p w14:paraId="4D3D7494" w14:textId="5200D42E" w:rsidR="00A343FC" w:rsidRPr="0025052E" w:rsidRDefault="00A343FC" w:rsidP="00A343FC">
      <w:pPr>
        <w:jc w:val="right"/>
      </w:pPr>
      <w:r w:rsidRPr="0025052E">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306D27">
            <w:t>SIA RNP 2026/27</w:t>
          </w:r>
        </w:sdtContent>
      </w:sdt>
      <w:r w:rsidRPr="0025052E">
        <w:t>)</w:t>
      </w:r>
    </w:p>
    <w:p w14:paraId="49AE3040" w14:textId="77777777" w:rsidR="00A343FC" w:rsidRPr="0025052E" w:rsidRDefault="00A343FC" w:rsidP="00A343FC">
      <w:pPr>
        <w:jc w:val="right"/>
      </w:pPr>
      <w:r w:rsidRPr="0025052E">
        <w:t>nolikumam</w:t>
      </w:r>
    </w:p>
    <w:p w14:paraId="53BD09A7" w14:textId="77777777" w:rsidR="004A1287" w:rsidRPr="0025052E" w:rsidRDefault="004A1287" w:rsidP="0036220F">
      <w:pPr>
        <w:rPr>
          <w:szCs w:val="24"/>
        </w:rPr>
      </w:pPr>
    </w:p>
    <w:p w14:paraId="2F8B0D47" w14:textId="50627BEA" w:rsidR="00141669" w:rsidRDefault="003E7DB2" w:rsidP="00FD38AA">
      <w:pPr>
        <w:pStyle w:val="Heading1"/>
        <w:numPr>
          <w:ilvl w:val="0"/>
          <w:numId w:val="0"/>
        </w:numPr>
        <w:jc w:val="center"/>
      </w:pPr>
      <w:bookmarkStart w:id="189" w:name="_Toc63869500"/>
      <w:r w:rsidRPr="0025052E">
        <w:t>L</w:t>
      </w:r>
      <w:r w:rsidR="004A1287" w:rsidRPr="0025052E">
        <w:t>īguma projekts</w:t>
      </w:r>
      <w:bookmarkEnd w:id="189"/>
    </w:p>
    <w:p w14:paraId="6D388D42" w14:textId="2D90013B" w:rsidR="00C94D83" w:rsidRDefault="00C94D83" w:rsidP="00C94D83"/>
    <w:p w14:paraId="0045E285" w14:textId="77777777" w:rsidR="00C94D83" w:rsidRPr="002446E7" w:rsidRDefault="00C94D83" w:rsidP="00C94D83">
      <w:pPr>
        <w:ind w:right="-285"/>
        <w:rPr>
          <w:i/>
          <w:iCs/>
          <w:sz w:val="22"/>
          <w:szCs w:val="22"/>
        </w:rPr>
      </w:pPr>
      <w:r w:rsidRPr="002446E7">
        <w:rPr>
          <w:i/>
          <w:iCs/>
          <w:sz w:val="22"/>
          <w:szCs w:val="22"/>
        </w:rPr>
        <w:t>Iepirkuma līguma projekts ir pieejams Pasūtītāja profilā EIS e-konkursu apakšsistēmā pie šī Konkursa atsevišķā .</w:t>
      </w:r>
      <w:proofErr w:type="spellStart"/>
      <w:r w:rsidRPr="002446E7">
        <w:rPr>
          <w:i/>
          <w:iCs/>
          <w:sz w:val="22"/>
          <w:szCs w:val="22"/>
        </w:rPr>
        <w:t>docx</w:t>
      </w:r>
      <w:proofErr w:type="spellEnd"/>
      <w:r w:rsidRPr="002446E7">
        <w:rPr>
          <w:i/>
          <w:iCs/>
          <w:sz w:val="22"/>
          <w:szCs w:val="22"/>
        </w:rPr>
        <w:t xml:space="preserve"> (Word formātā) datnē.</w:t>
      </w:r>
    </w:p>
    <w:p w14:paraId="088C0FC6" w14:textId="77777777" w:rsidR="00C94D83" w:rsidRDefault="00C94D83" w:rsidP="00C94D83">
      <w:pPr>
        <w:rPr>
          <w:sz w:val="22"/>
          <w:szCs w:val="22"/>
        </w:rPr>
      </w:pPr>
    </w:p>
    <w:p w14:paraId="2D681743" w14:textId="77777777" w:rsidR="00E13ABA" w:rsidRDefault="00E13ABA" w:rsidP="00C94D83">
      <w:pPr>
        <w:rPr>
          <w:sz w:val="22"/>
          <w:szCs w:val="22"/>
        </w:rPr>
      </w:pPr>
    </w:p>
    <w:p w14:paraId="2116F0B6" w14:textId="28DA997E" w:rsidR="00E13ABA" w:rsidRPr="0025052E" w:rsidRDefault="00E13ABA" w:rsidP="00E13ABA">
      <w:pPr>
        <w:jc w:val="right"/>
        <w:rPr>
          <w:b/>
        </w:rPr>
      </w:pPr>
      <w:r>
        <w:rPr>
          <w:b/>
        </w:rPr>
        <w:t>10</w:t>
      </w:r>
      <w:r w:rsidRPr="0025052E">
        <w:rPr>
          <w:b/>
        </w:rPr>
        <w:t>.pielikums</w:t>
      </w:r>
    </w:p>
    <w:p w14:paraId="081D4492" w14:textId="154A8E97" w:rsidR="00E13ABA" w:rsidRPr="0025052E" w:rsidRDefault="00E13ABA" w:rsidP="00E13ABA">
      <w:pPr>
        <w:jc w:val="right"/>
      </w:pPr>
      <w:r w:rsidRPr="0025052E">
        <w:t>Konkursa “</w:t>
      </w:r>
      <w:sdt>
        <w:sdtPr>
          <w:alias w:val="Subject"/>
          <w:tag w:val=""/>
          <w:id w:val="-436057802"/>
          <w:dataBinding w:prefixMappings="xmlns:ns0='http://purl.org/dc/elements/1.1/' xmlns:ns1='http://schemas.openxmlformats.org/package/2006/metadata/core-properties' " w:xpath="/ns1:coreProperties[1]/ns0:subject[1]" w:storeItemID="{6C3C8BC8-F283-45AE-878A-BAB7291924A1}"/>
          <w:text/>
        </w:sdtPr>
        <w:sdtEndPr/>
        <w:sdtContent>
          <w:r>
            <w:t>Jumtu tīrīšana no sniega un lāstekām</w:t>
          </w:r>
        </w:sdtContent>
      </w:sdt>
      <w:r w:rsidRPr="0025052E">
        <w:t>”</w:t>
      </w:r>
    </w:p>
    <w:p w14:paraId="65DC4F55" w14:textId="6ECD5342" w:rsidR="00E13ABA" w:rsidRPr="0025052E" w:rsidRDefault="00E13ABA" w:rsidP="00E13ABA">
      <w:pPr>
        <w:jc w:val="right"/>
      </w:pPr>
      <w:r w:rsidRPr="0025052E">
        <w:t xml:space="preserve">(iepirkuma identifikācijas Nr. </w:t>
      </w:r>
      <w:sdt>
        <w:sdtPr>
          <w:alias w:val="Status"/>
          <w:tag w:val=""/>
          <w:id w:val="-139650741"/>
          <w:dataBinding w:prefixMappings="xmlns:ns0='http://purl.org/dc/elements/1.1/' xmlns:ns1='http://schemas.openxmlformats.org/package/2006/metadata/core-properties' " w:xpath="/ns1:coreProperties[1]/ns1:contentStatus[1]" w:storeItemID="{6C3C8BC8-F283-45AE-878A-BAB7291924A1}"/>
          <w:text/>
        </w:sdtPr>
        <w:sdtEndPr/>
        <w:sdtContent>
          <w:r w:rsidR="00306D27">
            <w:t>SIA RNP 2026/27</w:t>
          </w:r>
        </w:sdtContent>
      </w:sdt>
      <w:r w:rsidRPr="0025052E">
        <w:t>)</w:t>
      </w:r>
    </w:p>
    <w:p w14:paraId="4FDC55DB" w14:textId="77777777" w:rsidR="00E13ABA" w:rsidRPr="0025052E" w:rsidRDefault="00E13ABA" w:rsidP="00E13ABA">
      <w:pPr>
        <w:jc w:val="right"/>
      </w:pPr>
      <w:r w:rsidRPr="0025052E">
        <w:t>nolikumam</w:t>
      </w:r>
    </w:p>
    <w:p w14:paraId="52D69490" w14:textId="77777777" w:rsidR="00E13ABA" w:rsidRPr="0025052E" w:rsidRDefault="00E13ABA" w:rsidP="00E13ABA">
      <w:pPr>
        <w:pStyle w:val="Heading1"/>
        <w:numPr>
          <w:ilvl w:val="0"/>
          <w:numId w:val="0"/>
        </w:numPr>
        <w:rPr>
          <w:szCs w:val="24"/>
        </w:rPr>
      </w:pPr>
    </w:p>
    <w:p w14:paraId="0D0E48A2" w14:textId="77777777" w:rsidR="00E13ABA" w:rsidRPr="0025052E" w:rsidRDefault="00E13ABA" w:rsidP="00E13ABA">
      <w:pPr>
        <w:pStyle w:val="Heading1"/>
        <w:numPr>
          <w:ilvl w:val="0"/>
          <w:numId w:val="0"/>
        </w:numPr>
        <w:jc w:val="center"/>
        <w:rPr>
          <w:szCs w:val="24"/>
        </w:rPr>
      </w:pPr>
      <w:r>
        <w:rPr>
          <w:szCs w:val="24"/>
        </w:rPr>
        <w:t>Piedāvājumu vērtēšanas modulis ar piemēru</w:t>
      </w:r>
    </w:p>
    <w:p w14:paraId="78052D0A" w14:textId="77777777" w:rsidR="00E13ABA" w:rsidRPr="0025052E" w:rsidRDefault="00E13ABA" w:rsidP="00E13ABA">
      <w:pPr>
        <w:tabs>
          <w:tab w:val="left" w:pos="5238"/>
          <w:tab w:val="left" w:pos="5474"/>
          <w:tab w:val="left" w:pos="9468"/>
        </w:tabs>
        <w:ind w:left="480"/>
        <w:jc w:val="both"/>
        <w:rPr>
          <w:sz w:val="22"/>
          <w:szCs w:val="22"/>
        </w:rPr>
      </w:pPr>
    </w:p>
    <w:p w14:paraId="799DCFB1" w14:textId="77777777" w:rsidR="00E13ABA" w:rsidRPr="00346E5D" w:rsidRDefault="00E13ABA" w:rsidP="00E13ABA">
      <w:pPr>
        <w:tabs>
          <w:tab w:val="left" w:pos="5238"/>
          <w:tab w:val="left" w:pos="5474"/>
          <w:tab w:val="left" w:pos="9468"/>
        </w:tabs>
        <w:jc w:val="both"/>
        <w:rPr>
          <w:sz w:val="22"/>
          <w:szCs w:val="22"/>
        </w:rPr>
      </w:pPr>
      <w:r w:rsidRPr="00B442F2">
        <w:rPr>
          <w:i/>
          <w:iCs/>
          <w:sz w:val="22"/>
          <w:szCs w:val="22"/>
        </w:rPr>
        <w:t>Piedāvājumu vērtēšanas modulis ar piemēru</w:t>
      </w:r>
      <w:r>
        <w:rPr>
          <w:i/>
          <w:iCs/>
          <w:sz w:val="22"/>
          <w:szCs w:val="22"/>
        </w:rPr>
        <w:t xml:space="preserve"> </w:t>
      </w:r>
      <w:r w:rsidRPr="00346E5D">
        <w:rPr>
          <w:i/>
          <w:iCs/>
          <w:sz w:val="22"/>
          <w:szCs w:val="22"/>
        </w:rPr>
        <w:t>ir pieejam</w:t>
      </w:r>
      <w:r>
        <w:rPr>
          <w:i/>
          <w:iCs/>
          <w:sz w:val="22"/>
          <w:szCs w:val="22"/>
        </w:rPr>
        <w:t>a</w:t>
      </w:r>
      <w:r w:rsidRPr="00346E5D">
        <w:rPr>
          <w:i/>
          <w:iCs/>
          <w:sz w:val="22"/>
          <w:szCs w:val="22"/>
        </w:rPr>
        <w:t xml:space="preserve"> Pasūtītāja profilā EIS e-konkursu apakšsistēmā pie šī Konkursa atsevišķā .</w:t>
      </w:r>
      <w:proofErr w:type="spellStart"/>
      <w:r w:rsidRPr="00346E5D">
        <w:rPr>
          <w:i/>
          <w:iCs/>
          <w:sz w:val="22"/>
          <w:szCs w:val="22"/>
        </w:rPr>
        <w:t>xlsx</w:t>
      </w:r>
      <w:proofErr w:type="spellEnd"/>
      <w:r w:rsidRPr="00346E5D">
        <w:rPr>
          <w:i/>
          <w:iCs/>
          <w:sz w:val="22"/>
          <w:szCs w:val="22"/>
        </w:rPr>
        <w:t xml:space="preserve"> (Excel formātā) datnē.</w:t>
      </w:r>
    </w:p>
    <w:p w14:paraId="7C59EE46" w14:textId="77777777" w:rsidR="00E13ABA" w:rsidRPr="002446E7" w:rsidRDefault="00E13ABA" w:rsidP="00C94D83">
      <w:pPr>
        <w:rPr>
          <w:sz w:val="22"/>
          <w:szCs w:val="22"/>
        </w:rPr>
      </w:pPr>
    </w:p>
    <w:sectPr w:rsidR="00E13ABA" w:rsidRPr="002446E7" w:rsidSect="00051A45">
      <w:footerReference w:type="even" r:id="rId21"/>
      <w:footerReference w:type="default" r:id="rId22"/>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BC1D5" w14:textId="77777777" w:rsidR="00510153" w:rsidRDefault="00510153">
      <w:r>
        <w:separator/>
      </w:r>
    </w:p>
  </w:endnote>
  <w:endnote w:type="continuationSeparator" w:id="0">
    <w:p w14:paraId="50E481BC" w14:textId="77777777" w:rsidR="00510153" w:rsidRDefault="00510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Times">
    <w:panose1 w:val="02020603050405020304"/>
    <w:charset w:val="BA"/>
    <w:family w:val="roman"/>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Footer"/>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7777777" w:rsidR="00A343FC" w:rsidRDefault="00A343F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E8F44E" w14:textId="77777777" w:rsidR="00A343FC" w:rsidRDefault="00A343FC"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Footer"/>
          <w:jc w:val="center"/>
        </w:pPr>
        <w:r>
          <w:fldChar w:fldCharType="begin"/>
        </w:r>
        <w:r>
          <w:instrText xml:space="preserve"> PAGE   \* MERGEFORMAT </w:instrText>
        </w:r>
        <w:r>
          <w:fldChar w:fldCharType="separate"/>
        </w:r>
        <w:r w:rsidR="0048269A">
          <w:rPr>
            <w:noProof/>
          </w:rPr>
          <w:t>3</w:t>
        </w:r>
        <w:r w:rsidR="0048269A">
          <w:rPr>
            <w:noProof/>
          </w:rPr>
          <w:t>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43A6C" w14:textId="77777777" w:rsidR="00510153" w:rsidRDefault="00510153">
      <w:r>
        <w:separator/>
      </w:r>
    </w:p>
  </w:footnote>
  <w:footnote w:type="continuationSeparator" w:id="0">
    <w:p w14:paraId="76EBD61C" w14:textId="77777777" w:rsidR="00510153" w:rsidRDefault="00510153">
      <w:r>
        <w:continuationSeparator/>
      </w:r>
    </w:p>
  </w:footnote>
  <w:footnote w:id="1">
    <w:p w14:paraId="25A1E873" w14:textId="77777777" w:rsidR="00C1773E" w:rsidRPr="004F101F" w:rsidRDefault="00C1773E" w:rsidP="00C1773E">
      <w:pPr>
        <w:tabs>
          <w:tab w:val="left" w:pos="993"/>
        </w:tabs>
        <w:jc w:val="both"/>
      </w:pPr>
      <w:r w:rsidRPr="004F101F">
        <w:rPr>
          <w:rStyle w:val="FootnoteReference"/>
        </w:rPr>
        <w:footnoteRef/>
      </w:r>
      <w:r>
        <w:t xml:space="preserve"> </w:t>
      </w:r>
      <w:r w:rsidRPr="00863D40">
        <w:rPr>
          <w:i/>
          <w:iCs/>
        </w:rPr>
        <w:t xml:space="preserve">Ja pretendents ir piegādātāju apvienība, jānorāda visi apvienības dalībnieki, to reģistrācijas numuri un </w:t>
      </w:r>
      <w:r w:rsidRPr="00863D40">
        <w:rPr>
          <w:rFonts w:eastAsia="SimSun"/>
          <w:i/>
          <w:iCs/>
        </w:rPr>
        <w:t>direktora, vadītāja vai pilnvarotas personas vārds, uzvārds</w:t>
      </w:r>
      <w:r w:rsidRPr="00863D40">
        <w:rPr>
          <w:i/>
          <w:iCs/>
        </w:rPr>
        <w:t>.</w:t>
      </w:r>
    </w:p>
  </w:footnote>
  <w:footnote w:id="2">
    <w:p w14:paraId="5F9521E1" w14:textId="77777777" w:rsidR="00D51D34" w:rsidRPr="00863D40" w:rsidRDefault="00D51D34" w:rsidP="00D51D34">
      <w:pPr>
        <w:widowControl w:val="0"/>
        <w:jc w:val="both"/>
      </w:pPr>
      <w:r w:rsidRPr="00863D40">
        <w:rPr>
          <w:rStyle w:val="FootnoteReference"/>
        </w:rPr>
        <w:footnoteRef/>
      </w:r>
      <w:r w:rsidRPr="00863D40">
        <w:t xml:space="preserve"> </w:t>
      </w:r>
      <w:r w:rsidRPr="00863D40">
        <w:rPr>
          <w:i/>
          <w:iCs/>
          <w:lang w:eastAsia="ar-SA"/>
        </w:rPr>
        <w:t>Ja apakšuzņēmējus līguma izpildē neiesaista, šajā veidlapas sadaļā jāieraksta vārds “neiesaista”.</w:t>
      </w:r>
    </w:p>
  </w:footnote>
  <w:footnote w:id="3">
    <w:p w14:paraId="7741A7C0"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4">
    <w:p w14:paraId="2CCD69FC"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5">
    <w:p w14:paraId="5F67BE7D"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6">
    <w:p w14:paraId="2A03A85D"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7">
    <w:p w14:paraId="695EC14A" w14:textId="77777777" w:rsidR="00D51D34" w:rsidRPr="00A81844" w:rsidRDefault="00D51D34" w:rsidP="00D51D34">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8">
    <w:p w14:paraId="1FA3FF37" w14:textId="77777777" w:rsidR="0030680A" w:rsidRDefault="0030680A" w:rsidP="0030680A">
      <w:pPr>
        <w:pStyle w:val="FootnoteText"/>
        <w:jc w:val="both"/>
      </w:pPr>
      <w:r w:rsidRPr="00C30E38">
        <w:rPr>
          <w:rStyle w:val="FootnoteReference"/>
        </w:rPr>
        <w:footnoteRef/>
      </w:r>
      <w:r w:rsidRPr="00C30E38">
        <w:t xml:space="preserve"> </w:t>
      </w:r>
      <w:r w:rsidRPr="00C30E38">
        <w:rPr>
          <w:rStyle w:val="Emphasis"/>
          <w:iCs w:val="0"/>
          <w:color w:val="212529"/>
          <w:shd w:val="clear" w:color="auto" w:fill="FFFFFF"/>
        </w:rPr>
        <w:t>Attiecina uz iepirkumiem, kuru paredzamā līgumcena sasniedz Ministru kabineta noteiktās līgumcenu robežvērtības.</w:t>
      </w:r>
    </w:p>
  </w:footnote>
  <w:footnote w:id="9">
    <w:p w14:paraId="4A9CB6F6" w14:textId="77777777" w:rsidR="00A343FC" w:rsidRDefault="00A343FC" w:rsidP="005059C9">
      <w:pPr>
        <w:pStyle w:val="FootnoteText"/>
      </w:pPr>
      <w:r>
        <w:rPr>
          <w:rStyle w:val="FootnoteReferen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FootnoteText"/>
        <w:ind w:left="284"/>
      </w:pPr>
      <w:r>
        <w:t>1) iesniedz piedāvājumu šim iepirkumam;</w:t>
      </w:r>
    </w:p>
    <w:p w14:paraId="6EEC517E" w14:textId="77777777" w:rsidR="00A343FC" w:rsidRDefault="00A343FC" w:rsidP="005059C9">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 w:id="10">
    <w:p w14:paraId="5DDD43D5" w14:textId="77777777" w:rsidR="00997271" w:rsidRDefault="00997271" w:rsidP="00997271">
      <w:pPr>
        <w:pStyle w:val="FootnoteText"/>
      </w:pPr>
      <w:r>
        <w:rPr>
          <w:rStyle w:val="FootnoteReferen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B377E97"/>
    <w:multiLevelType w:val="multilevel"/>
    <w:tmpl w:val="84704AF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6"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9" w15:restartNumberingAfterBreak="0">
    <w:nsid w:val="16C53EFB"/>
    <w:multiLevelType w:val="multilevel"/>
    <w:tmpl w:val="76284A10"/>
    <w:lvl w:ilvl="0">
      <w:start w:val="2"/>
      <w:numFmt w:val="decimal"/>
      <w:lvlText w:val="%1."/>
      <w:lvlJc w:val="left"/>
      <w:pPr>
        <w:ind w:left="720" w:hanging="720"/>
      </w:pPr>
      <w:rPr>
        <w:rFonts w:hint="default"/>
        <w:b/>
      </w:rPr>
    </w:lvl>
    <w:lvl w:ilvl="1">
      <w:start w:val="1"/>
      <w:numFmt w:val="decimal"/>
      <w:lvlText w:val="%1.%2."/>
      <w:lvlJc w:val="left"/>
      <w:pPr>
        <w:ind w:left="1145" w:hanging="720"/>
      </w:pPr>
      <w:rPr>
        <w:rFonts w:hint="default"/>
        <w:b w:val="0"/>
        <w:bCs/>
      </w:rPr>
    </w:lvl>
    <w:lvl w:ilvl="2">
      <w:start w:val="3"/>
      <w:numFmt w:val="decimal"/>
      <w:lvlText w:val="%1.%2.%3."/>
      <w:lvlJc w:val="left"/>
      <w:pPr>
        <w:ind w:left="1570" w:hanging="720"/>
      </w:pPr>
      <w:rPr>
        <w:rFonts w:hint="default"/>
        <w:b w:val="0"/>
        <w:bCs w:val="0"/>
      </w:rPr>
    </w:lvl>
    <w:lvl w:ilvl="3">
      <w:start w:val="1"/>
      <w:numFmt w:val="decimal"/>
      <w:lvlText w:val="%1.%2.%3.%4."/>
      <w:lvlJc w:val="left"/>
      <w:pPr>
        <w:ind w:left="1995" w:hanging="720"/>
      </w:pPr>
      <w:rPr>
        <w:rFonts w:hint="default"/>
        <w:b w:val="0"/>
        <w:bCs/>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0" w15:restartNumberingAfterBreak="0">
    <w:nsid w:val="1E3A546B"/>
    <w:multiLevelType w:val="multilevel"/>
    <w:tmpl w:val="CF28C84A"/>
    <w:lvl w:ilvl="0">
      <w:start w:val="4"/>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634322"/>
    <w:multiLevelType w:val="hybridMultilevel"/>
    <w:tmpl w:val="8F7642C0"/>
    <w:lvl w:ilvl="0" w:tplc="5036C188">
      <w:start w:val="1"/>
      <w:numFmt w:val="decimal"/>
      <w:lvlText w:val="%1)"/>
      <w:lvlJc w:val="left"/>
      <w:pPr>
        <w:ind w:left="864" w:hanging="360"/>
      </w:pPr>
      <w:rPr>
        <w:rFonts w:hint="default"/>
        <w:b w:val="0"/>
        <w:bCs w:val="0"/>
      </w:rPr>
    </w:lvl>
    <w:lvl w:ilvl="1" w:tplc="04260019" w:tentative="1">
      <w:start w:val="1"/>
      <w:numFmt w:val="lowerLetter"/>
      <w:lvlText w:val="%2."/>
      <w:lvlJc w:val="left"/>
      <w:pPr>
        <w:ind w:left="1584" w:hanging="360"/>
      </w:pPr>
    </w:lvl>
    <w:lvl w:ilvl="2" w:tplc="0426001B" w:tentative="1">
      <w:start w:val="1"/>
      <w:numFmt w:val="lowerRoman"/>
      <w:lvlText w:val="%3."/>
      <w:lvlJc w:val="right"/>
      <w:pPr>
        <w:ind w:left="2304" w:hanging="180"/>
      </w:pPr>
    </w:lvl>
    <w:lvl w:ilvl="3" w:tplc="0426000F" w:tentative="1">
      <w:start w:val="1"/>
      <w:numFmt w:val="decimal"/>
      <w:lvlText w:val="%4."/>
      <w:lvlJc w:val="left"/>
      <w:pPr>
        <w:ind w:left="3024" w:hanging="360"/>
      </w:pPr>
    </w:lvl>
    <w:lvl w:ilvl="4" w:tplc="04260019" w:tentative="1">
      <w:start w:val="1"/>
      <w:numFmt w:val="lowerLetter"/>
      <w:lvlText w:val="%5."/>
      <w:lvlJc w:val="left"/>
      <w:pPr>
        <w:ind w:left="3744" w:hanging="360"/>
      </w:pPr>
    </w:lvl>
    <w:lvl w:ilvl="5" w:tplc="0426001B" w:tentative="1">
      <w:start w:val="1"/>
      <w:numFmt w:val="lowerRoman"/>
      <w:lvlText w:val="%6."/>
      <w:lvlJc w:val="right"/>
      <w:pPr>
        <w:ind w:left="4464" w:hanging="180"/>
      </w:pPr>
    </w:lvl>
    <w:lvl w:ilvl="6" w:tplc="0426000F" w:tentative="1">
      <w:start w:val="1"/>
      <w:numFmt w:val="decimal"/>
      <w:lvlText w:val="%7."/>
      <w:lvlJc w:val="left"/>
      <w:pPr>
        <w:ind w:left="5184" w:hanging="360"/>
      </w:pPr>
    </w:lvl>
    <w:lvl w:ilvl="7" w:tplc="04260019" w:tentative="1">
      <w:start w:val="1"/>
      <w:numFmt w:val="lowerLetter"/>
      <w:lvlText w:val="%8."/>
      <w:lvlJc w:val="left"/>
      <w:pPr>
        <w:ind w:left="5904" w:hanging="360"/>
      </w:pPr>
    </w:lvl>
    <w:lvl w:ilvl="8" w:tplc="0426001B" w:tentative="1">
      <w:start w:val="1"/>
      <w:numFmt w:val="lowerRoman"/>
      <w:lvlText w:val="%9."/>
      <w:lvlJc w:val="right"/>
      <w:pPr>
        <w:ind w:left="6624" w:hanging="180"/>
      </w:pPr>
    </w:lvl>
  </w:abstractNum>
  <w:abstractNum w:abstractNumId="12"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3"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4"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5" w15:restartNumberingAfterBreak="0">
    <w:nsid w:val="362B53F6"/>
    <w:multiLevelType w:val="multilevel"/>
    <w:tmpl w:val="A60A5F10"/>
    <w:lvl w:ilvl="0">
      <w:start w:val="2"/>
      <w:numFmt w:val="decimal"/>
      <w:lvlText w:val="%1."/>
      <w:lvlJc w:val="left"/>
      <w:pPr>
        <w:ind w:left="680" w:hanging="680"/>
      </w:pPr>
      <w:rPr>
        <w:rFonts w:hint="default"/>
      </w:rPr>
    </w:lvl>
    <w:lvl w:ilvl="1">
      <w:start w:val="3"/>
      <w:numFmt w:val="decimal"/>
      <w:lvlText w:val="%1.%2."/>
      <w:lvlJc w:val="left"/>
      <w:pPr>
        <w:ind w:left="1058" w:hanging="68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6"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17"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400D0437"/>
    <w:multiLevelType w:val="hybridMultilevel"/>
    <w:tmpl w:val="A2263D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5E80C9B"/>
    <w:multiLevelType w:val="multilevel"/>
    <w:tmpl w:val="F10ABD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1" w15:restartNumberingAfterBreak="0">
    <w:nsid w:val="521253E7"/>
    <w:multiLevelType w:val="multilevel"/>
    <w:tmpl w:val="89761FC2"/>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color w:val="auto"/>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6"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1447FEC"/>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1"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4D25ECA"/>
    <w:multiLevelType w:val="multilevel"/>
    <w:tmpl w:val="55868426"/>
    <w:lvl w:ilvl="0">
      <w:start w:val="4"/>
      <w:numFmt w:val="decimal"/>
      <w:lvlText w:val="%1."/>
      <w:lvlJc w:val="left"/>
      <w:pPr>
        <w:ind w:left="680" w:hanging="680"/>
      </w:pPr>
      <w:rPr>
        <w:rFonts w:hint="default"/>
      </w:rPr>
    </w:lvl>
    <w:lvl w:ilvl="1">
      <w:start w:val="4"/>
      <w:numFmt w:val="decimal"/>
      <w:lvlText w:val="%1.%2."/>
      <w:lvlJc w:val="left"/>
      <w:pPr>
        <w:ind w:left="680" w:hanging="6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E264133"/>
    <w:multiLevelType w:val="multilevel"/>
    <w:tmpl w:val="F4A2B5E2"/>
    <w:lvl w:ilvl="0">
      <w:start w:val="2"/>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4" w15:restartNumberingAfterBreak="0">
    <w:nsid w:val="7E4160DA"/>
    <w:multiLevelType w:val="multilevel"/>
    <w:tmpl w:val="C0587F1C"/>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54186750">
    <w:abstractNumId w:val="8"/>
  </w:num>
  <w:num w:numId="2" w16cid:durableId="519583210">
    <w:abstractNumId w:val="34"/>
  </w:num>
  <w:num w:numId="3" w16cid:durableId="1394086025">
    <w:abstractNumId w:val="17"/>
  </w:num>
  <w:num w:numId="4" w16cid:durableId="2118133271">
    <w:abstractNumId w:val="20"/>
  </w:num>
  <w:num w:numId="5" w16cid:durableId="885722265">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1842626">
    <w:abstractNumId w:val="30"/>
  </w:num>
  <w:num w:numId="7" w16cid:durableId="1254701978">
    <w:abstractNumId w:val="7"/>
  </w:num>
  <w:num w:numId="8" w16cid:durableId="783811784">
    <w:abstractNumId w:val="0"/>
  </w:num>
  <w:num w:numId="9" w16cid:durableId="13749606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954132">
    <w:abstractNumId w:val="27"/>
  </w:num>
  <w:num w:numId="11" w16cid:durableId="1636372947">
    <w:abstractNumId w:val="23"/>
  </w:num>
  <w:num w:numId="12" w16cid:durableId="2023244015">
    <w:abstractNumId w:val="31"/>
  </w:num>
  <w:num w:numId="13" w16cid:durableId="1613248358">
    <w:abstractNumId w:val="4"/>
  </w:num>
  <w:num w:numId="14" w16cid:durableId="1364939483">
    <w:abstractNumId w:val="28"/>
  </w:num>
  <w:num w:numId="15" w16cid:durableId="1828159301">
    <w:abstractNumId w:val="6"/>
  </w:num>
  <w:num w:numId="16" w16cid:durableId="1056781551">
    <w:abstractNumId w:val="24"/>
  </w:num>
  <w:num w:numId="17" w16cid:durableId="1900625085">
    <w:abstractNumId w:val="12"/>
  </w:num>
  <w:num w:numId="18" w16cid:durableId="508443612">
    <w:abstractNumId w:val="26"/>
  </w:num>
  <w:num w:numId="19" w16cid:durableId="739639881">
    <w:abstractNumId w:val="22"/>
  </w:num>
  <w:num w:numId="20" w16cid:durableId="1615625558">
    <w:abstractNumId w:val="13"/>
  </w:num>
  <w:num w:numId="21" w16cid:durableId="479887028">
    <w:abstractNumId w:val="5"/>
  </w:num>
  <w:num w:numId="22" w16cid:durableId="1911310455">
    <w:abstractNumId w:val="29"/>
  </w:num>
  <w:num w:numId="23" w16cid:durableId="2145004977">
    <w:abstractNumId w:val="14"/>
  </w:num>
  <w:num w:numId="24" w16cid:durableId="1839886885">
    <w:abstractNumId w:val="16"/>
  </w:num>
  <w:num w:numId="25" w16cid:durableId="23289456">
    <w:abstractNumId w:val="18"/>
  </w:num>
  <w:num w:numId="26" w16cid:durableId="1464621215">
    <w:abstractNumId w:val="21"/>
  </w:num>
  <w:num w:numId="27" w16cid:durableId="1993366834">
    <w:abstractNumId w:val="9"/>
  </w:num>
  <w:num w:numId="28" w16cid:durableId="228881745">
    <w:abstractNumId w:val="10"/>
  </w:num>
  <w:num w:numId="29" w16cid:durableId="764618371">
    <w:abstractNumId w:val="15"/>
  </w:num>
  <w:num w:numId="30" w16cid:durableId="577905442">
    <w:abstractNumId w:val="32"/>
  </w:num>
  <w:num w:numId="31" w16cid:durableId="1844583498">
    <w:abstractNumId w:val="19"/>
  </w:num>
  <w:num w:numId="32" w16cid:durableId="1149829873">
    <w:abstractNumId w:val="11"/>
  </w:num>
  <w:num w:numId="33" w16cid:durableId="1045980915">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6BA"/>
    <w:rsid w:val="00013B01"/>
    <w:rsid w:val="00013B08"/>
    <w:rsid w:val="00013C77"/>
    <w:rsid w:val="00013FCF"/>
    <w:rsid w:val="000143FC"/>
    <w:rsid w:val="00014559"/>
    <w:rsid w:val="000145A8"/>
    <w:rsid w:val="00014804"/>
    <w:rsid w:val="000150F6"/>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1D1A"/>
    <w:rsid w:val="00032700"/>
    <w:rsid w:val="0003289E"/>
    <w:rsid w:val="000329B0"/>
    <w:rsid w:val="00032EAD"/>
    <w:rsid w:val="00032F48"/>
    <w:rsid w:val="00032F8D"/>
    <w:rsid w:val="000338A2"/>
    <w:rsid w:val="000340A3"/>
    <w:rsid w:val="000341E4"/>
    <w:rsid w:val="00034254"/>
    <w:rsid w:val="0003454D"/>
    <w:rsid w:val="000352F6"/>
    <w:rsid w:val="0003553F"/>
    <w:rsid w:val="0003568A"/>
    <w:rsid w:val="000357C4"/>
    <w:rsid w:val="00035CF8"/>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1D8"/>
    <w:rsid w:val="00047AC0"/>
    <w:rsid w:val="00047BF3"/>
    <w:rsid w:val="00047CA5"/>
    <w:rsid w:val="0005028D"/>
    <w:rsid w:val="00050688"/>
    <w:rsid w:val="0005086E"/>
    <w:rsid w:val="00050EDB"/>
    <w:rsid w:val="00051115"/>
    <w:rsid w:val="00051A4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303"/>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64"/>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843"/>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29E"/>
    <w:rsid w:val="000C4300"/>
    <w:rsid w:val="000C4DCB"/>
    <w:rsid w:val="000C5ACE"/>
    <w:rsid w:val="000C5C11"/>
    <w:rsid w:val="000C5EE9"/>
    <w:rsid w:val="000C633E"/>
    <w:rsid w:val="000C6997"/>
    <w:rsid w:val="000C6B61"/>
    <w:rsid w:val="000C6B75"/>
    <w:rsid w:val="000C6F11"/>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95F"/>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2D1"/>
    <w:rsid w:val="000E4634"/>
    <w:rsid w:val="000E46D9"/>
    <w:rsid w:val="000E4836"/>
    <w:rsid w:val="000E48CB"/>
    <w:rsid w:val="000E4ECC"/>
    <w:rsid w:val="000E5186"/>
    <w:rsid w:val="000E52E8"/>
    <w:rsid w:val="000E5729"/>
    <w:rsid w:val="000E5BDC"/>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5C59"/>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133"/>
    <w:rsid w:val="00102454"/>
    <w:rsid w:val="00102F38"/>
    <w:rsid w:val="001031ED"/>
    <w:rsid w:val="0010364E"/>
    <w:rsid w:val="0010382A"/>
    <w:rsid w:val="00103CD9"/>
    <w:rsid w:val="00103EEF"/>
    <w:rsid w:val="00104112"/>
    <w:rsid w:val="00104531"/>
    <w:rsid w:val="001048D4"/>
    <w:rsid w:val="00105456"/>
    <w:rsid w:val="00105C6B"/>
    <w:rsid w:val="0010652E"/>
    <w:rsid w:val="0010684A"/>
    <w:rsid w:val="00106C33"/>
    <w:rsid w:val="00107576"/>
    <w:rsid w:val="00107A0B"/>
    <w:rsid w:val="00107DDE"/>
    <w:rsid w:val="00107E41"/>
    <w:rsid w:val="00107F81"/>
    <w:rsid w:val="001100CE"/>
    <w:rsid w:val="001104FB"/>
    <w:rsid w:val="00110707"/>
    <w:rsid w:val="00110C81"/>
    <w:rsid w:val="00111E87"/>
    <w:rsid w:val="0011201D"/>
    <w:rsid w:val="00112A0D"/>
    <w:rsid w:val="00113494"/>
    <w:rsid w:val="00114083"/>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427"/>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17C"/>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7B7"/>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D9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227"/>
    <w:rsid w:val="001555C0"/>
    <w:rsid w:val="00155D09"/>
    <w:rsid w:val="00156F8E"/>
    <w:rsid w:val="001571FC"/>
    <w:rsid w:val="00157938"/>
    <w:rsid w:val="00157D65"/>
    <w:rsid w:val="00157FA5"/>
    <w:rsid w:val="00160182"/>
    <w:rsid w:val="001605A3"/>
    <w:rsid w:val="00160794"/>
    <w:rsid w:val="001608EA"/>
    <w:rsid w:val="001609E4"/>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3CA7"/>
    <w:rsid w:val="0016439D"/>
    <w:rsid w:val="00164472"/>
    <w:rsid w:val="0016453F"/>
    <w:rsid w:val="00164767"/>
    <w:rsid w:val="00164F5F"/>
    <w:rsid w:val="0016566C"/>
    <w:rsid w:val="00165FFC"/>
    <w:rsid w:val="0016616D"/>
    <w:rsid w:val="001663FC"/>
    <w:rsid w:val="0016656F"/>
    <w:rsid w:val="0016691A"/>
    <w:rsid w:val="00166955"/>
    <w:rsid w:val="00166C12"/>
    <w:rsid w:val="00166D2F"/>
    <w:rsid w:val="00167312"/>
    <w:rsid w:val="00167883"/>
    <w:rsid w:val="001704E0"/>
    <w:rsid w:val="0017062C"/>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771"/>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49C9"/>
    <w:rsid w:val="001950F2"/>
    <w:rsid w:val="00195364"/>
    <w:rsid w:val="0019561D"/>
    <w:rsid w:val="0019573E"/>
    <w:rsid w:val="00195837"/>
    <w:rsid w:val="0019595E"/>
    <w:rsid w:val="00195DDE"/>
    <w:rsid w:val="00196B55"/>
    <w:rsid w:val="00196C28"/>
    <w:rsid w:val="00197348"/>
    <w:rsid w:val="0019753B"/>
    <w:rsid w:val="00197E3E"/>
    <w:rsid w:val="00197F5B"/>
    <w:rsid w:val="00197F6D"/>
    <w:rsid w:val="001A0D3D"/>
    <w:rsid w:val="001A113B"/>
    <w:rsid w:val="001A1334"/>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6D6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51F"/>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25D"/>
    <w:rsid w:val="00203626"/>
    <w:rsid w:val="0020395C"/>
    <w:rsid w:val="00204750"/>
    <w:rsid w:val="00204B55"/>
    <w:rsid w:val="002055BE"/>
    <w:rsid w:val="00205838"/>
    <w:rsid w:val="002059D9"/>
    <w:rsid w:val="00205FBB"/>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2D32"/>
    <w:rsid w:val="002230D8"/>
    <w:rsid w:val="00223BD1"/>
    <w:rsid w:val="00223C9B"/>
    <w:rsid w:val="002240D4"/>
    <w:rsid w:val="0022420B"/>
    <w:rsid w:val="00224980"/>
    <w:rsid w:val="002250D0"/>
    <w:rsid w:val="002257BC"/>
    <w:rsid w:val="002259F1"/>
    <w:rsid w:val="00225AA1"/>
    <w:rsid w:val="0022663B"/>
    <w:rsid w:val="002268E1"/>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5068"/>
    <w:rsid w:val="002369E3"/>
    <w:rsid w:val="002370CA"/>
    <w:rsid w:val="00237221"/>
    <w:rsid w:val="00237250"/>
    <w:rsid w:val="0023750D"/>
    <w:rsid w:val="002379E0"/>
    <w:rsid w:val="00237BE0"/>
    <w:rsid w:val="002413A3"/>
    <w:rsid w:val="00241849"/>
    <w:rsid w:val="00241F87"/>
    <w:rsid w:val="00242230"/>
    <w:rsid w:val="00242548"/>
    <w:rsid w:val="00243139"/>
    <w:rsid w:val="00243494"/>
    <w:rsid w:val="002434DC"/>
    <w:rsid w:val="00243715"/>
    <w:rsid w:val="00243789"/>
    <w:rsid w:val="00243939"/>
    <w:rsid w:val="002443A0"/>
    <w:rsid w:val="002446E7"/>
    <w:rsid w:val="00244875"/>
    <w:rsid w:val="00245741"/>
    <w:rsid w:val="00245D57"/>
    <w:rsid w:val="0024688D"/>
    <w:rsid w:val="00247A0B"/>
    <w:rsid w:val="002500EA"/>
    <w:rsid w:val="0025012E"/>
    <w:rsid w:val="0025029E"/>
    <w:rsid w:val="0025050B"/>
    <w:rsid w:val="0025052E"/>
    <w:rsid w:val="0025078D"/>
    <w:rsid w:val="002507DC"/>
    <w:rsid w:val="00250A7C"/>
    <w:rsid w:val="002511FD"/>
    <w:rsid w:val="002518F4"/>
    <w:rsid w:val="0025234E"/>
    <w:rsid w:val="00252B84"/>
    <w:rsid w:val="0025319E"/>
    <w:rsid w:val="00253497"/>
    <w:rsid w:val="00253D49"/>
    <w:rsid w:val="00253EBE"/>
    <w:rsid w:val="002540CF"/>
    <w:rsid w:val="00254108"/>
    <w:rsid w:val="0025425B"/>
    <w:rsid w:val="00254B89"/>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0AE"/>
    <w:rsid w:val="002633FC"/>
    <w:rsid w:val="002637B5"/>
    <w:rsid w:val="002637C6"/>
    <w:rsid w:val="00264081"/>
    <w:rsid w:val="0026489B"/>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55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2EFB"/>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7D9"/>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80A"/>
    <w:rsid w:val="00306BC0"/>
    <w:rsid w:val="00306D27"/>
    <w:rsid w:val="00306D74"/>
    <w:rsid w:val="00307463"/>
    <w:rsid w:val="00307718"/>
    <w:rsid w:val="00307820"/>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01F0"/>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4F75"/>
    <w:rsid w:val="00335651"/>
    <w:rsid w:val="00335D7A"/>
    <w:rsid w:val="00335E76"/>
    <w:rsid w:val="00336031"/>
    <w:rsid w:val="003365D1"/>
    <w:rsid w:val="00336930"/>
    <w:rsid w:val="00336CC5"/>
    <w:rsid w:val="003372BC"/>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748"/>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47A"/>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20F"/>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9E9"/>
    <w:rsid w:val="00371CF6"/>
    <w:rsid w:val="00371E7A"/>
    <w:rsid w:val="00372750"/>
    <w:rsid w:val="00372ED9"/>
    <w:rsid w:val="003731E6"/>
    <w:rsid w:val="00373400"/>
    <w:rsid w:val="0037420D"/>
    <w:rsid w:val="0037444F"/>
    <w:rsid w:val="00374534"/>
    <w:rsid w:val="00374536"/>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15"/>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B76"/>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330"/>
    <w:rsid w:val="0039481E"/>
    <w:rsid w:val="0039631F"/>
    <w:rsid w:val="003969E5"/>
    <w:rsid w:val="00396E80"/>
    <w:rsid w:val="00396F01"/>
    <w:rsid w:val="003A0221"/>
    <w:rsid w:val="003A0306"/>
    <w:rsid w:val="003A04E0"/>
    <w:rsid w:val="003A0509"/>
    <w:rsid w:val="003A0770"/>
    <w:rsid w:val="003A0A99"/>
    <w:rsid w:val="003A1004"/>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15C"/>
    <w:rsid w:val="003A55E0"/>
    <w:rsid w:val="003A5625"/>
    <w:rsid w:val="003A5A76"/>
    <w:rsid w:val="003A6842"/>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81B"/>
    <w:rsid w:val="003D0C7F"/>
    <w:rsid w:val="003D174C"/>
    <w:rsid w:val="003D1D0A"/>
    <w:rsid w:val="003D2071"/>
    <w:rsid w:val="003D26A5"/>
    <w:rsid w:val="003D27CF"/>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AE3"/>
    <w:rsid w:val="00415D30"/>
    <w:rsid w:val="00415DA6"/>
    <w:rsid w:val="0041618B"/>
    <w:rsid w:val="004168D8"/>
    <w:rsid w:val="00417247"/>
    <w:rsid w:val="00417723"/>
    <w:rsid w:val="00417E0B"/>
    <w:rsid w:val="00420565"/>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2B49"/>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37"/>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1E6"/>
    <w:rsid w:val="0046622E"/>
    <w:rsid w:val="0046629A"/>
    <w:rsid w:val="00466365"/>
    <w:rsid w:val="004679F0"/>
    <w:rsid w:val="00467A22"/>
    <w:rsid w:val="00467A55"/>
    <w:rsid w:val="00467BE5"/>
    <w:rsid w:val="00467C70"/>
    <w:rsid w:val="00470551"/>
    <w:rsid w:val="004705CC"/>
    <w:rsid w:val="00470D16"/>
    <w:rsid w:val="00470F26"/>
    <w:rsid w:val="00471BD6"/>
    <w:rsid w:val="00471C57"/>
    <w:rsid w:val="00472116"/>
    <w:rsid w:val="004723BF"/>
    <w:rsid w:val="0047245C"/>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6B4D"/>
    <w:rsid w:val="00477368"/>
    <w:rsid w:val="004776B4"/>
    <w:rsid w:val="00477F63"/>
    <w:rsid w:val="004800AB"/>
    <w:rsid w:val="0048076D"/>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681"/>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6DD"/>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3B5"/>
    <w:rsid w:val="004C545F"/>
    <w:rsid w:val="004C5D1D"/>
    <w:rsid w:val="004C5E89"/>
    <w:rsid w:val="004C616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DC8"/>
    <w:rsid w:val="004E41DA"/>
    <w:rsid w:val="004E464A"/>
    <w:rsid w:val="004E4C76"/>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153"/>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965"/>
    <w:rsid w:val="0051543D"/>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7071"/>
    <w:rsid w:val="0055731F"/>
    <w:rsid w:val="005579BD"/>
    <w:rsid w:val="00557D23"/>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253"/>
    <w:rsid w:val="00564BD7"/>
    <w:rsid w:val="00564F59"/>
    <w:rsid w:val="00567A3B"/>
    <w:rsid w:val="00567B0D"/>
    <w:rsid w:val="00570458"/>
    <w:rsid w:val="00570851"/>
    <w:rsid w:val="0057174A"/>
    <w:rsid w:val="00571B41"/>
    <w:rsid w:val="00572125"/>
    <w:rsid w:val="00572518"/>
    <w:rsid w:val="0057278A"/>
    <w:rsid w:val="0057280D"/>
    <w:rsid w:val="0057343B"/>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7E7"/>
    <w:rsid w:val="00583A18"/>
    <w:rsid w:val="00583EFB"/>
    <w:rsid w:val="0058405B"/>
    <w:rsid w:val="005844C2"/>
    <w:rsid w:val="00584890"/>
    <w:rsid w:val="00584C3E"/>
    <w:rsid w:val="00585768"/>
    <w:rsid w:val="0058589B"/>
    <w:rsid w:val="00585945"/>
    <w:rsid w:val="00585A25"/>
    <w:rsid w:val="0058651B"/>
    <w:rsid w:val="00586B7A"/>
    <w:rsid w:val="00586F71"/>
    <w:rsid w:val="005871AF"/>
    <w:rsid w:val="0058721C"/>
    <w:rsid w:val="005874C1"/>
    <w:rsid w:val="005875B7"/>
    <w:rsid w:val="00587B22"/>
    <w:rsid w:val="00587C29"/>
    <w:rsid w:val="00587D5A"/>
    <w:rsid w:val="00590214"/>
    <w:rsid w:val="0059099F"/>
    <w:rsid w:val="00590BCC"/>
    <w:rsid w:val="00590E52"/>
    <w:rsid w:val="00591002"/>
    <w:rsid w:val="00591630"/>
    <w:rsid w:val="0059167D"/>
    <w:rsid w:val="0059184B"/>
    <w:rsid w:val="00591EBC"/>
    <w:rsid w:val="005920E7"/>
    <w:rsid w:val="00592425"/>
    <w:rsid w:val="00592683"/>
    <w:rsid w:val="00592C83"/>
    <w:rsid w:val="00592C84"/>
    <w:rsid w:val="00593013"/>
    <w:rsid w:val="00593092"/>
    <w:rsid w:val="005933B1"/>
    <w:rsid w:val="005937FB"/>
    <w:rsid w:val="005938A9"/>
    <w:rsid w:val="0059392F"/>
    <w:rsid w:val="00593E0C"/>
    <w:rsid w:val="00593E39"/>
    <w:rsid w:val="00594105"/>
    <w:rsid w:val="00594AD5"/>
    <w:rsid w:val="005954F9"/>
    <w:rsid w:val="00595C06"/>
    <w:rsid w:val="00595E2B"/>
    <w:rsid w:val="00595F11"/>
    <w:rsid w:val="00595FD1"/>
    <w:rsid w:val="00596167"/>
    <w:rsid w:val="005964A4"/>
    <w:rsid w:val="005A0557"/>
    <w:rsid w:val="005A09F0"/>
    <w:rsid w:val="005A1173"/>
    <w:rsid w:val="005A118C"/>
    <w:rsid w:val="005A141E"/>
    <w:rsid w:val="005A1703"/>
    <w:rsid w:val="005A18BA"/>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4A5"/>
    <w:rsid w:val="005C413D"/>
    <w:rsid w:val="005C4284"/>
    <w:rsid w:val="005C493B"/>
    <w:rsid w:val="005C5C4B"/>
    <w:rsid w:val="005C63A1"/>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F75"/>
    <w:rsid w:val="005E312D"/>
    <w:rsid w:val="005E324E"/>
    <w:rsid w:val="005E339E"/>
    <w:rsid w:val="005E34B7"/>
    <w:rsid w:val="005E3814"/>
    <w:rsid w:val="005E3902"/>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6B4D"/>
    <w:rsid w:val="005F7053"/>
    <w:rsid w:val="005F788B"/>
    <w:rsid w:val="005F7974"/>
    <w:rsid w:val="005F7CF3"/>
    <w:rsid w:val="005F7F6E"/>
    <w:rsid w:val="00600057"/>
    <w:rsid w:val="0060050B"/>
    <w:rsid w:val="006005E8"/>
    <w:rsid w:val="00601BFA"/>
    <w:rsid w:val="00602F69"/>
    <w:rsid w:val="0060300E"/>
    <w:rsid w:val="0060307C"/>
    <w:rsid w:val="00604D73"/>
    <w:rsid w:val="00605380"/>
    <w:rsid w:val="006058B1"/>
    <w:rsid w:val="006058B3"/>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D9"/>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ABB"/>
    <w:rsid w:val="00642C9E"/>
    <w:rsid w:val="00642D33"/>
    <w:rsid w:val="00642FEE"/>
    <w:rsid w:val="00643088"/>
    <w:rsid w:val="0064330E"/>
    <w:rsid w:val="00643561"/>
    <w:rsid w:val="00643644"/>
    <w:rsid w:val="00643CC1"/>
    <w:rsid w:val="00644152"/>
    <w:rsid w:val="006441B9"/>
    <w:rsid w:val="006444DF"/>
    <w:rsid w:val="0064584A"/>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5E3E"/>
    <w:rsid w:val="00666451"/>
    <w:rsid w:val="006666EB"/>
    <w:rsid w:val="00666FB2"/>
    <w:rsid w:val="006670F2"/>
    <w:rsid w:val="0066727B"/>
    <w:rsid w:val="0066798C"/>
    <w:rsid w:val="00667BBF"/>
    <w:rsid w:val="00667C73"/>
    <w:rsid w:val="006706E6"/>
    <w:rsid w:val="00670960"/>
    <w:rsid w:val="006709F4"/>
    <w:rsid w:val="00670A1A"/>
    <w:rsid w:val="00670CBB"/>
    <w:rsid w:val="0067139B"/>
    <w:rsid w:val="00671883"/>
    <w:rsid w:val="00671A14"/>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288E"/>
    <w:rsid w:val="006A3054"/>
    <w:rsid w:val="006A309D"/>
    <w:rsid w:val="006A30D5"/>
    <w:rsid w:val="006A347F"/>
    <w:rsid w:val="006A34AD"/>
    <w:rsid w:val="006A3923"/>
    <w:rsid w:val="006A3BC6"/>
    <w:rsid w:val="006A3C8C"/>
    <w:rsid w:val="006A48AA"/>
    <w:rsid w:val="006A4F0A"/>
    <w:rsid w:val="006A5827"/>
    <w:rsid w:val="006A6B67"/>
    <w:rsid w:val="006A6C6B"/>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D6B"/>
    <w:rsid w:val="006C5F01"/>
    <w:rsid w:val="006C5F77"/>
    <w:rsid w:val="006C6420"/>
    <w:rsid w:val="006C6563"/>
    <w:rsid w:val="006C6649"/>
    <w:rsid w:val="006C6B5B"/>
    <w:rsid w:val="006C6BD1"/>
    <w:rsid w:val="006C6FC0"/>
    <w:rsid w:val="006C7428"/>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4D4D"/>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815"/>
    <w:rsid w:val="006F1B1E"/>
    <w:rsid w:val="006F1DE4"/>
    <w:rsid w:val="006F1E75"/>
    <w:rsid w:val="006F1E7F"/>
    <w:rsid w:val="006F1FD6"/>
    <w:rsid w:val="006F249B"/>
    <w:rsid w:val="006F2B03"/>
    <w:rsid w:val="006F3D90"/>
    <w:rsid w:val="006F4531"/>
    <w:rsid w:val="006F558A"/>
    <w:rsid w:val="006F55A8"/>
    <w:rsid w:val="006F57BF"/>
    <w:rsid w:val="006F583A"/>
    <w:rsid w:val="006F5C93"/>
    <w:rsid w:val="006F5D4E"/>
    <w:rsid w:val="006F5E05"/>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9DA"/>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192"/>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4C"/>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789"/>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4AB"/>
    <w:rsid w:val="00767747"/>
    <w:rsid w:val="00767B17"/>
    <w:rsid w:val="00767CD4"/>
    <w:rsid w:val="0077000C"/>
    <w:rsid w:val="007700C7"/>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640"/>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6E13"/>
    <w:rsid w:val="00797206"/>
    <w:rsid w:val="0079742C"/>
    <w:rsid w:val="007978E5"/>
    <w:rsid w:val="00797D6D"/>
    <w:rsid w:val="00797E1E"/>
    <w:rsid w:val="007A0134"/>
    <w:rsid w:val="007A0240"/>
    <w:rsid w:val="007A06B0"/>
    <w:rsid w:val="007A0855"/>
    <w:rsid w:val="007A0861"/>
    <w:rsid w:val="007A0CB5"/>
    <w:rsid w:val="007A10C7"/>
    <w:rsid w:val="007A129F"/>
    <w:rsid w:val="007A13FE"/>
    <w:rsid w:val="007A15C4"/>
    <w:rsid w:val="007A1AF3"/>
    <w:rsid w:val="007A2604"/>
    <w:rsid w:val="007A2860"/>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5EA"/>
    <w:rsid w:val="007A7E49"/>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541"/>
    <w:rsid w:val="007B7898"/>
    <w:rsid w:val="007B798F"/>
    <w:rsid w:val="007B7990"/>
    <w:rsid w:val="007C0C43"/>
    <w:rsid w:val="007C0C74"/>
    <w:rsid w:val="007C0DBB"/>
    <w:rsid w:val="007C1146"/>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7F708F"/>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549"/>
    <w:rsid w:val="00822963"/>
    <w:rsid w:val="008229A8"/>
    <w:rsid w:val="00823CB3"/>
    <w:rsid w:val="00823E85"/>
    <w:rsid w:val="00823FAD"/>
    <w:rsid w:val="00824470"/>
    <w:rsid w:val="0082462B"/>
    <w:rsid w:val="00824A3D"/>
    <w:rsid w:val="00824FB1"/>
    <w:rsid w:val="0082503B"/>
    <w:rsid w:val="0082524A"/>
    <w:rsid w:val="008260D9"/>
    <w:rsid w:val="0082632A"/>
    <w:rsid w:val="008264E9"/>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5B47"/>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5B4"/>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3D40"/>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67"/>
    <w:rsid w:val="00867EC3"/>
    <w:rsid w:val="00870389"/>
    <w:rsid w:val="0087068B"/>
    <w:rsid w:val="008713C6"/>
    <w:rsid w:val="00871A44"/>
    <w:rsid w:val="00871A75"/>
    <w:rsid w:val="00872BAF"/>
    <w:rsid w:val="00872E93"/>
    <w:rsid w:val="00873134"/>
    <w:rsid w:val="00873251"/>
    <w:rsid w:val="00873260"/>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4A00"/>
    <w:rsid w:val="008C4C62"/>
    <w:rsid w:val="008C4DCA"/>
    <w:rsid w:val="008C5093"/>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7AA"/>
    <w:rsid w:val="008D48EA"/>
    <w:rsid w:val="008D492A"/>
    <w:rsid w:val="008D4A5A"/>
    <w:rsid w:val="008D4D48"/>
    <w:rsid w:val="008D5849"/>
    <w:rsid w:val="008D58B5"/>
    <w:rsid w:val="008D58D5"/>
    <w:rsid w:val="008D5F4E"/>
    <w:rsid w:val="008D6572"/>
    <w:rsid w:val="008D69B8"/>
    <w:rsid w:val="008D6A54"/>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12"/>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6D8E"/>
    <w:rsid w:val="00927D12"/>
    <w:rsid w:val="00927DB5"/>
    <w:rsid w:val="009300F3"/>
    <w:rsid w:val="00931CF5"/>
    <w:rsid w:val="00931E14"/>
    <w:rsid w:val="009322FD"/>
    <w:rsid w:val="009326BF"/>
    <w:rsid w:val="0093287E"/>
    <w:rsid w:val="00932EF2"/>
    <w:rsid w:val="009330A5"/>
    <w:rsid w:val="009334AA"/>
    <w:rsid w:val="009335FB"/>
    <w:rsid w:val="00934812"/>
    <w:rsid w:val="00934D51"/>
    <w:rsid w:val="00934FF0"/>
    <w:rsid w:val="00935230"/>
    <w:rsid w:val="009367E8"/>
    <w:rsid w:val="009369D5"/>
    <w:rsid w:val="00936B31"/>
    <w:rsid w:val="00936C9A"/>
    <w:rsid w:val="00937DC2"/>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A10"/>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B51"/>
    <w:rsid w:val="00974F5E"/>
    <w:rsid w:val="0097534B"/>
    <w:rsid w:val="00975967"/>
    <w:rsid w:val="00975A25"/>
    <w:rsid w:val="0097612B"/>
    <w:rsid w:val="00976578"/>
    <w:rsid w:val="00976981"/>
    <w:rsid w:val="00977769"/>
    <w:rsid w:val="009812C6"/>
    <w:rsid w:val="009812EC"/>
    <w:rsid w:val="00981315"/>
    <w:rsid w:val="00981B8E"/>
    <w:rsid w:val="00981F98"/>
    <w:rsid w:val="00981FAB"/>
    <w:rsid w:val="0098204C"/>
    <w:rsid w:val="009828B6"/>
    <w:rsid w:val="0098329B"/>
    <w:rsid w:val="009832CD"/>
    <w:rsid w:val="00983552"/>
    <w:rsid w:val="0098379F"/>
    <w:rsid w:val="009840BC"/>
    <w:rsid w:val="009845D0"/>
    <w:rsid w:val="00984A55"/>
    <w:rsid w:val="00984E52"/>
    <w:rsid w:val="00984ECD"/>
    <w:rsid w:val="00984FF2"/>
    <w:rsid w:val="009851DE"/>
    <w:rsid w:val="00985625"/>
    <w:rsid w:val="009858BF"/>
    <w:rsid w:val="0098637D"/>
    <w:rsid w:val="00986447"/>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2B0"/>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99D"/>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75A"/>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335B"/>
    <w:rsid w:val="009C373C"/>
    <w:rsid w:val="009C3894"/>
    <w:rsid w:val="009C4226"/>
    <w:rsid w:val="009C45D4"/>
    <w:rsid w:val="009C493E"/>
    <w:rsid w:val="009C5194"/>
    <w:rsid w:val="009C52E5"/>
    <w:rsid w:val="009C5344"/>
    <w:rsid w:val="009C53CB"/>
    <w:rsid w:val="009C562C"/>
    <w:rsid w:val="009C5764"/>
    <w:rsid w:val="009C5ABE"/>
    <w:rsid w:val="009C5B7C"/>
    <w:rsid w:val="009C5C4B"/>
    <w:rsid w:val="009C5F24"/>
    <w:rsid w:val="009C6054"/>
    <w:rsid w:val="009C63E7"/>
    <w:rsid w:val="009C6B4F"/>
    <w:rsid w:val="009C6CDC"/>
    <w:rsid w:val="009C6F7E"/>
    <w:rsid w:val="009D0ADA"/>
    <w:rsid w:val="009D0D06"/>
    <w:rsid w:val="009D10C6"/>
    <w:rsid w:val="009D136E"/>
    <w:rsid w:val="009D16D0"/>
    <w:rsid w:val="009D1C55"/>
    <w:rsid w:val="009D2292"/>
    <w:rsid w:val="009D262F"/>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5E5"/>
    <w:rsid w:val="009E372B"/>
    <w:rsid w:val="009E4878"/>
    <w:rsid w:val="009E4C90"/>
    <w:rsid w:val="009E4F75"/>
    <w:rsid w:val="009E4F81"/>
    <w:rsid w:val="009E5231"/>
    <w:rsid w:val="009E5409"/>
    <w:rsid w:val="009E576B"/>
    <w:rsid w:val="009E5904"/>
    <w:rsid w:val="009E595C"/>
    <w:rsid w:val="009E5F5E"/>
    <w:rsid w:val="009E64C7"/>
    <w:rsid w:val="009E6DF7"/>
    <w:rsid w:val="009E77BA"/>
    <w:rsid w:val="009E7F45"/>
    <w:rsid w:val="009F0219"/>
    <w:rsid w:val="009F08F8"/>
    <w:rsid w:val="009F09D1"/>
    <w:rsid w:val="009F0C75"/>
    <w:rsid w:val="009F10EA"/>
    <w:rsid w:val="009F158D"/>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E28"/>
    <w:rsid w:val="00A05ED9"/>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254"/>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8C"/>
    <w:rsid w:val="00A814A3"/>
    <w:rsid w:val="00A81542"/>
    <w:rsid w:val="00A81669"/>
    <w:rsid w:val="00A82C78"/>
    <w:rsid w:val="00A82DA3"/>
    <w:rsid w:val="00A82EB1"/>
    <w:rsid w:val="00A8374A"/>
    <w:rsid w:val="00A8391D"/>
    <w:rsid w:val="00A83A35"/>
    <w:rsid w:val="00A83A9B"/>
    <w:rsid w:val="00A8431C"/>
    <w:rsid w:val="00A845A0"/>
    <w:rsid w:val="00A8461D"/>
    <w:rsid w:val="00A85385"/>
    <w:rsid w:val="00A854D7"/>
    <w:rsid w:val="00A85B1D"/>
    <w:rsid w:val="00A86904"/>
    <w:rsid w:val="00A86B30"/>
    <w:rsid w:val="00A86CC8"/>
    <w:rsid w:val="00A87008"/>
    <w:rsid w:val="00A871A7"/>
    <w:rsid w:val="00A87324"/>
    <w:rsid w:val="00A878F0"/>
    <w:rsid w:val="00A87977"/>
    <w:rsid w:val="00A87B9B"/>
    <w:rsid w:val="00A87C1C"/>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06C"/>
    <w:rsid w:val="00AA31A9"/>
    <w:rsid w:val="00AA34B9"/>
    <w:rsid w:val="00AA3AE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9A2"/>
    <w:rsid w:val="00AB5FD5"/>
    <w:rsid w:val="00AB61ED"/>
    <w:rsid w:val="00AB622F"/>
    <w:rsid w:val="00AB6622"/>
    <w:rsid w:val="00AB6AB3"/>
    <w:rsid w:val="00AB6DC6"/>
    <w:rsid w:val="00AB72A6"/>
    <w:rsid w:val="00AB7CA1"/>
    <w:rsid w:val="00AB7F80"/>
    <w:rsid w:val="00AC0899"/>
    <w:rsid w:val="00AC0D5F"/>
    <w:rsid w:val="00AC1060"/>
    <w:rsid w:val="00AC13AD"/>
    <w:rsid w:val="00AC14FC"/>
    <w:rsid w:val="00AC15D7"/>
    <w:rsid w:val="00AC18A9"/>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0FBB"/>
    <w:rsid w:val="00AE1504"/>
    <w:rsid w:val="00AE1FD9"/>
    <w:rsid w:val="00AE27C2"/>
    <w:rsid w:val="00AE2BAD"/>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5D1"/>
    <w:rsid w:val="00AF59E5"/>
    <w:rsid w:val="00AF5AE2"/>
    <w:rsid w:val="00AF5BD9"/>
    <w:rsid w:val="00AF5FB1"/>
    <w:rsid w:val="00AF64A3"/>
    <w:rsid w:val="00AF7485"/>
    <w:rsid w:val="00AF7C5A"/>
    <w:rsid w:val="00AF7FA1"/>
    <w:rsid w:val="00B005D3"/>
    <w:rsid w:val="00B00968"/>
    <w:rsid w:val="00B00E97"/>
    <w:rsid w:val="00B01689"/>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694"/>
    <w:rsid w:val="00B05945"/>
    <w:rsid w:val="00B05BBD"/>
    <w:rsid w:val="00B05CC6"/>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86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6E2B"/>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C33"/>
    <w:rsid w:val="00B45E6E"/>
    <w:rsid w:val="00B45F38"/>
    <w:rsid w:val="00B46594"/>
    <w:rsid w:val="00B468A6"/>
    <w:rsid w:val="00B46E75"/>
    <w:rsid w:val="00B47392"/>
    <w:rsid w:val="00B476DC"/>
    <w:rsid w:val="00B47936"/>
    <w:rsid w:val="00B47A4C"/>
    <w:rsid w:val="00B47DC3"/>
    <w:rsid w:val="00B501AE"/>
    <w:rsid w:val="00B51025"/>
    <w:rsid w:val="00B513CB"/>
    <w:rsid w:val="00B517E3"/>
    <w:rsid w:val="00B519DC"/>
    <w:rsid w:val="00B51B39"/>
    <w:rsid w:val="00B51CD2"/>
    <w:rsid w:val="00B51E7F"/>
    <w:rsid w:val="00B523AB"/>
    <w:rsid w:val="00B52507"/>
    <w:rsid w:val="00B533F2"/>
    <w:rsid w:val="00B53716"/>
    <w:rsid w:val="00B53946"/>
    <w:rsid w:val="00B54473"/>
    <w:rsid w:val="00B54630"/>
    <w:rsid w:val="00B5494E"/>
    <w:rsid w:val="00B549DD"/>
    <w:rsid w:val="00B54A32"/>
    <w:rsid w:val="00B54CAF"/>
    <w:rsid w:val="00B54DD4"/>
    <w:rsid w:val="00B552CB"/>
    <w:rsid w:val="00B554B7"/>
    <w:rsid w:val="00B55654"/>
    <w:rsid w:val="00B55AD2"/>
    <w:rsid w:val="00B55C8B"/>
    <w:rsid w:val="00B562A7"/>
    <w:rsid w:val="00B563EE"/>
    <w:rsid w:val="00B5642C"/>
    <w:rsid w:val="00B56B7C"/>
    <w:rsid w:val="00B56C78"/>
    <w:rsid w:val="00B56CDA"/>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82"/>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264"/>
    <w:rsid w:val="00B853FD"/>
    <w:rsid w:val="00B85649"/>
    <w:rsid w:val="00B85708"/>
    <w:rsid w:val="00B85C67"/>
    <w:rsid w:val="00B85FB3"/>
    <w:rsid w:val="00B86713"/>
    <w:rsid w:val="00B87279"/>
    <w:rsid w:val="00B8757B"/>
    <w:rsid w:val="00B875EC"/>
    <w:rsid w:val="00B900A5"/>
    <w:rsid w:val="00B9020F"/>
    <w:rsid w:val="00B9027B"/>
    <w:rsid w:val="00B90970"/>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59B"/>
    <w:rsid w:val="00BB0808"/>
    <w:rsid w:val="00BB0A91"/>
    <w:rsid w:val="00BB128D"/>
    <w:rsid w:val="00BB13A0"/>
    <w:rsid w:val="00BB1E31"/>
    <w:rsid w:val="00BB25EB"/>
    <w:rsid w:val="00BB289D"/>
    <w:rsid w:val="00BB29AD"/>
    <w:rsid w:val="00BB2C1F"/>
    <w:rsid w:val="00BB3279"/>
    <w:rsid w:val="00BB3BEB"/>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8FC"/>
    <w:rsid w:val="00BF1D67"/>
    <w:rsid w:val="00BF2417"/>
    <w:rsid w:val="00BF25BA"/>
    <w:rsid w:val="00BF2A1D"/>
    <w:rsid w:val="00BF2AB7"/>
    <w:rsid w:val="00BF3A4D"/>
    <w:rsid w:val="00BF3B2F"/>
    <w:rsid w:val="00BF4096"/>
    <w:rsid w:val="00BF43E6"/>
    <w:rsid w:val="00BF49C5"/>
    <w:rsid w:val="00BF4AF1"/>
    <w:rsid w:val="00BF4F3C"/>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2A6C"/>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20639"/>
    <w:rsid w:val="00C20BBC"/>
    <w:rsid w:val="00C20DCE"/>
    <w:rsid w:val="00C20F51"/>
    <w:rsid w:val="00C21257"/>
    <w:rsid w:val="00C21658"/>
    <w:rsid w:val="00C229DF"/>
    <w:rsid w:val="00C234EB"/>
    <w:rsid w:val="00C234F8"/>
    <w:rsid w:val="00C23936"/>
    <w:rsid w:val="00C239C9"/>
    <w:rsid w:val="00C23A41"/>
    <w:rsid w:val="00C23BB0"/>
    <w:rsid w:val="00C2409C"/>
    <w:rsid w:val="00C24927"/>
    <w:rsid w:val="00C24B3D"/>
    <w:rsid w:val="00C2570A"/>
    <w:rsid w:val="00C26222"/>
    <w:rsid w:val="00C2681A"/>
    <w:rsid w:val="00C26CCB"/>
    <w:rsid w:val="00C26E90"/>
    <w:rsid w:val="00C27111"/>
    <w:rsid w:val="00C278A2"/>
    <w:rsid w:val="00C27B3C"/>
    <w:rsid w:val="00C27C23"/>
    <w:rsid w:val="00C27C8F"/>
    <w:rsid w:val="00C30548"/>
    <w:rsid w:val="00C306B0"/>
    <w:rsid w:val="00C30723"/>
    <w:rsid w:val="00C30A4F"/>
    <w:rsid w:val="00C30E38"/>
    <w:rsid w:val="00C30EE6"/>
    <w:rsid w:val="00C310E8"/>
    <w:rsid w:val="00C312E1"/>
    <w:rsid w:val="00C313AF"/>
    <w:rsid w:val="00C31651"/>
    <w:rsid w:val="00C31786"/>
    <w:rsid w:val="00C317FF"/>
    <w:rsid w:val="00C3191E"/>
    <w:rsid w:val="00C31965"/>
    <w:rsid w:val="00C321EB"/>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3A7"/>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DCD"/>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14D"/>
    <w:rsid w:val="00C7126B"/>
    <w:rsid w:val="00C71910"/>
    <w:rsid w:val="00C71C34"/>
    <w:rsid w:val="00C7247B"/>
    <w:rsid w:val="00C724BD"/>
    <w:rsid w:val="00C7262B"/>
    <w:rsid w:val="00C72BA5"/>
    <w:rsid w:val="00C73469"/>
    <w:rsid w:val="00C7353B"/>
    <w:rsid w:val="00C736CA"/>
    <w:rsid w:val="00C737DA"/>
    <w:rsid w:val="00C742D8"/>
    <w:rsid w:val="00C74856"/>
    <w:rsid w:val="00C749AD"/>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589"/>
    <w:rsid w:val="00C97663"/>
    <w:rsid w:val="00C9794B"/>
    <w:rsid w:val="00C97FAE"/>
    <w:rsid w:val="00CA003F"/>
    <w:rsid w:val="00CA0204"/>
    <w:rsid w:val="00CA0215"/>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FD3"/>
    <w:rsid w:val="00CA4FDF"/>
    <w:rsid w:val="00CA5628"/>
    <w:rsid w:val="00CA5925"/>
    <w:rsid w:val="00CA5FB5"/>
    <w:rsid w:val="00CA637D"/>
    <w:rsid w:val="00CA6973"/>
    <w:rsid w:val="00CA758E"/>
    <w:rsid w:val="00CA7A40"/>
    <w:rsid w:val="00CA7FCC"/>
    <w:rsid w:val="00CB0153"/>
    <w:rsid w:val="00CB09A5"/>
    <w:rsid w:val="00CB0AF6"/>
    <w:rsid w:val="00CB0EEA"/>
    <w:rsid w:val="00CB0F3C"/>
    <w:rsid w:val="00CB100F"/>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5386"/>
    <w:rsid w:val="00CC622D"/>
    <w:rsid w:val="00CC63C8"/>
    <w:rsid w:val="00CC64B4"/>
    <w:rsid w:val="00CC66CA"/>
    <w:rsid w:val="00CC67BD"/>
    <w:rsid w:val="00CC68D3"/>
    <w:rsid w:val="00CC6C47"/>
    <w:rsid w:val="00CC740C"/>
    <w:rsid w:val="00CC781E"/>
    <w:rsid w:val="00CC79DA"/>
    <w:rsid w:val="00CC7B62"/>
    <w:rsid w:val="00CC7CE2"/>
    <w:rsid w:val="00CD00C2"/>
    <w:rsid w:val="00CD02DF"/>
    <w:rsid w:val="00CD0A79"/>
    <w:rsid w:val="00CD13E7"/>
    <w:rsid w:val="00CD15C1"/>
    <w:rsid w:val="00CD1E13"/>
    <w:rsid w:val="00CD20A0"/>
    <w:rsid w:val="00CD20A3"/>
    <w:rsid w:val="00CD286D"/>
    <w:rsid w:val="00CD3694"/>
    <w:rsid w:val="00CD391F"/>
    <w:rsid w:val="00CD3C62"/>
    <w:rsid w:val="00CD4005"/>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0F8B"/>
    <w:rsid w:val="00CE1007"/>
    <w:rsid w:val="00CE1294"/>
    <w:rsid w:val="00CE1626"/>
    <w:rsid w:val="00CE17B3"/>
    <w:rsid w:val="00CE1FA8"/>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01"/>
    <w:rsid w:val="00CE7EB1"/>
    <w:rsid w:val="00CE7FC3"/>
    <w:rsid w:val="00CF02CD"/>
    <w:rsid w:val="00CF0616"/>
    <w:rsid w:val="00CF11B7"/>
    <w:rsid w:val="00CF11F0"/>
    <w:rsid w:val="00CF15E9"/>
    <w:rsid w:val="00CF181A"/>
    <w:rsid w:val="00CF19AB"/>
    <w:rsid w:val="00CF1B99"/>
    <w:rsid w:val="00CF1C42"/>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6BA7"/>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AE6"/>
    <w:rsid w:val="00D06C5F"/>
    <w:rsid w:val="00D104F8"/>
    <w:rsid w:val="00D106BD"/>
    <w:rsid w:val="00D106FD"/>
    <w:rsid w:val="00D108E2"/>
    <w:rsid w:val="00D10BA6"/>
    <w:rsid w:val="00D1115C"/>
    <w:rsid w:val="00D11965"/>
    <w:rsid w:val="00D119F7"/>
    <w:rsid w:val="00D11B21"/>
    <w:rsid w:val="00D125BF"/>
    <w:rsid w:val="00D12912"/>
    <w:rsid w:val="00D12E08"/>
    <w:rsid w:val="00D1345F"/>
    <w:rsid w:val="00D135AE"/>
    <w:rsid w:val="00D13727"/>
    <w:rsid w:val="00D13A96"/>
    <w:rsid w:val="00D13BB3"/>
    <w:rsid w:val="00D13FD6"/>
    <w:rsid w:val="00D14791"/>
    <w:rsid w:val="00D15A22"/>
    <w:rsid w:val="00D15C4F"/>
    <w:rsid w:val="00D16021"/>
    <w:rsid w:val="00D161EB"/>
    <w:rsid w:val="00D16685"/>
    <w:rsid w:val="00D17267"/>
    <w:rsid w:val="00D17511"/>
    <w:rsid w:val="00D17547"/>
    <w:rsid w:val="00D177D7"/>
    <w:rsid w:val="00D179B0"/>
    <w:rsid w:val="00D2034A"/>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A6B"/>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3740"/>
    <w:rsid w:val="00D341BF"/>
    <w:rsid w:val="00D34806"/>
    <w:rsid w:val="00D3497A"/>
    <w:rsid w:val="00D34AED"/>
    <w:rsid w:val="00D350BB"/>
    <w:rsid w:val="00D3512B"/>
    <w:rsid w:val="00D351E5"/>
    <w:rsid w:val="00D364AB"/>
    <w:rsid w:val="00D366DB"/>
    <w:rsid w:val="00D36827"/>
    <w:rsid w:val="00D36D05"/>
    <w:rsid w:val="00D36E18"/>
    <w:rsid w:val="00D3725A"/>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7"/>
    <w:rsid w:val="00D51754"/>
    <w:rsid w:val="00D51D34"/>
    <w:rsid w:val="00D5311A"/>
    <w:rsid w:val="00D533C5"/>
    <w:rsid w:val="00D53F84"/>
    <w:rsid w:val="00D54A23"/>
    <w:rsid w:val="00D54A2B"/>
    <w:rsid w:val="00D54A30"/>
    <w:rsid w:val="00D5570C"/>
    <w:rsid w:val="00D55BF9"/>
    <w:rsid w:val="00D56213"/>
    <w:rsid w:val="00D5646D"/>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28E"/>
    <w:rsid w:val="00D6434B"/>
    <w:rsid w:val="00D64439"/>
    <w:rsid w:val="00D64739"/>
    <w:rsid w:val="00D64C07"/>
    <w:rsid w:val="00D64D66"/>
    <w:rsid w:val="00D64E7D"/>
    <w:rsid w:val="00D65248"/>
    <w:rsid w:val="00D6544F"/>
    <w:rsid w:val="00D66723"/>
    <w:rsid w:val="00D66B12"/>
    <w:rsid w:val="00D671E0"/>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1F32"/>
    <w:rsid w:val="00DA2C09"/>
    <w:rsid w:val="00DA2E28"/>
    <w:rsid w:val="00DA32EE"/>
    <w:rsid w:val="00DA3411"/>
    <w:rsid w:val="00DA3581"/>
    <w:rsid w:val="00DA38E1"/>
    <w:rsid w:val="00DA40DC"/>
    <w:rsid w:val="00DA4105"/>
    <w:rsid w:val="00DA4245"/>
    <w:rsid w:val="00DA48EC"/>
    <w:rsid w:val="00DA4A81"/>
    <w:rsid w:val="00DA4B70"/>
    <w:rsid w:val="00DA4E4B"/>
    <w:rsid w:val="00DA4F48"/>
    <w:rsid w:val="00DA5659"/>
    <w:rsid w:val="00DA5AD2"/>
    <w:rsid w:val="00DA5AD3"/>
    <w:rsid w:val="00DA5CFF"/>
    <w:rsid w:val="00DA5DDC"/>
    <w:rsid w:val="00DA66FE"/>
    <w:rsid w:val="00DA6824"/>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8A1"/>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694"/>
    <w:rsid w:val="00DD77DE"/>
    <w:rsid w:val="00DD7E0B"/>
    <w:rsid w:val="00DE007E"/>
    <w:rsid w:val="00DE040E"/>
    <w:rsid w:val="00DE0693"/>
    <w:rsid w:val="00DE0C9C"/>
    <w:rsid w:val="00DE0F19"/>
    <w:rsid w:val="00DE1070"/>
    <w:rsid w:val="00DE10C8"/>
    <w:rsid w:val="00DE15D6"/>
    <w:rsid w:val="00DE174D"/>
    <w:rsid w:val="00DE1DF9"/>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0EDE"/>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3B18"/>
    <w:rsid w:val="00DF470E"/>
    <w:rsid w:val="00DF4B4B"/>
    <w:rsid w:val="00DF5795"/>
    <w:rsid w:val="00DF5ADA"/>
    <w:rsid w:val="00DF5EA7"/>
    <w:rsid w:val="00DF6ADF"/>
    <w:rsid w:val="00DF6DFF"/>
    <w:rsid w:val="00DF7279"/>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14"/>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1FCC"/>
    <w:rsid w:val="00E1229B"/>
    <w:rsid w:val="00E122EA"/>
    <w:rsid w:val="00E1251E"/>
    <w:rsid w:val="00E125D3"/>
    <w:rsid w:val="00E1280B"/>
    <w:rsid w:val="00E12C44"/>
    <w:rsid w:val="00E12D1B"/>
    <w:rsid w:val="00E1327A"/>
    <w:rsid w:val="00E13A32"/>
    <w:rsid w:val="00E13AB2"/>
    <w:rsid w:val="00E13ABA"/>
    <w:rsid w:val="00E15081"/>
    <w:rsid w:val="00E151A3"/>
    <w:rsid w:val="00E151E4"/>
    <w:rsid w:val="00E155BA"/>
    <w:rsid w:val="00E1589B"/>
    <w:rsid w:val="00E15986"/>
    <w:rsid w:val="00E15C73"/>
    <w:rsid w:val="00E15ED1"/>
    <w:rsid w:val="00E16057"/>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7C"/>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870"/>
    <w:rsid w:val="00E31C46"/>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0C7"/>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968"/>
    <w:rsid w:val="00E47997"/>
    <w:rsid w:val="00E47D1A"/>
    <w:rsid w:val="00E47E6B"/>
    <w:rsid w:val="00E51115"/>
    <w:rsid w:val="00E5139D"/>
    <w:rsid w:val="00E513A3"/>
    <w:rsid w:val="00E5191A"/>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59A"/>
    <w:rsid w:val="00E666BE"/>
    <w:rsid w:val="00E6687F"/>
    <w:rsid w:val="00E669D1"/>
    <w:rsid w:val="00E66C86"/>
    <w:rsid w:val="00E676B3"/>
    <w:rsid w:val="00E6790C"/>
    <w:rsid w:val="00E67A3F"/>
    <w:rsid w:val="00E7048C"/>
    <w:rsid w:val="00E70F92"/>
    <w:rsid w:val="00E7215C"/>
    <w:rsid w:val="00E721BB"/>
    <w:rsid w:val="00E7238B"/>
    <w:rsid w:val="00E73202"/>
    <w:rsid w:val="00E7395C"/>
    <w:rsid w:val="00E73CFE"/>
    <w:rsid w:val="00E73D0A"/>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3260"/>
    <w:rsid w:val="00E93AB3"/>
    <w:rsid w:val="00E94066"/>
    <w:rsid w:val="00E945B9"/>
    <w:rsid w:val="00E94903"/>
    <w:rsid w:val="00E94BAD"/>
    <w:rsid w:val="00E94EAE"/>
    <w:rsid w:val="00E952BE"/>
    <w:rsid w:val="00E9539C"/>
    <w:rsid w:val="00E95875"/>
    <w:rsid w:val="00E960B1"/>
    <w:rsid w:val="00E960DC"/>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612"/>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273"/>
    <w:rsid w:val="00EC34A7"/>
    <w:rsid w:val="00EC3597"/>
    <w:rsid w:val="00EC363D"/>
    <w:rsid w:val="00EC3B7A"/>
    <w:rsid w:val="00EC426F"/>
    <w:rsid w:val="00EC4D0E"/>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2B4B"/>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5FA8"/>
    <w:rsid w:val="00EE6D93"/>
    <w:rsid w:val="00EE7335"/>
    <w:rsid w:val="00EE7A0C"/>
    <w:rsid w:val="00EF0816"/>
    <w:rsid w:val="00EF0956"/>
    <w:rsid w:val="00EF0B95"/>
    <w:rsid w:val="00EF0BE8"/>
    <w:rsid w:val="00EF1017"/>
    <w:rsid w:val="00EF118E"/>
    <w:rsid w:val="00EF1747"/>
    <w:rsid w:val="00EF181C"/>
    <w:rsid w:val="00EF1827"/>
    <w:rsid w:val="00EF1A93"/>
    <w:rsid w:val="00EF1A9C"/>
    <w:rsid w:val="00EF1DA4"/>
    <w:rsid w:val="00EF1F64"/>
    <w:rsid w:val="00EF20C2"/>
    <w:rsid w:val="00EF27C9"/>
    <w:rsid w:val="00EF2E48"/>
    <w:rsid w:val="00EF2F51"/>
    <w:rsid w:val="00EF2F76"/>
    <w:rsid w:val="00EF3D6C"/>
    <w:rsid w:val="00EF4053"/>
    <w:rsid w:val="00EF49AD"/>
    <w:rsid w:val="00EF4CBC"/>
    <w:rsid w:val="00EF5674"/>
    <w:rsid w:val="00EF5B16"/>
    <w:rsid w:val="00EF5C70"/>
    <w:rsid w:val="00EF5E32"/>
    <w:rsid w:val="00EF6399"/>
    <w:rsid w:val="00EF646C"/>
    <w:rsid w:val="00EF6A30"/>
    <w:rsid w:val="00EF6DFE"/>
    <w:rsid w:val="00EF720A"/>
    <w:rsid w:val="00EF72A5"/>
    <w:rsid w:val="00EF76DE"/>
    <w:rsid w:val="00EF775A"/>
    <w:rsid w:val="00EF7BAD"/>
    <w:rsid w:val="00F00101"/>
    <w:rsid w:val="00F00457"/>
    <w:rsid w:val="00F01031"/>
    <w:rsid w:val="00F0153F"/>
    <w:rsid w:val="00F016D7"/>
    <w:rsid w:val="00F01853"/>
    <w:rsid w:val="00F01A46"/>
    <w:rsid w:val="00F01B2E"/>
    <w:rsid w:val="00F01BDC"/>
    <w:rsid w:val="00F01C63"/>
    <w:rsid w:val="00F01DF6"/>
    <w:rsid w:val="00F02022"/>
    <w:rsid w:val="00F023CE"/>
    <w:rsid w:val="00F027A8"/>
    <w:rsid w:val="00F02825"/>
    <w:rsid w:val="00F028DD"/>
    <w:rsid w:val="00F03070"/>
    <w:rsid w:val="00F03122"/>
    <w:rsid w:val="00F04C35"/>
    <w:rsid w:val="00F04C4F"/>
    <w:rsid w:val="00F0576E"/>
    <w:rsid w:val="00F057FD"/>
    <w:rsid w:val="00F0587E"/>
    <w:rsid w:val="00F05DAD"/>
    <w:rsid w:val="00F06507"/>
    <w:rsid w:val="00F069CC"/>
    <w:rsid w:val="00F06CF8"/>
    <w:rsid w:val="00F0720A"/>
    <w:rsid w:val="00F074F7"/>
    <w:rsid w:val="00F07996"/>
    <w:rsid w:val="00F07D9B"/>
    <w:rsid w:val="00F1001F"/>
    <w:rsid w:val="00F1043A"/>
    <w:rsid w:val="00F10849"/>
    <w:rsid w:val="00F1084A"/>
    <w:rsid w:val="00F10FE0"/>
    <w:rsid w:val="00F11330"/>
    <w:rsid w:val="00F114E6"/>
    <w:rsid w:val="00F11815"/>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15"/>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755"/>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4BB3"/>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5F2"/>
    <w:rsid w:val="00F8270B"/>
    <w:rsid w:val="00F827D4"/>
    <w:rsid w:val="00F8297B"/>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5E0"/>
    <w:rsid w:val="00F91D9D"/>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97C67"/>
    <w:rsid w:val="00FA0030"/>
    <w:rsid w:val="00FA032A"/>
    <w:rsid w:val="00FA04C2"/>
    <w:rsid w:val="00FA0765"/>
    <w:rsid w:val="00FA0DF2"/>
    <w:rsid w:val="00FA0F01"/>
    <w:rsid w:val="00FA10EB"/>
    <w:rsid w:val="00FA16F5"/>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2AE1"/>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75F"/>
    <w:rsid w:val="00FC5A59"/>
    <w:rsid w:val="00FC5C68"/>
    <w:rsid w:val="00FC6711"/>
    <w:rsid w:val="00FC67DA"/>
    <w:rsid w:val="00FC6919"/>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5996"/>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61EF"/>
    <w:rPr>
      <w:lang w:eastAsia="en-US"/>
    </w:rPr>
  </w:style>
  <w:style w:type="paragraph" w:styleId="Heading1">
    <w:name w:val="heading 1"/>
    <w:aliases w:val="Section Heading,heading1,Antraste 1,h1,Heading 1 Char,Section Heading Char,heading1 Char,Antraste 1 Char,h1 Char,H1,Virsraksts 1,Rakstz., Rakstz."/>
    <w:basedOn w:val="Normal"/>
    <w:next w:val="Normal"/>
    <w:link w:val="Heading1Char1"/>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1.1.not"/>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uiPriority w:val="99"/>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Rakstz. Char, Rakstz. Char"/>
    <w:link w:val="Heading1"/>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uiPriority w:val="99"/>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4"/>
      </w:numPr>
    </w:pPr>
  </w:style>
  <w:style w:type="numbering" w:customStyle="1" w:styleId="WWOutlineListStyle51113">
    <w:name w:val="WW_OutlineListStyle_51113"/>
    <w:rsid w:val="00CC4960"/>
    <w:pPr>
      <w:numPr>
        <w:numId w:val="16"/>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A80C0B"/>
    <w:rPr>
      <w:color w:val="605E5C"/>
      <w:shd w:val="clear" w:color="auto" w:fill="E1DFDD"/>
    </w:rPr>
  </w:style>
  <w:style w:type="character" w:styleId="UnresolvedMention">
    <w:name w:val="Unresolved Mention"/>
    <w:basedOn w:val="DefaultParagraphFont"/>
    <w:uiPriority w:val="99"/>
    <w:semiHidden/>
    <w:unhideWhenUsed/>
    <w:rsid w:val="00222D32"/>
    <w:rPr>
      <w:color w:val="605E5C"/>
      <w:shd w:val="clear" w:color="auto" w:fill="E1DFDD"/>
    </w:rPr>
  </w:style>
  <w:style w:type="paragraph" w:styleId="Revision">
    <w:name w:val="Revision"/>
    <w:hidden/>
    <w:uiPriority w:val="99"/>
    <w:semiHidden/>
    <w:rsid w:val="00713192"/>
    <w:rPr>
      <w:lang w:eastAsia="en-US"/>
    </w:rPr>
  </w:style>
  <w:style w:type="character" w:customStyle="1" w:styleId="cf01">
    <w:name w:val="cf01"/>
    <w:basedOn w:val="DefaultParagraphFont"/>
    <w:rsid w:val="00E5191A"/>
    <w:rPr>
      <w:rFonts w:ascii="Segoe UI" w:hAnsi="Segoe UI" w:cs="Segoe UI" w:hint="default"/>
      <w:sz w:val="18"/>
      <w:szCs w:val="18"/>
    </w:rPr>
  </w:style>
  <w:style w:type="character" w:customStyle="1" w:styleId="cf11">
    <w:name w:val="cf11"/>
    <w:basedOn w:val="DefaultParagraphFont"/>
    <w:rsid w:val="009B475A"/>
    <w:rPr>
      <w:rFonts w:ascii="Segoe UI" w:hAnsi="Segoe UI" w:cs="Segoe UI" w:hint="default"/>
      <w:b/>
      <w:bCs/>
      <w:sz w:val="18"/>
      <w:szCs w:val="18"/>
      <w:vertAlign w:val="superscript"/>
    </w:rPr>
  </w:style>
  <w:style w:type="character" w:customStyle="1" w:styleId="cf21">
    <w:name w:val="cf21"/>
    <w:basedOn w:val="DefaultParagraphFont"/>
    <w:rsid w:val="009B475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85966560">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04337857">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1940065841">
      <w:bodyDiv w:val="1"/>
      <w:marLeft w:val="0"/>
      <w:marRight w:val="0"/>
      <w:marTop w:val="0"/>
      <w:marBottom w:val="0"/>
      <w:divBdr>
        <w:top w:val="none" w:sz="0" w:space="0" w:color="auto"/>
        <w:left w:val="none" w:sz="0" w:space="0" w:color="auto"/>
        <w:bottom w:val="none" w:sz="0" w:space="0" w:color="auto"/>
        <w:right w:val="none" w:sz="0" w:space="0" w:color="auto"/>
      </w:divBdr>
    </w:div>
    <w:div w:id="1995838453">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PlaceholderText"/>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PlaceholderText"/>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PlaceholderText"/>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PlaceholderText"/>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PlaceholderText"/>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PlaceholderText"/>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Times">
    <w:panose1 w:val="02020603050405020304"/>
    <w:charset w:val="BA"/>
    <w:family w:val="roman"/>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3289E"/>
    <w:rsid w:val="0007165B"/>
    <w:rsid w:val="00072303"/>
    <w:rsid w:val="000E331E"/>
    <w:rsid w:val="000E46D9"/>
    <w:rsid w:val="000E5BDC"/>
    <w:rsid w:val="00156BEF"/>
    <w:rsid w:val="001A1334"/>
    <w:rsid w:val="001C6803"/>
    <w:rsid w:val="0025029E"/>
    <w:rsid w:val="0026489B"/>
    <w:rsid w:val="002A7CBA"/>
    <w:rsid w:val="002F47D9"/>
    <w:rsid w:val="00320C84"/>
    <w:rsid w:val="003A6842"/>
    <w:rsid w:val="004217EF"/>
    <w:rsid w:val="00476B4D"/>
    <w:rsid w:val="004B3F3C"/>
    <w:rsid w:val="004F2900"/>
    <w:rsid w:val="00512423"/>
    <w:rsid w:val="0051543D"/>
    <w:rsid w:val="0057343B"/>
    <w:rsid w:val="005A18BA"/>
    <w:rsid w:val="005E2F75"/>
    <w:rsid w:val="00604D73"/>
    <w:rsid w:val="006D4D4D"/>
    <w:rsid w:val="006F1969"/>
    <w:rsid w:val="007049DA"/>
    <w:rsid w:val="0072189F"/>
    <w:rsid w:val="00743789"/>
    <w:rsid w:val="00777640"/>
    <w:rsid w:val="007A5FD3"/>
    <w:rsid w:val="00822549"/>
    <w:rsid w:val="008264E9"/>
    <w:rsid w:val="00845B47"/>
    <w:rsid w:val="00875023"/>
    <w:rsid w:val="008B42F1"/>
    <w:rsid w:val="008B73B0"/>
    <w:rsid w:val="00926D8E"/>
    <w:rsid w:val="00961B5B"/>
    <w:rsid w:val="00974B51"/>
    <w:rsid w:val="009C4FBC"/>
    <w:rsid w:val="009C5C4B"/>
    <w:rsid w:val="009E35E5"/>
    <w:rsid w:val="009F0C75"/>
    <w:rsid w:val="00A32A7F"/>
    <w:rsid w:val="00B04BB8"/>
    <w:rsid w:val="00B900A5"/>
    <w:rsid w:val="00B90970"/>
    <w:rsid w:val="00BE4487"/>
    <w:rsid w:val="00BF18FC"/>
    <w:rsid w:val="00C234F8"/>
    <w:rsid w:val="00C278A2"/>
    <w:rsid w:val="00C321EB"/>
    <w:rsid w:val="00C831C2"/>
    <w:rsid w:val="00C83915"/>
    <w:rsid w:val="00CC5386"/>
    <w:rsid w:val="00CD1AAD"/>
    <w:rsid w:val="00D13BB3"/>
    <w:rsid w:val="00D158FA"/>
    <w:rsid w:val="00D33740"/>
    <w:rsid w:val="00D60C0F"/>
    <w:rsid w:val="00D63914"/>
    <w:rsid w:val="00DA4B70"/>
    <w:rsid w:val="00E11FCC"/>
    <w:rsid w:val="00E151E4"/>
    <w:rsid w:val="00E34DA7"/>
    <w:rsid w:val="00E419BD"/>
    <w:rsid w:val="00E57990"/>
    <w:rsid w:val="00E7395C"/>
    <w:rsid w:val="00EE2B4B"/>
    <w:rsid w:val="00EE6707"/>
    <w:rsid w:val="00EF20C2"/>
    <w:rsid w:val="00F00457"/>
    <w:rsid w:val="00F50053"/>
    <w:rsid w:val="00F5075D"/>
    <w:rsid w:val="00F97C67"/>
    <w:rsid w:val="00FA16F5"/>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19BD"/>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79</TotalTime>
  <Pages>27</Pages>
  <Words>41507</Words>
  <Characters>23660</Characters>
  <Application>Microsoft Office Word</Application>
  <DocSecurity>0</DocSecurity>
  <Lines>197</Lines>
  <Paragraphs>130</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65037</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Jumtu tīrīšana no sniega un lāstekām</dc:subject>
  <dc:creator>Autors</dc:creator>
  <cp:keywords/>
  <cp:lastModifiedBy>Diāna Dovgale</cp:lastModifiedBy>
  <cp:revision>12</cp:revision>
  <cp:lastPrinted>2019-08-22T13:46:00Z</cp:lastPrinted>
  <dcterms:created xsi:type="dcterms:W3CDTF">2026-05-27T06:12:00Z</dcterms:created>
  <dcterms:modified xsi:type="dcterms:W3CDTF">2026-07-23T07:02:00Z</dcterms:modified>
  <cp:contentStatus>SIA RNP 2026/27</cp:contentStatus>
</cp:coreProperties>
</file>