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FFE1FF" w14:textId="43CA9229" w:rsidR="003710B0" w:rsidRPr="00583416" w:rsidRDefault="003710B0" w:rsidP="00823EF2">
      <w:pPr>
        <w:widowControl w:val="0"/>
        <w:pBdr>
          <w:between w:val="nil"/>
          <w:bar w:val="nil"/>
        </w:pBdr>
        <w:jc w:val="center"/>
        <w:outlineLvl w:val="0"/>
        <w:rPr>
          <w:rFonts w:eastAsia="Arial Unicode MS"/>
          <w:b/>
          <w:bCs/>
          <w:sz w:val="24"/>
          <w:szCs w:val="24"/>
          <w:u w:color="000000"/>
          <w:bdr w:val="nil"/>
          <w:lang w:eastAsia="lv-LV"/>
        </w:rPr>
      </w:pPr>
      <w:r w:rsidRPr="00583416">
        <w:rPr>
          <w:rFonts w:eastAsia="Arial Unicode MS"/>
          <w:b/>
          <w:bCs/>
          <w:sz w:val="24"/>
          <w:szCs w:val="24"/>
          <w:u w:color="000000"/>
          <w:bdr w:val="nil"/>
          <w:lang w:eastAsia="lv-LV"/>
        </w:rPr>
        <w:t>LĪGUM</w:t>
      </w:r>
      <w:r w:rsidR="00117AEA" w:rsidRPr="00583416">
        <w:rPr>
          <w:rFonts w:eastAsia="Arial Unicode MS"/>
          <w:b/>
          <w:bCs/>
          <w:sz w:val="24"/>
          <w:szCs w:val="24"/>
          <w:u w:color="000000"/>
          <w:bdr w:val="nil"/>
          <w:lang w:eastAsia="lv-LV"/>
        </w:rPr>
        <w:t>S</w:t>
      </w:r>
      <w:r w:rsidR="0007253C">
        <w:rPr>
          <w:rFonts w:eastAsia="Arial Unicode MS"/>
          <w:b/>
          <w:bCs/>
          <w:sz w:val="24"/>
          <w:szCs w:val="24"/>
          <w:u w:color="000000"/>
          <w:bdr w:val="nil"/>
          <w:lang w:eastAsia="lv-LV"/>
        </w:rPr>
        <w:t xml:space="preserve"> (</w:t>
      </w:r>
      <w:proofErr w:type="spellStart"/>
      <w:r w:rsidR="0007253C">
        <w:rPr>
          <w:rFonts w:eastAsia="Arial Unicode MS"/>
          <w:b/>
          <w:bCs/>
          <w:sz w:val="24"/>
          <w:szCs w:val="24"/>
          <w:u w:color="000000"/>
          <w:bdr w:val="nil"/>
          <w:lang w:eastAsia="lv-LV"/>
        </w:rPr>
        <w:t>projekts</w:t>
      </w:r>
      <w:proofErr w:type="spellEnd"/>
      <w:r w:rsidR="0007253C">
        <w:rPr>
          <w:rFonts w:eastAsia="Arial Unicode MS"/>
          <w:b/>
          <w:bCs/>
          <w:sz w:val="24"/>
          <w:szCs w:val="24"/>
          <w:u w:color="000000"/>
          <w:bdr w:val="nil"/>
          <w:lang w:eastAsia="lv-LV"/>
        </w:rPr>
        <w:t>)</w:t>
      </w:r>
      <w:r w:rsidR="00117AEA" w:rsidRPr="00583416">
        <w:rPr>
          <w:rFonts w:eastAsia="Arial Unicode MS"/>
          <w:b/>
          <w:bCs/>
          <w:sz w:val="24"/>
          <w:szCs w:val="24"/>
          <w:u w:color="000000"/>
          <w:bdr w:val="nil"/>
          <w:lang w:eastAsia="lv-LV"/>
        </w:rPr>
        <w:t xml:space="preserve"> </w:t>
      </w:r>
      <w:r w:rsidR="001457C7" w:rsidRPr="00583416">
        <w:rPr>
          <w:rFonts w:eastAsia="Arial Unicode MS"/>
          <w:b/>
          <w:bCs/>
          <w:sz w:val="24"/>
          <w:szCs w:val="24"/>
          <w:u w:color="000000"/>
          <w:bdr w:val="nil"/>
          <w:lang w:eastAsia="lv-LV"/>
        </w:rPr>
        <w:t>Nr.</w:t>
      </w:r>
      <w:r w:rsidR="001457C7">
        <w:rPr>
          <w:rFonts w:eastAsia="Arial Unicode MS"/>
          <w:b/>
          <w:bCs/>
          <w:sz w:val="24"/>
          <w:szCs w:val="24"/>
          <w:u w:color="000000"/>
          <w:bdr w:val="nil"/>
          <w:lang w:eastAsia="lv-LV"/>
        </w:rPr>
        <w:t xml:space="preserve"> _</w:t>
      </w:r>
      <w:r w:rsidR="00421AD6">
        <w:rPr>
          <w:rFonts w:eastAsia="Arial Unicode MS"/>
          <w:b/>
          <w:bCs/>
          <w:sz w:val="24"/>
          <w:szCs w:val="24"/>
          <w:u w:color="000000"/>
          <w:bdr w:val="nil"/>
          <w:lang w:eastAsia="lv-LV"/>
        </w:rPr>
        <w:t>_______</w:t>
      </w:r>
    </w:p>
    <w:p w14:paraId="378DB1C1" w14:textId="36B22F39" w:rsidR="003710B0" w:rsidRPr="00CC0BF0" w:rsidRDefault="00CC0BF0" w:rsidP="00823EF2">
      <w:pPr>
        <w:widowControl w:val="0"/>
        <w:pBdr>
          <w:between w:val="nil"/>
          <w:bar w:val="nil"/>
        </w:pBdr>
        <w:jc w:val="center"/>
        <w:outlineLvl w:val="0"/>
        <w:rPr>
          <w:rFonts w:eastAsia="Arial Unicode MS"/>
          <w:sz w:val="24"/>
          <w:szCs w:val="24"/>
          <w:u w:color="000000"/>
          <w:bdr w:val="nil"/>
          <w:lang w:eastAsia="lv-LV"/>
        </w:rPr>
      </w:pPr>
      <w:bookmarkStart w:id="0" w:name="_Hlk169119997"/>
      <w:r>
        <w:rPr>
          <w:color w:val="000000" w:themeColor="text1"/>
          <w:sz w:val="24"/>
          <w:szCs w:val="24"/>
        </w:rPr>
        <w:t xml:space="preserve">par </w:t>
      </w:r>
      <w:proofErr w:type="spellStart"/>
      <w:r>
        <w:rPr>
          <w:color w:val="000000" w:themeColor="text1"/>
          <w:sz w:val="24"/>
          <w:szCs w:val="24"/>
        </w:rPr>
        <w:t>d</w:t>
      </w:r>
      <w:r w:rsidRPr="00CC0BF0">
        <w:rPr>
          <w:color w:val="000000" w:themeColor="text1"/>
          <w:sz w:val="24"/>
          <w:szCs w:val="24"/>
        </w:rPr>
        <w:t>audzdzīvokļu</w:t>
      </w:r>
      <w:proofErr w:type="spellEnd"/>
      <w:r w:rsidRPr="00CC0BF0">
        <w:rPr>
          <w:color w:val="000000" w:themeColor="text1"/>
          <w:sz w:val="24"/>
          <w:szCs w:val="24"/>
        </w:rPr>
        <w:t xml:space="preserve"> </w:t>
      </w:r>
      <w:proofErr w:type="spellStart"/>
      <w:r w:rsidRPr="00CC0BF0">
        <w:rPr>
          <w:color w:val="000000" w:themeColor="text1"/>
          <w:sz w:val="24"/>
          <w:szCs w:val="24"/>
        </w:rPr>
        <w:t>dzīvojamo</w:t>
      </w:r>
      <w:proofErr w:type="spellEnd"/>
      <w:r w:rsidRPr="00CC0BF0">
        <w:rPr>
          <w:color w:val="000000" w:themeColor="text1"/>
          <w:sz w:val="24"/>
          <w:szCs w:val="24"/>
        </w:rPr>
        <w:t xml:space="preserve"> </w:t>
      </w:r>
      <w:proofErr w:type="spellStart"/>
      <w:r w:rsidRPr="00CC0BF0">
        <w:rPr>
          <w:color w:val="000000" w:themeColor="text1"/>
          <w:sz w:val="24"/>
          <w:szCs w:val="24"/>
        </w:rPr>
        <w:t>ēku</w:t>
      </w:r>
      <w:proofErr w:type="spellEnd"/>
      <w:r w:rsidRPr="00CC0BF0">
        <w:rPr>
          <w:color w:val="000000" w:themeColor="text1"/>
          <w:sz w:val="24"/>
          <w:szCs w:val="24"/>
        </w:rPr>
        <w:t xml:space="preserve"> </w:t>
      </w:r>
      <w:proofErr w:type="spellStart"/>
      <w:r w:rsidRPr="00CC0BF0">
        <w:rPr>
          <w:color w:val="000000" w:themeColor="text1"/>
          <w:sz w:val="24"/>
          <w:szCs w:val="24"/>
        </w:rPr>
        <w:t>jumtu</w:t>
      </w:r>
      <w:proofErr w:type="spellEnd"/>
      <w:r w:rsidRPr="00CC0BF0">
        <w:rPr>
          <w:color w:val="000000" w:themeColor="text1"/>
          <w:sz w:val="24"/>
          <w:szCs w:val="24"/>
        </w:rPr>
        <w:t xml:space="preserve"> </w:t>
      </w:r>
      <w:proofErr w:type="spellStart"/>
      <w:r w:rsidRPr="00CC0BF0">
        <w:rPr>
          <w:color w:val="000000" w:themeColor="text1"/>
          <w:sz w:val="24"/>
          <w:szCs w:val="24"/>
        </w:rPr>
        <w:t>remontdarbi</w:t>
      </w:r>
      <w:bookmarkEnd w:id="0"/>
      <w:r>
        <w:rPr>
          <w:color w:val="000000" w:themeColor="text1"/>
          <w:sz w:val="24"/>
          <w:szCs w:val="24"/>
        </w:rPr>
        <w:t>em</w:t>
      </w:r>
      <w:proofErr w:type="spellEnd"/>
      <w:r w:rsidR="0007253C" w:rsidRPr="00CC0BF0">
        <w:rPr>
          <w:rFonts w:eastAsia="Arial Unicode MS"/>
          <w:sz w:val="24"/>
          <w:szCs w:val="24"/>
          <w:u w:color="000000"/>
          <w:bdr w:val="nil"/>
          <w:lang w:eastAsia="lv-LV"/>
        </w:rPr>
        <w:t xml:space="preserve"> </w:t>
      </w:r>
    </w:p>
    <w:p w14:paraId="51E902D8" w14:textId="50985180" w:rsidR="003710B0" w:rsidRPr="00583416" w:rsidRDefault="00421AD6" w:rsidP="00823EF2">
      <w:pPr>
        <w:rPr>
          <w:bCs/>
          <w:sz w:val="24"/>
          <w:szCs w:val="24"/>
        </w:rPr>
      </w:pPr>
      <w:proofErr w:type="spellStart"/>
      <w:r>
        <w:rPr>
          <w:bCs/>
          <w:sz w:val="24"/>
          <w:szCs w:val="24"/>
        </w:rPr>
        <w:t>Ogrē</w:t>
      </w:r>
      <w:proofErr w:type="spellEnd"/>
      <w:r w:rsidR="00117AEA" w:rsidRPr="00583416">
        <w:rPr>
          <w:bCs/>
          <w:sz w:val="24"/>
          <w:szCs w:val="24"/>
        </w:rPr>
        <w:t xml:space="preserve">                                                                                                           202</w:t>
      </w:r>
      <w:r>
        <w:rPr>
          <w:bCs/>
          <w:sz w:val="24"/>
          <w:szCs w:val="24"/>
        </w:rPr>
        <w:t>6</w:t>
      </w:r>
      <w:r w:rsidR="00117AEA" w:rsidRPr="00583416">
        <w:rPr>
          <w:bCs/>
          <w:sz w:val="24"/>
          <w:szCs w:val="24"/>
        </w:rPr>
        <w:t>.</w:t>
      </w:r>
      <w:r>
        <w:rPr>
          <w:bCs/>
          <w:sz w:val="24"/>
          <w:szCs w:val="24"/>
        </w:rPr>
        <w:t>g</w:t>
      </w:r>
      <w:r w:rsidR="00117AEA" w:rsidRPr="00583416">
        <w:rPr>
          <w:bCs/>
          <w:sz w:val="24"/>
          <w:szCs w:val="24"/>
        </w:rPr>
        <w:t xml:space="preserve">ada </w:t>
      </w:r>
      <w:r>
        <w:rPr>
          <w:bCs/>
          <w:sz w:val="24"/>
          <w:szCs w:val="24"/>
        </w:rPr>
        <w:t>_________</w:t>
      </w:r>
    </w:p>
    <w:p w14:paraId="7D36AA37" w14:textId="77777777" w:rsidR="00117AEA" w:rsidRPr="00583416" w:rsidRDefault="00117AEA" w:rsidP="00823EF2">
      <w:pPr>
        <w:jc w:val="both"/>
        <w:rPr>
          <w:b/>
          <w:sz w:val="24"/>
          <w:szCs w:val="24"/>
        </w:rPr>
      </w:pPr>
    </w:p>
    <w:p w14:paraId="0E34B16F" w14:textId="228F9E43" w:rsidR="00117AEA" w:rsidRPr="00583416" w:rsidRDefault="00117AEA" w:rsidP="00823EF2">
      <w:pPr>
        <w:jc w:val="both"/>
        <w:rPr>
          <w:sz w:val="24"/>
          <w:szCs w:val="24"/>
        </w:rPr>
      </w:pPr>
      <w:proofErr w:type="spellStart"/>
      <w:r w:rsidRPr="00583416">
        <w:rPr>
          <w:b/>
          <w:sz w:val="24"/>
          <w:szCs w:val="24"/>
        </w:rPr>
        <w:t>Sabiedrība</w:t>
      </w:r>
      <w:proofErr w:type="spellEnd"/>
      <w:r w:rsidRPr="00583416">
        <w:rPr>
          <w:b/>
          <w:sz w:val="24"/>
          <w:szCs w:val="24"/>
        </w:rPr>
        <w:t xml:space="preserve"> </w:t>
      </w:r>
      <w:proofErr w:type="spellStart"/>
      <w:r w:rsidRPr="00583416">
        <w:rPr>
          <w:b/>
          <w:sz w:val="24"/>
          <w:szCs w:val="24"/>
        </w:rPr>
        <w:t>ar</w:t>
      </w:r>
      <w:proofErr w:type="spellEnd"/>
      <w:r w:rsidRPr="00583416">
        <w:rPr>
          <w:b/>
          <w:sz w:val="24"/>
          <w:szCs w:val="24"/>
        </w:rPr>
        <w:t xml:space="preserve"> </w:t>
      </w:r>
      <w:proofErr w:type="spellStart"/>
      <w:r w:rsidRPr="00583416">
        <w:rPr>
          <w:b/>
          <w:sz w:val="24"/>
          <w:szCs w:val="24"/>
        </w:rPr>
        <w:t>ierobežotu</w:t>
      </w:r>
      <w:proofErr w:type="spellEnd"/>
      <w:r w:rsidRPr="00583416">
        <w:rPr>
          <w:b/>
          <w:sz w:val="24"/>
          <w:szCs w:val="24"/>
        </w:rPr>
        <w:t xml:space="preserve"> </w:t>
      </w:r>
      <w:proofErr w:type="spellStart"/>
      <w:r w:rsidRPr="00583416">
        <w:rPr>
          <w:b/>
          <w:sz w:val="24"/>
          <w:szCs w:val="24"/>
        </w:rPr>
        <w:t>atbildību</w:t>
      </w:r>
      <w:proofErr w:type="spellEnd"/>
      <w:r w:rsidRPr="00583416">
        <w:rPr>
          <w:b/>
          <w:sz w:val="24"/>
          <w:szCs w:val="24"/>
        </w:rPr>
        <w:t xml:space="preserve"> “</w:t>
      </w:r>
      <w:r w:rsidR="00421AD6">
        <w:rPr>
          <w:b/>
          <w:sz w:val="24"/>
          <w:szCs w:val="24"/>
        </w:rPr>
        <w:t>Ogres Namsaimnieks”</w:t>
      </w:r>
      <w:r w:rsidRPr="00583416">
        <w:rPr>
          <w:sz w:val="24"/>
          <w:szCs w:val="24"/>
        </w:rPr>
        <w:t xml:space="preserve">, </w:t>
      </w:r>
      <w:proofErr w:type="spellStart"/>
      <w:r w:rsidRPr="00583416">
        <w:rPr>
          <w:sz w:val="24"/>
          <w:szCs w:val="24"/>
        </w:rPr>
        <w:t>reģistrācijas</w:t>
      </w:r>
      <w:proofErr w:type="spellEnd"/>
      <w:r w:rsidRPr="00583416">
        <w:rPr>
          <w:sz w:val="24"/>
          <w:szCs w:val="24"/>
        </w:rPr>
        <w:t xml:space="preserve"> Nr.</w:t>
      </w:r>
      <w:r w:rsidR="001457C7">
        <w:rPr>
          <w:sz w:val="24"/>
          <w:szCs w:val="24"/>
        </w:rPr>
        <w:t xml:space="preserve"> </w:t>
      </w:r>
      <w:r w:rsidRPr="00583416">
        <w:rPr>
          <w:sz w:val="24"/>
          <w:szCs w:val="24"/>
        </w:rPr>
        <w:t>4010</w:t>
      </w:r>
      <w:r w:rsidR="00CC0BF0">
        <w:rPr>
          <w:sz w:val="24"/>
          <w:szCs w:val="24"/>
        </w:rPr>
        <w:t>3941081</w:t>
      </w:r>
      <w:r w:rsidRPr="00583416">
        <w:rPr>
          <w:sz w:val="24"/>
          <w:szCs w:val="24"/>
        </w:rPr>
        <w:t xml:space="preserve">, </w:t>
      </w:r>
      <w:proofErr w:type="spellStart"/>
      <w:r w:rsidR="001457C7" w:rsidRPr="00583416">
        <w:rPr>
          <w:sz w:val="24"/>
          <w:szCs w:val="24"/>
        </w:rPr>
        <w:t>turpmāk</w:t>
      </w:r>
      <w:proofErr w:type="spellEnd"/>
      <w:r w:rsidR="001457C7" w:rsidRPr="00583416">
        <w:rPr>
          <w:sz w:val="24"/>
          <w:szCs w:val="24"/>
        </w:rPr>
        <w:t xml:space="preserve"> </w:t>
      </w:r>
      <w:r w:rsidR="001457C7">
        <w:rPr>
          <w:sz w:val="24"/>
          <w:szCs w:val="24"/>
        </w:rPr>
        <w:t>-</w:t>
      </w:r>
      <w:r w:rsidR="00A4046D">
        <w:rPr>
          <w:sz w:val="24"/>
          <w:szCs w:val="24"/>
        </w:rPr>
        <w:t xml:space="preserve"> </w:t>
      </w:r>
      <w:proofErr w:type="spellStart"/>
      <w:r w:rsidRPr="00583416">
        <w:rPr>
          <w:sz w:val="24"/>
          <w:szCs w:val="24"/>
        </w:rPr>
        <w:t>Pasūtītājs</w:t>
      </w:r>
      <w:proofErr w:type="spellEnd"/>
      <w:r w:rsidRPr="00583416">
        <w:rPr>
          <w:sz w:val="24"/>
          <w:szCs w:val="24"/>
        </w:rPr>
        <w:t xml:space="preserve">, kuru, </w:t>
      </w:r>
      <w:proofErr w:type="spellStart"/>
      <w:r w:rsidRPr="00583416">
        <w:rPr>
          <w:sz w:val="24"/>
          <w:szCs w:val="24"/>
        </w:rPr>
        <w:t>pamatojoties</w:t>
      </w:r>
      <w:proofErr w:type="spellEnd"/>
      <w:r w:rsidRPr="00583416">
        <w:rPr>
          <w:sz w:val="24"/>
          <w:szCs w:val="24"/>
        </w:rPr>
        <w:t xml:space="preserve"> </w:t>
      </w:r>
      <w:proofErr w:type="spellStart"/>
      <w:r w:rsidRPr="00583416">
        <w:rPr>
          <w:sz w:val="24"/>
          <w:szCs w:val="24"/>
        </w:rPr>
        <w:t>uz</w:t>
      </w:r>
      <w:proofErr w:type="spellEnd"/>
      <w:r w:rsidRPr="00583416">
        <w:rPr>
          <w:sz w:val="24"/>
          <w:szCs w:val="24"/>
        </w:rPr>
        <w:t xml:space="preserve"> </w:t>
      </w:r>
      <w:r w:rsidR="008B656E">
        <w:rPr>
          <w:sz w:val="24"/>
          <w:szCs w:val="24"/>
        </w:rPr>
        <w:t>_____________</w:t>
      </w:r>
      <w:r w:rsidRPr="00583416">
        <w:rPr>
          <w:sz w:val="24"/>
          <w:szCs w:val="24"/>
        </w:rPr>
        <w:t xml:space="preserve">, </w:t>
      </w:r>
      <w:proofErr w:type="spellStart"/>
      <w:r w:rsidRPr="00583416">
        <w:rPr>
          <w:sz w:val="24"/>
          <w:szCs w:val="24"/>
        </w:rPr>
        <w:t>pārstāv</w:t>
      </w:r>
      <w:proofErr w:type="spellEnd"/>
      <w:r w:rsidRPr="00583416">
        <w:rPr>
          <w:sz w:val="24"/>
          <w:szCs w:val="24"/>
        </w:rPr>
        <w:t xml:space="preserve"> </w:t>
      </w:r>
      <w:r w:rsidR="00A51BC4">
        <w:rPr>
          <w:sz w:val="24"/>
          <w:szCs w:val="24"/>
        </w:rPr>
        <w:t>_________________</w:t>
      </w:r>
      <w:r w:rsidRPr="00583416">
        <w:rPr>
          <w:sz w:val="24"/>
          <w:szCs w:val="24"/>
        </w:rPr>
        <w:t xml:space="preserve">, no </w:t>
      </w:r>
      <w:proofErr w:type="spellStart"/>
      <w:r w:rsidRPr="00583416">
        <w:rPr>
          <w:sz w:val="24"/>
          <w:szCs w:val="24"/>
        </w:rPr>
        <w:t>vienas</w:t>
      </w:r>
      <w:proofErr w:type="spellEnd"/>
      <w:r w:rsidRPr="00583416">
        <w:rPr>
          <w:sz w:val="24"/>
          <w:szCs w:val="24"/>
        </w:rPr>
        <w:t xml:space="preserve"> </w:t>
      </w:r>
      <w:proofErr w:type="spellStart"/>
      <w:r w:rsidRPr="00583416">
        <w:rPr>
          <w:sz w:val="24"/>
          <w:szCs w:val="24"/>
        </w:rPr>
        <w:t>puses</w:t>
      </w:r>
      <w:proofErr w:type="spellEnd"/>
      <w:r w:rsidRPr="00583416">
        <w:rPr>
          <w:sz w:val="24"/>
          <w:szCs w:val="24"/>
        </w:rPr>
        <w:t xml:space="preserve">, un </w:t>
      </w:r>
    </w:p>
    <w:p w14:paraId="57E5936E" w14:textId="6BA63BE9" w:rsidR="00BB2E4E" w:rsidRDefault="00A51BC4" w:rsidP="007B181B">
      <w:pPr>
        <w:spacing w:after="120"/>
        <w:jc w:val="both"/>
        <w:rPr>
          <w:bCs/>
          <w:sz w:val="24"/>
          <w:szCs w:val="24"/>
        </w:rPr>
      </w:pPr>
      <w:r>
        <w:rPr>
          <w:b/>
          <w:bCs/>
          <w:sz w:val="24"/>
          <w:szCs w:val="24"/>
        </w:rPr>
        <w:t>______________________</w:t>
      </w:r>
      <w:r w:rsidR="00117AEA" w:rsidRPr="00583416">
        <w:rPr>
          <w:bCs/>
          <w:sz w:val="24"/>
          <w:szCs w:val="24"/>
        </w:rPr>
        <w:t xml:space="preserve">, </w:t>
      </w:r>
      <w:proofErr w:type="spellStart"/>
      <w:r w:rsidR="00117AEA" w:rsidRPr="00583416">
        <w:rPr>
          <w:bCs/>
          <w:sz w:val="24"/>
          <w:szCs w:val="24"/>
        </w:rPr>
        <w:t>reģistrācijas</w:t>
      </w:r>
      <w:proofErr w:type="spellEnd"/>
      <w:r w:rsidR="00117AEA" w:rsidRPr="00583416">
        <w:rPr>
          <w:bCs/>
          <w:sz w:val="24"/>
          <w:szCs w:val="24"/>
        </w:rPr>
        <w:t xml:space="preserve"> </w:t>
      </w:r>
      <w:r w:rsidR="001457C7" w:rsidRPr="00583416">
        <w:rPr>
          <w:bCs/>
          <w:sz w:val="24"/>
          <w:szCs w:val="24"/>
        </w:rPr>
        <w:t>Nr.</w:t>
      </w:r>
      <w:r w:rsidR="001457C7">
        <w:rPr>
          <w:bCs/>
          <w:sz w:val="24"/>
          <w:szCs w:val="24"/>
        </w:rPr>
        <w:t xml:space="preserve"> _</w:t>
      </w:r>
      <w:r>
        <w:rPr>
          <w:bCs/>
          <w:sz w:val="24"/>
          <w:szCs w:val="24"/>
        </w:rPr>
        <w:t>__________</w:t>
      </w:r>
      <w:r w:rsidR="00117AEA" w:rsidRPr="00583416">
        <w:rPr>
          <w:sz w:val="24"/>
          <w:szCs w:val="24"/>
        </w:rPr>
        <w:t xml:space="preserve">, </w:t>
      </w:r>
      <w:proofErr w:type="spellStart"/>
      <w:r w:rsidR="00117AEA" w:rsidRPr="00583416">
        <w:rPr>
          <w:bCs/>
          <w:sz w:val="24"/>
          <w:szCs w:val="24"/>
        </w:rPr>
        <w:t>turpmāk</w:t>
      </w:r>
      <w:proofErr w:type="spellEnd"/>
      <w:r w:rsidR="00117AEA" w:rsidRPr="00583416">
        <w:rPr>
          <w:bCs/>
          <w:sz w:val="24"/>
          <w:szCs w:val="24"/>
        </w:rPr>
        <w:t xml:space="preserve"> </w:t>
      </w:r>
      <w:r w:rsidR="00A4046D">
        <w:rPr>
          <w:bCs/>
          <w:sz w:val="24"/>
          <w:szCs w:val="24"/>
        </w:rPr>
        <w:t xml:space="preserve">- </w:t>
      </w:r>
      <w:proofErr w:type="spellStart"/>
      <w:r w:rsidR="007650DA" w:rsidRPr="00583416">
        <w:rPr>
          <w:bCs/>
          <w:sz w:val="24"/>
          <w:szCs w:val="24"/>
        </w:rPr>
        <w:t>Uzņēmējs</w:t>
      </w:r>
      <w:proofErr w:type="spellEnd"/>
      <w:r w:rsidR="00117AEA" w:rsidRPr="00583416">
        <w:rPr>
          <w:bCs/>
          <w:sz w:val="24"/>
          <w:szCs w:val="24"/>
        </w:rPr>
        <w:t xml:space="preserve">, kuru, </w:t>
      </w:r>
      <w:proofErr w:type="spellStart"/>
      <w:r w:rsidR="00117AEA" w:rsidRPr="00583416">
        <w:rPr>
          <w:bCs/>
          <w:sz w:val="24"/>
          <w:szCs w:val="24"/>
        </w:rPr>
        <w:t>pamatojoties</w:t>
      </w:r>
      <w:proofErr w:type="spellEnd"/>
      <w:r w:rsidR="00117AEA" w:rsidRPr="00583416">
        <w:rPr>
          <w:bCs/>
          <w:sz w:val="24"/>
          <w:szCs w:val="24"/>
        </w:rPr>
        <w:t xml:space="preserve"> </w:t>
      </w:r>
      <w:proofErr w:type="spellStart"/>
      <w:r w:rsidR="00117AEA" w:rsidRPr="00583416">
        <w:rPr>
          <w:bCs/>
          <w:sz w:val="24"/>
          <w:szCs w:val="24"/>
        </w:rPr>
        <w:t>uz</w:t>
      </w:r>
      <w:proofErr w:type="spellEnd"/>
      <w:r>
        <w:rPr>
          <w:bCs/>
          <w:sz w:val="24"/>
          <w:szCs w:val="24"/>
        </w:rPr>
        <w:t>___________</w:t>
      </w:r>
      <w:r w:rsidR="00117AEA" w:rsidRPr="00583416">
        <w:rPr>
          <w:bCs/>
          <w:sz w:val="24"/>
          <w:szCs w:val="24"/>
        </w:rPr>
        <w:t xml:space="preserve">, </w:t>
      </w:r>
      <w:proofErr w:type="spellStart"/>
      <w:r w:rsidR="00117AEA" w:rsidRPr="00583416">
        <w:rPr>
          <w:bCs/>
          <w:sz w:val="24"/>
          <w:szCs w:val="24"/>
        </w:rPr>
        <w:t>pārstāv</w:t>
      </w:r>
      <w:proofErr w:type="spellEnd"/>
      <w:r w:rsidR="00117AEA" w:rsidRPr="00583416">
        <w:rPr>
          <w:bCs/>
          <w:sz w:val="24"/>
          <w:szCs w:val="24"/>
        </w:rPr>
        <w:t xml:space="preserve"> </w:t>
      </w:r>
      <w:r>
        <w:rPr>
          <w:bCs/>
          <w:sz w:val="24"/>
          <w:szCs w:val="24"/>
        </w:rPr>
        <w:t>______________</w:t>
      </w:r>
      <w:r w:rsidR="00117AEA" w:rsidRPr="00583416">
        <w:rPr>
          <w:bCs/>
          <w:sz w:val="24"/>
          <w:szCs w:val="24"/>
        </w:rPr>
        <w:t xml:space="preserve">, no </w:t>
      </w:r>
      <w:proofErr w:type="spellStart"/>
      <w:r w:rsidR="00117AEA" w:rsidRPr="00583416">
        <w:rPr>
          <w:bCs/>
          <w:sz w:val="24"/>
          <w:szCs w:val="24"/>
        </w:rPr>
        <w:t>otras</w:t>
      </w:r>
      <w:proofErr w:type="spellEnd"/>
      <w:r w:rsidR="00117AEA" w:rsidRPr="00583416">
        <w:rPr>
          <w:bCs/>
          <w:sz w:val="24"/>
          <w:szCs w:val="24"/>
        </w:rPr>
        <w:t xml:space="preserve"> </w:t>
      </w:r>
      <w:proofErr w:type="spellStart"/>
      <w:r w:rsidR="00117AEA" w:rsidRPr="00583416">
        <w:rPr>
          <w:bCs/>
          <w:sz w:val="24"/>
          <w:szCs w:val="24"/>
        </w:rPr>
        <w:t>puses</w:t>
      </w:r>
      <w:proofErr w:type="spellEnd"/>
      <w:r w:rsidR="00117AEA" w:rsidRPr="00583416">
        <w:rPr>
          <w:bCs/>
          <w:sz w:val="24"/>
          <w:szCs w:val="24"/>
        </w:rPr>
        <w:t xml:space="preserve">, </w:t>
      </w:r>
    </w:p>
    <w:p w14:paraId="5E1A7EF7" w14:textId="47AF5227" w:rsidR="00117AEA" w:rsidRPr="00A51BC4" w:rsidRDefault="008B656E" w:rsidP="00BB2E4E">
      <w:pPr>
        <w:jc w:val="both"/>
        <w:rPr>
          <w:b/>
          <w:bCs/>
          <w:sz w:val="24"/>
          <w:szCs w:val="24"/>
        </w:rPr>
      </w:pPr>
      <w:proofErr w:type="spellStart"/>
      <w:r w:rsidRPr="008B656E">
        <w:rPr>
          <w:sz w:val="24"/>
          <w:szCs w:val="24"/>
        </w:rPr>
        <w:t>abi</w:t>
      </w:r>
      <w:proofErr w:type="spellEnd"/>
      <w:r w:rsidRPr="008B656E">
        <w:rPr>
          <w:sz w:val="24"/>
          <w:szCs w:val="24"/>
        </w:rPr>
        <w:t xml:space="preserve"> </w:t>
      </w:r>
      <w:proofErr w:type="spellStart"/>
      <w:r w:rsidRPr="008B656E">
        <w:rPr>
          <w:sz w:val="24"/>
          <w:szCs w:val="24"/>
        </w:rPr>
        <w:t>kopā</w:t>
      </w:r>
      <w:proofErr w:type="spellEnd"/>
      <w:r w:rsidRPr="008B656E">
        <w:rPr>
          <w:sz w:val="24"/>
          <w:szCs w:val="24"/>
        </w:rPr>
        <w:t xml:space="preserve"> </w:t>
      </w:r>
      <w:proofErr w:type="spellStart"/>
      <w:r w:rsidRPr="008B656E">
        <w:rPr>
          <w:sz w:val="24"/>
          <w:szCs w:val="24"/>
        </w:rPr>
        <w:t>saukti</w:t>
      </w:r>
      <w:proofErr w:type="spellEnd"/>
      <w:r w:rsidRPr="008B656E">
        <w:rPr>
          <w:sz w:val="24"/>
          <w:szCs w:val="24"/>
        </w:rPr>
        <w:t xml:space="preserve"> </w:t>
      </w:r>
      <w:proofErr w:type="spellStart"/>
      <w:r w:rsidRPr="008B656E">
        <w:rPr>
          <w:sz w:val="24"/>
          <w:szCs w:val="24"/>
        </w:rPr>
        <w:t>arī</w:t>
      </w:r>
      <w:proofErr w:type="spellEnd"/>
      <w:r w:rsidRPr="008B656E">
        <w:rPr>
          <w:sz w:val="24"/>
          <w:szCs w:val="24"/>
        </w:rPr>
        <w:t xml:space="preserve"> </w:t>
      </w:r>
      <w:proofErr w:type="spellStart"/>
      <w:r w:rsidRPr="008B656E">
        <w:rPr>
          <w:sz w:val="24"/>
          <w:szCs w:val="24"/>
        </w:rPr>
        <w:t>kā</w:t>
      </w:r>
      <w:proofErr w:type="spellEnd"/>
      <w:r>
        <w:rPr>
          <w:sz w:val="24"/>
          <w:szCs w:val="24"/>
        </w:rPr>
        <w:t xml:space="preserve"> - </w:t>
      </w:r>
      <w:proofErr w:type="spellStart"/>
      <w:r w:rsidRPr="008B656E">
        <w:rPr>
          <w:sz w:val="24"/>
          <w:szCs w:val="24"/>
        </w:rPr>
        <w:t>Puses</w:t>
      </w:r>
      <w:proofErr w:type="spellEnd"/>
      <w:r w:rsidRPr="008B656E">
        <w:rPr>
          <w:sz w:val="24"/>
          <w:szCs w:val="24"/>
        </w:rPr>
        <w:t xml:space="preserve">, bet </w:t>
      </w:r>
      <w:proofErr w:type="spellStart"/>
      <w:r w:rsidRPr="008B656E">
        <w:rPr>
          <w:sz w:val="24"/>
          <w:szCs w:val="24"/>
        </w:rPr>
        <w:t>atsevišķi</w:t>
      </w:r>
      <w:proofErr w:type="spellEnd"/>
      <w:r w:rsidRPr="008B656E">
        <w:rPr>
          <w:sz w:val="24"/>
          <w:szCs w:val="24"/>
        </w:rPr>
        <w:t xml:space="preserve"> </w:t>
      </w:r>
      <w:proofErr w:type="spellStart"/>
      <w:r w:rsidRPr="008B656E">
        <w:rPr>
          <w:sz w:val="24"/>
          <w:szCs w:val="24"/>
        </w:rPr>
        <w:t>kā</w:t>
      </w:r>
      <w:proofErr w:type="spellEnd"/>
      <w:r>
        <w:rPr>
          <w:sz w:val="24"/>
          <w:szCs w:val="24"/>
        </w:rPr>
        <w:t xml:space="preserve"> -</w:t>
      </w:r>
      <w:r w:rsidRPr="008B656E">
        <w:rPr>
          <w:sz w:val="24"/>
          <w:szCs w:val="24"/>
        </w:rPr>
        <w:t xml:space="preserve"> </w:t>
      </w:r>
      <w:proofErr w:type="spellStart"/>
      <w:r w:rsidRPr="008B656E">
        <w:rPr>
          <w:sz w:val="24"/>
          <w:szCs w:val="24"/>
        </w:rPr>
        <w:t>Puse</w:t>
      </w:r>
      <w:proofErr w:type="spellEnd"/>
      <w:r w:rsidR="00117AEA" w:rsidRPr="008B656E">
        <w:rPr>
          <w:bCs/>
          <w:sz w:val="24"/>
          <w:szCs w:val="24"/>
        </w:rPr>
        <w:t>,</w:t>
      </w:r>
      <w:r w:rsidR="00BB2E4E" w:rsidRPr="008B656E">
        <w:rPr>
          <w:b/>
          <w:sz w:val="24"/>
          <w:szCs w:val="24"/>
        </w:rPr>
        <w:t xml:space="preserve"> </w:t>
      </w:r>
      <w:proofErr w:type="spellStart"/>
      <w:r w:rsidR="00117AEA" w:rsidRPr="008B656E">
        <w:rPr>
          <w:sz w:val="24"/>
          <w:szCs w:val="24"/>
        </w:rPr>
        <w:t>pamatojoties</w:t>
      </w:r>
      <w:proofErr w:type="spellEnd"/>
      <w:r w:rsidR="00117AEA" w:rsidRPr="008B656E">
        <w:rPr>
          <w:sz w:val="24"/>
          <w:szCs w:val="24"/>
        </w:rPr>
        <w:t xml:space="preserve"> </w:t>
      </w:r>
      <w:proofErr w:type="spellStart"/>
      <w:r w:rsidR="00117AEA" w:rsidRPr="008B656E">
        <w:rPr>
          <w:sz w:val="24"/>
          <w:szCs w:val="24"/>
        </w:rPr>
        <w:t>uz</w:t>
      </w:r>
      <w:proofErr w:type="spellEnd"/>
      <w:r w:rsidR="00117AEA" w:rsidRPr="008B656E">
        <w:rPr>
          <w:sz w:val="24"/>
          <w:szCs w:val="24"/>
        </w:rPr>
        <w:t xml:space="preserve"> </w:t>
      </w:r>
      <w:proofErr w:type="spellStart"/>
      <w:r w:rsidR="00CC0BF0">
        <w:rPr>
          <w:sz w:val="24"/>
          <w:szCs w:val="24"/>
        </w:rPr>
        <w:t>iepirkuma</w:t>
      </w:r>
      <w:proofErr w:type="spellEnd"/>
      <w:r w:rsidR="00A51BC4" w:rsidRPr="008B656E">
        <w:rPr>
          <w:sz w:val="24"/>
          <w:szCs w:val="24"/>
        </w:rPr>
        <w:t xml:space="preserve"> </w:t>
      </w:r>
      <w:r w:rsidR="00117AEA" w:rsidRPr="00CC0BF0">
        <w:rPr>
          <w:sz w:val="24"/>
          <w:szCs w:val="24"/>
        </w:rPr>
        <w:t>“</w:t>
      </w:r>
      <w:proofErr w:type="spellStart"/>
      <w:r w:rsidR="00CC0BF0" w:rsidRPr="00CC0BF0">
        <w:rPr>
          <w:color w:val="000000" w:themeColor="text1"/>
          <w:sz w:val="24"/>
          <w:szCs w:val="24"/>
        </w:rPr>
        <w:t>Daudzdzīvokļu</w:t>
      </w:r>
      <w:proofErr w:type="spellEnd"/>
      <w:r w:rsidR="00CC0BF0" w:rsidRPr="00CC0BF0">
        <w:rPr>
          <w:color w:val="000000" w:themeColor="text1"/>
          <w:sz w:val="24"/>
          <w:szCs w:val="24"/>
        </w:rPr>
        <w:t xml:space="preserve"> </w:t>
      </w:r>
      <w:proofErr w:type="spellStart"/>
      <w:r w:rsidR="00CC0BF0" w:rsidRPr="00CC0BF0">
        <w:rPr>
          <w:color w:val="000000" w:themeColor="text1"/>
          <w:sz w:val="24"/>
          <w:szCs w:val="24"/>
        </w:rPr>
        <w:t>dzīvojamo</w:t>
      </w:r>
      <w:proofErr w:type="spellEnd"/>
      <w:r w:rsidR="00CC0BF0" w:rsidRPr="00CC0BF0">
        <w:rPr>
          <w:color w:val="000000" w:themeColor="text1"/>
          <w:sz w:val="24"/>
          <w:szCs w:val="24"/>
        </w:rPr>
        <w:t xml:space="preserve"> </w:t>
      </w:r>
      <w:proofErr w:type="spellStart"/>
      <w:r w:rsidR="00CC0BF0" w:rsidRPr="00CC0BF0">
        <w:rPr>
          <w:color w:val="000000" w:themeColor="text1"/>
          <w:sz w:val="24"/>
          <w:szCs w:val="24"/>
        </w:rPr>
        <w:t>ēku</w:t>
      </w:r>
      <w:proofErr w:type="spellEnd"/>
      <w:r w:rsidR="00CC0BF0" w:rsidRPr="00CC0BF0">
        <w:rPr>
          <w:color w:val="000000" w:themeColor="text1"/>
          <w:sz w:val="24"/>
          <w:szCs w:val="24"/>
        </w:rPr>
        <w:t xml:space="preserve"> </w:t>
      </w:r>
      <w:proofErr w:type="spellStart"/>
      <w:r w:rsidR="00CC0BF0" w:rsidRPr="00CC0BF0">
        <w:rPr>
          <w:color w:val="000000" w:themeColor="text1"/>
          <w:sz w:val="24"/>
          <w:szCs w:val="24"/>
        </w:rPr>
        <w:t>jumtu</w:t>
      </w:r>
      <w:proofErr w:type="spellEnd"/>
      <w:r w:rsidR="00CC0BF0" w:rsidRPr="00CC0BF0">
        <w:rPr>
          <w:color w:val="000000" w:themeColor="text1"/>
          <w:sz w:val="24"/>
          <w:szCs w:val="24"/>
        </w:rPr>
        <w:t xml:space="preserve"> </w:t>
      </w:r>
      <w:proofErr w:type="spellStart"/>
      <w:r w:rsidR="00CC0BF0" w:rsidRPr="00CC0BF0">
        <w:rPr>
          <w:color w:val="000000" w:themeColor="text1"/>
          <w:sz w:val="24"/>
          <w:szCs w:val="24"/>
        </w:rPr>
        <w:t>remontdarbi</w:t>
      </w:r>
      <w:proofErr w:type="spellEnd"/>
      <w:r w:rsidR="00117AEA" w:rsidRPr="00CC0BF0">
        <w:rPr>
          <w:sz w:val="24"/>
          <w:szCs w:val="24"/>
        </w:rPr>
        <w:t>” (</w:t>
      </w:r>
      <w:proofErr w:type="spellStart"/>
      <w:r w:rsidR="00117AEA" w:rsidRPr="00CC0BF0">
        <w:rPr>
          <w:sz w:val="24"/>
          <w:szCs w:val="24"/>
        </w:rPr>
        <w:t>iepirkuma</w:t>
      </w:r>
      <w:proofErr w:type="spellEnd"/>
      <w:r w:rsidR="00117AEA" w:rsidRPr="00CC0BF0">
        <w:rPr>
          <w:sz w:val="24"/>
          <w:szCs w:val="24"/>
        </w:rPr>
        <w:t xml:space="preserve"> </w:t>
      </w:r>
      <w:proofErr w:type="spellStart"/>
      <w:r w:rsidR="00117AEA" w:rsidRPr="00CC0BF0">
        <w:rPr>
          <w:sz w:val="24"/>
          <w:szCs w:val="24"/>
        </w:rPr>
        <w:t>identifikācijas</w:t>
      </w:r>
      <w:proofErr w:type="spellEnd"/>
      <w:r w:rsidR="00117AEA" w:rsidRPr="00A51BC4">
        <w:rPr>
          <w:bCs/>
          <w:sz w:val="24"/>
          <w:szCs w:val="24"/>
        </w:rPr>
        <w:t xml:space="preserve"> </w:t>
      </w:r>
      <w:proofErr w:type="spellStart"/>
      <w:r w:rsidR="00117AEA" w:rsidRPr="00A51BC4">
        <w:rPr>
          <w:bCs/>
          <w:sz w:val="24"/>
          <w:szCs w:val="24"/>
        </w:rPr>
        <w:t>numurs</w:t>
      </w:r>
      <w:proofErr w:type="spellEnd"/>
      <w:r w:rsidR="00117AEA" w:rsidRPr="00A51BC4">
        <w:rPr>
          <w:bCs/>
          <w:sz w:val="24"/>
          <w:szCs w:val="24"/>
        </w:rPr>
        <w:t xml:space="preserve"> SIA</w:t>
      </w:r>
      <w:r w:rsidR="005E1ECD">
        <w:rPr>
          <w:bCs/>
          <w:sz w:val="24"/>
          <w:szCs w:val="24"/>
        </w:rPr>
        <w:t xml:space="preserve">ON </w:t>
      </w:r>
      <w:r w:rsidR="00117AEA" w:rsidRPr="00A51BC4">
        <w:rPr>
          <w:bCs/>
          <w:sz w:val="24"/>
          <w:szCs w:val="24"/>
        </w:rPr>
        <w:t>202</w:t>
      </w:r>
      <w:r w:rsidR="005E1ECD">
        <w:rPr>
          <w:bCs/>
          <w:sz w:val="24"/>
          <w:szCs w:val="24"/>
        </w:rPr>
        <w:t>6/</w:t>
      </w:r>
      <w:r w:rsidR="00CC0BF0">
        <w:rPr>
          <w:bCs/>
          <w:sz w:val="24"/>
          <w:szCs w:val="24"/>
        </w:rPr>
        <w:t>21</w:t>
      </w:r>
      <w:r w:rsidR="005E1ECD">
        <w:rPr>
          <w:bCs/>
          <w:sz w:val="24"/>
          <w:szCs w:val="24"/>
        </w:rPr>
        <w:t>-</w:t>
      </w:r>
      <w:r w:rsidR="00CC0BF0">
        <w:rPr>
          <w:bCs/>
          <w:sz w:val="24"/>
          <w:szCs w:val="24"/>
        </w:rPr>
        <w:t>MI</w:t>
      </w:r>
      <w:r w:rsidR="00117AEA" w:rsidRPr="00A51BC4">
        <w:rPr>
          <w:bCs/>
          <w:sz w:val="24"/>
          <w:szCs w:val="24"/>
        </w:rPr>
        <w:t>)</w:t>
      </w:r>
      <w:r w:rsidR="001A7EF4">
        <w:rPr>
          <w:bCs/>
          <w:sz w:val="24"/>
          <w:szCs w:val="24"/>
        </w:rPr>
        <w:t xml:space="preserve">, </w:t>
      </w:r>
      <w:proofErr w:type="spellStart"/>
      <w:r w:rsidR="001A7EF4">
        <w:rPr>
          <w:bCs/>
          <w:sz w:val="24"/>
          <w:szCs w:val="24"/>
        </w:rPr>
        <w:t>turpmāk</w:t>
      </w:r>
      <w:proofErr w:type="spellEnd"/>
      <w:r w:rsidR="001A7EF4">
        <w:rPr>
          <w:bCs/>
          <w:sz w:val="24"/>
          <w:szCs w:val="24"/>
        </w:rPr>
        <w:t xml:space="preserve"> – </w:t>
      </w:r>
      <w:proofErr w:type="spellStart"/>
      <w:r w:rsidR="001A7EF4">
        <w:rPr>
          <w:bCs/>
          <w:sz w:val="24"/>
          <w:szCs w:val="24"/>
        </w:rPr>
        <w:t>Iepirkums</w:t>
      </w:r>
      <w:proofErr w:type="spellEnd"/>
      <w:r w:rsidR="001A7EF4">
        <w:rPr>
          <w:bCs/>
          <w:sz w:val="24"/>
          <w:szCs w:val="24"/>
        </w:rPr>
        <w:t>,</w:t>
      </w:r>
      <w:r w:rsidR="00117AEA" w:rsidRPr="00A51BC4">
        <w:rPr>
          <w:sz w:val="24"/>
          <w:szCs w:val="24"/>
        </w:rPr>
        <w:t xml:space="preserve"> </w:t>
      </w:r>
      <w:proofErr w:type="spellStart"/>
      <w:r w:rsidR="00117AEA" w:rsidRPr="00A51BC4">
        <w:rPr>
          <w:sz w:val="24"/>
          <w:szCs w:val="24"/>
        </w:rPr>
        <w:t>rezultātiem</w:t>
      </w:r>
      <w:proofErr w:type="spellEnd"/>
      <w:r w:rsidR="00117AEA" w:rsidRPr="00A51BC4">
        <w:rPr>
          <w:sz w:val="24"/>
          <w:szCs w:val="24"/>
        </w:rPr>
        <w:t xml:space="preserve">, </w:t>
      </w:r>
      <w:proofErr w:type="spellStart"/>
      <w:r w:rsidR="00BB2E4E">
        <w:rPr>
          <w:sz w:val="24"/>
          <w:szCs w:val="24"/>
        </w:rPr>
        <w:t>brīvi</w:t>
      </w:r>
      <w:proofErr w:type="spellEnd"/>
      <w:r w:rsidR="00BB2E4E">
        <w:rPr>
          <w:sz w:val="24"/>
          <w:szCs w:val="24"/>
        </w:rPr>
        <w:t xml:space="preserve">-bez </w:t>
      </w:r>
      <w:proofErr w:type="spellStart"/>
      <w:r w:rsidR="00BB2E4E">
        <w:rPr>
          <w:sz w:val="24"/>
          <w:szCs w:val="24"/>
        </w:rPr>
        <w:t>maldības</w:t>
      </w:r>
      <w:proofErr w:type="spellEnd"/>
      <w:r w:rsidR="00BB2E4E">
        <w:rPr>
          <w:sz w:val="24"/>
          <w:szCs w:val="24"/>
        </w:rPr>
        <w:t xml:space="preserve">, </w:t>
      </w:r>
      <w:proofErr w:type="spellStart"/>
      <w:r w:rsidR="00BB2E4E">
        <w:rPr>
          <w:sz w:val="24"/>
          <w:szCs w:val="24"/>
        </w:rPr>
        <w:t>viltus</w:t>
      </w:r>
      <w:proofErr w:type="spellEnd"/>
      <w:r w:rsidR="00BB2E4E">
        <w:rPr>
          <w:sz w:val="24"/>
          <w:szCs w:val="24"/>
        </w:rPr>
        <w:t xml:space="preserve"> </w:t>
      </w:r>
      <w:proofErr w:type="spellStart"/>
      <w:r w:rsidR="00BB2E4E">
        <w:rPr>
          <w:sz w:val="24"/>
          <w:szCs w:val="24"/>
        </w:rPr>
        <w:t>vai</w:t>
      </w:r>
      <w:proofErr w:type="spellEnd"/>
      <w:r w:rsidR="00BB2E4E">
        <w:rPr>
          <w:sz w:val="24"/>
          <w:szCs w:val="24"/>
        </w:rPr>
        <w:t xml:space="preserve"> </w:t>
      </w:r>
      <w:proofErr w:type="spellStart"/>
      <w:r w:rsidR="00BB2E4E">
        <w:rPr>
          <w:sz w:val="24"/>
          <w:szCs w:val="24"/>
        </w:rPr>
        <w:t>spaidiem</w:t>
      </w:r>
      <w:proofErr w:type="spellEnd"/>
      <w:r w:rsidR="00BB2E4E">
        <w:rPr>
          <w:sz w:val="24"/>
          <w:szCs w:val="24"/>
        </w:rPr>
        <w:t xml:space="preserve">, </w:t>
      </w:r>
      <w:proofErr w:type="spellStart"/>
      <w:r w:rsidR="00117AEA" w:rsidRPr="00A51BC4">
        <w:rPr>
          <w:sz w:val="24"/>
          <w:szCs w:val="24"/>
        </w:rPr>
        <w:t>noslēdz</w:t>
      </w:r>
      <w:proofErr w:type="spellEnd"/>
      <w:r w:rsidR="00117AEA" w:rsidRPr="00A51BC4">
        <w:rPr>
          <w:sz w:val="24"/>
          <w:szCs w:val="24"/>
        </w:rPr>
        <w:t xml:space="preserve"> </w:t>
      </w:r>
      <w:proofErr w:type="spellStart"/>
      <w:r w:rsidR="00117AEA" w:rsidRPr="00A51BC4">
        <w:rPr>
          <w:sz w:val="24"/>
          <w:szCs w:val="24"/>
        </w:rPr>
        <w:t>šādu</w:t>
      </w:r>
      <w:proofErr w:type="spellEnd"/>
      <w:r w:rsidR="00117AEA" w:rsidRPr="00A51BC4">
        <w:rPr>
          <w:sz w:val="24"/>
          <w:szCs w:val="24"/>
        </w:rPr>
        <w:t xml:space="preserve"> </w:t>
      </w:r>
      <w:proofErr w:type="spellStart"/>
      <w:r w:rsidR="00117AEA" w:rsidRPr="00A51BC4">
        <w:rPr>
          <w:sz w:val="24"/>
          <w:szCs w:val="24"/>
        </w:rPr>
        <w:t>līgumu</w:t>
      </w:r>
      <w:proofErr w:type="spellEnd"/>
      <w:r w:rsidR="00117AEA" w:rsidRPr="00A51BC4">
        <w:rPr>
          <w:sz w:val="24"/>
          <w:szCs w:val="24"/>
        </w:rPr>
        <w:t xml:space="preserve">, </w:t>
      </w:r>
      <w:proofErr w:type="spellStart"/>
      <w:r w:rsidR="00117AEA" w:rsidRPr="00A51BC4">
        <w:rPr>
          <w:sz w:val="24"/>
          <w:szCs w:val="24"/>
        </w:rPr>
        <w:t>turpmāk</w:t>
      </w:r>
      <w:proofErr w:type="spellEnd"/>
      <w:r w:rsidR="00117AEA" w:rsidRPr="00A51BC4">
        <w:rPr>
          <w:sz w:val="24"/>
          <w:szCs w:val="24"/>
        </w:rPr>
        <w:t xml:space="preserve"> </w:t>
      </w:r>
      <w:r w:rsidR="00AD2BF3">
        <w:rPr>
          <w:sz w:val="24"/>
          <w:szCs w:val="24"/>
        </w:rPr>
        <w:t xml:space="preserve">- </w:t>
      </w:r>
      <w:proofErr w:type="spellStart"/>
      <w:r w:rsidR="00117AEA" w:rsidRPr="00A51BC4">
        <w:rPr>
          <w:sz w:val="24"/>
          <w:szCs w:val="24"/>
        </w:rPr>
        <w:t>Līgums</w:t>
      </w:r>
      <w:proofErr w:type="spellEnd"/>
      <w:r w:rsidR="00117AEA" w:rsidRPr="00A51BC4">
        <w:rPr>
          <w:sz w:val="24"/>
          <w:szCs w:val="24"/>
        </w:rPr>
        <w:t>,</w:t>
      </w:r>
    </w:p>
    <w:p w14:paraId="10025B91" w14:textId="77777777" w:rsidR="003710B0" w:rsidRPr="00583416" w:rsidRDefault="003710B0" w:rsidP="00823EF2">
      <w:pPr>
        <w:widowControl w:val="0"/>
        <w:autoSpaceDE w:val="0"/>
        <w:autoSpaceDN w:val="0"/>
        <w:adjustRightInd w:val="0"/>
        <w:jc w:val="both"/>
        <w:rPr>
          <w:sz w:val="24"/>
          <w:szCs w:val="24"/>
          <w:lang w:eastAsia="lv-LV"/>
        </w:rPr>
      </w:pPr>
    </w:p>
    <w:p w14:paraId="457F810C" w14:textId="5941E39A" w:rsidR="003710B0" w:rsidRPr="00583416" w:rsidRDefault="00666A01" w:rsidP="00AA78AF">
      <w:pPr>
        <w:numPr>
          <w:ilvl w:val="0"/>
          <w:numId w:val="25"/>
        </w:numPr>
        <w:pBdr>
          <w:between w:val="nil"/>
          <w:bar w:val="nil"/>
        </w:pBdr>
        <w:autoSpaceDE w:val="0"/>
        <w:autoSpaceDN w:val="0"/>
        <w:adjustRightInd w:val="0"/>
        <w:ind w:left="360" w:right="-96" w:hanging="360"/>
        <w:jc w:val="center"/>
        <w:rPr>
          <w:b/>
          <w:bCs/>
          <w:sz w:val="24"/>
          <w:szCs w:val="24"/>
          <w:u w:color="000000"/>
          <w:bdr w:val="nil"/>
          <w:lang w:eastAsia="lv-LV"/>
        </w:rPr>
      </w:pPr>
      <w:proofErr w:type="spellStart"/>
      <w:r w:rsidRPr="00583416">
        <w:rPr>
          <w:b/>
          <w:bCs/>
          <w:sz w:val="24"/>
          <w:szCs w:val="24"/>
          <w:u w:color="000000"/>
          <w:bdr w:val="nil"/>
          <w:lang w:eastAsia="lv-LV"/>
        </w:rPr>
        <w:t>Līguma</w:t>
      </w:r>
      <w:proofErr w:type="spellEnd"/>
      <w:r w:rsidR="003710B0" w:rsidRPr="00583416">
        <w:rPr>
          <w:b/>
          <w:bCs/>
          <w:sz w:val="24"/>
          <w:szCs w:val="24"/>
          <w:u w:color="000000"/>
          <w:bdr w:val="nil"/>
          <w:lang w:eastAsia="lv-LV"/>
        </w:rPr>
        <w:t xml:space="preserve"> </w:t>
      </w:r>
      <w:proofErr w:type="spellStart"/>
      <w:r w:rsidRPr="00583416">
        <w:rPr>
          <w:b/>
          <w:bCs/>
          <w:sz w:val="24"/>
          <w:szCs w:val="24"/>
          <w:u w:color="000000"/>
          <w:bdr w:val="nil"/>
          <w:lang w:eastAsia="lv-LV"/>
        </w:rPr>
        <w:t>priekšmets</w:t>
      </w:r>
      <w:proofErr w:type="spellEnd"/>
    </w:p>
    <w:p w14:paraId="2F67750E" w14:textId="5144A3CB" w:rsidR="00230C86" w:rsidRDefault="00BB65C6" w:rsidP="001457C7">
      <w:pPr>
        <w:pStyle w:val="Sarakstarindkopa"/>
        <w:numPr>
          <w:ilvl w:val="1"/>
          <w:numId w:val="25"/>
        </w:numPr>
        <w:autoSpaceDE w:val="0"/>
        <w:autoSpaceDN w:val="0"/>
        <w:adjustRightInd w:val="0"/>
        <w:ind w:left="426" w:hanging="426"/>
        <w:jc w:val="both"/>
        <w:rPr>
          <w:color w:val="000000"/>
          <w:sz w:val="24"/>
          <w:szCs w:val="24"/>
        </w:rPr>
      </w:pPr>
      <w:bookmarkStart w:id="1" w:name="_Hlk132881153"/>
      <w:proofErr w:type="spellStart"/>
      <w:r w:rsidRPr="00B72FF5">
        <w:rPr>
          <w:rFonts w:eastAsia="Calibri"/>
          <w:sz w:val="24"/>
          <w:szCs w:val="24"/>
          <w:lang w:eastAsia="ar-SA"/>
        </w:rPr>
        <w:t>Pasūtītājs</w:t>
      </w:r>
      <w:proofErr w:type="spellEnd"/>
      <w:r w:rsidRPr="00B72FF5">
        <w:rPr>
          <w:rFonts w:eastAsia="Calibri"/>
          <w:sz w:val="24"/>
          <w:szCs w:val="24"/>
          <w:lang w:eastAsia="ar-SA"/>
        </w:rPr>
        <w:t xml:space="preserve"> </w:t>
      </w:r>
      <w:proofErr w:type="spellStart"/>
      <w:r w:rsidRPr="00B72FF5">
        <w:rPr>
          <w:rFonts w:eastAsia="Calibri"/>
          <w:sz w:val="24"/>
          <w:szCs w:val="24"/>
          <w:lang w:eastAsia="ar-SA"/>
        </w:rPr>
        <w:t>uzdod</w:t>
      </w:r>
      <w:proofErr w:type="spellEnd"/>
      <w:r w:rsidRPr="00B72FF5">
        <w:rPr>
          <w:rFonts w:eastAsia="Calibri"/>
          <w:sz w:val="24"/>
          <w:szCs w:val="24"/>
          <w:lang w:eastAsia="ar-SA"/>
        </w:rPr>
        <w:t xml:space="preserve"> un </w:t>
      </w:r>
      <w:proofErr w:type="spellStart"/>
      <w:r w:rsidRPr="00B72FF5">
        <w:rPr>
          <w:rFonts w:eastAsia="Calibri"/>
          <w:sz w:val="24"/>
          <w:szCs w:val="24"/>
          <w:lang w:eastAsia="ar-SA"/>
        </w:rPr>
        <w:t>Uzņēmējs</w:t>
      </w:r>
      <w:proofErr w:type="spellEnd"/>
      <w:r w:rsidRPr="00B72FF5">
        <w:rPr>
          <w:rFonts w:eastAsia="Calibri"/>
          <w:sz w:val="24"/>
          <w:szCs w:val="24"/>
          <w:lang w:eastAsia="ar-SA"/>
        </w:rPr>
        <w:t xml:space="preserve"> </w:t>
      </w:r>
      <w:proofErr w:type="spellStart"/>
      <w:r w:rsidRPr="00B72FF5">
        <w:rPr>
          <w:rFonts w:eastAsia="Calibri"/>
          <w:sz w:val="24"/>
          <w:szCs w:val="24"/>
          <w:lang w:eastAsia="ar-SA"/>
        </w:rPr>
        <w:t>apņemas</w:t>
      </w:r>
      <w:proofErr w:type="spellEnd"/>
      <w:r w:rsidRPr="00B72FF5">
        <w:rPr>
          <w:rFonts w:eastAsia="Calibri"/>
          <w:sz w:val="24"/>
          <w:szCs w:val="24"/>
          <w:lang w:eastAsia="ar-SA"/>
        </w:rPr>
        <w:t xml:space="preserve"> </w:t>
      </w:r>
      <w:proofErr w:type="spellStart"/>
      <w:r w:rsidRPr="00B72FF5">
        <w:rPr>
          <w:rFonts w:eastAsia="Calibri"/>
          <w:bCs/>
          <w:sz w:val="24"/>
          <w:szCs w:val="24"/>
          <w:lang w:eastAsia="ar-SA"/>
        </w:rPr>
        <w:t>veikt</w:t>
      </w:r>
      <w:proofErr w:type="spellEnd"/>
      <w:r w:rsidRPr="00B72FF5">
        <w:rPr>
          <w:sz w:val="24"/>
          <w:szCs w:val="24"/>
          <w:bdr w:val="none" w:sz="0" w:space="0" w:color="auto" w:frame="1"/>
          <w:shd w:val="clear" w:color="auto" w:fill="FFFFFF"/>
        </w:rPr>
        <w:t xml:space="preserve"> </w:t>
      </w:r>
      <w:proofErr w:type="spellStart"/>
      <w:r w:rsidR="00CC0BF0">
        <w:rPr>
          <w:sz w:val="24"/>
          <w:szCs w:val="24"/>
          <w:bdr w:val="none" w:sz="0" w:space="0" w:color="auto" w:frame="1"/>
          <w:shd w:val="clear" w:color="auto" w:fill="FFFFFF"/>
        </w:rPr>
        <w:t>daudzdzīvokļu</w:t>
      </w:r>
      <w:proofErr w:type="spellEnd"/>
      <w:r w:rsidR="00CC0BF0">
        <w:rPr>
          <w:sz w:val="24"/>
          <w:szCs w:val="24"/>
          <w:bdr w:val="none" w:sz="0" w:space="0" w:color="auto" w:frame="1"/>
          <w:shd w:val="clear" w:color="auto" w:fill="FFFFFF"/>
        </w:rPr>
        <w:t xml:space="preserve"> </w:t>
      </w:r>
      <w:proofErr w:type="spellStart"/>
      <w:r w:rsidR="00CC0BF0">
        <w:rPr>
          <w:sz w:val="24"/>
          <w:szCs w:val="24"/>
          <w:bdr w:val="none" w:sz="0" w:space="0" w:color="auto" w:frame="1"/>
          <w:shd w:val="clear" w:color="auto" w:fill="FFFFFF"/>
        </w:rPr>
        <w:t>dzīvojamo</w:t>
      </w:r>
      <w:proofErr w:type="spellEnd"/>
      <w:r w:rsidR="00CC0BF0">
        <w:rPr>
          <w:sz w:val="24"/>
          <w:szCs w:val="24"/>
          <w:bdr w:val="none" w:sz="0" w:space="0" w:color="auto" w:frame="1"/>
          <w:shd w:val="clear" w:color="auto" w:fill="FFFFFF"/>
        </w:rPr>
        <w:t xml:space="preserve"> </w:t>
      </w:r>
      <w:proofErr w:type="spellStart"/>
      <w:r w:rsidR="00CC0BF0">
        <w:rPr>
          <w:sz w:val="24"/>
          <w:szCs w:val="24"/>
          <w:bdr w:val="none" w:sz="0" w:space="0" w:color="auto" w:frame="1"/>
          <w:shd w:val="clear" w:color="auto" w:fill="FFFFFF"/>
        </w:rPr>
        <w:t>ēku</w:t>
      </w:r>
      <w:proofErr w:type="spellEnd"/>
      <w:r w:rsidR="00CC0BF0">
        <w:rPr>
          <w:sz w:val="24"/>
          <w:szCs w:val="24"/>
          <w:bdr w:val="none" w:sz="0" w:space="0" w:color="auto" w:frame="1"/>
          <w:shd w:val="clear" w:color="auto" w:fill="FFFFFF"/>
        </w:rPr>
        <w:t xml:space="preserve"> </w:t>
      </w:r>
      <w:proofErr w:type="spellStart"/>
      <w:r w:rsidR="00CC0BF0">
        <w:rPr>
          <w:sz w:val="24"/>
          <w:szCs w:val="24"/>
          <w:bdr w:val="none" w:sz="0" w:space="0" w:color="auto" w:frame="1"/>
          <w:shd w:val="clear" w:color="auto" w:fill="FFFFFF"/>
        </w:rPr>
        <w:t>jumtu</w:t>
      </w:r>
      <w:proofErr w:type="spellEnd"/>
      <w:r w:rsidR="00CC0BF0">
        <w:rPr>
          <w:sz w:val="24"/>
          <w:szCs w:val="24"/>
          <w:bdr w:val="none" w:sz="0" w:space="0" w:color="auto" w:frame="1"/>
          <w:shd w:val="clear" w:color="auto" w:fill="FFFFFF"/>
        </w:rPr>
        <w:t xml:space="preserve"> </w:t>
      </w:r>
      <w:proofErr w:type="spellStart"/>
      <w:r w:rsidR="00CC0BF0">
        <w:rPr>
          <w:sz w:val="24"/>
          <w:szCs w:val="24"/>
          <w:bdr w:val="none" w:sz="0" w:space="0" w:color="auto" w:frame="1"/>
          <w:shd w:val="clear" w:color="auto" w:fill="FFFFFF"/>
        </w:rPr>
        <w:t>remontdarbus</w:t>
      </w:r>
      <w:proofErr w:type="spellEnd"/>
      <w:r w:rsidR="00B55CFF" w:rsidRPr="00B72FF5">
        <w:rPr>
          <w:sz w:val="24"/>
          <w:szCs w:val="24"/>
          <w:bdr w:val="none" w:sz="0" w:space="0" w:color="auto" w:frame="1"/>
          <w:shd w:val="clear" w:color="auto" w:fill="FFFFFF"/>
        </w:rPr>
        <w:t xml:space="preserve">, </w:t>
      </w:r>
      <w:proofErr w:type="spellStart"/>
      <w:r w:rsidRPr="00B72FF5">
        <w:rPr>
          <w:sz w:val="24"/>
          <w:szCs w:val="24"/>
          <w:bdr w:val="none" w:sz="0" w:space="0" w:color="auto" w:frame="1"/>
          <w:shd w:val="clear" w:color="auto" w:fill="FFFFFF"/>
        </w:rPr>
        <w:t>turpmāk</w:t>
      </w:r>
      <w:proofErr w:type="spellEnd"/>
      <w:r w:rsidR="00B55CFF" w:rsidRPr="00B72FF5">
        <w:rPr>
          <w:sz w:val="24"/>
          <w:szCs w:val="24"/>
          <w:bdr w:val="none" w:sz="0" w:space="0" w:color="auto" w:frame="1"/>
          <w:shd w:val="clear" w:color="auto" w:fill="FFFFFF"/>
        </w:rPr>
        <w:t xml:space="preserve"> </w:t>
      </w:r>
      <w:r w:rsidR="00A4046D" w:rsidRPr="00B72FF5">
        <w:rPr>
          <w:sz w:val="24"/>
          <w:szCs w:val="24"/>
          <w:bdr w:val="none" w:sz="0" w:space="0" w:color="auto" w:frame="1"/>
          <w:shd w:val="clear" w:color="auto" w:fill="FFFFFF"/>
        </w:rPr>
        <w:t xml:space="preserve">- </w:t>
      </w:r>
      <w:proofErr w:type="spellStart"/>
      <w:r w:rsidR="00A4046D" w:rsidRPr="00B72FF5">
        <w:rPr>
          <w:sz w:val="24"/>
          <w:szCs w:val="24"/>
          <w:bdr w:val="none" w:sz="0" w:space="0" w:color="auto" w:frame="1"/>
          <w:shd w:val="clear" w:color="auto" w:fill="FFFFFF"/>
        </w:rPr>
        <w:t>Būvdarbi</w:t>
      </w:r>
      <w:proofErr w:type="spellEnd"/>
      <w:r w:rsidRPr="00B72FF5">
        <w:rPr>
          <w:sz w:val="24"/>
          <w:szCs w:val="24"/>
          <w:bdr w:val="none" w:sz="0" w:space="0" w:color="auto" w:frame="1"/>
          <w:shd w:val="clear" w:color="auto" w:fill="FFFFFF"/>
        </w:rPr>
        <w:t>,</w:t>
      </w:r>
      <w:r w:rsidR="00736C4D" w:rsidRPr="00B72FF5">
        <w:rPr>
          <w:sz w:val="24"/>
          <w:szCs w:val="24"/>
          <w:bdr w:val="none" w:sz="0" w:space="0" w:color="auto" w:frame="1"/>
          <w:shd w:val="clear" w:color="auto" w:fill="FFFFFF"/>
        </w:rPr>
        <w:t xml:space="preserve"> </w:t>
      </w:r>
      <w:proofErr w:type="spellStart"/>
      <w:r w:rsidR="005E1ECD" w:rsidRPr="00B72FF5">
        <w:rPr>
          <w:sz w:val="24"/>
          <w:szCs w:val="24"/>
          <w:bdr w:val="none" w:sz="0" w:space="0" w:color="auto" w:frame="1"/>
          <w:shd w:val="clear" w:color="auto" w:fill="FFFFFF"/>
        </w:rPr>
        <w:t>Līguma</w:t>
      </w:r>
      <w:proofErr w:type="spellEnd"/>
      <w:r w:rsidR="005E1ECD" w:rsidRPr="00B72FF5">
        <w:rPr>
          <w:sz w:val="24"/>
          <w:szCs w:val="24"/>
          <w:bdr w:val="none" w:sz="0" w:space="0" w:color="auto" w:frame="1"/>
          <w:shd w:val="clear" w:color="auto" w:fill="FFFFFF"/>
        </w:rPr>
        <w:t xml:space="preserve"> </w:t>
      </w:r>
      <w:r w:rsidR="00B774AD" w:rsidRPr="00B72FF5">
        <w:rPr>
          <w:sz w:val="24"/>
          <w:szCs w:val="24"/>
          <w:bdr w:val="none" w:sz="0" w:space="0" w:color="auto" w:frame="1"/>
          <w:shd w:val="clear" w:color="auto" w:fill="FFFFFF"/>
        </w:rPr>
        <w:t>1.</w:t>
      </w:r>
      <w:r w:rsidR="001457C7">
        <w:rPr>
          <w:sz w:val="24"/>
          <w:szCs w:val="24"/>
          <w:bdr w:val="none" w:sz="0" w:space="0" w:color="auto" w:frame="1"/>
          <w:shd w:val="clear" w:color="auto" w:fill="FFFFFF"/>
        </w:rPr>
        <w:t xml:space="preserve"> </w:t>
      </w:r>
      <w:proofErr w:type="spellStart"/>
      <w:r w:rsidR="00B774AD" w:rsidRPr="00B72FF5">
        <w:rPr>
          <w:sz w:val="24"/>
          <w:szCs w:val="24"/>
          <w:bdr w:val="none" w:sz="0" w:space="0" w:color="auto" w:frame="1"/>
          <w:shd w:val="clear" w:color="auto" w:fill="FFFFFF"/>
        </w:rPr>
        <w:t>pielikumā</w:t>
      </w:r>
      <w:proofErr w:type="spellEnd"/>
      <w:r w:rsidR="005E1ECD" w:rsidRPr="00B72FF5">
        <w:rPr>
          <w:sz w:val="24"/>
          <w:szCs w:val="24"/>
          <w:bdr w:val="none" w:sz="0" w:space="0" w:color="auto" w:frame="1"/>
          <w:shd w:val="clear" w:color="auto" w:fill="FFFFFF"/>
        </w:rPr>
        <w:t xml:space="preserve"> “</w:t>
      </w:r>
      <w:proofErr w:type="spellStart"/>
      <w:r w:rsidR="001A7EF4">
        <w:rPr>
          <w:sz w:val="24"/>
          <w:szCs w:val="24"/>
          <w:bdr w:val="none" w:sz="0" w:space="0" w:color="auto" w:frame="1"/>
          <w:shd w:val="clear" w:color="auto" w:fill="FFFFFF"/>
        </w:rPr>
        <w:t>Tehniskā</w:t>
      </w:r>
      <w:proofErr w:type="spellEnd"/>
      <w:r w:rsidR="001A7EF4">
        <w:rPr>
          <w:sz w:val="24"/>
          <w:szCs w:val="24"/>
          <w:bdr w:val="none" w:sz="0" w:space="0" w:color="auto" w:frame="1"/>
          <w:shd w:val="clear" w:color="auto" w:fill="FFFFFF"/>
        </w:rPr>
        <w:t xml:space="preserve"> </w:t>
      </w:r>
      <w:proofErr w:type="spellStart"/>
      <w:r w:rsidR="001A7EF4">
        <w:rPr>
          <w:sz w:val="24"/>
          <w:szCs w:val="24"/>
          <w:bdr w:val="none" w:sz="0" w:space="0" w:color="auto" w:frame="1"/>
          <w:shd w:val="clear" w:color="auto" w:fill="FFFFFF"/>
        </w:rPr>
        <w:t>specifikācija</w:t>
      </w:r>
      <w:proofErr w:type="spellEnd"/>
      <w:r w:rsidR="005E1ECD" w:rsidRPr="00B72FF5">
        <w:rPr>
          <w:sz w:val="24"/>
          <w:szCs w:val="24"/>
          <w:bdr w:val="none" w:sz="0" w:space="0" w:color="auto" w:frame="1"/>
          <w:shd w:val="clear" w:color="auto" w:fill="FFFFFF"/>
        </w:rPr>
        <w:t xml:space="preserve">” </w:t>
      </w:r>
      <w:proofErr w:type="spellStart"/>
      <w:r w:rsidR="005E1ECD" w:rsidRPr="00B72FF5">
        <w:rPr>
          <w:sz w:val="24"/>
          <w:szCs w:val="24"/>
          <w:bdr w:val="none" w:sz="0" w:space="0" w:color="auto" w:frame="1"/>
          <w:shd w:val="clear" w:color="auto" w:fill="FFFFFF"/>
        </w:rPr>
        <w:t>norādītajā</w:t>
      </w:r>
      <w:r w:rsidR="001A7EF4">
        <w:rPr>
          <w:sz w:val="24"/>
          <w:szCs w:val="24"/>
          <w:bdr w:val="none" w:sz="0" w:space="0" w:color="auto" w:frame="1"/>
          <w:shd w:val="clear" w:color="auto" w:fill="FFFFFF"/>
        </w:rPr>
        <w:t>m</w:t>
      </w:r>
      <w:proofErr w:type="spellEnd"/>
      <w:r w:rsidR="005E1ECD" w:rsidRPr="00B72FF5">
        <w:rPr>
          <w:sz w:val="24"/>
          <w:szCs w:val="24"/>
          <w:bdr w:val="none" w:sz="0" w:space="0" w:color="auto" w:frame="1"/>
          <w:shd w:val="clear" w:color="auto" w:fill="FFFFFF"/>
        </w:rPr>
        <w:t xml:space="preserve"> </w:t>
      </w:r>
      <w:proofErr w:type="spellStart"/>
      <w:r w:rsidR="005E1ECD" w:rsidRPr="00B72FF5">
        <w:rPr>
          <w:sz w:val="24"/>
          <w:szCs w:val="24"/>
          <w:bdr w:val="none" w:sz="0" w:space="0" w:color="auto" w:frame="1"/>
          <w:shd w:val="clear" w:color="auto" w:fill="FFFFFF"/>
        </w:rPr>
        <w:t>daudzdzīvokļu</w:t>
      </w:r>
      <w:proofErr w:type="spellEnd"/>
      <w:r w:rsidR="005E1ECD" w:rsidRPr="00B72FF5">
        <w:rPr>
          <w:sz w:val="24"/>
          <w:szCs w:val="24"/>
          <w:bdr w:val="none" w:sz="0" w:space="0" w:color="auto" w:frame="1"/>
          <w:shd w:val="clear" w:color="auto" w:fill="FFFFFF"/>
        </w:rPr>
        <w:t xml:space="preserve"> </w:t>
      </w:r>
      <w:proofErr w:type="spellStart"/>
      <w:r w:rsidR="005E1ECD" w:rsidRPr="00B72FF5">
        <w:rPr>
          <w:sz w:val="24"/>
          <w:szCs w:val="24"/>
          <w:bdr w:val="none" w:sz="0" w:space="0" w:color="auto" w:frame="1"/>
          <w:shd w:val="clear" w:color="auto" w:fill="FFFFFF"/>
        </w:rPr>
        <w:t>dzīvojamās</w:t>
      </w:r>
      <w:proofErr w:type="spellEnd"/>
      <w:r w:rsidR="005E1ECD" w:rsidRPr="00B72FF5">
        <w:rPr>
          <w:sz w:val="24"/>
          <w:szCs w:val="24"/>
          <w:bdr w:val="none" w:sz="0" w:space="0" w:color="auto" w:frame="1"/>
          <w:shd w:val="clear" w:color="auto" w:fill="FFFFFF"/>
        </w:rPr>
        <w:t xml:space="preserve"> </w:t>
      </w:r>
      <w:proofErr w:type="spellStart"/>
      <w:r w:rsidR="005E1ECD" w:rsidRPr="00B72FF5">
        <w:rPr>
          <w:sz w:val="24"/>
          <w:szCs w:val="24"/>
          <w:bdr w:val="none" w:sz="0" w:space="0" w:color="auto" w:frame="1"/>
          <w:shd w:val="clear" w:color="auto" w:fill="FFFFFF"/>
        </w:rPr>
        <w:t>mājā</w:t>
      </w:r>
      <w:r w:rsidR="00CC0BF0">
        <w:rPr>
          <w:sz w:val="24"/>
          <w:szCs w:val="24"/>
          <w:bdr w:val="none" w:sz="0" w:space="0" w:color="auto" w:frame="1"/>
          <w:shd w:val="clear" w:color="auto" w:fill="FFFFFF"/>
        </w:rPr>
        <w:t>m</w:t>
      </w:r>
      <w:proofErr w:type="spellEnd"/>
      <w:r w:rsidR="005E1ECD" w:rsidRPr="00B72FF5">
        <w:rPr>
          <w:sz w:val="24"/>
          <w:szCs w:val="24"/>
          <w:bdr w:val="none" w:sz="0" w:space="0" w:color="auto" w:frame="1"/>
          <w:shd w:val="clear" w:color="auto" w:fill="FFFFFF"/>
        </w:rPr>
        <w:t xml:space="preserve">, </w:t>
      </w:r>
      <w:proofErr w:type="spellStart"/>
      <w:r w:rsidR="005E1ECD" w:rsidRPr="00B72FF5">
        <w:rPr>
          <w:sz w:val="24"/>
          <w:szCs w:val="24"/>
          <w:bdr w:val="none" w:sz="0" w:space="0" w:color="auto" w:frame="1"/>
          <w:shd w:val="clear" w:color="auto" w:fill="FFFFFF"/>
        </w:rPr>
        <w:t>turpmāk</w:t>
      </w:r>
      <w:proofErr w:type="spellEnd"/>
      <w:r w:rsidR="005E1ECD" w:rsidRPr="00B72FF5">
        <w:rPr>
          <w:sz w:val="24"/>
          <w:szCs w:val="24"/>
          <w:bdr w:val="none" w:sz="0" w:space="0" w:color="auto" w:frame="1"/>
          <w:shd w:val="clear" w:color="auto" w:fill="FFFFFF"/>
        </w:rPr>
        <w:t xml:space="preserve"> </w:t>
      </w:r>
      <w:r w:rsidR="00264119">
        <w:rPr>
          <w:sz w:val="24"/>
          <w:szCs w:val="24"/>
          <w:bdr w:val="none" w:sz="0" w:space="0" w:color="auto" w:frame="1"/>
          <w:shd w:val="clear" w:color="auto" w:fill="FFFFFF"/>
        </w:rPr>
        <w:t>–</w:t>
      </w:r>
      <w:r w:rsidR="00AD2BF3" w:rsidRPr="00B72FF5">
        <w:rPr>
          <w:sz w:val="24"/>
          <w:szCs w:val="24"/>
          <w:bdr w:val="none" w:sz="0" w:space="0" w:color="auto" w:frame="1"/>
          <w:shd w:val="clear" w:color="auto" w:fill="FFFFFF"/>
        </w:rPr>
        <w:t xml:space="preserve"> </w:t>
      </w:r>
      <w:proofErr w:type="spellStart"/>
      <w:r w:rsidR="00264119">
        <w:rPr>
          <w:sz w:val="24"/>
          <w:szCs w:val="24"/>
          <w:bdr w:val="none" w:sz="0" w:space="0" w:color="auto" w:frame="1"/>
          <w:shd w:val="clear" w:color="auto" w:fill="FFFFFF"/>
        </w:rPr>
        <w:t>Objekts</w:t>
      </w:r>
      <w:proofErr w:type="spellEnd"/>
      <w:r w:rsidR="00264119">
        <w:rPr>
          <w:sz w:val="24"/>
          <w:szCs w:val="24"/>
          <w:bdr w:val="none" w:sz="0" w:space="0" w:color="auto" w:frame="1"/>
          <w:shd w:val="clear" w:color="auto" w:fill="FFFFFF"/>
        </w:rPr>
        <w:t>/</w:t>
      </w:r>
      <w:proofErr w:type="spellStart"/>
      <w:r w:rsidR="005E1ECD" w:rsidRPr="00B72FF5">
        <w:rPr>
          <w:sz w:val="24"/>
          <w:szCs w:val="24"/>
          <w:bdr w:val="none" w:sz="0" w:space="0" w:color="auto" w:frame="1"/>
          <w:shd w:val="clear" w:color="auto" w:fill="FFFFFF"/>
        </w:rPr>
        <w:t>Objekti</w:t>
      </w:r>
      <w:proofErr w:type="spellEnd"/>
      <w:r w:rsidR="003A3EFC" w:rsidRPr="00B72FF5">
        <w:rPr>
          <w:rFonts w:eastAsia="Calibri"/>
          <w:sz w:val="24"/>
          <w:szCs w:val="24"/>
          <w:lang w:eastAsia="ar-SA"/>
        </w:rPr>
        <w:t>,</w:t>
      </w:r>
      <w:r w:rsidRPr="00B72FF5">
        <w:rPr>
          <w:rFonts w:eastAsia="Calibri"/>
          <w:sz w:val="24"/>
          <w:szCs w:val="24"/>
          <w:lang w:eastAsia="ar-SA"/>
        </w:rPr>
        <w:t xml:space="preserve"> </w:t>
      </w:r>
      <w:r w:rsidR="003710B0" w:rsidRPr="00B72FF5">
        <w:rPr>
          <w:sz w:val="24"/>
          <w:szCs w:val="24"/>
          <w:lang w:val="lv-LV"/>
        </w:rPr>
        <w:t>atbilstoši Līgumam</w:t>
      </w:r>
      <w:r w:rsidR="005E1ECD" w:rsidRPr="00B72FF5">
        <w:rPr>
          <w:sz w:val="24"/>
          <w:szCs w:val="24"/>
          <w:lang w:val="lv-LV"/>
        </w:rPr>
        <w:t xml:space="preserve"> un tā pielikumiem</w:t>
      </w:r>
      <w:r w:rsidR="003710B0" w:rsidRPr="00B72FF5">
        <w:rPr>
          <w:sz w:val="24"/>
          <w:szCs w:val="24"/>
          <w:lang w:val="lv-LV"/>
        </w:rPr>
        <w:t xml:space="preserve">, </w:t>
      </w:r>
      <w:r w:rsidR="001A7EF4">
        <w:rPr>
          <w:sz w:val="24"/>
          <w:szCs w:val="24"/>
          <w:lang w:val="lv-LV"/>
        </w:rPr>
        <w:t>I</w:t>
      </w:r>
      <w:r w:rsidR="00CC0BF0">
        <w:rPr>
          <w:sz w:val="24"/>
          <w:szCs w:val="24"/>
          <w:lang w:val="lv-LV"/>
        </w:rPr>
        <w:t>epirkuma</w:t>
      </w:r>
      <w:r w:rsidR="00AD2BF3" w:rsidRPr="00B72FF5">
        <w:rPr>
          <w:sz w:val="24"/>
          <w:szCs w:val="24"/>
          <w:lang w:val="lv-LV"/>
        </w:rPr>
        <w:t xml:space="preserve"> </w:t>
      </w:r>
      <w:r w:rsidR="009A365B" w:rsidRPr="00B72FF5">
        <w:rPr>
          <w:sz w:val="24"/>
          <w:szCs w:val="24"/>
          <w:lang w:val="lv-LV"/>
        </w:rPr>
        <w:t>prasībām</w:t>
      </w:r>
      <w:r w:rsidR="00E83D74" w:rsidRPr="00B72FF5">
        <w:rPr>
          <w:sz w:val="24"/>
          <w:szCs w:val="24"/>
          <w:lang w:val="lv-LV"/>
        </w:rPr>
        <w:t xml:space="preserve">, </w:t>
      </w:r>
      <w:r w:rsidR="00B55CFF" w:rsidRPr="00B72FF5">
        <w:rPr>
          <w:sz w:val="24"/>
          <w:szCs w:val="24"/>
          <w:lang w:val="lv-LV"/>
        </w:rPr>
        <w:t xml:space="preserve">Uzņēmēja iesniegtajam </w:t>
      </w:r>
      <w:r w:rsidR="009A365B" w:rsidRPr="00B72FF5">
        <w:rPr>
          <w:sz w:val="24"/>
          <w:szCs w:val="24"/>
          <w:lang w:val="lv-LV"/>
        </w:rPr>
        <w:t>p</w:t>
      </w:r>
      <w:r w:rsidR="00B55CFF" w:rsidRPr="00B72FF5">
        <w:rPr>
          <w:sz w:val="24"/>
          <w:szCs w:val="24"/>
          <w:lang w:val="lv-LV"/>
        </w:rPr>
        <w:t>iedāvājumam</w:t>
      </w:r>
      <w:r w:rsidR="00230C86" w:rsidRPr="00B72FF5">
        <w:rPr>
          <w:sz w:val="24"/>
          <w:szCs w:val="24"/>
          <w:lang w:val="lv-LV"/>
        </w:rPr>
        <w:t xml:space="preserve">, </w:t>
      </w:r>
      <w:proofErr w:type="spellStart"/>
      <w:r w:rsidR="00230C86" w:rsidRPr="00B72FF5">
        <w:rPr>
          <w:color w:val="000000"/>
          <w:sz w:val="24"/>
          <w:szCs w:val="24"/>
        </w:rPr>
        <w:t>Latvijas</w:t>
      </w:r>
      <w:proofErr w:type="spellEnd"/>
      <w:r w:rsidR="00230C86" w:rsidRPr="00B72FF5">
        <w:rPr>
          <w:color w:val="000000"/>
          <w:sz w:val="24"/>
          <w:szCs w:val="24"/>
        </w:rPr>
        <w:t xml:space="preserve"> </w:t>
      </w:r>
      <w:proofErr w:type="spellStart"/>
      <w:r w:rsidR="00230C86" w:rsidRPr="00B72FF5">
        <w:rPr>
          <w:color w:val="000000"/>
          <w:sz w:val="24"/>
          <w:szCs w:val="24"/>
        </w:rPr>
        <w:t>Republikas</w:t>
      </w:r>
      <w:proofErr w:type="spellEnd"/>
      <w:r w:rsidR="00230C86" w:rsidRPr="00B72FF5">
        <w:rPr>
          <w:color w:val="000000"/>
          <w:sz w:val="24"/>
          <w:szCs w:val="24"/>
        </w:rPr>
        <w:t xml:space="preserve"> </w:t>
      </w:r>
      <w:proofErr w:type="spellStart"/>
      <w:r w:rsidR="00230C86" w:rsidRPr="00B72FF5">
        <w:rPr>
          <w:color w:val="000000"/>
          <w:sz w:val="24"/>
          <w:szCs w:val="24"/>
        </w:rPr>
        <w:t>būvnormatīvu</w:t>
      </w:r>
      <w:proofErr w:type="spellEnd"/>
      <w:r w:rsidR="00230C86" w:rsidRPr="00B72FF5">
        <w:rPr>
          <w:color w:val="000000"/>
          <w:sz w:val="24"/>
          <w:szCs w:val="24"/>
        </w:rPr>
        <w:t xml:space="preserve"> un </w:t>
      </w:r>
      <w:proofErr w:type="spellStart"/>
      <w:r w:rsidR="00230C86" w:rsidRPr="00B72FF5">
        <w:rPr>
          <w:color w:val="000000"/>
          <w:sz w:val="24"/>
          <w:szCs w:val="24"/>
        </w:rPr>
        <w:t>citu</w:t>
      </w:r>
      <w:proofErr w:type="spellEnd"/>
      <w:r w:rsidR="00230C86" w:rsidRPr="00B72FF5">
        <w:rPr>
          <w:color w:val="000000"/>
          <w:sz w:val="24"/>
          <w:szCs w:val="24"/>
        </w:rPr>
        <w:t xml:space="preserve"> </w:t>
      </w:r>
      <w:proofErr w:type="spellStart"/>
      <w:r w:rsidR="00230C86" w:rsidRPr="00B72FF5">
        <w:rPr>
          <w:color w:val="000000"/>
          <w:sz w:val="24"/>
          <w:szCs w:val="24"/>
        </w:rPr>
        <w:t>Latvijas</w:t>
      </w:r>
      <w:proofErr w:type="spellEnd"/>
      <w:r w:rsidR="00230C86" w:rsidRPr="00B72FF5">
        <w:rPr>
          <w:color w:val="000000"/>
          <w:sz w:val="24"/>
          <w:szCs w:val="24"/>
        </w:rPr>
        <w:t xml:space="preserve"> </w:t>
      </w:r>
      <w:proofErr w:type="spellStart"/>
      <w:r w:rsidR="00230C86" w:rsidRPr="00B72FF5">
        <w:rPr>
          <w:color w:val="000000"/>
          <w:sz w:val="24"/>
          <w:szCs w:val="24"/>
        </w:rPr>
        <w:t>Republikā</w:t>
      </w:r>
      <w:proofErr w:type="spellEnd"/>
      <w:r w:rsidR="00230C86" w:rsidRPr="00B72FF5">
        <w:rPr>
          <w:color w:val="000000"/>
          <w:sz w:val="24"/>
          <w:szCs w:val="24"/>
        </w:rPr>
        <w:t xml:space="preserve"> </w:t>
      </w:r>
      <w:proofErr w:type="spellStart"/>
      <w:r w:rsidR="00230C86" w:rsidRPr="00B72FF5">
        <w:rPr>
          <w:color w:val="000000"/>
          <w:sz w:val="24"/>
          <w:szCs w:val="24"/>
        </w:rPr>
        <w:t>spēkā</w:t>
      </w:r>
      <w:proofErr w:type="spellEnd"/>
      <w:r w:rsidR="00230C86" w:rsidRPr="00B72FF5">
        <w:rPr>
          <w:color w:val="000000"/>
          <w:sz w:val="24"/>
          <w:szCs w:val="24"/>
        </w:rPr>
        <w:t xml:space="preserve"> </w:t>
      </w:r>
      <w:proofErr w:type="spellStart"/>
      <w:r w:rsidR="00230C86" w:rsidRPr="00B72FF5">
        <w:rPr>
          <w:color w:val="000000"/>
          <w:sz w:val="24"/>
          <w:szCs w:val="24"/>
        </w:rPr>
        <w:t>esošo</w:t>
      </w:r>
      <w:proofErr w:type="spellEnd"/>
      <w:r w:rsidR="00230C86" w:rsidRPr="00B72FF5">
        <w:rPr>
          <w:color w:val="000000"/>
          <w:sz w:val="24"/>
          <w:szCs w:val="24"/>
        </w:rPr>
        <w:t xml:space="preserve"> </w:t>
      </w:r>
      <w:proofErr w:type="spellStart"/>
      <w:r w:rsidR="00230C86" w:rsidRPr="00B72FF5">
        <w:rPr>
          <w:color w:val="000000"/>
          <w:sz w:val="24"/>
          <w:szCs w:val="24"/>
        </w:rPr>
        <w:t>normatīvo</w:t>
      </w:r>
      <w:proofErr w:type="spellEnd"/>
      <w:r w:rsidR="00230C86" w:rsidRPr="00B72FF5">
        <w:rPr>
          <w:color w:val="000000"/>
          <w:sz w:val="24"/>
          <w:szCs w:val="24"/>
        </w:rPr>
        <w:t xml:space="preserve"> </w:t>
      </w:r>
      <w:proofErr w:type="spellStart"/>
      <w:r w:rsidR="00230C86" w:rsidRPr="00B72FF5">
        <w:rPr>
          <w:color w:val="000000"/>
          <w:sz w:val="24"/>
          <w:szCs w:val="24"/>
        </w:rPr>
        <w:t>aktu</w:t>
      </w:r>
      <w:proofErr w:type="spellEnd"/>
      <w:r w:rsidR="00230C86" w:rsidRPr="00B72FF5">
        <w:rPr>
          <w:color w:val="000000"/>
          <w:sz w:val="24"/>
          <w:szCs w:val="24"/>
        </w:rPr>
        <w:t xml:space="preserve"> </w:t>
      </w:r>
      <w:proofErr w:type="spellStart"/>
      <w:r w:rsidR="00230C86" w:rsidRPr="00B72FF5">
        <w:rPr>
          <w:color w:val="000000"/>
          <w:sz w:val="24"/>
          <w:szCs w:val="24"/>
        </w:rPr>
        <w:t>prasībām</w:t>
      </w:r>
      <w:proofErr w:type="spellEnd"/>
      <w:r w:rsidR="00230C86" w:rsidRPr="00B72FF5">
        <w:rPr>
          <w:color w:val="000000"/>
          <w:sz w:val="24"/>
          <w:szCs w:val="24"/>
        </w:rPr>
        <w:t>.</w:t>
      </w:r>
    </w:p>
    <w:p w14:paraId="7D1ACC5D" w14:textId="20901465" w:rsidR="00A21370" w:rsidRPr="00A21370" w:rsidRDefault="00A21370" w:rsidP="001457C7">
      <w:pPr>
        <w:pStyle w:val="Sarakstarindkopa"/>
        <w:widowControl w:val="0"/>
        <w:numPr>
          <w:ilvl w:val="1"/>
          <w:numId w:val="25"/>
        </w:numPr>
        <w:tabs>
          <w:tab w:val="left" w:pos="567"/>
        </w:tabs>
        <w:suppressAutoHyphens/>
        <w:ind w:left="426" w:right="-2" w:hanging="426"/>
        <w:jc w:val="both"/>
        <w:rPr>
          <w:bCs/>
          <w:sz w:val="24"/>
          <w:szCs w:val="24"/>
          <w:lang w:eastAsia="ar-SA"/>
        </w:rPr>
      </w:pPr>
      <w:proofErr w:type="spellStart"/>
      <w:r w:rsidRPr="00A21370">
        <w:rPr>
          <w:bCs/>
          <w:sz w:val="24"/>
          <w:szCs w:val="24"/>
          <w:lang w:eastAsia="ar-SA"/>
        </w:rPr>
        <w:t>Uzņēmējs</w:t>
      </w:r>
      <w:proofErr w:type="spellEnd"/>
      <w:r w:rsidRPr="00A21370">
        <w:rPr>
          <w:bCs/>
          <w:sz w:val="24"/>
          <w:szCs w:val="24"/>
          <w:lang w:eastAsia="ar-SA"/>
        </w:rPr>
        <w:t xml:space="preserve"> Būvdarbus </w:t>
      </w:r>
      <w:proofErr w:type="spellStart"/>
      <w:r w:rsidRPr="00A21370">
        <w:rPr>
          <w:bCs/>
          <w:sz w:val="24"/>
          <w:szCs w:val="24"/>
          <w:lang w:eastAsia="ar-SA"/>
        </w:rPr>
        <w:t>veic</w:t>
      </w:r>
      <w:proofErr w:type="spellEnd"/>
      <w:r w:rsidRPr="00A21370">
        <w:rPr>
          <w:bCs/>
          <w:sz w:val="24"/>
          <w:szCs w:val="24"/>
          <w:lang w:eastAsia="ar-SA"/>
        </w:rPr>
        <w:t xml:space="preserve"> </w:t>
      </w:r>
      <w:proofErr w:type="spellStart"/>
      <w:r w:rsidRPr="00A21370">
        <w:rPr>
          <w:bCs/>
          <w:sz w:val="24"/>
          <w:szCs w:val="24"/>
          <w:lang w:eastAsia="ar-SA"/>
        </w:rPr>
        <w:t>ar</w:t>
      </w:r>
      <w:proofErr w:type="spellEnd"/>
      <w:r w:rsidRPr="00A21370">
        <w:rPr>
          <w:bCs/>
          <w:sz w:val="24"/>
          <w:szCs w:val="24"/>
          <w:lang w:eastAsia="ar-SA"/>
        </w:rPr>
        <w:t xml:space="preserve"> </w:t>
      </w:r>
      <w:proofErr w:type="spellStart"/>
      <w:r w:rsidRPr="00A21370">
        <w:rPr>
          <w:bCs/>
          <w:sz w:val="24"/>
          <w:szCs w:val="24"/>
          <w:lang w:eastAsia="ar-SA"/>
        </w:rPr>
        <w:t>saviem</w:t>
      </w:r>
      <w:proofErr w:type="spellEnd"/>
      <w:r w:rsidRPr="00A21370">
        <w:rPr>
          <w:bCs/>
          <w:sz w:val="24"/>
          <w:szCs w:val="24"/>
          <w:lang w:eastAsia="ar-SA"/>
        </w:rPr>
        <w:t xml:space="preserve"> </w:t>
      </w:r>
      <w:proofErr w:type="spellStart"/>
      <w:r w:rsidRPr="00A21370">
        <w:rPr>
          <w:bCs/>
          <w:sz w:val="24"/>
          <w:szCs w:val="24"/>
          <w:lang w:eastAsia="ar-SA"/>
        </w:rPr>
        <w:t>materiāliem</w:t>
      </w:r>
      <w:proofErr w:type="spellEnd"/>
      <w:r w:rsidRPr="00A21370">
        <w:rPr>
          <w:bCs/>
          <w:sz w:val="24"/>
          <w:szCs w:val="24"/>
          <w:lang w:eastAsia="ar-SA"/>
        </w:rPr>
        <w:t xml:space="preserve">, </w:t>
      </w:r>
      <w:proofErr w:type="spellStart"/>
      <w:r w:rsidRPr="00A21370">
        <w:rPr>
          <w:bCs/>
          <w:sz w:val="24"/>
          <w:szCs w:val="24"/>
          <w:lang w:eastAsia="ar-SA"/>
        </w:rPr>
        <w:t>tehniskajiem</w:t>
      </w:r>
      <w:proofErr w:type="spellEnd"/>
      <w:r w:rsidRPr="00A21370">
        <w:rPr>
          <w:bCs/>
          <w:sz w:val="24"/>
          <w:szCs w:val="24"/>
          <w:lang w:eastAsia="ar-SA"/>
        </w:rPr>
        <w:t xml:space="preserve"> </w:t>
      </w:r>
      <w:proofErr w:type="spellStart"/>
      <w:r w:rsidRPr="00A21370">
        <w:rPr>
          <w:bCs/>
          <w:sz w:val="24"/>
          <w:szCs w:val="24"/>
          <w:lang w:eastAsia="ar-SA"/>
        </w:rPr>
        <w:t>līdzekļiem</w:t>
      </w:r>
      <w:proofErr w:type="spellEnd"/>
      <w:r w:rsidRPr="00A21370">
        <w:rPr>
          <w:bCs/>
          <w:sz w:val="24"/>
          <w:szCs w:val="24"/>
          <w:lang w:eastAsia="ar-SA"/>
        </w:rPr>
        <w:t xml:space="preserve"> (</w:t>
      </w:r>
      <w:proofErr w:type="spellStart"/>
      <w:r w:rsidRPr="00A21370">
        <w:rPr>
          <w:bCs/>
          <w:sz w:val="24"/>
          <w:szCs w:val="24"/>
          <w:lang w:eastAsia="ar-SA"/>
        </w:rPr>
        <w:t>ierīcēm</w:t>
      </w:r>
      <w:proofErr w:type="spellEnd"/>
      <w:r w:rsidRPr="00A21370">
        <w:rPr>
          <w:bCs/>
          <w:sz w:val="24"/>
          <w:szCs w:val="24"/>
          <w:lang w:eastAsia="ar-SA"/>
        </w:rPr>
        <w:t xml:space="preserve">, </w:t>
      </w:r>
      <w:proofErr w:type="spellStart"/>
      <w:r w:rsidRPr="00A21370">
        <w:rPr>
          <w:bCs/>
          <w:sz w:val="24"/>
          <w:szCs w:val="24"/>
          <w:lang w:eastAsia="ar-SA"/>
        </w:rPr>
        <w:t>iekārtām</w:t>
      </w:r>
      <w:proofErr w:type="spellEnd"/>
      <w:r w:rsidRPr="00A21370">
        <w:rPr>
          <w:bCs/>
          <w:sz w:val="24"/>
          <w:szCs w:val="24"/>
          <w:lang w:eastAsia="ar-SA"/>
        </w:rPr>
        <w:t xml:space="preserve">, </w:t>
      </w:r>
      <w:proofErr w:type="spellStart"/>
      <w:r w:rsidRPr="00A21370">
        <w:rPr>
          <w:bCs/>
          <w:sz w:val="24"/>
          <w:szCs w:val="24"/>
          <w:lang w:eastAsia="ar-SA"/>
        </w:rPr>
        <w:t>mehānismiem</w:t>
      </w:r>
      <w:proofErr w:type="spellEnd"/>
      <w:r w:rsidRPr="00A21370">
        <w:rPr>
          <w:bCs/>
          <w:sz w:val="24"/>
          <w:szCs w:val="24"/>
          <w:lang w:eastAsia="ar-SA"/>
        </w:rPr>
        <w:t xml:space="preserve">, </w:t>
      </w:r>
      <w:proofErr w:type="spellStart"/>
      <w:r w:rsidRPr="00A21370">
        <w:rPr>
          <w:bCs/>
          <w:sz w:val="24"/>
          <w:szCs w:val="24"/>
          <w:lang w:eastAsia="ar-SA"/>
        </w:rPr>
        <w:t>instrumentiem</w:t>
      </w:r>
      <w:proofErr w:type="spellEnd"/>
      <w:r w:rsidRPr="00A21370">
        <w:rPr>
          <w:bCs/>
          <w:sz w:val="24"/>
          <w:szCs w:val="24"/>
          <w:lang w:eastAsia="ar-SA"/>
        </w:rPr>
        <w:t xml:space="preserve"> un </w:t>
      </w:r>
      <w:proofErr w:type="spellStart"/>
      <w:r w:rsidRPr="00A21370">
        <w:rPr>
          <w:bCs/>
          <w:sz w:val="24"/>
          <w:szCs w:val="24"/>
          <w:lang w:eastAsia="ar-SA"/>
        </w:rPr>
        <w:t>transportlīdzekļiem</w:t>
      </w:r>
      <w:proofErr w:type="spellEnd"/>
      <w:r w:rsidRPr="00A21370">
        <w:rPr>
          <w:bCs/>
          <w:sz w:val="24"/>
          <w:szCs w:val="24"/>
          <w:lang w:eastAsia="ar-SA"/>
        </w:rPr>
        <w:t xml:space="preserve">) un </w:t>
      </w:r>
      <w:proofErr w:type="spellStart"/>
      <w:r w:rsidRPr="00A21370">
        <w:rPr>
          <w:bCs/>
          <w:sz w:val="24"/>
          <w:szCs w:val="24"/>
          <w:lang w:eastAsia="ar-SA"/>
        </w:rPr>
        <w:t>kvalificētu</w:t>
      </w:r>
      <w:proofErr w:type="spellEnd"/>
      <w:r w:rsidRPr="00A21370">
        <w:rPr>
          <w:bCs/>
          <w:sz w:val="24"/>
          <w:szCs w:val="24"/>
          <w:lang w:eastAsia="ar-SA"/>
        </w:rPr>
        <w:t xml:space="preserve"> </w:t>
      </w:r>
      <w:proofErr w:type="spellStart"/>
      <w:r w:rsidRPr="00A21370">
        <w:rPr>
          <w:bCs/>
          <w:sz w:val="24"/>
          <w:szCs w:val="24"/>
          <w:lang w:eastAsia="ar-SA"/>
        </w:rPr>
        <w:t>personālu</w:t>
      </w:r>
      <w:proofErr w:type="spellEnd"/>
      <w:r w:rsidRPr="00A21370">
        <w:rPr>
          <w:bCs/>
          <w:sz w:val="24"/>
          <w:szCs w:val="24"/>
          <w:lang w:eastAsia="ar-SA"/>
        </w:rPr>
        <w:t>.</w:t>
      </w:r>
    </w:p>
    <w:p w14:paraId="6FED0A56" w14:textId="1A453B95" w:rsidR="003710B0" w:rsidRPr="00BD381D" w:rsidRDefault="00A21370" w:rsidP="00A936B0">
      <w:pPr>
        <w:pStyle w:val="Sarakstarindkopa"/>
        <w:numPr>
          <w:ilvl w:val="1"/>
          <w:numId w:val="25"/>
        </w:numPr>
        <w:tabs>
          <w:tab w:val="left" w:pos="567"/>
        </w:tabs>
        <w:ind w:left="426" w:hanging="426"/>
        <w:jc w:val="both"/>
        <w:rPr>
          <w:b/>
          <w:sz w:val="24"/>
          <w:szCs w:val="24"/>
          <w:lang w:val="lv-LV"/>
        </w:rPr>
      </w:pPr>
      <w:proofErr w:type="spellStart"/>
      <w:r w:rsidRPr="00BD381D">
        <w:rPr>
          <w:color w:val="000000"/>
          <w:sz w:val="24"/>
          <w:szCs w:val="24"/>
        </w:rPr>
        <w:t>Pasūtītājs</w:t>
      </w:r>
      <w:proofErr w:type="spellEnd"/>
      <w:r w:rsidRPr="00BD381D">
        <w:rPr>
          <w:color w:val="000000"/>
          <w:sz w:val="24"/>
          <w:szCs w:val="24"/>
        </w:rPr>
        <w:t xml:space="preserve"> </w:t>
      </w:r>
      <w:proofErr w:type="spellStart"/>
      <w:r w:rsidRPr="00BD381D">
        <w:rPr>
          <w:color w:val="000000"/>
          <w:sz w:val="24"/>
          <w:szCs w:val="24"/>
        </w:rPr>
        <w:t>apņemas</w:t>
      </w:r>
      <w:proofErr w:type="spellEnd"/>
      <w:r w:rsidRPr="00BD381D">
        <w:rPr>
          <w:color w:val="000000"/>
          <w:sz w:val="24"/>
          <w:szCs w:val="24"/>
        </w:rPr>
        <w:t xml:space="preserve"> </w:t>
      </w:r>
      <w:proofErr w:type="spellStart"/>
      <w:r w:rsidRPr="00BD381D">
        <w:rPr>
          <w:color w:val="000000"/>
          <w:sz w:val="24"/>
          <w:szCs w:val="24"/>
        </w:rPr>
        <w:t>pieņemt</w:t>
      </w:r>
      <w:proofErr w:type="spellEnd"/>
      <w:r w:rsidRPr="00BD381D">
        <w:rPr>
          <w:color w:val="000000"/>
          <w:sz w:val="24"/>
          <w:szCs w:val="24"/>
        </w:rPr>
        <w:t xml:space="preserve"> </w:t>
      </w:r>
      <w:proofErr w:type="spellStart"/>
      <w:r w:rsidRPr="00BD381D">
        <w:rPr>
          <w:color w:val="000000"/>
          <w:sz w:val="24"/>
          <w:szCs w:val="24"/>
        </w:rPr>
        <w:t>kvalitatīvi</w:t>
      </w:r>
      <w:proofErr w:type="spellEnd"/>
      <w:r w:rsidR="008B656E" w:rsidRPr="00BD381D">
        <w:rPr>
          <w:color w:val="000000"/>
          <w:sz w:val="24"/>
          <w:szCs w:val="24"/>
        </w:rPr>
        <w:t xml:space="preserve"> un </w:t>
      </w:r>
      <w:proofErr w:type="spellStart"/>
      <w:r w:rsidR="008B656E" w:rsidRPr="00BD381D">
        <w:rPr>
          <w:color w:val="000000"/>
          <w:sz w:val="24"/>
          <w:szCs w:val="24"/>
        </w:rPr>
        <w:t>Līguma</w:t>
      </w:r>
      <w:proofErr w:type="spellEnd"/>
      <w:r w:rsidR="008B656E" w:rsidRPr="00BD381D">
        <w:rPr>
          <w:color w:val="000000"/>
          <w:sz w:val="24"/>
          <w:szCs w:val="24"/>
        </w:rPr>
        <w:t xml:space="preserve"> </w:t>
      </w:r>
      <w:proofErr w:type="spellStart"/>
      <w:r w:rsidR="008B656E" w:rsidRPr="00BD381D">
        <w:rPr>
          <w:color w:val="000000"/>
          <w:sz w:val="24"/>
          <w:szCs w:val="24"/>
        </w:rPr>
        <w:t>termiņā</w:t>
      </w:r>
      <w:proofErr w:type="spellEnd"/>
      <w:r w:rsidRPr="00BD381D">
        <w:rPr>
          <w:color w:val="000000"/>
          <w:sz w:val="24"/>
          <w:szCs w:val="24"/>
        </w:rPr>
        <w:t xml:space="preserve"> </w:t>
      </w:r>
      <w:proofErr w:type="spellStart"/>
      <w:r w:rsidRPr="00BD381D">
        <w:rPr>
          <w:color w:val="000000"/>
          <w:sz w:val="24"/>
          <w:szCs w:val="24"/>
        </w:rPr>
        <w:t>izpildītos</w:t>
      </w:r>
      <w:proofErr w:type="spellEnd"/>
      <w:r w:rsidRPr="00BD381D">
        <w:rPr>
          <w:color w:val="000000"/>
          <w:sz w:val="24"/>
          <w:szCs w:val="24"/>
        </w:rPr>
        <w:t xml:space="preserve"> </w:t>
      </w:r>
      <w:proofErr w:type="spellStart"/>
      <w:r w:rsidRPr="00BD381D">
        <w:rPr>
          <w:color w:val="000000"/>
          <w:sz w:val="24"/>
          <w:szCs w:val="24"/>
        </w:rPr>
        <w:t>Būvdarbus</w:t>
      </w:r>
      <w:proofErr w:type="spellEnd"/>
      <w:r w:rsidRPr="00BD381D">
        <w:rPr>
          <w:color w:val="000000"/>
          <w:sz w:val="24"/>
          <w:szCs w:val="24"/>
        </w:rPr>
        <w:t xml:space="preserve">, un </w:t>
      </w:r>
      <w:proofErr w:type="spellStart"/>
      <w:r w:rsidRPr="00BD381D">
        <w:rPr>
          <w:color w:val="000000"/>
          <w:sz w:val="24"/>
          <w:szCs w:val="24"/>
        </w:rPr>
        <w:t>veikt</w:t>
      </w:r>
      <w:proofErr w:type="spellEnd"/>
      <w:r w:rsidRPr="00BD381D">
        <w:rPr>
          <w:color w:val="000000"/>
          <w:sz w:val="24"/>
          <w:szCs w:val="24"/>
        </w:rPr>
        <w:t xml:space="preserve"> </w:t>
      </w:r>
      <w:proofErr w:type="spellStart"/>
      <w:r w:rsidRPr="00BD381D">
        <w:rPr>
          <w:color w:val="000000"/>
          <w:sz w:val="24"/>
          <w:szCs w:val="24"/>
        </w:rPr>
        <w:t>Līguma</w:t>
      </w:r>
      <w:proofErr w:type="spellEnd"/>
      <w:r w:rsidRPr="00BD381D">
        <w:rPr>
          <w:color w:val="000000"/>
          <w:sz w:val="24"/>
          <w:szCs w:val="24"/>
        </w:rPr>
        <w:t xml:space="preserve"> </w:t>
      </w:r>
      <w:proofErr w:type="spellStart"/>
      <w:r w:rsidRPr="00BD381D">
        <w:rPr>
          <w:color w:val="000000"/>
          <w:sz w:val="24"/>
          <w:szCs w:val="24"/>
        </w:rPr>
        <w:t>summas</w:t>
      </w:r>
      <w:proofErr w:type="spellEnd"/>
      <w:r w:rsidRPr="00BD381D">
        <w:rPr>
          <w:color w:val="000000"/>
          <w:sz w:val="24"/>
          <w:szCs w:val="24"/>
        </w:rPr>
        <w:t xml:space="preserve"> </w:t>
      </w:r>
      <w:proofErr w:type="spellStart"/>
      <w:r w:rsidRPr="00BD381D">
        <w:rPr>
          <w:color w:val="000000"/>
          <w:sz w:val="24"/>
          <w:szCs w:val="24"/>
        </w:rPr>
        <w:t>samaksu</w:t>
      </w:r>
      <w:proofErr w:type="spellEnd"/>
      <w:r w:rsidRPr="00BD381D">
        <w:rPr>
          <w:color w:val="000000"/>
          <w:sz w:val="24"/>
          <w:szCs w:val="24"/>
        </w:rPr>
        <w:t xml:space="preserve"> </w:t>
      </w:r>
      <w:proofErr w:type="spellStart"/>
      <w:r w:rsidRPr="00BD381D">
        <w:rPr>
          <w:color w:val="000000"/>
          <w:sz w:val="24"/>
          <w:szCs w:val="24"/>
        </w:rPr>
        <w:t>Uzņēmējam</w:t>
      </w:r>
      <w:proofErr w:type="spellEnd"/>
      <w:r w:rsidRPr="00BD381D">
        <w:rPr>
          <w:color w:val="000000"/>
          <w:sz w:val="24"/>
          <w:szCs w:val="24"/>
        </w:rPr>
        <w:t xml:space="preserve"> </w:t>
      </w:r>
      <w:proofErr w:type="spellStart"/>
      <w:r w:rsidRPr="00BD381D">
        <w:rPr>
          <w:color w:val="000000"/>
          <w:sz w:val="24"/>
          <w:szCs w:val="24"/>
        </w:rPr>
        <w:t>saskaņā</w:t>
      </w:r>
      <w:proofErr w:type="spellEnd"/>
      <w:r w:rsidRPr="00BD381D">
        <w:rPr>
          <w:color w:val="000000"/>
          <w:sz w:val="24"/>
          <w:szCs w:val="24"/>
        </w:rPr>
        <w:t xml:space="preserve"> </w:t>
      </w:r>
      <w:proofErr w:type="spellStart"/>
      <w:r w:rsidRPr="00BD381D">
        <w:rPr>
          <w:color w:val="000000"/>
          <w:sz w:val="24"/>
          <w:szCs w:val="24"/>
        </w:rPr>
        <w:t>ar</w:t>
      </w:r>
      <w:proofErr w:type="spellEnd"/>
      <w:r w:rsidRPr="00BD381D">
        <w:rPr>
          <w:color w:val="000000"/>
          <w:sz w:val="24"/>
          <w:szCs w:val="24"/>
        </w:rPr>
        <w:t xml:space="preserve"> </w:t>
      </w:r>
      <w:proofErr w:type="spellStart"/>
      <w:r w:rsidRPr="00BD381D">
        <w:rPr>
          <w:color w:val="000000"/>
          <w:sz w:val="24"/>
          <w:szCs w:val="24"/>
        </w:rPr>
        <w:t>šajā</w:t>
      </w:r>
      <w:proofErr w:type="spellEnd"/>
      <w:r w:rsidRPr="00BD381D">
        <w:rPr>
          <w:color w:val="000000"/>
          <w:sz w:val="24"/>
          <w:szCs w:val="24"/>
        </w:rPr>
        <w:t xml:space="preserve"> </w:t>
      </w:r>
      <w:proofErr w:type="spellStart"/>
      <w:r w:rsidRPr="00BD381D">
        <w:rPr>
          <w:color w:val="000000"/>
          <w:sz w:val="24"/>
          <w:szCs w:val="24"/>
        </w:rPr>
        <w:t>Līgumā</w:t>
      </w:r>
      <w:proofErr w:type="spellEnd"/>
      <w:r w:rsidRPr="00BD381D">
        <w:rPr>
          <w:color w:val="000000"/>
          <w:sz w:val="24"/>
          <w:szCs w:val="24"/>
        </w:rPr>
        <w:t xml:space="preserve"> </w:t>
      </w:r>
      <w:proofErr w:type="spellStart"/>
      <w:r w:rsidRPr="00BD381D">
        <w:rPr>
          <w:color w:val="000000"/>
          <w:sz w:val="24"/>
          <w:szCs w:val="24"/>
        </w:rPr>
        <w:t>noteikto</w:t>
      </w:r>
      <w:proofErr w:type="spellEnd"/>
      <w:r w:rsidRPr="00BD381D">
        <w:rPr>
          <w:color w:val="000000"/>
          <w:sz w:val="24"/>
          <w:szCs w:val="24"/>
        </w:rPr>
        <w:t xml:space="preserve"> </w:t>
      </w:r>
      <w:bookmarkEnd w:id="1"/>
      <w:proofErr w:type="spellStart"/>
      <w:r w:rsidR="008B656E" w:rsidRPr="00BD381D">
        <w:rPr>
          <w:color w:val="000000"/>
          <w:sz w:val="24"/>
          <w:szCs w:val="24"/>
        </w:rPr>
        <w:t>kārtību</w:t>
      </w:r>
      <w:proofErr w:type="spellEnd"/>
      <w:r w:rsidR="008B656E" w:rsidRPr="00BD381D">
        <w:rPr>
          <w:color w:val="000000"/>
          <w:sz w:val="24"/>
          <w:szCs w:val="24"/>
        </w:rPr>
        <w:t>.</w:t>
      </w:r>
    </w:p>
    <w:p w14:paraId="78E9A84F" w14:textId="7792BE45" w:rsidR="00CC0BF0" w:rsidRPr="00BD381D" w:rsidRDefault="00CC0BF0" w:rsidP="00BD381D">
      <w:pPr>
        <w:ind w:left="426" w:hanging="426"/>
        <w:jc w:val="both"/>
        <w:rPr>
          <w:sz w:val="24"/>
          <w:szCs w:val="24"/>
          <w:lang w:val="lv-LV"/>
        </w:rPr>
      </w:pPr>
      <w:r w:rsidRPr="00BD381D">
        <w:rPr>
          <w:sz w:val="24"/>
          <w:szCs w:val="24"/>
          <w:lang w:val="lv-LV"/>
        </w:rPr>
        <w:t xml:space="preserve">1.4. </w:t>
      </w:r>
      <w:r w:rsidRPr="00BD381D">
        <w:rPr>
          <w:sz w:val="24"/>
          <w:szCs w:val="24"/>
          <w:lang w:val="lv-LV"/>
        </w:rPr>
        <w:t xml:space="preserve">Pasūtītājam ir tiesības samazināt </w:t>
      </w:r>
      <w:r w:rsidR="00382157">
        <w:rPr>
          <w:sz w:val="24"/>
          <w:szCs w:val="24"/>
          <w:lang w:val="lv-LV"/>
        </w:rPr>
        <w:t>L</w:t>
      </w:r>
      <w:r w:rsidRPr="00BD381D">
        <w:rPr>
          <w:sz w:val="24"/>
          <w:szCs w:val="24"/>
          <w:lang w:val="lv-LV"/>
        </w:rPr>
        <w:t xml:space="preserve">īgumā iekļauto objektu skaitu, ja attiecīgā objekta dzīvokļu īpašnieku kopība nepieņem lēmumu par darbu veikšanu vai nenodrošina nepieciešamo finansējumu. Šādā gadījumā Līguma summa tiek samazināta par attiecīgā objekta finanšu piedāvājumā norādīto cenu, un </w:t>
      </w:r>
      <w:r w:rsidR="00382157">
        <w:rPr>
          <w:sz w:val="24"/>
          <w:szCs w:val="24"/>
          <w:lang w:val="lv-LV"/>
        </w:rPr>
        <w:t>Uzņēmējam</w:t>
      </w:r>
      <w:r w:rsidRPr="00BD381D">
        <w:rPr>
          <w:sz w:val="24"/>
          <w:szCs w:val="24"/>
          <w:lang w:val="lv-LV"/>
        </w:rPr>
        <w:t xml:space="preserve"> nav tiesību prasīt atlīdzību par nepasūtītajiem darbiem vai negūto peļņu.</w:t>
      </w:r>
    </w:p>
    <w:p w14:paraId="4D52B4A9" w14:textId="77777777" w:rsidR="00CC0BF0" w:rsidRPr="008B656E" w:rsidRDefault="00CC0BF0" w:rsidP="00BD381D">
      <w:pPr>
        <w:pStyle w:val="Sarakstarindkopa"/>
        <w:tabs>
          <w:tab w:val="left" w:pos="567"/>
        </w:tabs>
        <w:ind w:left="426"/>
        <w:jc w:val="both"/>
        <w:rPr>
          <w:b/>
          <w:sz w:val="24"/>
          <w:szCs w:val="24"/>
          <w:lang w:val="lv-LV"/>
        </w:rPr>
      </w:pPr>
    </w:p>
    <w:p w14:paraId="701358F7" w14:textId="77777777" w:rsidR="008B656E" w:rsidRPr="008B656E" w:rsidRDefault="008B656E" w:rsidP="008B656E">
      <w:pPr>
        <w:pStyle w:val="Sarakstarindkopa"/>
        <w:tabs>
          <w:tab w:val="left" w:pos="567"/>
        </w:tabs>
        <w:ind w:left="426"/>
        <w:jc w:val="both"/>
        <w:rPr>
          <w:b/>
          <w:sz w:val="24"/>
          <w:szCs w:val="24"/>
          <w:lang w:val="lv-LV"/>
        </w:rPr>
      </w:pPr>
    </w:p>
    <w:p w14:paraId="73B285D1" w14:textId="55DA8DD2" w:rsidR="003710B0" w:rsidRPr="00583416" w:rsidRDefault="003710B0" w:rsidP="001457C7">
      <w:pPr>
        <w:numPr>
          <w:ilvl w:val="0"/>
          <w:numId w:val="25"/>
        </w:numPr>
        <w:pBdr>
          <w:between w:val="nil"/>
          <w:bar w:val="nil"/>
        </w:pBdr>
        <w:autoSpaceDE w:val="0"/>
        <w:autoSpaceDN w:val="0"/>
        <w:adjustRightInd w:val="0"/>
        <w:ind w:left="360" w:right="-96" w:hanging="360"/>
        <w:contextualSpacing/>
        <w:jc w:val="center"/>
        <w:rPr>
          <w:rFonts w:eastAsia="Arial Unicode MS"/>
          <w:b/>
          <w:bCs/>
          <w:sz w:val="24"/>
          <w:szCs w:val="24"/>
        </w:rPr>
      </w:pPr>
      <w:proofErr w:type="spellStart"/>
      <w:r w:rsidRPr="00583416">
        <w:rPr>
          <w:b/>
          <w:bCs/>
          <w:sz w:val="24"/>
          <w:szCs w:val="24"/>
          <w:u w:color="000000"/>
          <w:bdr w:val="nil"/>
          <w:lang w:eastAsia="lv-LV"/>
        </w:rPr>
        <w:t>Līguma</w:t>
      </w:r>
      <w:proofErr w:type="spellEnd"/>
      <w:r w:rsidRPr="00583416">
        <w:rPr>
          <w:b/>
          <w:bCs/>
          <w:sz w:val="24"/>
          <w:szCs w:val="24"/>
          <w:u w:color="000000"/>
          <w:bdr w:val="nil"/>
          <w:lang w:eastAsia="lv-LV"/>
        </w:rPr>
        <w:t xml:space="preserve"> summa</w:t>
      </w:r>
      <w:r w:rsidRPr="00583416">
        <w:rPr>
          <w:rFonts w:eastAsia="Arial Unicode MS"/>
          <w:b/>
          <w:bCs/>
          <w:sz w:val="24"/>
          <w:szCs w:val="24"/>
        </w:rPr>
        <w:t xml:space="preserve"> un </w:t>
      </w:r>
      <w:proofErr w:type="spellStart"/>
      <w:r w:rsidRPr="00583416">
        <w:rPr>
          <w:rFonts w:eastAsia="Arial Unicode MS"/>
          <w:b/>
          <w:bCs/>
          <w:sz w:val="24"/>
          <w:szCs w:val="24"/>
        </w:rPr>
        <w:t>norēķinu</w:t>
      </w:r>
      <w:proofErr w:type="spellEnd"/>
      <w:r w:rsidRPr="00583416">
        <w:rPr>
          <w:rFonts w:eastAsia="Arial Unicode MS"/>
          <w:b/>
          <w:bCs/>
          <w:sz w:val="24"/>
          <w:szCs w:val="24"/>
        </w:rPr>
        <w:t xml:space="preserve"> </w:t>
      </w:r>
      <w:proofErr w:type="spellStart"/>
      <w:r w:rsidRPr="00583416">
        <w:rPr>
          <w:rFonts w:eastAsia="Arial Unicode MS"/>
          <w:b/>
          <w:bCs/>
          <w:sz w:val="24"/>
          <w:szCs w:val="24"/>
        </w:rPr>
        <w:t>kārtība</w:t>
      </w:r>
      <w:proofErr w:type="spellEnd"/>
    </w:p>
    <w:p w14:paraId="3C783A6F" w14:textId="7B205FBC" w:rsidR="00230C86" w:rsidRPr="00230C86" w:rsidRDefault="003710B0" w:rsidP="001457C7">
      <w:pPr>
        <w:pStyle w:val="Sarakstarindkopa"/>
        <w:numPr>
          <w:ilvl w:val="1"/>
          <w:numId w:val="25"/>
        </w:numPr>
        <w:ind w:left="426" w:hanging="426"/>
        <w:jc w:val="both"/>
        <w:rPr>
          <w:sz w:val="24"/>
          <w:szCs w:val="24"/>
          <w:lang w:val="lv-LV"/>
        </w:rPr>
      </w:pPr>
      <w:r w:rsidRPr="00230C86">
        <w:rPr>
          <w:sz w:val="24"/>
          <w:szCs w:val="24"/>
          <w:lang w:val="lv-LV"/>
        </w:rPr>
        <w:t>Līguma</w:t>
      </w:r>
      <w:r w:rsidRPr="00230C86">
        <w:rPr>
          <w:sz w:val="24"/>
          <w:szCs w:val="24"/>
        </w:rPr>
        <w:t xml:space="preserve"> </w:t>
      </w:r>
      <w:r w:rsidR="00E83D74" w:rsidRPr="00230C86">
        <w:rPr>
          <w:sz w:val="24"/>
          <w:szCs w:val="24"/>
        </w:rPr>
        <w:t>summa</w:t>
      </w:r>
      <w:r w:rsidRPr="00230C86">
        <w:rPr>
          <w:sz w:val="24"/>
          <w:szCs w:val="24"/>
        </w:rPr>
        <w:t xml:space="preserve"> par </w:t>
      </w:r>
      <w:proofErr w:type="spellStart"/>
      <w:r w:rsidRPr="00230C86">
        <w:rPr>
          <w:sz w:val="24"/>
          <w:szCs w:val="24"/>
        </w:rPr>
        <w:t>šajā</w:t>
      </w:r>
      <w:proofErr w:type="spellEnd"/>
      <w:r w:rsidRPr="00230C86">
        <w:rPr>
          <w:sz w:val="24"/>
          <w:szCs w:val="24"/>
        </w:rPr>
        <w:t xml:space="preserve"> </w:t>
      </w:r>
      <w:proofErr w:type="spellStart"/>
      <w:r w:rsidR="00AD2BF3">
        <w:rPr>
          <w:sz w:val="24"/>
          <w:szCs w:val="24"/>
        </w:rPr>
        <w:t>L</w:t>
      </w:r>
      <w:r w:rsidRPr="00230C86">
        <w:rPr>
          <w:sz w:val="24"/>
          <w:szCs w:val="24"/>
        </w:rPr>
        <w:t>īgumā</w:t>
      </w:r>
      <w:proofErr w:type="spellEnd"/>
      <w:r w:rsidRPr="00230C86">
        <w:rPr>
          <w:sz w:val="24"/>
          <w:szCs w:val="24"/>
        </w:rPr>
        <w:t xml:space="preserve"> </w:t>
      </w:r>
      <w:proofErr w:type="spellStart"/>
      <w:r w:rsidRPr="00230C86">
        <w:rPr>
          <w:sz w:val="24"/>
          <w:szCs w:val="24"/>
        </w:rPr>
        <w:t>noteiktajiem</w:t>
      </w:r>
      <w:proofErr w:type="spellEnd"/>
      <w:r w:rsidRPr="00230C86">
        <w:rPr>
          <w:sz w:val="24"/>
          <w:szCs w:val="24"/>
        </w:rPr>
        <w:t xml:space="preserve"> </w:t>
      </w:r>
      <w:proofErr w:type="spellStart"/>
      <w:r w:rsidR="00230C86" w:rsidRPr="00230C86">
        <w:rPr>
          <w:sz w:val="24"/>
          <w:szCs w:val="24"/>
        </w:rPr>
        <w:t>kvalitatīvi</w:t>
      </w:r>
      <w:proofErr w:type="spellEnd"/>
      <w:r w:rsidRPr="00230C86">
        <w:rPr>
          <w:sz w:val="24"/>
          <w:szCs w:val="24"/>
        </w:rPr>
        <w:t xml:space="preserve"> </w:t>
      </w:r>
      <w:r w:rsidR="008B656E">
        <w:rPr>
          <w:sz w:val="24"/>
          <w:szCs w:val="24"/>
        </w:rPr>
        <w:t xml:space="preserve">un </w:t>
      </w:r>
      <w:proofErr w:type="spellStart"/>
      <w:r w:rsidR="008B656E">
        <w:rPr>
          <w:sz w:val="24"/>
          <w:szCs w:val="24"/>
        </w:rPr>
        <w:t>termiņā</w:t>
      </w:r>
      <w:proofErr w:type="spellEnd"/>
      <w:r w:rsidR="008B656E">
        <w:rPr>
          <w:sz w:val="24"/>
          <w:szCs w:val="24"/>
        </w:rPr>
        <w:t xml:space="preserve"> </w:t>
      </w:r>
      <w:proofErr w:type="spellStart"/>
      <w:r w:rsidRPr="00230C86">
        <w:rPr>
          <w:sz w:val="24"/>
          <w:szCs w:val="24"/>
        </w:rPr>
        <w:t>izpildītajiem</w:t>
      </w:r>
      <w:proofErr w:type="spellEnd"/>
      <w:r w:rsidRPr="00230C86">
        <w:rPr>
          <w:sz w:val="24"/>
          <w:szCs w:val="24"/>
        </w:rPr>
        <w:t xml:space="preserve"> </w:t>
      </w:r>
      <w:proofErr w:type="spellStart"/>
      <w:r w:rsidR="00AD2BF3">
        <w:rPr>
          <w:sz w:val="24"/>
          <w:szCs w:val="24"/>
        </w:rPr>
        <w:t>Būvd</w:t>
      </w:r>
      <w:r w:rsidRPr="00230C86">
        <w:rPr>
          <w:iCs/>
          <w:sz w:val="24"/>
          <w:szCs w:val="24"/>
        </w:rPr>
        <w:t>arbiem</w:t>
      </w:r>
      <w:proofErr w:type="spellEnd"/>
      <w:r w:rsidRPr="00230C86">
        <w:rPr>
          <w:sz w:val="24"/>
          <w:szCs w:val="24"/>
        </w:rPr>
        <w:t xml:space="preserve"> </w:t>
      </w:r>
      <w:proofErr w:type="spellStart"/>
      <w:r w:rsidRPr="00230C86">
        <w:rPr>
          <w:sz w:val="24"/>
          <w:szCs w:val="24"/>
        </w:rPr>
        <w:t>noteikta</w:t>
      </w:r>
      <w:proofErr w:type="spellEnd"/>
      <w:r w:rsidRPr="00230C86">
        <w:rPr>
          <w:sz w:val="24"/>
          <w:szCs w:val="24"/>
        </w:rPr>
        <w:t xml:space="preserve"> </w:t>
      </w:r>
      <w:r w:rsidR="00B774AD">
        <w:rPr>
          <w:sz w:val="24"/>
          <w:szCs w:val="24"/>
        </w:rPr>
        <w:t>___________</w:t>
      </w:r>
      <w:r w:rsidRPr="00230C86">
        <w:rPr>
          <w:sz w:val="24"/>
          <w:szCs w:val="24"/>
        </w:rPr>
        <w:t> EUR (</w:t>
      </w:r>
      <w:r w:rsidR="00B774AD">
        <w:rPr>
          <w:sz w:val="24"/>
          <w:szCs w:val="24"/>
        </w:rPr>
        <w:t>_________________</w:t>
      </w:r>
      <w:r w:rsidR="007758F6" w:rsidRPr="00230C86">
        <w:rPr>
          <w:sz w:val="24"/>
          <w:szCs w:val="24"/>
        </w:rPr>
        <w:t xml:space="preserve"> </w:t>
      </w:r>
      <w:r w:rsidRPr="00230C86">
        <w:rPr>
          <w:sz w:val="24"/>
          <w:szCs w:val="24"/>
        </w:rPr>
        <w:t xml:space="preserve"> </w:t>
      </w:r>
      <w:r w:rsidRPr="00230C86">
        <w:rPr>
          <w:i/>
          <w:sz w:val="24"/>
          <w:szCs w:val="24"/>
        </w:rPr>
        <w:t>euro</w:t>
      </w:r>
      <w:r w:rsidRPr="00230C86">
        <w:rPr>
          <w:sz w:val="24"/>
          <w:szCs w:val="24"/>
        </w:rPr>
        <w:t xml:space="preserve"> un </w:t>
      </w:r>
      <w:r w:rsidR="00B774AD">
        <w:rPr>
          <w:sz w:val="24"/>
          <w:szCs w:val="24"/>
        </w:rPr>
        <w:t>___</w:t>
      </w:r>
      <w:r w:rsidR="007758F6" w:rsidRPr="00230C86">
        <w:rPr>
          <w:sz w:val="24"/>
          <w:szCs w:val="24"/>
        </w:rPr>
        <w:t xml:space="preserve"> </w:t>
      </w:r>
      <w:proofErr w:type="spellStart"/>
      <w:r w:rsidRPr="00230C86">
        <w:rPr>
          <w:sz w:val="24"/>
          <w:szCs w:val="24"/>
        </w:rPr>
        <w:t>centi</w:t>
      </w:r>
      <w:proofErr w:type="spellEnd"/>
      <w:r w:rsidRPr="00230C86">
        <w:rPr>
          <w:sz w:val="24"/>
          <w:szCs w:val="24"/>
        </w:rPr>
        <w:t>)</w:t>
      </w:r>
      <w:r w:rsidRPr="00230C86">
        <w:rPr>
          <w:b/>
          <w:sz w:val="24"/>
          <w:szCs w:val="24"/>
        </w:rPr>
        <w:t xml:space="preserve"> </w:t>
      </w:r>
      <w:r w:rsidR="007F1904" w:rsidRPr="00230C86">
        <w:rPr>
          <w:sz w:val="24"/>
          <w:szCs w:val="24"/>
        </w:rPr>
        <w:t xml:space="preserve">bez </w:t>
      </w:r>
      <w:proofErr w:type="spellStart"/>
      <w:r w:rsidR="007F1904" w:rsidRPr="00230C86">
        <w:rPr>
          <w:sz w:val="24"/>
          <w:szCs w:val="24"/>
        </w:rPr>
        <w:t>pievienotās</w:t>
      </w:r>
      <w:proofErr w:type="spellEnd"/>
      <w:r w:rsidR="007F1904" w:rsidRPr="00230C86">
        <w:rPr>
          <w:sz w:val="24"/>
          <w:szCs w:val="24"/>
        </w:rPr>
        <w:t xml:space="preserve"> </w:t>
      </w:r>
      <w:proofErr w:type="spellStart"/>
      <w:r w:rsidR="007F1904" w:rsidRPr="00230C86">
        <w:rPr>
          <w:sz w:val="24"/>
          <w:szCs w:val="24"/>
        </w:rPr>
        <w:t>vērtības</w:t>
      </w:r>
      <w:proofErr w:type="spellEnd"/>
      <w:r w:rsidR="007F1904" w:rsidRPr="00230C86">
        <w:rPr>
          <w:sz w:val="24"/>
          <w:szCs w:val="24"/>
        </w:rPr>
        <w:t xml:space="preserve"> </w:t>
      </w:r>
      <w:proofErr w:type="spellStart"/>
      <w:r w:rsidR="007F1904" w:rsidRPr="00230C86">
        <w:rPr>
          <w:sz w:val="24"/>
          <w:szCs w:val="24"/>
        </w:rPr>
        <w:t>nodokļa</w:t>
      </w:r>
      <w:proofErr w:type="spellEnd"/>
      <w:r w:rsidR="007F1904" w:rsidRPr="00230C86">
        <w:rPr>
          <w:sz w:val="24"/>
          <w:szCs w:val="24"/>
        </w:rPr>
        <w:t xml:space="preserve"> (</w:t>
      </w:r>
      <w:proofErr w:type="spellStart"/>
      <w:r w:rsidR="007F1904" w:rsidRPr="00230C86">
        <w:rPr>
          <w:sz w:val="24"/>
          <w:szCs w:val="24"/>
        </w:rPr>
        <w:t>turpmāk</w:t>
      </w:r>
      <w:proofErr w:type="spellEnd"/>
      <w:r w:rsidR="007F1904" w:rsidRPr="00230C86">
        <w:rPr>
          <w:sz w:val="24"/>
          <w:szCs w:val="24"/>
        </w:rPr>
        <w:t xml:space="preserve"> – PVN)</w:t>
      </w:r>
      <w:r w:rsidR="00230C86" w:rsidRPr="00230C86">
        <w:rPr>
          <w:sz w:val="24"/>
          <w:szCs w:val="24"/>
        </w:rPr>
        <w:t xml:space="preserve">. </w:t>
      </w:r>
      <w:r w:rsidR="00B774AD" w:rsidRPr="00B774AD">
        <w:rPr>
          <w:sz w:val="24"/>
          <w:szCs w:val="24"/>
        </w:rPr>
        <w:t>P</w:t>
      </w:r>
      <w:r w:rsidR="00382157">
        <w:rPr>
          <w:sz w:val="24"/>
          <w:szCs w:val="24"/>
        </w:rPr>
        <w:t>VN</w:t>
      </w:r>
      <w:r w:rsidR="00B774AD" w:rsidRPr="00B774AD">
        <w:rPr>
          <w:sz w:val="24"/>
          <w:szCs w:val="24"/>
        </w:rPr>
        <w:t xml:space="preserve"> </w:t>
      </w:r>
      <w:proofErr w:type="spellStart"/>
      <w:r w:rsidR="00B774AD" w:rsidRPr="00B774AD">
        <w:rPr>
          <w:sz w:val="24"/>
          <w:szCs w:val="24"/>
        </w:rPr>
        <w:t>tiek</w:t>
      </w:r>
      <w:proofErr w:type="spellEnd"/>
      <w:r w:rsidR="00B774AD" w:rsidRPr="00B774AD">
        <w:rPr>
          <w:sz w:val="24"/>
          <w:szCs w:val="24"/>
        </w:rPr>
        <w:t xml:space="preserve"> </w:t>
      </w:r>
      <w:proofErr w:type="spellStart"/>
      <w:r w:rsidR="00B774AD" w:rsidRPr="00B774AD">
        <w:rPr>
          <w:sz w:val="24"/>
          <w:szCs w:val="24"/>
        </w:rPr>
        <w:t>piemērots</w:t>
      </w:r>
      <w:proofErr w:type="spellEnd"/>
      <w:r w:rsidR="00B774AD" w:rsidRPr="00B774AD">
        <w:rPr>
          <w:sz w:val="24"/>
          <w:szCs w:val="24"/>
        </w:rPr>
        <w:t xml:space="preserve"> </w:t>
      </w:r>
      <w:proofErr w:type="spellStart"/>
      <w:r w:rsidR="00B774AD" w:rsidRPr="00B774AD">
        <w:rPr>
          <w:sz w:val="24"/>
          <w:szCs w:val="24"/>
        </w:rPr>
        <w:t>saskaņā</w:t>
      </w:r>
      <w:proofErr w:type="spellEnd"/>
      <w:r w:rsidR="00B774AD" w:rsidRPr="00B774AD">
        <w:rPr>
          <w:sz w:val="24"/>
          <w:szCs w:val="24"/>
        </w:rPr>
        <w:t xml:space="preserve"> </w:t>
      </w:r>
      <w:proofErr w:type="spellStart"/>
      <w:r w:rsidR="00B774AD" w:rsidRPr="00B774AD">
        <w:rPr>
          <w:sz w:val="24"/>
          <w:szCs w:val="24"/>
        </w:rPr>
        <w:t>ar</w:t>
      </w:r>
      <w:proofErr w:type="spellEnd"/>
      <w:r w:rsidR="00B774AD" w:rsidRPr="00B774AD">
        <w:rPr>
          <w:sz w:val="24"/>
          <w:szCs w:val="24"/>
        </w:rPr>
        <w:t xml:space="preserve"> </w:t>
      </w:r>
      <w:proofErr w:type="spellStart"/>
      <w:r w:rsidR="00B774AD" w:rsidRPr="00B774AD">
        <w:rPr>
          <w:sz w:val="24"/>
          <w:szCs w:val="24"/>
        </w:rPr>
        <w:t>Latvijas</w:t>
      </w:r>
      <w:proofErr w:type="spellEnd"/>
      <w:r w:rsidR="00B774AD" w:rsidRPr="00B774AD">
        <w:rPr>
          <w:sz w:val="24"/>
          <w:szCs w:val="24"/>
        </w:rPr>
        <w:t xml:space="preserve"> </w:t>
      </w:r>
      <w:proofErr w:type="spellStart"/>
      <w:r w:rsidR="00B774AD" w:rsidRPr="00B774AD">
        <w:rPr>
          <w:sz w:val="24"/>
          <w:szCs w:val="24"/>
        </w:rPr>
        <w:t>Republikā</w:t>
      </w:r>
      <w:proofErr w:type="spellEnd"/>
      <w:r w:rsidR="00B774AD" w:rsidRPr="00B774AD">
        <w:rPr>
          <w:sz w:val="24"/>
          <w:szCs w:val="24"/>
        </w:rPr>
        <w:t xml:space="preserve"> </w:t>
      </w:r>
      <w:proofErr w:type="spellStart"/>
      <w:r w:rsidR="00B774AD" w:rsidRPr="00B774AD">
        <w:rPr>
          <w:sz w:val="24"/>
          <w:szCs w:val="24"/>
        </w:rPr>
        <w:t>spēkā</w:t>
      </w:r>
      <w:proofErr w:type="spellEnd"/>
      <w:r w:rsidR="00B774AD" w:rsidRPr="00B774AD">
        <w:rPr>
          <w:sz w:val="24"/>
          <w:szCs w:val="24"/>
        </w:rPr>
        <w:t xml:space="preserve"> </w:t>
      </w:r>
      <w:proofErr w:type="spellStart"/>
      <w:r w:rsidR="00B774AD" w:rsidRPr="00B774AD">
        <w:rPr>
          <w:sz w:val="24"/>
          <w:szCs w:val="24"/>
        </w:rPr>
        <w:t>esošajiem</w:t>
      </w:r>
      <w:proofErr w:type="spellEnd"/>
      <w:r w:rsidR="00B774AD" w:rsidRPr="00B774AD">
        <w:rPr>
          <w:sz w:val="24"/>
          <w:szCs w:val="24"/>
        </w:rPr>
        <w:t xml:space="preserve"> </w:t>
      </w:r>
      <w:proofErr w:type="spellStart"/>
      <w:r w:rsidR="00B774AD" w:rsidRPr="00B774AD">
        <w:rPr>
          <w:sz w:val="24"/>
          <w:szCs w:val="24"/>
        </w:rPr>
        <w:t>normatīvajiem</w:t>
      </w:r>
      <w:proofErr w:type="spellEnd"/>
      <w:r w:rsidR="00B774AD" w:rsidRPr="00B774AD">
        <w:rPr>
          <w:sz w:val="24"/>
          <w:szCs w:val="24"/>
        </w:rPr>
        <w:t xml:space="preserve"> </w:t>
      </w:r>
      <w:proofErr w:type="spellStart"/>
      <w:r w:rsidR="00B774AD" w:rsidRPr="00B774AD">
        <w:rPr>
          <w:sz w:val="24"/>
          <w:szCs w:val="24"/>
        </w:rPr>
        <w:t>aktiem</w:t>
      </w:r>
      <w:proofErr w:type="spellEnd"/>
      <w:r w:rsidR="00B774AD" w:rsidRPr="00B774AD">
        <w:rPr>
          <w:sz w:val="24"/>
          <w:szCs w:val="24"/>
        </w:rPr>
        <w:t xml:space="preserve">. </w:t>
      </w:r>
    </w:p>
    <w:p w14:paraId="060D78E9" w14:textId="7ACFA658" w:rsidR="00492228" w:rsidRPr="00492228" w:rsidRDefault="00492228" w:rsidP="001457C7">
      <w:pPr>
        <w:numPr>
          <w:ilvl w:val="1"/>
          <w:numId w:val="25"/>
        </w:numPr>
        <w:tabs>
          <w:tab w:val="left" w:pos="567"/>
        </w:tabs>
        <w:autoSpaceDE w:val="0"/>
        <w:autoSpaceDN w:val="0"/>
        <w:adjustRightInd w:val="0"/>
        <w:ind w:left="426" w:hanging="426"/>
        <w:contextualSpacing/>
        <w:jc w:val="both"/>
        <w:rPr>
          <w:sz w:val="24"/>
          <w:szCs w:val="24"/>
          <w:lang w:val="lv-LV"/>
        </w:rPr>
      </w:pPr>
      <w:r w:rsidRPr="00CC0BF0">
        <w:rPr>
          <w:color w:val="000000"/>
          <w:sz w:val="24"/>
          <w:szCs w:val="24"/>
          <w:lang w:val="lv-LV"/>
        </w:rPr>
        <w:t xml:space="preserve">Līguma summa atbilst </w:t>
      </w:r>
      <w:r w:rsidR="000B73C6" w:rsidRPr="00CC0BF0">
        <w:rPr>
          <w:color w:val="000000"/>
          <w:sz w:val="24"/>
          <w:szCs w:val="24"/>
          <w:lang w:val="lv-LV"/>
        </w:rPr>
        <w:t>Fina</w:t>
      </w:r>
      <w:r w:rsidR="00275684">
        <w:rPr>
          <w:color w:val="000000"/>
          <w:sz w:val="24"/>
          <w:szCs w:val="24"/>
          <w:lang w:val="lv-LV"/>
        </w:rPr>
        <w:t>n</w:t>
      </w:r>
      <w:r w:rsidR="000B73C6" w:rsidRPr="00CC0BF0">
        <w:rPr>
          <w:color w:val="000000"/>
          <w:sz w:val="24"/>
          <w:szCs w:val="24"/>
          <w:lang w:val="lv-LV"/>
        </w:rPr>
        <w:t xml:space="preserve">šu piedāvājumam (Līguma </w:t>
      </w:r>
      <w:r w:rsidR="001457C7" w:rsidRPr="00CC0BF0">
        <w:rPr>
          <w:color w:val="000000"/>
          <w:sz w:val="24"/>
          <w:szCs w:val="24"/>
          <w:lang w:val="lv-LV"/>
        </w:rPr>
        <w:t>1. pielikums</w:t>
      </w:r>
      <w:r w:rsidR="000B73C6" w:rsidRPr="00CC0BF0">
        <w:rPr>
          <w:color w:val="000000"/>
          <w:sz w:val="24"/>
          <w:szCs w:val="24"/>
          <w:lang w:val="lv-LV"/>
        </w:rPr>
        <w:t xml:space="preserve">) un </w:t>
      </w:r>
      <w:r w:rsidR="00CC0BF0">
        <w:rPr>
          <w:color w:val="000000"/>
          <w:sz w:val="24"/>
          <w:szCs w:val="24"/>
          <w:lang w:val="lv-LV"/>
        </w:rPr>
        <w:t xml:space="preserve">Tehniskajai specifikācijai (Lokālās </w:t>
      </w:r>
      <w:proofErr w:type="spellStart"/>
      <w:r w:rsidR="00CC0BF0">
        <w:rPr>
          <w:color w:val="000000"/>
          <w:sz w:val="24"/>
          <w:szCs w:val="24"/>
          <w:lang w:val="lv-LV"/>
        </w:rPr>
        <w:t>tāmes</w:t>
      </w:r>
      <w:r w:rsidR="00F70FF8">
        <w:rPr>
          <w:color w:val="000000"/>
          <w:sz w:val="24"/>
          <w:szCs w:val="24"/>
          <w:lang w:val="lv-LV"/>
        </w:rPr>
        <w:t>_Līguma</w:t>
      </w:r>
      <w:proofErr w:type="spellEnd"/>
      <w:r w:rsidR="00F70FF8">
        <w:rPr>
          <w:color w:val="000000"/>
          <w:sz w:val="24"/>
          <w:szCs w:val="24"/>
          <w:lang w:val="lv-LV"/>
        </w:rPr>
        <w:t xml:space="preserve"> 2.pielikums)</w:t>
      </w:r>
      <w:r w:rsidR="00CC0BF0">
        <w:rPr>
          <w:color w:val="000000"/>
          <w:sz w:val="24"/>
          <w:szCs w:val="24"/>
          <w:lang w:val="lv-LV"/>
        </w:rPr>
        <w:t xml:space="preserve"> </w:t>
      </w:r>
      <w:r w:rsidR="000B73C6" w:rsidRPr="00CC0BF0">
        <w:rPr>
          <w:color w:val="000000"/>
          <w:sz w:val="24"/>
          <w:szCs w:val="24"/>
          <w:lang w:val="lv-LV"/>
        </w:rPr>
        <w:t>tajā ietilpstošajām tāmēm katram Objektam</w:t>
      </w:r>
      <w:r w:rsidR="001457C7" w:rsidRPr="00CC0BF0">
        <w:rPr>
          <w:color w:val="000000"/>
          <w:sz w:val="24"/>
          <w:szCs w:val="24"/>
          <w:lang w:val="lv-LV"/>
        </w:rPr>
        <w:t>,</w:t>
      </w:r>
      <w:r w:rsidRPr="00CC0BF0">
        <w:rPr>
          <w:color w:val="000000"/>
          <w:sz w:val="24"/>
          <w:szCs w:val="24"/>
          <w:lang w:val="lv-LV"/>
        </w:rPr>
        <w:t xml:space="preserve"> un tajā ietilpst visas ar </w:t>
      </w:r>
      <w:r w:rsidR="000B73C6" w:rsidRPr="00CC0BF0">
        <w:rPr>
          <w:color w:val="000000"/>
          <w:sz w:val="24"/>
          <w:szCs w:val="24"/>
          <w:lang w:val="lv-LV"/>
        </w:rPr>
        <w:t>Būvd</w:t>
      </w:r>
      <w:r w:rsidRPr="00CC0BF0">
        <w:rPr>
          <w:color w:val="000000"/>
          <w:sz w:val="24"/>
          <w:szCs w:val="24"/>
          <w:lang w:val="lv-LV"/>
        </w:rPr>
        <w:t>arbiem un Līgumā noteikto prasību izpildi saistītās izmaksas.</w:t>
      </w:r>
    </w:p>
    <w:p w14:paraId="041C5361" w14:textId="4EAC6A68" w:rsidR="00492228" w:rsidRPr="00CC0BF0" w:rsidRDefault="00492228" w:rsidP="001457C7">
      <w:pPr>
        <w:numPr>
          <w:ilvl w:val="1"/>
          <w:numId w:val="25"/>
        </w:numPr>
        <w:tabs>
          <w:tab w:val="left" w:pos="567"/>
        </w:tabs>
        <w:autoSpaceDE w:val="0"/>
        <w:autoSpaceDN w:val="0"/>
        <w:adjustRightInd w:val="0"/>
        <w:ind w:left="426" w:hanging="426"/>
        <w:contextualSpacing/>
        <w:jc w:val="both"/>
        <w:rPr>
          <w:color w:val="000000"/>
          <w:sz w:val="24"/>
          <w:szCs w:val="24"/>
          <w:lang w:val="lv-LV"/>
        </w:rPr>
      </w:pPr>
      <w:r w:rsidRPr="00CC0BF0">
        <w:rPr>
          <w:color w:val="000000"/>
          <w:sz w:val="24"/>
          <w:szCs w:val="24"/>
          <w:lang w:val="lv-LV"/>
        </w:rPr>
        <w:t>Tāmē</w:t>
      </w:r>
      <w:r w:rsidR="000B73C6" w:rsidRPr="00CC0BF0">
        <w:rPr>
          <w:color w:val="000000"/>
          <w:sz w:val="24"/>
          <w:szCs w:val="24"/>
          <w:lang w:val="lv-LV"/>
        </w:rPr>
        <w:t>s</w:t>
      </w:r>
      <w:r w:rsidRPr="00CC0BF0">
        <w:rPr>
          <w:color w:val="000000"/>
          <w:sz w:val="24"/>
          <w:szCs w:val="24"/>
          <w:lang w:val="lv-LV"/>
        </w:rPr>
        <w:t xml:space="preserve"> noteiktās vienību cenas netiek mainītas. Līguma kopējā summa var tikt koriģēta atbilstoši </w:t>
      </w:r>
      <w:r w:rsidR="00AD2BF3" w:rsidRPr="00CC0BF0">
        <w:rPr>
          <w:color w:val="000000"/>
          <w:sz w:val="24"/>
          <w:szCs w:val="24"/>
          <w:lang w:val="lv-LV"/>
        </w:rPr>
        <w:t>Būvd</w:t>
      </w:r>
      <w:r w:rsidRPr="00CC0BF0">
        <w:rPr>
          <w:color w:val="000000"/>
          <w:sz w:val="24"/>
          <w:szCs w:val="24"/>
          <w:lang w:val="lv-LV"/>
        </w:rPr>
        <w:t>arbiem piemērojamo nodokļu izmaiņām.</w:t>
      </w:r>
    </w:p>
    <w:p w14:paraId="3C00D988" w14:textId="0DAA5AAE" w:rsidR="00492228" w:rsidRPr="00CC0BF0" w:rsidRDefault="000B73C6" w:rsidP="001457C7">
      <w:pPr>
        <w:numPr>
          <w:ilvl w:val="1"/>
          <w:numId w:val="25"/>
        </w:numPr>
        <w:ind w:left="426" w:hanging="426"/>
        <w:contextualSpacing/>
        <w:jc w:val="both"/>
        <w:rPr>
          <w:bCs/>
          <w:sz w:val="24"/>
          <w:szCs w:val="24"/>
          <w:lang w:val="lv-LV"/>
        </w:rPr>
      </w:pPr>
      <w:r w:rsidRPr="00CC0BF0">
        <w:rPr>
          <w:bCs/>
          <w:sz w:val="24"/>
          <w:szCs w:val="24"/>
          <w:lang w:val="lv-LV"/>
        </w:rPr>
        <w:t>Būvd</w:t>
      </w:r>
      <w:r w:rsidR="00492228" w:rsidRPr="00CC0BF0">
        <w:rPr>
          <w:bCs/>
          <w:sz w:val="24"/>
          <w:szCs w:val="24"/>
          <w:lang w:val="lv-LV"/>
        </w:rPr>
        <w:t xml:space="preserve">arbu apjomi var tikt samazināti, ja </w:t>
      </w:r>
      <w:r w:rsidR="00AD2BF3" w:rsidRPr="00CC0BF0">
        <w:rPr>
          <w:bCs/>
          <w:sz w:val="24"/>
          <w:szCs w:val="24"/>
          <w:lang w:val="lv-LV"/>
        </w:rPr>
        <w:t>Būvd</w:t>
      </w:r>
      <w:r w:rsidR="00492228" w:rsidRPr="00CC0BF0">
        <w:rPr>
          <w:bCs/>
          <w:sz w:val="24"/>
          <w:szCs w:val="24"/>
          <w:lang w:val="lv-LV"/>
        </w:rPr>
        <w:t xml:space="preserve">arbu </w:t>
      </w:r>
      <w:r w:rsidR="00A4046D" w:rsidRPr="00CC0BF0">
        <w:rPr>
          <w:bCs/>
          <w:sz w:val="24"/>
          <w:szCs w:val="24"/>
          <w:lang w:val="lv-LV"/>
        </w:rPr>
        <w:t xml:space="preserve">izpildes </w:t>
      </w:r>
      <w:r w:rsidR="00492228" w:rsidRPr="00CC0BF0">
        <w:rPr>
          <w:bCs/>
          <w:sz w:val="24"/>
          <w:szCs w:val="24"/>
          <w:lang w:val="lv-LV"/>
        </w:rPr>
        <w:t xml:space="preserve">gaitā atklājas, ka </w:t>
      </w:r>
      <w:r w:rsidRPr="00CC0BF0">
        <w:rPr>
          <w:bCs/>
          <w:sz w:val="24"/>
          <w:szCs w:val="24"/>
          <w:lang w:val="lv-LV"/>
        </w:rPr>
        <w:t xml:space="preserve">kādā Objektā </w:t>
      </w:r>
      <w:r w:rsidR="00492228" w:rsidRPr="00CC0BF0">
        <w:rPr>
          <w:bCs/>
          <w:sz w:val="24"/>
          <w:szCs w:val="24"/>
          <w:lang w:val="lv-LV"/>
        </w:rPr>
        <w:t xml:space="preserve">tāmē norādītajā apjomā tos veikt nav nepieciešams. </w:t>
      </w:r>
    </w:p>
    <w:p w14:paraId="32DFF371" w14:textId="097F3768" w:rsidR="00AD2BF3" w:rsidRPr="00CC0BF0" w:rsidRDefault="00AD2BF3" w:rsidP="001457C7">
      <w:pPr>
        <w:numPr>
          <w:ilvl w:val="1"/>
          <w:numId w:val="25"/>
        </w:numPr>
        <w:suppressAutoHyphens/>
        <w:autoSpaceDN w:val="0"/>
        <w:ind w:left="426" w:hanging="426"/>
        <w:contextualSpacing/>
        <w:jc w:val="both"/>
        <w:rPr>
          <w:bCs/>
          <w:sz w:val="24"/>
          <w:szCs w:val="24"/>
          <w:lang w:val="lv-LV"/>
        </w:rPr>
      </w:pPr>
      <w:r w:rsidRPr="00CC0BF0">
        <w:rPr>
          <w:sz w:val="24"/>
          <w:szCs w:val="24"/>
          <w:lang w:val="lv-LV"/>
        </w:rPr>
        <w:t>Pasūtītājs veic samaksu par faktiski</w:t>
      </w:r>
      <w:r w:rsidR="00A21370" w:rsidRPr="00CC0BF0">
        <w:rPr>
          <w:sz w:val="24"/>
          <w:szCs w:val="24"/>
          <w:lang w:val="lv-LV"/>
        </w:rPr>
        <w:t xml:space="preserve"> kvalitatīvi </w:t>
      </w:r>
      <w:r w:rsidR="000B73C6" w:rsidRPr="00CC0BF0">
        <w:rPr>
          <w:sz w:val="24"/>
          <w:szCs w:val="24"/>
          <w:lang w:val="lv-LV"/>
        </w:rPr>
        <w:t>izpildītiem Būvd</w:t>
      </w:r>
      <w:r w:rsidRPr="00CC0BF0">
        <w:rPr>
          <w:sz w:val="24"/>
          <w:szCs w:val="24"/>
          <w:lang w:val="lv-LV"/>
        </w:rPr>
        <w:t xml:space="preserve">arbiem 10 (desmit) dienu laikā no </w:t>
      </w:r>
      <w:r w:rsidR="007B181B" w:rsidRPr="00CC0BF0">
        <w:rPr>
          <w:sz w:val="24"/>
          <w:szCs w:val="24"/>
          <w:lang w:val="lv-LV"/>
        </w:rPr>
        <w:t xml:space="preserve">attiecīgā Objekta </w:t>
      </w:r>
      <w:r w:rsidRPr="00CC0BF0">
        <w:rPr>
          <w:sz w:val="24"/>
          <w:szCs w:val="24"/>
          <w:lang w:val="lv-LV"/>
        </w:rPr>
        <w:t>nodošanas – pieņemšanas akta</w:t>
      </w:r>
      <w:r w:rsidR="003E268D" w:rsidRPr="00CC0BF0">
        <w:rPr>
          <w:sz w:val="24"/>
          <w:szCs w:val="24"/>
          <w:lang w:val="lv-LV"/>
        </w:rPr>
        <w:t xml:space="preserve">, </w:t>
      </w:r>
      <w:r w:rsidRPr="00CC0BF0">
        <w:rPr>
          <w:sz w:val="24"/>
          <w:szCs w:val="24"/>
          <w:lang w:val="lv-LV"/>
        </w:rPr>
        <w:t>turpmāk – Akts</w:t>
      </w:r>
      <w:r w:rsidR="003E268D" w:rsidRPr="00CC0BF0">
        <w:rPr>
          <w:sz w:val="24"/>
          <w:szCs w:val="24"/>
          <w:lang w:val="lv-LV"/>
        </w:rPr>
        <w:t xml:space="preserve">, </w:t>
      </w:r>
      <w:r w:rsidRPr="00CC0BF0">
        <w:rPr>
          <w:sz w:val="24"/>
          <w:szCs w:val="24"/>
          <w:lang w:val="lv-LV"/>
        </w:rPr>
        <w:t>parakstīšanas un rēķina saņemšanas dienas.</w:t>
      </w:r>
    </w:p>
    <w:p w14:paraId="68E16620" w14:textId="28B3450C" w:rsidR="00B774AD" w:rsidRPr="00AD2BF3" w:rsidRDefault="00B774AD" w:rsidP="001457C7">
      <w:pPr>
        <w:numPr>
          <w:ilvl w:val="1"/>
          <w:numId w:val="25"/>
        </w:numPr>
        <w:suppressAutoHyphens/>
        <w:overflowPunct w:val="0"/>
        <w:autoSpaceDE w:val="0"/>
        <w:autoSpaceDN w:val="0"/>
        <w:adjustRightInd w:val="0"/>
        <w:ind w:left="426" w:hanging="426"/>
        <w:contextualSpacing/>
        <w:jc w:val="both"/>
        <w:textAlignment w:val="baseline"/>
        <w:rPr>
          <w:sz w:val="24"/>
          <w:szCs w:val="24"/>
        </w:rPr>
      </w:pPr>
      <w:bookmarkStart w:id="2" w:name="_Hlk132881715"/>
      <w:r w:rsidRPr="00AD2BF3">
        <w:rPr>
          <w:color w:val="000000"/>
          <w:sz w:val="24"/>
          <w:szCs w:val="24"/>
        </w:rPr>
        <w:t xml:space="preserve">No </w:t>
      </w:r>
      <w:proofErr w:type="spellStart"/>
      <w:r w:rsidR="00A4046D" w:rsidRPr="00AD2BF3">
        <w:rPr>
          <w:color w:val="000000"/>
          <w:sz w:val="24"/>
          <w:szCs w:val="24"/>
        </w:rPr>
        <w:t>katra</w:t>
      </w:r>
      <w:proofErr w:type="spellEnd"/>
      <w:r w:rsidR="00A4046D" w:rsidRPr="00AD2BF3">
        <w:rPr>
          <w:color w:val="000000"/>
          <w:sz w:val="24"/>
          <w:szCs w:val="24"/>
        </w:rPr>
        <w:t xml:space="preserve"> </w:t>
      </w:r>
      <w:proofErr w:type="spellStart"/>
      <w:r w:rsidR="00A4046D" w:rsidRPr="00AD2BF3">
        <w:rPr>
          <w:color w:val="000000"/>
          <w:sz w:val="24"/>
          <w:szCs w:val="24"/>
        </w:rPr>
        <w:t>rēķina</w:t>
      </w:r>
      <w:proofErr w:type="spellEnd"/>
      <w:r w:rsidR="00A4046D" w:rsidRPr="00AD2BF3">
        <w:rPr>
          <w:color w:val="000000"/>
          <w:sz w:val="24"/>
          <w:szCs w:val="24"/>
        </w:rPr>
        <w:t xml:space="preserve"> </w:t>
      </w:r>
      <w:proofErr w:type="spellStart"/>
      <w:r w:rsidRPr="00AD2BF3">
        <w:rPr>
          <w:color w:val="000000"/>
          <w:sz w:val="24"/>
          <w:szCs w:val="24"/>
        </w:rPr>
        <w:t>tiek</w:t>
      </w:r>
      <w:proofErr w:type="spellEnd"/>
      <w:r w:rsidRPr="00AD2BF3">
        <w:rPr>
          <w:color w:val="000000"/>
          <w:sz w:val="24"/>
          <w:szCs w:val="24"/>
        </w:rPr>
        <w:t xml:space="preserve"> </w:t>
      </w:r>
      <w:proofErr w:type="spellStart"/>
      <w:r w:rsidRPr="00AD2BF3">
        <w:rPr>
          <w:color w:val="000000"/>
          <w:sz w:val="24"/>
          <w:szCs w:val="24"/>
        </w:rPr>
        <w:t>ieturēts</w:t>
      </w:r>
      <w:proofErr w:type="spellEnd"/>
      <w:r w:rsidRPr="00AD2BF3">
        <w:rPr>
          <w:color w:val="000000"/>
          <w:sz w:val="24"/>
          <w:szCs w:val="24"/>
        </w:rPr>
        <w:t xml:space="preserve"> 5% (</w:t>
      </w:r>
      <w:proofErr w:type="spellStart"/>
      <w:r w:rsidRPr="00AD2BF3">
        <w:rPr>
          <w:color w:val="000000"/>
          <w:sz w:val="24"/>
          <w:szCs w:val="24"/>
        </w:rPr>
        <w:t>pieci</w:t>
      </w:r>
      <w:proofErr w:type="spellEnd"/>
      <w:r w:rsidRPr="00AD2BF3">
        <w:rPr>
          <w:color w:val="000000"/>
          <w:sz w:val="24"/>
          <w:szCs w:val="24"/>
        </w:rPr>
        <w:t xml:space="preserve"> </w:t>
      </w:r>
      <w:proofErr w:type="spellStart"/>
      <w:r w:rsidRPr="00AD2BF3">
        <w:rPr>
          <w:color w:val="000000"/>
          <w:sz w:val="24"/>
          <w:szCs w:val="24"/>
        </w:rPr>
        <w:t>procenti</w:t>
      </w:r>
      <w:proofErr w:type="spellEnd"/>
      <w:r w:rsidRPr="00AD2BF3">
        <w:rPr>
          <w:color w:val="000000"/>
          <w:sz w:val="24"/>
          <w:szCs w:val="24"/>
        </w:rPr>
        <w:t xml:space="preserve">) </w:t>
      </w:r>
      <w:proofErr w:type="spellStart"/>
      <w:r w:rsidRPr="00AD2BF3">
        <w:rPr>
          <w:color w:val="000000"/>
          <w:sz w:val="24"/>
          <w:szCs w:val="24"/>
        </w:rPr>
        <w:t>garantijas</w:t>
      </w:r>
      <w:proofErr w:type="spellEnd"/>
      <w:r w:rsidRPr="00AD2BF3">
        <w:rPr>
          <w:color w:val="000000"/>
          <w:sz w:val="24"/>
          <w:szCs w:val="24"/>
        </w:rPr>
        <w:t xml:space="preserve"> </w:t>
      </w:r>
      <w:proofErr w:type="spellStart"/>
      <w:r w:rsidRPr="00AD2BF3">
        <w:rPr>
          <w:color w:val="000000"/>
          <w:sz w:val="24"/>
          <w:szCs w:val="24"/>
        </w:rPr>
        <w:t>ieturējums</w:t>
      </w:r>
      <w:proofErr w:type="spellEnd"/>
      <w:r w:rsidRPr="00AD2BF3">
        <w:rPr>
          <w:color w:val="000000"/>
          <w:sz w:val="24"/>
          <w:szCs w:val="24"/>
        </w:rPr>
        <w:t xml:space="preserve">.  </w:t>
      </w:r>
      <w:proofErr w:type="spellStart"/>
      <w:r w:rsidRPr="00AD2BF3">
        <w:rPr>
          <w:color w:val="000000"/>
          <w:sz w:val="24"/>
          <w:szCs w:val="24"/>
        </w:rPr>
        <w:t>Uzņēmēja</w:t>
      </w:r>
      <w:proofErr w:type="spellEnd"/>
      <w:r w:rsidRPr="00AD2BF3">
        <w:rPr>
          <w:color w:val="000000"/>
          <w:sz w:val="24"/>
          <w:szCs w:val="24"/>
        </w:rPr>
        <w:t xml:space="preserve"> </w:t>
      </w:r>
      <w:proofErr w:type="spellStart"/>
      <w:r w:rsidRPr="00AD2BF3">
        <w:rPr>
          <w:color w:val="000000"/>
          <w:sz w:val="24"/>
          <w:szCs w:val="24"/>
        </w:rPr>
        <w:t>pienākums</w:t>
      </w:r>
      <w:proofErr w:type="spellEnd"/>
      <w:r w:rsidRPr="00AD2BF3">
        <w:rPr>
          <w:color w:val="000000"/>
          <w:sz w:val="24"/>
          <w:szCs w:val="24"/>
        </w:rPr>
        <w:t xml:space="preserve"> </w:t>
      </w:r>
      <w:proofErr w:type="spellStart"/>
      <w:r w:rsidRPr="00AD2BF3">
        <w:rPr>
          <w:color w:val="000000"/>
          <w:sz w:val="24"/>
          <w:szCs w:val="24"/>
        </w:rPr>
        <w:t>ir</w:t>
      </w:r>
      <w:proofErr w:type="spellEnd"/>
      <w:r w:rsidRPr="00AD2BF3">
        <w:rPr>
          <w:color w:val="000000"/>
          <w:sz w:val="24"/>
          <w:szCs w:val="24"/>
        </w:rPr>
        <w:t xml:space="preserve"> </w:t>
      </w:r>
      <w:proofErr w:type="spellStart"/>
      <w:r w:rsidRPr="00AD2BF3">
        <w:rPr>
          <w:color w:val="000000"/>
          <w:sz w:val="24"/>
          <w:szCs w:val="24"/>
        </w:rPr>
        <w:t>rēķinā</w:t>
      </w:r>
      <w:proofErr w:type="spellEnd"/>
      <w:r w:rsidRPr="00AD2BF3">
        <w:rPr>
          <w:color w:val="000000"/>
          <w:sz w:val="24"/>
          <w:szCs w:val="24"/>
        </w:rPr>
        <w:t xml:space="preserve"> </w:t>
      </w:r>
      <w:proofErr w:type="spellStart"/>
      <w:r w:rsidRPr="00AD2BF3">
        <w:rPr>
          <w:color w:val="000000"/>
          <w:sz w:val="24"/>
          <w:szCs w:val="24"/>
        </w:rPr>
        <w:t>atspoguļot</w:t>
      </w:r>
      <w:proofErr w:type="spellEnd"/>
      <w:r w:rsidRPr="00AD2BF3">
        <w:rPr>
          <w:color w:val="000000"/>
          <w:sz w:val="24"/>
          <w:szCs w:val="24"/>
        </w:rPr>
        <w:t xml:space="preserve"> </w:t>
      </w:r>
      <w:proofErr w:type="spellStart"/>
      <w:r w:rsidRPr="00AD2BF3">
        <w:rPr>
          <w:color w:val="000000"/>
          <w:sz w:val="24"/>
          <w:szCs w:val="24"/>
        </w:rPr>
        <w:t>ieturēto</w:t>
      </w:r>
      <w:proofErr w:type="spellEnd"/>
      <w:r w:rsidRPr="00AD2BF3">
        <w:rPr>
          <w:color w:val="000000"/>
          <w:sz w:val="24"/>
          <w:szCs w:val="24"/>
        </w:rPr>
        <w:t xml:space="preserve"> </w:t>
      </w:r>
      <w:proofErr w:type="spellStart"/>
      <w:r w:rsidRPr="00AD2BF3">
        <w:rPr>
          <w:color w:val="000000"/>
          <w:sz w:val="24"/>
          <w:szCs w:val="24"/>
        </w:rPr>
        <w:t>garantijas</w:t>
      </w:r>
      <w:proofErr w:type="spellEnd"/>
      <w:r w:rsidRPr="00AD2BF3">
        <w:rPr>
          <w:color w:val="000000"/>
          <w:sz w:val="24"/>
          <w:szCs w:val="24"/>
        </w:rPr>
        <w:t xml:space="preserve"> </w:t>
      </w:r>
      <w:proofErr w:type="spellStart"/>
      <w:r w:rsidRPr="00AD2BF3">
        <w:rPr>
          <w:color w:val="000000"/>
          <w:sz w:val="24"/>
          <w:szCs w:val="24"/>
        </w:rPr>
        <w:t>ieturējuma</w:t>
      </w:r>
      <w:proofErr w:type="spellEnd"/>
      <w:r w:rsidRPr="00AD2BF3">
        <w:rPr>
          <w:color w:val="000000"/>
          <w:sz w:val="24"/>
          <w:szCs w:val="24"/>
        </w:rPr>
        <w:t xml:space="preserve"> </w:t>
      </w:r>
      <w:proofErr w:type="spellStart"/>
      <w:r w:rsidRPr="00AD2BF3">
        <w:rPr>
          <w:color w:val="000000"/>
          <w:sz w:val="24"/>
          <w:szCs w:val="24"/>
        </w:rPr>
        <w:t>summu</w:t>
      </w:r>
      <w:proofErr w:type="spellEnd"/>
      <w:r w:rsidRPr="00AD2BF3">
        <w:rPr>
          <w:color w:val="000000"/>
          <w:sz w:val="24"/>
          <w:szCs w:val="24"/>
        </w:rPr>
        <w:t>.</w:t>
      </w:r>
    </w:p>
    <w:p w14:paraId="7E485937" w14:textId="1F2A3CE3" w:rsidR="007B181B" w:rsidRPr="007B181B" w:rsidRDefault="00B774AD" w:rsidP="001457C7">
      <w:pPr>
        <w:numPr>
          <w:ilvl w:val="1"/>
          <w:numId w:val="25"/>
        </w:numPr>
        <w:suppressAutoHyphens/>
        <w:overflowPunct w:val="0"/>
        <w:autoSpaceDE w:val="0"/>
        <w:autoSpaceDN w:val="0"/>
        <w:adjustRightInd w:val="0"/>
        <w:ind w:left="426" w:hanging="426"/>
        <w:contextualSpacing/>
        <w:jc w:val="both"/>
        <w:textAlignment w:val="baseline"/>
        <w:rPr>
          <w:sz w:val="24"/>
          <w:szCs w:val="24"/>
        </w:rPr>
      </w:pPr>
      <w:proofErr w:type="spellStart"/>
      <w:r w:rsidRPr="007B181B">
        <w:rPr>
          <w:sz w:val="24"/>
          <w:szCs w:val="24"/>
        </w:rPr>
        <w:t>Garantijas</w:t>
      </w:r>
      <w:proofErr w:type="spellEnd"/>
      <w:r w:rsidRPr="007B181B">
        <w:rPr>
          <w:sz w:val="24"/>
          <w:szCs w:val="24"/>
        </w:rPr>
        <w:t xml:space="preserve"> </w:t>
      </w:r>
      <w:proofErr w:type="spellStart"/>
      <w:r w:rsidRPr="007B181B">
        <w:rPr>
          <w:sz w:val="24"/>
          <w:szCs w:val="24"/>
        </w:rPr>
        <w:t>ieturējuma</w:t>
      </w:r>
      <w:proofErr w:type="spellEnd"/>
      <w:r w:rsidRPr="007B181B">
        <w:rPr>
          <w:sz w:val="24"/>
          <w:szCs w:val="24"/>
        </w:rPr>
        <w:t xml:space="preserve"> </w:t>
      </w:r>
      <w:proofErr w:type="spellStart"/>
      <w:r w:rsidRPr="007B181B">
        <w:rPr>
          <w:sz w:val="24"/>
          <w:szCs w:val="24"/>
        </w:rPr>
        <w:t>naudas</w:t>
      </w:r>
      <w:proofErr w:type="spellEnd"/>
      <w:r w:rsidRPr="007B181B">
        <w:rPr>
          <w:sz w:val="24"/>
          <w:szCs w:val="24"/>
        </w:rPr>
        <w:t xml:space="preserve"> </w:t>
      </w:r>
      <w:proofErr w:type="spellStart"/>
      <w:r w:rsidRPr="007B181B">
        <w:rPr>
          <w:sz w:val="24"/>
          <w:szCs w:val="24"/>
        </w:rPr>
        <w:t>izmaksa</w:t>
      </w:r>
      <w:proofErr w:type="spellEnd"/>
      <w:r w:rsidRPr="007B181B">
        <w:rPr>
          <w:sz w:val="24"/>
          <w:szCs w:val="24"/>
        </w:rPr>
        <w:t xml:space="preserve"> </w:t>
      </w:r>
      <w:proofErr w:type="spellStart"/>
      <w:r w:rsidRPr="007B181B">
        <w:rPr>
          <w:sz w:val="24"/>
          <w:szCs w:val="24"/>
        </w:rPr>
        <w:t>tiek</w:t>
      </w:r>
      <w:proofErr w:type="spellEnd"/>
      <w:r w:rsidRPr="007B181B">
        <w:rPr>
          <w:sz w:val="24"/>
          <w:szCs w:val="24"/>
        </w:rPr>
        <w:t xml:space="preserve"> </w:t>
      </w:r>
      <w:proofErr w:type="spellStart"/>
      <w:r w:rsidRPr="007B181B">
        <w:rPr>
          <w:sz w:val="24"/>
          <w:szCs w:val="24"/>
        </w:rPr>
        <w:t>veikta</w:t>
      </w:r>
      <w:proofErr w:type="spellEnd"/>
      <w:r w:rsidRPr="007B181B">
        <w:rPr>
          <w:sz w:val="24"/>
          <w:szCs w:val="24"/>
        </w:rPr>
        <w:t xml:space="preserve"> 10 (</w:t>
      </w:r>
      <w:proofErr w:type="spellStart"/>
      <w:r w:rsidRPr="007B181B">
        <w:rPr>
          <w:sz w:val="24"/>
          <w:szCs w:val="24"/>
        </w:rPr>
        <w:t>desmit</w:t>
      </w:r>
      <w:proofErr w:type="spellEnd"/>
      <w:r w:rsidRPr="007B181B">
        <w:rPr>
          <w:sz w:val="24"/>
          <w:szCs w:val="24"/>
        </w:rPr>
        <w:t xml:space="preserve">) </w:t>
      </w:r>
      <w:proofErr w:type="spellStart"/>
      <w:r w:rsidRPr="007B181B">
        <w:rPr>
          <w:sz w:val="24"/>
          <w:szCs w:val="24"/>
        </w:rPr>
        <w:t>dienu</w:t>
      </w:r>
      <w:proofErr w:type="spellEnd"/>
      <w:r w:rsidRPr="007B181B">
        <w:rPr>
          <w:sz w:val="24"/>
          <w:szCs w:val="24"/>
        </w:rPr>
        <w:t xml:space="preserve"> </w:t>
      </w:r>
      <w:proofErr w:type="spellStart"/>
      <w:r w:rsidRPr="007B181B">
        <w:rPr>
          <w:sz w:val="24"/>
          <w:szCs w:val="24"/>
        </w:rPr>
        <w:t>laikā</w:t>
      </w:r>
      <w:proofErr w:type="spellEnd"/>
      <w:r w:rsidRPr="007B181B">
        <w:rPr>
          <w:sz w:val="24"/>
          <w:szCs w:val="24"/>
        </w:rPr>
        <w:t xml:space="preserve"> </w:t>
      </w:r>
      <w:proofErr w:type="spellStart"/>
      <w:r w:rsidRPr="007B181B">
        <w:rPr>
          <w:sz w:val="24"/>
          <w:szCs w:val="24"/>
        </w:rPr>
        <w:t>pēc</w:t>
      </w:r>
      <w:proofErr w:type="spellEnd"/>
      <w:r w:rsidRPr="007B181B">
        <w:rPr>
          <w:sz w:val="24"/>
          <w:szCs w:val="24"/>
        </w:rPr>
        <w:t xml:space="preserve"> </w:t>
      </w:r>
      <w:proofErr w:type="spellStart"/>
      <w:r w:rsidRPr="007B181B">
        <w:rPr>
          <w:sz w:val="24"/>
          <w:szCs w:val="24"/>
        </w:rPr>
        <w:t>visu</w:t>
      </w:r>
      <w:proofErr w:type="spellEnd"/>
      <w:r w:rsidRPr="007B181B">
        <w:rPr>
          <w:sz w:val="24"/>
          <w:szCs w:val="24"/>
        </w:rPr>
        <w:t xml:space="preserve"> </w:t>
      </w:r>
      <w:proofErr w:type="spellStart"/>
      <w:r w:rsidR="00AD2BF3" w:rsidRPr="007B181B">
        <w:rPr>
          <w:sz w:val="24"/>
          <w:szCs w:val="24"/>
        </w:rPr>
        <w:t>Būvd</w:t>
      </w:r>
      <w:r w:rsidRPr="007B181B">
        <w:rPr>
          <w:sz w:val="24"/>
          <w:szCs w:val="24"/>
        </w:rPr>
        <w:t>arbu</w:t>
      </w:r>
      <w:proofErr w:type="spellEnd"/>
      <w:r w:rsidRPr="007B181B">
        <w:rPr>
          <w:sz w:val="24"/>
          <w:szCs w:val="24"/>
        </w:rPr>
        <w:t xml:space="preserve"> </w:t>
      </w:r>
      <w:proofErr w:type="spellStart"/>
      <w:r w:rsidRPr="007B181B">
        <w:rPr>
          <w:sz w:val="24"/>
          <w:szCs w:val="24"/>
        </w:rPr>
        <w:t>pabeigšanas</w:t>
      </w:r>
      <w:proofErr w:type="spellEnd"/>
      <w:r w:rsidR="007B181B" w:rsidRPr="007B181B">
        <w:rPr>
          <w:sz w:val="24"/>
          <w:szCs w:val="24"/>
        </w:rPr>
        <w:t xml:space="preserve"> </w:t>
      </w:r>
      <w:proofErr w:type="spellStart"/>
      <w:r w:rsidR="007B181B" w:rsidRPr="007B181B">
        <w:rPr>
          <w:sz w:val="24"/>
          <w:szCs w:val="24"/>
        </w:rPr>
        <w:t>visos</w:t>
      </w:r>
      <w:proofErr w:type="spellEnd"/>
      <w:r w:rsidR="007B181B" w:rsidRPr="007B181B">
        <w:rPr>
          <w:sz w:val="24"/>
          <w:szCs w:val="24"/>
        </w:rPr>
        <w:t xml:space="preserve"> </w:t>
      </w:r>
      <w:proofErr w:type="spellStart"/>
      <w:r w:rsidR="007B181B" w:rsidRPr="007B181B">
        <w:rPr>
          <w:sz w:val="24"/>
          <w:szCs w:val="24"/>
        </w:rPr>
        <w:t>Objektos</w:t>
      </w:r>
      <w:proofErr w:type="spellEnd"/>
      <w:r w:rsidRPr="007B181B">
        <w:rPr>
          <w:sz w:val="24"/>
          <w:szCs w:val="24"/>
        </w:rPr>
        <w:t xml:space="preserve">, </w:t>
      </w:r>
      <w:proofErr w:type="spellStart"/>
      <w:r w:rsidR="007B181B">
        <w:rPr>
          <w:sz w:val="24"/>
          <w:szCs w:val="24"/>
        </w:rPr>
        <w:t>a</w:t>
      </w:r>
      <w:r w:rsidR="007B181B" w:rsidRPr="007B181B">
        <w:rPr>
          <w:sz w:val="24"/>
          <w:szCs w:val="24"/>
        </w:rPr>
        <w:t>ttiecīga</w:t>
      </w:r>
      <w:proofErr w:type="spellEnd"/>
      <w:r w:rsidR="007B181B" w:rsidRPr="007B181B">
        <w:rPr>
          <w:sz w:val="24"/>
          <w:szCs w:val="24"/>
        </w:rPr>
        <w:t xml:space="preserve"> </w:t>
      </w:r>
      <w:proofErr w:type="spellStart"/>
      <w:r w:rsidR="007B181B" w:rsidRPr="007B181B">
        <w:rPr>
          <w:sz w:val="24"/>
          <w:szCs w:val="24"/>
        </w:rPr>
        <w:t>Akta</w:t>
      </w:r>
      <w:proofErr w:type="spellEnd"/>
      <w:r w:rsidR="007B181B" w:rsidRPr="007B181B">
        <w:rPr>
          <w:sz w:val="24"/>
          <w:szCs w:val="24"/>
        </w:rPr>
        <w:t xml:space="preserve"> </w:t>
      </w:r>
      <w:proofErr w:type="spellStart"/>
      <w:r w:rsidR="007B181B" w:rsidRPr="007B181B">
        <w:rPr>
          <w:sz w:val="24"/>
          <w:szCs w:val="24"/>
        </w:rPr>
        <w:t>p</w:t>
      </w:r>
      <w:r w:rsidR="00264119">
        <w:rPr>
          <w:sz w:val="24"/>
          <w:szCs w:val="24"/>
        </w:rPr>
        <w:t>a</w:t>
      </w:r>
      <w:r w:rsidR="007B181B" w:rsidRPr="007B181B">
        <w:rPr>
          <w:sz w:val="24"/>
          <w:szCs w:val="24"/>
        </w:rPr>
        <w:t>rakstīšanas</w:t>
      </w:r>
      <w:proofErr w:type="spellEnd"/>
      <w:r w:rsidR="007B181B" w:rsidRPr="007B181B">
        <w:rPr>
          <w:sz w:val="24"/>
          <w:szCs w:val="24"/>
        </w:rPr>
        <w:t xml:space="preserve"> par </w:t>
      </w:r>
      <w:proofErr w:type="spellStart"/>
      <w:r w:rsidR="007B181B" w:rsidRPr="007B181B">
        <w:rPr>
          <w:sz w:val="24"/>
          <w:szCs w:val="24"/>
        </w:rPr>
        <w:t>katru</w:t>
      </w:r>
      <w:proofErr w:type="spellEnd"/>
      <w:r w:rsidR="007B181B" w:rsidRPr="007B181B">
        <w:rPr>
          <w:sz w:val="24"/>
          <w:szCs w:val="24"/>
        </w:rPr>
        <w:t xml:space="preserve"> </w:t>
      </w:r>
      <w:proofErr w:type="spellStart"/>
      <w:r w:rsidR="00264119">
        <w:rPr>
          <w:sz w:val="24"/>
          <w:szCs w:val="24"/>
        </w:rPr>
        <w:t>O</w:t>
      </w:r>
      <w:r w:rsidR="003E268D" w:rsidRPr="007B181B">
        <w:rPr>
          <w:sz w:val="24"/>
          <w:szCs w:val="24"/>
        </w:rPr>
        <w:t>bjektu</w:t>
      </w:r>
      <w:proofErr w:type="spellEnd"/>
      <w:r w:rsidR="003E268D">
        <w:rPr>
          <w:sz w:val="24"/>
          <w:szCs w:val="24"/>
        </w:rPr>
        <w:t>,</w:t>
      </w:r>
      <w:r w:rsidR="003E268D" w:rsidRPr="007B181B">
        <w:rPr>
          <w:sz w:val="24"/>
          <w:szCs w:val="24"/>
        </w:rPr>
        <w:t xml:space="preserve"> </w:t>
      </w:r>
      <w:proofErr w:type="spellStart"/>
      <w:r w:rsidR="003E268D" w:rsidRPr="007B181B">
        <w:rPr>
          <w:sz w:val="24"/>
          <w:szCs w:val="24"/>
        </w:rPr>
        <w:lastRenderedPageBreak/>
        <w:t>atbilstoša</w:t>
      </w:r>
      <w:proofErr w:type="spellEnd"/>
      <w:r w:rsidRPr="007B181B">
        <w:rPr>
          <w:sz w:val="24"/>
          <w:szCs w:val="24"/>
        </w:rPr>
        <w:t xml:space="preserve"> </w:t>
      </w:r>
      <w:proofErr w:type="spellStart"/>
      <w:r w:rsidRPr="007B181B">
        <w:rPr>
          <w:sz w:val="24"/>
          <w:szCs w:val="24"/>
        </w:rPr>
        <w:t>rēķin</w:t>
      </w:r>
      <w:r w:rsidR="008B656E">
        <w:rPr>
          <w:sz w:val="24"/>
          <w:szCs w:val="24"/>
        </w:rPr>
        <w:t>a</w:t>
      </w:r>
      <w:proofErr w:type="spellEnd"/>
      <w:r w:rsidRPr="007B181B">
        <w:rPr>
          <w:sz w:val="24"/>
          <w:szCs w:val="24"/>
        </w:rPr>
        <w:t xml:space="preserve"> </w:t>
      </w:r>
      <w:proofErr w:type="spellStart"/>
      <w:r w:rsidRPr="007B181B">
        <w:rPr>
          <w:sz w:val="24"/>
          <w:szCs w:val="24"/>
        </w:rPr>
        <w:t>garantijas</w:t>
      </w:r>
      <w:proofErr w:type="spellEnd"/>
      <w:r w:rsidRPr="007B181B">
        <w:rPr>
          <w:sz w:val="24"/>
          <w:szCs w:val="24"/>
        </w:rPr>
        <w:t xml:space="preserve"> </w:t>
      </w:r>
      <w:proofErr w:type="spellStart"/>
      <w:r w:rsidRPr="007B181B">
        <w:rPr>
          <w:sz w:val="24"/>
          <w:szCs w:val="24"/>
        </w:rPr>
        <w:t>ieturējuma</w:t>
      </w:r>
      <w:proofErr w:type="spellEnd"/>
      <w:r w:rsidRPr="007B181B">
        <w:rPr>
          <w:sz w:val="24"/>
          <w:szCs w:val="24"/>
        </w:rPr>
        <w:t xml:space="preserve"> </w:t>
      </w:r>
      <w:proofErr w:type="spellStart"/>
      <w:r w:rsidRPr="007B181B">
        <w:rPr>
          <w:sz w:val="24"/>
          <w:szCs w:val="24"/>
        </w:rPr>
        <w:t>naudas</w:t>
      </w:r>
      <w:proofErr w:type="spellEnd"/>
      <w:r w:rsidRPr="007B181B">
        <w:rPr>
          <w:sz w:val="24"/>
          <w:szCs w:val="24"/>
        </w:rPr>
        <w:t xml:space="preserve"> </w:t>
      </w:r>
      <w:proofErr w:type="spellStart"/>
      <w:r w:rsidRPr="007B181B">
        <w:rPr>
          <w:sz w:val="24"/>
          <w:szCs w:val="24"/>
        </w:rPr>
        <w:t>izmaksai</w:t>
      </w:r>
      <w:proofErr w:type="spellEnd"/>
      <w:r w:rsidRPr="007B181B">
        <w:rPr>
          <w:sz w:val="24"/>
          <w:szCs w:val="24"/>
        </w:rPr>
        <w:t xml:space="preserve"> un </w:t>
      </w:r>
      <w:proofErr w:type="spellStart"/>
      <w:r w:rsidR="007B181B">
        <w:rPr>
          <w:sz w:val="24"/>
          <w:szCs w:val="24"/>
        </w:rPr>
        <w:t>g</w:t>
      </w:r>
      <w:r w:rsidRPr="007B181B">
        <w:rPr>
          <w:sz w:val="24"/>
          <w:szCs w:val="24"/>
        </w:rPr>
        <w:t>arantijas</w:t>
      </w:r>
      <w:proofErr w:type="spellEnd"/>
      <w:r w:rsidRPr="007B181B">
        <w:rPr>
          <w:sz w:val="24"/>
          <w:szCs w:val="24"/>
        </w:rPr>
        <w:t xml:space="preserve"> </w:t>
      </w:r>
      <w:proofErr w:type="spellStart"/>
      <w:r w:rsidRPr="007B181B">
        <w:rPr>
          <w:sz w:val="24"/>
          <w:szCs w:val="24"/>
        </w:rPr>
        <w:t>laika</w:t>
      </w:r>
      <w:proofErr w:type="spellEnd"/>
      <w:r w:rsidRPr="007B181B">
        <w:rPr>
          <w:sz w:val="24"/>
          <w:szCs w:val="24"/>
        </w:rPr>
        <w:t xml:space="preserve"> </w:t>
      </w:r>
      <w:proofErr w:type="spellStart"/>
      <w:r w:rsidR="00DF16B9">
        <w:rPr>
          <w:sz w:val="24"/>
          <w:szCs w:val="24"/>
        </w:rPr>
        <w:t>nodrošinājuma</w:t>
      </w:r>
      <w:proofErr w:type="spellEnd"/>
      <w:r w:rsidR="007B181B" w:rsidRPr="007B181B">
        <w:rPr>
          <w:sz w:val="24"/>
          <w:szCs w:val="24"/>
        </w:rPr>
        <w:t xml:space="preserve">, kas </w:t>
      </w:r>
      <w:proofErr w:type="spellStart"/>
      <w:r w:rsidR="007B181B" w:rsidRPr="007B181B">
        <w:rPr>
          <w:sz w:val="24"/>
          <w:szCs w:val="24"/>
        </w:rPr>
        <w:t>atbilst</w:t>
      </w:r>
      <w:proofErr w:type="spellEnd"/>
      <w:r w:rsidR="007B181B" w:rsidRPr="007B181B">
        <w:rPr>
          <w:sz w:val="24"/>
          <w:szCs w:val="24"/>
        </w:rPr>
        <w:t xml:space="preserve"> </w:t>
      </w:r>
      <w:proofErr w:type="spellStart"/>
      <w:r w:rsidR="007B181B" w:rsidRPr="007B181B">
        <w:rPr>
          <w:sz w:val="24"/>
          <w:szCs w:val="24"/>
        </w:rPr>
        <w:t>atklātā</w:t>
      </w:r>
      <w:proofErr w:type="spellEnd"/>
      <w:r w:rsidR="007B181B" w:rsidRPr="007B181B">
        <w:rPr>
          <w:sz w:val="24"/>
          <w:szCs w:val="24"/>
        </w:rPr>
        <w:t xml:space="preserve"> </w:t>
      </w:r>
      <w:proofErr w:type="spellStart"/>
      <w:r w:rsidR="00F70FF8">
        <w:rPr>
          <w:sz w:val="24"/>
          <w:szCs w:val="24"/>
        </w:rPr>
        <w:t>Iepirkuma</w:t>
      </w:r>
      <w:proofErr w:type="spellEnd"/>
      <w:r w:rsidR="007B181B" w:rsidRPr="007B181B">
        <w:rPr>
          <w:sz w:val="24"/>
          <w:szCs w:val="24"/>
        </w:rPr>
        <w:t xml:space="preserve"> </w:t>
      </w:r>
      <w:proofErr w:type="spellStart"/>
      <w:r w:rsidR="007B181B" w:rsidRPr="007B181B">
        <w:rPr>
          <w:sz w:val="24"/>
          <w:szCs w:val="24"/>
        </w:rPr>
        <w:t>prasībām</w:t>
      </w:r>
      <w:proofErr w:type="spellEnd"/>
      <w:r w:rsidR="008B656E">
        <w:rPr>
          <w:sz w:val="24"/>
          <w:szCs w:val="24"/>
        </w:rPr>
        <w:t xml:space="preserve">, </w:t>
      </w:r>
      <w:proofErr w:type="spellStart"/>
      <w:r w:rsidR="008B656E">
        <w:rPr>
          <w:sz w:val="24"/>
          <w:szCs w:val="24"/>
        </w:rPr>
        <w:t>saņemšanas</w:t>
      </w:r>
      <w:proofErr w:type="spellEnd"/>
      <w:r w:rsidR="008B656E">
        <w:rPr>
          <w:sz w:val="24"/>
          <w:szCs w:val="24"/>
        </w:rPr>
        <w:t>.</w:t>
      </w:r>
    </w:p>
    <w:p w14:paraId="5CFCB695" w14:textId="77777777" w:rsidR="00B774AD" w:rsidRPr="00AD2BF3" w:rsidRDefault="00B774AD" w:rsidP="001457C7">
      <w:pPr>
        <w:numPr>
          <w:ilvl w:val="1"/>
          <w:numId w:val="25"/>
        </w:numPr>
        <w:suppressAutoHyphens/>
        <w:overflowPunct w:val="0"/>
        <w:autoSpaceDE w:val="0"/>
        <w:autoSpaceDN w:val="0"/>
        <w:adjustRightInd w:val="0"/>
        <w:ind w:left="426" w:hanging="426"/>
        <w:contextualSpacing/>
        <w:jc w:val="both"/>
        <w:textAlignment w:val="baseline"/>
        <w:rPr>
          <w:sz w:val="24"/>
          <w:szCs w:val="24"/>
        </w:rPr>
      </w:pPr>
      <w:proofErr w:type="spellStart"/>
      <w:r w:rsidRPr="00AD2BF3">
        <w:rPr>
          <w:color w:val="000000"/>
          <w:sz w:val="24"/>
          <w:szCs w:val="24"/>
        </w:rPr>
        <w:t>Maksājumi</w:t>
      </w:r>
      <w:proofErr w:type="spellEnd"/>
      <w:r w:rsidRPr="00AD2BF3">
        <w:rPr>
          <w:color w:val="000000"/>
          <w:sz w:val="24"/>
          <w:szCs w:val="24"/>
        </w:rPr>
        <w:t xml:space="preserve"> </w:t>
      </w:r>
      <w:proofErr w:type="spellStart"/>
      <w:r w:rsidRPr="00AD2BF3">
        <w:rPr>
          <w:color w:val="000000"/>
          <w:sz w:val="24"/>
          <w:szCs w:val="24"/>
        </w:rPr>
        <w:t>tiek</w:t>
      </w:r>
      <w:proofErr w:type="spellEnd"/>
      <w:r w:rsidRPr="00AD2BF3">
        <w:rPr>
          <w:color w:val="000000"/>
          <w:sz w:val="24"/>
          <w:szCs w:val="24"/>
        </w:rPr>
        <w:t xml:space="preserve"> </w:t>
      </w:r>
      <w:proofErr w:type="spellStart"/>
      <w:r w:rsidRPr="00AD2BF3">
        <w:rPr>
          <w:color w:val="000000"/>
          <w:sz w:val="24"/>
          <w:szCs w:val="24"/>
        </w:rPr>
        <w:t>veikti</w:t>
      </w:r>
      <w:proofErr w:type="spellEnd"/>
      <w:r w:rsidRPr="00AD2BF3">
        <w:rPr>
          <w:color w:val="000000"/>
          <w:sz w:val="24"/>
          <w:szCs w:val="24"/>
        </w:rPr>
        <w:t xml:space="preserve"> </w:t>
      </w:r>
      <w:proofErr w:type="spellStart"/>
      <w:r w:rsidRPr="00AD2BF3">
        <w:rPr>
          <w:color w:val="000000"/>
          <w:sz w:val="24"/>
          <w:szCs w:val="24"/>
        </w:rPr>
        <w:t>ar</w:t>
      </w:r>
      <w:proofErr w:type="spellEnd"/>
      <w:r w:rsidRPr="00AD2BF3">
        <w:rPr>
          <w:color w:val="000000"/>
          <w:sz w:val="24"/>
          <w:szCs w:val="24"/>
        </w:rPr>
        <w:t xml:space="preserve"> </w:t>
      </w:r>
      <w:proofErr w:type="spellStart"/>
      <w:r w:rsidRPr="00AD2BF3">
        <w:rPr>
          <w:color w:val="000000"/>
          <w:sz w:val="24"/>
          <w:szCs w:val="24"/>
        </w:rPr>
        <w:t>pārskaitījumu</w:t>
      </w:r>
      <w:proofErr w:type="spellEnd"/>
      <w:r w:rsidRPr="00AD2BF3">
        <w:rPr>
          <w:color w:val="000000"/>
          <w:sz w:val="24"/>
          <w:szCs w:val="24"/>
        </w:rPr>
        <w:t xml:space="preserve"> </w:t>
      </w:r>
      <w:proofErr w:type="spellStart"/>
      <w:r w:rsidRPr="00AD2BF3">
        <w:rPr>
          <w:color w:val="000000"/>
          <w:sz w:val="24"/>
          <w:szCs w:val="24"/>
        </w:rPr>
        <w:t>uz</w:t>
      </w:r>
      <w:proofErr w:type="spellEnd"/>
      <w:r w:rsidRPr="00AD2BF3">
        <w:rPr>
          <w:color w:val="000000"/>
          <w:sz w:val="24"/>
          <w:szCs w:val="24"/>
        </w:rPr>
        <w:t xml:space="preserve"> Uzņēmēja </w:t>
      </w:r>
      <w:proofErr w:type="spellStart"/>
      <w:r w:rsidRPr="00AD2BF3">
        <w:rPr>
          <w:color w:val="000000"/>
          <w:sz w:val="24"/>
          <w:szCs w:val="24"/>
        </w:rPr>
        <w:t>rēķinā</w:t>
      </w:r>
      <w:proofErr w:type="spellEnd"/>
      <w:r w:rsidRPr="00AD2BF3">
        <w:rPr>
          <w:color w:val="000000"/>
          <w:sz w:val="24"/>
          <w:szCs w:val="24"/>
        </w:rPr>
        <w:t xml:space="preserve"> </w:t>
      </w:r>
      <w:proofErr w:type="spellStart"/>
      <w:r w:rsidRPr="00AD2BF3">
        <w:rPr>
          <w:color w:val="000000"/>
          <w:sz w:val="24"/>
          <w:szCs w:val="24"/>
        </w:rPr>
        <w:t>norādīto</w:t>
      </w:r>
      <w:proofErr w:type="spellEnd"/>
      <w:r w:rsidRPr="00AD2BF3">
        <w:rPr>
          <w:color w:val="000000"/>
          <w:sz w:val="24"/>
          <w:szCs w:val="24"/>
        </w:rPr>
        <w:t xml:space="preserve"> </w:t>
      </w:r>
      <w:proofErr w:type="spellStart"/>
      <w:r w:rsidRPr="00AD2BF3">
        <w:rPr>
          <w:color w:val="000000"/>
          <w:sz w:val="24"/>
          <w:szCs w:val="24"/>
        </w:rPr>
        <w:t>bankas</w:t>
      </w:r>
      <w:proofErr w:type="spellEnd"/>
      <w:r w:rsidRPr="00AD2BF3">
        <w:rPr>
          <w:color w:val="000000"/>
          <w:sz w:val="24"/>
          <w:szCs w:val="24"/>
        </w:rPr>
        <w:t xml:space="preserve"> </w:t>
      </w:r>
      <w:proofErr w:type="spellStart"/>
      <w:r w:rsidRPr="00AD2BF3">
        <w:rPr>
          <w:color w:val="000000"/>
          <w:sz w:val="24"/>
          <w:szCs w:val="24"/>
        </w:rPr>
        <w:t>kontu</w:t>
      </w:r>
      <w:proofErr w:type="spellEnd"/>
      <w:r w:rsidRPr="00AD2BF3">
        <w:rPr>
          <w:color w:val="000000"/>
          <w:sz w:val="24"/>
          <w:szCs w:val="24"/>
        </w:rPr>
        <w:t xml:space="preserve">. </w:t>
      </w:r>
      <w:proofErr w:type="spellStart"/>
      <w:r w:rsidRPr="00AD2BF3">
        <w:rPr>
          <w:color w:val="000000"/>
          <w:sz w:val="24"/>
          <w:szCs w:val="24"/>
        </w:rPr>
        <w:t>Maksājums</w:t>
      </w:r>
      <w:proofErr w:type="spellEnd"/>
      <w:r w:rsidRPr="00AD2BF3">
        <w:rPr>
          <w:color w:val="000000"/>
          <w:sz w:val="24"/>
          <w:szCs w:val="24"/>
        </w:rPr>
        <w:t xml:space="preserve"> </w:t>
      </w:r>
      <w:proofErr w:type="spellStart"/>
      <w:r w:rsidRPr="00AD2BF3">
        <w:rPr>
          <w:color w:val="000000"/>
          <w:sz w:val="24"/>
          <w:szCs w:val="24"/>
        </w:rPr>
        <w:t>tiek</w:t>
      </w:r>
      <w:proofErr w:type="spellEnd"/>
      <w:r w:rsidRPr="00AD2BF3">
        <w:rPr>
          <w:color w:val="000000"/>
          <w:sz w:val="24"/>
          <w:szCs w:val="24"/>
        </w:rPr>
        <w:t xml:space="preserve"> </w:t>
      </w:r>
      <w:proofErr w:type="spellStart"/>
      <w:r w:rsidRPr="00AD2BF3">
        <w:rPr>
          <w:color w:val="000000"/>
          <w:sz w:val="24"/>
          <w:szCs w:val="24"/>
        </w:rPr>
        <w:t>uzskatīts</w:t>
      </w:r>
      <w:proofErr w:type="spellEnd"/>
      <w:r w:rsidRPr="00AD2BF3">
        <w:rPr>
          <w:color w:val="000000"/>
          <w:sz w:val="24"/>
          <w:szCs w:val="24"/>
        </w:rPr>
        <w:t xml:space="preserve"> par </w:t>
      </w:r>
      <w:proofErr w:type="spellStart"/>
      <w:r w:rsidRPr="00AD2BF3">
        <w:rPr>
          <w:color w:val="000000"/>
          <w:sz w:val="24"/>
          <w:szCs w:val="24"/>
        </w:rPr>
        <w:t>veiktu</w:t>
      </w:r>
      <w:proofErr w:type="spellEnd"/>
      <w:r w:rsidRPr="00AD2BF3">
        <w:rPr>
          <w:color w:val="000000"/>
          <w:sz w:val="24"/>
          <w:szCs w:val="24"/>
        </w:rPr>
        <w:t xml:space="preserve"> </w:t>
      </w:r>
      <w:proofErr w:type="spellStart"/>
      <w:r w:rsidRPr="00AD2BF3">
        <w:rPr>
          <w:color w:val="000000"/>
          <w:sz w:val="24"/>
          <w:szCs w:val="24"/>
        </w:rPr>
        <w:t>dienā</w:t>
      </w:r>
      <w:proofErr w:type="spellEnd"/>
      <w:r w:rsidRPr="00AD2BF3">
        <w:rPr>
          <w:color w:val="000000"/>
          <w:sz w:val="24"/>
          <w:szCs w:val="24"/>
        </w:rPr>
        <w:t xml:space="preserve">, </w:t>
      </w:r>
      <w:proofErr w:type="spellStart"/>
      <w:r w:rsidRPr="00AD2BF3">
        <w:rPr>
          <w:sz w:val="24"/>
          <w:szCs w:val="24"/>
        </w:rPr>
        <w:t>kad</w:t>
      </w:r>
      <w:proofErr w:type="spellEnd"/>
      <w:r w:rsidRPr="00AD2BF3">
        <w:rPr>
          <w:sz w:val="24"/>
          <w:szCs w:val="24"/>
        </w:rPr>
        <w:t xml:space="preserve"> </w:t>
      </w:r>
      <w:proofErr w:type="spellStart"/>
      <w:r w:rsidRPr="00AD2BF3">
        <w:rPr>
          <w:sz w:val="24"/>
          <w:szCs w:val="24"/>
        </w:rPr>
        <w:t>Pasūtītājs</w:t>
      </w:r>
      <w:proofErr w:type="spellEnd"/>
      <w:r w:rsidRPr="00AD2BF3">
        <w:rPr>
          <w:sz w:val="24"/>
          <w:szCs w:val="24"/>
        </w:rPr>
        <w:t xml:space="preserve"> </w:t>
      </w:r>
      <w:proofErr w:type="spellStart"/>
      <w:r w:rsidRPr="00AD2BF3">
        <w:rPr>
          <w:color w:val="000000"/>
          <w:sz w:val="24"/>
          <w:szCs w:val="24"/>
        </w:rPr>
        <w:t>šo</w:t>
      </w:r>
      <w:proofErr w:type="spellEnd"/>
      <w:r w:rsidRPr="00AD2BF3">
        <w:rPr>
          <w:color w:val="000000"/>
          <w:sz w:val="24"/>
          <w:szCs w:val="24"/>
        </w:rPr>
        <w:t xml:space="preserve"> </w:t>
      </w:r>
      <w:proofErr w:type="spellStart"/>
      <w:r w:rsidRPr="00AD2BF3">
        <w:rPr>
          <w:color w:val="000000"/>
          <w:sz w:val="24"/>
          <w:szCs w:val="24"/>
        </w:rPr>
        <w:t>maksājumu</w:t>
      </w:r>
      <w:proofErr w:type="spellEnd"/>
      <w:r w:rsidRPr="00AD2BF3">
        <w:rPr>
          <w:color w:val="000000"/>
          <w:sz w:val="24"/>
          <w:szCs w:val="24"/>
        </w:rPr>
        <w:t xml:space="preserve"> </w:t>
      </w:r>
      <w:proofErr w:type="spellStart"/>
      <w:r w:rsidRPr="00AD2BF3">
        <w:rPr>
          <w:color w:val="000000"/>
          <w:sz w:val="24"/>
          <w:szCs w:val="24"/>
        </w:rPr>
        <w:t>ir</w:t>
      </w:r>
      <w:proofErr w:type="spellEnd"/>
      <w:r w:rsidRPr="00AD2BF3">
        <w:rPr>
          <w:color w:val="000000"/>
          <w:sz w:val="24"/>
          <w:szCs w:val="24"/>
        </w:rPr>
        <w:t xml:space="preserve"> </w:t>
      </w:r>
      <w:proofErr w:type="spellStart"/>
      <w:r w:rsidRPr="00AD2BF3">
        <w:rPr>
          <w:color w:val="000000"/>
          <w:sz w:val="24"/>
          <w:szCs w:val="24"/>
        </w:rPr>
        <w:t>veicis</w:t>
      </w:r>
      <w:proofErr w:type="spellEnd"/>
      <w:r w:rsidRPr="00AD2BF3">
        <w:rPr>
          <w:color w:val="000000"/>
          <w:sz w:val="24"/>
          <w:szCs w:val="24"/>
        </w:rPr>
        <w:t xml:space="preserve"> no </w:t>
      </w:r>
      <w:proofErr w:type="spellStart"/>
      <w:r w:rsidRPr="00AD2BF3">
        <w:rPr>
          <w:color w:val="000000"/>
          <w:sz w:val="24"/>
          <w:szCs w:val="24"/>
        </w:rPr>
        <w:t>sava</w:t>
      </w:r>
      <w:proofErr w:type="spellEnd"/>
      <w:r w:rsidRPr="00AD2BF3">
        <w:rPr>
          <w:color w:val="000000"/>
          <w:sz w:val="24"/>
          <w:szCs w:val="24"/>
        </w:rPr>
        <w:t xml:space="preserve"> </w:t>
      </w:r>
      <w:proofErr w:type="spellStart"/>
      <w:r w:rsidRPr="00AD2BF3">
        <w:rPr>
          <w:color w:val="000000"/>
          <w:sz w:val="24"/>
          <w:szCs w:val="24"/>
        </w:rPr>
        <w:t>konta</w:t>
      </w:r>
      <w:proofErr w:type="spellEnd"/>
      <w:r w:rsidRPr="00AD2BF3">
        <w:rPr>
          <w:color w:val="000000"/>
          <w:sz w:val="24"/>
          <w:szCs w:val="24"/>
        </w:rPr>
        <w:t xml:space="preserve"> </w:t>
      </w:r>
      <w:proofErr w:type="spellStart"/>
      <w:r w:rsidRPr="00AD2BF3">
        <w:rPr>
          <w:color w:val="000000"/>
          <w:sz w:val="24"/>
          <w:szCs w:val="24"/>
        </w:rPr>
        <w:t>kredītiestādē</w:t>
      </w:r>
      <w:proofErr w:type="spellEnd"/>
      <w:r w:rsidRPr="00AD2BF3">
        <w:rPr>
          <w:color w:val="000000"/>
          <w:sz w:val="24"/>
          <w:szCs w:val="24"/>
        </w:rPr>
        <w:t>.</w:t>
      </w:r>
    </w:p>
    <w:p w14:paraId="11D520E6" w14:textId="230A191F" w:rsidR="00705704" w:rsidRPr="00AD2BF3" w:rsidRDefault="00705704" w:rsidP="001457C7">
      <w:pPr>
        <w:pStyle w:val="Sarakstarindkopa"/>
        <w:widowControl w:val="0"/>
        <w:numPr>
          <w:ilvl w:val="1"/>
          <w:numId w:val="25"/>
        </w:numPr>
        <w:suppressAutoHyphens/>
        <w:autoSpaceDE w:val="0"/>
        <w:autoSpaceDN w:val="0"/>
        <w:adjustRightInd w:val="0"/>
        <w:ind w:left="426" w:hanging="426"/>
        <w:jc w:val="both"/>
        <w:outlineLvl w:val="2"/>
        <w:rPr>
          <w:bCs/>
          <w:sz w:val="24"/>
          <w:szCs w:val="24"/>
          <w:lang w:eastAsia="zh-CN"/>
        </w:rPr>
      </w:pPr>
      <w:proofErr w:type="spellStart"/>
      <w:r w:rsidRPr="00AD2BF3">
        <w:rPr>
          <w:bCs/>
          <w:sz w:val="24"/>
          <w:szCs w:val="24"/>
          <w:lang w:eastAsia="zh-CN"/>
        </w:rPr>
        <w:t>Nekvalitatīvi</w:t>
      </w:r>
      <w:proofErr w:type="spellEnd"/>
      <w:r w:rsidRPr="00AD2BF3">
        <w:rPr>
          <w:bCs/>
          <w:sz w:val="24"/>
          <w:szCs w:val="24"/>
          <w:lang w:eastAsia="zh-CN"/>
        </w:rPr>
        <w:t xml:space="preserve"> </w:t>
      </w:r>
      <w:proofErr w:type="spellStart"/>
      <w:r w:rsidRPr="00AD2BF3">
        <w:rPr>
          <w:bCs/>
          <w:sz w:val="24"/>
          <w:szCs w:val="24"/>
          <w:lang w:eastAsia="zh-CN"/>
        </w:rPr>
        <w:t>vai</w:t>
      </w:r>
      <w:proofErr w:type="spellEnd"/>
      <w:r w:rsidRPr="00AD2BF3">
        <w:rPr>
          <w:bCs/>
          <w:sz w:val="24"/>
          <w:szCs w:val="24"/>
          <w:lang w:eastAsia="zh-CN"/>
        </w:rPr>
        <w:t xml:space="preserve"> </w:t>
      </w:r>
      <w:proofErr w:type="spellStart"/>
      <w:r w:rsidRPr="00AD2BF3">
        <w:rPr>
          <w:bCs/>
          <w:sz w:val="24"/>
          <w:szCs w:val="24"/>
          <w:lang w:eastAsia="zh-CN"/>
        </w:rPr>
        <w:t>neatbilstoši</w:t>
      </w:r>
      <w:proofErr w:type="spellEnd"/>
      <w:r w:rsidRPr="00AD2BF3">
        <w:rPr>
          <w:bCs/>
          <w:sz w:val="24"/>
          <w:szCs w:val="24"/>
          <w:lang w:eastAsia="zh-CN"/>
        </w:rPr>
        <w:t xml:space="preserve"> </w:t>
      </w:r>
      <w:proofErr w:type="spellStart"/>
      <w:r w:rsidRPr="00AD2BF3">
        <w:rPr>
          <w:bCs/>
          <w:sz w:val="24"/>
          <w:szCs w:val="24"/>
          <w:lang w:eastAsia="zh-CN"/>
        </w:rPr>
        <w:t>veikti</w:t>
      </w:r>
      <w:proofErr w:type="spellEnd"/>
      <w:r w:rsidRPr="00AD2BF3">
        <w:rPr>
          <w:bCs/>
          <w:sz w:val="24"/>
          <w:szCs w:val="24"/>
          <w:lang w:eastAsia="zh-CN"/>
        </w:rPr>
        <w:t xml:space="preserve"> </w:t>
      </w:r>
      <w:proofErr w:type="spellStart"/>
      <w:r w:rsidR="001457C7">
        <w:rPr>
          <w:bCs/>
          <w:sz w:val="24"/>
          <w:szCs w:val="24"/>
          <w:lang w:eastAsia="zh-CN"/>
        </w:rPr>
        <w:t>Būvd</w:t>
      </w:r>
      <w:r w:rsidRPr="00AD2BF3">
        <w:rPr>
          <w:bCs/>
          <w:sz w:val="24"/>
          <w:szCs w:val="24"/>
          <w:lang w:eastAsia="zh-CN"/>
        </w:rPr>
        <w:t>arbi</w:t>
      </w:r>
      <w:proofErr w:type="spellEnd"/>
      <w:r w:rsidRPr="00AD2BF3">
        <w:rPr>
          <w:bCs/>
          <w:sz w:val="24"/>
          <w:szCs w:val="24"/>
          <w:lang w:eastAsia="zh-CN"/>
        </w:rPr>
        <w:t xml:space="preserve"> </w:t>
      </w:r>
      <w:proofErr w:type="spellStart"/>
      <w:r w:rsidRPr="00AD2BF3">
        <w:rPr>
          <w:bCs/>
          <w:sz w:val="24"/>
          <w:szCs w:val="24"/>
          <w:lang w:eastAsia="zh-CN"/>
        </w:rPr>
        <w:t>netiek</w:t>
      </w:r>
      <w:proofErr w:type="spellEnd"/>
      <w:r w:rsidRPr="00AD2BF3">
        <w:rPr>
          <w:bCs/>
          <w:sz w:val="24"/>
          <w:szCs w:val="24"/>
          <w:lang w:eastAsia="zh-CN"/>
        </w:rPr>
        <w:t xml:space="preserve"> </w:t>
      </w:r>
      <w:proofErr w:type="spellStart"/>
      <w:r w:rsidRPr="00AD2BF3">
        <w:rPr>
          <w:bCs/>
          <w:sz w:val="24"/>
          <w:szCs w:val="24"/>
          <w:lang w:eastAsia="zh-CN"/>
        </w:rPr>
        <w:t>pieņemti</w:t>
      </w:r>
      <w:proofErr w:type="spellEnd"/>
      <w:r w:rsidRPr="00AD2BF3">
        <w:rPr>
          <w:bCs/>
          <w:sz w:val="24"/>
          <w:szCs w:val="24"/>
          <w:lang w:eastAsia="zh-CN"/>
        </w:rPr>
        <w:t xml:space="preserve"> un </w:t>
      </w:r>
      <w:proofErr w:type="spellStart"/>
      <w:r w:rsidRPr="00AD2BF3">
        <w:rPr>
          <w:bCs/>
          <w:sz w:val="24"/>
          <w:szCs w:val="24"/>
          <w:lang w:eastAsia="zh-CN"/>
        </w:rPr>
        <w:t>apmaksāti</w:t>
      </w:r>
      <w:proofErr w:type="spellEnd"/>
      <w:r w:rsidRPr="00AD2BF3">
        <w:rPr>
          <w:bCs/>
          <w:sz w:val="24"/>
          <w:szCs w:val="24"/>
          <w:lang w:eastAsia="zh-CN"/>
        </w:rPr>
        <w:t xml:space="preserve"> </w:t>
      </w:r>
      <w:proofErr w:type="spellStart"/>
      <w:r w:rsidRPr="00AD2BF3">
        <w:rPr>
          <w:bCs/>
          <w:sz w:val="24"/>
          <w:szCs w:val="24"/>
          <w:lang w:eastAsia="zh-CN"/>
        </w:rPr>
        <w:t>līdz</w:t>
      </w:r>
      <w:proofErr w:type="spellEnd"/>
      <w:r w:rsidRPr="00AD2BF3">
        <w:rPr>
          <w:bCs/>
          <w:sz w:val="24"/>
          <w:szCs w:val="24"/>
          <w:lang w:eastAsia="zh-CN"/>
        </w:rPr>
        <w:t xml:space="preserve"> </w:t>
      </w:r>
      <w:proofErr w:type="spellStart"/>
      <w:r w:rsidRPr="00AD2BF3">
        <w:rPr>
          <w:bCs/>
          <w:sz w:val="24"/>
          <w:szCs w:val="24"/>
          <w:lang w:eastAsia="zh-CN"/>
        </w:rPr>
        <w:t>defektu</w:t>
      </w:r>
      <w:proofErr w:type="spellEnd"/>
      <w:r w:rsidRPr="00AD2BF3">
        <w:rPr>
          <w:bCs/>
          <w:sz w:val="24"/>
          <w:szCs w:val="24"/>
          <w:lang w:eastAsia="zh-CN"/>
        </w:rPr>
        <w:t xml:space="preserve"> </w:t>
      </w:r>
      <w:proofErr w:type="spellStart"/>
      <w:r w:rsidR="00264119">
        <w:rPr>
          <w:bCs/>
          <w:sz w:val="24"/>
          <w:szCs w:val="24"/>
          <w:lang w:eastAsia="zh-CN"/>
        </w:rPr>
        <w:t>vai</w:t>
      </w:r>
      <w:proofErr w:type="spellEnd"/>
      <w:r w:rsidR="00264119">
        <w:rPr>
          <w:bCs/>
          <w:sz w:val="24"/>
          <w:szCs w:val="24"/>
          <w:lang w:eastAsia="zh-CN"/>
        </w:rPr>
        <w:t xml:space="preserve"> </w:t>
      </w:r>
      <w:proofErr w:type="spellStart"/>
      <w:r w:rsidR="00264119">
        <w:rPr>
          <w:bCs/>
          <w:sz w:val="24"/>
          <w:szCs w:val="24"/>
          <w:lang w:eastAsia="zh-CN"/>
        </w:rPr>
        <w:t>trūkumu</w:t>
      </w:r>
      <w:proofErr w:type="spellEnd"/>
      <w:r w:rsidR="00264119">
        <w:rPr>
          <w:bCs/>
          <w:sz w:val="24"/>
          <w:szCs w:val="24"/>
          <w:lang w:eastAsia="zh-CN"/>
        </w:rPr>
        <w:t xml:space="preserve"> </w:t>
      </w:r>
      <w:proofErr w:type="spellStart"/>
      <w:r w:rsidRPr="00AD2BF3">
        <w:rPr>
          <w:bCs/>
          <w:sz w:val="24"/>
          <w:szCs w:val="24"/>
          <w:lang w:eastAsia="zh-CN"/>
        </w:rPr>
        <w:t>novēršanai</w:t>
      </w:r>
      <w:proofErr w:type="spellEnd"/>
      <w:r w:rsidRPr="00AD2BF3">
        <w:rPr>
          <w:bCs/>
          <w:sz w:val="24"/>
          <w:szCs w:val="24"/>
          <w:lang w:eastAsia="zh-CN"/>
        </w:rPr>
        <w:t xml:space="preserve">. </w:t>
      </w:r>
    </w:p>
    <w:bookmarkEnd w:id="2"/>
    <w:p w14:paraId="0FF7BD84" w14:textId="32172E70" w:rsidR="00E83D74" w:rsidRDefault="00AA78AF" w:rsidP="001457C7">
      <w:pPr>
        <w:pStyle w:val="Sarakstarindkopa"/>
        <w:numPr>
          <w:ilvl w:val="0"/>
          <w:numId w:val="25"/>
        </w:numPr>
        <w:jc w:val="center"/>
        <w:rPr>
          <w:b/>
          <w:bCs/>
          <w:sz w:val="24"/>
          <w:szCs w:val="24"/>
        </w:rPr>
      </w:pPr>
      <w:r>
        <w:rPr>
          <w:b/>
          <w:bCs/>
          <w:sz w:val="24"/>
          <w:szCs w:val="24"/>
        </w:rPr>
        <w:t xml:space="preserve"> </w:t>
      </w:r>
      <w:proofErr w:type="spellStart"/>
      <w:r w:rsidR="00E83D74" w:rsidRPr="00AA78AF">
        <w:rPr>
          <w:b/>
          <w:bCs/>
          <w:sz w:val="24"/>
          <w:szCs w:val="24"/>
        </w:rPr>
        <w:t>Uzņēmēja</w:t>
      </w:r>
      <w:proofErr w:type="spellEnd"/>
      <w:r w:rsidR="00E83D74" w:rsidRPr="00AA78AF">
        <w:rPr>
          <w:b/>
          <w:bCs/>
          <w:sz w:val="24"/>
          <w:szCs w:val="24"/>
        </w:rPr>
        <w:t xml:space="preserve"> </w:t>
      </w:r>
      <w:proofErr w:type="spellStart"/>
      <w:r w:rsidR="00E83D74" w:rsidRPr="00AA78AF">
        <w:rPr>
          <w:b/>
          <w:bCs/>
          <w:sz w:val="24"/>
          <w:szCs w:val="24"/>
        </w:rPr>
        <w:t>tiesības</w:t>
      </w:r>
      <w:proofErr w:type="spellEnd"/>
      <w:r w:rsidR="00E83D74" w:rsidRPr="00AA78AF">
        <w:rPr>
          <w:b/>
          <w:bCs/>
          <w:sz w:val="24"/>
          <w:szCs w:val="24"/>
        </w:rPr>
        <w:t xml:space="preserve"> un </w:t>
      </w:r>
      <w:proofErr w:type="spellStart"/>
      <w:r w:rsidR="00E83D74" w:rsidRPr="00AA78AF">
        <w:rPr>
          <w:b/>
          <w:bCs/>
          <w:sz w:val="24"/>
          <w:szCs w:val="24"/>
        </w:rPr>
        <w:t>pienākumi</w:t>
      </w:r>
      <w:proofErr w:type="spellEnd"/>
    </w:p>
    <w:p w14:paraId="3ADBBD50" w14:textId="33B4EF3E" w:rsidR="00D15FAF" w:rsidRPr="00F70FF8" w:rsidRDefault="00D15FAF" w:rsidP="00F70FF8">
      <w:pPr>
        <w:numPr>
          <w:ilvl w:val="1"/>
          <w:numId w:val="25"/>
        </w:numPr>
        <w:tabs>
          <w:tab w:val="left" w:pos="284"/>
          <w:tab w:val="left" w:pos="426"/>
        </w:tabs>
        <w:suppressAutoHyphens/>
        <w:overflowPunct w:val="0"/>
        <w:autoSpaceDE w:val="0"/>
        <w:autoSpaceDN w:val="0"/>
        <w:adjustRightInd w:val="0"/>
        <w:ind w:left="426" w:hanging="426"/>
        <w:jc w:val="both"/>
        <w:textAlignment w:val="baseline"/>
        <w:rPr>
          <w:sz w:val="24"/>
          <w:szCs w:val="24"/>
        </w:rPr>
      </w:pPr>
      <w:proofErr w:type="spellStart"/>
      <w:r w:rsidRPr="009D726D">
        <w:rPr>
          <w:color w:val="000000"/>
          <w:sz w:val="24"/>
          <w:szCs w:val="24"/>
        </w:rPr>
        <w:t>Uzņēmējs</w:t>
      </w:r>
      <w:proofErr w:type="spellEnd"/>
      <w:r w:rsidRPr="009D726D">
        <w:rPr>
          <w:color w:val="000000"/>
          <w:sz w:val="24"/>
          <w:szCs w:val="24"/>
        </w:rPr>
        <w:t xml:space="preserve"> 10 (</w:t>
      </w:r>
      <w:proofErr w:type="spellStart"/>
      <w:r w:rsidRPr="009D726D">
        <w:rPr>
          <w:color w:val="000000"/>
          <w:sz w:val="24"/>
          <w:szCs w:val="24"/>
        </w:rPr>
        <w:t>desmit</w:t>
      </w:r>
      <w:proofErr w:type="spellEnd"/>
      <w:r w:rsidRPr="009D726D">
        <w:rPr>
          <w:color w:val="000000"/>
          <w:sz w:val="24"/>
          <w:szCs w:val="24"/>
        </w:rPr>
        <w:t xml:space="preserve">) </w:t>
      </w:r>
      <w:proofErr w:type="spellStart"/>
      <w:r w:rsidRPr="009D726D">
        <w:rPr>
          <w:color w:val="000000"/>
          <w:sz w:val="24"/>
          <w:szCs w:val="24"/>
        </w:rPr>
        <w:t>dienu</w:t>
      </w:r>
      <w:proofErr w:type="spellEnd"/>
      <w:r w:rsidRPr="009D726D">
        <w:rPr>
          <w:color w:val="000000"/>
          <w:sz w:val="24"/>
          <w:szCs w:val="24"/>
        </w:rPr>
        <w:t xml:space="preserve"> </w:t>
      </w:r>
      <w:proofErr w:type="spellStart"/>
      <w:r w:rsidRPr="009D726D">
        <w:rPr>
          <w:color w:val="000000"/>
          <w:sz w:val="24"/>
          <w:szCs w:val="24"/>
        </w:rPr>
        <w:t>laikā</w:t>
      </w:r>
      <w:proofErr w:type="spellEnd"/>
      <w:r w:rsidRPr="009D726D">
        <w:rPr>
          <w:color w:val="000000"/>
          <w:sz w:val="24"/>
          <w:szCs w:val="24"/>
        </w:rPr>
        <w:t xml:space="preserve"> </w:t>
      </w:r>
      <w:proofErr w:type="spellStart"/>
      <w:r w:rsidRPr="009D726D">
        <w:rPr>
          <w:color w:val="000000"/>
          <w:sz w:val="24"/>
          <w:szCs w:val="24"/>
        </w:rPr>
        <w:t>pēc</w:t>
      </w:r>
      <w:proofErr w:type="spellEnd"/>
      <w:r w:rsidRPr="009D726D">
        <w:rPr>
          <w:color w:val="000000"/>
          <w:sz w:val="24"/>
          <w:szCs w:val="24"/>
        </w:rPr>
        <w:t xml:space="preserve"> </w:t>
      </w:r>
      <w:proofErr w:type="spellStart"/>
      <w:r w:rsidRPr="009D726D">
        <w:rPr>
          <w:color w:val="000000"/>
          <w:sz w:val="24"/>
          <w:szCs w:val="24"/>
        </w:rPr>
        <w:t>Līguma</w:t>
      </w:r>
      <w:proofErr w:type="spellEnd"/>
      <w:r w:rsidRPr="009D726D">
        <w:rPr>
          <w:color w:val="000000"/>
          <w:sz w:val="24"/>
          <w:szCs w:val="24"/>
        </w:rPr>
        <w:t xml:space="preserve"> </w:t>
      </w:r>
      <w:proofErr w:type="spellStart"/>
      <w:r w:rsidRPr="009D726D">
        <w:rPr>
          <w:color w:val="000000"/>
          <w:sz w:val="24"/>
          <w:szCs w:val="24"/>
        </w:rPr>
        <w:t>parakstīšanas</w:t>
      </w:r>
      <w:proofErr w:type="spellEnd"/>
      <w:r w:rsidRPr="009D726D">
        <w:rPr>
          <w:color w:val="000000"/>
          <w:sz w:val="24"/>
          <w:szCs w:val="24"/>
        </w:rPr>
        <w:t xml:space="preserve"> </w:t>
      </w:r>
      <w:proofErr w:type="spellStart"/>
      <w:r w:rsidRPr="009D726D">
        <w:rPr>
          <w:color w:val="000000"/>
          <w:sz w:val="24"/>
          <w:szCs w:val="24"/>
        </w:rPr>
        <w:t>iesniedz</w:t>
      </w:r>
      <w:proofErr w:type="spellEnd"/>
      <w:r w:rsidR="00264119">
        <w:rPr>
          <w:color w:val="000000"/>
          <w:sz w:val="24"/>
          <w:szCs w:val="24"/>
        </w:rPr>
        <w:t xml:space="preserve"> </w:t>
      </w:r>
      <w:proofErr w:type="spellStart"/>
      <w:r w:rsidR="00264119" w:rsidRPr="009D726D">
        <w:rPr>
          <w:color w:val="000000"/>
          <w:sz w:val="24"/>
          <w:szCs w:val="24"/>
        </w:rPr>
        <w:t>Pasūtītājam</w:t>
      </w:r>
      <w:proofErr w:type="spellEnd"/>
      <w:r w:rsidR="00276C0E" w:rsidRPr="009D726D">
        <w:rPr>
          <w:color w:val="000000"/>
          <w:sz w:val="24"/>
          <w:szCs w:val="24"/>
        </w:rPr>
        <w:t xml:space="preserve">, </w:t>
      </w:r>
      <w:proofErr w:type="spellStart"/>
      <w:r w:rsidR="00276C0E" w:rsidRPr="009D726D">
        <w:rPr>
          <w:sz w:val="24"/>
          <w:szCs w:val="24"/>
        </w:rPr>
        <w:t>nosūtot</w:t>
      </w:r>
      <w:proofErr w:type="spellEnd"/>
      <w:r w:rsidR="00276C0E" w:rsidRPr="009D726D">
        <w:rPr>
          <w:sz w:val="24"/>
          <w:szCs w:val="24"/>
        </w:rPr>
        <w:t xml:space="preserve"> </w:t>
      </w:r>
      <w:proofErr w:type="spellStart"/>
      <w:r w:rsidR="00276C0E" w:rsidRPr="00F70FF8">
        <w:rPr>
          <w:sz w:val="24"/>
          <w:szCs w:val="24"/>
        </w:rPr>
        <w:t>uz</w:t>
      </w:r>
      <w:proofErr w:type="spellEnd"/>
      <w:r w:rsidR="00276C0E" w:rsidRPr="00F70FF8">
        <w:rPr>
          <w:sz w:val="24"/>
          <w:szCs w:val="24"/>
        </w:rPr>
        <w:t xml:space="preserve"> </w:t>
      </w:r>
      <w:proofErr w:type="spellStart"/>
      <w:r w:rsidR="00276C0E" w:rsidRPr="00F70FF8">
        <w:rPr>
          <w:sz w:val="24"/>
          <w:szCs w:val="24"/>
        </w:rPr>
        <w:t>tā</w:t>
      </w:r>
      <w:proofErr w:type="spellEnd"/>
      <w:r w:rsidR="00276C0E" w:rsidRPr="00F70FF8">
        <w:rPr>
          <w:sz w:val="24"/>
          <w:szCs w:val="24"/>
        </w:rPr>
        <w:t xml:space="preserve"> e-</w:t>
      </w:r>
      <w:proofErr w:type="spellStart"/>
      <w:r w:rsidR="00276C0E" w:rsidRPr="00F70FF8">
        <w:rPr>
          <w:sz w:val="24"/>
          <w:szCs w:val="24"/>
        </w:rPr>
        <w:t>pastu</w:t>
      </w:r>
      <w:proofErr w:type="spellEnd"/>
      <w:r w:rsidR="00276C0E" w:rsidRPr="00F70FF8">
        <w:rPr>
          <w:sz w:val="24"/>
          <w:szCs w:val="24"/>
        </w:rPr>
        <w:t xml:space="preserve"> </w:t>
      </w:r>
      <w:hyperlink r:id="rId8" w:history="1">
        <w:r w:rsidR="00276C0E" w:rsidRPr="00F70FF8">
          <w:rPr>
            <w:rStyle w:val="Hipersaite"/>
            <w:rFonts w:eastAsiaTheme="majorEastAsia"/>
            <w:sz w:val="24"/>
            <w:szCs w:val="24"/>
          </w:rPr>
          <w:t>info@ogresnamsaimnieks.lv</w:t>
        </w:r>
      </w:hyperlink>
      <w:r w:rsidR="00276C0E" w:rsidRPr="00F70FF8">
        <w:rPr>
          <w:sz w:val="24"/>
          <w:szCs w:val="24"/>
        </w:rPr>
        <w:t xml:space="preserve">: </w:t>
      </w:r>
    </w:p>
    <w:p w14:paraId="0A6DF80E" w14:textId="0656C421" w:rsidR="009D726D" w:rsidRPr="00F70FF8" w:rsidRDefault="00276C0E" w:rsidP="00F70FF8">
      <w:pPr>
        <w:pStyle w:val="Sarakstarindkopa"/>
        <w:widowControl w:val="0"/>
        <w:numPr>
          <w:ilvl w:val="2"/>
          <w:numId w:val="25"/>
        </w:numPr>
        <w:shd w:val="clear" w:color="auto" w:fill="FFFFFF" w:themeFill="background1"/>
        <w:tabs>
          <w:tab w:val="left" w:pos="426"/>
          <w:tab w:val="left" w:pos="709"/>
          <w:tab w:val="left" w:pos="1276"/>
        </w:tabs>
        <w:suppressAutoHyphens/>
        <w:overflowPunct w:val="0"/>
        <w:autoSpaceDE w:val="0"/>
        <w:autoSpaceDN w:val="0"/>
        <w:adjustRightInd w:val="0"/>
        <w:ind w:left="993" w:hanging="567"/>
        <w:contextualSpacing w:val="0"/>
        <w:jc w:val="both"/>
        <w:textAlignment w:val="baseline"/>
        <w:rPr>
          <w:sz w:val="24"/>
          <w:szCs w:val="24"/>
        </w:rPr>
      </w:pPr>
      <w:proofErr w:type="spellStart"/>
      <w:r w:rsidRPr="00F70FF8">
        <w:rPr>
          <w:sz w:val="24"/>
          <w:szCs w:val="24"/>
        </w:rPr>
        <w:t>a</w:t>
      </w:r>
      <w:r w:rsidR="00D15FAF" w:rsidRPr="00F70FF8">
        <w:rPr>
          <w:sz w:val="24"/>
          <w:szCs w:val="24"/>
        </w:rPr>
        <w:t>pliecinājumu</w:t>
      </w:r>
      <w:proofErr w:type="spellEnd"/>
      <w:r w:rsidR="00D15FAF" w:rsidRPr="00F70FF8">
        <w:rPr>
          <w:sz w:val="24"/>
          <w:szCs w:val="24"/>
        </w:rPr>
        <w:t xml:space="preserve"> par</w:t>
      </w:r>
      <w:r w:rsidR="007B181B" w:rsidRPr="00F70FF8">
        <w:rPr>
          <w:sz w:val="24"/>
          <w:szCs w:val="24"/>
        </w:rPr>
        <w:t xml:space="preserve"> </w:t>
      </w:r>
      <w:proofErr w:type="spellStart"/>
      <w:r w:rsidR="007B181B" w:rsidRPr="00F70FF8">
        <w:rPr>
          <w:sz w:val="24"/>
          <w:szCs w:val="24"/>
        </w:rPr>
        <w:t>atbildīgā</w:t>
      </w:r>
      <w:proofErr w:type="spellEnd"/>
      <w:r w:rsidR="007B181B" w:rsidRPr="00F70FF8">
        <w:rPr>
          <w:sz w:val="24"/>
          <w:szCs w:val="24"/>
        </w:rPr>
        <w:t xml:space="preserve"> </w:t>
      </w:r>
      <w:proofErr w:type="spellStart"/>
      <w:r w:rsidR="007B181B" w:rsidRPr="00F70FF8">
        <w:rPr>
          <w:sz w:val="24"/>
          <w:szCs w:val="24"/>
        </w:rPr>
        <w:t>būvdarbu</w:t>
      </w:r>
      <w:proofErr w:type="spellEnd"/>
      <w:r w:rsidR="007B181B" w:rsidRPr="00F70FF8">
        <w:rPr>
          <w:sz w:val="24"/>
          <w:szCs w:val="24"/>
        </w:rPr>
        <w:t xml:space="preserve"> </w:t>
      </w:r>
      <w:proofErr w:type="spellStart"/>
      <w:r w:rsidR="007B181B" w:rsidRPr="00F70FF8">
        <w:rPr>
          <w:sz w:val="24"/>
          <w:szCs w:val="24"/>
        </w:rPr>
        <w:t>vadītāja</w:t>
      </w:r>
      <w:proofErr w:type="spellEnd"/>
      <w:r w:rsidR="007B181B" w:rsidRPr="00F70FF8">
        <w:rPr>
          <w:sz w:val="24"/>
          <w:szCs w:val="24"/>
        </w:rPr>
        <w:t xml:space="preserve"> </w:t>
      </w:r>
      <w:proofErr w:type="spellStart"/>
      <w:r w:rsidR="007B181B" w:rsidRPr="00F70FF8">
        <w:rPr>
          <w:sz w:val="24"/>
          <w:szCs w:val="24"/>
        </w:rPr>
        <w:t>norīkošanu</w:t>
      </w:r>
      <w:proofErr w:type="spellEnd"/>
      <w:r w:rsidR="007B181B" w:rsidRPr="00F70FF8">
        <w:rPr>
          <w:sz w:val="24"/>
          <w:szCs w:val="24"/>
        </w:rPr>
        <w:t xml:space="preserve">, </w:t>
      </w:r>
      <w:proofErr w:type="spellStart"/>
      <w:r w:rsidR="007B181B" w:rsidRPr="00F70FF8">
        <w:rPr>
          <w:sz w:val="24"/>
          <w:szCs w:val="24"/>
        </w:rPr>
        <w:t>kurā</w:t>
      </w:r>
      <w:proofErr w:type="spellEnd"/>
      <w:r w:rsidR="007B181B" w:rsidRPr="00F70FF8">
        <w:rPr>
          <w:sz w:val="24"/>
          <w:szCs w:val="24"/>
        </w:rPr>
        <w:t xml:space="preserve"> </w:t>
      </w:r>
      <w:proofErr w:type="spellStart"/>
      <w:r w:rsidR="007B181B" w:rsidRPr="00F70FF8">
        <w:rPr>
          <w:sz w:val="24"/>
          <w:szCs w:val="24"/>
        </w:rPr>
        <w:t>ir</w:t>
      </w:r>
      <w:proofErr w:type="spellEnd"/>
      <w:r w:rsidR="007B181B" w:rsidRPr="00F70FF8">
        <w:rPr>
          <w:sz w:val="24"/>
          <w:szCs w:val="24"/>
        </w:rPr>
        <w:t xml:space="preserve"> </w:t>
      </w:r>
      <w:proofErr w:type="spellStart"/>
      <w:r w:rsidR="007B181B" w:rsidRPr="00F70FF8">
        <w:rPr>
          <w:sz w:val="24"/>
          <w:szCs w:val="24"/>
        </w:rPr>
        <w:t>norādīts</w:t>
      </w:r>
      <w:proofErr w:type="spellEnd"/>
      <w:r w:rsidR="007B181B" w:rsidRPr="00F70FF8">
        <w:rPr>
          <w:sz w:val="24"/>
          <w:szCs w:val="24"/>
        </w:rPr>
        <w:t xml:space="preserve"> </w:t>
      </w:r>
      <w:proofErr w:type="spellStart"/>
      <w:r w:rsidR="007B181B" w:rsidRPr="00F70FF8">
        <w:rPr>
          <w:sz w:val="24"/>
          <w:szCs w:val="24"/>
        </w:rPr>
        <w:t>Uzņēmēja</w:t>
      </w:r>
      <w:proofErr w:type="spellEnd"/>
      <w:r w:rsidR="007B181B" w:rsidRPr="00F70FF8">
        <w:rPr>
          <w:sz w:val="24"/>
          <w:szCs w:val="24"/>
        </w:rPr>
        <w:t xml:space="preserve"> </w:t>
      </w:r>
      <w:proofErr w:type="spellStart"/>
      <w:r w:rsidR="007B181B" w:rsidRPr="00F70FF8">
        <w:rPr>
          <w:sz w:val="24"/>
          <w:szCs w:val="24"/>
        </w:rPr>
        <w:t>nosaukums</w:t>
      </w:r>
      <w:proofErr w:type="spellEnd"/>
      <w:r w:rsidR="007B181B" w:rsidRPr="00F70FF8">
        <w:rPr>
          <w:sz w:val="24"/>
          <w:szCs w:val="24"/>
        </w:rPr>
        <w:t xml:space="preserve"> un </w:t>
      </w:r>
      <w:proofErr w:type="spellStart"/>
      <w:r w:rsidR="007B181B" w:rsidRPr="00F70FF8">
        <w:rPr>
          <w:sz w:val="24"/>
          <w:szCs w:val="24"/>
        </w:rPr>
        <w:t>būvkomersanta</w:t>
      </w:r>
      <w:proofErr w:type="spellEnd"/>
      <w:r w:rsidR="007B181B" w:rsidRPr="00F70FF8">
        <w:rPr>
          <w:sz w:val="24"/>
          <w:szCs w:val="24"/>
        </w:rPr>
        <w:t xml:space="preserve"> </w:t>
      </w:r>
      <w:proofErr w:type="spellStart"/>
      <w:r w:rsidR="007B181B" w:rsidRPr="00F70FF8">
        <w:rPr>
          <w:sz w:val="24"/>
          <w:szCs w:val="24"/>
        </w:rPr>
        <w:t>reģistrācijas</w:t>
      </w:r>
      <w:proofErr w:type="spellEnd"/>
      <w:r w:rsidR="007B181B" w:rsidRPr="00F70FF8">
        <w:rPr>
          <w:sz w:val="24"/>
          <w:szCs w:val="24"/>
        </w:rPr>
        <w:t xml:space="preserve"> </w:t>
      </w:r>
      <w:proofErr w:type="spellStart"/>
      <w:r w:rsidR="007B181B" w:rsidRPr="00F70FF8">
        <w:rPr>
          <w:sz w:val="24"/>
          <w:szCs w:val="24"/>
        </w:rPr>
        <w:t>numurs</w:t>
      </w:r>
      <w:proofErr w:type="spellEnd"/>
      <w:r w:rsidR="007B181B" w:rsidRPr="00F70FF8">
        <w:rPr>
          <w:sz w:val="24"/>
          <w:szCs w:val="24"/>
        </w:rPr>
        <w:t xml:space="preserve">, </w:t>
      </w:r>
      <w:proofErr w:type="spellStart"/>
      <w:r w:rsidR="007B181B" w:rsidRPr="00F70FF8">
        <w:rPr>
          <w:sz w:val="24"/>
          <w:szCs w:val="24"/>
        </w:rPr>
        <w:t>šī</w:t>
      </w:r>
      <w:proofErr w:type="spellEnd"/>
      <w:r w:rsidR="007B181B" w:rsidRPr="00F70FF8">
        <w:rPr>
          <w:sz w:val="24"/>
          <w:szCs w:val="24"/>
        </w:rPr>
        <w:t xml:space="preserve"> </w:t>
      </w:r>
      <w:proofErr w:type="spellStart"/>
      <w:r w:rsidR="007B181B" w:rsidRPr="00F70FF8">
        <w:rPr>
          <w:sz w:val="24"/>
          <w:szCs w:val="24"/>
        </w:rPr>
        <w:t>Līguma</w:t>
      </w:r>
      <w:proofErr w:type="spellEnd"/>
      <w:r w:rsidR="007B181B" w:rsidRPr="00F70FF8">
        <w:rPr>
          <w:sz w:val="24"/>
          <w:szCs w:val="24"/>
        </w:rPr>
        <w:t xml:space="preserve"> </w:t>
      </w:r>
      <w:proofErr w:type="spellStart"/>
      <w:r w:rsidR="007B181B" w:rsidRPr="00F70FF8">
        <w:rPr>
          <w:sz w:val="24"/>
          <w:szCs w:val="24"/>
        </w:rPr>
        <w:t>numurs</w:t>
      </w:r>
      <w:proofErr w:type="spellEnd"/>
      <w:r w:rsidR="007B181B" w:rsidRPr="00F70FF8">
        <w:rPr>
          <w:sz w:val="24"/>
          <w:szCs w:val="24"/>
        </w:rPr>
        <w:t xml:space="preserve"> un datums, </w:t>
      </w:r>
      <w:proofErr w:type="spellStart"/>
      <w:r w:rsidR="007B181B" w:rsidRPr="00F70FF8">
        <w:rPr>
          <w:sz w:val="24"/>
          <w:szCs w:val="24"/>
        </w:rPr>
        <w:t>atbildīgā</w:t>
      </w:r>
      <w:proofErr w:type="spellEnd"/>
      <w:r w:rsidR="007B181B" w:rsidRPr="00F70FF8">
        <w:rPr>
          <w:sz w:val="24"/>
          <w:szCs w:val="24"/>
        </w:rPr>
        <w:t xml:space="preserve"> </w:t>
      </w:r>
      <w:proofErr w:type="spellStart"/>
      <w:r w:rsidR="007B181B" w:rsidRPr="00F70FF8">
        <w:rPr>
          <w:sz w:val="24"/>
          <w:szCs w:val="24"/>
        </w:rPr>
        <w:t>būvspeciālista</w:t>
      </w:r>
      <w:proofErr w:type="spellEnd"/>
      <w:r w:rsidR="007B181B" w:rsidRPr="00F70FF8">
        <w:rPr>
          <w:sz w:val="24"/>
          <w:szCs w:val="24"/>
        </w:rPr>
        <w:t xml:space="preserve"> </w:t>
      </w:r>
      <w:proofErr w:type="spellStart"/>
      <w:r w:rsidR="007B181B" w:rsidRPr="00F70FF8">
        <w:rPr>
          <w:sz w:val="24"/>
          <w:szCs w:val="24"/>
        </w:rPr>
        <w:t>vārds</w:t>
      </w:r>
      <w:proofErr w:type="spellEnd"/>
      <w:r w:rsidR="007B181B" w:rsidRPr="00F70FF8">
        <w:rPr>
          <w:sz w:val="24"/>
          <w:szCs w:val="24"/>
        </w:rPr>
        <w:t xml:space="preserve">, </w:t>
      </w:r>
      <w:proofErr w:type="spellStart"/>
      <w:r w:rsidR="007B181B" w:rsidRPr="00F70FF8">
        <w:rPr>
          <w:sz w:val="24"/>
          <w:szCs w:val="24"/>
        </w:rPr>
        <w:t>uzvārds</w:t>
      </w:r>
      <w:proofErr w:type="spellEnd"/>
      <w:r w:rsidR="007B181B" w:rsidRPr="00F70FF8">
        <w:rPr>
          <w:sz w:val="24"/>
          <w:szCs w:val="24"/>
        </w:rPr>
        <w:t xml:space="preserve">, </w:t>
      </w:r>
      <w:proofErr w:type="spellStart"/>
      <w:r w:rsidR="007B181B" w:rsidRPr="00F70FF8">
        <w:rPr>
          <w:sz w:val="24"/>
          <w:szCs w:val="24"/>
        </w:rPr>
        <w:t>sertifikāta</w:t>
      </w:r>
      <w:proofErr w:type="spellEnd"/>
      <w:r w:rsidR="007B181B" w:rsidRPr="00F70FF8">
        <w:rPr>
          <w:sz w:val="24"/>
          <w:szCs w:val="24"/>
        </w:rPr>
        <w:t xml:space="preserve"> </w:t>
      </w:r>
      <w:proofErr w:type="spellStart"/>
      <w:r w:rsidR="007B181B" w:rsidRPr="00F70FF8">
        <w:rPr>
          <w:sz w:val="24"/>
          <w:szCs w:val="24"/>
        </w:rPr>
        <w:t>numurs</w:t>
      </w:r>
      <w:proofErr w:type="spellEnd"/>
      <w:r w:rsidR="007B181B" w:rsidRPr="00F70FF8">
        <w:rPr>
          <w:sz w:val="24"/>
          <w:szCs w:val="24"/>
        </w:rPr>
        <w:t xml:space="preserve">, </w:t>
      </w:r>
      <w:proofErr w:type="spellStart"/>
      <w:r w:rsidR="007B181B" w:rsidRPr="00F70FF8">
        <w:rPr>
          <w:sz w:val="24"/>
          <w:szCs w:val="24"/>
        </w:rPr>
        <w:t>kā</w:t>
      </w:r>
      <w:proofErr w:type="spellEnd"/>
      <w:r w:rsidR="007B181B" w:rsidRPr="00F70FF8">
        <w:rPr>
          <w:sz w:val="24"/>
          <w:szCs w:val="24"/>
        </w:rPr>
        <w:t xml:space="preserve"> </w:t>
      </w:r>
      <w:proofErr w:type="spellStart"/>
      <w:r w:rsidR="007B181B" w:rsidRPr="00F70FF8">
        <w:rPr>
          <w:sz w:val="24"/>
          <w:szCs w:val="24"/>
        </w:rPr>
        <w:t>arī</w:t>
      </w:r>
      <w:proofErr w:type="spellEnd"/>
      <w:r w:rsidR="007B181B" w:rsidRPr="00F70FF8">
        <w:rPr>
          <w:sz w:val="24"/>
          <w:szCs w:val="24"/>
        </w:rPr>
        <w:t xml:space="preserve"> </w:t>
      </w:r>
      <w:proofErr w:type="spellStart"/>
      <w:r w:rsidR="007B181B" w:rsidRPr="00F70FF8">
        <w:rPr>
          <w:sz w:val="24"/>
          <w:szCs w:val="24"/>
        </w:rPr>
        <w:t>būvdarbu</w:t>
      </w:r>
      <w:proofErr w:type="spellEnd"/>
      <w:r w:rsidR="007B181B" w:rsidRPr="00F70FF8">
        <w:rPr>
          <w:sz w:val="24"/>
          <w:szCs w:val="24"/>
        </w:rPr>
        <w:t xml:space="preserve"> </w:t>
      </w:r>
      <w:proofErr w:type="spellStart"/>
      <w:r w:rsidR="007B181B" w:rsidRPr="00F70FF8">
        <w:rPr>
          <w:sz w:val="24"/>
          <w:szCs w:val="24"/>
        </w:rPr>
        <w:t>veikšanas</w:t>
      </w:r>
      <w:proofErr w:type="spellEnd"/>
      <w:r w:rsidR="007B181B" w:rsidRPr="00F70FF8">
        <w:rPr>
          <w:sz w:val="24"/>
          <w:szCs w:val="24"/>
        </w:rPr>
        <w:t xml:space="preserve"> </w:t>
      </w:r>
      <w:proofErr w:type="spellStart"/>
      <w:r w:rsidR="007B181B" w:rsidRPr="00F70FF8">
        <w:rPr>
          <w:sz w:val="24"/>
          <w:szCs w:val="24"/>
        </w:rPr>
        <w:t>termiņš</w:t>
      </w:r>
      <w:proofErr w:type="spellEnd"/>
      <w:r w:rsidR="007B181B" w:rsidRPr="00F70FF8">
        <w:rPr>
          <w:sz w:val="24"/>
          <w:szCs w:val="24"/>
        </w:rPr>
        <w:t xml:space="preserve"> un </w:t>
      </w:r>
      <w:proofErr w:type="spellStart"/>
      <w:r w:rsidR="007B181B" w:rsidRPr="00F70FF8">
        <w:rPr>
          <w:sz w:val="24"/>
          <w:szCs w:val="24"/>
        </w:rPr>
        <w:t>Līguma</w:t>
      </w:r>
      <w:proofErr w:type="spellEnd"/>
      <w:r w:rsidR="007B181B" w:rsidRPr="00F70FF8">
        <w:rPr>
          <w:sz w:val="24"/>
          <w:szCs w:val="24"/>
        </w:rPr>
        <w:t xml:space="preserve"> summa;</w:t>
      </w:r>
    </w:p>
    <w:p w14:paraId="2DB32D61" w14:textId="4582A7AD" w:rsidR="00BD381D" w:rsidRPr="00F70FF8" w:rsidRDefault="00BD381D" w:rsidP="00F70FF8">
      <w:pPr>
        <w:widowControl w:val="0"/>
        <w:shd w:val="clear" w:color="auto" w:fill="FFFFFF" w:themeFill="background1"/>
        <w:tabs>
          <w:tab w:val="left" w:pos="426"/>
        </w:tabs>
        <w:suppressAutoHyphens/>
        <w:autoSpaceDE w:val="0"/>
        <w:autoSpaceDN w:val="0"/>
        <w:adjustRightInd w:val="0"/>
        <w:ind w:left="993" w:hanging="567"/>
        <w:jc w:val="both"/>
        <w:rPr>
          <w:sz w:val="24"/>
          <w:szCs w:val="24"/>
        </w:rPr>
      </w:pPr>
      <w:r w:rsidRPr="00F70FF8">
        <w:rPr>
          <w:sz w:val="24"/>
          <w:szCs w:val="24"/>
        </w:rPr>
        <w:t xml:space="preserve">3.1.2. </w:t>
      </w:r>
      <w:proofErr w:type="spellStart"/>
      <w:r w:rsidR="009D726D" w:rsidRPr="00F70FF8">
        <w:rPr>
          <w:sz w:val="24"/>
          <w:szCs w:val="24"/>
        </w:rPr>
        <w:t>līgumsaistību</w:t>
      </w:r>
      <w:proofErr w:type="spellEnd"/>
      <w:r w:rsidR="009D726D" w:rsidRPr="00F70FF8">
        <w:rPr>
          <w:sz w:val="24"/>
          <w:szCs w:val="24"/>
        </w:rPr>
        <w:t xml:space="preserve"> </w:t>
      </w:r>
      <w:proofErr w:type="spellStart"/>
      <w:r w:rsidR="009D726D" w:rsidRPr="00F70FF8">
        <w:rPr>
          <w:sz w:val="24"/>
          <w:szCs w:val="24"/>
        </w:rPr>
        <w:t>izpildes</w:t>
      </w:r>
      <w:proofErr w:type="spellEnd"/>
      <w:r w:rsidR="009D726D" w:rsidRPr="00F70FF8">
        <w:rPr>
          <w:sz w:val="24"/>
          <w:szCs w:val="24"/>
        </w:rPr>
        <w:t xml:space="preserve"> </w:t>
      </w:r>
      <w:proofErr w:type="spellStart"/>
      <w:r w:rsidR="009D726D" w:rsidRPr="00F70FF8">
        <w:rPr>
          <w:sz w:val="24"/>
          <w:szCs w:val="24"/>
        </w:rPr>
        <w:t>nodrošinājumu</w:t>
      </w:r>
      <w:proofErr w:type="spellEnd"/>
      <w:r w:rsidR="009D726D" w:rsidRPr="00F70FF8">
        <w:rPr>
          <w:sz w:val="24"/>
          <w:szCs w:val="24"/>
        </w:rPr>
        <w:t xml:space="preserve"> </w:t>
      </w:r>
      <w:proofErr w:type="spellStart"/>
      <w:r w:rsidR="009D726D" w:rsidRPr="00F70FF8">
        <w:rPr>
          <w:sz w:val="24"/>
          <w:szCs w:val="24"/>
        </w:rPr>
        <w:t>bankas</w:t>
      </w:r>
      <w:proofErr w:type="spellEnd"/>
      <w:r w:rsidR="009D726D" w:rsidRPr="00F70FF8">
        <w:rPr>
          <w:sz w:val="24"/>
          <w:szCs w:val="24"/>
        </w:rPr>
        <w:t xml:space="preserve"> </w:t>
      </w:r>
      <w:proofErr w:type="spellStart"/>
      <w:r w:rsidR="009D726D" w:rsidRPr="00F70FF8">
        <w:rPr>
          <w:sz w:val="24"/>
          <w:szCs w:val="24"/>
        </w:rPr>
        <w:t>vai</w:t>
      </w:r>
      <w:proofErr w:type="spellEnd"/>
      <w:r w:rsidR="009D726D" w:rsidRPr="00F70FF8">
        <w:rPr>
          <w:sz w:val="24"/>
          <w:szCs w:val="24"/>
        </w:rPr>
        <w:t xml:space="preserve"> </w:t>
      </w:r>
      <w:proofErr w:type="spellStart"/>
      <w:r w:rsidR="009D726D" w:rsidRPr="00F70FF8">
        <w:rPr>
          <w:sz w:val="24"/>
          <w:szCs w:val="24"/>
        </w:rPr>
        <w:t>apdrošināšanas</w:t>
      </w:r>
      <w:proofErr w:type="spellEnd"/>
      <w:r w:rsidR="009D726D" w:rsidRPr="00F70FF8">
        <w:rPr>
          <w:sz w:val="24"/>
          <w:szCs w:val="24"/>
        </w:rPr>
        <w:t xml:space="preserve"> </w:t>
      </w:r>
      <w:proofErr w:type="spellStart"/>
      <w:r w:rsidR="009D726D" w:rsidRPr="00F70FF8">
        <w:rPr>
          <w:sz w:val="24"/>
          <w:szCs w:val="24"/>
        </w:rPr>
        <w:t>sabiedrības</w:t>
      </w:r>
      <w:proofErr w:type="spellEnd"/>
      <w:r w:rsidR="009D726D" w:rsidRPr="00F70FF8">
        <w:rPr>
          <w:sz w:val="24"/>
          <w:szCs w:val="24"/>
        </w:rPr>
        <w:t xml:space="preserve"> </w:t>
      </w:r>
      <w:proofErr w:type="spellStart"/>
      <w:r w:rsidR="009D726D" w:rsidRPr="00F70FF8">
        <w:rPr>
          <w:sz w:val="24"/>
          <w:szCs w:val="24"/>
        </w:rPr>
        <w:t>garantijas</w:t>
      </w:r>
      <w:proofErr w:type="spellEnd"/>
      <w:r w:rsidR="009D726D" w:rsidRPr="00F70FF8">
        <w:rPr>
          <w:sz w:val="24"/>
          <w:szCs w:val="24"/>
        </w:rPr>
        <w:t xml:space="preserve"> </w:t>
      </w:r>
      <w:proofErr w:type="spellStart"/>
      <w:r w:rsidR="009D726D" w:rsidRPr="00F70FF8">
        <w:rPr>
          <w:sz w:val="24"/>
          <w:szCs w:val="24"/>
        </w:rPr>
        <w:t>veidā</w:t>
      </w:r>
      <w:proofErr w:type="spellEnd"/>
      <w:r w:rsidR="009D726D" w:rsidRPr="00F70FF8">
        <w:rPr>
          <w:sz w:val="24"/>
          <w:szCs w:val="24"/>
        </w:rPr>
        <w:t xml:space="preserve"> — </w:t>
      </w:r>
      <w:proofErr w:type="spellStart"/>
      <w:r w:rsidR="009D726D" w:rsidRPr="00F70FF8">
        <w:rPr>
          <w:sz w:val="24"/>
          <w:szCs w:val="24"/>
        </w:rPr>
        <w:t>neatsaucamu</w:t>
      </w:r>
      <w:proofErr w:type="spellEnd"/>
      <w:r w:rsidR="009D726D" w:rsidRPr="00F70FF8">
        <w:rPr>
          <w:sz w:val="24"/>
          <w:szCs w:val="24"/>
        </w:rPr>
        <w:t xml:space="preserve">, </w:t>
      </w:r>
      <w:proofErr w:type="spellStart"/>
      <w:r w:rsidR="009D726D" w:rsidRPr="00F70FF8">
        <w:rPr>
          <w:sz w:val="24"/>
          <w:szCs w:val="24"/>
        </w:rPr>
        <w:t>beznosacījumu</w:t>
      </w:r>
      <w:proofErr w:type="spellEnd"/>
      <w:r w:rsidR="009D726D" w:rsidRPr="00F70FF8">
        <w:rPr>
          <w:sz w:val="24"/>
          <w:szCs w:val="24"/>
        </w:rPr>
        <w:t xml:space="preserve">, </w:t>
      </w:r>
      <w:proofErr w:type="spellStart"/>
      <w:r w:rsidR="009D726D" w:rsidRPr="00F70FF8">
        <w:rPr>
          <w:sz w:val="24"/>
          <w:szCs w:val="24"/>
        </w:rPr>
        <w:t>pēc</w:t>
      </w:r>
      <w:proofErr w:type="spellEnd"/>
      <w:r w:rsidR="009D726D" w:rsidRPr="00F70FF8">
        <w:rPr>
          <w:sz w:val="24"/>
          <w:szCs w:val="24"/>
        </w:rPr>
        <w:t xml:space="preserve"> </w:t>
      </w:r>
      <w:proofErr w:type="spellStart"/>
      <w:r w:rsidR="009D726D" w:rsidRPr="00F70FF8">
        <w:rPr>
          <w:sz w:val="24"/>
          <w:szCs w:val="24"/>
        </w:rPr>
        <w:t>pirmā</w:t>
      </w:r>
      <w:proofErr w:type="spellEnd"/>
      <w:r w:rsidR="009D726D" w:rsidRPr="00F70FF8">
        <w:rPr>
          <w:sz w:val="24"/>
          <w:szCs w:val="24"/>
        </w:rPr>
        <w:t xml:space="preserve"> </w:t>
      </w:r>
      <w:proofErr w:type="spellStart"/>
      <w:r w:rsidR="009D726D" w:rsidRPr="00F70FF8">
        <w:rPr>
          <w:sz w:val="24"/>
          <w:szCs w:val="24"/>
        </w:rPr>
        <w:t>pieprasījuma</w:t>
      </w:r>
      <w:proofErr w:type="spellEnd"/>
      <w:r w:rsidR="009D726D" w:rsidRPr="00F70FF8">
        <w:rPr>
          <w:sz w:val="24"/>
          <w:szCs w:val="24"/>
        </w:rPr>
        <w:t xml:space="preserve"> — 10 (</w:t>
      </w:r>
      <w:proofErr w:type="spellStart"/>
      <w:r w:rsidR="009D726D" w:rsidRPr="00F70FF8">
        <w:rPr>
          <w:sz w:val="24"/>
          <w:szCs w:val="24"/>
        </w:rPr>
        <w:t>desmit</w:t>
      </w:r>
      <w:proofErr w:type="spellEnd"/>
      <w:r w:rsidR="009D726D" w:rsidRPr="00F70FF8">
        <w:rPr>
          <w:sz w:val="24"/>
          <w:szCs w:val="24"/>
        </w:rPr>
        <w:t xml:space="preserve">) </w:t>
      </w:r>
      <w:proofErr w:type="spellStart"/>
      <w:r w:rsidR="009D726D" w:rsidRPr="00F70FF8">
        <w:rPr>
          <w:sz w:val="24"/>
          <w:szCs w:val="24"/>
        </w:rPr>
        <w:t>procentu</w:t>
      </w:r>
      <w:proofErr w:type="spellEnd"/>
      <w:r w:rsidR="009D726D" w:rsidRPr="00F70FF8">
        <w:rPr>
          <w:sz w:val="24"/>
          <w:szCs w:val="24"/>
        </w:rPr>
        <w:t xml:space="preserve"> </w:t>
      </w:r>
      <w:proofErr w:type="spellStart"/>
      <w:r w:rsidR="009D726D" w:rsidRPr="00F70FF8">
        <w:rPr>
          <w:sz w:val="24"/>
          <w:szCs w:val="24"/>
        </w:rPr>
        <w:t>apmērā</w:t>
      </w:r>
      <w:proofErr w:type="spellEnd"/>
      <w:r w:rsidR="009D726D" w:rsidRPr="00F70FF8">
        <w:rPr>
          <w:sz w:val="24"/>
          <w:szCs w:val="24"/>
        </w:rPr>
        <w:t xml:space="preserve"> no </w:t>
      </w:r>
      <w:proofErr w:type="spellStart"/>
      <w:r w:rsidR="009D726D" w:rsidRPr="00F70FF8">
        <w:rPr>
          <w:sz w:val="24"/>
          <w:szCs w:val="24"/>
        </w:rPr>
        <w:t>līguma</w:t>
      </w:r>
      <w:proofErr w:type="spellEnd"/>
      <w:r w:rsidR="009D726D" w:rsidRPr="00F70FF8">
        <w:rPr>
          <w:sz w:val="24"/>
          <w:szCs w:val="24"/>
        </w:rPr>
        <w:t xml:space="preserve"> </w:t>
      </w:r>
      <w:proofErr w:type="spellStart"/>
      <w:r w:rsidR="009D726D" w:rsidRPr="00F70FF8">
        <w:rPr>
          <w:sz w:val="24"/>
          <w:szCs w:val="24"/>
        </w:rPr>
        <w:t>summas</w:t>
      </w:r>
      <w:proofErr w:type="spellEnd"/>
      <w:r w:rsidR="009D726D" w:rsidRPr="00F70FF8">
        <w:rPr>
          <w:sz w:val="24"/>
          <w:szCs w:val="24"/>
        </w:rPr>
        <w:t xml:space="preserve"> bez PVN</w:t>
      </w:r>
      <w:r w:rsidR="001A7EF4" w:rsidRPr="00F70FF8">
        <w:rPr>
          <w:sz w:val="24"/>
          <w:szCs w:val="24"/>
        </w:rPr>
        <w:t xml:space="preserve"> (</w:t>
      </w:r>
      <w:proofErr w:type="spellStart"/>
      <w:r w:rsidR="001A7EF4" w:rsidRPr="00F70FF8">
        <w:rPr>
          <w:sz w:val="24"/>
          <w:szCs w:val="24"/>
        </w:rPr>
        <w:t>atbilstoši</w:t>
      </w:r>
      <w:proofErr w:type="spellEnd"/>
      <w:r w:rsidR="001A7EF4" w:rsidRPr="00F70FF8">
        <w:rPr>
          <w:sz w:val="24"/>
          <w:szCs w:val="24"/>
        </w:rPr>
        <w:t xml:space="preserve"> </w:t>
      </w:r>
      <w:proofErr w:type="spellStart"/>
      <w:r w:rsidR="001A7EF4" w:rsidRPr="00F70FF8">
        <w:rPr>
          <w:sz w:val="24"/>
          <w:szCs w:val="24"/>
        </w:rPr>
        <w:t>Iepirkuma</w:t>
      </w:r>
      <w:proofErr w:type="spellEnd"/>
      <w:r w:rsidR="001A7EF4" w:rsidRPr="00F70FF8">
        <w:rPr>
          <w:sz w:val="24"/>
          <w:szCs w:val="24"/>
        </w:rPr>
        <w:t xml:space="preserve"> </w:t>
      </w:r>
      <w:proofErr w:type="spellStart"/>
      <w:r w:rsidR="001A7EF4" w:rsidRPr="00F70FF8">
        <w:rPr>
          <w:sz w:val="24"/>
          <w:szCs w:val="24"/>
        </w:rPr>
        <w:t>nolikuma</w:t>
      </w:r>
      <w:proofErr w:type="spellEnd"/>
      <w:r w:rsidR="001A7EF4" w:rsidRPr="00F70FF8">
        <w:rPr>
          <w:sz w:val="24"/>
          <w:szCs w:val="24"/>
        </w:rPr>
        <w:t xml:space="preserve"> 1.</w:t>
      </w:r>
      <w:proofErr w:type="gramStart"/>
      <w:r w:rsidR="001A7EF4" w:rsidRPr="00F70FF8">
        <w:rPr>
          <w:sz w:val="24"/>
          <w:szCs w:val="24"/>
        </w:rPr>
        <w:t>13.punktam</w:t>
      </w:r>
      <w:proofErr w:type="gramEnd"/>
      <w:r w:rsidR="001A7EF4" w:rsidRPr="00F70FF8">
        <w:rPr>
          <w:sz w:val="24"/>
          <w:szCs w:val="24"/>
        </w:rPr>
        <w:t>)</w:t>
      </w:r>
      <w:r w:rsidR="009D726D" w:rsidRPr="00F70FF8">
        <w:rPr>
          <w:sz w:val="24"/>
          <w:szCs w:val="24"/>
        </w:rPr>
        <w:t xml:space="preserve">. </w:t>
      </w:r>
      <w:proofErr w:type="spellStart"/>
      <w:r w:rsidRPr="00F70FF8">
        <w:rPr>
          <w:sz w:val="24"/>
          <w:szCs w:val="24"/>
        </w:rPr>
        <w:t>Līgumsaistību</w:t>
      </w:r>
      <w:proofErr w:type="spellEnd"/>
      <w:r w:rsidRPr="00F70FF8">
        <w:rPr>
          <w:sz w:val="24"/>
          <w:szCs w:val="24"/>
        </w:rPr>
        <w:t xml:space="preserve"> </w:t>
      </w:r>
      <w:proofErr w:type="spellStart"/>
      <w:r w:rsidRPr="00F70FF8">
        <w:rPr>
          <w:sz w:val="24"/>
          <w:szCs w:val="24"/>
        </w:rPr>
        <w:t>izpildes</w:t>
      </w:r>
      <w:proofErr w:type="spellEnd"/>
      <w:r w:rsidRPr="00F70FF8">
        <w:rPr>
          <w:sz w:val="24"/>
          <w:szCs w:val="24"/>
        </w:rPr>
        <w:t xml:space="preserve"> </w:t>
      </w:r>
      <w:proofErr w:type="spellStart"/>
      <w:r w:rsidRPr="00F70FF8">
        <w:rPr>
          <w:sz w:val="24"/>
          <w:szCs w:val="24"/>
        </w:rPr>
        <w:t>nodrošinājumam</w:t>
      </w:r>
      <w:proofErr w:type="spellEnd"/>
      <w:r w:rsidRPr="00F70FF8">
        <w:rPr>
          <w:sz w:val="24"/>
          <w:szCs w:val="24"/>
        </w:rPr>
        <w:t xml:space="preserve"> </w:t>
      </w:r>
      <w:proofErr w:type="spellStart"/>
      <w:r w:rsidRPr="00F70FF8">
        <w:rPr>
          <w:sz w:val="24"/>
          <w:szCs w:val="24"/>
        </w:rPr>
        <w:t>jābūt</w:t>
      </w:r>
      <w:proofErr w:type="spellEnd"/>
      <w:r w:rsidRPr="00F70FF8">
        <w:rPr>
          <w:sz w:val="24"/>
          <w:szCs w:val="24"/>
        </w:rPr>
        <w:t xml:space="preserve"> </w:t>
      </w:r>
      <w:proofErr w:type="spellStart"/>
      <w:r w:rsidRPr="00F70FF8">
        <w:rPr>
          <w:sz w:val="24"/>
          <w:szCs w:val="24"/>
        </w:rPr>
        <w:t>spēkā</w:t>
      </w:r>
      <w:proofErr w:type="spellEnd"/>
      <w:r w:rsidRPr="00F70FF8">
        <w:rPr>
          <w:sz w:val="24"/>
          <w:szCs w:val="24"/>
        </w:rPr>
        <w:t xml:space="preserve"> no </w:t>
      </w:r>
      <w:proofErr w:type="spellStart"/>
      <w:r w:rsidRPr="00F70FF8">
        <w:rPr>
          <w:sz w:val="24"/>
          <w:szCs w:val="24"/>
        </w:rPr>
        <w:t>tā</w:t>
      </w:r>
      <w:proofErr w:type="spellEnd"/>
      <w:r w:rsidRPr="00F70FF8">
        <w:rPr>
          <w:sz w:val="24"/>
          <w:szCs w:val="24"/>
        </w:rPr>
        <w:t xml:space="preserve"> </w:t>
      </w:r>
      <w:proofErr w:type="spellStart"/>
      <w:r w:rsidRPr="00F70FF8">
        <w:rPr>
          <w:sz w:val="24"/>
          <w:szCs w:val="24"/>
        </w:rPr>
        <w:t>izdošanas</w:t>
      </w:r>
      <w:proofErr w:type="spellEnd"/>
      <w:r w:rsidRPr="00F70FF8">
        <w:rPr>
          <w:sz w:val="24"/>
          <w:szCs w:val="24"/>
        </w:rPr>
        <w:t xml:space="preserve"> </w:t>
      </w:r>
      <w:proofErr w:type="spellStart"/>
      <w:r w:rsidRPr="00F70FF8">
        <w:rPr>
          <w:sz w:val="24"/>
          <w:szCs w:val="24"/>
        </w:rPr>
        <w:t>dienas</w:t>
      </w:r>
      <w:proofErr w:type="spellEnd"/>
      <w:r w:rsidRPr="00F70FF8">
        <w:rPr>
          <w:sz w:val="24"/>
          <w:szCs w:val="24"/>
        </w:rPr>
        <w:t xml:space="preserve"> </w:t>
      </w:r>
      <w:proofErr w:type="spellStart"/>
      <w:r w:rsidRPr="00F70FF8">
        <w:rPr>
          <w:sz w:val="24"/>
          <w:szCs w:val="24"/>
        </w:rPr>
        <w:t>līdz</w:t>
      </w:r>
      <w:proofErr w:type="spellEnd"/>
      <w:r w:rsidRPr="00F70FF8">
        <w:rPr>
          <w:sz w:val="24"/>
          <w:szCs w:val="24"/>
        </w:rPr>
        <w:t xml:space="preserve"> </w:t>
      </w:r>
      <w:proofErr w:type="spellStart"/>
      <w:r w:rsidRPr="00F70FF8">
        <w:rPr>
          <w:sz w:val="24"/>
          <w:szCs w:val="24"/>
        </w:rPr>
        <w:t>vismaz</w:t>
      </w:r>
      <w:proofErr w:type="spellEnd"/>
      <w:r w:rsidRPr="00F70FF8">
        <w:rPr>
          <w:sz w:val="24"/>
          <w:szCs w:val="24"/>
        </w:rPr>
        <w:t xml:space="preserve"> 30 (</w:t>
      </w:r>
      <w:proofErr w:type="spellStart"/>
      <w:r w:rsidRPr="00F70FF8">
        <w:rPr>
          <w:sz w:val="24"/>
          <w:szCs w:val="24"/>
        </w:rPr>
        <w:t>trīsdesmit</w:t>
      </w:r>
      <w:proofErr w:type="spellEnd"/>
      <w:r w:rsidRPr="00F70FF8">
        <w:rPr>
          <w:sz w:val="24"/>
          <w:szCs w:val="24"/>
        </w:rPr>
        <w:t xml:space="preserve">) </w:t>
      </w:r>
      <w:proofErr w:type="spellStart"/>
      <w:r w:rsidRPr="00F70FF8">
        <w:rPr>
          <w:sz w:val="24"/>
          <w:szCs w:val="24"/>
        </w:rPr>
        <w:t>dienām</w:t>
      </w:r>
      <w:proofErr w:type="spellEnd"/>
      <w:r w:rsidRPr="00F70FF8">
        <w:rPr>
          <w:sz w:val="24"/>
          <w:szCs w:val="24"/>
        </w:rPr>
        <w:t xml:space="preserve"> </w:t>
      </w:r>
      <w:proofErr w:type="spellStart"/>
      <w:r w:rsidRPr="00F70FF8">
        <w:rPr>
          <w:sz w:val="24"/>
          <w:szCs w:val="24"/>
        </w:rPr>
        <w:t>pēc</w:t>
      </w:r>
      <w:proofErr w:type="spellEnd"/>
      <w:r w:rsidRPr="00F70FF8">
        <w:rPr>
          <w:sz w:val="24"/>
          <w:szCs w:val="24"/>
        </w:rPr>
        <w:t xml:space="preserve"> </w:t>
      </w:r>
      <w:proofErr w:type="spellStart"/>
      <w:r w:rsidRPr="00F70FF8">
        <w:rPr>
          <w:sz w:val="24"/>
          <w:szCs w:val="24"/>
        </w:rPr>
        <w:t>visu</w:t>
      </w:r>
      <w:proofErr w:type="spellEnd"/>
      <w:r w:rsidRPr="00F70FF8">
        <w:rPr>
          <w:sz w:val="24"/>
          <w:szCs w:val="24"/>
        </w:rPr>
        <w:t xml:space="preserve"> </w:t>
      </w:r>
      <w:proofErr w:type="spellStart"/>
      <w:r w:rsidRPr="00F70FF8">
        <w:rPr>
          <w:sz w:val="24"/>
          <w:szCs w:val="24"/>
        </w:rPr>
        <w:t>Līgumā</w:t>
      </w:r>
      <w:proofErr w:type="spellEnd"/>
      <w:r w:rsidRPr="00F70FF8">
        <w:rPr>
          <w:sz w:val="24"/>
          <w:szCs w:val="24"/>
        </w:rPr>
        <w:t xml:space="preserve"> </w:t>
      </w:r>
      <w:proofErr w:type="spellStart"/>
      <w:r w:rsidRPr="00F70FF8">
        <w:rPr>
          <w:sz w:val="24"/>
          <w:szCs w:val="24"/>
        </w:rPr>
        <w:t>paredzēto</w:t>
      </w:r>
      <w:proofErr w:type="spellEnd"/>
      <w:r w:rsidRPr="00F70FF8">
        <w:rPr>
          <w:sz w:val="24"/>
          <w:szCs w:val="24"/>
        </w:rPr>
        <w:t xml:space="preserve"> </w:t>
      </w:r>
      <w:proofErr w:type="spellStart"/>
      <w:r w:rsidRPr="00F70FF8">
        <w:rPr>
          <w:sz w:val="24"/>
          <w:szCs w:val="24"/>
        </w:rPr>
        <w:t>būvdarbu</w:t>
      </w:r>
      <w:proofErr w:type="spellEnd"/>
      <w:r w:rsidRPr="00F70FF8">
        <w:rPr>
          <w:sz w:val="24"/>
          <w:szCs w:val="24"/>
        </w:rPr>
        <w:t xml:space="preserve"> </w:t>
      </w:r>
      <w:proofErr w:type="spellStart"/>
      <w:r w:rsidRPr="00F70FF8">
        <w:rPr>
          <w:sz w:val="24"/>
          <w:szCs w:val="24"/>
        </w:rPr>
        <w:t>pilnīgas</w:t>
      </w:r>
      <w:proofErr w:type="spellEnd"/>
      <w:r w:rsidRPr="00F70FF8">
        <w:rPr>
          <w:sz w:val="24"/>
          <w:szCs w:val="24"/>
        </w:rPr>
        <w:t xml:space="preserve"> </w:t>
      </w:r>
      <w:proofErr w:type="spellStart"/>
      <w:r w:rsidRPr="00F70FF8">
        <w:rPr>
          <w:sz w:val="24"/>
          <w:szCs w:val="24"/>
        </w:rPr>
        <w:t>izpildes</w:t>
      </w:r>
      <w:proofErr w:type="spellEnd"/>
      <w:r w:rsidRPr="00F70FF8">
        <w:rPr>
          <w:sz w:val="24"/>
          <w:szCs w:val="24"/>
        </w:rPr>
        <w:t xml:space="preserve"> un </w:t>
      </w:r>
      <w:proofErr w:type="spellStart"/>
      <w:r w:rsidRPr="00F70FF8">
        <w:rPr>
          <w:sz w:val="24"/>
          <w:szCs w:val="24"/>
        </w:rPr>
        <w:t>galīgā</w:t>
      </w:r>
      <w:proofErr w:type="spellEnd"/>
      <w:r w:rsidRPr="00F70FF8">
        <w:rPr>
          <w:sz w:val="24"/>
          <w:szCs w:val="24"/>
        </w:rPr>
        <w:t xml:space="preserve"> </w:t>
      </w:r>
      <w:proofErr w:type="spellStart"/>
      <w:r w:rsidRPr="00F70FF8">
        <w:rPr>
          <w:sz w:val="24"/>
          <w:szCs w:val="24"/>
        </w:rPr>
        <w:t>būvdarbu</w:t>
      </w:r>
      <w:proofErr w:type="spellEnd"/>
      <w:r w:rsidRPr="00F70FF8">
        <w:rPr>
          <w:sz w:val="24"/>
          <w:szCs w:val="24"/>
        </w:rPr>
        <w:t xml:space="preserve"> </w:t>
      </w:r>
      <w:proofErr w:type="spellStart"/>
      <w:r w:rsidRPr="00F70FF8">
        <w:rPr>
          <w:sz w:val="24"/>
          <w:szCs w:val="24"/>
        </w:rPr>
        <w:t>nodošanas</w:t>
      </w:r>
      <w:proofErr w:type="spellEnd"/>
      <w:r w:rsidRPr="00F70FF8">
        <w:rPr>
          <w:sz w:val="24"/>
          <w:szCs w:val="24"/>
        </w:rPr>
        <w:t>–</w:t>
      </w:r>
      <w:proofErr w:type="spellStart"/>
      <w:r w:rsidRPr="00F70FF8">
        <w:rPr>
          <w:sz w:val="24"/>
          <w:szCs w:val="24"/>
        </w:rPr>
        <w:t>pieņemšanas</w:t>
      </w:r>
      <w:proofErr w:type="spellEnd"/>
      <w:r w:rsidRPr="00F70FF8">
        <w:rPr>
          <w:sz w:val="24"/>
          <w:szCs w:val="24"/>
        </w:rPr>
        <w:t xml:space="preserve"> </w:t>
      </w:r>
      <w:proofErr w:type="spellStart"/>
      <w:r w:rsidRPr="00F70FF8">
        <w:rPr>
          <w:sz w:val="24"/>
          <w:szCs w:val="24"/>
        </w:rPr>
        <w:t>akta</w:t>
      </w:r>
      <w:proofErr w:type="spellEnd"/>
      <w:r w:rsidRPr="00F70FF8">
        <w:rPr>
          <w:sz w:val="24"/>
          <w:szCs w:val="24"/>
        </w:rPr>
        <w:t xml:space="preserve"> </w:t>
      </w:r>
      <w:proofErr w:type="spellStart"/>
      <w:r w:rsidRPr="00F70FF8">
        <w:rPr>
          <w:sz w:val="24"/>
          <w:szCs w:val="24"/>
        </w:rPr>
        <w:t>abpusējas</w:t>
      </w:r>
      <w:proofErr w:type="spellEnd"/>
      <w:r w:rsidRPr="00F70FF8">
        <w:rPr>
          <w:sz w:val="24"/>
          <w:szCs w:val="24"/>
        </w:rPr>
        <w:t xml:space="preserve"> </w:t>
      </w:r>
      <w:proofErr w:type="spellStart"/>
      <w:r w:rsidRPr="00F70FF8">
        <w:rPr>
          <w:sz w:val="24"/>
          <w:szCs w:val="24"/>
        </w:rPr>
        <w:t>parakstīšanas</w:t>
      </w:r>
      <w:proofErr w:type="spellEnd"/>
      <w:r w:rsidR="00F70FF8">
        <w:rPr>
          <w:sz w:val="24"/>
          <w:szCs w:val="24"/>
        </w:rPr>
        <w:t>;</w:t>
      </w:r>
    </w:p>
    <w:p w14:paraId="13DFB481" w14:textId="38D8759B" w:rsidR="007B181B" w:rsidRPr="00F70FF8" w:rsidRDefault="00BD381D" w:rsidP="00F70FF8">
      <w:pPr>
        <w:suppressAutoHyphens/>
        <w:overflowPunct w:val="0"/>
        <w:autoSpaceDE w:val="0"/>
        <w:autoSpaceDN w:val="0"/>
        <w:adjustRightInd w:val="0"/>
        <w:ind w:left="993" w:hanging="567"/>
        <w:jc w:val="both"/>
        <w:textAlignment w:val="baseline"/>
        <w:rPr>
          <w:sz w:val="24"/>
          <w:szCs w:val="24"/>
        </w:rPr>
      </w:pPr>
      <w:r w:rsidRPr="00F70FF8">
        <w:rPr>
          <w:sz w:val="24"/>
          <w:szCs w:val="24"/>
        </w:rPr>
        <w:t>3</w:t>
      </w:r>
      <w:r w:rsidR="001A7EF4" w:rsidRPr="00F70FF8">
        <w:rPr>
          <w:sz w:val="24"/>
          <w:szCs w:val="24"/>
        </w:rPr>
        <w:t>.</w:t>
      </w:r>
      <w:r w:rsidRPr="00F70FF8">
        <w:rPr>
          <w:sz w:val="24"/>
          <w:szCs w:val="24"/>
        </w:rPr>
        <w:t>1</w:t>
      </w:r>
      <w:r w:rsidR="001A7EF4" w:rsidRPr="00F70FF8">
        <w:rPr>
          <w:sz w:val="24"/>
          <w:szCs w:val="24"/>
        </w:rPr>
        <w:t>.</w:t>
      </w:r>
      <w:r w:rsidRPr="00F70FF8">
        <w:rPr>
          <w:sz w:val="24"/>
          <w:szCs w:val="24"/>
        </w:rPr>
        <w:t>3</w:t>
      </w:r>
      <w:r w:rsidR="001A7EF4" w:rsidRPr="00F70FF8">
        <w:rPr>
          <w:sz w:val="24"/>
          <w:szCs w:val="24"/>
        </w:rPr>
        <w:t>.</w:t>
      </w:r>
      <w:r w:rsidRPr="00F70FF8">
        <w:rPr>
          <w:sz w:val="24"/>
          <w:szCs w:val="24"/>
        </w:rPr>
        <w:t xml:space="preserve"> </w:t>
      </w:r>
      <w:proofErr w:type="spellStart"/>
      <w:r w:rsidR="007B181B" w:rsidRPr="00F70FF8">
        <w:rPr>
          <w:sz w:val="24"/>
          <w:szCs w:val="24"/>
        </w:rPr>
        <w:t>Uzņēmēja</w:t>
      </w:r>
      <w:proofErr w:type="spellEnd"/>
      <w:r w:rsidR="007B181B" w:rsidRPr="00F70FF8">
        <w:rPr>
          <w:sz w:val="24"/>
          <w:szCs w:val="24"/>
        </w:rPr>
        <w:t xml:space="preserve"> un </w:t>
      </w:r>
      <w:proofErr w:type="spellStart"/>
      <w:r w:rsidR="007B181B" w:rsidRPr="00F70FF8">
        <w:rPr>
          <w:sz w:val="24"/>
          <w:szCs w:val="24"/>
        </w:rPr>
        <w:t>Uzņēmēja</w:t>
      </w:r>
      <w:proofErr w:type="spellEnd"/>
      <w:r w:rsidR="007B181B" w:rsidRPr="00F70FF8">
        <w:rPr>
          <w:sz w:val="24"/>
          <w:szCs w:val="24"/>
        </w:rPr>
        <w:t xml:space="preserve"> </w:t>
      </w:r>
      <w:proofErr w:type="spellStart"/>
      <w:r w:rsidR="007B181B" w:rsidRPr="00F70FF8">
        <w:rPr>
          <w:sz w:val="24"/>
          <w:szCs w:val="24"/>
        </w:rPr>
        <w:t>būvspeciālistu</w:t>
      </w:r>
      <w:proofErr w:type="spellEnd"/>
      <w:r w:rsidR="007B181B" w:rsidRPr="00F70FF8">
        <w:rPr>
          <w:sz w:val="24"/>
          <w:szCs w:val="24"/>
        </w:rPr>
        <w:t xml:space="preserve"> </w:t>
      </w:r>
      <w:proofErr w:type="spellStart"/>
      <w:r w:rsidR="007B181B" w:rsidRPr="00F70FF8">
        <w:rPr>
          <w:sz w:val="24"/>
          <w:szCs w:val="24"/>
        </w:rPr>
        <w:t>civiltiesiskās</w:t>
      </w:r>
      <w:proofErr w:type="spellEnd"/>
      <w:r w:rsidR="007B181B" w:rsidRPr="00F70FF8">
        <w:rPr>
          <w:sz w:val="24"/>
          <w:szCs w:val="24"/>
        </w:rPr>
        <w:t xml:space="preserve"> </w:t>
      </w:r>
      <w:proofErr w:type="spellStart"/>
      <w:r w:rsidR="007B181B" w:rsidRPr="00F70FF8">
        <w:rPr>
          <w:sz w:val="24"/>
          <w:szCs w:val="24"/>
        </w:rPr>
        <w:t>atbildības</w:t>
      </w:r>
      <w:proofErr w:type="spellEnd"/>
      <w:r w:rsidR="007B181B" w:rsidRPr="00F70FF8">
        <w:rPr>
          <w:sz w:val="24"/>
          <w:szCs w:val="24"/>
        </w:rPr>
        <w:t xml:space="preserve"> </w:t>
      </w:r>
      <w:proofErr w:type="spellStart"/>
      <w:r w:rsidR="007B181B" w:rsidRPr="00F70FF8">
        <w:rPr>
          <w:sz w:val="24"/>
          <w:szCs w:val="24"/>
        </w:rPr>
        <w:t>obligātās</w:t>
      </w:r>
      <w:proofErr w:type="spellEnd"/>
      <w:r w:rsidR="007B181B" w:rsidRPr="00F70FF8">
        <w:rPr>
          <w:sz w:val="24"/>
          <w:szCs w:val="24"/>
        </w:rPr>
        <w:t xml:space="preserve"> </w:t>
      </w:r>
      <w:proofErr w:type="spellStart"/>
      <w:r w:rsidR="007B181B" w:rsidRPr="00F70FF8">
        <w:rPr>
          <w:sz w:val="24"/>
          <w:szCs w:val="24"/>
        </w:rPr>
        <w:t>apdrošināšanas</w:t>
      </w:r>
      <w:proofErr w:type="spellEnd"/>
      <w:r w:rsidR="007B181B" w:rsidRPr="00F70FF8">
        <w:rPr>
          <w:sz w:val="24"/>
          <w:szCs w:val="24"/>
        </w:rPr>
        <w:t xml:space="preserve"> </w:t>
      </w:r>
      <w:proofErr w:type="spellStart"/>
      <w:r w:rsidR="007B181B" w:rsidRPr="00F70FF8">
        <w:rPr>
          <w:sz w:val="24"/>
          <w:szCs w:val="24"/>
        </w:rPr>
        <w:t>polisi</w:t>
      </w:r>
      <w:proofErr w:type="spellEnd"/>
      <w:r w:rsidR="007B181B" w:rsidRPr="00F70FF8">
        <w:rPr>
          <w:sz w:val="24"/>
          <w:szCs w:val="24"/>
        </w:rPr>
        <w:t xml:space="preserve">, </w:t>
      </w:r>
      <w:proofErr w:type="spellStart"/>
      <w:r w:rsidR="007B181B" w:rsidRPr="00F70FF8">
        <w:rPr>
          <w:sz w:val="24"/>
          <w:szCs w:val="24"/>
        </w:rPr>
        <w:t>kā</w:t>
      </w:r>
      <w:proofErr w:type="spellEnd"/>
      <w:r w:rsidR="007B181B" w:rsidRPr="00F70FF8">
        <w:rPr>
          <w:sz w:val="24"/>
          <w:szCs w:val="24"/>
        </w:rPr>
        <w:t xml:space="preserve"> </w:t>
      </w:r>
      <w:proofErr w:type="spellStart"/>
      <w:r w:rsidR="007B181B" w:rsidRPr="00F70FF8">
        <w:rPr>
          <w:sz w:val="24"/>
          <w:szCs w:val="24"/>
        </w:rPr>
        <w:t>arī</w:t>
      </w:r>
      <w:proofErr w:type="spellEnd"/>
      <w:r w:rsidR="007B181B" w:rsidRPr="00F70FF8">
        <w:rPr>
          <w:sz w:val="24"/>
          <w:szCs w:val="24"/>
        </w:rPr>
        <w:t xml:space="preserve"> </w:t>
      </w:r>
      <w:proofErr w:type="spellStart"/>
      <w:r w:rsidR="007B181B" w:rsidRPr="00F70FF8">
        <w:rPr>
          <w:sz w:val="24"/>
          <w:szCs w:val="24"/>
        </w:rPr>
        <w:t>apdrošināšanas</w:t>
      </w:r>
      <w:proofErr w:type="spellEnd"/>
      <w:r w:rsidR="007B181B" w:rsidRPr="00F70FF8">
        <w:rPr>
          <w:sz w:val="24"/>
          <w:szCs w:val="24"/>
        </w:rPr>
        <w:t xml:space="preserve"> </w:t>
      </w:r>
      <w:proofErr w:type="spellStart"/>
      <w:r w:rsidR="007B181B" w:rsidRPr="00F70FF8">
        <w:rPr>
          <w:sz w:val="24"/>
          <w:szCs w:val="24"/>
        </w:rPr>
        <w:t>prēmiju</w:t>
      </w:r>
      <w:proofErr w:type="spellEnd"/>
      <w:r w:rsidR="007B181B" w:rsidRPr="00F70FF8">
        <w:rPr>
          <w:sz w:val="24"/>
          <w:szCs w:val="24"/>
        </w:rPr>
        <w:t xml:space="preserve"> </w:t>
      </w:r>
      <w:proofErr w:type="spellStart"/>
      <w:r w:rsidR="007B181B" w:rsidRPr="00F70FF8">
        <w:rPr>
          <w:sz w:val="24"/>
          <w:szCs w:val="24"/>
        </w:rPr>
        <w:t>apmaksu</w:t>
      </w:r>
      <w:proofErr w:type="spellEnd"/>
      <w:r w:rsidR="007B181B" w:rsidRPr="00F70FF8">
        <w:rPr>
          <w:sz w:val="24"/>
          <w:szCs w:val="24"/>
        </w:rPr>
        <w:t xml:space="preserve"> </w:t>
      </w:r>
      <w:proofErr w:type="spellStart"/>
      <w:r w:rsidR="007B181B" w:rsidRPr="00F70FF8">
        <w:rPr>
          <w:sz w:val="24"/>
          <w:szCs w:val="24"/>
        </w:rPr>
        <w:t>pilnā</w:t>
      </w:r>
      <w:proofErr w:type="spellEnd"/>
      <w:r w:rsidR="007B181B" w:rsidRPr="00F70FF8">
        <w:rPr>
          <w:sz w:val="24"/>
          <w:szCs w:val="24"/>
        </w:rPr>
        <w:t xml:space="preserve"> </w:t>
      </w:r>
      <w:proofErr w:type="spellStart"/>
      <w:r w:rsidR="007B181B" w:rsidRPr="00F70FF8">
        <w:rPr>
          <w:sz w:val="24"/>
          <w:szCs w:val="24"/>
        </w:rPr>
        <w:t>apmērā</w:t>
      </w:r>
      <w:proofErr w:type="spellEnd"/>
      <w:r w:rsidR="007B181B" w:rsidRPr="00F70FF8">
        <w:rPr>
          <w:sz w:val="24"/>
          <w:szCs w:val="24"/>
        </w:rPr>
        <w:t xml:space="preserve"> </w:t>
      </w:r>
      <w:proofErr w:type="spellStart"/>
      <w:r w:rsidR="007B181B" w:rsidRPr="00F70FF8">
        <w:rPr>
          <w:sz w:val="24"/>
          <w:szCs w:val="24"/>
        </w:rPr>
        <w:t>apliecinošus</w:t>
      </w:r>
      <w:proofErr w:type="spellEnd"/>
      <w:r w:rsidR="007B181B" w:rsidRPr="00F70FF8">
        <w:rPr>
          <w:sz w:val="24"/>
          <w:szCs w:val="24"/>
        </w:rPr>
        <w:t xml:space="preserve"> </w:t>
      </w:r>
      <w:proofErr w:type="spellStart"/>
      <w:r w:rsidR="007B181B" w:rsidRPr="00F70FF8">
        <w:rPr>
          <w:sz w:val="24"/>
          <w:szCs w:val="24"/>
        </w:rPr>
        <w:t>dokumentus</w:t>
      </w:r>
      <w:proofErr w:type="spellEnd"/>
      <w:r w:rsidR="007B181B" w:rsidRPr="00F70FF8">
        <w:rPr>
          <w:sz w:val="24"/>
          <w:szCs w:val="24"/>
        </w:rPr>
        <w:t xml:space="preserve"> un </w:t>
      </w:r>
      <w:proofErr w:type="spellStart"/>
      <w:r w:rsidR="007B181B" w:rsidRPr="00F70FF8">
        <w:rPr>
          <w:sz w:val="24"/>
          <w:szCs w:val="24"/>
        </w:rPr>
        <w:t>apdrošinātāju</w:t>
      </w:r>
      <w:proofErr w:type="spellEnd"/>
      <w:r w:rsidR="007B181B" w:rsidRPr="00F70FF8">
        <w:rPr>
          <w:sz w:val="24"/>
          <w:szCs w:val="24"/>
        </w:rPr>
        <w:t xml:space="preserve"> </w:t>
      </w:r>
      <w:proofErr w:type="spellStart"/>
      <w:r w:rsidR="007B181B" w:rsidRPr="00F70FF8">
        <w:rPr>
          <w:sz w:val="24"/>
          <w:szCs w:val="24"/>
        </w:rPr>
        <w:t>apliecinājumu</w:t>
      </w:r>
      <w:proofErr w:type="spellEnd"/>
      <w:r w:rsidR="007B181B" w:rsidRPr="00F70FF8">
        <w:rPr>
          <w:sz w:val="24"/>
          <w:szCs w:val="24"/>
        </w:rPr>
        <w:t xml:space="preserve"> par </w:t>
      </w:r>
      <w:proofErr w:type="spellStart"/>
      <w:r w:rsidR="007B181B" w:rsidRPr="00F70FF8">
        <w:rPr>
          <w:sz w:val="24"/>
          <w:szCs w:val="24"/>
        </w:rPr>
        <w:t>polišu</w:t>
      </w:r>
      <w:proofErr w:type="spellEnd"/>
      <w:r w:rsidR="007B181B" w:rsidRPr="00F70FF8">
        <w:rPr>
          <w:sz w:val="24"/>
          <w:szCs w:val="24"/>
        </w:rPr>
        <w:t xml:space="preserve"> </w:t>
      </w:r>
      <w:proofErr w:type="spellStart"/>
      <w:r w:rsidR="007B181B" w:rsidRPr="00F70FF8">
        <w:rPr>
          <w:sz w:val="24"/>
          <w:szCs w:val="24"/>
        </w:rPr>
        <w:t>spēkā</w:t>
      </w:r>
      <w:proofErr w:type="spellEnd"/>
      <w:r w:rsidR="007B181B" w:rsidRPr="00F70FF8">
        <w:rPr>
          <w:sz w:val="24"/>
          <w:szCs w:val="24"/>
        </w:rPr>
        <w:t xml:space="preserve"> </w:t>
      </w:r>
      <w:proofErr w:type="spellStart"/>
      <w:r w:rsidR="007B181B" w:rsidRPr="00F70FF8">
        <w:rPr>
          <w:sz w:val="24"/>
          <w:szCs w:val="24"/>
        </w:rPr>
        <w:t>esamību</w:t>
      </w:r>
      <w:proofErr w:type="spellEnd"/>
      <w:r w:rsidR="001A7EF4" w:rsidRPr="00F70FF8">
        <w:rPr>
          <w:sz w:val="24"/>
          <w:szCs w:val="24"/>
        </w:rPr>
        <w:t xml:space="preserve"> (</w:t>
      </w:r>
      <w:proofErr w:type="spellStart"/>
      <w:r w:rsidR="001A7EF4" w:rsidRPr="00F70FF8">
        <w:rPr>
          <w:sz w:val="24"/>
          <w:szCs w:val="24"/>
        </w:rPr>
        <w:t>atbilstoši</w:t>
      </w:r>
      <w:proofErr w:type="spellEnd"/>
      <w:r w:rsidR="001A7EF4" w:rsidRPr="00F70FF8">
        <w:rPr>
          <w:sz w:val="24"/>
          <w:szCs w:val="24"/>
        </w:rPr>
        <w:t xml:space="preserve"> </w:t>
      </w:r>
      <w:proofErr w:type="spellStart"/>
      <w:r w:rsidR="001A7EF4" w:rsidRPr="00F70FF8">
        <w:rPr>
          <w:sz w:val="24"/>
          <w:szCs w:val="24"/>
        </w:rPr>
        <w:t>Iepirkuma</w:t>
      </w:r>
      <w:proofErr w:type="spellEnd"/>
      <w:r w:rsidR="001A7EF4" w:rsidRPr="00F70FF8">
        <w:rPr>
          <w:sz w:val="24"/>
          <w:szCs w:val="24"/>
        </w:rPr>
        <w:t xml:space="preserve"> </w:t>
      </w:r>
      <w:proofErr w:type="spellStart"/>
      <w:r w:rsidR="001A7EF4" w:rsidRPr="00F70FF8">
        <w:rPr>
          <w:sz w:val="24"/>
          <w:szCs w:val="24"/>
        </w:rPr>
        <w:t>nolikuma</w:t>
      </w:r>
      <w:proofErr w:type="spellEnd"/>
      <w:r w:rsidR="001A7EF4" w:rsidRPr="00F70FF8">
        <w:rPr>
          <w:sz w:val="24"/>
          <w:szCs w:val="24"/>
        </w:rPr>
        <w:t xml:space="preserve"> 1</w:t>
      </w:r>
      <w:r w:rsidR="008C7BEE" w:rsidRPr="00F70FF8">
        <w:rPr>
          <w:sz w:val="24"/>
          <w:szCs w:val="24"/>
        </w:rPr>
        <w:t>.</w:t>
      </w:r>
      <w:proofErr w:type="gramStart"/>
      <w:r w:rsidR="001A7EF4" w:rsidRPr="00F70FF8">
        <w:rPr>
          <w:sz w:val="24"/>
          <w:szCs w:val="24"/>
        </w:rPr>
        <w:t>16.punktam</w:t>
      </w:r>
      <w:proofErr w:type="gramEnd"/>
      <w:r w:rsidR="001A7EF4" w:rsidRPr="00F70FF8">
        <w:rPr>
          <w:sz w:val="24"/>
          <w:szCs w:val="24"/>
        </w:rPr>
        <w:t>).</w:t>
      </w:r>
    </w:p>
    <w:p w14:paraId="661A2B7D" w14:textId="45488F12" w:rsidR="009D726D" w:rsidRPr="008C7BEE" w:rsidRDefault="009D726D" w:rsidP="00F70FF8">
      <w:pPr>
        <w:pStyle w:val="Sarakstarindkopa"/>
        <w:numPr>
          <w:ilvl w:val="1"/>
          <w:numId w:val="25"/>
        </w:numPr>
        <w:tabs>
          <w:tab w:val="left" w:pos="426"/>
        </w:tabs>
        <w:suppressAutoHyphens/>
        <w:ind w:left="426" w:hanging="426"/>
        <w:contextualSpacing w:val="0"/>
        <w:jc w:val="both"/>
        <w:rPr>
          <w:b/>
          <w:sz w:val="24"/>
          <w:szCs w:val="24"/>
        </w:rPr>
      </w:pPr>
      <w:proofErr w:type="spellStart"/>
      <w:r w:rsidRPr="00F70FF8">
        <w:rPr>
          <w:sz w:val="24"/>
          <w:szCs w:val="24"/>
        </w:rPr>
        <w:t>Uzņēmējs</w:t>
      </w:r>
      <w:proofErr w:type="spellEnd"/>
      <w:r w:rsidRPr="00F70FF8">
        <w:rPr>
          <w:sz w:val="24"/>
          <w:szCs w:val="24"/>
        </w:rPr>
        <w:t xml:space="preserve"> </w:t>
      </w:r>
      <w:proofErr w:type="spellStart"/>
      <w:r w:rsidRPr="00F70FF8">
        <w:rPr>
          <w:sz w:val="24"/>
          <w:szCs w:val="24"/>
        </w:rPr>
        <w:t>apņemas</w:t>
      </w:r>
      <w:proofErr w:type="spellEnd"/>
      <w:r w:rsidRPr="00F70FF8">
        <w:rPr>
          <w:sz w:val="24"/>
          <w:szCs w:val="24"/>
        </w:rPr>
        <w:t xml:space="preserve"> ne </w:t>
      </w:r>
      <w:proofErr w:type="spellStart"/>
      <w:r w:rsidRPr="00F70FF8">
        <w:rPr>
          <w:sz w:val="24"/>
          <w:szCs w:val="24"/>
        </w:rPr>
        <w:t>v</w:t>
      </w:r>
      <w:r w:rsidR="00264119" w:rsidRPr="00F70FF8">
        <w:rPr>
          <w:sz w:val="24"/>
          <w:szCs w:val="24"/>
        </w:rPr>
        <w:t>ēl</w:t>
      </w:r>
      <w:r w:rsidRPr="00F70FF8">
        <w:rPr>
          <w:sz w:val="24"/>
          <w:szCs w:val="24"/>
        </w:rPr>
        <w:t>āk</w:t>
      </w:r>
      <w:proofErr w:type="spellEnd"/>
      <w:r w:rsidRPr="00F70FF8">
        <w:rPr>
          <w:sz w:val="24"/>
          <w:szCs w:val="24"/>
        </w:rPr>
        <w:t xml:space="preserve"> </w:t>
      </w:r>
      <w:proofErr w:type="spellStart"/>
      <w:r w:rsidRPr="00F70FF8">
        <w:rPr>
          <w:sz w:val="24"/>
          <w:szCs w:val="24"/>
        </w:rPr>
        <w:t>kā</w:t>
      </w:r>
      <w:proofErr w:type="spellEnd"/>
      <w:r w:rsidRPr="00F70FF8">
        <w:rPr>
          <w:sz w:val="24"/>
          <w:szCs w:val="24"/>
        </w:rPr>
        <w:t xml:space="preserve"> 10 (</w:t>
      </w:r>
      <w:proofErr w:type="spellStart"/>
      <w:r w:rsidRPr="00F70FF8">
        <w:rPr>
          <w:sz w:val="24"/>
          <w:szCs w:val="24"/>
        </w:rPr>
        <w:t>desmit</w:t>
      </w:r>
      <w:proofErr w:type="spellEnd"/>
      <w:r w:rsidRPr="00F70FF8">
        <w:rPr>
          <w:sz w:val="24"/>
          <w:szCs w:val="24"/>
        </w:rPr>
        <w:t xml:space="preserve">) </w:t>
      </w:r>
      <w:proofErr w:type="spellStart"/>
      <w:r w:rsidRPr="00F70FF8">
        <w:rPr>
          <w:sz w:val="24"/>
          <w:szCs w:val="24"/>
        </w:rPr>
        <w:t>dienu</w:t>
      </w:r>
      <w:proofErr w:type="spellEnd"/>
      <w:r w:rsidRPr="00F70FF8">
        <w:rPr>
          <w:sz w:val="24"/>
          <w:szCs w:val="24"/>
        </w:rPr>
        <w:t xml:space="preserve"> </w:t>
      </w:r>
      <w:proofErr w:type="spellStart"/>
      <w:r w:rsidRPr="00F70FF8">
        <w:rPr>
          <w:sz w:val="24"/>
          <w:szCs w:val="24"/>
        </w:rPr>
        <w:t>laikā</w:t>
      </w:r>
      <w:proofErr w:type="spellEnd"/>
      <w:r w:rsidRPr="00F70FF8">
        <w:rPr>
          <w:sz w:val="24"/>
          <w:szCs w:val="24"/>
        </w:rPr>
        <w:t xml:space="preserve"> </w:t>
      </w:r>
      <w:proofErr w:type="spellStart"/>
      <w:r w:rsidRPr="00F70FF8">
        <w:rPr>
          <w:sz w:val="24"/>
          <w:szCs w:val="24"/>
        </w:rPr>
        <w:t>pēc</w:t>
      </w:r>
      <w:proofErr w:type="spellEnd"/>
      <w:r w:rsidRPr="00F70FF8">
        <w:rPr>
          <w:sz w:val="24"/>
          <w:szCs w:val="24"/>
        </w:rPr>
        <w:t xml:space="preserve"> </w:t>
      </w:r>
      <w:proofErr w:type="spellStart"/>
      <w:r w:rsidRPr="00F70FF8">
        <w:rPr>
          <w:sz w:val="24"/>
          <w:szCs w:val="24"/>
        </w:rPr>
        <w:t>Līguma</w:t>
      </w:r>
      <w:proofErr w:type="spellEnd"/>
      <w:r w:rsidRPr="00F70FF8">
        <w:rPr>
          <w:sz w:val="24"/>
          <w:szCs w:val="24"/>
        </w:rPr>
        <w:t xml:space="preserve"> </w:t>
      </w:r>
      <w:proofErr w:type="spellStart"/>
      <w:r w:rsidRPr="00F70FF8">
        <w:rPr>
          <w:sz w:val="24"/>
          <w:szCs w:val="24"/>
        </w:rPr>
        <w:t>spēkā</w:t>
      </w:r>
      <w:proofErr w:type="spellEnd"/>
      <w:r w:rsidRPr="00F70FF8">
        <w:rPr>
          <w:sz w:val="24"/>
          <w:szCs w:val="24"/>
        </w:rPr>
        <w:t xml:space="preserve"> </w:t>
      </w:r>
      <w:proofErr w:type="spellStart"/>
      <w:r w:rsidRPr="00F70FF8">
        <w:rPr>
          <w:sz w:val="24"/>
          <w:szCs w:val="24"/>
        </w:rPr>
        <w:t>stāšanās</w:t>
      </w:r>
      <w:proofErr w:type="spellEnd"/>
      <w:r w:rsidRPr="00F70FF8">
        <w:rPr>
          <w:sz w:val="24"/>
          <w:szCs w:val="24"/>
        </w:rPr>
        <w:t xml:space="preserve"> </w:t>
      </w:r>
      <w:proofErr w:type="spellStart"/>
      <w:r w:rsidRPr="00F70FF8">
        <w:rPr>
          <w:sz w:val="24"/>
          <w:szCs w:val="24"/>
        </w:rPr>
        <w:t>brīža</w:t>
      </w:r>
      <w:proofErr w:type="spellEnd"/>
      <w:r w:rsidRPr="008C7BEE">
        <w:rPr>
          <w:sz w:val="24"/>
          <w:szCs w:val="24"/>
        </w:rPr>
        <w:t xml:space="preserve"> </w:t>
      </w:r>
      <w:proofErr w:type="spellStart"/>
      <w:r w:rsidRPr="008C7BEE">
        <w:rPr>
          <w:sz w:val="24"/>
          <w:szCs w:val="24"/>
        </w:rPr>
        <w:t>uzsākt</w:t>
      </w:r>
      <w:proofErr w:type="spellEnd"/>
      <w:r w:rsidRPr="008C7BEE">
        <w:rPr>
          <w:sz w:val="24"/>
          <w:szCs w:val="24"/>
        </w:rPr>
        <w:t xml:space="preserve"> </w:t>
      </w:r>
      <w:proofErr w:type="spellStart"/>
      <w:r w:rsidRPr="008C7BEE">
        <w:rPr>
          <w:sz w:val="24"/>
          <w:szCs w:val="24"/>
        </w:rPr>
        <w:t>Būvdarbus</w:t>
      </w:r>
      <w:proofErr w:type="spellEnd"/>
      <w:r w:rsidRPr="008C7BEE">
        <w:rPr>
          <w:sz w:val="24"/>
          <w:szCs w:val="24"/>
        </w:rPr>
        <w:t xml:space="preserve"> un </w:t>
      </w:r>
      <w:proofErr w:type="spellStart"/>
      <w:r w:rsidRPr="008C7BEE">
        <w:rPr>
          <w:sz w:val="24"/>
          <w:szCs w:val="24"/>
        </w:rPr>
        <w:t>izpildīt</w:t>
      </w:r>
      <w:proofErr w:type="spellEnd"/>
      <w:r w:rsidRPr="008C7BEE">
        <w:rPr>
          <w:sz w:val="24"/>
          <w:szCs w:val="24"/>
        </w:rPr>
        <w:t xml:space="preserve"> </w:t>
      </w:r>
      <w:proofErr w:type="spellStart"/>
      <w:r w:rsidRPr="008C7BEE">
        <w:rPr>
          <w:sz w:val="24"/>
          <w:szCs w:val="24"/>
        </w:rPr>
        <w:t>tos</w:t>
      </w:r>
      <w:proofErr w:type="spellEnd"/>
      <w:r w:rsidRPr="008C7BEE">
        <w:rPr>
          <w:sz w:val="24"/>
          <w:szCs w:val="24"/>
        </w:rPr>
        <w:t xml:space="preserve"> </w:t>
      </w:r>
      <w:proofErr w:type="spellStart"/>
      <w:r w:rsidRPr="008C7BEE">
        <w:rPr>
          <w:sz w:val="24"/>
          <w:szCs w:val="24"/>
        </w:rPr>
        <w:t>labā</w:t>
      </w:r>
      <w:proofErr w:type="spellEnd"/>
      <w:r w:rsidRPr="008C7BEE">
        <w:rPr>
          <w:sz w:val="24"/>
          <w:szCs w:val="24"/>
        </w:rPr>
        <w:t xml:space="preserve"> </w:t>
      </w:r>
      <w:proofErr w:type="spellStart"/>
      <w:r w:rsidRPr="008C7BEE">
        <w:rPr>
          <w:sz w:val="24"/>
          <w:szCs w:val="24"/>
        </w:rPr>
        <w:t>kvalitātē</w:t>
      </w:r>
      <w:proofErr w:type="spellEnd"/>
      <w:r w:rsidRPr="008C7BEE">
        <w:rPr>
          <w:b/>
          <w:sz w:val="24"/>
          <w:szCs w:val="24"/>
        </w:rPr>
        <w:t>.</w:t>
      </w:r>
    </w:p>
    <w:p w14:paraId="540C2969" w14:textId="232DB6EC" w:rsidR="007B181B" w:rsidRPr="008C7BEE" w:rsidRDefault="007B181B" w:rsidP="00F65937">
      <w:pPr>
        <w:numPr>
          <w:ilvl w:val="1"/>
          <w:numId w:val="25"/>
        </w:numPr>
        <w:tabs>
          <w:tab w:val="left" w:pos="426"/>
        </w:tabs>
        <w:suppressAutoHyphens/>
        <w:overflowPunct w:val="0"/>
        <w:autoSpaceDE w:val="0"/>
        <w:autoSpaceDN w:val="0"/>
        <w:adjustRightInd w:val="0"/>
        <w:ind w:left="426" w:hanging="426"/>
        <w:contextualSpacing/>
        <w:jc w:val="both"/>
        <w:textAlignment w:val="baseline"/>
        <w:rPr>
          <w:sz w:val="24"/>
          <w:szCs w:val="24"/>
        </w:rPr>
      </w:pPr>
      <w:proofErr w:type="spellStart"/>
      <w:r w:rsidRPr="008C7BEE">
        <w:rPr>
          <w:color w:val="000000"/>
          <w:sz w:val="24"/>
          <w:szCs w:val="24"/>
        </w:rPr>
        <w:t>Uzņēmējam</w:t>
      </w:r>
      <w:proofErr w:type="spellEnd"/>
      <w:r w:rsidRPr="008C7BEE">
        <w:rPr>
          <w:color w:val="000000"/>
          <w:sz w:val="24"/>
          <w:szCs w:val="24"/>
        </w:rPr>
        <w:t xml:space="preserve"> </w:t>
      </w:r>
      <w:proofErr w:type="spellStart"/>
      <w:r w:rsidRPr="008C7BEE">
        <w:rPr>
          <w:color w:val="000000"/>
          <w:sz w:val="24"/>
          <w:szCs w:val="24"/>
        </w:rPr>
        <w:t>ir</w:t>
      </w:r>
      <w:proofErr w:type="spellEnd"/>
      <w:r w:rsidRPr="008C7BEE">
        <w:rPr>
          <w:color w:val="000000"/>
          <w:sz w:val="24"/>
          <w:szCs w:val="24"/>
        </w:rPr>
        <w:t xml:space="preserve"> </w:t>
      </w:r>
      <w:proofErr w:type="spellStart"/>
      <w:r w:rsidRPr="008C7BEE">
        <w:rPr>
          <w:color w:val="000000"/>
          <w:sz w:val="24"/>
          <w:szCs w:val="24"/>
        </w:rPr>
        <w:t>pienākums</w:t>
      </w:r>
      <w:proofErr w:type="spellEnd"/>
      <w:r w:rsidRPr="008C7BEE">
        <w:rPr>
          <w:color w:val="000000"/>
          <w:sz w:val="24"/>
          <w:szCs w:val="24"/>
        </w:rPr>
        <w:t xml:space="preserve"> </w:t>
      </w:r>
      <w:proofErr w:type="spellStart"/>
      <w:r w:rsidRPr="008C7BEE">
        <w:rPr>
          <w:color w:val="000000"/>
          <w:sz w:val="24"/>
          <w:szCs w:val="24"/>
        </w:rPr>
        <w:t>visā</w:t>
      </w:r>
      <w:proofErr w:type="spellEnd"/>
      <w:r w:rsidRPr="008C7BEE">
        <w:rPr>
          <w:color w:val="000000"/>
          <w:sz w:val="24"/>
          <w:szCs w:val="24"/>
        </w:rPr>
        <w:t xml:space="preserve"> </w:t>
      </w:r>
      <w:proofErr w:type="spellStart"/>
      <w:r w:rsidRPr="008C7BEE">
        <w:rPr>
          <w:color w:val="000000"/>
          <w:sz w:val="24"/>
          <w:szCs w:val="24"/>
        </w:rPr>
        <w:t>Līguma</w:t>
      </w:r>
      <w:proofErr w:type="spellEnd"/>
      <w:r w:rsidRPr="008C7BEE">
        <w:rPr>
          <w:color w:val="000000"/>
          <w:sz w:val="24"/>
          <w:szCs w:val="24"/>
        </w:rPr>
        <w:t xml:space="preserve"> </w:t>
      </w:r>
      <w:proofErr w:type="spellStart"/>
      <w:r w:rsidRPr="008C7BEE">
        <w:rPr>
          <w:color w:val="000000"/>
          <w:sz w:val="24"/>
          <w:szCs w:val="24"/>
        </w:rPr>
        <w:t>darbības</w:t>
      </w:r>
      <w:proofErr w:type="spellEnd"/>
      <w:r w:rsidRPr="008C7BEE">
        <w:rPr>
          <w:color w:val="000000"/>
          <w:sz w:val="24"/>
          <w:szCs w:val="24"/>
        </w:rPr>
        <w:t xml:space="preserve"> </w:t>
      </w:r>
      <w:proofErr w:type="spellStart"/>
      <w:r w:rsidRPr="008C7BEE">
        <w:rPr>
          <w:color w:val="000000"/>
          <w:sz w:val="24"/>
          <w:szCs w:val="24"/>
        </w:rPr>
        <w:t>laikā</w:t>
      </w:r>
      <w:proofErr w:type="spellEnd"/>
      <w:r w:rsidRPr="008C7BEE">
        <w:rPr>
          <w:color w:val="000000"/>
          <w:sz w:val="24"/>
          <w:szCs w:val="24"/>
        </w:rPr>
        <w:t xml:space="preserve"> </w:t>
      </w:r>
      <w:proofErr w:type="spellStart"/>
      <w:r w:rsidRPr="008C7BEE">
        <w:rPr>
          <w:color w:val="000000"/>
          <w:sz w:val="24"/>
          <w:szCs w:val="24"/>
        </w:rPr>
        <w:t>uzturēt</w:t>
      </w:r>
      <w:proofErr w:type="spellEnd"/>
      <w:r w:rsidRPr="008C7BEE">
        <w:rPr>
          <w:color w:val="000000"/>
          <w:sz w:val="24"/>
          <w:szCs w:val="24"/>
        </w:rPr>
        <w:t xml:space="preserve"> </w:t>
      </w:r>
      <w:proofErr w:type="spellStart"/>
      <w:r w:rsidRPr="008C7BEE">
        <w:rPr>
          <w:color w:val="000000"/>
          <w:sz w:val="24"/>
          <w:szCs w:val="24"/>
        </w:rPr>
        <w:t>spēkā</w:t>
      </w:r>
      <w:proofErr w:type="spellEnd"/>
      <w:r w:rsidRPr="008C7BEE">
        <w:rPr>
          <w:color w:val="000000"/>
          <w:sz w:val="24"/>
          <w:szCs w:val="24"/>
        </w:rPr>
        <w:t xml:space="preserve"> visas </w:t>
      </w:r>
      <w:proofErr w:type="spellStart"/>
      <w:r w:rsidRPr="008C7BEE">
        <w:rPr>
          <w:color w:val="000000"/>
          <w:sz w:val="24"/>
          <w:szCs w:val="24"/>
        </w:rPr>
        <w:t>Līguma</w:t>
      </w:r>
      <w:proofErr w:type="spellEnd"/>
      <w:r w:rsidRPr="008C7BEE">
        <w:rPr>
          <w:color w:val="000000"/>
          <w:sz w:val="24"/>
          <w:szCs w:val="24"/>
        </w:rPr>
        <w:t xml:space="preserve"> </w:t>
      </w:r>
      <w:proofErr w:type="spellStart"/>
      <w:r w:rsidRPr="008C7BEE">
        <w:rPr>
          <w:color w:val="000000"/>
          <w:sz w:val="24"/>
          <w:szCs w:val="24"/>
        </w:rPr>
        <w:t>izpildei</w:t>
      </w:r>
      <w:proofErr w:type="spellEnd"/>
      <w:r w:rsidRPr="008C7BEE">
        <w:rPr>
          <w:color w:val="000000"/>
          <w:sz w:val="24"/>
          <w:szCs w:val="24"/>
        </w:rPr>
        <w:t xml:space="preserve"> </w:t>
      </w:r>
      <w:proofErr w:type="spellStart"/>
      <w:r w:rsidRPr="008C7BEE">
        <w:rPr>
          <w:color w:val="000000"/>
          <w:sz w:val="24"/>
          <w:szCs w:val="24"/>
        </w:rPr>
        <w:t>nepieciešamās</w:t>
      </w:r>
      <w:proofErr w:type="spellEnd"/>
      <w:r w:rsidRPr="008C7BEE">
        <w:rPr>
          <w:color w:val="000000"/>
          <w:sz w:val="24"/>
          <w:szCs w:val="24"/>
        </w:rPr>
        <w:t xml:space="preserve"> </w:t>
      </w:r>
      <w:proofErr w:type="spellStart"/>
      <w:r w:rsidRPr="008C7BEE">
        <w:rPr>
          <w:color w:val="000000"/>
          <w:sz w:val="24"/>
          <w:szCs w:val="24"/>
        </w:rPr>
        <w:t>garantijas</w:t>
      </w:r>
      <w:proofErr w:type="spellEnd"/>
      <w:r w:rsidRPr="008C7BEE">
        <w:rPr>
          <w:color w:val="000000"/>
          <w:sz w:val="24"/>
          <w:szCs w:val="24"/>
        </w:rPr>
        <w:t xml:space="preserve">, </w:t>
      </w:r>
      <w:proofErr w:type="spellStart"/>
      <w:r w:rsidRPr="008C7BEE">
        <w:rPr>
          <w:color w:val="000000"/>
          <w:sz w:val="24"/>
          <w:szCs w:val="24"/>
        </w:rPr>
        <w:t>apdrošināšanas</w:t>
      </w:r>
      <w:proofErr w:type="spellEnd"/>
      <w:r w:rsidRPr="008C7BEE">
        <w:rPr>
          <w:color w:val="000000"/>
          <w:sz w:val="24"/>
          <w:szCs w:val="24"/>
        </w:rPr>
        <w:t xml:space="preserve"> </w:t>
      </w:r>
      <w:proofErr w:type="spellStart"/>
      <w:r w:rsidRPr="008C7BEE">
        <w:rPr>
          <w:color w:val="000000"/>
          <w:sz w:val="24"/>
          <w:szCs w:val="24"/>
        </w:rPr>
        <w:t>polises</w:t>
      </w:r>
      <w:proofErr w:type="spellEnd"/>
      <w:r w:rsidRPr="008C7BEE">
        <w:rPr>
          <w:color w:val="000000"/>
          <w:sz w:val="24"/>
          <w:szCs w:val="24"/>
        </w:rPr>
        <w:t xml:space="preserve">, </w:t>
      </w:r>
      <w:proofErr w:type="spellStart"/>
      <w:r w:rsidRPr="008C7BEE">
        <w:rPr>
          <w:color w:val="000000"/>
          <w:sz w:val="24"/>
          <w:szCs w:val="24"/>
        </w:rPr>
        <w:t>atļaujas</w:t>
      </w:r>
      <w:proofErr w:type="spellEnd"/>
      <w:r w:rsidRPr="008C7BEE">
        <w:rPr>
          <w:color w:val="000000"/>
          <w:sz w:val="24"/>
          <w:szCs w:val="24"/>
        </w:rPr>
        <w:t xml:space="preserve">, </w:t>
      </w:r>
      <w:proofErr w:type="spellStart"/>
      <w:r w:rsidRPr="008C7BEE">
        <w:rPr>
          <w:color w:val="000000"/>
          <w:sz w:val="24"/>
          <w:szCs w:val="24"/>
        </w:rPr>
        <w:t>licences</w:t>
      </w:r>
      <w:proofErr w:type="spellEnd"/>
      <w:r w:rsidRPr="008C7BEE">
        <w:rPr>
          <w:color w:val="000000"/>
          <w:sz w:val="24"/>
          <w:szCs w:val="24"/>
        </w:rPr>
        <w:t xml:space="preserve"> un </w:t>
      </w:r>
      <w:proofErr w:type="spellStart"/>
      <w:r w:rsidRPr="008C7BEE">
        <w:rPr>
          <w:color w:val="000000"/>
          <w:sz w:val="24"/>
          <w:szCs w:val="24"/>
        </w:rPr>
        <w:t>sertifikātus</w:t>
      </w:r>
      <w:proofErr w:type="spellEnd"/>
      <w:r w:rsidRPr="008C7BEE">
        <w:rPr>
          <w:color w:val="000000"/>
          <w:sz w:val="24"/>
          <w:szCs w:val="24"/>
        </w:rPr>
        <w:t>.</w:t>
      </w:r>
    </w:p>
    <w:p w14:paraId="76304E4F" w14:textId="514C76E4" w:rsidR="008C7BEE" w:rsidRPr="00834C04" w:rsidRDefault="00834C04" w:rsidP="00F65937">
      <w:pPr>
        <w:pStyle w:val="Sarakstarindkopa"/>
        <w:numPr>
          <w:ilvl w:val="1"/>
          <w:numId w:val="25"/>
        </w:numPr>
        <w:tabs>
          <w:tab w:val="left" w:pos="1276"/>
        </w:tabs>
        <w:ind w:left="426" w:hanging="426"/>
        <w:jc w:val="both"/>
        <w:rPr>
          <w:sz w:val="24"/>
          <w:szCs w:val="24"/>
        </w:rPr>
      </w:pPr>
      <w:proofErr w:type="spellStart"/>
      <w:r>
        <w:rPr>
          <w:sz w:val="24"/>
          <w:szCs w:val="24"/>
        </w:rPr>
        <w:t>Uzņēmējs</w:t>
      </w:r>
      <w:proofErr w:type="spellEnd"/>
      <w:r>
        <w:rPr>
          <w:sz w:val="24"/>
          <w:szCs w:val="24"/>
        </w:rPr>
        <w:t xml:space="preserve"> </w:t>
      </w:r>
      <w:proofErr w:type="spellStart"/>
      <w:r>
        <w:rPr>
          <w:sz w:val="24"/>
          <w:szCs w:val="24"/>
        </w:rPr>
        <w:t>apņemas</w:t>
      </w:r>
      <w:proofErr w:type="spellEnd"/>
      <w:r>
        <w:rPr>
          <w:sz w:val="24"/>
          <w:szCs w:val="24"/>
        </w:rPr>
        <w:t xml:space="preserve"> </w:t>
      </w:r>
      <w:proofErr w:type="spellStart"/>
      <w:r w:rsidR="008C7BEE" w:rsidRPr="00834C04">
        <w:rPr>
          <w:sz w:val="24"/>
          <w:szCs w:val="24"/>
        </w:rPr>
        <w:t>nodrošināt</w:t>
      </w:r>
      <w:proofErr w:type="spellEnd"/>
      <w:r w:rsidR="008C7BEE" w:rsidRPr="00834C04">
        <w:rPr>
          <w:sz w:val="24"/>
          <w:szCs w:val="24"/>
        </w:rPr>
        <w:t xml:space="preserve">, ka par </w:t>
      </w:r>
      <w:proofErr w:type="spellStart"/>
      <w:r w:rsidR="001457C7" w:rsidRPr="00834C04">
        <w:rPr>
          <w:sz w:val="24"/>
          <w:szCs w:val="24"/>
        </w:rPr>
        <w:t>Būvdarbiem</w:t>
      </w:r>
      <w:proofErr w:type="spellEnd"/>
      <w:r w:rsidR="008C7BEE" w:rsidRPr="00834C04">
        <w:rPr>
          <w:sz w:val="24"/>
          <w:szCs w:val="24"/>
        </w:rPr>
        <w:t xml:space="preserve"> </w:t>
      </w:r>
      <w:proofErr w:type="spellStart"/>
      <w:r w:rsidR="008C7BEE" w:rsidRPr="00834C04">
        <w:rPr>
          <w:sz w:val="24"/>
          <w:szCs w:val="24"/>
        </w:rPr>
        <w:t>atbildīgais</w:t>
      </w:r>
      <w:proofErr w:type="spellEnd"/>
      <w:r w:rsidR="008C7BEE" w:rsidRPr="00834C04">
        <w:rPr>
          <w:sz w:val="24"/>
          <w:szCs w:val="24"/>
        </w:rPr>
        <w:t xml:space="preserve"> </w:t>
      </w:r>
      <w:proofErr w:type="spellStart"/>
      <w:r w:rsidR="008C7BEE" w:rsidRPr="00834C04">
        <w:rPr>
          <w:sz w:val="24"/>
          <w:szCs w:val="24"/>
        </w:rPr>
        <w:t>būvdarbu</w:t>
      </w:r>
      <w:proofErr w:type="spellEnd"/>
      <w:r w:rsidR="008C7BEE" w:rsidRPr="00834C04">
        <w:rPr>
          <w:sz w:val="24"/>
          <w:szCs w:val="24"/>
        </w:rPr>
        <w:t xml:space="preserve"> </w:t>
      </w:r>
      <w:proofErr w:type="spellStart"/>
      <w:r w:rsidR="008C7BEE" w:rsidRPr="00834C04">
        <w:rPr>
          <w:sz w:val="24"/>
          <w:szCs w:val="24"/>
        </w:rPr>
        <w:t>vadītājs</w:t>
      </w:r>
      <w:proofErr w:type="spellEnd"/>
      <w:r w:rsidR="008C7BEE" w:rsidRPr="00834C04">
        <w:rPr>
          <w:sz w:val="24"/>
          <w:szCs w:val="24"/>
        </w:rPr>
        <w:t xml:space="preserve"> </w:t>
      </w:r>
      <w:proofErr w:type="spellStart"/>
      <w:r w:rsidR="008C7BEE" w:rsidRPr="00834C04">
        <w:rPr>
          <w:sz w:val="24"/>
          <w:szCs w:val="24"/>
        </w:rPr>
        <w:t>ierodas</w:t>
      </w:r>
      <w:proofErr w:type="spellEnd"/>
      <w:r w:rsidR="008C7BEE" w:rsidRPr="00834C04">
        <w:rPr>
          <w:sz w:val="24"/>
          <w:szCs w:val="24"/>
        </w:rPr>
        <w:t xml:space="preserve"> </w:t>
      </w:r>
      <w:proofErr w:type="spellStart"/>
      <w:r w:rsidR="008C7BEE" w:rsidRPr="00834C04">
        <w:rPr>
          <w:sz w:val="24"/>
          <w:szCs w:val="24"/>
        </w:rPr>
        <w:t>Objektā</w:t>
      </w:r>
      <w:proofErr w:type="spellEnd"/>
      <w:r w:rsidR="008C7BEE" w:rsidRPr="00834C04">
        <w:rPr>
          <w:sz w:val="24"/>
          <w:szCs w:val="24"/>
        </w:rPr>
        <w:t xml:space="preserve"> 3 (</w:t>
      </w:r>
      <w:proofErr w:type="spellStart"/>
      <w:r w:rsidR="008C7BEE" w:rsidRPr="00834C04">
        <w:rPr>
          <w:sz w:val="24"/>
          <w:szCs w:val="24"/>
        </w:rPr>
        <w:t>trīs</w:t>
      </w:r>
      <w:proofErr w:type="spellEnd"/>
      <w:r w:rsidR="008C7BEE" w:rsidRPr="00834C04">
        <w:rPr>
          <w:sz w:val="24"/>
          <w:szCs w:val="24"/>
        </w:rPr>
        <w:t xml:space="preserve">) </w:t>
      </w:r>
      <w:proofErr w:type="spellStart"/>
      <w:r w:rsidR="008C7BEE" w:rsidRPr="00834C04">
        <w:rPr>
          <w:sz w:val="24"/>
          <w:szCs w:val="24"/>
        </w:rPr>
        <w:t>stundu</w:t>
      </w:r>
      <w:proofErr w:type="spellEnd"/>
      <w:r w:rsidR="008C7BEE" w:rsidRPr="00834C04">
        <w:rPr>
          <w:sz w:val="24"/>
          <w:szCs w:val="24"/>
        </w:rPr>
        <w:t xml:space="preserve"> </w:t>
      </w:r>
      <w:proofErr w:type="spellStart"/>
      <w:r w:rsidR="008C7BEE" w:rsidRPr="00834C04">
        <w:rPr>
          <w:sz w:val="24"/>
          <w:szCs w:val="24"/>
        </w:rPr>
        <w:t>laikā</w:t>
      </w:r>
      <w:proofErr w:type="spellEnd"/>
      <w:r w:rsidR="008C7BEE" w:rsidRPr="00834C04">
        <w:rPr>
          <w:sz w:val="24"/>
          <w:szCs w:val="24"/>
        </w:rPr>
        <w:t xml:space="preserve"> no </w:t>
      </w:r>
      <w:proofErr w:type="spellStart"/>
      <w:r w:rsidR="008C7BEE" w:rsidRPr="00834C04">
        <w:rPr>
          <w:sz w:val="24"/>
          <w:szCs w:val="24"/>
        </w:rPr>
        <w:t>izsaukuma</w:t>
      </w:r>
      <w:proofErr w:type="spellEnd"/>
      <w:r w:rsidR="008C7BEE" w:rsidRPr="00834C04">
        <w:rPr>
          <w:sz w:val="24"/>
          <w:szCs w:val="24"/>
        </w:rPr>
        <w:t xml:space="preserve"> </w:t>
      </w:r>
      <w:proofErr w:type="spellStart"/>
      <w:r w:rsidR="008C7BEE" w:rsidRPr="00834C04">
        <w:rPr>
          <w:sz w:val="24"/>
          <w:szCs w:val="24"/>
        </w:rPr>
        <w:t>brīža</w:t>
      </w:r>
      <w:proofErr w:type="spellEnd"/>
      <w:r w:rsidR="008C7BEE" w:rsidRPr="00834C04">
        <w:rPr>
          <w:sz w:val="24"/>
          <w:szCs w:val="24"/>
        </w:rPr>
        <w:t xml:space="preserve"> (ja </w:t>
      </w:r>
      <w:proofErr w:type="spellStart"/>
      <w:r w:rsidR="008C7BEE" w:rsidRPr="00834C04">
        <w:rPr>
          <w:sz w:val="24"/>
          <w:szCs w:val="24"/>
        </w:rPr>
        <w:t>izsaukums</w:t>
      </w:r>
      <w:proofErr w:type="spellEnd"/>
      <w:r w:rsidR="008C7BEE" w:rsidRPr="00834C04">
        <w:rPr>
          <w:sz w:val="24"/>
          <w:szCs w:val="24"/>
        </w:rPr>
        <w:t xml:space="preserve"> </w:t>
      </w:r>
      <w:proofErr w:type="spellStart"/>
      <w:r w:rsidR="008C7BEE" w:rsidRPr="00834C04">
        <w:rPr>
          <w:sz w:val="24"/>
          <w:szCs w:val="24"/>
        </w:rPr>
        <w:t>veikts</w:t>
      </w:r>
      <w:proofErr w:type="spellEnd"/>
      <w:r w:rsidR="008C7BEE" w:rsidRPr="00834C04">
        <w:rPr>
          <w:sz w:val="24"/>
          <w:szCs w:val="24"/>
        </w:rPr>
        <w:t xml:space="preserve"> </w:t>
      </w:r>
      <w:proofErr w:type="spellStart"/>
      <w:r w:rsidR="008C7BEE" w:rsidRPr="00834C04">
        <w:rPr>
          <w:sz w:val="24"/>
          <w:szCs w:val="24"/>
        </w:rPr>
        <w:t>darba</w:t>
      </w:r>
      <w:proofErr w:type="spellEnd"/>
      <w:r w:rsidR="008C7BEE" w:rsidRPr="00834C04">
        <w:rPr>
          <w:sz w:val="24"/>
          <w:szCs w:val="24"/>
        </w:rPr>
        <w:t xml:space="preserve"> </w:t>
      </w:r>
      <w:proofErr w:type="spellStart"/>
      <w:r w:rsidR="008C7BEE" w:rsidRPr="00834C04">
        <w:rPr>
          <w:sz w:val="24"/>
          <w:szCs w:val="24"/>
        </w:rPr>
        <w:t>dienās</w:t>
      </w:r>
      <w:proofErr w:type="spellEnd"/>
      <w:r w:rsidR="008C7BEE" w:rsidRPr="00834C04">
        <w:rPr>
          <w:sz w:val="24"/>
          <w:szCs w:val="24"/>
        </w:rPr>
        <w:t xml:space="preserve"> </w:t>
      </w:r>
      <w:proofErr w:type="spellStart"/>
      <w:r w:rsidR="008C7BEE" w:rsidRPr="00834C04">
        <w:rPr>
          <w:sz w:val="24"/>
          <w:szCs w:val="24"/>
        </w:rPr>
        <w:t>līdz</w:t>
      </w:r>
      <w:proofErr w:type="spellEnd"/>
      <w:r w:rsidR="008C7BEE" w:rsidRPr="00834C04">
        <w:rPr>
          <w:sz w:val="24"/>
          <w:szCs w:val="24"/>
        </w:rPr>
        <w:t xml:space="preserve"> </w:t>
      </w:r>
      <w:proofErr w:type="spellStart"/>
      <w:r w:rsidR="008C7BEE" w:rsidRPr="00834C04">
        <w:rPr>
          <w:sz w:val="24"/>
          <w:szCs w:val="24"/>
        </w:rPr>
        <w:t>pulksten</w:t>
      </w:r>
      <w:proofErr w:type="spellEnd"/>
      <w:r w:rsidR="008C7BEE" w:rsidRPr="00834C04">
        <w:rPr>
          <w:sz w:val="24"/>
          <w:szCs w:val="24"/>
        </w:rPr>
        <w:t xml:space="preserve"> 17.00). Par </w:t>
      </w:r>
      <w:proofErr w:type="spellStart"/>
      <w:r w:rsidR="008C7BEE" w:rsidRPr="00834C04">
        <w:rPr>
          <w:sz w:val="24"/>
          <w:szCs w:val="24"/>
        </w:rPr>
        <w:t>izsaukuma</w:t>
      </w:r>
      <w:proofErr w:type="spellEnd"/>
      <w:r w:rsidR="008C7BEE" w:rsidRPr="00834C04">
        <w:rPr>
          <w:sz w:val="24"/>
          <w:szCs w:val="24"/>
        </w:rPr>
        <w:t xml:space="preserve"> </w:t>
      </w:r>
      <w:proofErr w:type="spellStart"/>
      <w:r w:rsidR="008C7BEE" w:rsidRPr="00834C04">
        <w:rPr>
          <w:sz w:val="24"/>
          <w:szCs w:val="24"/>
        </w:rPr>
        <w:t>brīdi</w:t>
      </w:r>
      <w:proofErr w:type="spellEnd"/>
      <w:r w:rsidR="008C7BEE" w:rsidRPr="00834C04">
        <w:rPr>
          <w:sz w:val="24"/>
          <w:szCs w:val="24"/>
        </w:rPr>
        <w:t xml:space="preserve"> </w:t>
      </w:r>
      <w:proofErr w:type="spellStart"/>
      <w:r w:rsidR="008C7BEE" w:rsidRPr="00834C04">
        <w:rPr>
          <w:sz w:val="24"/>
          <w:szCs w:val="24"/>
        </w:rPr>
        <w:t>uzskatāms</w:t>
      </w:r>
      <w:proofErr w:type="spellEnd"/>
      <w:r w:rsidR="008C7BEE" w:rsidRPr="00834C04">
        <w:rPr>
          <w:sz w:val="24"/>
          <w:szCs w:val="24"/>
        </w:rPr>
        <w:t xml:space="preserve"> </w:t>
      </w:r>
      <w:proofErr w:type="spellStart"/>
      <w:r w:rsidR="008C7BEE" w:rsidRPr="00834C04">
        <w:rPr>
          <w:sz w:val="24"/>
          <w:szCs w:val="24"/>
        </w:rPr>
        <w:t>uz</w:t>
      </w:r>
      <w:proofErr w:type="spellEnd"/>
      <w:r w:rsidR="008C7BEE" w:rsidRPr="00834C04">
        <w:rPr>
          <w:sz w:val="24"/>
          <w:szCs w:val="24"/>
        </w:rPr>
        <w:t xml:space="preserve"> </w:t>
      </w:r>
      <w:proofErr w:type="spellStart"/>
      <w:r w:rsidR="008C7BEE" w:rsidRPr="00834C04">
        <w:rPr>
          <w:sz w:val="24"/>
          <w:szCs w:val="24"/>
        </w:rPr>
        <w:t>attiecīgā</w:t>
      </w:r>
      <w:proofErr w:type="spellEnd"/>
      <w:r w:rsidR="008C7BEE" w:rsidRPr="00834C04">
        <w:rPr>
          <w:sz w:val="24"/>
          <w:szCs w:val="24"/>
        </w:rPr>
        <w:t xml:space="preserve"> </w:t>
      </w:r>
      <w:proofErr w:type="spellStart"/>
      <w:r w:rsidR="008C7BEE" w:rsidRPr="00834C04">
        <w:rPr>
          <w:sz w:val="24"/>
          <w:szCs w:val="24"/>
        </w:rPr>
        <w:t>būvdarbu</w:t>
      </w:r>
      <w:proofErr w:type="spellEnd"/>
      <w:r w:rsidR="008C7BEE" w:rsidRPr="00834C04">
        <w:rPr>
          <w:sz w:val="24"/>
          <w:szCs w:val="24"/>
        </w:rPr>
        <w:t xml:space="preserve"> </w:t>
      </w:r>
      <w:proofErr w:type="spellStart"/>
      <w:r w:rsidR="008C7BEE" w:rsidRPr="00834C04">
        <w:rPr>
          <w:sz w:val="24"/>
          <w:szCs w:val="24"/>
        </w:rPr>
        <w:t>vadītāja</w:t>
      </w:r>
      <w:proofErr w:type="spellEnd"/>
      <w:r w:rsidR="008C7BEE" w:rsidRPr="00834C04">
        <w:rPr>
          <w:sz w:val="24"/>
          <w:szCs w:val="24"/>
        </w:rPr>
        <w:t xml:space="preserve"> e-</w:t>
      </w:r>
      <w:proofErr w:type="spellStart"/>
      <w:r w:rsidR="008C7BEE" w:rsidRPr="00834C04">
        <w:rPr>
          <w:sz w:val="24"/>
          <w:szCs w:val="24"/>
        </w:rPr>
        <w:t>pastu</w:t>
      </w:r>
      <w:proofErr w:type="spellEnd"/>
      <w:r w:rsidR="008C7BEE" w:rsidRPr="00834C04">
        <w:rPr>
          <w:sz w:val="24"/>
          <w:szCs w:val="24"/>
        </w:rPr>
        <w:t xml:space="preserve"> </w:t>
      </w:r>
      <w:proofErr w:type="spellStart"/>
      <w:r w:rsidR="008C7BEE" w:rsidRPr="00834C04">
        <w:rPr>
          <w:sz w:val="24"/>
          <w:szCs w:val="24"/>
        </w:rPr>
        <w:t>vai</w:t>
      </w:r>
      <w:proofErr w:type="spellEnd"/>
      <w:r w:rsidR="008C7BEE" w:rsidRPr="00834C04">
        <w:rPr>
          <w:sz w:val="24"/>
          <w:szCs w:val="24"/>
        </w:rPr>
        <w:t xml:space="preserve"> </w:t>
      </w:r>
      <w:proofErr w:type="spellStart"/>
      <w:r w:rsidR="008C7BEE" w:rsidRPr="00834C04">
        <w:rPr>
          <w:sz w:val="24"/>
          <w:szCs w:val="24"/>
        </w:rPr>
        <w:t>tālruņa</w:t>
      </w:r>
      <w:proofErr w:type="spellEnd"/>
      <w:r w:rsidR="008C7BEE" w:rsidRPr="00834C04">
        <w:rPr>
          <w:sz w:val="24"/>
          <w:szCs w:val="24"/>
        </w:rPr>
        <w:t xml:space="preserve"> </w:t>
      </w:r>
      <w:proofErr w:type="spellStart"/>
      <w:r w:rsidR="008C7BEE" w:rsidRPr="00834C04">
        <w:rPr>
          <w:sz w:val="24"/>
          <w:szCs w:val="24"/>
        </w:rPr>
        <w:t>numuru</w:t>
      </w:r>
      <w:proofErr w:type="spellEnd"/>
      <w:r w:rsidR="008C7BEE" w:rsidRPr="00834C04">
        <w:rPr>
          <w:sz w:val="24"/>
          <w:szCs w:val="24"/>
        </w:rPr>
        <w:t xml:space="preserve"> SMS (</w:t>
      </w:r>
      <w:proofErr w:type="spellStart"/>
      <w:r w:rsidR="008C7BEE" w:rsidRPr="00834C04">
        <w:rPr>
          <w:sz w:val="24"/>
          <w:szCs w:val="24"/>
        </w:rPr>
        <w:t>īsziņas</w:t>
      </w:r>
      <w:proofErr w:type="spellEnd"/>
      <w:r w:rsidR="008C7BEE" w:rsidRPr="00834C04">
        <w:rPr>
          <w:sz w:val="24"/>
          <w:szCs w:val="24"/>
        </w:rPr>
        <w:t xml:space="preserve">) </w:t>
      </w:r>
      <w:proofErr w:type="spellStart"/>
      <w:r w:rsidR="008C7BEE" w:rsidRPr="00834C04">
        <w:rPr>
          <w:sz w:val="24"/>
          <w:szCs w:val="24"/>
        </w:rPr>
        <w:t>vai</w:t>
      </w:r>
      <w:proofErr w:type="spellEnd"/>
      <w:r w:rsidR="008C7BEE" w:rsidRPr="00834C04">
        <w:rPr>
          <w:sz w:val="24"/>
          <w:szCs w:val="24"/>
        </w:rPr>
        <w:t xml:space="preserve"> WhatsApp </w:t>
      </w:r>
      <w:proofErr w:type="spellStart"/>
      <w:r w:rsidR="008C7BEE" w:rsidRPr="00834C04">
        <w:rPr>
          <w:sz w:val="24"/>
          <w:szCs w:val="24"/>
        </w:rPr>
        <w:t>ziņas</w:t>
      </w:r>
      <w:proofErr w:type="spellEnd"/>
      <w:r w:rsidR="008C7BEE" w:rsidRPr="00834C04">
        <w:rPr>
          <w:sz w:val="24"/>
          <w:szCs w:val="24"/>
        </w:rPr>
        <w:t xml:space="preserve"> </w:t>
      </w:r>
      <w:proofErr w:type="spellStart"/>
      <w:r w:rsidR="008C7BEE" w:rsidRPr="00834C04">
        <w:rPr>
          <w:sz w:val="24"/>
          <w:szCs w:val="24"/>
        </w:rPr>
        <w:t>nosūtīšanas</w:t>
      </w:r>
      <w:proofErr w:type="spellEnd"/>
      <w:r w:rsidR="008C7BEE" w:rsidRPr="00834C04">
        <w:rPr>
          <w:sz w:val="24"/>
          <w:szCs w:val="24"/>
        </w:rPr>
        <w:t xml:space="preserve"> </w:t>
      </w:r>
      <w:proofErr w:type="spellStart"/>
      <w:r w:rsidR="008C7BEE" w:rsidRPr="00834C04">
        <w:rPr>
          <w:sz w:val="24"/>
          <w:szCs w:val="24"/>
        </w:rPr>
        <w:t>laiks</w:t>
      </w:r>
      <w:proofErr w:type="spellEnd"/>
      <w:r w:rsidR="003E268D">
        <w:rPr>
          <w:sz w:val="24"/>
          <w:szCs w:val="24"/>
        </w:rPr>
        <w:t>.</w:t>
      </w:r>
    </w:p>
    <w:p w14:paraId="5A3CBEA2" w14:textId="3F64A338" w:rsidR="008C7BEE" w:rsidRPr="008C7BEE" w:rsidRDefault="008C7BEE" w:rsidP="00F65937">
      <w:pPr>
        <w:pStyle w:val="Sarakstarindkopa"/>
        <w:widowControl w:val="0"/>
        <w:numPr>
          <w:ilvl w:val="1"/>
          <w:numId w:val="25"/>
        </w:numPr>
        <w:tabs>
          <w:tab w:val="left" w:pos="426"/>
        </w:tabs>
        <w:suppressAutoHyphens/>
        <w:ind w:left="426" w:right="-2" w:hanging="426"/>
        <w:jc w:val="both"/>
        <w:rPr>
          <w:bCs/>
          <w:sz w:val="24"/>
          <w:szCs w:val="24"/>
          <w:lang w:eastAsia="ar-SA"/>
        </w:rPr>
      </w:pPr>
      <w:proofErr w:type="spellStart"/>
      <w:r w:rsidRPr="008C7BEE">
        <w:rPr>
          <w:sz w:val="24"/>
          <w:szCs w:val="24"/>
        </w:rPr>
        <w:t>Uzņēmējs</w:t>
      </w:r>
      <w:proofErr w:type="spellEnd"/>
      <w:r w:rsidRPr="008C7BEE">
        <w:rPr>
          <w:sz w:val="24"/>
          <w:szCs w:val="24"/>
        </w:rPr>
        <w:t xml:space="preserve"> </w:t>
      </w:r>
      <w:proofErr w:type="spellStart"/>
      <w:r w:rsidRPr="008C7BEE">
        <w:rPr>
          <w:sz w:val="24"/>
          <w:szCs w:val="24"/>
        </w:rPr>
        <w:t>apliecina</w:t>
      </w:r>
      <w:proofErr w:type="spellEnd"/>
      <w:r w:rsidRPr="008C7BEE">
        <w:rPr>
          <w:sz w:val="24"/>
          <w:szCs w:val="24"/>
        </w:rPr>
        <w:t xml:space="preserve">, ka </w:t>
      </w:r>
      <w:proofErr w:type="spellStart"/>
      <w:r w:rsidRPr="008C7BEE">
        <w:rPr>
          <w:sz w:val="24"/>
          <w:szCs w:val="24"/>
        </w:rPr>
        <w:t>ir</w:t>
      </w:r>
      <w:proofErr w:type="spellEnd"/>
      <w:r w:rsidRPr="008C7BEE">
        <w:rPr>
          <w:sz w:val="24"/>
          <w:szCs w:val="24"/>
        </w:rPr>
        <w:t xml:space="preserve"> </w:t>
      </w:r>
      <w:proofErr w:type="spellStart"/>
      <w:r w:rsidRPr="008C7BEE">
        <w:rPr>
          <w:sz w:val="24"/>
          <w:szCs w:val="24"/>
        </w:rPr>
        <w:t>izpētījis</w:t>
      </w:r>
      <w:proofErr w:type="spellEnd"/>
      <w:r w:rsidRPr="008C7BEE">
        <w:rPr>
          <w:sz w:val="24"/>
          <w:szCs w:val="24"/>
        </w:rPr>
        <w:t xml:space="preserve"> </w:t>
      </w:r>
      <w:proofErr w:type="spellStart"/>
      <w:r w:rsidRPr="008C7BEE">
        <w:rPr>
          <w:sz w:val="24"/>
          <w:szCs w:val="24"/>
        </w:rPr>
        <w:t>Objektus</w:t>
      </w:r>
      <w:proofErr w:type="spellEnd"/>
      <w:r w:rsidRPr="008C7BEE">
        <w:rPr>
          <w:sz w:val="24"/>
          <w:szCs w:val="24"/>
        </w:rPr>
        <w:t xml:space="preserve">, </w:t>
      </w:r>
      <w:proofErr w:type="spellStart"/>
      <w:r w:rsidRPr="008C7BEE">
        <w:rPr>
          <w:sz w:val="24"/>
          <w:szCs w:val="24"/>
        </w:rPr>
        <w:t>kuros</w:t>
      </w:r>
      <w:proofErr w:type="spellEnd"/>
      <w:r w:rsidRPr="008C7BEE">
        <w:rPr>
          <w:sz w:val="24"/>
          <w:szCs w:val="24"/>
        </w:rPr>
        <w:t xml:space="preserve"> </w:t>
      </w:r>
      <w:proofErr w:type="spellStart"/>
      <w:r w:rsidRPr="008C7BEE">
        <w:rPr>
          <w:sz w:val="24"/>
          <w:szCs w:val="24"/>
        </w:rPr>
        <w:t>tiks</w:t>
      </w:r>
      <w:proofErr w:type="spellEnd"/>
      <w:r w:rsidRPr="008C7BEE">
        <w:rPr>
          <w:sz w:val="24"/>
          <w:szCs w:val="24"/>
        </w:rPr>
        <w:t xml:space="preserve"> </w:t>
      </w:r>
      <w:proofErr w:type="spellStart"/>
      <w:r w:rsidR="001457C7" w:rsidRPr="008C7BEE">
        <w:rPr>
          <w:sz w:val="24"/>
          <w:szCs w:val="24"/>
        </w:rPr>
        <w:t>veikti</w:t>
      </w:r>
      <w:proofErr w:type="spellEnd"/>
      <w:r w:rsidR="001457C7" w:rsidRPr="008C7BEE">
        <w:rPr>
          <w:sz w:val="24"/>
          <w:szCs w:val="24"/>
        </w:rPr>
        <w:t xml:space="preserve"> </w:t>
      </w:r>
      <w:proofErr w:type="spellStart"/>
      <w:r w:rsidR="001457C7" w:rsidRPr="008C7BEE">
        <w:rPr>
          <w:sz w:val="24"/>
          <w:szCs w:val="24"/>
        </w:rPr>
        <w:t>Būvdarbi</w:t>
      </w:r>
      <w:proofErr w:type="spellEnd"/>
      <w:r w:rsidRPr="008C7BEE">
        <w:rPr>
          <w:sz w:val="24"/>
          <w:szCs w:val="24"/>
        </w:rPr>
        <w:t xml:space="preserve">, </w:t>
      </w:r>
      <w:proofErr w:type="spellStart"/>
      <w:r w:rsidRPr="008C7BEE">
        <w:rPr>
          <w:sz w:val="24"/>
          <w:szCs w:val="24"/>
        </w:rPr>
        <w:t>Pasūtītāja</w:t>
      </w:r>
      <w:proofErr w:type="spellEnd"/>
      <w:r w:rsidRPr="008C7BEE">
        <w:rPr>
          <w:sz w:val="24"/>
          <w:szCs w:val="24"/>
        </w:rPr>
        <w:t xml:space="preserve"> </w:t>
      </w:r>
      <w:proofErr w:type="spellStart"/>
      <w:r w:rsidRPr="008C7BEE">
        <w:rPr>
          <w:sz w:val="24"/>
          <w:szCs w:val="24"/>
        </w:rPr>
        <w:t>sagatavoto</w:t>
      </w:r>
      <w:proofErr w:type="spellEnd"/>
      <w:r w:rsidRPr="008C7BEE">
        <w:rPr>
          <w:sz w:val="24"/>
          <w:szCs w:val="24"/>
        </w:rPr>
        <w:t xml:space="preserve"> </w:t>
      </w:r>
      <w:proofErr w:type="spellStart"/>
      <w:r w:rsidRPr="008C7BEE">
        <w:rPr>
          <w:sz w:val="24"/>
          <w:szCs w:val="24"/>
        </w:rPr>
        <w:t>tehnisko</w:t>
      </w:r>
      <w:proofErr w:type="spellEnd"/>
      <w:r w:rsidRPr="008C7BEE">
        <w:rPr>
          <w:sz w:val="24"/>
          <w:szCs w:val="24"/>
        </w:rPr>
        <w:t xml:space="preserve"> </w:t>
      </w:r>
      <w:proofErr w:type="spellStart"/>
      <w:r w:rsidRPr="008C7BEE">
        <w:rPr>
          <w:sz w:val="24"/>
          <w:szCs w:val="24"/>
        </w:rPr>
        <w:t>specifikāciju</w:t>
      </w:r>
      <w:proofErr w:type="spellEnd"/>
      <w:r w:rsidRPr="008C7BEE">
        <w:rPr>
          <w:sz w:val="24"/>
          <w:szCs w:val="24"/>
        </w:rPr>
        <w:t xml:space="preserve"> un </w:t>
      </w:r>
      <w:proofErr w:type="spellStart"/>
      <w:r w:rsidRPr="008C7BEE">
        <w:rPr>
          <w:sz w:val="24"/>
          <w:szCs w:val="24"/>
        </w:rPr>
        <w:t>citus</w:t>
      </w:r>
      <w:proofErr w:type="spellEnd"/>
      <w:r w:rsidRPr="008C7BEE">
        <w:rPr>
          <w:sz w:val="24"/>
          <w:szCs w:val="24"/>
        </w:rPr>
        <w:t xml:space="preserve"> </w:t>
      </w:r>
      <w:proofErr w:type="spellStart"/>
      <w:r w:rsidRPr="008C7BEE">
        <w:rPr>
          <w:sz w:val="24"/>
          <w:szCs w:val="24"/>
        </w:rPr>
        <w:t>ar</w:t>
      </w:r>
      <w:proofErr w:type="spellEnd"/>
      <w:r w:rsidRPr="008C7BEE">
        <w:rPr>
          <w:sz w:val="24"/>
          <w:szCs w:val="24"/>
        </w:rPr>
        <w:t xml:space="preserve"> to </w:t>
      </w:r>
      <w:proofErr w:type="spellStart"/>
      <w:r w:rsidRPr="008C7BEE">
        <w:rPr>
          <w:sz w:val="24"/>
          <w:szCs w:val="24"/>
        </w:rPr>
        <w:t>saistītos</w:t>
      </w:r>
      <w:proofErr w:type="spellEnd"/>
      <w:r w:rsidRPr="008C7BEE">
        <w:rPr>
          <w:sz w:val="24"/>
          <w:szCs w:val="24"/>
        </w:rPr>
        <w:t xml:space="preserve"> </w:t>
      </w:r>
      <w:proofErr w:type="spellStart"/>
      <w:r w:rsidRPr="008C7BEE">
        <w:rPr>
          <w:sz w:val="24"/>
          <w:szCs w:val="24"/>
        </w:rPr>
        <w:t>dokumentus</w:t>
      </w:r>
      <w:proofErr w:type="spellEnd"/>
      <w:r w:rsidRPr="008C7BEE">
        <w:rPr>
          <w:sz w:val="24"/>
          <w:szCs w:val="24"/>
        </w:rPr>
        <w:t xml:space="preserve"> un </w:t>
      </w:r>
      <w:proofErr w:type="spellStart"/>
      <w:r w:rsidRPr="008C7BEE">
        <w:rPr>
          <w:sz w:val="24"/>
          <w:szCs w:val="24"/>
        </w:rPr>
        <w:t>informāciju</w:t>
      </w:r>
      <w:proofErr w:type="spellEnd"/>
      <w:r w:rsidRPr="008C7BEE">
        <w:rPr>
          <w:sz w:val="24"/>
          <w:szCs w:val="24"/>
        </w:rPr>
        <w:t xml:space="preserve">, un </w:t>
      </w:r>
      <w:proofErr w:type="spellStart"/>
      <w:r w:rsidRPr="008C7BEE">
        <w:rPr>
          <w:sz w:val="24"/>
          <w:szCs w:val="24"/>
        </w:rPr>
        <w:t>iepazinies</w:t>
      </w:r>
      <w:proofErr w:type="spellEnd"/>
      <w:r w:rsidRPr="008C7BEE">
        <w:rPr>
          <w:sz w:val="24"/>
          <w:szCs w:val="24"/>
        </w:rPr>
        <w:t xml:space="preserve"> </w:t>
      </w:r>
      <w:proofErr w:type="spellStart"/>
      <w:r w:rsidRPr="008C7BEE">
        <w:rPr>
          <w:sz w:val="24"/>
          <w:szCs w:val="24"/>
        </w:rPr>
        <w:t>ar</w:t>
      </w:r>
      <w:proofErr w:type="spellEnd"/>
      <w:r w:rsidRPr="008C7BEE">
        <w:rPr>
          <w:sz w:val="24"/>
          <w:szCs w:val="24"/>
        </w:rPr>
        <w:t xml:space="preserve"> </w:t>
      </w:r>
      <w:proofErr w:type="spellStart"/>
      <w:r w:rsidRPr="008C7BEE">
        <w:rPr>
          <w:sz w:val="24"/>
          <w:szCs w:val="24"/>
        </w:rPr>
        <w:t>visiem</w:t>
      </w:r>
      <w:proofErr w:type="spellEnd"/>
      <w:r w:rsidRPr="008C7BEE">
        <w:rPr>
          <w:sz w:val="24"/>
          <w:szCs w:val="24"/>
        </w:rPr>
        <w:t xml:space="preserve"> </w:t>
      </w:r>
      <w:proofErr w:type="spellStart"/>
      <w:r w:rsidR="003E268D">
        <w:rPr>
          <w:sz w:val="24"/>
          <w:szCs w:val="24"/>
        </w:rPr>
        <w:t>Būv</w:t>
      </w:r>
      <w:r w:rsidR="00275684">
        <w:rPr>
          <w:sz w:val="24"/>
          <w:szCs w:val="24"/>
        </w:rPr>
        <w:t>d</w:t>
      </w:r>
      <w:r w:rsidRPr="008C7BEE">
        <w:rPr>
          <w:sz w:val="24"/>
          <w:szCs w:val="24"/>
        </w:rPr>
        <w:t>arbu</w:t>
      </w:r>
      <w:proofErr w:type="spellEnd"/>
      <w:r w:rsidRPr="008C7BEE">
        <w:rPr>
          <w:sz w:val="24"/>
          <w:szCs w:val="24"/>
        </w:rPr>
        <w:t xml:space="preserve"> </w:t>
      </w:r>
      <w:proofErr w:type="spellStart"/>
      <w:r w:rsidRPr="008C7BEE">
        <w:rPr>
          <w:sz w:val="24"/>
          <w:szCs w:val="24"/>
        </w:rPr>
        <w:t>veikšanas</w:t>
      </w:r>
      <w:proofErr w:type="spellEnd"/>
      <w:r w:rsidRPr="008C7BEE">
        <w:rPr>
          <w:sz w:val="24"/>
          <w:szCs w:val="24"/>
        </w:rPr>
        <w:t xml:space="preserve"> </w:t>
      </w:r>
      <w:proofErr w:type="spellStart"/>
      <w:r w:rsidRPr="008C7BEE">
        <w:rPr>
          <w:sz w:val="24"/>
          <w:szCs w:val="24"/>
        </w:rPr>
        <w:t>apstākļiem</w:t>
      </w:r>
      <w:proofErr w:type="spellEnd"/>
      <w:r w:rsidRPr="008C7BEE">
        <w:rPr>
          <w:sz w:val="24"/>
          <w:szCs w:val="24"/>
        </w:rPr>
        <w:t xml:space="preserve">. </w:t>
      </w:r>
      <w:proofErr w:type="spellStart"/>
      <w:r w:rsidR="001457C7">
        <w:rPr>
          <w:sz w:val="24"/>
          <w:szCs w:val="24"/>
        </w:rPr>
        <w:t>Uzņēmēja</w:t>
      </w:r>
      <w:proofErr w:type="spellEnd"/>
      <w:r w:rsidRPr="008C7BEE">
        <w:rPr>
          <w:sz w:val="24"/>
          <w:szCs w:val="24"/>
        </w:rPr>
        <w:t xml:space="preserve"> </w:t>
      </w:r>
      <w:proofErr w:type="spellStart"/>
      <w:r w:rsidRPr="008C7BEE">
        <w:rPr>
          <w:sz w:val="24"/>
          <w:szCs w:val="24"/>
        </w:rPr>
        <w:t>piedāvājums</w:t>
      </w:r>
      <w:proofErr w:type="spellEnd"/>
      <w:r w:rsidRPr="008C7BEE">
        <w:rPr>
          <w:sz w:val="24"/>
          <w:szCs w:val="24"/>
        </w:rPr>
        <w:t xml:space="preserve"> </w:t>
      </w:r>
      <w:proofErr w:type="spellStart"/>
      <w:r w:rsidRPr="008C7BEE">
        <w:rPr>
          <w:sz w:val="24"/>
          <w:szCs w:val="24"/>
        </w:rPr>
        <w:t>ietver</w:t>
      </w:r>
      <w:proofErr w:type="spellEnd"/>
      <w:r w:rsidRPr="008C7BEE">
        <w:rPr>
          <w:sz w:val="24"/>
          <w:szCs w:val="24"/>
        </w:rPr>
        <w:t xml:space="preserve"> </w:t>
      </w:r>
      <w:proofErr w:type="spellStart"/>
      <w:r w:rsidRPr="008C7BEE">
        <w:rPr>
          <w:sz w:val="24"/>
          <w:szCs w:val="24"/>
        </w:rPr>
        <w:t>visus</w:t>
      </w:r>
      <w:proofErr w:type="spellEnd"/>
      <w:r w:rsidRPr="008C7BEE">
        <w:rPr>
          <w:sz w:val="24"/>
          <w:szCs w:val="24"/>
        </w:rPr>
        <w:t xml:space="preserve"> </w:t>
      </w:r>
      <w:proofErr w:type="spellStart"/>
      <w:r w:rsidRPr="008C7BEE">
        <w:rPr>
          <w:sz w:val="24"/>
          <w:szCs w:val="24"/>
        </w:rPr>
        <w:t>pastāvīgos</w:t>
      </w:r>
      <w:proofErr w:type="spellEnd"/>
      <w:r w:rsidRPr="008C7BEE">
        <w:rPr>
          <w:sz w:val="24"/>
          <w:szCs w:val="24"/>
        </w:rPr>
        <w:t xml:space="preserve"> </w:t>
      </w:r>
      <w:proofErr w:type="spellStart"/>
      <w:r w:rsidRPr="008C7BEE">
        <w:rPr>
          <w:sz w:val="24"/>
          <w:szCs w:val="24"/>
        </w:rPr>
        <w:t>būvdarbus</w:t>
      </w:r>
      <w:proofErr w:type="spellEnd"/>
      <w:r w:rsidRPr="008C7BEE">
        <w:rPr>
          <w:sz w:val="24"/>
          <w:szCs w:val="24"/>
        </w:rPr>
        <w:t xml:space="preserve">, </w:t>
      </w:r>
      <w:proofErr w:type="spellStart"/>
      <w:r w:rsidRPr="008C7BEE">
        <w:rPr>
          <w:sz w:val="24"/>
          <w:szCs w:val="24"/>
        </w:rPr>
        <w:t>pagaidu</w:t>
      </w:r>
      <w:proofErr w:type="spellEnd"/>
      <w:r w:rsidRPr="008C7BEE">
        <w:rPr>
          <w:sz w:val="24"/>
          <w:szCs w:val="24"/>
        </w:rPr>
        <w:t xml:space="preserve"> </w:t>
      </w:r>
      <w:proofErr w:type="spellStart"/>
      <w:r w:rsidRPr="008C7BEE">
        <w:rPr>
          <w:sz w:val="24"/>
          <w:szCs w:val="24"/>
        </w:rPr>
        <w:t>darbus</w:t>
      </w:r>
      <w:proofErr w:type="spellEnd"/>
      <w:r w:rsidRPr="008C7BEE">
        <w:rPr>
          <w:sz w:val="24"/>
          <w:szCs w:val="24"/>
        </w:rPr>
        <w:t xml:space="preserve">, </w:t>
      </w:r>
      <w:proofErr w:type="spellStart"/>
      <w:r w:rsidRPr="008C7BEE">
        <w:rPr>
          <w:sz w:val="24"/>
          <w:szCs w:val="24"/>
        </w:rPr>
        <w:t>palīgdarbus</w:t>
      </w:r>
      <w:proofErr w:type="spellEnd"/>
      <w:r w:rsidRPr="008C7BEE">
        <w:rPr>
          <w:sz w:val="24"/>
          <w:szCs w:val="24"/>
        </w:rPr>
        <w:t xml:space="preserve">, un visas </w:t>
      </w:r>
      <w:proofErr w:type="spellStart"/>
      <w:r w:rsidRPr="008C7BEE">
        <w:rPr>
          <w:sz w:val="24"/>
          <w:szCs w:val="24"/>
        </w:rPr>
        <w:t>citas</w:t>
      </w:r>
      <w:proofErr w:type="spellEnd"/>
      <w:r w:rsidRPr="008C7BEE">
        <w:rPr>
          <w:sz w:val="24"/>
          <w:szCs w:val="24"/>
        </w:rPr>
        <w:t xml:space="preserve"> </w:t>
      </w:r>
      <w:proofErr w:type="spellStart"/>
      <w:r w:rsidRPr="008C7BEE">
        <w:rPr>
          <w:sz w:val="24"/>
          <w:szCs w:val="24"/>
        </w:rPr>
        <w:t>izmaksas</w:t>
      </w:r>
      <w:proofErr w:type="spellEnd"/>
      <w:r w:rsidRPr="008C7BEE">
        <w:rPr>
          <w:sz w:val="24"/>
          <w:szCs w:val="24"/>
        </w:rPr>
        <w:t xml:space="preserve">, kas </w:t>
      </w:r>
      <w:proofErr w:type="spellStart"/>
      <w:r w:rsidRPr="008C7BEE">
        <w:rPr>
          <w:sz w:val="24"/>
          <w:szCs w:val="24"/>
        </w:rPr>
        <w:t>visi</w:t>
      </w:r>
      <w:proofErr w:type="spellEnd"/>
      <w:r w:rsidRPr="008C7BEE">
        <w:rPr>
          <w:sz w:val="24"/>
          <w:szCs w:val="24"/>
        </w:rPr>
        <w:t xml:space="preserve"> </w:t>
      </w:r>
      <w:proofErr w:type="spellStart"/>
      <w:r w:rsidRPr="008C7BEE">
        <w:rPr>
          <w:sz w:val="24"/>
          <w:szCs w:val="24"/>
        </w:rPr>
        <w:t>kopā</w:t>
      </w:r>
      <w:proofErr w:type="spellEnd"/>
      <w:r w:rsidRPr="008C7BEE">
        <w:rPr>
          <w:sz w:val="24"/>
          <w:szCs w:val="24"/>
        </w:rPr>
        <w:t xml:space="preserve"> </w:t>
      </w:r>
      <w:proofErr w:type="spellStart"/>
      <w:r w:rsidRPr="008C7BEE">
        <w:rPr>
          <w:sz w:val="24"/>
          <w:szCs w:val="24"/>
        </w:rPr>
        <w:t>ir</w:t>
      </w:r>
      <w:proofErr w:type="spellEnd"/>
      <w:r w:rsidRPr="008C7BEE">
        <w:rPr>
          <w:sz w:val="24"/>
          <w:szCs w:val="24"/>
        </w:rPr>
        <w:t xml:space="preserve"> </w:t>
      </w:r>
      <w:proofErr w:type="spellStart"/>
      <w:r w:rsidRPr="008C7BEE">
        <w:rPr>
          <w:sz w:val="24"/>
          <w:szCs w:val="24"/>
        </w:rPr>
        <w:t>pietiekamas</w:t>
      </w:r>
      <w:proofErr w:type="spellEnd"/>
      <w:r w:rsidRPr="008C7BEE">
        <w:rPr>
          <w:sz w:val="24"/>
          <w:szCs w:val="24"/>
        </w:rPr>
        <w:t xml:space="preserve">, lai, </w:t>
      </w:r>
      <w:proofErr w:type="spellStart"/>
      <w:r w:rsidRPr="008C7BEE">
        <w:rPr>
          <w:sz w:val="24"/>
          <w:szCs w:val="24"/>
        </w:rPr>
        <w:t>pamatojoties</w:t>
      </w:r>
      <w:proofErr w:type="spellEnd"/>
      <w:r w:rsidRPr="008C7BEE">
        <w:rPr>
          <w:sz w:val="24"/>
          <w:szCs w:val="24"/>
        </w:rPr>
        <w:t xml:space="preserve"> </w:t>
      </w:r>
      <w:proofErr w:type="spellStart"/>
      <w:r w:rsidRPr="008C7BEE">
        <w:rPr>
          <w:sz w:val="24"/>
          <w:szCs w:val="24"/>
        </w:rPr>
        <w:t>uz</w:t>
      </w:r>
      <w:proofErr w:type="spellEnd"/>
      <w:r w:rsidRPr="008C7BEE">
        <w:rPr>
          <w:sz w:val="24"/>
          <w:szCs w:val="24"/>
        </w:rPr>
        <w:t xml:space="preserve"> </w:t>
      </w:r>
      <w:proofErr w:type="spellStart"/>
      <w:r w:rsidRPr="008C7BEE">
        <w:rPr>
          <w:sz w:val="24"/>
          <w:szCs w:val="24"/>
        </w:rPr>
        <w:t>Līguma</w:t>
      </w:r>
      <w:proofErr w:type="spellEnd"/>
      <w:r w:rsidRPr="008C7BEE">
        <w:rPr>
          <w:sz w:val="24"/>
          <w:szCs w:val="24"/>
        </w:rPr>
        <w:t xml:space="preserve"> </w:t>
      </w:r>
      <w:proofErr w:type="spellStart"/>
      <w:r w:rsidRPr="008C7BEE">
        <w:rPr>
          <w:sz w:val="24"/>
          <w:szCs w:val="24"/>
        </w:rPr>
        <w:t>dokumentiem</w:t>
      </w:r>
      <w:proofErr w:type="spellEnd"/>
      <w:r w:rsidRPr="008C7BEE">
        <w:rPr>
          <w:sz w:val="24"/>
          <w:szCs w:val="24"/>
        </w:rPr>
        <w:t xml:space="preserve">, </w:t>
      </w:r>
      <w:proofErr w:type="spellStart"/>
      <w:r w:rsidRPr="008C7BEE">
        <w:rPr>
          <w:sz w:val="24"/>
          <w:szCs w:val="24"/>
        </w:rPr>
        <w:t>konkrētajos</w:t>
      </w:r>
      <w:proofErr w:type="spellEnd"/>
      <w:r w:rsidRPr="008C7BEE">
        <w:rPr>
          <w:sz w:val="24"/>
          <w:szCs w:val="24"/>
        </w:rPr>
        <w:t xml:space="preserve"> </w:t>
      </w:r>
      <w:proofErr w:type="spellStart"/>
      <w:r w:rsidRPr="008C7BEE">
        <w:rPr>
          <w:sz w:val="24"/>
          <w:szCs w:val="24"/>
        </w:rPr>
        <w:t>apstākļos</w:t>
      </w:r>
      <w:proofErr w:type="spellEnd"/>
      <w:r w:rsidRPr="008C7BEE">
        <w:rPr>
          <w:sz w:val="24"/>
          <w:szCs w:val="24"/>
        </w:rPr>
        <w:t xml:space="preserve"> </w:t>
      </w:r>
      <w:proofErr w:type="spellStart"/>
      <w:r w:rsidRPr="008C7BEE">
        <w:rPr>
          <w:sz w:val="24"/>
          <w:szCs w:val="24"/>
        </w:rPr>
        <w:t>Objektā</w:t>
      </w:r>
      <w:proofErr w:type="spellEnd"/>
      <w:r w:rsidRPr="008C7BEE">
        <w:rPr>
          <w:sz w:val="24"/>
          <w:szCs w:val="24"/>
        </w:rPr>
        <w:t xml:space="preserve"> </w:t>
      </w:r>
      <w:proofErr w:type="spellStart"/>
      <w:r w:rsidRPr="008C7BEE">
        <w:rPr>
          <w:sz w:val="24"/>
          <w:szCs w:val="24"/>
        </w:rPr>
        <w:t>izpildītu</w:t>
      </w:r>
      <w:proofErr w:type="spellEnd"/>
      <w:r w:rsidRPr="008C7BEE">
        <w:rPr>
          <w:sz w:val="24"/>
          <w:szCs w:val="24"/>
        </w:rPr>
        <w:t xml:space="preserve"> un </w:t>
      </w:r>
      <w:proofErr w:type="spellStart"/>
      <w:r w:rsidRPr="008C7BEE">
        <w:rPr>
          <w:sz w:val="24"/>
          <w:szCs w:val="24"/>
        </w:rPr>
        <w:t>pabeigtu</w:t>
      </w:r>
      <w:proofErr w:type="spellEnd"/>
      <w:r w:rsidRPr="008C7BEE">
        <w:rPr>
          <w:sz w:val="24"/>
          <w:szCs w:val="24"/>
        </w:rPr>
        <w:t xml:space="preserve"> </w:t>
      </w:r>
      <w:proofErr w:type="spellStart"/>
      <w:r w:rsidRPr="008C7BEE">
        <w:rPr>
          <w:sz w:val="24"/>
          <w:szCs w:val="24"/>
        </w:rPr>
        <w:t>šajā</w:t>
      </w:r>
      <w:proofErr w:type="spellEnd"/>
      <w:r w:rsidRPr="008C7BEE">
        <w:rPr>
          <w:sz w:val="24"/>
          <w:szCs w:val="24"/>
        </w:rPr>
        <w:t xml:space="preserve"> </w:t>
      </w:r>
      <w:proofErr w:type="spellStart"/>
      <w:r w:rsidRPr="008C7BEE">
        <w:rPr>
          <w:sz w:val="24"/>
          <w:szCs w:val="24"/>
        </w:rPr>
        <w:t>Līgumā</w:t>
      </w:r>
      <w:proofErr w:type="spellEnd"/>
      <w:r w:rsidRPr="008C7BEE">
        <w:rPr>
          <w:sz w:val="24"/>
          <w:szCs w:val="24"/>
        </w:rPr>
        <w:t xml:space="preserve"> </w:t>
      </w:r>
      <w:proofErr w:type="spellStart"/>
      <w:r w:rsidRPr="008C7BEE">
        <w:rPr>
          <w:sz w:val="24"/>
          <w:szCs w:val="24"/>
        </w:rPr>
        <w:t>paredzēto</w:t>
      </w:r>
      <w:proofErr w:type="spellEnd"/>
      <w:r w:rsidRPr="008C7BEE">
        <w:rPr>
          <w:sz w:val="24"/>
          <w:szCs w:val="24"/>
        </w:rPr>
        <w:t xml:space="preserve"> </w:t>
      </w:r>
      <w:proofErr w:type="spellStart"/>
      <w:r w:rsidR="003E268D">
        <w:rPr>
          <w:sz w:val="24"/>
          <w:szCs w:val="24"/>
        </w:rPr>
        <w:t>Būvd</w:t>
      </w:r>
      <w:r w:rsidRPr="008C7BEE">
        <w:rPr>
          <w:sz w:val="24"/>
          <w:szCs w:val="24"/>
        </w:rPr>
        <w:t>arbu</w:t>
      </w:r>
      <w:proofErr w:type="spellEnd"/>
      <w:r w:rsidRPr="008C7BEE">
        <w:rPr>
          <w:sz w:val="24"/>
          <w:szCs w:val="24"/>
        </w:rPr>
        <w:t xml:space="preserve"> </w:t>
      </w:r>
      <w:proofErr w:type="spellStart"/>
      <w:r w:rsidRPr="008C7BEE">
        <w:rPr>
          <w:sz w:val="24"/>
          <w:szCs w:val="24"/>
        </w:rPr>
        <w:t>kopumu</w:t>
      </w:r>
      <w:proofErr w:type="spellEnd"/>
      <w:r w:rsidRPr="008C7BEE">
        <w:rPr>
          <w:sz w:val="24"/>
          <w:szCs w:val="24"/>
        </w:rPr>
        <w:t xml:space="preserve">. Ja </w:t>
      </w:r>
      <w:proofErr w:type="spellStart"/>
      <w:r w:rsidRPr="008C7BEE">
        <w:rPr>
          <w:sz w:val="24"/>
          <w:szCs w:val="24"/>
        </w:rPr>
        <w:t>kāda</w:t>
      </w:r>
      <w:proofErr w:type="spellEnd"/>
      <w:r w:rsidRPr="008C7BEE">
        <w:rPr>
          <w:sz w:val="24"/>
          <w:szCs w:val="24"/>
        </w:rPr>
        <w:t xml:space="preserve"> </w:t>
      </w:r>
      <w:proofErr w:type="spellStart"/>
      <w:r w:rsidRPr="008C7BEE">
        <w:rPr>
          <w:sz w:val="24"/>
          <w:szCs w:val="24"/>
        </w:rPr>
        <w:t>konkrēta</w:t>
      </w:r>
      <w:proofErr w:type="spellEnd"/>
      <w:r w:rsidRPr="008C7BEE">
        <w:rPr>
          <w:sz w:val="24"/>
          <w:szCs w:val="24"/>
        </w:rPr>
        <w:t xml:space="preserve"> </w:t>
      </w:r>
      <w:proofErr w:type="spellStart"/>
      <w:r w:rsidRPr="008C7BEE">
        <w:rPr>
          <w:sz w:val="24"/>
          <w:szCs w:val="24"/>
        </w:rPr>
        <w:t>būvizstrādājuma</w:t>
      </w:r>
      <w:proofErr w:type="spellEnd"/>
      <w:r w:rsidRPr="008C7BEE">
        <w:rPr>
          <w:sz w:val="24"/>
          <w:szCs w:val="24"/>
        </w:rPr>
        <w:t xml:space="preserve"> un/</w:t>
      </w:r>
      <w:proofErr w:type="spellStart"/>
      <w:r w:rsidRPr="008C7BEE">
        <w:rPr>
          <w:sz w:val="24"/>
          <w:szCs w:val="24"/>
        </w:rPr>
        <w:t>vai</w:t>
      </w:r>
      <w:proofErr w:type="spellEnd"/>
      <w:r w:rsidRPr="008C7BEE">
        <w:rPr>
          <w:sz w:val="24"/>
          <w:szCs w:val="24"/>
        </w:rPr>
        <w:t xml:space="preserve"> </w:t>
      </w:r>
      <w:proofErr w:type="spellStart"/>
      <w:r w:rsidRPr="008C7BEE">
        <w:rPr>
          <w:sz w:val="24"/>
          <w:szCs w:val="24"/>
        </w:rPr>
        <w:t>būvdarbu</w:t>
      </w:r>
      <w:proofErr w:type="spellEnd"/>
      <w:r w:rsidRPr="008C7BEE">
        <w:rPr>
          <w:sz w:val="24"/>
          <w:szCs w:val="24"/>
        </w:rPr>
        <w:t xml:space="preserve"> </w:t>
      </w:r>
      <w:proofErr w:type="spellStart"/>
      <w:r w:rsidRPr="008C7BEE">
        <w:rPr>
          <w:sz w:val="24"/>
          <w:szCs w:val="24"/>
        </w:rPr>
        <w:t>veida</w:t>
      </w:r>
      <w:proofErr w:type="spellEnd"/>
      <w:r w:rsidRPr="008C7BEE">
        <w:rPr>
          <w:sz w:val="24"/>
          <w:szCs w:val="24"/>
        </w:rPr>
        <w:t xml:space="preserve"> </w:t>
      </w:r>
      <w:proofErr w:type="spellStart"/>
      <w:r w:rsidRPr="008C7BEE">
        <w:rPr>
          <w:sz w:val="24"/>
          <w:szCs w:val="24"/>
        </w:rPr>
        <w:t>izmaksas</w:t>
      </w:r>
      <w:proofErr w:type="spellEnd"/>
      <w:r w:rsidRPr="008C7BEE">
        <w:rPr>
          <w:sz w:val="24"/>
          <w:szCs w:val="24"/>
        </w:rPr>
        <w:t xml:space="preserve"> nav </w:t>
      </w:r>
      <w:proofErr w:type="spellStart"/>
      <w:r w:rsidRPr="008C7BEE">
        <w:rPr>
          <w:sz w:val="24"/>
          <w:szCs w:val="24"/>
        </w:rPr>
        <w:t>skaidri</w:t>
      </w:r>
      <w:proofErr w:type="spellEnd"/>
      <w:r w:rsidRPr="008C7BEE">
        <w:rPr>
          <w:sz w:val="24"/>
          <w:szCs w:val="24"/>
        </w:rPr>
        <w:t xml:space="preserve"> </w:t>
      </w:r>
      <w:proofErr w:type="spellStart"/>
      <w:r w:rsidRPr="008C7BEE">
        <w:rPr>
          <w:sz w:val="24"/>
          <w:szCs w:val="24"/>
        </w:rPr>
        <w:t>aprakstītas</w:t>
      </w:r>
      <w:proofErr w:type="spellEnd"/>
      <w:r w:rsidRPr="008C7BEE">
        <w:rPr>
          <w:sz w:val="24"/>
          <w:szCs w:val="24"/>
        </w:rPr>
        <w:t xml:space="preserve"> un/</w:t>
      </w:r>
      <w:proofErr w:type="spellStart"/>
      <w:r w:rsidRPr="008C7BEE">
        <w:rPr>
          <w:sz w:val="24"/>
          <w:szCs w:val="24"/>
        </w:rPr>
        <w:t>vai</w:t>
      </w:r>
      <w:proofErr w:type="spellEnd"/>
      <w:r w:rsidRPr="008C7BEE">
        <w:rPr>
          <w:sz w:val="24"/>
          <w:szCs w:val="24"/>
        </w:rPr>
        <w:t xml:space="preserve"> </w:t>
      </w:r>
      <w:proofErr w:type="spellStart"/>
      <w:r w:rsidRPr="008C7BEE">
        <w:rPr>
          <w:sz w:val="24"/>
          <w:szCs w:val="24"/>
        </w:rPr>
        <w:t>ietvertas</w:t>
      </w:r>
      <w:proofErr w:type="spellEnd"/>
      <w:r w:rsidRPr="008C7BEE">
        <w:rPr>
          <w:sz w:val="24"/>
          <w:szCs w:val="24"/>
        </w:rPr>
        <w:t xml:space="preserve"> </w:t>
      </w:r>
      <w:proofErr w:type="spellStart"/>
      <w:r w:rsidRPr="008C7BEE">
        <w:rPr>
          <w:sz w:val="24"/>
          <w:szCs w:val="24"/>
        </w:rPr>
        <w:t>Līguma</w:t>
      </w:r>
      <w:proofErr w:type="spellEnd"/>
      <w:r w:rsidRPr="008C7BEE">
        <w:rPr>
          <w:sz w:val="24"/>
          <w:szCs w:val="24"/>
        </w:rPr>
        <w:t xml:space="preserve"> </w:t>
      </w:r>
      <w:proofErr w:type="spellStart"/>
      <w:r w:rsidRPr="008C7BEE">
        <w:rPr>
          <w:sz w:val="24"/>
          <w:szCs w:val="24"/>
        </w:rPr>
        <w:t>pielikum</w:t>
      </w:r>
      <w:r w:rsidR="003E268D">
        <w:rPr>
          <w:sz w:val="24"/>
          <w:szCs w:val="24"/>
        </w:rPr>
        <w:t>os</w:t>
      </w:r>
      <w:proofErr w:type="spellEnd"/>
      <w:r w:rsidRPr="008C7BEE">
        <w:rPr>
          <w:sz w:val="24"/>
          <w:szCs w:val="24"/>
        </w:rPr>
        <w:t xml:space="preserve">, </w:t>
      </w:r>
      <w:proofErr w:type="spellStart"/>
      <w:r w:rsidRPr="008C7BEE">
        <w:rPr>
          <w:sz w:val="24"/>
          <w:szCs w:val="24"/>
        </w:rPr>
        <w:t>būvizmaksu</w:t>
      </w:r>
      <w:proofErr w:type="spellEnd"/>
      <w:r w:rsidRPr="008C7BEE">
        <w:rPr>
          <w:sz w:val="24"/>
          <w:szCs w:val="24"/>
        </w:rPr>
        <w:t xml:space="preserve"> </w:t>
      </w:r>
      <w:proofErr w:type="spellStart"/>
      <w:r w:rsidRPr="008C7BEE">
        <w:rPr>
          <w:sz w:val="24"/>
          <w:szCs w:val="24"/>
        </w:rPr>
        <w:t>aprēķinos</w:t>
      </w:r>
      <w:proofErr w:type="spellEnd"/>
      <w:r w:rsidRPr="008C7BEE">
        <w:rPr>
          <w:sz w:val="24"/>
          <w:szCs w:val="24"/>
        </w:rPr>
        <w:t xml:space="preserve"> – </w:t>
      </w:r>
      <w:proofErr w:type="spellStart"/>
      <w:r w:rsidRPr="008C7BEE">
        <w:rPr>
          <w:sz w:val="24"/>
          <w:szCs w:val="24"/>
        </w:rPr>
        <w:t>tāmēs</w:t>
      </w:r>
      <w:proofErr w:type="spellEnd"/>
      <w:r w:rsidRPr="008C7BEE">
        <w:rPr>
          <w:sz w:val="24"/>
          <w:szCs w:val="24"/>
        </w:rPr>
        <w:t xml:space="preserve">, bet </w:t>
      </w:r>
      <w:proofErr w:type="spellStart"/>
      <w:r w:rsidRPr="008C7BEE">
        <w:rPr>
          <w:sz w:val="24"/>
          <w:szCs w:val="24"/>
        </w:rPr>
        <w:t>pēc</w:t>
      </w:r>
      <w:proofErr w:type="spellEnd"/>
      <w:r w:rsidRPr="008C7BEE">
        <w:rPr>
          <w:sz w:val="24"/>
          <w:szCs w:val="24"/>
        </w:rPr>
        <w:t xml:space="preserve"> </w:t>
      </w:r>
      <w:proofErr w:type="spellStart"/>
      <w:r w:rsidRPr="008C7BEE">
        <w:rPr>
          <w:sz w:val="24"/>
          <w:szCs w:val="24"/>
        </w:rPr>
        <w:t>šī</w:t>
      </w:r>
      <w:proofErr w:type="spellEnd"/>
      <w:r w:rsidRPr="008C7BEE">
        <w:rPr>
          <w:sz w:val="24"/>
          <w:szCs w:val="24"/>
        </w:rPr>
        <w:t xml:space="preserve"> </w:t>
      </w:r>
      <w:proofErr w:type="spellStart"/>
      <w:r w:rsidRPr="008C7BEE">
        <w:rPr>
          <w:sz w:val="24"/>
          <w:szCs w:val="24"/>
        </w:rPr>
        <w:t>Līguma</w:t>
      </w:r>
      <w:proofErr w:type="spellEnd"/>
      <w:r w:rsidRPr="008C7BEE">
        <w:rPr>
          <w:sz w:val="24"/>
          <w:szCs w:val="24"/>
        </w:rPr>
        <w:t xml:space="preserve"> </w:t>
      </w:r>
      <w:proofErr w:type="spellStart"/>
      <w:r w:rsidRPr="008C7BEE">
        <w:rPr>
          <w:sz w:val="24"/>
          <w:szCs w:val="24"/>
        </w:rPr>
        <w:t>nosacījumiem</w:t>
      </w:r>
      <w:proofErr w:type="spellEnd"/>
      <w:r w:rsidRPr="008C7BEE">
        <w:rPr>
          <w:sz w:val="24"/>
          <w:szCs w:val="24"/>
        </w:rPr>
        <w:t xml:space="preserve"> tie </w:t>
      </w:r>
      <w:proofErr w:type="spellStart"/>
      <w:r w:rsidRPr="008C7BEE">
        <w:rPr>
          <w:sz w:val="24"/>
          <w:szCs w:val="24"/>
        </w:rPr>
        <w:t>ir</w:t>
      </w:r>
      <w:proofErr w:type="spellEnd"/>
      <w:r w:rsidRPr="008C7BEE">
        <w:rPr>
          <w:sz w:val="24"/>
          <w:szCs w:val="24"/>
        </w:rPr>
        <w:t xml:space="preserve"> </w:t>
      </w:r>
      <w:proofErr w:type="spellStart"/>
      <w:r w:rsidRPr="008C7BEE">
        <w:rPr>
          <w:sz w:val="24"/>
          <w:szCs w:val="24"/>
        </w:rPr>
        <w:t>nepieciešami</w:t>
      </w:r>
      <w:proofErr w:type="spellEnd"/>
      <w:r w:rsidRPr="008C7BEE">
        <w:rPr>
          <w:sz w:val="24"/>
          <w:szCs w:val="24"/>
        </w:rPr>
        <w:t xml:space="preserve">, lai </w:t>
      </w:r>
      <w:proofErr w:type="spellStart"/>
      <w:r w:rsidRPr="008C7BEE">
        <w:rPr>
          <w:sz w:val="24"/>
          <w:szCs w:val="24"/>
        </w:rPr>
        <w:t>pabeigtu</w:t>
      </w:r>
      <w:proofErr w:type="spellEnd"/>
      <w:r w:rsidRPr="008C7BEE">
        <w:rPr>
          <w:sz w:val="24"/>
          <w:szCs w:val="24"/>
        </w:rPr>
        <w:t xml:space="preserve"> un </w:t>
      </w:r>
      <w:proofErr w:type="spellStart"/>
      <w:r w:rsidRPr="008C7BEE">
        <w:rPr>
          <w:sz w:val="24"/>
          <w:szCs w:val="24"/>
        </w:rPr>
        <w:t>nodotu</w:t>
      </w:r>
      <w:proofErr w:type="spellEnd"/>
      <w:r w:rsidRPr="008C7BEE">
        <w:rPr>
          <w:sz w:val="24"/>
          <w:szCs w:val="24"/>
        </w:rPr>
        <w:t xml:space="preserve"> </w:t>
      </w:r>
      <w:proofErr w:type="spellStart"/>
      <w:r w:rsidRPr="008C7BEE">
        <w:rPr>
          <w:sz w:val="24"/>
          <w:szCs w:val="24"/>
        </w:rPr>
        <w:t>Pasūtītājam</w:t>
      </w:r>
      <w:proofErr w:type="spellEnd"/>
      <w:r w:rsidRPr="008C7BEE">
        <w:rPr>
          <w:sz w:val="24"/>
          <w:szCs w:val="24"/>
        </w:rPr>
        <w:t xml:space="preserve"> </w:t>
      </w:r>
      <w:proofErr w:type="spellStart"/>
      <w:r w:rsidRPr="008C7BEE">
        <w:rPr>
          <w:sz w:val="24"/>
          <w:szCs w:val="24"/>
        </w:rPr>
        <w:t>Būvdarbus</w:t>
      </w:r>
      <w:proofErr w:type="spellEnd"/>
      <w:r w:rsidRPr="008C7BEE">
        <w:rPr>
          <w:sz w:val="24"/>
          <w:szCs w:val="24"/>
        </w:rPr>
        <w:t xml:space="preserve">, tad </w:t>
      </w:r>
      <w:proofErr w:type="spellStart"/>
      <w:r w:rsidRPr="008C7BEE">
        <w:rPr>
          <w:sz w:val="24"/>
          <w:szCs w:val="24"/>
        </w:rPr>
        <w:t>tādus</w:t>
      </w:r>
      <w:proofErr w:type="spellEnd"/>
      <w:r w:rsidRPr="008C7BEE">
        <w:rPr>
          <w:sz w:val="24"/>
          <w:szCs w:val="24"/>
        </w:rPr>
        <w:t xml:space="preserve"> </w:t>
      </w:r>
      <w:proofErr w:type="spellStart"/>
      <w:r w:rsidRPr="008C7BEE">
        <w:rPr>
          <w:sz w:val="24"/>
          <w:szCs w:val="24"/>
        </w:rPr>
        <w:t>būvizstrādājumus</w:t>
      </w:r>
      <w:proofErr w:type="spellEnd"/>
      <w:r w:rsidRPr="008C7BEE">
        <w:rPr>
          <w:sz w:val="24"/>
          <w:szCs w:val="24"/>
        </w:rPr>
        <w:t xml:space="preserve"> </w:t>
      </w:r>
      <w:proofErr w:type="spellStart"/>
      <w:r w:rsidRPr="008C7BEE">
        <w:rPr>
          <w:sz w:val="24"/>
          <w:szCs w:val="24"/>
        </w:rPr>
        <w:t>Uzņēmējs</w:t>
      </w:r>
      <w:proofErr w:type="spellEnd"/>
      <w:r w:rsidRPr="008C7BEE">
        <w:rPr>
          <w:sz w:val="24"/>
          <w:szCs w:val="24"/>
        </w:rPr>
        <w:t xml:space="preserve"> </w:t>
      </w:r>
      <w:proofErr w:type="spellStart"/>
      <w:r w:rsidRPr="008C7BEE">
        <w:rPr>
          <w:sz w:val="24"/>
          <w:szCs w:val="24"/>
        </w:rPr>
        <w:t>piegādās</w:t>
      </w:r>
      <w:proofErr w:type="spellEnd"/>
      <w:r w:rsidRPr="008C7BEE">
        <w:rPr>
          <w:sz w:val="24"/>
          <w:szCs w:val="24"/>
        </w:rPr>
        <w:t xml:space="preserve"> un </w:t>
      </w:r>
      <w:proofErr w:type="spellStart"/>
      <w:r w:rsidRPr="008C7BEE">
        <w:rPr>
          <w:sz w:val="24"/>
          <w:szCs w:val="24"/>
        </w:rPr>
        <w:t>izbūvēs</w:t>
      </w:r>
      <w:proofErr w:type="spellEnd"/>
      <w:r w:rsidRPr="008C7BEE">
        <w:rPr>
          <w:sz w:val="24"/>
          <w:szCs w:val="24"/>
        </w:rPr>
        <w:t xml:space="preserve"> </w:t>
      </w:r>
      <w:proofErr w:type="spellStart"/>
      <w:r w:rsidRPr="008C7BEE">
        <w:rPr>
          <w:sz w:val="24"/>
          <w:szCs w:val="24"/>
        </w:rPr>
        <w:t>Objektā</w:t>
      </w:r>
      <w:proofErr w:type="spellEnd"/>
      <w:r w:rsidRPr="008C7BEE">
        <w:rPr>
          <w:sz w:val="24"/>
          <w:szCs w:val="24"/>
        </w:rPr>
        <w:t xml:space="preserve"> par </w:t>
      </w:r>
      <w:proofErr w:type="spellStart"/>
      <w:r w:rsidRPr="008C7BEE">
        <w:rPr>
          <w:sz w:val="24"/>
          <w:szCs w:val="24"/>
        </w:rPr>
        <w:t>saviem</w:t>
      </w:r>
      <w:proofErr w:type="spellEnd"/>
      <w:r w:rsidRPr="008C7BEE">
        <w:rPr>
          <w:sz w:val="24"/>
          <w:szCs w:val="24"/>
        </w:rPr>
        <w:t xml:space="preserve"> </w:t>
      </w:r>
      <w:proofErr w:type="spellStart"/>
      <w:r w:rsidRPr="008C7BEE">
        <w:rPr>
          <w:sz w:val="24"/>
          <w:szCs w:val="24"/>
        </w:rPr>
        <w:t>līdzekļiem</w:t>
      </w:r>
      <w:proofErr w:type="spellEnd"/>
      <w:r w:rsidRPr="008C7BEE">
        <w:rPr>
          <w:sz w:val="24"/>
          <w:szCs w:val="24"/>
        </w:rPr>
        <w:t>.</w:t>
      </w:r>
    </w:p>
    <w:p w14:paraId="73130670" w14:textId="0D7CF5F9" w:rsidR="008C7BEE" w:rsidRPr="008C7BEE" w:rsidRDefault="008C7BEE" w:rsidP="00F65937">
      <w:pPr>
        <w:numPr>
          <w:ilvl w:val="1"/>
          <w:numId w:val="25"/>
        </w:numPr>
        <w:suppressAutoHyphens/>
        <w:overflowPunct w:val="0"/>
        <w:autoSpaceDE w:val="0"/>
        <w:autoSpaceDN w:val="0"/>
        <w:adjustRightInd w:val="0"/>
        <w:ind w:left="426" w:hanging="426"/>
        <w:contextualSpacing/>
        <w:jc w:val="both"/>
        <w:textAlignment w:val="baseline"/>
        <w:rPr>
          <w:sz w:val="24"/>
          <w:szCs w:val="24"/>
        </w:rPr>
      </w:pPr>
      <w:proofErr w:type="spellStart"/>
      <w:r w:rsidRPr="008C7BEE">
        <w:rPr>
          <w:color w:val="000000"/>
          <w:sz w:val="24"/>
          <w:szCs w:val="24"/>
        </w:rPr>
        <w:t>Uzņēmējs</w:t>
      </w:r>
      <w:proofErr w:type="spellEnd"/>
      <w:r w:rsidRPr="008C7BEE">
        <w:rPr>
          <w:color w:val="000000"/>
          <w:sz w:val="24"/>
          <w:szCs w:val="24"/>
        </w:rPr>
        <w:t xml:space="preserve"> Būvdarbu </w:t>
      </w:r>
      <w:proofErr w:type="spellStart"/>
      <w:r w:rsidRPr="008C7BEE">
        <w:rPr>
          <w:color w:val="000000"/>
          <w:sz w:val="24"/>
          <w:szCs w:val="24"/>
        </w:rPr>
        <w:t>izpildes</w:t>
      </w:r>
      <w:proofErr w:type="spellEnd"/>
      <w:r w:rsidRPr="008C7BEE">
        <w:rPr>
          <w:color w:val="000000"/>
          <w:sz w:val="24"/>
          <w:szCs w:val="24"/>
        </w:rPr>
        <w:t xml:space="preserve"> </w:t>
      </w:r>
      <w:proofErr w:type="spellStart"/>
      <w:r w:rsidRPr="008C7BEE">
        <w:rPr>
          <w:color w:val="000000"/>
          <w:sz w:val="24"/>
          <w:szCs w:val="24"/>
        </w:rPr>
        <w:t>laikā</w:t>
      </w:r>
      <w:proofErr w:type="spellEnd"/>
      <w:r w:rsidRPr="008C7BEE">
        <w:rPr>
          <w:color w:val="000000"/>
          <w:sz w:val="24"/>
          <w:szCs w:val="24"/>
        </w:rPr>
        <w:t xml:space="preserve"> </w:t>
      </w:r>
      <w:proofErr w:type="spellStart"/>
      <w:r w:rsidRPr="008C7BEE">
        <w:rPr>
          <w:color w:val="000000"/>
          <w:sz w:val="24"/>
          <w:szCs w:val="24"/>
        </w:rPr>
        <w:t>nodrošina</w:t>
      </w:r>
      <w:proofErr w:type="spellEnd"/>
      <w:r w:rsidRPr="008C7BEE">
        <w:rPr>
          <w:color w:val="000000"/>
          <w:sz w:val="24"/>
          <w:szCs w:val="24"/>
        </w:rPr>
        <w:t xml:space="preserve"> </w:t>
      </w:r>
      <w:proofErr w:type="spellStart"/>
      <w:r w:rsidRPr="008C7BEE">
        <w:rPr>
          <w:color w:val="000000"/>
          <w:sz w:val="24"/>
          <w:szCs w:val="24"/>
        </w:rPr>
        <w:t>Objekt</w:t>
      </w:r>
      <w:r w:rsidR="00780B10">
        <w:rPr>
          <w:color w:val="000000"/>
          <w:sz w:val="24"/>
          <w:szCs w:val="24"/>
        </w:rPr>
        <w:t>os</w:t>
      </w:r>
      <w:proofErr w:type="spellEnd"/>
      <w:r w:rsidRPr="008C7BEE">
        <w:rPr>
          <w:color w:val="000000"/>
          <w:sz w:val="24"/>
          <w:szCs w:val="24"/>
        </w:rPr>
        <w:t xml:space="preserve"> </w:t>
      </w:r>
      <w:proofErr w:type="spellStart"/>
      <w:r w:rsidRPr="008C7BEE">
        <w:rPr>
          <w:color w:val="000000"/>
          <w:sz w:val="24"/>
          <w:szCs w:val="24"/>
        </w:rPr>
        <w:t>esošo</w:t>
      </w:r>
      <w:proofErr w:type="spellEnd"/>
      <w:r w:rsidRPr="008C7BEE">
        <w:rPr>
          <w:color w:val="000000"/>
          <w:sz w:val="24"/>
          <w:szCs w:val="24"/>
        </w:rPr>
        <w:t xml:space="preserve"> </w:t>
      </w:r>
      <w:proofErr w:type="spellStart"/>
      <w:r w:rsidRPr="008C7BEE">
        <w:rPr>
          <w:color w:val="000000"/>
          <w:sz w:val="24"/>
          <w:szCs w:val="24"/>
        </w:rPr>
        <w:t>materiālu</w:t>
      </w:r>
      <w:proofErr w:type="spellEnd"/>
      <w:r w:rsidRPr="008C7BEE">
        <w:rPr>
          <w:color w:val="000000"/>
          <w:sz w:val="24"/>
          <w:szCs w:val="24"/>
        </w:rPr>
        <w:t xml:space="preserve"> un </w:t>
      </w:r>
      <w:proofErr w:type="spellStart"/>
      <w:r w:rsidRPr="008C7BEE">
        <w:rPr>
          <w:color w:val="000000"/>
          <w:sz w:val="24"/>
          <w:szCs w:val="24"/>
        </w:rPr>
        <w:t>iekārtu</w:t>
      </w:r>
      <w:proofErr w:type="spellEnd"/>
      <w:r w:rsidRPr="008C7BEE">
        <w:rPr>
          <w:color w:val="000000"/>
          <w:sz w:val="24"/>
          <w:szCs w:val="24"/>
        </w:rPr>
        <w:t xml:space="preserve"> </w:t>
      </w:r>
      <w:proofErr w:type="spellStart"/>
      <w:r w:rsidRPr="008C7BEE">
        <w:rPr>
          <w:color w:val="000000"/>
          <w:sz w:val="24"/>
          <w:szCs w:val="24"/>
        </w:rPr>
        <w:t>apsardzi</w:t>
      </w:r>
      <w:proofErr w:type="spellEnd"/>
      <w:r w:rsidRPr="008C7BEE">
        <w:rPr>
          <w:color w:val="000000"/>
          <w:sz w:val="24"/>
          <w:szCs w:val="24"/>
        </w:rPr>
        <w:t xml:space="preserve"> </w:t>
      </w:r>
      <w:proofErr w:type="spellStart"/>
      <w:r w:rsidRPr="008C7BEE">
        <w:rPr>
          <w:color w:val="000000"/>
          <w:sz w:val="24"/>
          <w:szCs w:val="24"/>
        </w:rPr>
        <w:t>uz</w:t>
      </w:r>
      <w:proofErr w:type="spellEnd"/>
      <w:r w:rsidRPr="008C7BEE">
        <w:rPr>
          <w:color w:val="000000"/>
          <w:sz w:val="24"/>
          <w:szCs w:val="24"/>
        </w:rPr>
        <w:t xml:space="preserve"> </w:t>
      </w:r>
      <w:proofErr w:type="spellStart"/>
      <w:r w:rsidRPr="008C7BEE">
        <w:rPr>
          <w:color w:val="000000"/>
          <w:sz w:val="24"/>
          <w:szCs w:val="24"/>
        </w:rPr>
        <w:t>sava</w:t>
      </w:r>
      <w:proofErr w:type="spellEnd"/>
      <w:r w:rsidRPr="008C7BEE">
        <w:rPr>
          <w:color w:val="000000"/>
          <w:sz w:val="24"/>
          <w:szCs w:val="24"/>
        </w:rPr>
        <w:t xml:space="preserve"> </w:t>
      </w:r>
      <w:proofErr w:type="spellStart"/>
      <w:r w:rsidRPr="008C7BEE">
        <w:rPr>
          <w:color w:val="000000"/>
          <w:sz w:val="24"/>
          <w:szCs w:val="24"/>
        </w:rPr>
        <w:t>rēķina</w:t>
      </w:r>
      <w:proofErr w:type="spellEnd"/>
      <w:r w:rsidRPr="008C7BEE">
        <w:rPr>
          <w:color w:val="000000"/>
          <w:sz w:val="24"/>
          <w:szCs w:val="24"/>
        </w:rPr>
        <w:t xml:space="preserve">, </w:t>
      </w:r>
      <w:proofErr w:type="spellStart"/>
      <w:r w:rsidRPr="008C7BEE">
        <w:rPr>
          <w:color w:val="000000"/>
          <w:sz w:val="24"/>
          <w:szCs w:val="24"/>
        </w:rPr>
        <w:t>uzņemoties</w:t>
      </w:r>
      <w:proofErr w:type="spellEnd"/>
      <w:r w:rsidRPr="008C7BEE">
        <w:rPr>
          <w:color w:val="000000"/>
          <w:sz w:val="24"/>
          <w:szCs w:val="24"/>
        </w:rPr>
        <w:t xml:space="preserve"> </w:t>
      </w:r>
      <w:proofErr w:type="spellStart"/>
      <w:r w:rsidRPr="008C7BEE">
        <w:rPr>
          <w:color w:val="000000"/>
          <w:sz w:val="24"/>
          <w:szCs w:val="24"/>
        </w:rPr>
        <w:t>visu</w:t>
      </w:r>
      <w:proofErr w:type="spellEnd"/>
      <w:r w:rsidRPr="008C7BEE">
        <w:rPr>
          <w:color w:val="000000"/>
          <w:sz w:val="24"/>
          <w:szCs w:val="24"/>
        </w:rPr>
        <w:t xml:space="preserve"> </w:t>
      </w:r>
      <w:proofErr w:type="spellStart"/>
      <w:r w:rsidRPr="008C7BEE">
        <w:rPr>
          <w:color w:val="000000"/>
          <w:sz w:val="24"/>
          <w:szCs w:val="24"/>
        </w:rPr>
        <w:t>risku</w:t>
      </w:r>
      <w:proofErr w:type="spellEnd"/>
      <w:r w:rsidRPr="008C7BEE">
        <w:rPr>
          <w:color w:val="000000"/>
          <w:sz w:val="24"/>
          <w:szCs w:val="24"/>
        </w:rPr>
        <w:t xml:space="preserve"> un </w:t>
      </w:r>
      <w:proofErr w:type="spellStart"/>
      <w:r w:rsidRPr="008C7BEE">
        <w:rPr>
          <w:color w:val="000000"/>
          <w:sz w:val="24"/>
          <w:szCs w:val="24"/>
        </w:rPr>
        <w:t>atbildību</w:t>
      </w:r>
      <w:proofErr w:type="spellEnd"/>
      <w:r w:rsidRPr="008C7BEE">
        <w:rPr>
          <w:color w:val="000000"/>
          <w:sz w:val="24"/>
          <w:szCs w:val="24"/>
        </w:rPr>
        <w:t xml:space="preserve"> (</w:t>
      </w:r>
      <w:proofErr w:type="spellStart"/>
      <w:r w:rsidRPr="008C7BEE">
        <w:rPr>
          <w:color w:val="000000"/>
          <w:sz w:val="24"/>
          <w:szCs w:val="24"/>
        </w:rPr>
        <w:t>arī</w:t>
      </w:r>
      <w:proofErr w:type="spellEnd"/>
      <w:r w:rsidRPr="008C7BEE">
        <w:rPr>
          <w:color w:val="000000"/>
          <w:sz w:val="24"/>
          <w:szCs w:val="24"/>
        </w:rPr>
        <w:t xml:space="preserve"> </w:t>
      </w:r>
      <w:proofErr w:type="spellStart"/>
      <w:r w:rsidRPr="008C7BEE">
        <w:rPr>
          <w:color w:val="000000"/>
          <w:sz w:val="24"/>
          <w:szCs w:val="24"/>
        </w:rPr>
        <w:t>nejaušības</w:t>
      </w:r>
      <w:proofErr w:type="spellEnd"/>
      <w:r w:rsidRPr="008C7BEE">
        <w:rPr>
          <w:color w:val="000000"/>
          <w:sz w:val="24"/>
          <w:szCs w:val="24"/>
        </w:rPr>
        <w:t xml:space="preserve"> </w:t>
      </w:r>
      <w:proofErr w:type="spellStart"/>
      <w:r w:rsidRPr="008C7BEE">
        <w:rPr>
          <w:color w:val="000000"/>
          <w:sz w:val="24"/>
          <w:szCs w:val="24"/>
        </w:rPr>
        <w:t>risku</w:t>
      </w:r>
      <w:proofErr w:type="spellEnd"/>
      <w:r w:rsidRPr="008C7BEE">
        <w:rPr>
          <w:color w:val="000000"/>
          <w:sz w:val="24"/>
          <w:szCs w:val="24"/>
        </w:rPr>
        <w:t xml:space="preserve">) par </w:t>
      </w:r>
      <w:proofErr w:type="spellStart"/>
      <w:r w:rsidRPr="008C7BEE">
        <w:rPr>
          <w:color w:val="000000"/>
          <w:sz w:val="24"/>
          <w:szCs w:val="24"/>
        </w:rPr>
        <w:t>lietas</w:t>
      </w:r>
      <w:proofErr w:type="spellEnd"/>
      <w:r w:rsidRPr="008C7BEE">
        <w:rPr>
          <w:color w:val="000000"/>
          <w:sz w:val="24"/>
          <w:szCs w:val="24"/>
        </w:rPr>
        <w:t>/</w:t>
      </w:r>
      <w:proofErr w:type="spellStart"/>
      <w:r w:rsidRPr="008C7BEE">
        <w:rPr>
          <w:color w:val="000000"/>
          <w:sz w:val="24"/>
          <w:szCs w:val="24"/>
        </w:rPr>
        <w:t>lietu</w:t>
      </w:r>
      <w:proofErr w:type="spellEnd"/>
      <w:r w:rsidRPr="008C7BEE">
        <w:rPr>
          <w:color w:val="000000"/>
          <w:sz w:val="24"/>
          <w:szCs w:val="24"/>
        </w:rPr>
        <w:t xml:space="preserve"> </w:t>
      </w:r>
      <w:proofErr w:type="spellStart"/>
      <w:r w:rsidRPr="008C7BEE">
        <w:rPr>
          <w:color w:val="000000"/>
          <w:sz w:val="24"/>
          <w:szCs w:val="24"/>
        </w:rPr>
        <w:t>pazušanu</w:t>
      </w:r>
      <w:proofErr w:type="spellEnd"/>
      <w:r w:rsidRPr="008C7BEE">
        <w:rPr>
          <w:color w:val="000000"/>
          <w:sz w:val="24"/>
          <w:szCs w:val="24"/>
        </w:rPr>
        <w:t xml:space="preserve">, </w:t>
      </w:r>
      <w:proofErr w:type="spellStart"/>
      <w:r w:rsidRPr="008C7BEE">
        <w:rPr>
          <w:color w:val="000000"/>
          <w:sz w:val="24"/>
          <w:szCs w:val="24"/>
        </w:rPr>
        <w:t>bojāšanu</w:t>
      </w:r>
      <w:proofErr w:type="spellEnd"/>
      <w:r w:rsidRPr="008C7BEE">
        <w:rPr>
          <w:color w:val="000000"/>
          <w:sz w:val="24"/>
          <w:szCs w:val="24"/>
        </w:rPr>
        <w:t xml:space="preserve"> un/</w:t>
      </w:r>
      <w:proofErr w:type="spellStart"/>
      <w:r w:rsidRPr="008C7BEE">
        <w:rPr>
          <w:color w:val="000000"/>
          <w:sz w:val="24"/>
          <w:szCs w:val="24"/>
        </w:rPr>
        <w:t>vai</w:t>
      </w:r>
      <w:proofErr w:type="spellEnd"/>
      <w:r w:rsidRPr="008C7BEE">
        <w:rPr>
          <w:color w:val="000000"/>
          <w:sz w:val="24"/>
          <w:szCs w:val="24"/>
        </w:rPr>
        <w:t xml:space="preserve"> </w:t>
      </w:r>
      <w:proofErr w:type="spellStart"/>
      <w:r w:rsidRPr="008C7BEE">
        <w:rPr>
          <w:color w:val="000000"/>
          <w:sz w:val="24"/>
          <w:szCs w:val="24"/>
        </w:rPr>
        <w:t>bojāeju</w:t>
      </w:r>
      <w:proofErr w:type="spellEnd"/>
      <w:r w:rsidRPr="008C7BEE">
        <w:rPr>
          <w:color w:val="000000"/>
          <w:sz w:val="24"/>
          <w:szCs w:val="24"/>
        </w:rPr>
        <w:t>.</w:t>
      </w:r>
    </w:p>
    <w:p w14:paraId="3BEAFE3C" w14:textId="77777777" w:rsidR="008C7BEE" w:rsidRPr="008C7BEE" w:rsidRDefault="008C7BEE" w:rsidP="00F65937">
      <w:pPr>
        <w:numPr>
          <w:ilvl w:val="1"/>
          <w:numId w:val="25"/>
        </w:numPr>
        <w:tabs>
          <w:tab w:val="left" w:pos="426"/>
        </w:tabs>
        <w:suppressAutoHyphens/>
        <w:overflowPunct w:val="0"/>
        <w:autoSpaceDE w:val="0"/>
        <w:autoSpaceDN w:val="0"/>
        <w:adjustRightInd w:val="0"/>
        <w:ind w:left="426" w:hanging="426"/>
        <w:contextualSpacing/>
        <w:jc w:val="both"/>
        <w:textAlignment w:val="baseline"/>
        <w:rPr>
          <w:sz w:val="24"/>
          <w:szCs w:val="24"/>
        </w:rPr>
      </w:pPr>
      <w:proofErr w:type="spellStart"/>
      <w:r w:rsidRPr="008C7BEE">
        <w:rPr>
          <w:color w:val="000000"/>
          <w:sz w:val="24"/>
          <w:szCs w:val="24"/>
        </w:rPr>
        <w:t>Uzņēmējs</w:t>
      </w:r>
      <w:proofErr w:type="spellEnd"/>
      <w:r w:rsidRPr="008C7BEE">
        <w:rPr>
          <w:color w:val="000000"/>
          <w:sz w:val="24"/>
          <w:szCs w:val="24"/>
        </w:rPr>
        <w:t xml:space="preserve"> </w:t>
      </w:r>
      <w:proofErr w:type="spellStart"/>
      <w:r w:rsidRPr="008C7BEE">
        <w:rPr>
          <w:color w:val="000000"/>
          <w:sz w:val="24"/>
          <w:szCs w:val="24"/>
        </w:rPr>
        <w:t>atbild</w:t>
      </w:r>
      <w:proofErr w:type="spellEnd"/>
      <w:r w:rsidRPr="008C7BEE">
        <w:rPr>
          <w:color w:val="000000"/>
          <w:sz w:val="24"/>
          <w:szCs w:val="24"/>
        </w:rPr>
        <w:t xml:space="preserve"> par </w:t>
      </w:r>
      <w:proofErr w:type="spellStart"/>
      <w:r w:rsidRPr="008C7BEE">
        <w:rPr>
          <w:color w:val="000000"/>
          <w:sz w:val="24"/>
          <w:szCs w:val="24"/>
        </w:rPr>
        <w:t>zaudējumiem</w:t>
      </w:r>
      <w:proofErr w:type="spellEnd"/>
      <w:r w:rsidRPr="008C7BEE">
        <w:rPr>
          <w:color w:val="000000"/>
          <w:sz w:val="24"/>
          <w:szCs w:val="24"/>
        </w:rPr>
        <w:t xml:space="preserve"> </w:t>
      </w:r>
      <w:proofErr w:type="spellStart"/>
      <w:r w:rsidRPr="008C7BEE">
        <w:rPr>
          <w:color w:val="000000"/>
          <w:sz w:val="24"/>
          <w:szCs w:val="24"/>
        </w:rPr>
        <w:t>vai</w:t>
      </w:r>
      <w:proofErr w:type="spellEnd"/>
      <w:r w:rsidRPr="008C7BEE">
        <w:rPr>
          <w:color w:val="000000"/>
          <w:sz w:val="24"/>
          <w:szCs w:val="24"/>
        </w:rPr>
        <w:t xml:space="preserve"> </w:t>
      </w:r>
      <w:proofErr w:type="spellStart"/>
      <w:r w:rsidRPr="008C7BEE">
        <w:rPr>
          <w:color w:val="000000"/>
          <w:sz w:val="24"/>
          <w:szCs w:val="24"/>
        </w:rPr>
        <w:t>citām</w:t>
      </w:r>
      <w:proofErr w:type="spellEnd"/>
      <w:r w:rsidRPr="008C7BEE">
        <w:rPr>
          <w:color w:val="000000"/>
          <w:sz w:val="24"/>
          <w:szCs w:val="24"/>
        </w:rPr>
        <w:t xml:space="preserve"> </w:t>
      </w:r>
      <w:proofErr w:type="spellStart"/>
      <w:r w:rsidRPr="008C7BEE">
        <w:rPr>
          <w:color w:val="000000"/>
          <w:sz w:val="24"/>
          <w:szCs w:val="24"/>
        </w:rPr>
        <w:t>sekām</w:t>
      </w:r>
      <w:proofErr w:type="spellEnd"/>
      <w:r w:rsidRPr="008C7BEE">
        <w:rPr>
          <w:color w:val="000000"/>
          <w:sz w:val="24"/>
          <w:szCs w:val="24"/>
        </w:rPr>
        <w:t xml:space="preserve">, ko </w:t>
      </w:r>
      <w:proofErr w:type="spellStart"/>
      <w:r w:rsidRPr="008C7BEE">
        <w:rPr>
          <w:color w:val="000000"/>
          <w:sz w:val="24"/>
          <w:szCs w:val="24"/>
        </w:rPr>
        <w:t>tas</w:t>
      </w:r>
      <w:proofErr w:type="spellEnd"/>
      <w:r w:rsidRPr="008C7BEE">
        <w:rPr>
          <w:color w:val="000000"/>
          <w:sz w:val="24"/>
          <w:szCs w:val="24"/>
        </w:rPr>
        <w:t xml:space="preserve"> </w:t>
      </w:r>
      <w:proofErr w:type="spellStart"/>
      <w:r w:rsidRPr="008C7BEE">
        <w:rPr>
          <w:color w:val="000000"/>
          <w:sz w:val="24"/>
          <w:szCs w:val="24"/>
        </w:rPr>
        <w:t>ar</w:t>
      </w:r>
      <w:proofErr w:type="spellEnd"/>
      <w:r w:rsidRPr="008C7BEE">
        <w:rPr>
          <w:color w:val="000000"/>
          <w:sz w:val="24"/>
          <w:szCs w:val="24"/>
        </w:rPr>
        <w:t xml:space="preserve"> </w:t>
      </w:r>
      <w:proofErr w:type="spellStart"/>
      <w:r w:rsidRPr="008C7BEE">
        <w:rPr>
          <w:color w:val="000000"/>
          <w:sz w:val="24"/>
          <w:szCs w:val="24"/>
        </w:rPr>
        <w:t>savu</w:t>
      </w:r>
      <w:proofErr w:type="spellEnd"/>
      <w:r w:rsidRPr="008C7BEE">
        <w:rPr>
          <w:color w:val="000000"/>
          <w:sz w:val="24"/>
          <w:szCs w:val="24"/>
        </w:rPr>
        <w:t xml:space="preserve"> </w:t>
      </w:r>
      <w:proofErr w:type="spellStart"/>
      <w:r w:rsidRPr="008C7BEE">
        <w:rPr>
          <w:color w:val="000000"/>
          <w:sz w:val="24"/>
          <w:szCs w:val="24"/>
        </w:rPr>
        <w:t>darbību</w:t>
      </w:r>
      <w:proofErr w:type="spellEnd"/>
      <w:r w:rsidRPr="008C7BEE">
        <w:rPr>
          <w:color w:val="000000"/>
          <w:sz w:val="24"/>
          <w:szCs w:val="24"/>
        </w:rPr>
        <w:t xml:space="preserve"> </w:t>
      </w:r>
      <w:proofErr w:type="spellStart"/>
      <w:r w:rsidRPr="008C7BEE">
        <w:rPr>
          <w:color w:val="000000"/>
          <w:sz w:val="24"/>
          <w:szCs w:val="24"/>
        </w:rPr>
        <w:t>vai</w:t>
      </w:r>
      <w:proofErr w:type="spellEnd"/>
      <w:r w:rsidRPr="008C7BEE">
        <w:rPr>
          <w:color w:val="000000"/>
          <w:sz w:val="24"/>
          <w:szCs w:val="24"/>
        </w:rPr>
        <w:t xml:space="preserve"> </w:t>
      </w:r>
      <w:proofErr w:type="spellStart"/>
      <w:r w:rsidRPr="008C7BEE">
        <w:rPr>
          <w:color w:val="000000"/>
          <w:sz w:val="24"/>
          <w:szCs w:val="24"/>
        </w:rPr>
        <w:t>bezdarbību</w:t>
      </w:r>
      <w:proofErr w:type="spellEnd"/>
      <w:r w:rsidRPr="008C7BEE">
        <w:rPr>
          <w:color w:val="000000"/>
          <w:sz w:val="24"/>
          <w:szCs w:val="24"/>
        </w:rPr>
        <w:t xml:space="preserve"> </w:t>
      </w:r>
      <w:proofErr w:type="spellStart"/>
      <w:r w:rsidRPr="008C7BEE">
        <w:rPr>
          <w:color w:val="000000"/>
          <w:sz w:val="24"/>
          <w:szCs w:val="24"/>
        </w:rPr>
        <w:t>radījis</w:t>
      </w:r>
      <w:proofErr w:type="spellEnd"/>
      <w:r w:rsidRPr="008C7BEE">
        <w:rPr>
          <w:color w:val="000000"/>
          <w:sz w:val="24"/>
          <w:szCs w:val="24"/>
        </w:rPr>
        <w:t xml:space="preserve"> </w:t>
      </w:r>
      <w:proofErr w:type="spellStart"/>
      <w:r w:rsidRPr="008C7BEE">
        <w:rPr>
          <w:color w:val="000000"/>
          <w:sz w:val="24"/>
          <w:szCs w:val="24"/>
        </w:rPr>
        <w:t>Pasūtītājam</w:t>
      </w:r>
      <w:proofErr w:type="spellEnd"/>
      <w:r w:rsidRPr="008C7BEE">
        <w:rPr>
          <w:color w:val="000000"/>
          <w:sz w:val="24"/>
          <w:szCs w:val="24"/>
        </w:rPr>
        <w:t xml:space="preserve"> </w:t>
      </w:r>
      <w:proofErr w:type="spellStart"/>
      <w:r w:rsidRPr="008C7BEE">
        <w:rPr>
          <w:color w:val="000000"/>
          <w:sz w:val="24"/>
          <w:szCs w:val="24"/>
        </w:rPr>
        <w:t>vai</w:t>
      </w:r>
      <w:proofErr w:type="spellEnd"/>
      <w:r w:rsidRPr="008C7BEE">
        <w:rPr>
          <w:color w:val="000000"/>
          <w:sz w:val="24"/>
          <w:szCs w:val="24"/>
        </w:rPr>
        <w:t xml:space="preserve"> </w:t>
      </w:r>
      <w:proofErr w:type="spellStart"/>
      <w:r w:rsidRPr="008C7BEE">
        <w:rPr>
          <w:color w:val="000000"/>
          <w:sz w:val="24"/>
          <w:szCs w:val="24"/>
        </w:rPr>
        <w:t>trešajām</w:t>
      </w:r>
      <w:proofErr w:type="spellEnd"/>
      <w:r w:rsidRPr="008C7BEE">
        <w:rPr>
          <w:color w:val="000000"/>
          <w:sz w:val="24"/>
          <w:szCs w:val="24"/>
        </w:rPr>
        <w:t xml:space="preserve"> </w:t>
      </w:r>
      <w:proofErr w:type="spellStart"/>
      <w:r w:rsidRPr="008C7BEE">
        <w:rPr>
          <w:color w:val="000000"/>
          <w:sz w:val="24"/>
          <w:szCs w:val="24"/>
        </w:rPr>
        <w:t>personām</w:t>
      </w:r>
      <w:proofErr w:type="spellEnd"/>
      <w:r w:rsidRPr="008C7BEE">
        <w:rPr>
          <w:color w:val="000000"/>
          <w:sz w:val="24"/>
          <w:szCs w:val="24"/>
        </w:rPr>
        <w:t xml:space="preserve">, </w:t>
      </w:r>
      <w:proofErr w:type="spellStart"/>
      <w:r w:rsidRPr="008C7BEE">
        <w:rPr>
          <w:color w:val="000000"/>
          <w:sz w:val="24"/>
          <w:szCs w:val="24"/>
        </w:rPr>
        <w:t>veicot</w:t>
      </w:r>
      <w:proofErr w:type="spellEnd"/>
      <w:r w:rsidRPr="008C7BEE">
        <w:rPr>
          <w:color w:val="000000"/>
          <w:sz w:val="24"/>
          <w:szCs w:val="24"/>
        </w:rPr>
        <w:t xml:space="preserve"> </w:t>
      </w:r>
      <w:proofErr w:type="spellStart"/>
      <w:r w:rsidRPr="008C7BEE">
        <w:rPr>
          <w:color w:val="000000"/>
          <w:sz w:val="24"/>
          <w:szCs w:val="24"/>
        </w:rPr>
        <w:t>Būvdarbus</w:t>
      </w:r>
      <w:proofErr w:type="spellEnd"/>
      <w:r w:rsidRPr="008C7BEE">
        <w:rPr>
          <w:color w:val="000000"/>
          <w:sz w:val="24"/>
          <w:szCs w:val="24"/>
        </w:rPr>
        <w:t xml:space="preserve"> </w:t>
      </w:r>
      <w:proofErr w:type="spellStart"/>
      <w:r w:rsidRPr="008C7BEE">
        <w:rPr>
          <w:color w:val="000000"/>
          <w:sz w:val="24"/>
          <w:szCs w:val="24"/>
        </w:rPr>
        <w:t>Objektā</w:t>
      </w:r>
      <w:proofErr w:type="spellEnd"/>
      <w:r w:rsidRPr="008C7BEE">
        <w:rPr>
          <w:color w:val="000000"/>
          <w:sz w:val="24"/>
          <w:szCs w:val="24"/>
        </w:rPr>
        <w:t xml:space="preserve">, un </w:t>
      </w:r>
      <w:proofErr w:type="spellStart"/>
      <w:r w:rsidRPr="008C7BEE">
        <w:rPr>
          <w:color w:val="000000"/>
          <w:sz w:val="24"/>
          <w:szCs w:val="24"/>
        </w:rPr>
        <w:t>apņemas</w:t>
      </w:r>
      <w:proofErr w:type="spellEnd"/>
      <w:r w:rsidRPr="008C7BEE">
        <w:rPr>
          <w:color w:val="000000"/>
          <w:sz w:val="24"/>
          <w:szCs w:val="24"/>
        </w:rPr>
        <w:t xml:space="preserve"> </w:t>
      </w:r>
      <w:proofErr w:type="spellStart"/>
      <w:r w:rsidRPr="008C7BEE">
        <w:rPr>
          <w:color w:val="000000"/>
          <w:sz w:val="24"/>
          <w:szCs w:val="24"/>
        </w:rPr>
        <w:t>šīs</w:t>
      </w:r>
      <w:proofErr w:type="spellEnd"/>
      <w:r w:rsidRPr="008C7BEE">
        <w:rPr>
          <w:color w:val="000000"/>
          <w:sz w:val="24"/>
          <w:szCs w:val="24"/>
        </w:rPr>
        <w:t xml:space="preserve"> </w:t>
      </w:r>
      <w:proofErr w:type="spellStart"/>
      <w:r w:rsidRPr="008C7BEE">
        <w:rPr>
          <w:color w:val="000000"/>
          <w:sz w:val="24"/>
          <w:szCs w:val="24"/>
        </w:rPr>
        <w:t>sekas</w:t>
      </w:r>
      <w:proofErr w:type="spellEnd"/>
      <w:r w:rsidRPr="008C7BEE">
        <w:rPr>
          <w:color w:val="000000"/>
          <w:sz w:val="24"/>
          <w:szCs w:val="24"/>
        </w:rPr>
        <w:t xml:space="preserve"> </w:t>
      </w:r>
      <w:proofErr w:type="spellStart"/>
      <w:r w:rsidRPr="008C7BEE">
        <w:rPr>
          <w:color w:val="000000"/>
          <w:sz w:val="24"/>
          <w:szCs w:val="24"/>
        </w:rPr>
        <w:t>nekavējoties</w:t>
      </w:r>
      <w:proofErr w:type="spellEnd"/>
      <w:r w:rsidRPr="008C7BEE">
        <w:rPr>
          <w:color w:val="000000"/>
          <w:sz w:val="24"/>
          <w:szCs w:val="24"/>
        </w:rPr>
        <w:t xml:space="preserve"> </w:t>
      </w:r>
      <w:proofErr w:type="spellStart"/>
      <w:r w:rsidRPr="008C7BEE">
        <w:rPr>
          <w:color w:val="000000"/>
          <w:sz w:val="24"/>
          <w:szCs w:val="24"/>
        </w:rPr>
        <w:t>novērst</w:t>
      </w:r>
      <w:proofErr w:type="spellEnd"/>
      <w:r w:rsidRPr="008C7BEE">
        <w:rPr>
          <w:color w:val="000000"/>
          <w:sz w:val="24"/>
          <w:szCs w:val="24"/>
        </w:rPr>
        <w:t xml:space="preserve"> </w:t>
      </w:r>
      <w:proofErr w:type="spellStart"/>
      <w:r w:rsidRPr="008C7BEE">
        <w:rPr>
          <w:color w:val="000000"/>
          <w:sz w:val="24"/>
          <w:szCs w:val="24"/>
        </w:rPr>
        <w:t>vai</w:t>
      </w:r>
      <w:proofErr w:type="spellEnd"/>
      <w:r w:rsidRPr="008C7BEE">
        <w:rPr>
          <w:color w:val="000000"/>
          <w:sz w:val="24"/>
          <w:szCs w:val="24"/>
        </w:rPr>
        <w:t xml:space="preserve"> </w:t>
      </w:r>
      <w:proofErr w:type="spellStart"/>
      <w:r w:rsidRPr="008C7BEE">
        <w:rPr>
          <w:color w:val="000000"/>
          <w:sz w:val="24"/>
          <w:szCs w:val="24"/>
        </w:rPr>
        <w:t>kompensēt</w:t>
      </w:r>
      <w:proofErr w:type="spellEnd"/>
      <w:r w:rsidRPr="008C7BEE">
        <w:rPr>
          <w:color w:val="000000"/>
          <w:sz w:val="24"/>
          <w:szCs w:val="24"/>
        </w:rPr>
        <w:t>.</w:t>
      </w:r>
    </w:p>
    <w:p w14:paraId="06352ED4" w14:textId="77777777" w:rsidR="00F65937" w:rsidRDefault="00780B10" w:rsidP="00F65937">
      <w:pPr>
        <w:pStyle w:val="Sarakstarindkopa"/>
        <w:numPr>
          <w:ilvl w:val="1"/>
          <w:numId w:val="25"/>
        </w:numPr>
        <w:tabs>
          <w:tab w:val="left" w:pos="426"/>
          <w:tab w:val="left" w:pos="709"/>
          <w:tab w:val="left" w:pos="1276"/>
        </w:tabs>
        <w:ind w:left="426" w:hanging="426"/>
        <w:jc w:val="both"/>
        <w:rPr>
          <w:sz w:val="24"/>
          <w:szCs w:val="24"/>
        </w:rPr>
      </w:pPr>
      <w:proofErr w:type="spellStart"/>
      <w:r w:rsidRPr="00F65937">
        <w:rPr>
          <w:sz w:val="24"/>
          <w:szCs w:val="24"/>
        </w:rPr>
        <w:t>Uzņēmējam</w:t>
      </w:r>
      <w:proofErr w:type="spellEnd"/>
      <w:r w:rsidRPr="00F65937">
        <w:rPr>
          <w:sz w:val="24"/>
          <w:szCs w:val="24"/>
        </w:rPr>
        <w:t xml:space="preserve"> </w:t>
      </w:r>
      <w:proofErr w:type="spellStart"/>
      <w:r w:rsidRPr="00F65937">
        <w:rPr>
          <w:sz w:val="24"/>
          <w:szCs w:val="24"/>
        </w:rPr>
        <w:t>pienākums</w:t>
      </w:r>
      <w:proofErr w:type="spellEnd"/>
      <w:r w:rsidRPr="00F65937">
        <w:rPr>
          <w:sz w:val="24"/>
          <w:szCs w:val="24"/>
        </w:rPr>
        <w:t xml:space="preserve"> </w:t>
      </w:r>
      <w:proofErr w:type="spellStart"/>
      <w:r w:rsidR="001457C7" w:rsidRPr="00F65937">
        <w:rPr>
          <w:sz w:val="24"/>
          <w:szCs w:val="24"/>
        </w:rPr>
        <w:t>Būvdarb</w:t>
      </w:r>
      <w:r w:rsidR="008C7BEE" w:rsidRPr="00F65937">
        <w:rPr>
          <w:sz w:val="24"/>
          <w:szCs w:val="24"/>
        </w:rPr>
        <w:t>u</w:t>
      </w:r>
      <w:proofErr w:type="spellEnd"/>
      <w:r w:rsidR="008C7BEE" w:rsidRPr="00F65937">
        <w:rPr>
          <w:sz w:val="24"/>
          <w:szCs w:val="24"/>
        </w:rPr>
        <w:t xml:space="preserve"> </w:t>
      </w:r>
      <w:proofErr w:type="spellStart"/>
      <w:r w:rsidR="008C7BEE" w:rsidRPr="00F65937">
        <w:rPr>
          <w:sz w:val="24"/>
          <w:szCs w:val="24"/>
        </w:rPr>
        <w:t>laikā</w:t>
      </w:r>
      <w:proofErr w:type="spellEnd"/>
      <w:r w:rsidR="008C7BEE" w:rsidRPr="00F65937">
        <w:rPr>
          <w:sz w:val="24"/>
          <w:szCs w:val="24"/>
        </w:rPr>
        <w:t xml:space="preserve"> </w:t>
      </w:r>
      <w:proofErr w:type="spellStart"/>
      <w:r w:rsidR="008C7BEE" w:rsidRPr="00F65937">
        <w:rPr>
          <w:sz w:val="24"/>
          <w:szCs w:val="24"/>
        </w:rPr>
        <w:t>sabojāto</w:t>
      </w:r>
      <w:proofErr w:type="spellEnd"/>
      <w:r w:rsidR="008C7BEE" w:rsidRPr="00F65937">
        <w:rPr>
          <w:sz w:val="24"/>
          <w:szCs w:val="24"/>
        </w:rPr>
        <w:t xml:space="preserve"> </w:t>
      </w:r>
      <w:proofErr w:type="spellStart"/>
      <w:r w:rsidR="008C7BEE" w:rsidRPr="00F65937">
        <w:rPr>
          <w:sz w:val="24"/>
          <w:szCs w:val="24"/>
        </w:rPr>
        <w:t>zaļo</w:t>
      </w:r>
      <w:proofErr w:type="spellEnd"/>
      <w:r w:rsidR="008C7BEE" w:rsidRPr="00F65937">
        <w:rPr>
          <w:sz w:val="24"/>
          <w:szCs w:val="24"/>
        </w:rPr>
        <w:t xml:space="preserve"> </w:t>
      </w:r>
      <w:proofErr w:type="spellStart"/>
      <w:r w:rsidR="008C7BEE" w:rsidRPr="00F65937">
        <w:rPr>
          <w:sz w:val="24"/>
          <w:szCs w:val="24"/>
        </w:rPr>
        <w:t>zonu</w:t>
      </w:r>
      <w:proofErr w:type="spellEnd"/>
      <w:r w:rsidR="008C7BEE" w:rsidRPr="00F65937">
        <w:rPr>
          <w:sz w:val="24"/>
          <w:szCs w:val="24"/>
        </w:rPr>
        <w:t xml:space="preserve">, </w:t>
      </w:r>
      <w:proofErr w:type="spellStart"/>
      <w:r w:rsidR="008C7BEE" w:rsidRPr="00F65937">
        <w:rPr>
          <w:sz w:val="24"/>
          <w:szCs w:val="24"/>
        </w:rPr>
        <w:t>asfalta</w:t>
      </w:r>
      <w:proofErr w:type="spellEnd"/>
      <w:r w:rsidR="008C7BEE" w:rsidRPr="00F65937">
        <w:rPr>
          <w:sz w:val="24"/>
          <w:szCs w:val="24"/>
        </w:rPr>
        <w:t xml:space="preserve"> </w:t>
      </w:r>
      <w:proofErr w:type="spellStart"/>
      <w:r w:rsidR="008C7BEE" w:rsidRPr="00F65937">
        <w:rPr>
          <w:sz w:val="24"/>
          <w:szCs w:val="24"/>
        </w:rPr>
        <w:t>segumu</w:t>
      </w:r>
      <w:proofErr w:type="spellEnd"/>
      <w:r w:rsidR="008C7BEE" w:rsidRPr="00F65937">
        <w:rPr>
          <w:sz w:val="24"/>
          <w:szCs w:val="24"/>
        </w:rPr>
        <w:t xml:space="preserve"> un/</w:t>
      </w:r>
      <w:proofErr w:type="spellStart"/>
      <w:r w:rsidR="008C7BEE" w:rsidRPr="00F65937">
        <w:rPr>
          <w:sz w:val="24"/>
          <w:szCs w:val="24"/>
        </w:rPr>
        <w:t>vai</w:t>
      </w:r>
      <w:proofErr w:type="spellEnd"/>
      <w:r w:rsidR="008C7BEE" w:rsidRPr="00F65937">
        <w:rPr>
          <w:sz w:val="24"/>
          <w:szCs w:val="24"/>
        </w:rPr>
        <w:t xml:space="preserve"> </w:t>
      </w:r>
      <w:proofErr w:type="spellStart"/>
      <w:r w:rsidR="008C7BEE" w:rsidRPr="00F65937">
        <w:rPr>
          <w:sz w:val="24"/>
          <w:szCs w:val="24"/>
        </w:rPr>
        <w:t>jebkurus</w:t>
      </w:r>
      <w:proofErr w:type="spellEnd"/>
      <w:r w:rsidR="008C7BEE" w:rsidRPr="00F65937">
        <w:rPr>
          <w:sz w:val="24"/>
          <w:szCs w:val="24"/>
        </w:rPr>
        <w:t xml:space="preserve"> </w:t>
      </w:r>
      <w:proofErr w:type="spellStart"/>
      <w:r w:rsidR="008C7BEE" w:rsidRPr="00F65937">
        <w:rPr>
          <w:sz w:val="24"/>
          <w:szCs w:val="24"/>
        </w:rPr>
        <w:t>citus</w:t>
      </w:r>
      <w:proofErr w:type="spellEnd"/>
      <w:r w:rsidR="008C7BEE" w:rsidRPr="00F65937">
        <w:rPr>
          <w:sz w:val="24"/>
          <w:szCs w:val="24"/>
        </w:rPr>
        <w:t xml:space="preserve"> </w:t>
      </w:r>
      <w:proofErr w:type="spellStart"/>
      <w:r w:rsidR="008C7BEE" w:rsidRPr="00F65937">
        <w:rPr>
          <w:sz w:val="24"/>
          <w:szCs w:val="24"/>
        </w:rPr>
        <w:t>bojājumus</w:t>
      </w:r>
      <w:proofErr w:type="spellEnd"/>
      <w:r w:rsidR="008C7BEE" w:rsidRPr="00F65937">
        <w:rPr>
          <w:sz w:val="24"/>
          <w:szCs w:val="24"/>
        </w:rPr>
        <w:t xml:space="preserve"> </w:t>
      </w:r>
      <w:proofErr w:type="spellStart"/>
      <w:r w:rsidR="008C7BEE" w:rsidRPr="00F65937">
        <w:rPr>
          <w:sz w:val="24"/>
          <w:szCs w:val="24"/>
        </w:rPr>
        <w:t>pēc</w:t>
      </w:r>
      <w:proofErr w:type="spellEnd"/>
      <w:r w:rsidR="008C7BEE" w:rsidRPr="00F65937">
        <w:rPr>
          <w:sz w:val="24"/>
          <w:szCs w:val="24"/>
        </w:rPr>
        <w:t xml:space="preserve"> </w:t>
      </w:r>
      <w:proofErr w:type="spellStart"/>
      <w:r w:rsidR="001457C7" w:rsidRPr="00F65937">
        <w:rPr>
          <w:sz w:val="24"/>
          <w:szCs w:val="24"/>
        </w:rPr>
        <w:t>Būvdar</w:t>
      </w:r>
      <w:r w:rsidR="008C7BEE" w:rsidRPr="00F65937">
        <w:rPr>
          <w:sz w:val="24"/>
          <w:szCs w:val="24"/>
        </w:rPr>
        <w:t>bu</w:t>
      </w:r>
      <w:proofErr w:type="spellEnd"/>
      <w:r w:rsidR="008C7BEE" w:rsidRPr="00F65937">
        <w:rPr>
          <w:sz w:val="24"/>
          <w:szCs w:val="24"/>
        </w:rPr>
        <w:t xml:space="preserve"> </w:t>
      </w:r>
      <w:proofErr w:type="spellStart"/>
      <w:r w:rsidR="008C7BEE" w:rsidRPr="00F65937">
        <w:rPr>
          <w:sz w:val="24"/>
          <w:szCs w:val="24"/>
        </w:rPr>
        <w:t>pabeigšanas</w:t>
      </w:r>
      <w:proofErr w:type="spellEnd"/>
      <w:r w:rsidR="008C7BEE" w:rsidRPr="00F65937">
        <w:rPr>
          <w:sz w:val="24"/>
          <w:szCs w:val="24"/>
        </w:rPr>
        <w:t xml:space="preserve"> </w:t>
      </w:r>
      <w:proofErr w:type="spellStart"/>
      <w:r w:rsidR="008C7BEE" w:rsidRPr="00F65937">
        <w:rPr>
          <w:sz w:val="24"/>
          <w:szCs w:val="24"/>
        </w:rPr>
        <w:t>atjaunot</w:t>
      </w:r>
      <w:proofErr w:type="spellEnd"/>
      <w:r w:rsidR="008C7BEE" w:rsidRPr="00F65937">
        <w:rPr>
          <w:sz w:val="24"/>
          <w:szCs w:val="24"/>
        </w:rPr>
        <w:t xml:space="preserve"> </w:t>
      </w:r>
      <w:proofErr w:type="spellStart"/>
      <w:r w:rsidR="008C7BEE" w:rsidRPr="00F65937">
        <w:rPr>
          <w:sz w:val="24"/>
          <w:szCs w:val="24"/>
        </w:rPr>
        <w:t>labā</w:t>
      </w:r>
      <w:proofErr w:type="spellEnd"/>
      <w:r w:rsidR="008C7BEE" w:rsidRPr="00F65937">
        <w:rPr>
          <w:sz w:val="24"/>
          <w:szCs w:val="24"/>
        </w:rPr>
        <w:t xml:space="preserve"> (</w:t>
      </w:r>
      <w:proofErr w:type="spellStart"/>
      <w:r w:rsidR="008C7BEE" w:rsidRPr="00F65937">
        <w:rPr>
          <w:sz w:val="24"/>
          <w:szCs w:val="24"/>
        </w:rPr>
        <w:t>vismaz</w:t>
      </w:r>
      <w:proofErr w:type="spellEnd"/>
      <w:r w:rsidR="008C7BEE" w:rsidRPr="00F65937">
        <w:rPr>
          <w:sz w:val="24"/>
          <w:szCs w:val="24"/>
        </w:rPr>
        <w:t xml:space="preserve"> </w:t>
      </w:r>
      <w:proofErr w:type="spellStart"/>
      <w:r w:rsidR="008C7BEE" w:rsidRPr="00F65937">
        <w:rPr>
          <w:sz w:val="24"/>
          <w:szCs w:val="24"/>
        </w:rPr>
        <w:t>iepriekšējā</w:t>
      </w:r>
      <w:proofErr w:type="spellEnd"/>
      <w:r w:rsidR="008C7BEE" w:rsidRPr="00F65937">
        <w:rPr>
          <w:sz w:val="24"/>
          <w:szCs w:val="24"/>
        </w:rPr>
        <w:t xml:space="preserve">) </w:t>
      </w:r>
      <w:proofErr w:type="spellStart"/>
      <w:r w:rsidR="008C7BEE" w:rsidRPr="00F65937">
        <w:rPr>
          <w:sz w:val="24"/>
          <w:szCs w:val="24"/>
        </w:rPr>
        <w:t>stāvoklī</w:t>
      </w:r>
      <w:proofErr w:type="spellEnd"/>
      <w:r w:rsidR="008C7BEE" w:rsidRPr="00F65937">
        <w:rPr>
          <w:sz w:val="24"/>
          <w:szCs w:val="24"/>
        </w:rPr>
        <w:t xml:space="preserve">, </w:t>
      </w:r>
      <w:proofErr w:type="spellStart"/>
      <w:r w:rsidR="008C7BEE" w:rsidRPr="00F65937">
        <w:rPr>
          <w:sz w:val="24"/>
          <w:szCs w:val="24"/>
        </w:rPr>
        <w:t>novācot</w:t>
      </w:r>
      <w:proofErr w:type="spellEnd"/>
      <w:r w:rsidR="008C7BEE" w:rsidRPr="00F65937">
        <w:rPr>
          <w:sz w:val="24"/>
          <w:szCs w:val="24"/>
        </w:rPr>
        <w:t xml:space="preserve"> </w:t>
      </w:r>
      <w:proofErr w:type="spellStart"/>
      <w:r w:rsidR="008C7BEE" w:rsidRPr="00F65937">
        <w:rPr>
          <w:sz w:val="24"/>
          <w:szCs w:val="24"/>
        </w:rPr>
        <w:t>visus</w:t>
      </w:r>
      <w:proofErr w:type="spellEnd"/>
      <w:r w:rsidR="008C7BEE" w:rsidRPr="00F65937">
        <w:rPr>
          <w:sz w:val="24"/>
          <w:szCs w:val="24"/>
        </w:rPr>
        <w:t xml:space="preserve"> </w:t>
      </w:r>
      <w:proofErr w:type="spellStart"/>
      <w:r w:rsidR="008C7BEE" w:rsidRPr="00F65937">
        <w:rPr>
          <w:sz w:val="24"/>
          <w:szCs w:val="24"/>
        </w:rPr>
        <w:t>radušos</w:t>
      </w:r>
      <w:proofErr w:type="spellEnd"/>
      <w:r w:rsidR="008C7BEE" w:rsidRPr="00F65937">
        <w:rPr>
          <w:sz w:val="24"/>
          <w:szCs w:val="24"/>
        </w:rPr>
        <w:t xml:space="preserve"> </w:t>
      </w:r>
      <w:proofErr w:type="spellStart"/>
      <w:r w:rsidR="008C7BEE" w:rsidRPr="00F65937">
        <w:rPr>
          <w:sz w:val="24"/>
          <w:szCs w:val="24"/>
        </w:rPr>
        <w:t>būvgružus</w:t>
      </w:r>
      <w:proofErr w:type="spellEnd"/>
      <w:r w:rsidR="008C7BEE" w:rsidRPr="00F65937">
        <w:rPr>
          <w:sz w:val="24"/>
          <w:szCs w:val="24"/>
        </w:rPr>
        <w:t xml:space="preserve"> un </w:t>
      </w:r>
      <w:proofErr w:type="spellStart"/>
      <w:r w:rsidR="008C7BEE" w:rsidRPr="00F65937">
        <w:rPr>
          <w:sz w:val="24"/>
          <w:szCs w:val="24"/>
        </w:rPr>
        <w:t>atkritumus</w:t>
      </w:r>
      <w:proofErr w:type="spellEnd"/>
      <w:r w:rsidRPr="00F65937">
        <w:rPr>
          <w:sz w:val="24"/>
          <w:szCs w:val="24"/>
        </w:rPr>
        <w:t>.</w:t>
      </w:r>
    </w:p>
    <w:p w14:paraId="7C4F5D90" w14:textId="77777777" w:rsidR="00F65937" w:rsidRDefault="008C7BEE" w:rsidP="00F65937">
      <w:pPr>
        <w:pStyle w:val="Sarakstarindkopa"/>
        <w:numPr>
          <w:ilvl w:val="1"/>
          <w:numId w:val="25"/>
        </w:numPr>
        <w:tabs>
          <w:tab w:val="left" w:pos="426"/>
          <w:tab w:val="left" w:pos="709"/>
          <w:tab w:val="left" w:pos="1276"/>
        </w:tabs>
        <w:ind w:left="426" w:hanging="426"/>
        <w:jc w:val="both"/>
        <w:rPr>
          <w:sz w:val="24"/>
          <w:szCs w:val="24"/>
        </w:rPr>
      </w:pPr>
      <w:proofErr w:type="spellStart"/>
      <w:r w:rsidRPr="00F65937">
        <w:rPr>
          <w:sz w:val="24"/>
          <w:szCs w:val="24"/>
        </w:rPr>
        <w:lastRenderedPageBreak/>
        <w:t>Uzņēmējs</w:t>
      </w:r>
      <w:proofErr w:type="spellEnd"/>
      <w:r w:rsidRPr="00F65937">
        <w:rPr>
          <w:sz w:val="24"/>
          <w:szCs w:val="24"/>
        </w:rPr>
        <w:t xml:space="preserve"> </w:t>
      </w:r>
      <w:proofErr w:type="spellStart"/>
      <w:r w:rsidRPr="00F65937">
        <w:rPr>
          <w:sz w:val="24"/>
          <w:szCs w:val="24"/>
        </w:rPr>
        <w:t>nekavējoties</w:t>
      </w:r>
      <w:proofErr w:type="spellEnd"/>
      <w:r w:rsidRPr="00F65937">
        <w:rPr>
          <w:sz w:val="24"/>
          <w:szCs w:val="24"/>
        </w:rPr>
        <w:t xml:space="preserve"> </w:t>
      </w:r>
      <w:proofErr w:type="spellStart"/>
      <w:r w:rsidRPr="00F65937">
        <w:rPr>
          <w:sz w:val="24"/>
          <w:szCs w:val="24"/>
        </w:rPr>
        <w:t>ziņo</w:t>
      </w:r>
      <w:proofErr w:type="spellEnd"/>
      <w:r w:rsidRPr="00F65937">
        <w:rPr>
          <w:sz w:val="24"/>
          <w:szCs w:val="24"/>
        </w:rPr>
        <w:t xml:space="preserve"> </w:t>
      </w:r>
      <w:proofErr w:type="spellStart"/>
      <w:r w:rsidRPr="00F65937">
        <w:rPr>
          <w:sz w:val="24"/>
          <w:szCs w:val="24"/>
        </w:rPr>
        <w:t>Pasūtītājam</w:t>
      </w:r>
      <w:proofErr w:type="spellEnd"/>
      <w:r w:rsidRPr="00F65937">
        <w:rPr>
          <w:sz w:val="24"/>
          <w:szCs w:val="24"/>
        </w:rPr>
        <w:t xml:space="preserve"> par </w:t>
      </w:r>
      <w:proofErr w:type="spellStart"/>
      <w:r w:rsidRPr="00F65937">
        <w:rPr>
          <w:sz w:val="24"/>
          <w:szCs w:val="24"/>
        </w:rPr>
        <w:t>visiem</w:t>
      </w:r>
      <w:proofErr w:type="spellEnd"/>
      <w:r w:rsidRPr="00F65937">
        <w:rPr>
          <w:sz w:val="24"/>
          <w:szCs w:val="24"/>
        </w:rPr>
        <w:t xml:space="preserve"> </w:t>
      </w:r>
      <w:proofErr w:type="spellStart"/>
      <w:r w:rsidRPr="00F65937">
        <w:rPr>
          <w:sz w:val="24"/>
          <w:szCs w:val="24"/>
        </w:rPr>
        <w:t>apstākļiem</w:t>
      </w:r>
      <w:proofErr w:type="spellEnd"/>
      <w:r w:rsidRPr="00F65937">
        <w:rPr>
          <w:sz w:val="24"/>
          <w:szCs w:val="24"/>
        </w:rPr>
        <w:t xml:space="preserve">, kas </w:t>
      </w:r>
      <w:proofErr w:type="spellStart"/>
      <w:r w:rsidRPr="00F65937">
        <w:rPr>
          <w:sz w:val="24"/>
          <w:szCs w:val="24"/>
        </w:rPr>
        <w:t>varētu</w:t>
      </w:r>
      <w:proofErr w:type="spellEnd"/>
      <w:r w:rsidRPr="00F65937">
        <w:rPr>
          <w:sz w:val="24"/>
          <w:szCs w:val="24"/>
        </w:rPr>
        <w:t xml:space="preserve"> </w:t>
      </w:r>
      <w:proofErr w:type="spellStart"/>
      <w:r w:rsidRPr="00F65937">
        <w:rPr>
          <w:sz w:val="24"/>
          <w:szCs w:val="24"/>
        </w:rPr>
        <w:t>traucēt</w:t>
      </w:r>
      <w:proofErr w:type="spellEnd"/>
      <w:r w:rsidRPr="00F65937">
        <w:rPr>
          <w:sz w:val="24"/>
          <w:szCs w:val="24"/>
        </w:rPr>
        <w:t xml:space="preserve"> </w:t>
      </w:r>
      <w:proofErr w:type="spellStart"/>
      <w:r w:rsidRPr="00F65937">
        <w:rPr>
          <w:sz w:val="24"/>
          <w:szCs w:val="24"/>
        </w:rPr>
        <w:t>Būvdarbu</w:t>
      </w:r>
      <w:proofErr w:type="spellEnd"/>
      <w:r w:rsidRPr="00F65937">
        <w:rPr>
          <w:sz w:val="24"/>
          <w:szCs w:val="24"/>
        </w:rPr>
        <w:t xml:space="preserve"> </w:t>
      </w:r>
      <w:proofErr w:type="spellStart"/>
      <w:r w:rsidRPr="00F65937">
        <w:rPr>
          <w:sz w:val="24"/>
          <w:szCs w:val="24"/>
        </w:rPr>
        <w:t>savlaicīgu</w:t>
      </w:r>
      <w:proofErr w:type="spellEnd"/>
      <w:r w:rsidRPr="00F65937">
        <w:rPr>
          <w:sz w:val="24"/>
          <w:szCs w:val="24"/>
        </w:rPr>
        <w:t xml:space="preserve"> </w:t>
      </w:r>
      <w:proofErr w:type="spellStart"/>
      <w:r w:rsidRPr="00F65937">
        <w:rPr>
          <w:sz w:val="24"/>
          <w:szCs w:val="24"/>
        </w:rPr>
        <w:t>izpildi</w:t>
      </w:r>
      <w:proofErr w:type="spellEnd"/>
      <w:r w:rsidRPr="00F65937">
        <w:rPr>
          <w:sz w:val="24"/>
          <w:szCs w:val="24"/>
        </w:rPr>
        <w:t>.</w:t>
      </w:r>
    </w:p>
    <w:p w14:paraId="6ACABE4C" w14:textId="77777777" w:rsidR="00F65937" w:rsidRDefault="008C7BEE" w:rsidP="00F3106D">
      <w:pPr>
        <w:pStyle w:val="Sarakstarindkopa"/>
        <w:numPr>
          <w:ilvl w:val="1"/>
          <w:numId w:val="25"/>
        </w:numPr>
        <w:ind w:left="567" w:hanging="567"/>
        <w:jc w:val="both"/>
        <w:rPr>
          <w:sz w:val="24"/>
          <w:szCs w:val="24"/>
        </w:rPr>
      </w:pPr>
      <w:proofErr w:type="spellStart"/>
      <w:r w:rsidRPr="00F65937">
        <w:rPr>
          <w:sz w:val="24"/>
          <w:szCs w:val="24"/>
        </w:rPr>
        <w:t>Uzņēmējam</w:t>
      </w:r>
      <w:proofErr w:type="spellEnd"/>
      <w:r w:rsidRPr="00F65937">
        <w:rPr>
          <w:sz w:val="24"/>
          <w:szCs w:val="24"/>
        </w:rPr>
        <w:t xml:space="preserve"> </w:t>
      </w:r>
      <w:proofErr w:type="spellStart"/>
      <w:r w:rsidRPr="00F65937">
        <w:rPr>
          <w:sz w:val="24"/>
          <w:szCs w:val="24"/>
        </w:rPr>
        <w:t>pienākums</w:t>
      </w:r>
      <w:proofErr w:type="spellEnd"/>
      <w:r w:rsidRPr="00F65937">
        <w:rPr>
          <w:sz w:val="24"/>
          <w:szCs w:val="24"/>
        </w:rPr>
        <w:t xml:space="preserve"> </w:t>
      </w:r>
      <w:proofErr w:type="spellStart"/>
      <w:r w:rsidRPr="00F65937">
        <w:rPr>
          <w:sz w:val="24"/>
          <w:szCs w:val="24"/>
        </w:rPr>
        <w:t>jebkurā</w:t>
      </w:r>
      <w:proofErr w:type="spellEnd"/>
      <w:r w:rsidRPr="00F65937">
        <w:rPr>
          <w:sz w:val="24"/>
          <w:szCs w:val="24"/>
        </w:rPr>
        <w:t xml:space="preserve"> </w:t>
      </w:r>
      <w:proofErr w:type="spellStart"/>
      <w:r w:rsidRPr="00F65937">
        <w:rPr>
          <w:sz w:val="24"/>
          <w:szCs w:val="24"/>
        </w:rPr>
        <w:t>laikā</w:t>
      </w:r>
      <w:proofErr w:type="spellEnd"/>
      <w:r w:rsidRPr="00F65937">
        <w:rPr>
          <w:sz w:val="24"/>
          <w:szCs w:val="24"/>
        </w:rPr>
        <w:t xml:space="preserve"> </w:t>
      </w:r>
      <w:proofErr w:type="spellStart"/>
      <w:r w:rsidRPr="00F65937">
        <w:rPr>
          <w:sz w:val="24"/>
          <w:szCs w:val="24"/>
        </w:rPr>
        <w:t>pēc</w:t>
      </w:r>
      <w:proofErr w:type="spellEnd"/>
      <w:r w:rsidRPr="00F65937">
        <w:rPr>
          <w:sz w:val="24"/>
          <w:szCs w:val="24"/>
        </w:rPr>
        <w:t xml:space="preserve"> </w:t>
      </w:r>
      <w:proofErr w:type="spellStart"/>
      <w:r w:rsidRPr="00F65937">
        <w:rPr>
          <w:sz w:val="24"/>
          <w:szCs w:val="24"/>
        </w:rPr>
        <w:t>Pasūtītāja</w:t>
      </w:r>
      <w:proofErr w:type="spellEnd"/>
      <w:r w:rsidRPr="00F65937">
        <w:rPr>
          <w:sz w:val="24"/>
          <w:szCs w:val="24"/>
        </w:rPr>
        <w:t xml:space="preserve"> </w:t>
      </w:r>
      <w:proofErr w:type="spellStart"/>
      <w:r w:rsidRPr="00F65937">
        <w:rPr>
          <w:sz w:val="24"/>
          <w:szCs w:val="24"/>
        </w:rPr>
        <w:t>pieprasījuma</w:t>
      </w:r>
      <w:proofErr w:type="spellEnd"/>
      <w:r w:rsidRPr="00F65937">
        <w:rPr>
          <w:sz w:val="24"/>
          <w:szCs w:val="24"/>
        </w:rPr>
        <w:t xml:space="preserve"> </w:t>
      </w:r>
      <w:proofErr w:type="spellStart"/>
      <w:r w:rsidRPr="00F65937">
        <w:rPr>
          <w:sz w:val="24"/>
          <w:szCs w:val="24"/>
        </w:rPr>
        <w:t>sniegt</w:t>
      </w:r>
      <w:proofErr w:type="spellEnd"/>
      <w:r w:rsidRPr="00F65937">
        <w:rPr>
          <w:sz w:val="24"/>
          <w:szCs w:val="24"/>
        </w:rPr>
        <w:t xml:space="preserve"> </w:t>
      </w:r>
      <w:proofErr w:type="spellStart"/>
      <w:r w:rsidRPr="00F65937">
        <w:rPr>
          <w:sz w:val="24"/>
          <w:szCs w:val="24"/>
        </w:rPr>
        <w:t>atskaiti</w:t>
      </w:r>
      <w:proofErr w:type="spellEnd"/>
      <w:r w:rsidRPr="00F65937">
        <w:rPr>
          <w:sz w:val="24"/>
          <w:szCs w:val="24"/>
        </w:rPr>
        <w:t xml:space="preserve"> par </w:t>
      </w:r>
      <w:proofErr w:type="spellStart"/>
      <w:r w:rsidRPr="00F65937">
        <w:rPr>
          <w:sz w:val="24"/>
          <w:szCs w:val="24"/>
        </w:rPr>
        <w:t>izpildāmo</w:t>
      </w:r>
      <w:proofErr w:type="spellEnd"/>
      <w:r w:rsidRPr="00F65937">
        <w:rPr>
          <w:sz w:val="24"/>
          <w:szCs w:val="24"/>
        </w:rPr>
        <w:t xml:space="preserve"> </w:t>
      </w:r>
      <w:proofErr w:type="spellStart"/>
      <w:r w:rsidRPr="00F65937">
        <w:rPr>
          <w:sz w:val="24"/>
          <w:szCs w:val="24"/>
        </w:rPr>
        <w:t>Būvdarbu</w:t>
      </w:r>
      <w:proofErr w:type="spellEnd"/>
      <w:r w:rsidRPr="00F65937">
        <w:rPr>
          <w:sz w:val="24"/>
          <w:szCs w:val="24"/>
        </w:rPr>
        <w:t xml:space="preserve"> </w:t>
      </w:r>
      <w:proofErr w:type="spellStart"/>
      <w:r w:rsidRPr="00F65937">
        <w:rPr>
          <w:sz w:val="24"/>
          <w:szCs w:val="24"/>
        </w:rPr>
        <w:t>gaitu</w:t>
      </w:r>
      <w:proofErr w:type="spellEnd"/>
      <w:r w:rsidRPr="00F65937">
        <w:rPr>
          <w:sz w:val="24"/>
          <w:szCs w:val="24"/>
        </w:rPr>
        <w:t>.</w:t>
      </w:r>
    </w:p>
    <w:p w14:paraId="03D5ED4E" w14:textId="77777777" w:rsidR="00F65937" w:rsidRDefault="008C7BEE" w:rsidP="00F3106D">
      <w:pPr>
        <w:pStyle w:val="Sarakstarindkopa"/>
        <w:numPr>
          <w:ilvl w:val="1"/>
          <w:numId w:val="25"/>
        </w:numPr>
        <w:ind w:left="567" w:hanging="567"/>
        <w:jc w:val="both"/>
        <w:rPr>
          <w:sz w:val="24"/>
          <w:szCs w:val="24"/>
        </w:rPr>
      </w:pPr>
      <w:proofErr w:type="spellStart"/>
      <w:r w:rsidRPr="00F65937">
        <w:rPr>
          <w:sz w:val="24"/>
          <w:szCs w:val="24"/>
        </w:rPr>
        <w:t>Uzņēmējs</w:t>
      </w:r>
      <w:proofErr w:type="spellEnd"/>
      <w:r w:rsidRPr="00F65937">
        <w:rPr>
          <w:sz w:val="24"/>
          <w:szCs w:val="24"/>
        </w:rPr>
        <w:t xml:space="preserve"> </w:t>
      </w:r>
      <w:proofErr w:type="spellStart"/>
      <w:r w:rsidRPr="00F65937">
        <w:rPr>
          <w:sz w:val="24"/>
          <w:szCs w:val="24"/>
        </w:rPr>
        <w:t>apņemas</w:t>
      </w:r>
      <w:proofErr w:type="spellEnd"/>
      <w:r w:rsidRPr="00F65937">
        <w:rPr>
          <w:sz w:val="24"/>
          <w:szCs w:val="24"/>
        </w:rPr>
        <w:t xml:space="preserve"> </w:t>
      </w:r>
      <w:proofErr w:type="spellStart"/>
      <w:r w:rsidRPr="00F65937">
        <w:rPr>
          <w:sz w:val="24"/>
          <w:szCs w:val="24"/>
        </w:rPr>
        <w:t>savā</w:t>
      </w:r>
      <w:proofErr w:type="spellEnd"/>
      <w:r w:rsidRPr="00F65937">
        <w:rPr>
          <w:sz w:val="24"/>
          <w:szCs w:val="24"/>
        </w:rPr>
        <w:t xml:space="preserve"> </w:t>
      </w:r>
      <w:proofErr w:type="spellStart"/>
      <w:r w:rsidRPr="00F65937">
        <w:rPr>
          <w:sz w:val="24"/>
          <w:szCs w:val="24"/>
        </w:rPr>
        <w:t>darbībā</w:t>
      </w:r>
      <w:proofErr w:type="spellEnd"/>
      <w:r w:rsidRPr="00F65937">
        <w:rPr>
          <w:sz w:val="24"/>
          <w:szCs w:val="24"/>
        </w:rPr>
        <w:t xml:space="preserve"> </w:t>
      </w:r>
      <w:proofErr w:type="spellStart"/>
      <w:r w:rsidRPr="00F65937">
        <w:rPr>
          <w:sz w:val="24"/>
          <w:szCs w:val="24"/>
        </w:rPr>
        <w:t>ievērot</w:t>
      </w:r>
      <w:proofErr w:type="spellEnd"/>
      <w:r w:rsidRPr="00F65937">
        <w:rPr>
          <w:sz w:val="24"/>
          <w:szCs w:val="24"/>
        </w:rPr>
        <w:t xml:space="preserve"> </w:t>
      </w:r>
      <w:proofErr w:type="spellStart"/>
      <w:r w:rsidRPr="00F65937">
        <w:rPr>
          <w:sz w:val="24"/>
          <w:szCs w:val="24"/>
        </w:rPr>
        <w:t>ugunsdrošības</w:t>
      </w:r>
      <w:proofErr w:type="spellEnd"/>
      <w:r w:rsidRPr="00F65937">
        <w:rPr>
          <w:sz w:val="24"/>
          <w:szCs w:val="24"/>
        </w:rPr>
        <w:t xml:space="preserve">, </w:t>
      </w:r>
      <w:proofErr w:type="spellStart"/>
      <w:r w:rsidRPr="00F65937">
        <w:rPr>
          <w:sz w:val="24"/>
          <w:szCs w:val="24"/>
        </w:rPr>
        <w:t>elektrodrošības</w:t>
      </w:r>
      <w:proofErr w:type="spellEnd"/>
      <w:r w:rsidRPr="00F65937">
        <w:rPr>
          <w:sz w:val="24"/>
          <w:szCs w:val="24"/>
        </w:rPr>
        <w:t xml:space="preserve">, </w:t>
      </w:r>
      <w:proofErr w:type="spellStart"/>
      <w:r w:rsidRPr="00F65937">
        <w:rPr>
          <w:sz w:val="24"/>
          <w:szCs w:val="24"/>
        </w:rPr>
        <w:t>darba</w:t>
      </w:r>
      <w:proofErr w:type="spellEnd"/>
      <w:r w:rsidRPr="00F65937">
        <w:rPr>
          <w:sz w:val="24"/>
          <w:szCs w:val="24"/>
        </w:rPr>
        <w:t xml:space="preserve"> </w:t>
      </w:r>
      <w:proofErr w:type="spellStart"/>
      <w:r w:rsidRPr="00F65937">
        <w:rPr>
          <w:sz w:val="24"/>
          <w:szCs w:val="24"/>
        </w:rPr>
        <w:t>drošības</w:t>
      </w:r>
      <w:proofErr w:type="spellEnd"/>
      <w:r w:rsidRPr="00F65937">
        <w:rPr>
          <w:sz w:val="24"/>
          <w:szCs w:val="24"/>
        </w:rPr>
        <w:t xml:space="preserve">, </w:t>
      </w:r>
      <w:proofErr w:type="spellStart"/>
      <w:r w:rsidRPr="00F65937">
        <w:rPr>
          <w:sz w:val="24"/>
          <w:szCs w:val="24"/>
        </w:rPr>
        <w:t>apkārtējās</w:t>
      </w:r>
      <w:proofErr w:type="spellEnd"/>
      <w:r w:rsidRPr="00F65937">
        <w:rPr>
          <w:sz w:val="24"/>
          <w:szCs w:val="24"/>
        </w:rPr>
        <w:t xml:space="preserve"> vides </w:t>
      </w:r>
      <w:proofErr w:type="spellStart"/>
      <w:r w:rsidRPr="00F65937">
        <w:rPr>
          <w:sz w:val="24"/>
          <w:szCs w:val="24"/>
        </w:rPr>
        <w:t>aizsardzības</w:t>
      </w:r>
      <w:proofErr w:type="spellEnd"/>
      <w:r w:rsidRPr="00F65937">
        <w:rPr>
          <w:sz w:val="24"/>
          <w:szCs w:val="24"/>
        </w:rPr>
        <w:t xml:space="preserve"> </w:t>
      </w:r>
      <w:proofErr w:type="spellStart"/>
      <w:r w:rsidRPr="00F65937">
        <w:rPr>
          <w:sz w:val="24"/>
          <w:szCs w:val="24"/>
        </w:rPr>
        <w:t>instrukcijas</w:t>
      </w:r>
      <w:proofErr w:type="spellEnd"/>
      <w:r w:rsidRPr="00F65937">
        <w:rPr>
          <w:sz w:val="24"/>
          <w:szCs w:val="24"/>
        </w:rPr>
        <w:t xml:space="preserve"> un </w:t>
      </w:r>
      <w:proofErr w:type="spellStart"/>
      <w:r w:rsidRPr="00F65937">
        <w:rPr>
          <w:sz w:val="24"/>
          <w:szCs w:val="24"/>
        </w:rPr>
        <w:t>citas</w:t>
      </w:r>
      <w:proofErr w:type="spellEnd"/>
      <w:r w:rsidRPr="00F65937">
        <w:rPr>
          <w:sz w:val="24"/>
          <w:szCs w:val="24"/>
        </w:rPr>
        <w:t xml:space="preserve"> tam </w:t>
      </w:r>
      <w:proofErr w:type="spellStart"/>
      <w:r w:rsidRPr="00F65937">
        <w:rPr>
          <w:sz w:val="24"/>
          <w:szCs w:val="24"/>
        </w:rPr>
        <w:t>saistošas</w:t>
      </w:r>
      <w:proofErr w:type="spellEnd"/>
      <w:r w:rsidRPr="00F65937">
        <w:rPr>
          <w:sz w:val="24"/>
          <w:szCs w:val="24"/>
        </w:rPr>
        <w:t xml:space="preserve"> </w:t>
      </w:r>
      <w:proofErr w:type="spellStart"/>
      <w:r w:rsidRPr="00F65937">
        <w:rPr>
          <w:sz w:val="24"/>
          <w:szCs w:val="24"/>
        </w:rPr>
        <w:t>normas</w:t>
      </w:r>
      <w:proofErr w:type="spellEnd"/>
      <w:r w:rsidRPr="00F65937">
        <w:rPr>
          <w:sz w:val="24"/>
          <w:szCs w:val="24"/>
        </w:rPr>
        <w:t>.</w:t>
      </w:r>
    </w:p>
    <w:p w14:paraId="5A324B87" w14:textId="77777777" w:rsidR="00F65937" w:rsidRPr="00F65937" w:rsidRDefault="008C7BEE" w:rsidP="00F3106D">
      <w:pPr>
        <w:pStyle w:val="Sarakstarindkopa"/>
        <w:numPr>
          <w:ilvl w:val="1"/>
          <w:numId w:val="25"/>
        </w:numPr>
        <w:ind w:left="567" w:hanging="567"/>
        <w:jc w:val="both"/>
        <w:rPr>
          <w:color w:val="000000"/>
          <w:sz w:val="24"/>
          <w:szCs w:val="24"/>
        </w:rPr>
      </w:pPr>
      <w:proofErr w:type="spellStart"/>
      <w:r w:rsidRPr="00F65937">
        <w:rPr>
          <w:sz w:val="24"/>
          <w:szCs w:val="24"/>
        </w:rPr>
        <w:t>Uzņēmējam</w:t>
      </w:r>
      <w:proofErr w:type="spellEnd"/>
      <w:r w:rsidRPr="00F65937">
        <w:rPr>
          <w:sz w:val="24"/>
          <w:szCs w:val="24"/>
        </w:rPr>
        <w:t xml:space="preserve"> </w:t>
      </w:r>
      <w:proofErr w:type="spellStart"/>
      <w:r w:rsidRPr="00F65937">
        <w:rPr>
          <w:sz w:val="24"/>
          <w:szCs w:val="24"/>
        </w:rPr>
        <w:t>ir</w:t>
      </w:r>
      <w:proofErr w:type="spellEnd"/>
      <w:r w:rsidRPr="00F65937">
        <w:rPr>
          <w:sz w:val="24"/>
          <w:szCs w:val="24"/>
        </w:rPr>
        <w:t xml:space="preserve"> </w:t>
      </w:r>
      <w:proofErr w:type="spellStart"/>
      <w:r w:rsidRPr="00F65937">
        <w:rPr>
          <w:sz w:val="24"/>
          <w:szCs w:val="24"/>
        </w:rPr>
        <w:t>tiesības</w:t>
      </w:r>
      <w:proofErr w:type="spellEnd"/>
      <w:r w:rsidRPr="00F65937">
        <w:rPr>
          <w:sz w:val="24"/>
          <w:szCs w:val="24"/>
        </w:rPr>
        <w:t xml:space="preserve"> </w:t>
      </w:r>
      <w:proofErr w:type="spellStart"/>
      <w:r w:rsidRPr="00F65937">
        <w:rPr>
          <w:sz w:val="24"/>
          <w:szCs w:val="24"/>
        </w:rPr>
        <w:t>uz</w:t>
      </w:r>
      <w:proofErr w:type="spellEnd"/>
      <w:r w:rsidRPr="00F65937">
        <w:rPr>
          <w:sz w:val="24"/>
          <w:szCs w:val="24"/>
        </w:rPr>
        <w:t xml:space="preserve"> </w:t>
      </w:r>
      <w:proofErr w:type="spellStart"/>
      <w:r w:rsidRPr="00F65937">
        <w:rPr>
          <w:sz w:val="24"/>
          <w:szCs w:val="24"/>
        </w:rPr>
        <w:t>papildus</w:t>
      </w:r>
      <w:proofErr w:type="spellEnd"/>
      <w:r w:rsidRPr="00F65937">
        <w:rPr>
          <w:sz w:val="24"/>
          <w:szCs w:val="24"/>
        </w:rPr>
        <w:t xml:space="preserve"> </w:t>
      </w:r>
      <w:proofErr w:type="spellStart"/>
      <w:r w:rsidRPr="00F65937">
        <w:rPr>
          <w:sz w:val="24"/>
          <w:szCs w:val="24"/>
        </w:rPr>
        <w:t>izdevumu</w:t>
      </w:r>
      <w:proofErr w:type="spellEnd"/>
      <w:r w:rsidRPr="00F65937">
        <w:rPr>
          <w:sz w:val="24"/>
          <w:szCs w:val="24"/>
        </w:rPr>
        <w:t xml:space="preserve"> </w:t>
      </w:r>
      <w:proofErr w:type="spellStart"/>
      <w:r w:rsidRPr="00F65937">
        <w:rPr>
          <w:sz w:val="24"/>
          <w:szCs w:val="24"/>
        </w:rPr>
        <w:t>atlīdzināšanu</w:t>
      </w:r>
      <w:proofErr w:type="spellEnd"/>
      <w:r w:rsidRPr="00F65937">
        <w:rPr>
          <w:sz w:val="24"/>
          <w:szCs w:val="24"/>
        </w:rPr>
        <w:t xml:space="preserve"> </w:t>
      </w:r>
      <w:proofErr w:type="spellStart"/>
      <w:r w:rsidRPr="00F65937">
        <w:rPr>
          <w:sz w:val="24"/>
          <w:szCs w:val="24"/>
        </w:rPr>
        <w:t>tikai</w:t>
      </w:r>
      <w:proofErr w:type="spellEnd"/>
      <w:r w:rsidRPr="00F65937">
        <w:rPr>
          <w:sz w:val="24"/>
          <w:szCs w:val="24"/>
        </w:rPr>
        <w:t xml:space="preserve"> </w:t>
      </w:r>
      <w:proofErr w:type="spellStart"/>
      <w:r w:rsidRPr="00F65937">
        <w:rPr>
          <w:sz w:val="24"/>
          <w:szCs w:val="24"/>
        </w:rPr>
        <w:t>gadījumā</w:t>
      </w:r>
      <w:proofErr w:type="spellEnd"/>
      <w:r w:rsidRPr="00F65937">
        <w:rPr>
          <w:sz w:val="24"/>
          <w:szCs w:val="24"/>
        </w:rPr>
        <w:t xml:space="preserve">, ja par to </w:t>
      </w:r>
      <w:proofErr w:type="spellStart"/>
      <w:r w:rsidRPr="00F65937">
        <w:rPr>
          <w:sz w:val="24"/>
          <w:szCs w:val="24"/>
        </w:rPr>
        <w:t>iepriekš</w:t>
      </w:r>
      <w:proofErr w:type="spellEnd"/>
      <w:r w:rsidRPr="00F65937">
        <w:rPr>
          <w:sz w:val="24"/>
          <w:szCs w:val="24"/>
        </w:rPr>
        <w:t xml:space="preserve"> </w:t>
      </w:r>
      <w:proofErr w:type="spellStart"/>
      <w:r w:rsidRPr="00F65937">
        <w:rPr>
          <w:sz w:val="24"/>
          <w:szCs w:val="24"/>
        </w:rPr>
        <w:t>panākta</w:t>
      </w:r>
      <w:proofErr w:type="spellEnd"/>
      <w:r w:rsidRPr="00F65937">
        <w:rPr>
          <w:sz w:val="24"/>
          <w:szCs w:val="24"/>
        </w:rPr>
        <w:t xml:space="preserve"> </w:t>
      </w:r>
      <w:proofErr w:type="spellStart"/>
      <w:r w:rsidRPr="00F65937">
        <w:rPr>
          <w:sz w:val="24"/>
          <w:szCs w:val="24"/>
        </w:rPr>
        <w:t>Pušu</w:t>
      </w:r>
      <w:proofErr w:type="spellEnd"/>
      <w:r w:rsidRPr="00F65937">
        <w:rPr>
          <w:sz w:val="24"/>
          <w:szCs w:val="24"/>
        </w:rPr>
        <w:t xml:space="preserve"> </w:t>
      </w:r>
      <w:proofErr w:type="spellStart"/>
      <w:r w:rsidRPr="00F65937">
        <w:rPr>
          <w:sz w:val="24"/>
          <w:szCs w:val="24"/>
        </w:rPr>
        <w:t>rakstiska</w:t>
      </w:r>
      <w:proofErr w:type="spellEnd"/>
      <w:r w:rsidRPr="00F65937">
        <w:rPr>
          <w:sz w:val="24"/>
          <w:szCs w:val="24"/>
        </w:rPr>
        <w:t xml:space="preserve"> </w:t>
      </w:r>
      <w:proofErr w:type="spellStart"/>
      <w:r w:rsidRPr="00F65937">
        <w:rPr>
          <w:sz w:val="24"/>
          <w:szCs w:val="24"/>
        </w:rPr>
        <w:t>vienošanās</w:t>
      </w:r>
      <w:proofErr w:type="spellEnd"/>
      <w:r w:rsidRPr="00F65937">
        <w:rPr>
          <w:sz w:val="24"/>
          <w:szCs w:val="24"/>
        </w:rPr>
        <w:t>.</w:t>
      </w:r>
    </w:p>
    <w:p w14:paraId="16B46C75" w14:textId="77777777" w:rsidR="00F65937" w:rsidRPr="00F65937" w:rsidRDefault="008C7BEE" w:rsidP="00F3106D">
      <w:pPr>
        <w:pStyle w:val="Sarakstarindkopa"/>
        <w:numPr>
          <w:ilvl w:val="1"/>
          <w:numId w:val="25"/>
        </w:numPr>
        <w:ind w:left="567" w:hanging="567"/>
        <w:jc w:val="both"/>
        <w:rPr>
          <w:sz w:val="24"/>
          <w:szCs w:val="24"/>
        </w:rPr>
      </w:pPr>
      <w:proofErr w:type="spellStart"/>
      <w:r w:rsidRPr="00F65937">
        <w:rPr>
          <w:color w:val="000000"/>
          <w:sz w:val="24"/>
          <w:szCs w:val="24"/>
        </w:rPr>
        <w:t>Parakstot</w:t>
      </w:r>
      <w:proofErr w:type="spellEnd"/>
      <w:r w:rsidRPr="00F65937">
        <w:rPr>
          <w:color w:val="000000"/>
          <w:sz w:val="24"/>
          <w:szCs w:val="24"/>
        </w:rPr>
        <w:t xml:space="preserve"> Līgumu, </w:t>
      </w:r>
      <w:proofErr w:type="spellStart"/>
      <w:r w:rsidRPr="00F65937">
        <w:rPr>
          <w:color w:val="000000"/>
          <w:sz w:val="24"/>
          <w:szCs w:val="24"/>
        </w:rPr>
        <w:t>Uzņēmējs</w:t>
      </w:r>
      <w:proofErr w:type="spellEnd"/>
      <w:r w:rsidRPr="00F65937">
        <w:rPr>
          <w:color w:val="000000"/>
          <w:sz w:val="24"/>
          <w:szCs w:val="24"/>
        </w:rPr>
        <w:t xml:space="preserve"> </w:t>
      </w:r>
      <w:proofErr w:type="spellStart"/>
      <w:r w:rsidRPr="00F65937">
        <w:rPr>
          <w:color w:val="000000"/>
          <w:sz w:val="24"/>
          <w:szCs w:val="24"/>
        </w:rPr>
        <w:t>apliecina</w:t>
      </w:r>
      <w:proofErr w:type="spellEnd"/>
      <w:r w:rsidRPr="00F65937">
        <w:rPr>
          <w:color w:val="000000"/>
          <w:sz w:val="24"/>
          <w:szCs w:val="24"/>
        </w:rPr>
        <w:t xml:space="preserve">, ka </w:t>
      </w:r>
      <w:proofErr w:type="spellStart"/>
      <w:r w:rsidRPr="00F65937">
        <w:rPr>
          <w:color w:val="000000"/>
          <w:sz w:val="24"/>
          <w:szCs w:val="24"/>
        </w:rPr>
        <w:t>Pasūtītājs</w:t>
      </w:r>
      <w:proofErr w:type="spellEnd"/>
      <w:r w:rsidRPr="00F65937">
        <w:rPr>
          <w:color w:val="000000"/>
          <w:sz w:val="24"/>
          <w:szCs w:val="24"/>
        </w:rPr>
        <w:t xml:space="preserve"> </w:t>
      </w:r>
      <w:proofErr w:type="spellStart"/>
      <w:r w:rsidRPr="00F65937">
        <w:rPr>
          <w:color w:val="000000"/>
          <w:sz w:val="24"/>
          <w:szCs w:val="24"/>
        </w:rPr>
        <w:t>ir</w:t>
      </w:r>
      <w:proofErr w:type="spellEnd"/>
      <w:r w:rsidRPr="00F65937">
        <w:rPr>
          <w:color w:val="000000"/>
          <w:sz w:val="24"/>
          <w:szCs w:val="24"/>
        </w:rPr>
        <w:t xml:space="preserve"> </w:t>
      </w:r>
      <w:proofErr w:type="spellStart"/>
      <w:r w:rsidRPr="00F65937">
        <w:rPr>
          <w:color w:val="000000"/>
          <w:sz w:val="24"/>
          <w:szCs w:val="24"/>
        </w:rPr>
        <w:t>nodrošinājis</w:t>
      </w:r>
      <w:proofErr w:type="spellEnd"/>
      <w:r w:rsidRPr="00F65937">
        <w:rPr>
          <w:color w:val="000000"/>
          <w:sz w:val="24"/>
          <w:szCs w:val="24"/>
        </w:rPr>
        <w:t xml:space="preserve"> </w:t>
      </w:r>
      <w:proofErr w:type="spellStart"/>
      <w:r w:rsidRPr="00F65937">
        <w:rPr>
          <w:color w:val="000000"/>
          <w:sz w:val="24"/>
          <w:szCs w:val="24"/>
        </w:rPr>
        <w:t>Uzņēmēju</w:t>
      </w:r>
      <w:proofErr w:type="spellEnd"/>
      <w:r w:rsidRPr="00F65937">
        <w:rPr>
          <w:color w:val="000000"/>
          <w:sz w:val="24"/>
          <w:szCs w:val="24"/>
        </w:rPr>
        <w:t xml:space="preserve"> </w:t>
      </w:r>
      <w:proofErr w:type="spellStart"/>
      <w:r w:rsidRPr="00F65937">
        <w:rPr>
          <w:color w:val="000000"/>
          <w:sz w:val="24"/>
          <w:szCs w:val="24"/>
        </w:rPr>
        <w:t>ar</w:t>
      </w:r>
      <w:proofErr w:type="spellEnd"/>
      <w:r w:rsidRPr="00F65937">
        <w:rPr>
          <w:color w:val="000000"/>
          <w:sz w:val="24"/>
          <w:szCs w:val="24"/>
        </w:rPr>
        <w:t xml:space="preserve"> </w:t>
      </w:r>
      <w:proofErr w:type="spellStart"/>
      <w:r w:rsidRPr="00F65937">
        <w:rPr>
          <w:color w:val="000000"/>
          <w:sz w:val="24"/>
          <w:szCs w:val="24"/>
        </w:rPr>
        <w:t>Būvdarbu</w:t>
      </w:r>
      <w:proofErr w:type="spellEnd"/>
      <w:r w:rsidRPr="00F65937">
        <w:rPr>
          <w:color w:val="000000"/>
          <w:sz w:val="24"/>
          <w:szCs w:val="24"/>
        </w:rPr>
        <w:t xml:space="preserve"> </w:t>
      </w:r>
      <w:proofErr w:type="spellStart"/>
      <w:r w:rsidRPr="00F65937">
        <w:rPr>
          <w:color w:val="000000"/>
          <w:sz w:val="24"/>
          <w:szCs w:val="24"/>
        </w:rPr>
        <w:t>izpildei</w:t>
      </w:r>
      <w:proofErr w:type="spellEnd"/>
      <w:r w:rsidRPr="00F65937">
        <w:rPr>
          <w:color w:val="000000"/>
          <w:sz w:val="24"/>
          <w:szCs w:val="24"/>
        </w:rPr>
        <w:t xml:space="preserve"> </w:t>
      </w:r>
      <w:proofErr w:type="spellStart"/>
      <w:r w:rsidRPr="00F65937">
        <w:rPr>
          <w:color w:val="000000"/>
          <w:sz w:val="24"/>
          <w:szCs w:val="24"/>
        </w:rPr>
        <w:t>nepieciešamo</w:t>
      </w:r>
      <w:proofErr w:type="spellEnd"/>
      <w:r w:rsidRPr="00F65937">
        <w:rPr>
          <w:color w:val="000000"/>
          <w:sz w:val="24"/>
          <w:szCs w:val="24"/>
        </w:rPr>
        <w:t xml:space="preserve"> </w:t>
      </w:r>
      <w:proofErr w:type="spellStart"/>
      <w:r w:rsidRPr="00F65937">
        <w:rPr>
          <w:color w:val="000000"/>
          <w:sz w:val="24"/>
          <w:szCs w:val="24"/>
        </w:rPr>
        <w:t>informāciju</w:t>
      </w:r>
      <w:proofErr w:type="spellEnd"/>
      <w:r w:rsidRPr="00F65937">
        <w:rPr>
          <w:color w:val="000000"/>
          <w:sz w:val="24"/>
          <w:szCs w:val="24"/>
        </w:rPr>
        <w:t>.</w:t>
      </w:r>
    </w:p>
    <w:p w14:paraId="50089082" w14:textId="15772433" w:rsidR="008C7BEE" w:rsidRPr="00F65937" w:rsidRDefault="00F65937" w:rsidP="00F65937">
      <w:pPr>
        <w:pStyle w:val="Sarakstarindkopa"/>
        <w:numPr>
          <w:ilvl w:val="1"/>
          <w:numId w:val="25"/>
        </w:numPr>
        <w:tabs>
          <w:tab w:val="left" w:pos="709"/>
          <w:tab w:val="left" w:pos="1276"/>
        </w:tabs>
        <w:ind w:left="567" w:hanging="567"/>
        <w:jc w:val="both"/>
        <w:rPr>
          <w:sz w:val="24"/>
          <w:szCs w:val="24"/>
        </w:rPr>
      </w:pPr>
      <w:r>
        <w:rPr>
          <w:color w:val="000000"/>
          <w:sz w:val="24"/>
          <w:szCs w:val="24"/>
        </w:rPr>
        <w:t>J</w:t>
      </w:r>
      <w:r w:rsidR="008C7BEE" w:rsidRPr="00F65937">
        <w:rPr>
          <w:sz w:val="24"/>
          <w:szCs w:val="24"/>
        </w:rPr>
        <w:t xml:space="preserve">a </w:t>
      </w:r>
      <w:proofErr w:type="spellStart"/>
      <w:r w:rsidR="008C7BEE" w:rsidRPr="00F65937">
        <w:rPr>
          <w:sz w:val="24"/>
          <w:szCs w:val="24"/>
        </w:rPr>
        <w:t>Būvdarbu</w:t>
      </w:r>
      <w:proofErr w:type="spellEnd"/>
      <w:r w:rsidR="008C7BEE" w:rsidRPr="00F65937">
        <w:rPr>
          <w:sz w:val="24"/>
          <w:szCs w:val="24"/>
        </w:rPr>
        <w:t xml:space="preserve"> </w:t>
      </w:r>
      <w:proofErr w:type="spellStart"/>
      <w:r w:rsidR="008C7BEE" w:rsidRPr="00F65937">
        <w:rPr>
          <w:sz w:val="24"/>
          <w:szCs w:val="24"/>
        </w:rPr>
        <w:t>izpildei</w:t>
      </w:r>
      <w:proofErr w:type="spellEnd"/>
      <w:r w:rsidR="008C7BEE" w:rsidRPr="00F65937">
        <w:rPr>
          <w:sz w:val="24"/>
          <w:szCs w:val="24"/>
        </w:rPr>
        <w:t xml:space="preserve"> </w:t>
      </w:r>
      <w:proofErr w:type="spellStart"/>
      <w:r w:rsidR="008C7BEE" w:rsidRPr="00F65937">
        <w:rPr>
          <w:sz w:val="24"/>
          <w:szCs w:val="24"/>
        </w:rPr>
        <w:t>nepieciešams</w:t>
      </w:r>
      <w:proofErr w:type="spellEnd"/>
      <w:r w:rsidR="008C7BEE" w:rsidRPr="00F65937">
        <w:rPr>
          <w:sz w:val="24"/>
          <w:szCs w:val="24"/>
        </w:rPr>
        <w:t xml:space="preserve"> </w:t>
      </w:r>
      <w:proofErr w:type="spellStart"/>
      <w:r w:rsidR="008C7BEE" w:rsidRPr="00F65937">
        <w:rPr>
          <w:sz w:val="24"/>
          <w:szCs w:val="24"/>
        </w:rPr>
        <w:t>elektroenerģijas</w:t>
      </w:r>
      <w:proofErr w:type="spellEnd"/>
      <w:r w:rsidR="008C7BEE" w:rsidRPr="00F65937">
        <w:rPr>
          <w:sz w:val="24"/>
          <w:szCs w:val="24"/>
        </w:rPr>
        <w:t xml:space="preserve"> </w:t>
      </w:r>
      <w:proofErr w:type="spellStart"/>
      <w:r w:rsidR="008C7BEE" w:rsidRPr="00F65937">
        <w:rPr>
          <w:sz w:val="24"/>
          <w:szCs w:val="24"/>
        </w:rPr>
        <w:t>pieslēgums</w:t>
      </w:r>
      <w:proofErr w:type="spellEnd"/>
      <w:r w:rsidR="008C7BEE" w:rsidRPr="00F65937">
        <w:rPr>
          <w:sz w:val="24"/>
          <w:szCs w:val="24"/>
        </w:rPr>
        <w:t xml:space="preserve"> un </w:t>
      </w:r>
      <w:proofErr w:type="spellStart"/>
      <w:r w:rsidR="008C7BEE" w:rsidRPr="00F65937">
        <w:rPr>
          <w:sz w:val="24"/>
          <w:szCs w:val="24"/>
        </w:rPr>
        <w:t>Pasūtītājs</w:t>
      </w:r>
      <w:proofErr w:type="spellEnd"/>
      <w:r w:rsidR="008C7BEE" w:rsidRPr="00F65937">
        <w:rPr>
          <w:sz w:val="24"/>
          <w:szCs w:val="24"/>
        </w:rPr>
        <w:t xml:space="preserve"> to </w:t>
      </w:r>
      <w:proofErr w:type="spellStart"/>
      <w:r w:rsidR="008C7BEE" w:rsidRPr="00F65937">
        <w:rPr>
          <w:sz w:val="24"/>
          <w:szCs w:val="24"/>
        </w:rPr>
        <w:t>ir</w:t>
      </w:r>
      <w:proofErr w:type="spellEnd"/>
      <w:r w:rsidR="008C7BEE" w:rsidRPr="00F65937">
        <w:rPr>
          <w:sz w:val="24"/>
          <w:szCs w:val="24"/>
        </w:rPr>
        <w:t xml:space="preserve"> </w:t>
      </w:r>
      <w:proofErr w:type="spellStart"/>
      <w:r w:rsidR="008C7BEE" w:rsidRPr="00F65937">
        <w:rPr>
          <w:sz w:val="24"/>
          <w:szCs w:val="24"/>
        </w:rPr>
        <w:t>nodrošinājis</w:t>
      </w:r>
      <w:proofErr w:type="spellEnd"/>
      <w:r w:rsidR="008C7BEE" w:rsidRPr="00F65937">
        <w:rPr>
          <w:sz w:val="24"/>
          <w:szCs w:val="24"/>
        </w:rPr>
        <w:t xml:space="preserve">, </w:t>
      </w:r>
      <w:proofErr w:type="spellStart"/>
      <w:r w:rsidR="008C7BEE" w:rsidRPr="00F65937">
        <w:rPr>
          <w:sz w:val="24"/>
          <w:szCs w:val="24"/>
        </w:rPr>
        <w:t>Uzņēmējam</w:t>
      </w:r>
      <w:proofErr w:type="spellEnd"/>
      <w:r w:rsidR="008C7BEE" w:rsidRPr="00F65937">
        <w:rPr>
          <w:sz w:val="24"/>
          <w:szCs w:val="24"/>
        </w:rPr>
        <w:t xml:space="preserve"> </w:t>
      </w:r>
      <w:proofErr w:type="spellStart"/>
      <w:r w:rsidR="008C7BEE" w:rsidRPr="00F65937">
        <w:rPr>
          <w:sz w:val="24"/>
          <w:szCs w:val="24"/>
        </w:rPr>
        <w:t>pienākums</w:t>
      </w:r>
      <w:proofErr w:type="spellEnd"/>
      <w:r w:rsidR="008C7BEE" w:rsidRPr="00F65937">
        <w:rPr>
          <w:sz w:val="24"/>
          <w:szCs w:val="24"/>
        </w:rPr>
        <w:t xml:space="preserve"> </w:t>
      </w:r>
      <w:proofErr w:type="spellStart"/>
      <w:r w:rsidR="008C7BEE" w:rsidRPr="00F65937">
        <w:rPr>
          <w:sz w:val="24"/>
          <w:szCs w:val="24"/>
        </w:rPr>
        <w:t>norēķināties</w:t>
      </w:r>
      <w:proofErr w:type="spellEnd"/>
      <w:r w:rsidR="008C7BEE" w:rsidRPr="00F65937">
        <w:rPr>
          <w:sz w:val="24"/>
          <w:szCs w:val="24"/>
        </w:rPr>
        <w:t xml:space="preserve"> par </w:t>
      </w:r>
      <w:proofErr w:type="spellStart"/>
      <w:r w:rsidR="008C7BEE" w:rsidRPr="00F65937">
        <w:rPr>
          <w:sz w:val="24"/>
          <w:szCs w:val="24"/>
        </w:rPr>
        <w:t>patērēto</w:t>
      </w:r>
      <w:proofErr w:type="spellEnd"/>
      <w:r w:rsidR="008C7BEE" w:rsidRPr="00F65937">
        <w:rPr>
          <w:sz w:val="24"/>
          <w:szCs w:val="24"/>
        </w:rPr>
        <w:t xml:space="preserve"> </w:t>
      </w:r>
      <w:proofErr w:type="spellStart"/>
      <w:r w:rsidR="008C7BEE" w:rsidRPr="00F65937">
        <w:rPr>
          <w:sz w:val="24"/>
          <w:szCs w:val="24"/>
        </w:rPr>
        <w:t>elektroenerģiju</w:t>
      </w:r>
      <w:proofErr w:type="spellEnd"/>
      <w:r w:rsidR="008C7BEE" w:rsidRPr="00F65937">
        <w:rPr>
          <w:sz w:val="24"/>
          <w:szCs w:val="24"/>
        </w:rPr>
        <w:t>.</w:t>
      </w:r>
    </w:p>
    <w:p w14:paraId="0C8AF876" w14:textId="50F75174" w:rsidR="008C7BEE" w:rsidRPr="00F65937" w:rsidRDefault="008C7BEE" w:rsidP="00620B6F">
      <w:pPr>
        <w:pStyle w:val="Sarakstarindkopa"/>
        <w:numPr>
          <w:ilvl w:val="1"/>
          <w:numId w:val="32"/>
        </w:numPr>
        <w:tabs>
          <w:tab w:val="left" w:pos="709"/>
          <w:tab w:val="left" w:pos="1276"/>
        </w:tabs>
        <w:ind w:left="567" w:hanging="567"/>
        <w:jc w:val="both"/>
        <w:rPr>
          <w:sz w:val="24"/>
          <w:szCs w:val="24"/>
        </w:rPr>
      </w:pPr>
      <w:r w:rsidRPr="00F65937">
        <w:rPr>
          <w:sz w:val="24"/>
          <w:szCs w:val="24"/>
        </w:rPr>
        <w:t>3 (</w:t>
      </w:r>
      <w:proofErr w:type="spellStart"/>
      <w:r w:rsidRPr="00F65937">
        <w:rPr>
          <w:sz w:val="24"/>
          <w:szCs w:val="24"/>
        </w:rPr>
        <w:t>trīs</w:t>
      </w:r>
      <w:proofErr w:type="spellEnd"/>
      <w:r w:rsidRPr="00F65937">
        <w:rPr>
          <w:sz w:val="24"/>
          <w:szCs w:val="24"/>
        </w:rPr>
        <w:t xml:space="preserve">) </w:t>
      </w:r>
      <w:proofErr w:type="spellStart"/>
      <w:r w:rsidRPr="00F65937">
        <w:rPr>
          <w:sz w:val="24"/>
          <w:szCs w:val="24"/>
        </w:rPr>
        <w:t>dienas</w:t>
      </w:r>
      <w:proofErr w:type="spellEnd"/>
      <w:r w:rsidRPr="00F65937">
        <w:rPr>
          <w:sz w:val="24"/>
          <w:szCs w:val="24"/>
        </w:rPr>
        <w:t xml:space="preserve"> </w:t>
      </w:r>
      <w:proofErr w:type="spellStart"/>
      <w:r w:rsidRPr="00F65937">
        <w:rPr>
          <w:sz w:val="24"/>
          <w:szCs w:val="24"/>
        </w:rPr>
        <w:t>pirms</w:t>
      </w:r>
      <w:proofErr w:type="spellEnd"/>
      <w:r w:rsidRPr="00F65937">
        <w:rPr>
          <w:sz w:val="24"/>
          <w:szCs w:val="24"/>
        </w:rPr>
        <w:t xml:space="preserve"> </w:t>
      </w:r>
      <w:proofErr w:type="spellStart"/>
      <w:r w:rsidR="001457C7" w:rsidRPr="00F65937">
        <w:rPr>
          <w:sz w:val="24"/>
          <w:szCs w:val="24"/>
        </w:rPr>
        <w:t>Būvdarbu</w:t>
      </w:r>
      <w:proofErr w:type="spellEnd"/>
      <w:r w:rsidRPr="00F65937">
        <w:rPr>
          <w:sz w:val="24"/>
          <w:szCs w:val="24"/>
        </w:rPr>
        <w:t xml:space="preserve"> </w:t>
      </w:r>
      <w:proofErr w:type="spellStart"/>
      <w:r w:rsidRPr="00F65937">
        <w:rPr>
          <w:sz w:val="24"/>
          <w:szCs w:val="24"/>
        </w:rPr>
        <w:t>uzsākšanas</w:t>
      </w:r>
      <w:proofErr w:type="spellEnd"/>
      <w:r w:rsidRPr="00F65937">
        <w:rPr>
          <w:sz w:val="24"/>
          <w:szCs w:val="24"/>
        </w:rPr>
        <w:t xml:space="preserve"> </w:t>
      </w:r>
      <w:proofErr w:type="spellStart"/>
      <w:r w:rsidR="003E268D" w:rsidRPr="00F65937">
        <w:rPr>
          <w:sz w:val="24"/>
          <w:szCs w:val="24"/>
        </w:rPr>
        <w:t>konkrētā</w:t>
      </w:r>
      <w:proofErr w:type="spellEnd"/>
      <w:r w:rsidR="003E268D" w:rsidRPr="00F65937">
        <w:rPr>
          <w:sz w:val="24"/>
          <w:szCs w:val="24"/>
        </w:rPr>
        <w:t xml:space="preserve"> </w:t>
      </w:r>
      <w:proofErr w:type="spellStart"/>
      <w:r w:rsidR="003E268D" w:rsidRPr="00F65937">
        <w:rPr>
          <w:sz w:val="24"/>
          <w:szCs w:val="24"/>
        </w:rPr>
        <w:t>Objektā</w:t>
      </w:r>
      <w:proofErr w:type="spellEnd"/>
      <w:r w:rsidR="003E268D" w:rsidRPr="00F65937">
        <w:rPr>
          <w:sz w:val="24"/>
          <w:szCs w:val="24"/>
        </w:rPr>
        <w:t xml:space="preserve"> </w:t>
      </w:r>
      <w:proofErr w:type="spellStart"/>
      <w:r w:rsidRPr="00F65937">
        <w:rPr>
          <w:sz w:val="24"/>
          <w:szCs w:val="24"/>
        </w:rPr>
        <w:t>informēt</w:t>
      </w:r>
      <w:proofErr w:type="spellEnd"/>
      <w:r w:rsidRPr="00F65937">
        <w:rPr>
          <w:sz w:val="24"/>
          <w:szCs w:val="24"/>
        </w:rPr>
        <w:t xml:space="preserve"> </w:t>
      </w:r>
      <w:proofErr w:type="spellStart"/>
      <w:r w:rsidRPr="00F65937">
        <w:rPr>
          <w:sz w:val="24"/>
          <w:szCs w:val="24"/>
        </w:rPr>
        <w:t>Pasūtītāja</w:t>
      </w:r>
      <w:proofErr w:type="spellEnd"/>
      <w:r w:rsidRPr="00F65937">
        <w:rPr>
          <w:sz w:val="24"/>
          <w:szCs w:val="24"/>
        </w:rPr>
        <w:t xml:space="preserve"> </w:t>
      </w:r>
      <w:proofErr w:type="spellStart"/>
      <w:r w:rsidR="003E268D" w:rsidRPr="00F65937">
        <w:rPr>
          <w:sz w:val="24"/>
          <w:szCs w:val="24"/>
        </w:rPr>
        <w:t>pārstāvi</w:t>
      </w:r>
      <w:proofErr w:type="spellEnd"/>
      <w:r w:rsidR="003E268D" w:rsidRPr="00F65937">
        <w:rPr>
          <w:sz w:val="24"/>
          <w:szCs w:val="24"/>
        </w:rPr>
        <w:t xml:space="preserve"> (</w:t>
      </w:r>
      <w:proofErr w:type="spellStart"/>
      <w:r w:rsidR="003E268D" w:rsidRPr="00F65937">
        <w:rPr>
          <w:sz w:val="24"/>
          <w:szCs w:val="24"/>
        </w:rPr>
        <w:t>Līguma</w:t>
      </w:r>
      <w:proofErr w:type="spellEnd"/>
      <w:r w:rsidR="003E268D" w:rsidRPr="00F65937">
        <w:rPr>
          <w:sz w:val="24"/>
          <w:szCs w:val="24"/>
        </w:rPr>
        <w:t xml:space="preserve"> 10.1. </w:t>
      </w:r>
      <w:proofErr w:type="spellStart"/>
      <w:r w:rsidR="003E268D" w:rsidRPr="00F65937">
        <w:rPr>
          <w:sz w:val="24"/>
          <w:szCs w:val="24"/>
        </w:rPr>
        <w:t>punkts</w:t>
      </w:r>
      <w:proofErr w:type="spellEnd"/>
      <w:r w:rsidR="003E268D" w:rsidRPr="00F65937">
        <w:rPr>
          <w:sz w:val="24"/>
          <w:szCs w:val="24"/>
        </w:rPr>
        <w:t xml:space="preserve">) </w:t>
      </w:r>
      <w:r w:rsidRPr="00F65937">
        <w:rPr>
          <w:sz w:val="24"/>
          <w:szCs w:val="24"/>
        </w:rPr>
        <w:t xml:space="preserve">par </w:t>
      </w:r>
      <w:proofErr w:type="spellStart"/>
      <w:r w:rsidR="001457C7" w:rsidRPr="00F65937">
        <w:rPr>
          <w:sz w:val="24"/>
          <w:szCs w:val="24"/>
        </w:rPr>
        <w:t>Būvd</w:t>
      </w:r>
      <w:r w:rsidRPr="00F65937">
        <w:rPr>
          <w:sz w:val="24"/>
          <w:szCs w:val="24"/>
        </w:rPr>
        <w:t>arbu</w:t>
      </w:r>
      <w:proofErr w:type="spellEnd"/>
      <w:r w:rsidRPr="00F65937">
        <w:rPr>
          <w:sz w:val="24"/>
          <w:szCs w:val="24"/>
        </w:rPr>
        <w:t xml:space="preserve"> </w:t>
      </w:r>
      <w:proofErr w:type="spellStart"/>
      <w:r w:rsidRPr="00F65937">
        <w:rPr>
          <w:sz w:val="24"/>
          <w:szCs w:val="24"/>
        </w:rPr>
        <w:t>veikšanas</w:t>
      </w:r>
      <w:proofErr w:type="spellEnd"/>
      <w:r w:rsidRPr="00F65937">
        <w:rPr>
          <w:sz w:val="24"/>
          <w:szCs w:val="24"/>
        </w:rPr>
        <w:t xml:space="preserve"> </w:t>
      </w:r>
      <w:proofErr w:type="spellStart"/>
      <w:r w:rsidRPr="00F65937">
        <w:rPr>
          <w:sz w:val="24"/>
          <w:szCs w:val="24"/>
        </w:rPr>
        <w:t>faktu</w:t>
      </w:r>
      <w:bookmarkStart w:id="3" w:name="_Hlk45088819"/>
      <w:proofErr w:type="spellEnd"/>
      <w:r w:rsidRPr="00F65937">
        <w:rPr>
          <w:sz w:val="24"/>
          <w:szCs w:val="24"/>
        </w:rPr>
        <w:t xml:space="preserve">, </w:t>
      </w:r>
      <w:proofErr w:type="spellStart"/>
      <w:r w:rsidRPr="00F65937">
        <w:rPr>
          <w:sz w:val="24"/>
          <w:szCs w:val="24"/>
        </w:rPr>
        <w:t>kā</w:t>
      </w:r>
      <w:proofErr w:type="spellEnd"/>
      <w:r w:rsidRPr="00F65937">
        <w:rPr>
          <w:sz w:val="24"/>
          <w:szCs w:val="24"/>
        </w:rPr>
        <w:t xml:space="preserve"> </w:t>
      </w:r>
      <w:proofErr w:type="spellStart"/>
      <w:r w:rsidRPr="00F65937">
        <w:rPr>
          <w:sz w:val="24"/>
          <w:szCs w:val="24"/>
        </w:rPr>
        <w:t>arī</w:t>
      </w:r>
      <w:proofErr w:type="spellEnd"/>
      <w:r w:rsidRPr="00F65937">
        <w:rPr>
          <w:sz w:val="24"/>
          <w:szCs w:val="24"/>
        </w:rPr>
        <w:t xml:space="preserve"> </w:t>
      </w:r>
      <w:proofErr w:type="spellStart"/>
      <w:r w:rsidRPr="00F65937">
        <w:rPr>
          <w:sz w:val="24"/>
          <w:szCs w:val="24"/>
        </w:rPr>
        <w:t>izvietot</w:t>
      </w:r>
      <w:proofErr w:type="spellEnd"/>
      <w:r w:rsidRPr="00F65937">
        <w:rPr>
          <w:sz w:val="24"/>
          <w:szCs w:val="24"/>
        </w:rPr>
        <w:t xml:space="preserve"> </w:t>
      </w:r>
      <w:proofErr w:type="spellStart"/>
      <w:r w:rsidRPr="00F65937">
        <w:rPr>
          <w:sz w:val="24"/>
          <w:szCs w:val="24"/>
        </w:rPr>
        <w:t>attiecīgā</w:t>
      </w:r>
      <w:proofErr w:type="spellEnd"/>
      <w:r w:rsidRPr="00F65937">
        <w:rPr>
          <w:sz w:val="24"/>
          <w:szCs w:val="24"/>
        </w:rPr>
        <w:t xml:space="preserve"> </w:t>
      </w:r>
      <w:proofErr w:type="spellStart"/>
      <w:r w:rsidRPr="00F65937">
        <w:rPr>
          <w:sz w:val="24"/>
          <w:szCs w:val="24"/>
        </w:rPr>
        <w:t>Objekta</w:t>
      </w:r>
      <w:proofErr w:type="spellEnd"/>
      <w:r w:rsidRPr="00F65937">
        <w:rPr>
          <w:sz w:val="24"/>
          <w:szCs w:val="24"/>
        </w:rPr>
        <w:t xml:space="preserve"> </w:t>
      </w:r>
      <w:proofErr w:type="spellStart"/>
      <w:r w:rsidRPr="00F65937">
        <w:rPr>
          <w:sz w:val="24"/>
          <w:szCs w:val="24"/>
        </w:rPr>
        <w:t>kāpņu</w:t>
      </w:r>
      <w:proofErr w:type="spellEnd"/>
      <w:r w:rsidRPr="00F65937">
        <w:rPr>
          <w:sz w:val="24"/>
          <w:szCs w:val="24"/>
        </w:rPr>
        <w:t xml:space="preserve"> </w:t>
      </w:r>
      <w:proofErr w:type="spellStart"/>
      <w:r w:rsidRPr="00F65937">
        <w:rPr>
          <w:sz w:val="24"/>
          <w:szCs w:val="24"/>
        </w:rPr>
        <w:t>telpās</w:t>
      </w:r>
      <w:proofErr w:type="spellEnd"/>
      <w:r w:rsidRPr="00F65937">
        <w:rPr>
          <w:sz w:val="24"/>
          <w:szCs w:val="24"/>
        </w:rPr>
        <w:t xml:space="preserve"> </w:t>
      </w:r>
      <w:proofErr w:type="spellStart"/>
      <w:r w:rsidRPr="00F65937">
        <w:rPr>
          <w:sz w:val="24"/>
          <w:szCs w:val="24"/>
        </w:rPr>
        <w:t>informāciju</w:t>
      </w:r>
      <w:proofErr w:type="spellEnd"/>
      <w:r w:rsidRPr="00F65937">
        <w:rPr>
          <w:sz w:val="24"/>
          <w:szCs w:val="24"/>
        </w:rPr>
        <w:t xml:space="preserve"> par </w:t>
      </w:r>
      <w:proofErr w:type="spellStart"/>
      <w:r w:rsidRPr="00F65937">
        <w:rPr>
          <w:sz w:val="24"/>
          <w:szCs w:val="24"/>
        </w:rPr>
        <w:t>veicamajiem</w:t>
      </w:r>
      <w:proofErr w:type="spellEnd"/>
      <w:r w:rsidRPr="00F65937">
        <w:rPr>
          <w:sz w:val="24"/>
          <w:szCs w:val="24"/>
        </w:rPr>
        <w:t xml:space="preserve"> </w:t>
      </w:r>
      <w:proofErr w:type="spellStart"/>
      <w:r w:rsidRPr="00F65937">
        <w:rPr>
          <w:sz w:val="24"/>
          <w:szCs w:val="24"/>
        </w:rPr>
        <w:t>darbiem</w:t>
      </w:r>
      <w:proofErr w:type="spellEnd"/>
      <w:r w:rsidRPr="00F65937">
        <w:rPr>
          <w:sz w:val="24"/>
          <w:szCs w:val="24"/>
        </w:rPr>
        <w:t xml:space="preserve"> un </w:t>
      </w:r>
      <w:r w:rsidR="003E268D" w:rsidRPr="00F65937">
        <w:rPr>
          <w:sz w:val="24"/>
          <w:szCs w:val="24"/>
        </w:rPr>
        <w:t xml:space="preserve">par </w:t>
      </w:r>
      <w:proofErr w:type="spellStart"/>
      <w:r w:rsidR="003E268D" w:rsidRPr="00F65937">
        <w:rPr>
          <w:sz w:val="24"/>
          <w:szCs w:val="24"/>
        </w:rPr>
        <w:t>Būvdarbiem</w:t>
      </w:r>
      <w:proofErr w:type="spellEnd"/>
      <w:r w:rsidR="003E268D" w:rsidRPr="00F65937">
        <w:rPr>
          <w:sz w:val="24"/>
          <w:szCs w:val="24"/>
        </w:rPr>
        <w:t xml:space="preserve"> </w:t>
      </w:r>
      <w:proofErr w:type="spellStart"/>
      <w:r w:rsidRPr="00F65937">
        <w:rPr>
          <w:sz w:val="24"/>
          <w:szCs w:val="24"/>
        </w:rPr>
        <w:t>atbildīgās</w:t>
      </w:r>
      <w:proofErr w:type="spellEnd"/>
      <w:r w:rsidRPr="00F65937">
        <w:rPr>
          <w:sz w:val="24"/>
          <w:szCs w:val="24"/>
        </w:rPr>
        <w:t xml:space="preserve"> personas </w:t>
      </w:r>
      <w:proofErr w:type="spellStart"/>
      <w:r w:rsidRPr="00F65937">
        <w:rPr>
          <w:sz w:val="24"/>
          <w:szCs w:val="24"/>
        </w:rPr>
        <w:t>vārdu</w:t>
      </w:r>
      <w:proofErr w:type="spellEnd"/>
      <w:r w:rsidRPr="00F65937">
        <w:rPr>
          <w:sz w:val="24"/>
          <w:szCs w:val="24"/>
        </w:rPr>
        <w:t xml:space="preserve">, </w:t>
      </w:r>
      <w:proofErr w:type="spellStart"/>
      <w:r w:rsidRPr="00F65937">
        <w:rPr>
          <w:sz w:val="24"/>
          <w:szCs w:val="24"/>
        </w:rPr>
        <w:t>uzvārdu</w:t>
      </w:r>
      <w:proofErr w:type="spellEnd"/>
      <w:r w:rsidRPr="00F65937">
        <w:rPr>
          <w:sz w:val="24"/>
          <w:szCs w:val="24"/>
        </w:rPr>
        <w:t xml:space="preserve">, </w:t>
      </w:r>
      <w:proofErr w:type="spellStart"/>
      <w:r w:rsidRPr="00F65937">
        <w:rPr>
          <w:sz w:val="24"/>
          <w:szCs w:val="24"/>
        </w:rPr>
        <w:t>tālruņa</w:t>
      </w:r>
      <w:proofErr w:type="spellEnd"/>
      <w:r w:rsidRPr="00F65937">
        <w:rPr>
          <w:sz w:val="24"/>
          <w:szCs w:val="24"/>
        </w:rPr>
        <w:t xml:space="preserve"> </w:t>
      </w:r>
      <w:proofErr w:type="spellStart"/>
      <w:r w:rsidRPr="00F65937">
        <w:rPr>
          <w:sz w:val="24"/>
          <w:szCs w:val="24"/>
        </w:rPr>
        <w:t>numuru</w:t>
      </w:r>
      <w:proofErr w:type="spellEnd"/>
      <w:r w:rsidR="003E268D" w:rsidRPr="00F65937">
        <w:rPr>
          <w:sz w:val="24"/>
          <w:szCs w:val="24"/>
        </w:rPr>
        <w:t>.</w:t>
      </w:r>
    </w:p>
    <w:bookmarkEnd w:id="3"/>
    <w:p w14:paraId="1DAF08CB" w14:textId="79EA01CC" w:rsidR="00665392" w:rsidRDefault="00665392" w:rsidP="00620B6F">
      <w:pPr>
        <w:pStyle w:val="Sarakstarindkopa"/>
        <w:numPr>
          <w:ilvl w:val="1"/>
          <w:numId w:val="32"/>
        </w:numPr>
        <w:suppressAutoHyphens/>
        <w:ind w:left="567" w:hanging="567"/>
        <w:jc w:val="both"/>
        <w:rPr>
          <w:bCs/>
          <w:sz w:val="24"/>
          <w:szCs w:val="24"/>
        </w:rPr>
      </w:pPr>
      <w:proofErr w:type="spellStart"/>
      <w:r w:rsidRPr="00665392">
        <w:rPr>
          <w:bCs/>
          <w:sz w:val="24"/>
          <w:szCs w:val="24"/>
        </w:rPr>
        <w:t>Uzņēmējs</w:t>
      </w:r>
      <w:proofErr w:type="spellEnd"/>
      <w:r w:rsidRPr="00665392">
        <w:rPr>
          <w:bCs/>
          <w:sz w:val="24"/>
          <w:szCs w:val="24"/>
        </w:rPr>
        <w:t xml:space="preserve"> </w:t>
      </w:r>
      <w:proofErr w:type="spellStart"/>
      <w:r w:rsidRPr="00665392">
        <w:rPr>
          <w:bCs/>
          <w:sz w:val="24"/>
          <w:szCs w:val="24"/>
        </w:rPr>
        <w:t>nodrošina</w:t>
      </w:r>
      <w:proofErr w:type="spellEnd"/>
      <w:r w:rsidRPr="00665392">
        <w:rPr>
          <w:bCs/>
          <w:sz w:val="24"/>
          <w:szCs w:val="24"/>
        </w:rPr>
        <w:t xml:space="preserve"> </w:t>
      </w:r>
      <w:proofErr w:type="spellStart"/>
      <w:r w:rsidRPr="00665392">
        <w:rPr>
          <w:bCs/>
          <w:sz w:val="24"/>
          <w:szCs w:val="24"/>
        </w:rPr>
        <w:t>nepārtrauktu</w:t>
      </w:r>
      <w:proofErr w:type="spellEnd"/>
      <w:r w:rsidRPr="00665392">
        <w:rPr>
          <w:bCs/>
          <w:sz w:val="24"/>
          <w:szCs w:val="24"/>
        </w:rPr>
        <w:t xml:space="preserve"> </w:t>
      </w:r>
      <w:proofErr w:type="spellStart"/>
      <w:r w:rsidRPr="00665392">
        <w:rPr>
          <w:bCs/>
          <w:sz w:val="24"/>
          <w:szCs w:val="24"/>
        </w:rPr>
        <w:t>darbu</w:t>
      </w:r>
      <w:proofErr w:type="spellEnd"/>
      <w:r w:rsidRPr="00665392">
        <w:rPr>
          <w:bCs/>
          <w:sz w:val="24"/>
          <w:szCs w:val="24"/>
        </w:rPr>
        <w:t xml:space="preserve"> </w:t>
      </w:r>
      <w:proofErr w:type="spellStart"/>
      <w:r w:rsidRPr="00665392">
        <w:rPr>
          <w:bCs/>
          <w:sz w:val="24"/>
          <w:szCs w:val="24"/>
        </w:rPr>
        <w:t>izpildi</w:t>
      </w:r>
      <w:proofErr w:type="spellEnd"/>
      <w:r w:rsidRPr="00665392">
        <w:rPr>
          <w:bCs/>
          <w:sz w:val="24"/>
          <w:szCs w:val="24"/>
        </w:rPr>
        <w:t xml:space="preserve"> </w:t>
      </w:r>
      <w:proofErr w:type="spellStart"/>
      <w:r w:rsidRPr="00665392">
        <w:rPr>
          <w:bCs/>
          <w:sz w:val="24"/>
          <w:szCs w:val="24"/>
        </w:rPr>
        <w:t>konkrētajā</w:t>
      </w:r>
      <w:proofErr w:type="spellEnd"/>
      <w:r w:rsidRPr="00665392">
        <w:rPr>
          <w:bCs/>
          <w:sz w:val="24"/>
          <w:szCs w:val="24"/>
        </w:rPr>
        <w:t xml:space="preserve"> </w:t>
      </w:r>
      <w:proofErr w:type="spellStart"/>
      <w:r w:rsidRPr="00665392">
        <w:rPr>
          <w:bCs/>
          <w:sz w:val="24"/>
          <w:szCs w:val="24"/>
        </w:rPr>
        <w:t>Objektā</w:t>
      </w:r>
      <w:proofErr w:type="spellEnd"/>
      <w:r w:rsidRPr="00665392">
        <w:rPr>
          <w:bCs/>
          <w:sz w:val="24"/>
          <w:szCs w:val="24"/>
        </w:rPr>
        <w:t xml:space="preserve"> </w:t>
      </w:r>
      <w:proofErr w:type="spellStart"/>
      <w:r w:rsidRPr="00665392">
        <w:rPr>
          <w:bCs/>
          <w:sz w:val="24"/>
          <w:szCs w:val="24"/>
        </w:rPr>
        <w:t>līdz</w:t>
      </w:r>
      <w:proofErr w:type="spellEnd"/>
      <w:r w:rsidRPr="00665392">
        <w:rPr>
          <w:bCs/>
          <w:sz w:val="24"/>
          <w:szCs w:val="24"/>
        </w:rPr>
        <w:t xml:space="preserve"> </w:t>
      </w:r>
      <w:proofErr w:type="spellStart"/>
      <w:r w:rsidRPr="00665392">
        <w:rPr>
          <w:bCs/>
          <w:sz w:val="24"/>
          <w:szCs w:val="24"/>
        </w:rPr>
        <w:t>tā</w:t>
      </w:r>
      <w:proofErr w:type="spellEnd"/>
      <w:r w:rsidRPr="00665392">
        <w:rPr>
          <w:bCs/>
          <w:sz w:val="24"/>
          <w:szCs w:val="24"/>
        </w:rPr>
        <w:t xml:space="preserve"> </w:t>
      </w:r>
      <w:proofErr w:type="spellStart"/>
      <w:r w:rsidRPr="00665392">
        <w:rPr>
          <w:bCs/>
          <w:sz w:val="24"/>
          <w:szCs w:val="24"/>
        </w:rPr>
        <w:t>pabeigšanai</w:t>
      </w:r>
      <w:proofErr w:type="spellEnd"/>
      <w:r w:rsidRPr="00665392">
        <w:rPr>
          <w:bCs/>
          <w:sz w:val="24"/>
          <w:szCs w:val="24"/>
        </w:rPr>
        <w:t xml:space="preserve">, ja </w:t>
      </w:r>
      <w:proofErr w:type="spellStart"/>
      <w:r w:rsidRPr="00665392">
        <w:rPr>
          <w:bCs/>
          <w:sz w:val="24"/>
          <w:szCs w:val="24"/>
        </w:rPr>
        <w:t>vien</w:t>
      </w:r>
      <w:proofErr w:type="spellEnd"/>
      <w:r w:rsidRPr="00665392">
        <w:rPr>
          <w:bCs/>
          <w:sz w:val="24"/>
          <w:szCs w:val="24"/>
        </w:rPr>
        <w:t xml:space="preserve"> </w:t>
      </w:r>
      <w:proofErr w:type="spellStart"/>
      <w:r w:rsidRPr="00665392">
        <w:rPr>
          <w:bCs/>
          <w:sz w:val="24"/>
          <w:szCs w:val="24"/>
        </w:rPr>
        <w:t>Pasūtītājs</w:t>
      </w:r>
      <w:proofErr w:type="spellEnd"/>
      <w:r w:rsidRPr="00665392">
        <w:rPr>
          <w:bCs/>
          <w:sz w:val="24"/>
          <w:szCs w:val="24"/>
        </w:rPr>
        <w:t xml:space="preserve"> nav devis </w:t>
      </w:r>
      <w:proofErr w:type="spellStart"/>
      <w:r w:rsidRPr="00665392">
        <w:rPr>
          <w:bCs/>
          <w:sz w:val="24"/>
          <w:szCs w:val="24"/>
        </w:rPr>
        <w:t>citu</w:t>
      </w:r>
      <w:proofErr w:type="spellEnd"/>
      <w:r w:rsidRPr="00665392">
        <w:rPr>
          <w:bCs/>
          <w:sz w:val="24"/>
          <w:szCs w:val="24"/>
        </w:rPr>
        <w:t xml:space="preserve"> </w:t>
      </w:r>
      <w:proofErr w:type="spellStart"/>
      <w:r w:rsidRPr="00665392">
        <w:rPr>
          <w:bCs/>
          <w:sz w:val="24"/>
          <w:szCs w:val="24"/>
        </w:rPr>
        <w:t>norādījumu</w:t>
      </w:r>
      <w:proofErr w:type="spellEnd"/>
      <w:r w:rsidRPr="00665392">
        <w:rPr>
          <w:bCs/>
          <w:sz w:val="24"/>
          <w:szCs w:val="24"/>
        </w:rPr>
        <w:t xml:space="preserve"> </w:t>
      </w:r>
      <w:proofErr w:type="spellStart"/>
      <w:r w:rsidRPr="00665392">
        <w:rPr>
          <w:bCs/>
          <w:sz w:val="24"/>
          <w:szCs w:val="24"/>
        </w:rPr>
        <w:t>vai</w:t>
      </w:r>
      <w:proofErr w:type="spellEnd"/>
      <w:r w:rsidRPr="00665392">
        <w:rPr>
          <w:bCs/>
          <w:sz w:val="24"/>
          <w:szCs w:val="24"/>
        </w:rPr>
        <w:t xml:space="preserve"> nav </w:t>
      </w:r>
      <w:proofErr w:type="spellStart"/>
      <w:r w:rsidRPr="00665392">
        <w:rPr>
          <w:bCs/>
          <w:sz w:val="24"/>
          <w:szCs w:val="24"/>
        </w:rPr>
        <w:t>radušies</w:t>
      </w:r>
      <w:proofErr w:type="spellEnd"/>
      <w:r w:rsidRPr="00665392">
        <w:rPr>
          <w:bCs/>
          <w:sz w:val="24"/>
          <w:szCs w:val="24"/>
        </w:rPr>
        <w:t xml:space="preserve"> </w:t>
      </w:r>
      <w:proofErr w:type="spellStart"/>
      <w:r w:rsidRPr="00665392">
        <w:rPr>
          <w:bCs/>
          <w:sz w:val="24"/>
          <w:szCs w:val="24"/>
        </w:rPr>
        <w:t>objektīvi</w:t>
      </w:r>
      <w:proofErr w:type="spellEnd"/>
      <w:r w:rsidRPr="00665392">
        <w:rPr>
          <w:bCs/>
          <w:sz w:val="24"/>
          <w:szCs w:val="24"/>
        </w:rPr>
        <w:t xml:space="preserve"> </w:t>
      </w:r>
      <w:proofErr w:type="spellStart"/>
      <w:r w:rsidRPr="00665392">
        <w:rPr>
          <w:bCs/>
          <w:sz w:val="24"/>
          <w:szCs w:val="24"/>
        </w:rPr>
        <w:t>šķēršļi</w:t>
      </w:r>
      <w:proofErr w:type="spellEnd"/>
      <w:r w:rsidRPr="00665392">
        <w:rPr>
          <w:bCs/>
          <w:sz w:val="24"/>
          <w:szCs w:val="24"/>
        </w:rPr>
        <w:t xml:space="preserve"> </w:t>
      </w:r>
      <w:proofErr w:type="spellStart"/>
      <w:r w:rsidRPr="00665392">
        <w:rPr>
          <w:bCs/>
          <w:sz w:val="24"/>
          <w:szCs w:val="24"/>
        </w:rPr>
        <w:t>darbu</w:t>
      </w:r>
      <w:proofErr w:type="spellEnd"/>
      <w:r w:rsidRPr="00665392">
        <w:rPr>
          <w:bCs/>
          <w:sz w:val="24"/>
          <w:szCs w:val="24"/>
        </w:rPr>
        <w:t xml:space="preserve"> </w:t>
      </w:r>
      <w:proofErr w:type="spellStart"/>
      <w:r w:rsidRPr="00665392">
        <w:rPr>
          <w:bCs/>
          <w:sz w:val="24"/>
          <w:szCs w:val="24"/>
        </w:rPr>
        <w:t>turpināšanai</w:t>
      </w:r>
      <w:proofErr w:type="spellEnd"/>
      <w:r w:rsidRPr="00665392">
        <w:rPr>
          <w:bCs/>
          <w:sz w:val="24"/>
          <w:szCs w:val="24"/>
        </w:rPr>
        <w:t>.</w:t>
      </w:r>
    </w:p>
    <w:p w14:paraId="0334F642" w14:textId="4F643335" w:rsidR="00761D81" w:rsidRPr="008C7BEE" w:rsidRDefault="00665392" w:rsidP="00620B6F">
      <w:pPr>
        <w:pStyle w:val="Sarakstarindkopa"/>
        <w:numPr>
          <w:ilvl w:val="1"/>
          <w:numId w:val="32"/>
        </w:numPr>
        <w:suppressAutoHyphens/>
        <w:ind w:left="567" w:hanging="567"/>
        <w:jc w:val="both"/>
        <w:rPr>
          <w:bCs/>
          <w:sz w:val="24"/>
          <w:szCs w:val="24"/>
        </w:rPr>
      </w:pPr>
      <w:proofErr w:type="spellStart"/>
      <w:r w:rsidRPr="00665392">
        <w:rPr>
          <w:bCs/>
          <w:sz w:val="24"/>
          <w:szCs w:val="24"/>
        </w:rPr>
        <w:t>Uzņēmējs</w:t>
      </w:r>
      <w:proofErr w:type="spellEnd"/>
      <w:r w:rsidRPr="00665392">
        <w:rPr>
          <w:bCs/>
          <w:sz w:val="24"/>
          <w:szCs w:val="24"/>
        </w:rPr>
        <w:t xml:space="preserve"> </w:t>
      </w:r>
      <w:proofErr w:type="spellStart"/>
      <w:r w:rsidRPr="00665392">
        <w:rPr>
          <w:bCs/>
          <w:sz w:val="24"/>
          <w:szCs w:val="24"/>
        </w:rPr>
        <w:t>nekavējoties</w:t>
      </w:r>
      <w:proofErr w:type="spellEnd"/>
      <w:r w:rsidRPr="00665392">
        <w:rPr>
          <w:bCs/>
          <w:sz w:val="24"/>
          <w:szCs w:val="24"/>
        </w:rPr>
        <w:t xml:space="preserve"> </w:t>
      </w:r>
      <w:proofErr w:type="spellStart"/>
      <w:r w:rsidRPr="00665392">
        <w:rPr>
          <w:bCs/>
          <w:sz w:val="24"/>
          <w:szCs w:val="24"/>
        </w:rPr>
        <w:t>informē</w:t>
      </w:r>
      <w:proofErr w:type="spellEnd"/>
      <w:r w:rsidRPr="00665392">
        <w:rPr>
          <w:bCs/>
          <w:sz w:val="24"/>
          <w:szCs w:val="24"/>
        </w:rPr>
        <w:t xml:space="preserve"> </w:t>
      </w:r>
      <w:proofErr w:type="spellStart"/>
      <w:r w:rsidRPr="00665392">
        <w:rPr>
          <w:bCs/>
          <w:sz w:val="24"/>
          <w:szCs w:val="24"/>
        </w:rPr>
        <w:t>Pasūtītāju</w:t>
      </w:r>
      <w:proofErr w:type="spellEnd"/>
      <w:r w:rsidRPr="00665392">
        <w:rPr>
          <w:bCs/>
          <w:sz w:val="24"/>
          <w:szCs w:val="24"/>
        </w:rPr>
        <w:t xml:space="preserve"> par </w:t>
      </w:r>
      <w:proofErr w:type="spellStart"/>
      <w:r w:rsidRPr="00665392">
        <w:rPr>
          <w:bCs/>
          <w:sz w:val="24"/>
          <w:szCs w:val="24"/>
        </w:rPr>
        <w:t>jebkuru</w:t>
      </w:r>
      <w:proofErr w:type="spellEnd"/>
      <w:r w:rsidRPr="00665392">
        <w:rPr>
          <w:bCs/>
          <w:sz w:val="24"/>
          <w:szCs w:val="24"/>
        </w:rPr>
        <w:t xml:space="preserve"> </w:t>
      </w:r>
      <w:proofErr w:type="spellStart"/>
      <w:r w:rsidRPr="00665392">
        <w:rPr>
          <w:bCs/>
          <w:sz w:val="24"/>
          <w:szCs w:val="24"/>
        </w:rPr>
        <w:t>Būvdarbu</w:t>
      </w:r>
      <w:proofErr w:type="spellEnd"/>
      <w:r w:rsidRPr="00665392">
        <w:rPr>
          <w:bCs/>
          <w:sz w:val="24"/>
          <w:szCs w:val="24"/>
        </w:rPr>
        <w:t xml:space="preserve"> </w:t>
      </w:r>
      <w:proofErr w:type="spellStart"/>
      <w:r w:rsidRPr="00665392">
        <w:rPr>
          <w:bCs/>
          <w:sz w:val="24"/>
          <w:szCs w:val="24"/>
        </w:rPr>
        <w:t>laikā</w:t>
      </w:r>
      <w:proofErr w:type="spellEnd"/>
      <w:r w:rsidRPr="00665392">
        <w:rPr>
          <w:bCs/>
          <w:sz w:val="24"/>
          <w:szCs w:val="24"/>
        </w:rPr>
        <w:t xml:space="preserve"> </w:t>
      </w:r>
      <w:proofErr w:type="spellStart"/>
      <w:r w:rsidRPr="00665392">
        <w:rPr>
          <w:bCs/>
          <w:sz w:val="24"/>
          <w:szCs w:val="24"/>
        </w:rPr>
        <w:t>radītu</w:t>
      </w:r>
      <w:proofErr w:type="spellEnd"/>
      <w:r w:rsidRPr="00665392">
        <w:rPr>
          <w:bCs/>
          <w:sz w:val="24"/>
          <w:szCs w:val="24"/>
        </w:rPr>
        <w:t xml:space="preserve"> </w:t>
      </w:r>
      <w:proofErr w:type="spellStart"/>
      <w:r w:rsidRPr="00665392">
        <w:rPr>
          <w:bCs/>
          <w:sz w:val="24"/>
          <w:szCs w:val="24"/>
        </w:rPr>
        <w:t>bojājumu</w:t>
      </w:r>
      <w:proofErr w:type="spellEnd"/>
      <w:r w:rsidRPr="00665392">
        <w:rPr>
          <w:bCs/>
          <w:sz w:val="24"/>
          <w:szCs w:val="24"/>
        </w:rPr>
        <w:t xml:space="preserve"> </w:t>
      </w:r>
      <w:proofErr w:type="spellStart"/>
      <w:r w:rsidRPr="00665392">
        <w:rPr>
          <w:bCs/>
          <w:sz w:val="24"/>
          <w:szCs w:val="24"/>
        </w:rPr>
        <w:t>vai</w:t>
      </w:r>
      <w:proofErr w:type="spellEnd"/>
      <w:r w:rsidRPr="00665392">
        <w:rPr>
          <w:bCs/>
          <w:sz w:val="24"/>
          <w:szCs w:val="24"/>
        </w:rPr>
        <w:t xml:space="preserve"> </w:t>
      </w:r>
      <w:proofErr w:type="spellStart"/>
      <w:r w:rsidRPr="00665392">
        <w:rPr>
          <w:bCs/>
          <w:sz w:val="24"/>
          <w:szCs w:val="24"/>
        </w:rPr>
        <w:t>negadījumu</w:t>
      </w:r>
      <w:proofErr w:type="spellEnd"/>
      <w:r>
        <w:rPr>
          <w:bCs/>
          <w:sz w:val="24"/>
          <w:szCs w:val="24"/>
        </w:rPr>
        <w:t xml:space="preserve">. </w:t>
      </w:r>
      <w:proofErr w:type="spellStart"/>
      <w:r w:rsidR="00761D81" w:rsidRPr="008C7BEE">
        <w:rPr>
          <w:bCs/>
          <w:sz w:val="24"/>
          <w:szCs w:val="24"/>
        </w:rPr>
        <w:t>Uzņēmējs</w:t>
      </w:r>
      <w:proofErr w:type="spellEnd"/>
      <w:r w:rsidR="00761D81" w:rsidRPr="008C7BEE">
        <w:rPr>
          <w:bCs/>
          <w:sz w:val="24"/>
          <w:szCs w:val="24"/>
        </w:rPr>
        <w:t xml:space="preserve"> </w:t>
      </w:r>
      <w:proofErr w:type="spellStart"/>
      <w:r w:rsidR="00761D81" w:rsidRPr="008C7BEE">
        <w:rPr>
          <w:bCs/>
          <w:sz w:val="24"/>
          <w:szCs w:val="24"/>
        </w:rPr>
        <w:t>nodrošina</w:t>
      </w:r>
      <w:proofErr w:type="spellEnd"/>
      <w:r w:rsidR="00761D81" w:rsidRPr="008C7BEE">
        <w:rPr>
          <w:bCs/>
          <w:sz w:val="24"/>
          <w:szCs w:val="24"/>
        </w:rPr>
        <w:t xml:space="preserve"> </w:t>
      </w:r>
      <w:proofErr w:type="spellStart"/>
      <w:r w:rsidR="00761D81" w:rsidRPr="008C7BEE">
        <w:rPr>
          <w:bCs/>
          <w:sz w:val="24"/>
          <w:szCs w:val="24"/>
        </w:rPr>
        <w:t>nepieciešamos</w:t>
      </w:r>
      <w:proofErr w:type="spellEnd"/>
      <w:r w:rsidR="00761D81" w:rsidRPr="008C7BEE">
        <w:rPr>
          <w:bCs/>
          <w:sz w:val="24"/>
          <w:szCs w:val="24"/>
        </w:rPr>
        <w:t xml:space="preserve"> </w:t>
      </w:r>
      <w:proofErr w:type="spellStart"/>
      <w:r w:rsidR="00761D81" w:rsidRPr="008C7BEE">
        <w:rPr>
          <w:bCs/>
          <w:sz w:val="24"/>
          <w:szCs w:val="24"/>
        </w:rPr>
        <w:t>pasākumus</w:t>
      </w:r>
      <w:proofErr w:type="spellEnd"/>
      <w:r w:rsidR="00761D81" w:rsidRPr="008C7BEE">
        <w:rPr>
          <w:bCs/>
          <w:sz w:val="24"/>
          <w:szCs w:val="24"/>
        </w:rPr>
        <w:t xml:space="preserve"> </w:t>
      </w:r>
      <w:proofErr w:type="spellStart"/>
      <w:r w:rsidR="00761D81" w:rsidRPr="008C7BEE">
        <w:rPr>
          <w:bCs/>
          <w:sz w:val="24"/>
          <w:szCs w:val="24"/>
        </w:rPr>
        <w:t>noplūžu</w:t>
      </w:r>
      <w:proofErr w:type="spellEnd"/>
      <w:r w:rsidR="00761D81" w:rsidRPr="008C7BEE">
        <w:rPr>
          <w:bCs/>
          <w:sz w:val="24"/>
          <w:szCs w:val="24"/>
        </w:rPr>
        <w:t xml:space="preserve">, </w:t>
      </w:r>
      <w:proofErr w:type="spellStart"/>
      <w:r w:rsidR="00761D81" w:rsidRPr="008C7BEE">
        <w:rPr>
          <w:bCs/>
          <w:sz w:val="24"/>
          <w:szCs w:val="24"/>
        </w:rPr>
        <w:t>applūdināšanas</w:t>
      </w:r>
      <w:proofErr w:type="spellEnd"/>
      <w:r w:rsidR="00761D81" w:rsidRPr="008C7BEE">
        <w:rPr>
          <w:bCs/>
          <w:sz w:val="24"/>
          <w:szCs w:val="24"/>
        </w:rPr>
        <w:t xml:space="preserve"> un </w:t>
      </w:r>
      <w:proofErr w:type="spellStart"/>
      <w:r w:rsidR="00761D81" w:rsidRPr="008C7BEE">
        <w:rPr>
          <w:bCs/>
          <w:sz w:val="24"/>
          <w:szCs w:val="24"/>
        </w:rPr>
        <w:t>īpašuma</w:t>
      </w:r>
      <w:proofErr w:type="spellEnd"/>
      <w:r w:rsidR="00761D81" w:rsidRPr="008C7BEE">
        <w:rPr>
          <w:bCs/>
          <w:sz w:val="24"/>
          <w:szCs w:val="24"/>
        </w:rPr>
        <w:t xml:space="preserve"> </w:t>
      </w:r>
      <w:proofErr w:type="spellStart"/>
      <w:r w:rsidR="00761D81" w:rsidRPr="008C7BEE">
        <w:rPr>
          <w:bCs/>
          <w:sz w:val="24"/>
          <w:szCs w:val="24"/>
        </w:rPr>
        <w:t>bojājumu</w:t>
      </w:r>
      <w:proofErr w:type="spellEnd"/>
      <w:r w:rsidR="00761D81" w:rsidRPr="008C7BEE">
        <w:rPr>
          <w:bCs/>
          <w:sz w:val="24"/>
          <w:szCs w:val="24"/>
        </w:rPr>
        <w:t xml:space="preserve"> </w:t>
      </w:r>
      <w:proofErr w:type="spellStart"/>
      <w:r w:rsidR="00761D81" w:rsidRPr="008C7BEE">
        <w:rPr>
          <w:bCs/>
          <w:sz w:val="24"/>
          <w:szCs w:val="24"/>
        </w:rPr>
        <w:t>riska</w:t>
      </w:r>
      <w:proofErr w:type="spellEnd"/>
      <w:r w:rsidR="00761D81" w:rsidRPr="008C7BEE">
        <w:rPr>
          <w:bCs/>
          <w:sz w:val="24"/>
          <w:szCs w:val="24"/>
        </w:rPr>
        <w:t xml:space="preserve"> </w:t>
      </w:r>
      <w:proofErr w:type="spellStart"/>
      <w:r w:rsidR="00761D81" w:rsidRPr="008C7BEE">
        <w:rPr>
          <w:bCs/>
          <w:sz w:val="24"/>
          <w:szCs w:val="24"/>
        </w:rPr>
        <w:t>mazināšanai</w:t>
      </w:r>
      <w:proofErr w:type="spellEnd"/>
      <w:r w:rsidR="00761D81" w:rsidRPr="008C7BEE">
        <w:rPr>
          <w:bCs/>
          <w:sz w:val="24"/>
          <w:szCs w:val="24"/>
        </w:rPr>
        <w:t xml:space="preserve">, tai </w:t>
      </w:r>
      <w:proofErr w:type="spellStart"/>
      <w:r w:rsidR="00761D81" w:rsidRPr="008C7BEE">
        <w:rPr>
          <w:bCs/>
          <w:sz w:val="24"/>
          <w:szCs w:val="24"/>
        </w:rPr>
        <w:t>skaitā</w:t>
      </w:r>
      <w:proofErr w:type="spellEnd"/>
      <w:r w:rsidR="00761D81" w:rsidRPr="008C7BEE">
        <w:rPr>
          <w:bCs/>
          <w:sz w:val="24"/>
          <w:szCs w:val="24"/>
        </w:rPr>
        <w:t xml:space="preserve"> </w:t>
      </w:r>
      <w:proofErr w:type="spellStart"/>
      <w:r w:rsidR="00761D81" w:rsidRPr="008C7BEE">
        <w:rPr>
          <w:bCs/>
          <w:sz w:val="24"/>
          <w:szCs w:val="24"/>
        </w:rPr>
        <w:t>darba</w:t>
      </w:r>
      <w:proofErr w:type="spellEnd"/>
      <w:r w:rsidR="00761D81" w:rsidRPr="008C7BEE">
        <w:rPr>
          <w:bCs/>
          <w:sz w:val="24"/>
          <w:szCs w:val="24"/>
        </w:rPr>
        <w:t xml:space="preserve"> zonas </w:t>
      </w:r>
      <w:proofErr w:type="spellStart"/>
      <w:r w:rsidR="00761D81" w:rsidRPr="008C7BEE">
        <w:rPr>
          <w:bCs/>
          <w:sz w:val="24"/>
          <w:szCs w:val="24"/>
        </w:rPr>
        <w:t>aizsardzību</w:t>
      </w:r>
      <w:proofErr w:type="spellEnd"/>
      <w:r w:rsidR="00761D81" w:rsidRPr="008C7BEE">
        <w:rPr>
          <w:bCs/>
          <w:sz w:val="24"/>
          <w:szCs w:val="24"/>
        </w:rPr>
        <w:t xml:space="preserve"> un </w:t>
      </w:r>
      <w:proofErr w:type="spellStart"/>
      <w:r w:rsidR="00761D81" w:rsidRPr="008C7BEE">
        <w:rPr>
          <w:bCs/>
          <w:sz w:val="24"/>
          <w:szCs w:val="24"/>
        </w:rPr>
        <w:t>operatīvu</w:t>
      </w:r>
      <w:proofErr w:type="spellEnd"/>
      <w:r w:rsidR="00761D81" w:rsidRPr="008C7BEE">
        <w:rPr>
          <w:bCs/>
          <w:sz w:val="24"/>
          <w:szCs w:val="24"/>
        </w:rPr>
        <w:t xml:space="preserve"> </w:t>
      </w:r>
      <w:proofErr w:type="spellStart"/>
      <w:r w:rsidR="00761D81" w:rsidRPr="008C7BEE">
        <w:rPr>
          <w:bCs/>
          <w:sz w:val="24"/>
          <w:szCs w:val="24"/>
        </w:rPr>
        <w:t>reaģēšanu</w:t>
      </w:r>
      <w:proofErr w:type="spellEnd"/>
      <w:r w:rsidR="00761D81" w:rsidRPr="008C7BEE">
        <w:rPr>
          <w:bCs/>
          <w:sz w:val="24"/>
          <w:szCs w:val="24"/>
        </w:rPr>
        <w:t xml:space="preserve">, un </w:t>
      </w:r>
      <w:proofErr w:type="spellStart"/>
      <w:r w:rsidR="00761D81" w:rsidRPr="008C7BEE">
        <w:rPr>
          <w:bCs/>
          <w:sz w:val="24"/>
          <w:szCs w:val="24"/>
        </w:rPr>
        <w:t>uzņemas</w:t>
      </w:r>
      <w:proofErr w:type="spellEnd"/>
      <w:r w:rsidR="00761D81" w:rsidRPr="008C7BEE">
        <w:rPr>
          <w:bCs/>
          <w:sz w:val="24"/>
          <w:szCs w:val="24"/>
        </w:rPr>
        <w:t xml:space="preserve"> </w:t>
      </w:r>
      <w:proofErr w:type="spellStart"/>
      <w:r w:rsidR="00761D81" w:rsidRPr="008C7BEE">
        <w:rPr>
          <w:bCs/>
          <w:sz w:val="24"/>
          <w:szCs w:val="24"/>
        </w:rPr>
        <w:t>atbildību</w:t>
      </w:r>
      <w:proofErr w:type="spellEnd"/>
      <w:r w:rsidR="00761D81" w:rsidRPr="008C7BEE">
        <w:rPr>
          <w:bCs/>
          <w:sz w:val="24"/>
          <w:szCs w:val="24"/>
        </w:rPr>
        <w:t xml:space="preserve"> par </w:t>
      </w:r>
      <w:proofErr w:type="spellStart"/>
      <w:r w:rsidR="00761D81" w:rsidRPr="008C7BEE">
        <w:rPr>
          <w:bCs/>
          <w:sz w:val="24"/>
          <w:szCs w:val="24"/>
        </w:rPr>
        <w:t>zaudējumiem</w:t>
      </w:r>
      <w:proofErr w:type="spellEnd"/>
      <w:r w:rsidR="00761D81" w:rsidRPr="008C7BEE">
        <w:rPr>
          <w:bCs/>
          <w:sz w:val="24"/>
          <w:szCs w:val="24"/>
        </w:rPr>
        <w:t xml:space="preserve">, kas </w:t>
      </w:r>
      <w:proofErr w:type="spellStart"/>
      <w:r w:rsidR="00761D81" w:rsidRPr="008C7BEE">
        <w:rPr>
          <w:bCs/>
          <w:sz w:val="24"/>
          <w:szCs w:val="24"/>
        </w:rPr>
        <w:t>radušies</w:t>
      </w:r>
      <w:proofErr w:type="spellEnd"/>
      <w:r w:rsidR="00761D81" w:rsidRPr="008C7BEE">
        <w:rPr>
          <w:bCs/>
          <w:sz w:val="24"/>
          <w:szCs w:val="24"/>
        </w:rPr>
        <w:t xml:space="preserve"> </w:t>
      </w:r>
      <w:proofErr w:type="spellStart"/>
      <w:r w:rsidR="00761D81" w:rsidRPr="008C7BEE">
        <w:rPr>
          <w:bCs/>
          <w:sz w:val="24"/>
          <w:szCs w:val="24"/>
        </w:rPr>
        <w:t>Uzņēmēja</w:t>
      </w:r>
      <w:proofErr w:type="spellEnd"/>
      <w:r w:rsidR="00761D81" w:rsidRPr="008C7BEE">
        <w:rPr>
          <w:bCs/>
          <w:sz w:val="24"/>
          <w:szCs w:val="24"/>
        </w:rPr>
        <w:t xml:space="preserve"> </w:t>
      </w:r>
      <w:proofErr w:type="spellStart"/>
      <w:r w:rsidR="00761D81" w:rsidRPr="008C7BEE">
        <w:rPr>
          <w:bCs/>
          <w:sz w:val="24"/>
          <w:szCs w:val="24"/>
        </w:rPr>
        <w:t>vainas</w:t>
      </w:r>
      <w:proofErr w:type="spellEnd"/>
      <w:r w:rsidR="00761D81" w:rsidRPr="008C7BEE">
        <w:rPr>
          <w:bCs/>
          <w:sz w:val="24"/>
          <w:szCs w:val="24"/>
        </w:rPr>
        <w:t xml:space="preserve"> </w:t>
      </w:r>
      <w:proofErr w:type="spellStart"/>
      <w:r w:rsidR="00761D81" w:rsidRPr="008C7BEE">
        <w:rPr>
          <w:bCs/>
          <w:sz w:val="24"/>
          <w:szCs w:val="24"/>
        </w:rPr>
        <w:t>dēļ</w:t>
      </w:r>
      <w:proofErr w:type="spellEnd"/>
      <w:r w:rsidR="00761D81" w:rsidRPr="008C7BEE">
        <w:rPr>
          <w:bCs/>
          <w:sz w:val="24"/>
          <w:szCs w:val="24"/>
        </w:rPr>
        <w:t>.</w:t>
      </w:r>
    </w:p>
    <w:p w14:paraId="2CC18DA3" w14:textId="1D56C9AC" w:rsidR="001457C7" w:rsidRPr="001457C7" w:rsidRDefault="001457C7" w:rsidP="00620B6F">
      <w:pPr>
        <w:pStyle w:val="Sarakstarindkopa"/>
        <w:numPr>
          <w:ilvl w:val="1"/>
          <w:numId w:val="32"/>
        </w:numPr>
        <w:tabs>
          <w:tab w:val="left" w:pos="709"/>
          <w:tab w:val="left" w:pos="1276"/>
        </w:tabs>
        <w:ind w:left="567" w:hanging="567"/>
        <w:jc w:val="both"/>
        <w:rPr>
          <w:sz w:val="24"/>
          <w:szCs w:val="24"/>
        </w:rPr>
      </w:pPr>
      <w:proofErr w:type="spellStart"/>
      <w:r w:rsidRPr="001457C7">
        <w:rPr>
          <w:sz w:val="24"/>
          <w:szCs w:val="24"/>
        </w:rPr>
        <w:t>Uzņēmējam</w:t>
      </w:r>
      <w:proofErr w:type="spellEnd"/>
      <w:r w:rsidRPr="001457C7">
        <w:rPr>
          <w:sz w:val="24"/>
          <w:szCs w:val="24"/>
        </w:rPr>
        <w:t xml:space="preserve"> </w:t>
      </w:r>
      <w:proofErr w:type="spellStart"/>
      <w:r w:rsidRPr="001457C7">
        <w:rPr>
          <w:sz w:val="24"/>
          <w:szCs w:val="24"/>
        </w:rPr>
        <w:t>pienākums</w:t>
      </w:r>
      <w:proofErr w:type="spellEnd"/>
      <w:r w:rsidRPr="001457C7">
        <w:rPr>
          <w:sz w:val="24"/>
          <w:szCs w:val="24"/>
        </w:rPr>
        <w:t xml:space="preserve"> ne </w:t>
      </w:r>
      <w:proofErr w:type="spellStart"/>
      <w:r w:rsidRPr="001457C7">
        <w:rPr>
          <w:sz w:val="24"/>
          <w:szCs w:val="24"/>
        </w:rPr>
        <w:t>vēlāk</w:t>
      </w:r>
      <w:proofErr w:type="spellEnd"/>
      <w:r w:rsidRPr="001457C7">
        <w:rPr>
          <w:sz w:val="24"/>
          <w:szCs w:val="24"/>
        </w:rPr>
        <w:t xml:space="preserve"> </w:t>
      </w:r>
      <w:proofErr w:type="spellStart"/>
      <w:r w:rsidRPr="001457C7">
        <w:rPr>
          <w:sz w:val="24"/>
          <w:szCs w:val="24"/>
        </w:rPr>
        <w:t>kā</w:t>
      </w:r>
      <w:proofErr w:type="spellEnd"/>
      <w:r w:rsidRPr="001457C7">
        <w:rPr>
          <w:sz w:val="24"/>
          <w:szCs w:val="24"/>
        </w:rPr>
        <w:t xml:space="preserve"> 10 (</w:t>
      </w:r>
      <w:proofErr w:type="spellStart"/>
      <w:r w:rsidRPr="001457C7">
        <w:rPr>
          <w:sz w:val="24"/>
          <w:szCs w:val="24"/>
        </w:rPr>
        <w:t>desmit</w:t>
      </w:r>
      <w:proofErr w:type="spellEnd"/>
      <w:r w:rsidRPr="001457C7">
        <w:rPr>
          <w:sz w:val="24"/>
          <w:szCs w:val="24"/>
        </w:rPr>
        <w:t xml:space="preserve">) </w:t>
      </w:r>
      <w:proofErr w:type="spellStart"/>
      <w:r w:rsidRPr="001457C7">
        <w:rPr>
          <w:sz w:val="24"/>
          <w:szCs w:val="24"/>
        </w:rPr>
        <w:t>dienu</w:t>
      </w:r>
      <w:proofErr w:type="spellEnd"/>
      <w:r w:rsidRPr="001457C7">
        <w:rPr>
          <w:sz w:val="24"/>
          <w:szCs w:val="24"/>
        </w:rPr>
        <w:t xml:space="preserve"> </w:t>
      </w:r>
      <w:proofErr w:type="spellStart"/>
      <w:r w:rsidRPr="001457C7">
        <w:rPr>
          <w:sz w:val="24"/>
          <w:szCs w:val="24"/>
        </w:rPr>
        <w:t>laikā</w:t>
      </w:r>
      <w:proofErr w:type="spellEnd"/>
      <w:r w:rsidRPr="001457C7">
        <w:rPr>
          <w:sz w:val="24"/>
          <w:szCs w:val="24"/>
        </w:rPr>
        <w:t xml:space="preserve"> </w:t>
      </w:r>
      <w:proofErr w:type="spellStart"/>
      <w:r w:rsidRPr="001457C7">
        <w:rPr>
          <w:sz w:val="24"/>
          <w:szCs w:val="24"/>
        </w:rPr>
        <w:t>pēc</w:t>
      </w:r>
      <w:proofErr w:type="spellEnd"/>
      <w:r w:rsidRPr="001457C7">
        <w:rPr>
          <w:sz w:val="24"/>
          <w:szCs w:val="24"/>
        </w:rPr>
        <w:t xml:space="preserve"> </w:t>
      </w:r>
      <w:proofErr w:type="spellStart"/>
      <w:r w:rsidRPr="001457C7">
        <w:rPr>
          <w:sz w:val="24"/>
          <w:szCs w:val="24"/>
        </w:rPr>
        <w:t>visu</w:t>
      </w:r>
      <w:proofErr w:type="spellEnd"/>
      <w:r w:rsidRPr="001457C7">
        <w:rPr>
          <w:sz w:val="24"/>
          <w:szCs w:val="24"/>
        </w:rPr>
        <w:t xml:space="preserve"> </w:t>
      </w:r>
      <w:proofErr w:type="spellStart"/>
      <w:r w:rsidRPr="001457C7">
        <w:rPr>
          <w:sz w:val="24"/>
          <w:szCs w:val="24"/>
        </w:rPr>
        <w:t>iepirkuma</w:t>
      </w:r>
      <w:proofErr w:type="spellEnd"/>
      <w:r w:rsidRPr="001457C7">
        <w:rPr>
          <w:sz w:val="24"/>
          <w:szCs w:val="24"/>
        </w:rPr>
        <w:t xml:space="preserve"> </w:t>
      </w:r>
      <w:proofErr w:type="spellStart"/>
      <w:r w:rsidRPr="001457C7">
        <w:rPr>
          <w:sz w:val="24"/>
          <w:szCs w:val="24"/>
        </w:rPr>
        <w:t>līgumā</w:t>
      </w:r>
      <w:proofErr w:type="spellEnd"/>
      <w:r w:rsidRPr="001457C7">
        <w:rPr>
          <w:sz w:val="24"/>
          <w:szCs w:val="24"/>
        </w:rPr>
        <w:t xml:space="preserve"> </w:t>
      </w:r>
      <w:proofErr w:type="spellStart"/>
      <w:r w:rsidRPr="001457C7">
        <w:rPr>
          <w:sz w:val="24"/>
          <w:szCs w:val="24"/>
        </w:rPr>
        <w:t>iekļauto</w:t>
      </w:r>
      <w:proofErr w:type="spellEnd"/>
      <w:r w:rsidRPr="001457C7">
        <w:rPr>
          <w:sz w:val="24"/>
          <w:szCs w:val="24"/>
        </w:rPr>
        <w:t xml:space="preserve"> </w:t>
      </w:r>
      <w:proofErr w:type="spellStart"/>
      <w:r w:rsidRPr="001457C7">
        <w:rPr>
          <w:sz w:val="24"/>
          <w:szCs w:val="24"/>
        </w:rPr>
        <w:t>objektu</w:t>
      </w:r>
      <w:proofErr w:type="spellEnd"/>
      <w:r w:rsidRPr="001457C7">
        <w:rPr>
          <w:sz w:val="24"/>
          <w:szCs w:val="24"/>
        </w:rPr>
        <w:t xml:space="preserve"> </w:t>
      </w:r>
      <w:proofErr w:type="spellStart"/>
      <w:r w:rsidRPr="001457C7">
        <w:rPr>
          <w:sz w:val="24"/>
          <w:szCs w:val="24"/>
        </w:rPr>
        <w:t>Akta</w:t>
      </w:r>
      <w:proofErr w:type="spellEnd"/>
      <w:r w:rsidRPr="001457C7">
        <w:rPr>
          <w:sz w:val="24"/>
          <w:szCs w:val="24"/>
        </w:rPr>
        <w:t xml:space="preserve"> </w:t>
      </w:r>
      <w:proofErr w:type="spellStart"/>
      <w:r w:rsidRPr="001457C7">
        <w:rPr>
          <w:sz w:val="24"/>
          <w:szCs w:val="24"/>
        </w:rPr>
        <w:t>parakstīšanas</w:t>
      </w:r>
      <w:proofErr w:type="spellEnd"/>
      <w:r w:rsidRPr="001457C7">
        <w:rPr>
          <w:sz w:val="24"/>
          <w:szCs w:val="24"/>
        </w:rPr>
        <w:t xml:space="preserve"> </w:t>
      </w:r>
      <w:proofErr w:type="spellStart"/>
      <w:r w:rsidRPr="001457C7">
        <w:rPr>
          <w:sz w:val="24"/>
          <w:szCs w:val="24"/>
        </w:rPr>
        <w:t>iesniegt</w:t>
      </w:r>
      <w:proofErr w:type="spellEnd"/>
      <w:r w:rsidRPr="001457C7">
        <w:rPr>
          <w:sz w:val="24"/>
          <w:szCs w:val="24"/>
        </w:rPr>
        <w:t xml:space="preserve"> </w:t>
      </w:r>
      <w:proofErr w:type="spellStart"/>
      <w:r w:rsidRPr="001457C7">
        <w:rPr>
          <w:sz w:val="24"/>
          <w:szCs w:val="24"/>
        </w:rPr>
        <w:t>Pasūtītājam</w:t>
      </w:r>
      <w:proofErr w:type="spellEnd"/>
      <w:r w:rsidRPr="001457C7">
        <w:rPr>
          <w:sz w:val="24"/>
          <w:szCs w:val="24"/>
        </w:rPr>
        <w:t xml:space="preserve"> </w:t>
      </w:r>
      <w:proofErr w:type="spellStart"/>
      <w:r w:rsidRPr="001457C7">
        <w:rPr>
          <w:sz w:val="24"/>
          <w:szCs w:val="24"/>
        </w:rPr>
        <w:t>līguma</w:t>
      </w:r>
      <w:proofErr w:type="spellEnd"/>
      <w:r w:rsidRPr="001457C7">
        <w:rPr>
          <w:sz w:val="24"/>
          <w:szCs w:val="24"/>
        </w:rPr>
        <w:t xml:space="preserve"> </w:t>
      </w:r>
      <w:proofErr w:type="spellStart"/>
      <w:r w:rsidRPr="001457C7">
        <w:rPr>
          <w:sz w:val="24"/>
          <w:szCs w:val="24"/>
        </w:rPr>
        <w:t>garantijas</w:t>
      </w:r>
      <w:proofErr w:type="spellEnd"/>
      <w:r w:rsidRPr="001457C7">
        <w:rPr>
          <w:sz w:val="24"/>
          <w:szCs w:val="24"/>
        </w:rPr>
        <w:t xml:space="preserve"> </w:t>
      </w:r>
      <w:proofErr w:type="spellStart"/>
      <w:r w:rsidRPr="001457C7">
        <w:rPr>
          <w:sz w:val="24"/>
          <w:szCs w:val="24"/>
        </w:rPr>
        <w:t>laika</w:t>
      </w:r>
      <w:proofErr w:type="spellEnd"/>
      <w:r w:rsidRPr="001457C7">
        <w:rPr>
          <w:sz w:val="24"/>
          <w:szCs w:val="24"/>
        </w:rPr>
        <w:t xml:space="preserve"> </w:t>
      </w:r>
      <w:proofErr w:type="spellStart"/>
      <w:r w:rsidRPr="001457C7">
        <w:rPr>
          <w:sz w:val="24"/>
          <w:szCs w:val="24"/>
        </w:rPr>
        <w:t>nodrošinājumu</w:t>
      </w:r>
      <w:proofErr w:type="spellEnd"/>
      <w:r w:rsidRPr="001457C7">
        <w:rPr>
          <w:sz w:val="24"/>
          <w:szCs w:val="24"/>
        </w:rPr>
        <w:t xml:space="preserve"> </w:t>
      </w:r>
      <w:proofErr w:type="spellStart"/>
      <w:r w:rsidRPr="001457C7">
        <w:rPr>
          <w:sz w:val="24"/>
          <w:szCs w:val="24"/>
        </w:rPr>
        <w:t>bankas</w:t>
      </w:r>
      <w:proofErr w:type="spellEnd"/>
      <w:r w:rsidRPr="001457C7">
        <w:rPr>
          <w:sz w:val="24"/>
          <w:szCs w:val="24"/>
        </w:rPr>
        <w:t xml:space="preserve"> </w:t>
      </w:r>
      <w:proofErr w:type="spellStart"/>
      <w:r w:rsidRPr="001457C7">
        <w:rPr>
          <w:sz w:val="24"/>
          <w:szCs w:val="24"/>
        </w:rPr>
        <w:t>vai</w:t>
      </w:r>
      <w:proofErr w:type="spellEnd"/>
      <w:r w:rsidRPr="001457C7">
        <w:rPr>
          <w:sz w:val="24"/>
          <w:szCs w:val="24"/>
        </w:rPr>
        <w:t xml:space="preserve"> </w:t>
      </w:r>
      <w:proofErr w:type="spellStart"/>
      <w:r w:rsidRPr="001457C7">
        <w:rPr>
          <w:sz w:val="24"/>
          <w:szCs w:val="24"/>
        </w:rPr>
        <w:t>apdrošināšanas</w:t>
      </w:r>
      <w:proofErr w:type="spellEnd"/>
      <w:r w:rsidRPr="001457C7">
        <w:rPr>
          <w:sz w:val="24"/>
          <w:szCs w:val="24"/>
        </w:rPr>
        <w:t xml:space="preserve"> </w:t>
      </w:r>
      <w:proofErr w:type="spellStart"/>
      <w:r w:rsidRPr="001457C7">
        <w:rPr>
          <w:sz w:val="24"/>
          <w:szCs w:val="24"/>
        </w:rPr>
        <w:t>sabiedrības</w:t>
      </w:r>
      <w:proofErr w:type="spellEnd"/>
      <w:r w:rsidRPr="001457C7">
        <w:rPr>
          <w:sz w:val="24"/>
          <w:szCs w:val="24"/>
        </w:rPr>
        <w:t xml:space="preserve"> </w:t>
      </w:r>
      <w:proofErr w:type="spellStart"/>
      <w:r w:rsidRPr="001457C7">
        <w:rPr>
          <w:sz w:val="24"/>
          <w:szCs w:val="24"/>
        </w:rPr>
        <w:t>garantijas</w:t>
      </w:r>
      <w:proofErr w:type="spellEnd"/>
      <w:r w:rsidRPr="001457C7">
        <w:rPr>
          <w:sz w:val="24"/>
          <w:szCs w:val="24"/>
        </w:rPr>
        <w:t xml:space="preserve"> </w:t>
      </w:r>
      <w:proofErr w:type="spellStart"/>
      <w:r w:rsidRPr="001457C7">
        <w:rPr>
          <w:sz w:val="24"/>
          <w:szCs w:val="24"/>
        </w:rPr>
        <w:t>veidā</w:t>
      </w:r>
      <w:proofErr w:type="spellEnd"/>
      <w:r w:rsidRPr="001457C7">
        <w:rPr>
          <w:sz w:val="24"/>
          <w:szCs w:val="24"/>
        </w:rPr>
        <w:t xml:space="preserve"> — </w:t>
      </w:r>
      <w:proofErr w:type="spellStart"/>
      <w:r w:rsidRPr="001457C7">
        <w:rPr>
          <w:sz w:val="24"/>
          <w:szCs w:val="24"/>
        </w:rPr>
        <w:t>neatsaucamu</w:t>
      </w:r>
      <w:proofErr w:type="spellEnd"/>
      <w:r w:rsidRPr="001457C7">
        <w:rPr>
          <w:sz w:val="24"/>
          <w:szCs w:val="24"/>
        </w:rPr>
        <w:t xml:space="preserve">, </w:t>
      </w:r>
      <w:proofErr w:type="spellStart"/>
      <w:r w:rsidRPr="001457C7">
        <w:rPr>
          <w:sz w:val="24"/>
          <w:szCs w:val="24"/>
        </w:rPr>
        <w:t>beznosacījumu</w:t>
      </w:r>
      <w:proofErr w:type="spellEnd"/>
      <w:r w:rsidRPr="001457C7">
        <w:rPr>
          <w:sz w:val="24"/>
          <w:szCs w:val="24"/>
        </w:rPr>
        <w:t xml:space="preserve"> un </w:t>
      </w:r>
      <w:proofErr w:type="spellStart"/>
      <w:r w:rsidRPr="001457C7">
        <w:rPr>
          <w:sz w:val="24"/>
          <w:szCs w:val="24"/>
        </w:rPr>
        <w:t>pēc</w:t>
      </w:r>
      <w:proofErr w:type="spellEnd"/>
      <w:r w:rsidRPr="001457C7">
        <w:rPr>
          <w:sz w:val="24"/>
          <w:szCs w:val="24"/>
        </w:rPr>
        <w:t xml:space="preserve"> </w:t>
      </w:r>
      <w:proofErr w:type="spellStart"/>
      <w:r w:rsidRPr="001457C7">
        <w:rPr>
          <w:sz w:val="24"/>
          <w:szCs w:val="24"/>
        </w:rPr>
        <w:t>pirmā</w:t>
      </w:r>
      <w:proofErr w:type="spellEnd"/>
      <w:r w:rsidRPr="001457C7">
        <w:rPr>
          <w:sz w:val="24"/>
          <w:szCs w:val="24"/>
        </w:rPr>
        <w:t xml:space="preserve"> </w:t>
      </w:r>
      <w:proofErr w:type="spellStart"/>
      <w:r w:rsidRPr="001457C7">
        <w:rPr>
          <w:sz w:val="24"/>
          <w:szCs w:val="24"/>
        </w:rPr>
        <w:t>pieprasījuma</w:t>
      </w:r>
      <w:proofErr w:type="spellEnd"/>
      <w:r w:rsidRPr="001457C7">
        <w:rPr>
          <w:sz w:val="24"/>
          <w:szCs w:val="24"/>
        </w:rPr>
        <w:t xml:space="preserve"> — 5 (</w:t>
      </w:r>
      <w:proofErr w:type="spellStart"/>
      <w:r w:rsidRPr="001457C7">
        <w:rPr>
          <w:sz w:val="24"/>
          <w:szCs w:val="24"/>
        </w:rPr>
        <w:t>piecu</w:t>
      </w:r>
      <w:proofErr w:type="spellEnd"/>
      <w:r w:rsidRPr="001457C7">
        <w:rPr>
          <w:sz w:val="24"/>
          <w:szCs w:val="24"/>
        </w:rPr>
        <w:t xml:space="preserve">) </w:t>
      </w:r>
      <w:proofErr w:type="spellStart"/>
      <w:r w:rsidRPr="001457C7">
        <w:rPr>
          <w:sz w:val="24"/>
          <w:szCs w:val="24"/>
        </w:rPr>
        <w:t>procentu</w:t>
      </w:r>
      <w:proofErr w:type="spellEnd"/>
      <w:r w:rsidRPr="001457C7">
        <w:rPr>
          <w:sz w:val="24"/>
          <w:szCs w:val="24"/>
        </w:rPr>
        <w:t xml:space="preserve"> </w:t>
      </w:r>
      <w:proofErr w:type="spellStart"/>
      <w:r w:rsidRPr="001457C7">
        <w:rPr>
          <w:sz w:val="24"/>
          <w:szCs w:val="24"/>
        </w:rPr>
        <w:t>apmērā</w:t>
      </w:r>
      <w:proofErr w:type="spellEnd"/>
      <w:r w:rsidRPr="001457C7">
        <w:rPr>
          <w:sz w:val="24"/>
          <w:szCs w:val="24"/>
        </w:rPr>
        <w:t xml:space="preserve"> no </w:t>
      </w:r>
      <w:proofErr w:type="spellStart"/>
      <w:r w:rsidRPr="001457C7">
        <w:rPr>
          <w:sz w:val="24"/>
          <w:szCs w:val="24"/>
        </w:rPr>
        <w:t>līguma</w:t>
      </w:r>
      <w:proofErr w:type="spellEnd"/>
      <w:r w:rsidRPr="001457C7">
        <w:rPr>
          <w:sz w:val="24"/>
          <w:szCs w:val="24"/>
        </w:rPr>
        <w:t xml:space="preserve"> </w:t>
      </w:r>
      <w:proofErr w:type="spellStart"/>
      <w:r w:rsidRPr="001457C7">
        <w:rPr>
          <w:sz w:val="24"/>
          <w:szCs w:val="24"/>
        </w:rPr>
        <w:t>summas</w:t>
      </w:r>
      <w:proofErr w:type="spellEnd"/>
      <w:r w:rsidRPr="001457C7">
        <w:rPr>
          <w:sz w:val="24"/>
          <w:szCs w:val="24"/>
        </w:rPr>
        <w:t xml:space="preserve"> bez PVN. </w:t>
      </w:r>
      <w:proofErr w:type="spellStart"/>
      <w:r w:rsidRPr="001457C7">
        <w:rPr>
          <w:sz w:val="24"/>
          <w:szCs w:val="24"/>
        </w:rPr>
        <w:t>Līguma</w:t>
      </w:r>
      <w:proofErr w:type="spellEnd"/>
      <w:r w:rsidRPr="001457C7">
        <w:rPr>
          <w:sz w:val="24"/>
          <w:szCs w:val="24"/>
        </w:rPr>
        <w:t xml:space="preserve"> </w:t>
      </w:r>
      <w:proofErr w:type="spellStart"/>
      <w:r w:rsidRPr="001457C7">
        <w:rPr>
          <w:sz w:val="24"/>
          <w:szCs w:val="24"/>
        </w:rPr>
        <w:t>garantijas</w:t>
      </w:r>
      <w:proofErr w:type="spellEnd"/>
      <w:r w:rsidRPr="001457C7">
        <w:rPr>
          <w:sz w:val="24"/>
          <w:szCs w:val="24"/>
        </w:rPr>
        <w:t xml:space="preserve"> </w:t>
      </w:r>
      <w:proofErr w:type="spellStart"/>
      <w:r w:rsidRPr="001457C7">
        <w:rPr>
          <w:sz w:val="24"/>
          <w:szCs w:val="24"/>
        </w:rPr>
        <w:t>laika</w:t>
      </w:r>
      <w:proofErr w:type="spellEnd"/>
      <w:r w:rsidRPr="001457C7">
        <w:rPr>
          <w:sz w:val="24"/>
          <w:szCs w:val="24"/>
        </w:rPr>
        <w:t xml:space="preserve"> periods </w:t>
      </w:r>
      <w:proofErr w:type="spellStart"/>
      <w:r w:rsidRPr="001457C7">
        <w:rPr>
          <w:sz w:val="24"/>
          <w:szCs w:val="24"/>
        </w:rPr>
        <w:t>sākas</w:t>
      </w:r>
      <w:proofErr w:type="spellEnd"/>
      <w:r w:rsidRPr="001457C7">
        <w:rPr>
          <w:sz w:val="24"/>
          <w:szCs w:val="24"/>
        </w:rPr>
        <w:t xml:space="preserve"> </w:t>
      </w:r>
      <w:proofErr w:type="spellStart"/>
      <w:r w:rsidRPr="001457C7">
        <w:rPr>
          <w:sz w:val="24"/>
          <w:szCs w:val="24"/>
        </w:rPr>
        <w:t>pēc</w:t>
      </w:r>
      <w:proofErr w:type="spellEnd"/>
      <w:r w:rsidRPr="001457C7">
        <w:rPr>
          <w:sz w:val="24"/>
          <w:szCs w:val="24"/>
        </w:rPr>
        <w:t xml:space="preserve"> </w:t>
      </w:r>
      <w:proofErr w:type="spellStart"/>
      <w:r w:rsidR="00275684">
        <w:rPr>
          <w:sz w:val="24"/>
          <w:szCs w:val="24"/>
        </w:rPr>
        <w:t>L</w:t>
      </w:r>
      <w:r w:rsidRPr="001457C7">
        <w:rPr>
          <w:sz w:val="24"/>
          <w:szCs w:val="24"/>
        </w:rPr>
        <w:t>īgumā</w:t>
      </w:r>
      <w:proofErr w:type="spellEnd"/>
      <w:r w:rsidRPr="001457C7">
        <w:rPr>
          <w:sz w:val="24"/>
          <w:szCs w:val="24"/>
        </w:rPr>
        <w:t xml:space="preserve"> </w:t>
      </w:r>
      <w:proofErr w:type="spellStart"/>
      <w:r w:rsidRPr="001457C7">
        <w:rPr>
          <w:sz w:val="24"/>
          <w:szCs w:val="24"/>
        </w:rPr>
        <w:t>noteikto</w:t>
      </w:r>
      <w:proofErr w:type="spellEnd"/>
      <w:r w:rsidRPr="001457C7">
        <w:rPr>
          <w:sz w:val="24"/>
          <w:szCs w:val="24"/>
        </w:rPr>
        <w:t xml:space="preserve"> </w:t>
      </w:r>
      <w:proofErr w:type="spellStart"/>
      <w:r w:rsidRPr="001457C7">
        <w:rPr>
          <w:sz w:val="24"/>
          <w:szCs w:val="24"/>
        </w:rPr>
        <w:t>saistību</w:t>
      </w:r>
      <w:proofErr w:type="spellEnd"/>
      <w:r w:rsidRPr="001457C7">
        <w:rPr>
          <w:sz w:val="24"/>
          <w:szCs w:val="24"/>
        </w:rPr>
        <w:t xml:space="preserve"> </w:t>
      </w:r>
      <w:proofErr w:type="spellStart"/>
      <w:r w:rsidRPr="001457C7">
        <w:rPr>
          <w:sz w:val="24"/>
          <w:szCs w:val="24"/>
        </w:rPr>
        <w:t>pilnīgas</w:t>
      </w:r>
      <w:proofErr w:type="spellEnd"/>
      <w:r w:rsidRPr="001457C7">
        <w:rPr>
          <w:sz w:val="24"/>
          <w:szCs w:val="24"/>
        </w:rPr>
        <w:t xml:space="preserve"> </w:t>
      </w:r>
      <w:proofErr w:type="spellStart"/>
      <w:r w:rsidRPr="001457C7">
        <w:rPr>
          <w:sz w:val="24"/>
          <w:szCs w:val="24"/>
        </w:rPr>
        <w:t>izpildes</w:t>
      </w:r>
      <w:proofErr w:type="spellEnd"/>
      <w:r w:rsidRPr="001457C7">
        <w:rPr>
          <w:sz w:val="24"/>
          <w:szCs w:val="24"/>
        </w:rPr>
        <w:t xml:space="preserve"> un </w:t>
      </w:r>
      <w:proofErr w:type="spellStart"/>
      <w:r w:rsidRPr="001457C7">
        <w:rPr>
          <w:sz w:val="24"/>
          <w:szCs w:val="24"/>
        </w:rPr>
        <w:t>izpildīto</w:t>
      </w:r>
      <w:proofErr w:type="spellEnd"/>
      <w:r w:rsidRPr="001457C7">
        <w:rPr>
          <w:sz w:val="24"/>
          <w:szCs w:val="24"/>
        </w:rPr>
        <w:t xml:space="preserve"> </w:t>
      </w:r>
      <w:proofErr w:type="spellStart"/>
      <w:r w:rsidR="00834C04">
        <w:rPr>
          <w:sz w:val="24"/>
          <w:szCs w:val="24"/>
        </w:rPr>
        <w:t>B</w:t>
      </w:r>
      <w:r w:rsidRPr="001457C7">
        <w:rPr>
          <w:sz w:val="24"/>
          <w:szCs w:val="24"/>
        </w:rPr>
        <w:t>ūvdarbu</w:t>
      </w:r>
      <w:proofErr w:type="spellEnd"/>
      <w:r w:rsidRPr="001457C7">
        <w:rPr>
          <w:sz w:val="24"/>
          <w:szCs w:val="24"/>
        </w:rPr>
        <w:t xml:space="preserve"> </w:t>
      </w:r>
      <w:proofErr w:type="spellStart"/>
      <w:r w:rsidRPr="001457C7">
        <w:rPr>
          <w:sz w:val="24"/>
          <w:szCs w:val="24"/>
        </w:rPr>
        <w:t>nodošanas</w:t>
      </w:r>
      <w:proofErr w:type="spellEnd"/>
      <w:r w:rsidRPr="001457C7">
        <w:rPr>
          <w:sz w:val="24"/>
          <w:szCs w:val="24"/>
        </w:rPr>
        <w:t xml:space="preserve"> </w:t>
      </w:r>
      <w:proofErr w:type="spellStart"/>
      <w:r w:rsidRPr="001457C7">
        <w:rPr>
          <w:sz w:val="24"/>
          <w:szCs w:val="24"/>
        </w:rPr>
        <w:t>Pasūtītājam</w:t>
      </w:r>
      <w:proofErr w:type="spellEnd"/>
      <w:r w:rsidRPr="001457C7">
        <w:rPr>
          <w:sz w:val="24"/>
          <w:szCs w:val="24"/>
        </w:rPr>
        <w:t xml:space="preserve"> </w:t>
      </w:r>
      <w:proofErr w:type="spellStart"/>
      <w:r w:rsidRPr="001457C7">
        <w:rPr>
          <w:sz w:val="24"/>
          <w:szCs w:val="24"/>
        </w:rPr>
        <w:t>saskaņā</w:t>
      </w:r>
      <w:proofErr w:type="spellEnd"/>
      <w:r w:rsidRPr="001457C7">
        <w:rPr>
          <w:sz w:val="24"/>
          <w:szCs w:val="24"/>
        </w:rPr>
        <w:t xml:space="preserve"> </w:t>
      </w:r>
      <w:proofErr w:type="spellStart"/>
      <w:r w:rsidRPr="001457C7">
        <w:rPr>
          <w:sz w:val="24"/>
          <w:szCs w:val="24"/>
        </w:rPr>
        <w:t>ar</w:t>
      </w:r>
      <w:proofErr w:type="spellEnd"/>
      <w:r w:rsidRPr="001457C7">
        <w:rPr>
          <w:sz w:val="24"/>
          <w:szCs w:val="24"/>
        </w:rPr>
        <w:t xml:space="preserve"> </w:t>
      </w:r>
      <w:r w:rsidR="00780B10">
        <w:rPr>
          <w:sz w:val="24"/>
          <w:szCs w:val="24"/>
        </w:rPr>
        <w:t>Akt</w:t>
      </w:r>
      <w:r w:rsidR="00275684">
        <w:rPr>
          <w:sz w:val="24"/>
          <w:szCs w:val="24"/>
        </w:rPr>
        <w:t>u,</w:t>
      </w:r>
      <w:r w:rsidRPr="001457C7">
        <w:rPr>
          <w:sz w:val="24"/>
          <w:szCs w:val="24"/>
        </w:rPr>
        <w:t xml:space="preserve"> un </w:t>
      </w:r>
      <w:proofErr w:type="spellStart"/>
      <w:r w:rsidRPr="001457C7">
        <w:rPr>
          <w:sz w:val="24"/>
          <w:szCs w:val="24"/>
        </w:rPr>
        <w:t>ir</w:t>
      </w:r>
      <w:proofErr w:type="spellEnd"/>
      <w:r w:rsidRPr="001457C7">
        <w:rPr>
          <w:sz w:val="24"/>
          <w:szCs w:val="24"/>
        </w:rPr>
        <w:t xml:space="preserve"> </w:t>
      </w:r>
      <w:proofErr w:type="spellStart"/>
      <w:r w:rsidRPr="001457C7">
        <w:rPr>
          <w:sz w:val="24"/>
          <w:szCs w:val="24"/>
        </w:rPr>
        <w:t>spēkā</w:t>
      </w:r>
      <w:proofErr w:type="spellEnd"/>
      <w:r w:rsidRPr="001457C7">
        <w:rPr>
          <w:sz w:val="24"/>
          <w:szCs w:val="24"/>
        </w:rPr>
        <w:t xml:space="preserve"> </w:t>
      </w:r>
      <w:proofErr w:type="spellStart"/>
      <w:r w:rsidRPr="001457C7">
        <w:rPr>
          <w:sz w:val="24"/>
          <w:szCs w:val="24"/>
        </w:rPr>
        <w:t>visā</w:t>
      </w:r>
      <w:proofErr w:type="spellEnd"/>
      <w:r w:rsidRPr="001457C7">
        <w:rPr>
          <w:sz w:val="24"/>
          <w:szCs w:val="24"/>
        </w:rPr>
        <w:t xml:space="preserve"> </w:t>
      </w:r>
      <w:proofErr w:type="spellStart"/>
      <w:r w:rsidRPr="001457C7">
        <w:rPr>
          <w:sz w:val="24"/>
          <w:szCs w:val="24"/>
        </w:rPr>
        <w:t>garantijas</w:t>
      </w:r>
      <w:proofErr w:type="spellEnd"/>
      <w:r w:rsidRPr="001457C7">
        <w:rPr>
          <w:sz w:val="24"/>
          <w:szCs w:val="24"/>
        </w:rPr>
        <w:t xml:space="preserve"> </w:t>
      </w:r>
      <w:proofErr w:type="spellStart"/>
      <w:r w:rsidRPr="001457C7">
        <w:rPr>
          <w:sz w:val="24"/>
          <w:szCs w:val="24"/>
        </w:rPr>
        <w:t>laikā</w:t>
      </w:r>
      <w:proofErr w:type="spellEnd"/>
      <w:r w:rsidRPr="001457C7">
        <w:rPr>
          <w:sz w:val="24"/>
          <w:szCs w:val="24"/>
        </w:rPr>
        <w:t xml:space="preserve">, </w:t>
      </w:r>
      <w:proofErr w:type="spellStart"/>
      <w:r w:rsidRPr="001457C7">
        <w:rPr>
          <w:sz w:val="24"/>
          <w:szCs w:val="24"/>
        </w:rPr>
        <w:t>sākot</w:t>
      </w:r>
      <w:proofErr w:type="spellEnd"/>
      <w:r w:rsidRPr="001457C7">
        <w:rPr>
          <w:sz w:val="24"/>
          <w:szCs w:val="24"/>
        </w:rPr>
        <w:t xml:space="preserve"> no </w:t>
      </w:r>
      <w:proofErr w:type="spellStart"/>
      <w:r w:rsidRPr="001457C7">
        <w:rPr>
          <w:sz w:val="24"/>
          <w:szCs w:val="24"/>
        </w:rPr>
        <w:t>garantijas</w:t>
      </w:r>
      <w:proofErr w:type="spellEnd"/>
      <w:r w:rsidRPr="001457C7">
        <w:rPr>
          <w:sz w:val="24"/>
          <w:szCs w:val="24"/>
        </w:rPr>
        <w:t xml:space="preserve"> </w:t>
      </w:r>
      <w:proofErr w:type="spellStart"/>
      <w:r w:rsidRPr="001457C7">
        <w:rPr>
          <w:sz w:val="24"/>
          <w:szCs w:val="24"/>
        </w:rPr>
        <w:t>izdošanas</w:t>
      </w:r>
      <w:proofErr w:type="spellEnd"/>
      <w:r w:rsidRPr="001457C7">
        <w:rPr>
          <w:sz w:val="24"/>
          <w:szCs w:val="24"/>
        </w:rPr>
        <w:t xml:space="preserve"> </w:t>
      </w:r>
      <w:proofErr w:type="spellStart"/>
      <w:r w:rsidRPr="001457C7">
        <w:rPr>
          <w:sz w:val="24"/>
          <w:szCs w:val="24"/>
        </w:rPr>
        <w:t>dienas</w:t>
      </w:r>
      <w:proofErr w:type="spellEnd"/>
      <w:r w:rsidRPr="001457C7">
        <w:rPr>
          <w:sz w:val="24"/>
          <w:szCs w:val="24"/>
        </w:rPr>
        <w:t>.</w:t>
      </w:r>
    </w:p>
    <w:p w14:paraId="43993B51" w14:textId="18BFC9E3" w:rsidR="001457C7" w:rsidRPr="001457C7" w:rsidRDefault="001457C7" w:rsidP="00620B6F">
      <w:pPr>
        <w:pStyle w:val="Sarakstarindkopa"/>
        <w:numPr>
          <w:ilvl w:val="1"/>
          <w:numId w:val="32"/>
        </w:numPr>
        <w:suppressAutoHyphens/>
        <w:autoSpaceDN w:val="0"/>
        <w:ind w:left="567" w:hanging="567"/>
        <w:jc w:val="both"/>
        <w:textAlignment w:val="baseline"/>
        <w:rPr>
          <w:sz w:val="23"/>
          <w:szCs w:val="23"/>
          <w:lang w:val="lv-LV"/>
        </w:rPr>
      </w:pPr>
      <w:r w:rsidRPr="001457C7">
        <w:rPr>
          <w:sz w:val="23"/>
          <w:szCs w:val="23"/>
          <w:lang w:val="lv-LV"/>
        </w:rPr>
        <w:t>Uzņēmējam ir tiesības saņemt samaksu par kvalitatīviem, atbilstoši Līguma nosacījumiem veiktiem Būvdarbiem.</w:t>
      </w:r>
    </w:p>
    <w:p w14:paraId="202C6AF8" w14:textId="77777777" w:rsidR="00FF4B2A" w:rsidRPr="00583416" w:rsidRDefault="00FF4B2A" w:rsidP="001457C7">
      <w:pPr>
        <w:numPr>
          <w:ilvl w:val="12"/>
          <w:numId w:val="0"/>
        </w:numPr>
        <w:ind w:left="284" w:hanging="284"/>
        <w:contextualSpacing/>
        <w:jc w:val="both"/>
        <w:rPr>
          <w:sz w:val="24"/>
          <w:szCs w:val="24"/>
        </w:rPr>
      </w:pPr>
    </w:p>
    <w:p w14:paraId="63107C91" w14:textId="77777777" w:rsidR="00FF4B2A" w:rsidRPr="00583416" w:rsidRDefault="00FF4B2A" w:rsidP="001457C7">
      <w:pPr>
        <w:contextualSpacing/>
        <w:jc w:val="center"/>
        <w:rPr>
          <w:b/>
          <w:sz w:val="24"/>
          <w:szCs w:val="24"/>
        </w:rPr>
      </w:pPr>
      <w:r w:rsidRPr="00583416">
        <w:rPr>
          <w:b/>
          <w:sz w:val="24"/>
          <w:szCs w:val="24"/>
        </w:rPr>
        <w:t xml:space="preserve">4. </w:t>
      </w:r>
      <w:proofErr w:type="spellStart"/>
      <w:r w:rsidRPr="00583416">
        <w:rPr>
          <w:b/>
          <w:sz w:val="24"/>
          <w:szCs w:val="24"/>
        </w:rPr>
        <w:t>Pasūtītāja</w:t>
      </w:r>
      <w:proofErr w:type="spellEnd"/>
      <w:r w:rsidRPr="00583416">
        <w:rPr>
          <w:b/>
          <w:sz w:val="24"/>
          <w:szCs w:val="24"/>
        </w:rPr>
        <w:t xml:space="preserve"> </w:t>
      </w:r>
      <w:proofErr w:type="spellStart"/>
      <w:r w:rsidRPr="00583416">
        <w:rPr>
          <w:b/>
          <w:sz w:val="24"/>
          <w:szCs w:val="24"/>
        </w:rPr>
        <w:t>tiesības</w:t>
      </w:r>
      <w:proofErr w:type="spellEnd"/>
      <w:r w:rsidRPr="00583416">
        <w:rPr>
          <w:b/>
          <w:sz w:val="24"/>
          <w:szCs w:val="24"/>
        </w:rPr>
        <w:t xml:space="preserve"> un </w:t>
      </w:r>
      <w:proofErr w:type="spellStart"/>
      <w:r w:rsidRPr="00583416">
        <w:rPr>
          <w:b/>
          <w:sz w:val="24"/>
          <w:szCs w:val="24"/>
        </w:rPr>
        <w:t>pienākumi</w:t>
      </w:r>
      <w:proofErr w:type="spellEnd"/>
    </w:p>
    <w:p w14:paraId="503EAA7F" w14:textId="2ADD10E3" w:rsidR="00A5350E" w:rsidRPr="00D15FAF" w:rsidRDefault="00A5350E" w:rsidP="001457C7">
      <w:pPr>
        <w:pStyle w:val="Sarakstarindkopa"/>
        <w:numPr>
          <w:ilvl w:val="1"/>
          <w:numId w:val="26"/>
        </w:numPr>
        <w:suppressAutoHyphens/>
        <w:ind w:left="426" w:hanging="426"/>
        <w:jc w:val="both"/>
        <w:rPr>
          <w:bCs/>
          <w:sz w:val="24"/>
          <w:szCs w:val="24"/>
        </w:rPr>
      </w:pPr>
      <w:proofErr w:type="spellStart"/>
      <w:r w:rsidRPr="00D15FAF">
        <w:rPr>
          <w:bCs/>
          <w:sz w:val="24"/>
          <w:szCs w:val="24"/>
        </w:rPr>
        <w:t>Pasūtītājs</w:t>
      </w:r>
      <w:proofErr w:type="spellEnd"/>
      <w:r w:rsidRPr="00D15FAF">
        <w:rPr>
          <w:bCs/>
          <w:sz w:val="24"/>
          <w:szCs w:val="24"/>
        </w:rPr>
        <w:t xml:space="preserve"> </w:t>
      </w:r>
      <w:proofErr w:type="spellStart"/>
      <w:r w:rsidRPr="00D15FAF">
        <w:rPr>
          <w:bCs/>
          <w:sz w:val="24"/>
          <w:szCs w:val="24"/>
        </w:rPr>
        <w:t>nodrošina</w:t>
      </w:r>
      <w:proofErr w:type="spellEnd"/>
      <w:r w:rsidRPr="00D15FAF">
        <w:rPr>
          <w:bCs/>
          <w:sz w:val="24"/>
          <w:szCs w:val="24"/>
        </w:rPr>
        <w:t xml:space="preserve"> </w:t>
      </w:r>
      <w:proofErr w:type="spellStart"/>
      <w:r w:rsidRPr="00D15FAF">
        <w:rPr>
          <w:bCs/>
          <w:sz w:val="24"/>
          <w:szCs w:val="24"/>
        </w:rPr>
        <w:t>piekļuvi</w:t>
      </w:r>
      <w:proofErr w:type="spellEnd"/>
      <w:r w:rsidRPr="00D15FAF">
        <w:rPr>
          <w:bCs/>
          <w:sz w:val="24"/>
          <w:szCs w:val="24"/>
        </w:rPr>
        <w:t xml:space="preserve"> </w:t>
      </w:r>
      <w:proofErr w:type="spellStart"/>
      <w:r w:rsidRPr="00D15FAF">
        <w:rPr>
          <w:bCs/>
          <w:sz w:val="24"/>
          <w:szCs w:val="24"/>
        </w:rPr>
        <w:t>koplietošanas</w:t>
      </w:r>
      <w:proofErr w:type="spellEnd"/>
      <w:r w:rsidRPr="00D15FAF">
        <w:rPr>
          <w:bCs/>
          <w:sz w:val="24"/>
          <w:szCs w:val="24"/>
        </w:rPr>
        <w:t xml:space="preserve"> </w:t>
      </w:r>
      <w:proofErr w:type="spellStart"/>
      <w:r w:rsidRPr="00D15FAF">
        <w:rPr>
          <w:bCs/>
          <w:sz w:val="24"/>
          <w:szCs w:val="24"/>
        </w:rPr>
        <w:t>telpām</w:t>
      </w:r>
      <w:proofErr w:type="spellEnd"/>
      <w:r w:rsidRPr="00D15FAF">
        <w:rPr>
          <w:bCs/>
          <w:sz w:val="24"/>
          <w:szCs w:val="24"/>
        </w:rPr>
        <w:t xml:space="preserve">, t. sk. </w:t>
      </w:r>
      <w:proofErr w:type="spellStart"/>
      <w:r w:rsidRPr="00D15FAF">
        <w:rPr>
          <w:bCs/>
          <w:sz w:val="24"/>
          <w:szCs w:val="24"/>
        </w:rPr>
        <w:t>pagrabiem</w:t>
      </w:r>
      <w:proofErr w:type="spellEnd"/>
      <w:r w:rsidRPr="00D15FAF">
        <w:rPr>
          <w:bCs/>
          <w:sz w:val="24"/>
          <w:szCs w:val="24"/>
        </w:rPr>
        <w:t xml:space="preserve">, </w:t>
      </w:r>
      <w:proofErr w:type="spellStart"/>
      <w:r w:rsidRPr="00D15FAF">
        <w:rPr>
          <w:bCs/>
          <w:sz w:val="24"/>
          <w:szCs w:val="24"/>
        </w:rPr>
        <w:t>bēniņiem</w:t>
      </w:r>
      <w:proofErr w:type="spellEnd"/>
      <w:r w:rsidRPr="00D15FAF">
        <w:rPr>
          <w:bCs/>
          <w:sz w:val="24"/>
          <w:szCs w:val="24"/>
        </w:rPr>
        <w:t xml:space="preserve">, </w:t>
      </w:r>
      <w:proofErr w:type="spellStart"/>
      <w:r w:rsidRPr="00D15FAF">
        <w:rPr>
          <w:bCs/>
          <w:sz w:val="24"/>
          <w:szCs w:val="24"/>
        </w:rPr>
        <w:t>tehniskajām</w:t>
      </w:r>
      <w:proofErr w:type="spellEnd"/>
      <w:r w:rsidRPr="00D15FAF">
        <w:rPr>
          <w:bCs/>
          <w:sz w:val="24"/>
          <w:szCs w:val="24"/>
        </w:rPr>
        <w:t xml:space="preserve"> </w:t>
      </w:r>
      <w:proofErr w:type="spellStart"/>
      <w:r w:rsidRPr="00D15FAF">
        <w:rPr>
          <w:bCs/>
          <w:sz w:val="24"/>
          <w:szCs w:val="24"/>
        </w:rPr>
        <w:t>telpām</w:t>
      </w:r>
      <w:proofErr w:type="spellEnd"/>
      <w:r w:rsidRPr="00D15FAF">
        <w:rPr>
          <w:bCs/>
          <w:sz w:val="24"/>
          <w:szCs w:val="24"/>
        </w:rPr>
        <w:t xml:space="preserve"> un </w:t>
      </w:r>
      <w:proofErr w:type="spellStart"/>
      <w:r w:rsidRPr="00D15FAF">
        <w:rPr>
          <w:bCs/>
          <w:sz w:val="24"/>
          <w:szCs w:val="24"/>
        </w:rPr>
        <w:t>citām</w:t>
      </w:r>
      <w:proofErr w:type="spellEnd"/>
      <w:r w:rsidRPr="00D15FAF">
        <w:rPr>
          <w:bCs/>
          <w:sz w:val="24"/>
          <w:szCs w:val="24"/>
        </w:rPr>
        <w:t xml:space="preserve"> </w:t>
      </w:r>
      <w:proofErr w:type="spellStart"/>
      <w:r w:rsidRPr="00D15FAF">
        <w:rPr>
          <w:bCs/>
          <w:sz w:val="24"/>
          <w:szCs w:val="24"/>
        </w:rPr>
        <w:t>koplietošanas</w:t>
      </w:r>
      <w:proofErr w:type="spellEnd"/>
      <w:r w:rsidRPr="00D15FAF">
        <w:rPr>
          <w:bCs/>
          <w:sz w:val="24"/>
          <w:szCs w:val="24"/>
        </w:rPr>
        <w:t xml:space="preserve"> </w:t>
      </w:r>
      <w:proofErr w:type="spellStart"/>
      <w:r w:rsidRPr="00D15FAF">
        <w:rPr>
          <w:bCs/>
          <w:sz w:val="24"/>
          <w:szCs w:val="24"/>
        </w:rPr>
        <w:t>zonām</w:t>
      </w:r>
      <w:proofErr w:type="spellEnd"/>
      <w:r w:rsidRPr="00D15FAF">
        <w:rPr>
          <w:bCs/>
          <w:sz w:val="24"/>
          <w:szCs w:val="24"/>
        </w:rPr>
        <w:t xml:space="preserve">, </w:t>
      </w:r>
      <w:proofErr w:type="spellStart"/>
      <w:r w:rsidR="00D15FAF">
        <w:rPr>
          <w:bCs/>
          <w:sz w:val="24"/>
          <w:szCs w:val="24"/>
        </w:rPr>
        <w:t>B</w:t>
      </w:r>
      <w:r w:rsidRPr="00D15FAF">
        <w:rPr>
          <w:bCs/>
          <w:sz w:val="24"/>
          <w:szCs w:val="24"/>
        </w:rPr>
        <w:t>ūvdarbu</w:t>
      </w:r>
      <w:proofErr w:type="spellEnd"/>
      <w:r w:rsidRPr="00D15FAF">
        <w:rPr>
          <w:bCs/>
          <w:sz w:val="24"/>
          <w:szCs w:val="24"/>
        </w:rPr>
        <w:t xml:space="preserve"> </w:t>
      </w:r>
      <w:proofErr w:type="spellStart"/>
      <w:r w:rsidRPr="00D15FAF">
        <w:rPr>
          <w:bCs/>
          <w:sz w:val="24"/>
          <w:szCs w:val="24"/>
        </w:rPr>
        <w:t>veikšanai</w:t>
      </w:r>
      <w:proofErr w:type="spellEnd"/>
      <w:r w:rsidRPr="00D15FAF">
        <w:rPr>
          <w:bCs/>
          <w:sz w:val="24"/>
          <w:szCs w:val="24"/>
        </w:rPr>
        <w:t xml:space="preserve"> </w:t>
      </w:r>
      <w:proofErr w:type="spellStart"/>
      <w:r w:rsidRPr="00D15FAF">
        <w:rPr>
          <w:bCs/>
          <w:sz w:val="24"/>
          <w:szCs w:val="24"/>
        </w:rPr>
        <w:t>nepieciešamajā</w:t>
      </w:r>
      <w:proofErr w:type="spellEnd"/>
      <w:r w:rsidRPr="00D15FAF">
        <w:rPr>
          <w:bCs/>
          <w:sz w:val="24"/>
          <w:szCs w:val="24"/>
        </w:rPr>
        <w:t xml:space="preserve"> </w:t>
      </w:r>
      <w:proofErr w:type="spellStart"/>
      <w:r w:rsidRPr="00D15FAF">
        <w:rPr>
          <w:bCs/>
          <w:sz w:val="24"/>
          <w:szCs w:val="24"/>
        </w:rPr>
        <w:t>laikā</w:t>
      </w:r>
      <w:proofErr w:type="spellEnd"/>
      <w:r w:rsidRPr="00D15FAF">
        <w:rPr>
          <w:bCs/>
          <w:sz w:val="24"/>
          <w:szCs w:val="24"/>
        </w:rPr>
        <w:t xml:space="preserve">, </w:t>
      </w:r>
      <w:proofErr w:type="spellStart"/>
      <w:r w:rsidRPr="00D15FAF">
        <w:rPr>
          <w:bCs/>
          <w:sz w:val="24"/>
          <w:szCs w:val="24"/>
        </w:rPr>
        <w:t>nodrošinot</w:t>
      </w:r>
      <w:proofErr w:type="spellEnd"/>
      <w:r w:rsidRPr="00D15FAF">
        <w:rPr>
          <w:bCs/>
          <w:sz w:val="24"/>
          <w:szCs w:val="24"/>
        </w:rPr>
        <w:t xml:space="preserve"> </w:t>
      </w:r>
      <w:proofErr w:type="spellStart"/>
      <w:r w:rsidRPr="00D15FAF">
        <w:rPr>
          <w:bCs/>
          <w:sz w:val="24"/>
          <w:szCs w:val="24"/>
        </w:rPr>
        <w:t>atslēgas</w:t>
      </w:r>
      <w:proofErr w:type="spellEnd"/>
      <w:r w:rsidRPr="00D15FAF">
        <w:rPr>
          <w:bCs/>
          <w:sz w:val="24"/>
          <w:szCs w:val="24"/>
        </w:rPr>
        <w:t xml:space="preserve">, </w:t>
      </w:r>
      <w:proofErr w:type="spellStart"/>
      <w:r w:rsidRPr="00D15FAF">
        <w:rPr>
          <w:bCs/>
          <w:sz w:val="24"/>
          <w:szCs w:val="24"/>
        </w:rPr>
        <w:t>piekļuves</w:t>
      </w:r>
      <w:proofErr w:type="spellEnd"/>
      <w:r w:rsidRPr="00D15FAF">
        <w:rPr>
          <w:bCs/>
          <w:sz w:val="24"/>
          <w:szCs w:val="24"/>
        </w:rPr>
        <w:t xml:space="preserve"> </w:t>
      </w:r>
      <w:proofErr w:type="spellStart"/>
      <w:r w:rsidRPr="00D15FAF">
        <w:rPr>
          <w:bCs/>
          <w:sz w:val="24"/>
          <w:szCs w:val="24"/>
        </w:rPr>
        <w:t>kodus</w:t>
      </w:r>
      <w:proofErr w:type="spellEnd"/>
      <w:r w:rsidRPr="00D15FAF">
        <w:rPr>
          <w:bCs/>
          <w:sz w:val="24"/>
          <w:szCs w:val="24"/>
        </w:rPr>
        <w:t xml:space="preserve"> </w:t>
      </w:r>
      <w:proofErr w:type="spellStart"/>
      <w:r w:rsidRPr="00D15FAF">
        <w:rPr>
          <w:bCs/>
          <w:sz w:val="24"/>
          <w:szCs w:val="24"/>
        </w:rPr>
        <w:t>vai</w:t>
      </w:r>
      <w:proofErr w:type="spellEnd"/>
      <w:r w:rsidRPr="00D15FAF">
        <w:rPr>
          <w:bCs/>
          <w:sz w:val="24"/>
          <w:szCs w:val="24"/>
        </w:rPr>
        <w:t xml:space="preserve"> </w:t>
      </w:r>
      <w:proofErr w:type="spellStart"/>
      <w:r w:rsidRPr="00D15FAF">
        <w:rPr>
          <w:bCs/>
          <w:sz w:val="24"/>
          <w:szCs w:val="24"/>
        </w:rPr>
        <w:t>citu</w:t>
      </w:r>
      <w:proofErr w:type="spellEnd"/>
      <w:r w:rsidRPr="00D15FAF">
        <w:rPr>
          <w:bCs/>
          <w:sz w:val="24"/>
          <w:szCs w:val="24"/>
        </w:rPr>
        <w:t xml:space="preserve"> </w:t>
      </w:r>
      <w:proofErr w:type="spellStart"/>
      <w:r w:rsidRPr="00D15FAF">
        <w:rPr>
          <w:bCs/>
          <w:sz w:val="24"/>
          <w:szCs w:val="24"/>
        </w:rPr>
        <w:t>nepieciešamo</w:t>
      </w:r>
      <w:proofErr w:type="spellEnd"/>
      <w:r w:rsidRPr="00D15FAF">
        <w:rPr>
          <w:bCs/>
          <w:sz w:val="24"/>
          <w:szCs w:val="24"/>
        </w:rPr>
        <w:t xml:space="preserve"> </w:t>
      </w:r>
      <w:proofErr w:type="spellStart"/>
      <w:r w:rsidRPr="00D15FAF">
        <w:rPr>
          <w:bCs/>
          <w:sz w:val="24"/>
          <w:szCs w:val="24"/>
        </w:rPr>
        <w:t>piekļuves</w:t>
      </w:r>
      <w:proofErr w:type="spellEnd"/>
      <w:r w:rsidRPr="00D15FAF">
        <w:rPr>
          <w:bCs/>
          <w:sz w:val="24"/>
          <w:szCs w:val="24"/>
        </w:rPr>
        <w:t xml:space="preserve"> </w:t>
      </w:r>
      <w:proofErr w:type="spellStart"/>
      <w:r w:rsidRPr="00D15FAF">
        <w:rPr>
          <w:bCs/>
          <w:sz w:val="24"/>
          <w:szCs w:val="24"/>
        </w:rPr>
        <w:t>informāciju</w:t>
      </w:r>
      <w:proofErr w:type="spellEnd"/>
      <w:r w:rsidRPr="00D15FAF">
        <w:rPr>
          <w:bCs/>
          <w:sz w:val="24"/>
          <w:szCs w:val="24"/>
        </w:rPr>
        <w:t>.</w:t>
      </w:r>
    </w:p>
    <w:p w14:paraId="6D9912C9" w14:textId="73C55013" w:rsidR="006C7304" w:rsidRPr="00D15FAF" w:rsidRDefault="006C7304" w:rsidP="001457C7">
      <w:pPr>
        <w:numPr>
          <w:ilvl w:val="1"/>
          <w:numId w:val="26"/>
        </w:numPr>
        <w:suppressAutoHyphens/>
        <w:overflowPunct w:val="0"/>
        <w:autoSpaceDE w:val="0"/>
        <w:autoSpaceDN w:val="0"/>
        <w:adjustRightInd w:val="0"/>
        <w:ind w:left="426" w:hanging="426"/>
        <w:contextualSpacing/>
        <w:jc w:val="both"/>
        <w:textAlignment w:val="baseline"/>
        <w:rPr>
          <w:b/>
          <w:sz w:val="24"/>
          <w:szCs w:val="24"/>
        </w:rPr>
      </w:pPr>
      <w:proofErr w:type="spellStart"/>
      <w:r w:rsidRPr="00D15FAF">
        <w:rPr>
          <w:sz w:val="24"/>
          <w:szCs w:val="24"/>
        </w:rPr>
        <w:t>Pēc</w:t>
      </w:r>
      <w:proofErr w:type="spellEnd"/>
      <w:r w:rsidRPr="00D15FAF">
        <w:rPr>
          <w:sz w:val="24"/>
          <w:szCs w:val="24"/>
        </w:rPr>
        <w:t xml:space="preserve"> </w:t>
      </w:r>
      <w:proofErr w:type="spellStart"/>
      <w:r w:rsidRPr="00D15FAF">
        <w:rPr>
          <w:sz w:val="24"/>
          <w:szCs w:val="24"/>
        </w:rPr>
        <w:t>Uzņēmēja</w:t>
      </w:r>
      <w:proofErr w:type="spellEnd"/>
      <w:r w:rsidRPr="00D15FAF">
        <w:rPr>
          <w:sz w:val="24"/>
          <w:szCs w:val="24"/>
        </w:rPr>
        <w:t xml:space="preserve"> </w:t>
      </w:r>
      <w:proofErr w:type="spellStart"/>
      <w:r w:rsidRPr="00D15FAF">
        <w:rPr>
          <w:sz w:val="24"/>
          <w:szCs w:val="24"/>
        </w:rPr>
        <w:t>pieprasījuma</w:t>
      </w:r>
      <w:proofErr w:type="spellEnd"/>
      <w:r w:rsidRPr="00D15FAF">
        <w:rPr>
          <w:sz w:val="24"/>
          <w:szCs w:val="24"/>
        </w:rPr>
        <w:t xml:space="preserve"> </w:t>
      </w:r>
      <w:proofErr w:type="spellStart"/>
      <w:r w:rsidRPr="00D15FAF">
        <w:rPr>
          <w:sz w:val="24"/>
          <w:szCs w:val="24"/>
        </w:rPr>
        <w:t>Pasūtītājs</w:t>
      </w:r>
      <w:proofErr w:type="spellEnd"/>
      <w:r w:rsidRPr="00D15FAF">
        <w:rPr>
          <w:sz w:val="24"/>
          <w:szCs w:val="24"/>
        </w:rPr>
        <w:t xml:space="preserve"> </w:t>
      </w:r>
      <w:proofErr w:type="spellStart"/>
      <w:r w:rsidRPr="00D15FAF">
        <w:rPr>
          <w:sz w:val="24"/>
          <w:szCs w:val="24"/>
        </w:rPr>
        <w:t>nodrošina</w:t>
      </w:r>
      <w:proofErr w:type="spellEnd"/>
      <w:r w:rsidRPr="00D15FAF">
        <w:rPr>
          <w:sz w:val="24"/>
          <w:szCs w:val="24"/>
        </w:rPr>
        <w:t xml:space="preserve"> </w:t>
      </w:r>
      <w:proofErr w:type="spellStart"/>
      <w:r w:rsidRPr="00D15FAF">
        <w:rPr>
          <w:sz w:val="24"/>
          <w:szCs w:val="24"/>
        </w:rPr>
        <w:t>Būvdarbu</w:t>
      </w:r>
      <w:proofErr w:type="spellEnd"/>
      <w:r w:rsidRPr="00D15FAF">
        <w:rPr>
          <w:sz w:val="24"/>
          <w:szCs w:val="24"/>
        </w:rPr>
        <w:t xml:space="preserve"> </w:t>
      </w:r>
      <w:proofErr w:type="spellStart"/>
      <w:r w:rsidRPr="00D15FAF">
        <w:rPr>
          <w:sz w:val="24"/>
          <w:szCs w:val="24"/>
        </w:rPr>
        <w:t>veikšanai</w:t>
      </w:r>
      <w:proofErr w:type="spellEnd"/>
      <w:r w:rsidRPr="00D15FAF">
        <w:rPr>
          <w:sz w:val="24"/>
          <w:szCs w:val="24"/>
        </w:rPr>
        <w:t xml:space="preserve"> </w:t>
      </w:r>
      <w:proofErr w:type="spellStart"/>
      <w:r w:rsidRPr="00D15FAF">
        <w:rPr>
          <w:sz w:val="24"/>
          <w:szCs w:val="24"/>
        </w:rPr>
        <w:t>nepieciešamās</w:t>
      </w:r>
      <w:proofErr w:type="spellEnd"/>
      <w:r w:rsidRPr="00D15FAF">
        <w:rPr>
          <w:sz w:val="24"/>
          <w:szCs w:val="24"/>
        </w:rPr>
        <w:t xml:space="preserve"> </w:t>
      </w:r>
      <w:proofErr w:type="spellStart"/>
      <w:r w:rsidRPr="00D15FAF">
        <w:rPr>
          <w:sz w:val="24"/>
          <w:szCs w:val="24"/>
        </w:rPr>
        <w:t>elektroapgādes</w:t>
      </w:r>
      <w:proofErr w:type="spellEnd"/>
      <w:r w:rsidRPr="00D15FAF">
        <w:rPr>
          <w:sz w:val="24"/>
          <w:szCs w:val="24"/>
        </w:rPr>
        <w:t xml:space="preserve"> </w:t>
      </w:r>
      <w:proofErr w:type="spellStart"/>
      <w:r w:rsidRPr="00D15FAF">
        <w:rPr>
          <w:sz w:val="24"/>
          <w:szCs w:val="24"/>
        </w:rPr>
        <w:t>pieslēgumu</w:t>
      </w:r>
      <w:proofErr w:type="spellEnd"/>
      <w:r w:rsidRPr="00D15FAF">
        <w:rPr>
          <w:sz w:val="24"/>
          <w:szCs w:val="24"/>
        </w:rPr>
        <w:t>.</w:t>
      </w:r>
    </w:p>
    <w:p w14:paraId="109E7432" w14:textId="1433D5D3" w:rsidR="00FF4B2A" w:rsidRPr="00D15FAF" w:rsidRDefault="00E83D74" w:rsidP="001457C7">
      <w:pPr>
        <w:numPr>
          <w:ilvl w:val="1"/>
          <w:numId w:val="26"/>
        </w:numPr>
        <w:suppressAutoHyphens/>
        <w:overflowPunct w:val="0"/>
        <w:autoSpaceDE w:val="0"/>
        <w:autoSpaceDN w:val="0"/>
        <w:adjustRightInd w:val="0"/>
        <w:ind w:left="426" w:hanging="426"/>
        <w:contextualSpacing/>
        <w:jc w:val="both"/>
        <w:textAlignment w:val="baseline"/>
        <w:rPr>
          <w:b/>
          <w:sz w:val="24"/>
          <w:szCs w:val="24"/>
        </w:rPr>
      </w:pPr>
      <w:r w:rsidRPr="00D15FAF">
        <w:rPr>
          <w:color w:val="000000"/>
          <w:sz w:val="24"/>
          <w:szCs w:val="24"/>
        </w:rPr>
        <w:t xml:space="preserve">Ja </w:t>
      </w:r>
      <w:proofErr w:type="spellStart"/>
      <w:r w:rsidRPr="00D15FAF">
        <w:rPr>
          <w:color w:val="000000"/>
          <w:sz w:val="24"/>
          <w:szCs w:val="24"/>
        </w:rPr>
        <w:t>ir</w:t>
      </w:r>
      <w:proofErr w:type="spellEnd"/>
      <w:r w:rsidRPr="00D15FAF">
        <w:rPr>
          <w:color w:val="000000"/>
          <w:sz w:val="24"/>
          <w:szCs w:val="24"/>
        </w:rPr>
        <w:t xml:space="preserve"> </w:t>
      </w:r>
      <w:proofErr w:type="spellStart"/>
      <w:r w:rsidRPr="00D15FAF">
        <w:rPr>
          <w:color w:val="000000"/>
          <w:sz w:val="24"/>
          <w:szCs w:val="24"/>
        </w:rPr>
        <w:t>objektīvs</w:t>
      </w:r>
      <w:proofErr w:type="spellEnd"/>
      <w:r w:rsidRPr="00D15FAF">
        <w:rPr>
          <w:color w:val="000000"/>
          <w:sz w:val="24"/>
          <w:szCs w:val="24"/>
        </w:rPr>
        <w:t xml:space="preserve"> </w:t>
      </w:r>
      <w:proofErr w:type="spellStart"/>
      <w:r w:rsidRPr="00D15FAF">
        <w:rPr>
          <w:color w:val="000000"/>
          <w:sz w:val="24"/>
          <w:szCs w:val="24"/>
        </w:rPr>
        <w:t>pamatojums</w:t>
      </w:r>
      <w:proofErr w:type="spellEnd"/>
      <w:r w:rsidRPr="00D15FAF">
        <w:rPr>
          <w:color w:val="000000"/>
          <w:sz w:val="24"/>
          <w:szCs w:val="24"/>
        </w:rPr>
        <w:t xml:space="preserve">, </w:t>
      </w:r>
      <w:proofErr w:type="spellStart"/>
      <w:r w:rsidR="00FF4B2A" w:rsidRPr="00D15FAF">
        <w:rPr>
          <w:color w:val="000000"/>
          <w:sz w:val="24"/>
          <w:szCs w:val="24"/>
        </w:rPr>
        <w:t>Pasūtītājam</w:t>
      </w:r>
      <w:proofErr w:type="spellEnd"/>
      <w:r w:rsidR="00FF4B2A" w:rsidRPr="00D15FAF">
        <w:rPr>
          <w:color w:val="000000"/>
          <w:sz w:val="24"/>
          <w:szCs w:val="24"/>
        </w:rPr>
        <w:t xml:space="preserve"> </w:t>
      </w:r>
      <w:proofErr w:type="spellStart"/>
      <w:r w:rsidR="00FF4B2A" w:rsidRPr="00D15FAF">
        <w:rPr>
          <w:color w:val="000000"/>
          <w:sz w:val="24"/>
          <w:szCs w:val="24"/>
        </w:rPr>
        <w:t>ir</w:t>
      </w:r>
      <w:proofErr w:type="spellEnd"/>
      <w:r w:rsidR="00FF4B2A" w:rsidRPr="00D15FAF">
        <w:rPr>
          <w:color w:val="000000"/>
          <w:sz w:val="24"/>
          <w:szCs w:val="24"/>
        </w:rPr>
        <w:t xml:space="preserve"> </w:t>
      </w:r>
      <w:proofErr w:type="spellStart"/>
      <w:r w:rsidR="00FF4B2A" w:rsidRPr="00D15FAF">
        <w:rPr>
          <w:color w:val="000000"/>
          <w:sz w:val="24"/>
          <w:szCs w:val="24"/>
        </w:rPr>
        <w:t>tiesības</w:t>
      </w:r>
      <w:proofErr w:type="spellEnd"/>
      <w:r w:rsidR="00FF4B2A" w:rsidRPr="00D15FAF">
        <w:rPr>
          <w:color w:val="000000"/>
          <w:sz w:val="24"/>
          <w:szCs w:val="24"/>
        </w:rPr>
        <w:t xml:space="preserve"> 5 (</w:t>
      </w:r>
      <w:proofErr w:type="spellStart"/>
      <w:r w:rsidR="00FF4B2A" w:rsidRPr="00D15FAF">
        <w:rPr>
          <w:color w:val="000000"/>
          <w:sz w:val="24"/>
          <w:szCs w:val="24"/>
        </w:rPr>
        <w:t>piecas</w:t>
      </w:r>
      <w:proofErr w:type="spellEnd"/>
      <w:r w:rsidR="00FF4B2A" w:rsidRPr="00D15FAF">
        <w:rPr>
          <w:color w:val="000000"/>
          <w:sz w:val="24"/>
          <w:szCs w:val="24"/>
        </w:rPr>
        <w:t xml:space="preserve">) </w:t>
      </w:r>
      <w:proofErr w:type="spellStart"/>
      <w:r w:rsidR="00FF4B2A" w:rsidRPr="00D15FAF">
        <w:rPr>
          <w:color w:val="000000"/>
          <w:sz w:val="24"/>
          <w:szCs w:val="24"/>
        </w:rPr>
        <w:t>darba</w:t>
      </w:r>
      <w:proofErr w:type="spellEnd"/>
      <w:r w:rsidR="00FF4B2A" w:rsidRPr="00D15FAF">
        <w:rPr>
          <w:color w:val="000000"/>
          <w:sz w:val="24"/>
          <w:szCs w:val="24"/>
        </w:rPr>
        <w:t xml:space="preserve"> </w:t>
      </w:r>
      <w:proofErr w:type="spellStart"/>
      <w:r w:rsidR="00FF4B2A" w:rsidRPr="00D15FAF">
        <w:rPr>
          <w:color w:val="000000"/>
          <w:sz w:val="24"/>
          <w:szCs w:val="24"/>
        </w:rPr>
        <w:t>dienas</w:t>
      </w:r>
      <w:proofErr w:type="spellEnd"/>
      <w:r w:rsidR="00FF4B2A" w:rsidRPr="00D15FAF">
        <w:rPr>
          <w:color w:val="000000"/>
          <w:sz w:val="24"/>
          <w:szCs w:val="24"/>
        </w:rPr>
        <w:t xml:space="preserve"> </w:t>
      </w:r>
      <w:proofErr w:type="spellStart"/>
      <w:r w:rsidR="00FF4B2A" w:rsidRPr="00D15FAF">
        <w:rPr>
          <w:color w:val="000000"/>
          <w:sz w:val="24"/>
          <w:szCs w:val="24"/>
        </w:rPr>
        <w:t>iepriekš</w:t>
      </w:r>
      <w:proofErr w:type="spellEnd"/>
      <w:r w:rsidR="00FF4B2A" w:rsidRPr="00D15FAF">
        <w:rPr>
          <w:color w:val="000000"/>
          <w:sz w:val="24"/>
          <w:szCs w:val="24"/>
        </w:rPr>
        <w:t xml:space="preserve"> </w:t>
      </w:r>
      <w:proofErr w:type="spellStart"/>
      <w:r w:rsidR="00FF4B2A" w:rsidRPr="00D15FAF">
        <w:rPr>
          <w:color w:val="000000"/>
          <w:sz w:val="24"/>
          <w:szCs w:val="24"/>
        </w:rPr>
        <w:t>brīdinot</w:t>
      </w:r>
      <w:proofErr w:type="spellEnd"/>
      <w:r w:rsidR="00FF4B2A" w:rsidRPr="00D15FAF">
        <w:rPr>
          <w:color w:val="000000"/>
          <w:sz w:val="24"/>
          <w:szCs w:val="24"/>
        </w:rPr>
        <w:t xml:space="preserve"> </w:t>
      </w:r>
      <w:proofErr w:type="spellStart"/>
      <w:r w:rsidR="00FF4B2A" w:rsidRPr="00D15FAF">
        <w:rPr>
          <w:color w:val="000000"/>
          <w:sz w:val="24"/>
          <w:szCs w:val="24"/>
        </w:rPr>
        <w:t>Uzņēmēju</w:t>
      </w:r>
      <w:proofErr w:type="spellEnd"/>
      <w:r w:rsidR="00FF4B2A" w:rsidRPr="00D15FAF">
        <w:rPr>
          <w:color w:val="000000"/>
          <w:sz w:val="24"/>
          <w:szCs w:val="24"/>
        </w:rPr>
        <w:t xml:space="preserve">, </w:t>
      </w:r>
      <w:proofErr w:type="spellStart"/>
      <w:r w:rsidR="00FF4B2A" w:rsidRPr="00D15FAF">
        <w:rPr>
          <w:color w:val="000000"/>
          <w:sz w:val="24"/>
          <w:szCs w:val="24"/>
        </w:rPr>
        <w:t>pārtraukt</w:t>
      </w:r>
      <w:proofErr w:type="spellEnd"/>
      <w:r w:rsidR="00FF4B2A" w:rsidRPr="00D15FAF">
        <w:rPr>
          <w:color w:val="000000"/>
          <w:sz w:val="24"/>
          <w:szCs w:val="24"/>
        </w:rPr>
        <w:t xml:space="preserve"> </w:t>
      </w:r>
      <w:proofErr w:type="spellStart"/>
      <w:r w:rsidR="009F1782" w:rsidRPr="00D15FAF">
        <w:rPr>
          <w:color w:val="000000"/>
          <w:sz w:val="24"/>
          <w:szCs w:val="24"/>
        </w:rPr>
        <w:t>Būvd</w:t>
      </w:r>
      <w:r w:rsidR="00FF4B2A" w:rsidRPr="00D15FAF">
        <w:rPr>
          <w:color w:val="000000"/>
          <w:sz w:val="24"/>
          <w:szCs w:val="24"/>
        </w:rPr>
        <w:t>arbu</w:t>
      </w:r>
      <w:proofErr w:type="spellEnd"/>
      <w:r w:rsidR="00FF4B2A" w:rsidRPr="00D15FAF">
        <w:rPr>
          <w:color w:val="000000"/>
          <w:sz w:val="24"/>
          <w:szCs w:val="24"/>
        </w:rPr>
        <w:t xml:space="preserve"> </w:t>
      </w:r>
      <w:proofErr w:type="spellStart"/>
      <w:r w:rsidR="00FF4B2A" w:rsidRPr="00D15FAF">
        <w:rPr>
          <w:color w:val="000000"/>
          <w:sz w:val="24"/>
          <w:szCs w:val="24"/>
        </w:rPr>
        <w:t>veikšanu</w:t>
      </w:r>
      <w:proofErr w:type="spellEnd"/>
      <w:r w:rsidR="00FF4B2A" w:rsidRPr="00D15FAF">
        <w:rPr>
          <w:color w:val="000000"/>
          <w:sz w:val="24"/>
          <w:szCs w:val="24"/>
        </w:rPr>
        <w:t xml:space="preserve"> </w:t>
      </w:r>
      <w:proofErr w:type="spellStart"/>
      <w:r w:rsidR="00B347A6" w:rsidRPr="00D15FAF">
        <w:rPr>
          <w:color w:val="000000"/>
          <w:sz w:val="24"/>
          <w:szCs w:val="24"/>
        </w:rPr>
        <w:t>O</w:t>
      </w:r>
      <w:r w:rsidR="00FF4B2A" w:rsidRPr="00D15FAF">
        <w:rPr>
          <w:color w:val="000000"/>
          <w:sz w:val="24"/>
          <w:szCs w:val="24"/>
        </w:rPr>
        <w:t>bjektā</w:t>
      </w:r>
      <w:proofErr w:type="spellEnd"/>
      <w:r w:rsidR="00FF4B2A" w:rsidRPr="00D15FAF">
        <w:rPr>
          <w:color w:val="000000"/>
          <w:sz w:val="24"/>
          <w:szCs w:val="24"/>
        </w:rPr>
        <w:t xml:space="preserve"> </w:t>
      </w:r>
      <w:proofErr w:type="spellStart"/>
      <w:r w:rsidR="00FF4B2A" w:rsidRPr="00D15FAF">
        <w:rPr>
          <w:color w:val="000000"/>
          <w:sz w:val="24"/>
          <w:szCs w:val="24"/>
        </w:rPr>
        <w:t>uz</w:t>
      </w:r>
      <w:proofErr w:type="spellEnd"/>
      <w:r w:rsidR="00FF4B2A" w:rsidRPr="00D15FAF">
        <w:rPr>
          <w:color w:val="000000"/>
          <w:sz w:val="24"/>
          <w:szCs w:val="24"/>
        </w:rPr>
        <w:t xml:space="preserve"> </w:t>
      </w:r>
      <w:proofErr w:type="spellStart"/>
      <w:r w:rsidR="00FF4B2A" w:rsidRPr="00D15FAF">
        <w:rPr>
          <w:color w:val="000000"/>
          <w:sz w:val="24"/>
          <w:szCs w:val="24"/>
        </w:rPr>
        <w:t>laiku</w:t>
      </w:r>
      <w:proofErr w:type="spellEnd"/>
      <w:r w:rsidR="00FF4B2A" w:rsidRPr="00D15FAF">
        <w:rPr>
          <w:color w:val="000000"/>
          <w:sz w:val="24"/>
          <w:szCs w:val="24"/>
        </w:rPr>
        <w:t xml:space="preserve">, </w:t>
      </w:r>
      <w:proofErr w:type="spellStart"/>
      <w:r w:rsidR="00FF4B2A" w:rsidRPr="00D15FAF">
        <w:rPr>
          <w:color w:val="000000"/>
          <w:sz w:val="24"/>
          <w:szCs w:val="24"/>
        </w:rPr>
        <w:t>kādu</w:t>
      </w:r>
      <w:proofErr w:type="spellEnd"/>
      <w:r w:rsidR="00FF4B2A" w:rsidRPr="00D15FAF">
        <w:rPr>
          <w:color w:val="000000"/>
          <w:sz w:val="24"/>
          <w:szCs w:val="24"/>
        </w:rPr>
        <w:t xml:space="preserve"> </w:t>
      </w:r>
      <w:proofErr w:type="spellStart"/>
      <w:r w:rsidR="00FF4B2A" w:rsidRPr="00D15FAF">
        <w:rPr>
          <w:color w:val="000000"/>
          <w:sz w:val="24"/>
          <w:szCs w:val="24"/>
        </w:rPr>
        <w:t>Pasūtītājs</w:t>
      </w:r>
      <w:proofErr w:type="spellEnd"/>
      <w:r w:rsidR="00FF4B2A" w:rsidRPr="00D15FAF">
        <w:rPr>
          <w:color w:val="000000"/>
          <w:sz w:val="24"/>
          <w:szCs w:val="24"/>
        </w:rPr>
        <w:t xml:space="preserve"> </w:t>
      </w:r>
      <w:proofErr w:type="spellStart"/>
      <w:r w:rsidR="00FF4B2A" w:rsidRPr="00D15FAF">
        <w:rPr>
          <w:color w:val="000000"/>
          <w:sz w:val="24"/>
          <w:szCs w:val="24"/>
        </w:rPr>
        <w:t>uzskata</w:t>
      </w:r>
      <w:proofErr w:type="spellEnd"/>
      <w:r w:rsidR="00FF4B2A" w:rsidRPr="00D15FAF">
        <w:rPr>
          <w:color w:val="000000"/>
          <w:sz w:val="24"/>
          <w:szCs w:val="24"/>
        </w:rPr>
        <w:t xml:space="preserve"> par </w:t>
      </w:r>
      <w:proofErr w:type="spellStart"/>
      <w:r w:rsidR="00FF4B2A" w:rsidRPr="00D15FAF">
        <w:rPr>
          <w:color w:val="000000"/>
          <w:sz w:val="24"/>
          <w:szCs w:val="24"/>
        </w:rPr>
        <w:t>nepieciešamu</w:t>
      </w:r>
      <w:proofErr w:type="spellEnd"/>
      <w:r w:rsidR="00FF4B2A" w:rsidRPr="00D15FAF">
        <w:rPr>
          <w:color w:val="000000"/>
          <w:sz w:val="24"/>
          <w:szCs w:val="24"/>
        </w:rPr>
        <w:t xml:space="preserve">, par ko </w:t>
      </w:r>
      <w:proofErr w:type="spellStart"/>
      <w:r w:rsidR="00FF4B2A" w:rsidRPr="00D15FAF">
        <w:rPr>
          <w:color w:val="000000"/>
          <w:sz w:val="24"/>
          <w:szCs w:val="24"/>
        </w:rPr>
        <w:t>zaudējumu</w:t>
      </w:r>
      <w:proofErr w:type="spellEnd"/>
      <w:r w:rsidR="00FF4B2A" w:rsidRPr="00D15FAF">
        <w:rPr>
          <w:color w:val="000000"/>
          <w:sz w:val="24"/>
          <w:szCs w:val="24"/>
        </w:rPr>
        <w:t xml:space="preserve"> </w:t>
      </w:r>
      <w:proofErr w:type="spellStart"/>
      <w:r w:rsidR="00FF4B2A" w:rsidRPr="00D15FAF">
        <w:rPr>
          <w:color w:val="000000"/>
          <w:sz w:val="24"/>
          <w:szCs w:val="24"/>
        </w:rPr>
        <w:t>segšana</w:t>
      </w:r>
      <w:proofErr w:type="spellEnd"/>
      <w:r w:rsidR="00FF4B2A" w:rsidRPr="00D15FAF">
        <w:rPr>
          <w:color w:val="000000"/>
          <w:sz w:val="24"/>
          <w:szCs w:val="24"/>
        </w:rPr>
        <w:t xml:space="preserve"> nav </w:t>
      </w:r>
      <w:proofErr w:type="spellStart"/>
      <w:r w:rsidR="00FF4B2A" w:rsidRPr="00D15FAF">
        <w:rPr>
          <w:color w:val="000000"/>
          <w:sz w:val="24"/>
          <w:szCs w:val="24"/>
        </w:rPr>
        <w:t>paredzēta</w:t>
      </w:r>
      <w:proofErr w:type="spellEnd"/>
      <w:r w:rsidR="00FF4B2A" w:rsidRPr="00D15FAF">
        <w:rPr>
          <w:color w:val="000000"/>
          <w:sz w:val="24"/>
          <w:szCs w:val="24"/>
        </w:rPr>
        <w:t xml:space="preserve">. </w:t>
      </w:r>
      <w:proofErr w:type="spellStart"/>
      <w:r w:rsidR="00FF4B2A" w:rsidRPr="00D15FAF">
        <w:rPr>
          <w:color w:val="000000"/>
          <w:sz w:val="24"/>
          <w:szCs w:val="24"/>
        </w:rPr>
        <w:t>Šādā</w:t>
      </w:r>
      <w:proofErr w:type="spellEnd"/>
      <w:r w:rsidR="00FF4B2A" w:rsidRPr="00D15FAF">
        <w:rPr>
          <w:color w:val="000000"/>
          <w:sz w:val="24"/>
          <w:szCs w:val="24"/>
        </w:rPr>
        <w:t xml:space="preserve"> </w:t>
      </w:r>
      <w:proofErr w:type="spellStart"/>
      <w:r w:rsidR="00FF4B2A" w:rsidRPr="00D15FAF">
        <w:rPr>
          <w:color w:val="000000"/>
          <w:sz w:val="24"/>
          <w:szCs w:val="24"/>
        </w:rPr>
        <w:t>gadījumā</w:t>
      </w:r>
      <w:proofErr w:type="spellEnd"/>
      <w:r w:rsidR="00FF4B2A" w:rsidRPr="00D15FAF">
        <w:rPr>
          <w:color w:val="000000"/>
          <w:sz w:val="24"/>
          <w:szCs w:val="24"/>
        </w:rPr>
        <w:t xml:space="preserve"> </w:t>
      </w:r>
      <w:proofErr w:type="spellStart"/>
      <w:r w:rsidR="00FF4B2A" w:rsidRPr="00D15FAF">
        <w:rPr>
          <w:color w:val="000000"/>
          <w:sz w:val="24"/>
          <w:szCs w:val="24"/>
        </w:rPr>
        <w:t>attiecīgi</w:t>
      </w:r>
      <w:proofErr w:type="spellEnd"/>
      <w:r w:rsidR="00FF4B2A" w:rsidRPr="00D15FAF">
        <w:rPr>
          <w:color w:val="000000"/>
          <w:sz w:val="24"/>
          <w:szCs w:val="24"/>
        </w:rPr>
        <w:t xml:space="preserve"> </w:t>
      </w:r>
      <w:proofErr w:type="spellStart"/>
      <w:r w:rsidR="00FF4B2A" w:rsidRPr="00D15FAF">
        <w:rPr>
          <w:color w:val="000000"/>
          <w:sz w:val="24"/>
          <w:szCs w:val="24"/>
        </w:rPr>
        <w:t>tiek</w:t>
      </w:r>
      <w:proofErr w:type="spellEnd"/>
      <w:r w:rsidR="00FF4B2A" w:rsidRPr="00D15FAF">
        <w:rPr>
          <w:color w:val="000000"/>
          <w:sz w:val="24"/>
          <w:szCs w:val="24"/>
        </w:rPr>
        <w:t xml:space="preserve"> </w:t>
      </w:r>
      <w:proofErr w:type="spellStart"/>
      <w:r w:rsidR="00FF4B2A" w:rsidRPr="00D15FAF">
        <w:rPr>
          <w:color w:val="000000"/>
          <w:sz w:val="24"/>
          <w:szCs w:val="24"/>
        </w:rPr>
        <w:t>pagarināts</w:t>
      </w:r>
      <w:proofErr w:type="spellEnd"/>
      <w:r w:rsidR="00FF4B2A" w:rsidRPr="00D15FAF">
        <w:rPr>
          <w:color w:val="000000"/>
          <w:sz w:val="24"/>
          <w:szCs w:val="24"/>
        </w:rPr>
        <w:t xml:space="preserve"> </w:t>
      </w:r>
      <w:proofErr w:type="spellStart"/>
      <w:r w:rsidR="009F1782" w:rsidRPr="00D15FAF">
        <w:rPr>
          <w:color w:val="000000"/>
          <w:sz w:val="24"/>
          <w:szCs w:val="24"/>
        </w:rPr>
        <w:t>Būvd</w:t>
      </w:r>
      <w:r w:rsidR="00FF4B2A" w:rsidRPr="00D15FAF">
        <w:rPr>
          <w:color w:val="000000"/>
          <w:sz w:val="24"/>
          <w:szCs w:val="24"/>
        </w:rPr>
        <w:t>arbu</w:t>
      </w:r>
      <w:proofErr w:type="spellEnd"/>
      <w:r w:rsidR="00FF4B2A" w:rsidRPr="00D15FAF">
        <w:rPr>
          <w:color w:val="000000"/>
          <w:sz w:val="24"/>
          <w:szCs w:val="24"/>
        </w:rPr>
        <w:t xml:space="preserve"> </w:t>
      </w:r>
      <w:proofErr w:type="spellStart"/>
      <w:r w:rsidR="00FF4B2A" w:rsidRPr="00D15FAF">
        <w:rPr>
          <w:color w:val="000000"/>
          <w:sz w:val="24"/>
          <w:szCs w:val="24"/>
        </w:rPr>
        <w:t>izpildes</w:t>
      </w:r>
      <w:proofErr w:type="spellEnd"/>
      <w:r w:rsidR="00FF4B2A" w:rsidRPr="00D15FAF">
        <w:rPr>
          <w:color w:val="000000"/>
          <w:sz w:val="24"/>
          <w:szCs w:val="24"/>
        </w:rPr>
        <w:t xml:space="preserve"> </w:t>
      </w:r>
      <w:proofErr w:type="spellStart"/>
      <w:r w:rsidR="00FF4B2A" w:rsidRPr="00D15FAF">
        <w:rPr>
          <w:color w:val="000000"/>
          <w:sz w:val="24"/>
          <w:szCs w:val="24"/>
        </w:rPr>
        <w:t>termiņš</w:t>
      </w:r>
      <w:proofErr w:type="spellEnd"/>
      <w:r w:rsidR="00FF4B2A" w:rsidRPr="00D15FAF">
        <w:rPr>
          <w:color w:val="000000"/>
          <w:sz w:val="24"/>
          <w:szCs w:val="24"/>
        </w:rPr>
        <w:t xml:space="preserve"> par </w:t>
      </w:r>
      <w:proofErr w:type="spellStart"/>
      <w:r w:rsidR="00FF4B2A" w:rsidRPr="00D15FAF">
        <w:rPr>
          <w:color w:val="000000"/>
          <w:sz w:val="24"/>
          <w:szCs w:val="24"/>
        </w:rPr>
        <w:t>attiecīgo</w:t>
      </w:r>
      <w:proofErr w:type="spellEnd"/>
      <w:r w:rsidR="00FF4B2A" w:rsidRPr="00D15FAF">
        <w:rPr>
          <w:color w:val="000000"/>
          <w:sz w:val="24"/>
          <w:szCs w:val="24"/>
        </w:rPr>
        <w:t xml:space="preserve"> </w:t>
      </w:r>
      <w:proofErr w:type="spellStart"/>
      <w:r w:rsidR="00FF4B2A" w:rsidRPr="00D15FAF">
        <w:rPr>
          <w:color w:val="000000"/>
          <w:sz w:val="24"/>
          <w:szCs w:val="24"/>
        </w:rPr>
        <w:t>dienu</w:t>
      </w:r>
      <w:proofErr w:type="spellEnd"/>
      <w:r w:rsidR="00FF4B2A" w:rsidRPr="00D15FAF">
        <w:rPr>
          <w:color w:val="000000"/>
          <w:sz w:val="24"/>
          <w:szCs w:val="24"/>
        </w:rPr>
        <w:t xml:space="preserve"> </w:t>
      </w:r>
      <w:proofErr w:type="spellStart"/>
      <w:r w:rsidR="00FF4B2A" w:rsidRPr="00D15FAF">
        <w:rPr>
          <w:color w:val="000000"/>
          <w:sz w:val="24"/>
          <w:szCs w:val="24"/>
        </w:rPr>
        <w:t>skaitu</w:t>
      </w:r>
      <w:proofErr w:type="spellEnd"/>
      <w:r w:rsidR="00FF4B2A" w:rsidRPr="00D15FAF">
        <w:rPr>
          <w:color w:val="000000"/>
          <w:sz w:val="24"/>
          <w:szCs w:val="24"/>
        </w:rPr>
        <w:t xml:space="preserve">. Ja </w:t>
      </w:r>
      <w:proofErr w:type="spellStart"/>
      <w:r w:rsidR="009F1782" w:rsidRPr="00D15FAF">
        <w:rPr>
          <w:color w:val="000000"/>
          <w:sz w:val="24"/>
          <w:szCs w:val="24"/>
        </w:rPr>
        <w:t>Būvd</w:t>
      </w:r>
      <w:r w:rsidR="00FF4B2A" w:rsidRPr="00D15FAF">
        <w:rPr>
          <w:color w:val="000000"/>
          <w:sz w:val="24"/>
          <w:szCs w:val="24"/>
        </w:rPr>
        <w:t>arbi</w:t>
      </w:r>
      <w:proofErr w:type="spellEnd"/>
      <w:r w:rsidR="00FF4B2A" w:rsidRPr="00D15FAF">
        <w:rPr>
          <w:color w:val="000000"/>
          <w:sz w:val="24"/>
          <w:szCs w:val="24"/>
        </w:rPr>
        <w:t xml:space="preserve"> </w:t>
      </w:r>
      <w:proofErr w:type="spellStart"/>
      <w:r w:rsidR="00B347A6" w:rsidRPr="00D15FAF">
        <w:rPr>
          <w:color w:val="000000"/>
          <w:sz w:val="24"/>
          <w:szCs w:val="24"/>
        </w:rPr>
        <w:t>O</w:t>
      </w:r>
      <w:r w:rsidR="00FF4B2A" w:rsidRPr="00D15FAF">
        <w:rPr>
          <w:color w:val="000000"/>
          <w:sz w:val="24"/>
          <w:szCs w:val="24"/>
        </w:rPr>
        <w:t>bjektā</w:t>
      </w:r>
      <w:proofErr w:type="spellEnd"/>
      <w:r w:rsidR="00FF4B2A" w:rsidRPr="00D15FAF">
        <w:rPr>
          <w:color w:val="000000"/>
          <w:sz w:val="24"/>
          <w:szCs w:val="24"/>
        </w:rPr>
        <w:t xml:space="preserve"> </w:t>
      </w:r>
      <w:proofErr w:type="spellStart"/>
      <w:r w:rsidR="00FF4B2A" w:rsidRPr="00D15FAF">
        <w:rPr>
          <w:color w:val="000000"/>
          <w:sz w:val="24"/>
          <w:szCs w:val="24"/>
        </w:rPr>
        <w:t>tiek</w:t>
      </w:r>
      <w:proofErr w:type="spellEnd"/>
      <w:r w:rsidR="00FF4B2A" w:rsidRPr="00D15FAF">
        <w:rPr>
          <w:color w:val="000000"/>
          <w:sz w:val="24"/>
          <w:szCs w:val="24"/>
        </w:rPr>
        <w:t xml:space="preserve"> </w:t>
      </w:r>
      <w:proofErr w:type="spellStart"/>
      <w:r w:rsidR="00FF4B2A" w:rsidRPr="00D15FAF">
        <w:rPr>
          <w:color w:val="000000"/>
          <w:sz w:val="24"/>
          <w:szCs w:val="24"/>
        </w:rPr>
        <w:t>pārtraukti</w:t>
      </w:r>
      <w:proofErr w:type="spellEnd"/>
      <w:r w:rsidR="00FF4B2A" w:rsidRPr="00D15FAF">
        <w:rPr>
          <w:color w:val="000000"/>
          <w:sz w:val="24"/>
          <w:szCs w:val="24"/>
        </w:rPr>
        <w:t xml:space="preserve"> </w:t>
      </w:r>
      <w:proofErr w:type="spellStart"/>
      <w:r w:rsidR="00FF4B2A" w:rsidRPr="00D15FAF">
        <w:rPr>
          <w:color w:val="000000"/>
          <w:sz w:val="24"/>
          <w:szCs w:val="24"/>
        </w:rPr>
        <w:t>ilgāk</w:t>
      </w:r>
      <w:proofErr w:type="spellEnd"/>
      <w:r w:rsidR="00FF4B2A" w:rsidRPr="00D15FAF">
        <w:rPr>
          <w:color w:val="000000"/>
          <w:sz w:val="24"/>
          <w:szCs w:val="24"/>
        </w:rPr>
        <w:t xml:space="preserve"> </w:t>
      </w:r>
      <w:proofErr w:type="spellStart"/>
      <w:r w:rsidR="00FF4B2A" w:rsidRPr="00D15FAF">
        <w:rPr>
          <w:color w:val="000000"/>
          <w:sz w:val="24"/>
          <w:szCs w:val="24"/>
        </w:rPr>
        <w:t>kā</w:t>
      </w:r>
      <w:proofErr w:type="spellEnd"/>
      <w:r w:rsidR="00FF4B2A" w:rsidRPr="00D15FAF">
        <w:rPr>
          <w:color w:val="000000"/>
          <w:sz w:val="24"/>
          <w:szCs w:val="24"/>
        </w:rPr>
        <w:t xml:space="preserve"> par 10 (</w:t>
      </w:r>
      <w:proofErr w:type="spellStart"/>
      <w:r w:rsidR="00FF4B2A" w:rsidRPr="00D15FAF">
        <w:rPr>
          <w:color w:val="000000"/>
          <w:sz w:val="24"/>
          <w:szCs w:val="24"/>
        </w:rPr>
        <w:t>desmit</w:t>
      </w:r>
      <w:proofErr w:type="spellEnd"/>
      <w:r w:rsidR="00FF4B2A" w:rsidRPr="00D15FAF">
        <w:rPr>
          <w:color w:val="000000"/>
          <w:sz w:val="24"/>
          <w:szCs w:val="24"/>
        </w:rPr>
        <w:t xml:space="preserve">) </w:t>
      </w:r>
      <w:proofErr w:type="spellStart"/>
      <w:r w:rsidR="00FF4B2A" w:rsidRPr="00D15FAF">
        <w:rPr>
          <w:color w:val="000000"/>
          <w:sz w:val="24"/>
          <w:szCs w:val="24"/>
        </w:rPr>
        <w:t>darba</w:t>
      </w:r>
      <w:proofErr w:type="spellEnd"/>
      <w:r w:rsidR="00FF4B2A" w:rsidRPr="00D15FAF">
        <w:rPr>
          <w:color w:val="000000"/>
          <w:sz w:val="24"/>
          <w:szCs w:val="24"/>
        </w:rPr>
        <w:t xml:space="preserve"> </w:t>
      </w:r>
      <w:proofErr w:type="spellStart"/>
      <w:r w:rsidR="00FF4B2A" w:rsidRPr="00D15FAF">
        <w:rPr>
          <w:color w:val="000000"/>
          <w:sz w:val="24"/>
          <w:szCs w:val="24"/>
        </w:rPr>
        <w:t>dienām</w:t>
      </w:r>
      <w:proofErr w:type="spellEnd"/>
      <w:r w:rsidR="00FF4B2A" w:rsidRPr="00D15FAF">
        <w:rPr>
          <w:color w:val="000000"/>
          <w:sz w:val="24"/>
          <w:szCs w:val="24"/>
        </w:rPr>
        <w:t xml:space="preserve"> </w:t>
      </w:r>
      <w:proofErr w:type="spellStart"/>
      <w:r w:rsidR="00FF4B2A" w:rsidRPr="00D15FAF">
        <w:rPr>
          <w:color w:val="000000"/>
          <w:sz w:val="24"/>
          <w:szCs w:val="24"/>
        </w:rPr>
        <w:t>vienā</w:t>
      </w:r>
      <w:proofErr w:type="spellEnd"/>
      <w:r w:rsidR="00FF4B2A" w:rsidRPr="00D15FAF">
        <w:rPr>
          <w:color w:val="000000"/>
          <w:sz w:val="24"/>
          <w:szCs w:val="24"/>
        </w:rPr>
        <w:t xml:space="preserve"> </w:t>
      </w:r>
      <w:proofErr w:type="spellStart"/>
      <w:r w:rsidR="00FF4B2A" w:rsidRPr="00D15FAF">
        <w:rPr>
          <w:color w:val="000000"/>
          <w:sz w:val="24"/>
          <w:szCs w:val="24"/>
        </w:rPr>
        <w:t>reizē</w:t>
      </w:r>
      <w:proofErr w:type="spellEnd"/>
      <w:r w:rsidR="00FF4B2A" w:rsidRPr="00D15FAF">
        <w:rPr>
          <w:color w:val="000000"/>
          <w:sz w:val="24"/>
          <w:szCs w:val="24"/>
        </w:rPr>
        <w:t xml:space="preserve"> </w:t>
      </w:r>
      <w:proofErr w:type="spellStart"/>
      <w:r w:rsidR="00FF4B2A" w:rsidRPr="00D15FAF">
        <w:rPr>
          <w:color w:val="000000"/>
          <w:sz w:val="24"/>
          <w:szCs w:val="24"/>
        </w:rPr>
        <w:t>vai</w:t>
      </w:r>
      <w:proofErr w:type="spellEnd"/>
      <w:r w:rsidR="00FF4B2A" w:rsidRPr="00D15FAF">
        <w:rPr>
          <w:color w:val="000000"/>
          <w:sz w:val="24"/>
          <w:szCs w:val="24"/>
        </w:rPr>
        <w:t xml:space="preserve"> 30 (</w:t>
      </w:r>
      <w:proofErr w:type="spellStart"/>
      <w:r w:rsidR="00FF4B2A" w:rsidRPr="00D15FAF">
        <w:rPr>
          <w:color w:val="000000"/>
          <w:sz w:val="24"/>
          <w:szCs w:val="24"/>
        </w:rPr>
        <w:t>trīsdesmit</w:t>
      </w:r>
      <w:proofErr w:type="spellEnd"/>
      <w:r w:rsidR="00FF4B2A" w:rsidRPr="00D15FAF">
        <w:rPr>
          <w:color w:val="000000"/>
          <w:sz w:val="24"/>
          <w:szCs w:val="24"/>
        </w:rPr>
        <w:t xml:space="preserve">) </w:t>
      </w:r>
      <w:proofErr w:type="spellStart"/>
      <w:r w:rsidR="00FF4B2A" w:rsidRPr="00D15FAF">
        <w:rPr>
          <w:color w:val="000000"/>
          <w:sz w:val="24"/>
          <w:szCs w:val="24"/>
        </w:rPr>
        <w:t>darba</w:t>
      </w:r>
      <w:proofErr w:type="spellEnd"/>
      <w:r w:rsidR="00FF4B2A" w:rsidRPr="00D15FAF">
        <w:rPr>
          <w:color w:val="000000"/>
          <w:sz w:val="24"/>
          <w:szCs w:val="24"/>
        </w:rPr>
        <w:t xml:space="preserve"> </w:t>
      </w:r>
      <w:proofErr w:type="spellStart"/>
      <w:r w:rsidR="00FF4B2A" w:rsidRPr="00D15FAF">
        <w:rPr>
          <w:color w:val="000000"/>
          <w:sz w:val="24"/>
          <w:szCs w:val="24"/>
        </w:rPr>
        <w:t>dienām</w:t>
      </w:r>
      <w:proofErr w:type="spellEnd"/>
      <w:r w:rsidR="00FF4B2A" w:rsidRPr="00D15FAF">
        <w:rPr>
          <w:color w:val="000000"/>
          <w:sz w:val="24"/>
          <w:szCs w:val="24"/>
        </w:rPr>
        <w:t xml:space="preserve"> </w:t>
      </w:r>
      <w:proofErr w:type="spellStart"/>
      <w:r w:rsidR="00FF4B2A" w:rsidRPr="00D15FAF">
        <w:rPr>
          <w:color w:val="000000"/>
          <w:sz w:val="24"/>
          <w:szCs w:val="24"/>
        </w:rPr>
        <w:t>Līguma</w:t>
      </w:r>
      <w:proofErr w:type="spellEnd"/>
      <w:r w:rsidR="00FF4B2A" w:rsidRPr="00D15FAF">
        <w:rPr>
          <w:color w:val="000000"/>
          <w:sz w:val="24"/>
          <w:szCs w:val="24"/>
        </w:rPr>
        <w:t xml:space="preserve"> </w:t>
      </w:r>
      <w:proofErr w:type="spellStart"/>
      <w:r w:rsidR="00FF4B2A" w:rsidRPr="00D15FAF">
        <w:rPr>
          <w:color w:val="000000"/>
          <w:sz w:val="24"/>
          <w:szCs w:val="24"/>
        </w:rPr>
        <w:t>darbības</w:t>
      </w:r>
      <w:proofErr w:type="spellEnd"/>
      <w:r w:rsidR="00FF4B2A" w:rsidRPr="00D15FAF">
        <w:rPr>
          <w:color w:val="000000"/>
          <w:sz w:val="24"/>
          <w:szCs w:val="24"/>
        </w:rPr>
        <w:t xml:space="preserve"> </w:t>
      </w:r>
      <w:proofErr w:type="spellStart"/>
      <w:r w:rsidR="00FF4B2A" w:rsidRPr="00D15FAF">
        <w:rPr>
          <w:color w:val="000000"/>
          <w:sz w:val="24"/>
          <w:szCs w:val="24"/>
        </w:rPr>
        <w:t>laikā</w:t>
      </w:r>
      <w:proofErr w:type="spellEnd"/>
      <w:r w:rsidR="00FF4B2A" w:rsidRPr="00D15FAF">
        <w:rPr>
          <w:color w:val="000000"/>
          <w:sz w:val="24"/>
          <w:szCs w:val="24"/>
        </w:rPr>
        <w:t xml:space="preserve"> </w:t>
      </w:r>
      <w:proofErr w:type="spellStart"/>
      <w:r w:rsidR="00FF4B2A" w:rsidRPr="00D15FAF">
        <w:rPr>
          <w:color w:val="000000"/>
          <w:sz w:val="24"/>
          <w:szCs w:val="24"/>
        </w:rPr>
        <w:t>kopumā</w:t>
      </w:r>
      <w:proofErr w:type="spellEnd"/>
      <w:r w:rsidR="00FF4B2A" w:rsidRPr="00D15FAF">
        <w:rPr>
          <w:color w:val="000000"/>
          <w:sz w:val="24"/>
          <w:szCs w:val="24"/>
        </w:rPr>
        <w:t xml:space="preserve">, </w:t>
      </w:r>
      <w:proofErr w:type="spellStart"/>
      <w:r w:rsidR="00FF4B2A" w:rsidRPr="00D15FAF">
        <w:rPr>
          <w:color w:val="000000"/>
          <w:sz w:val="24"/>
          <w:szCs w:val="24"/>
        </w:rPr>
        <w:t>Pasūtītājam</w:t>
      </w:r>
      <w:proofErr w:type="spellEnd"/>
      <w:r w:rsidR="00FF4B2A" w:rsidRPr="00D15FAF">
        <w:rPr>
          <w:color w:val="000000"/>
          <w:sz w:val="24"/>
          <w:szCs w:val="24"/>
        </w:rPr>
        <w:t xml:space="preserve"> </w:t>
      </w:r>
      <w:proofErr w:type="spellStart"/>
      <w:r w:rsidR="00FF4B2A" w:rsidRPr="00D15FAF">
        <w:rPr>
          <w:color w:val="000000"/>
          <w:sz w:val="24"/>
          <w:szCs w:val="24"/>
        </w:rPr>
        <w:t>ir</w:t>
      </w:r>
      <w:proofErr w:type="spellEnd"/>
      <w:r w:rsidR="00FF4B2A" w:rsidRPr="00D15FAF">
        <w:rPr>
          <w:color w:val="000000"/>
          <w:sz w:val="24"/>
          <w:szCs w:val="24"/>
        </w:rPr>
        <w:t xml:space="preserve"> </w:t>
      </w:r>
      <w:proofErr w:type="spellStart"/>
      <w:r w:rsidR="00FF4B2A" w:rsidRPr="00D15FAF">
        <w:rPr>
          <w:color w:val="000000"/>
          <w:sz w:val="24"/>
          <w:szCs w:val="24"/>
        </w:rPr>
        <w:t>pienākums</w:t>
      </w:r>
      <w:proofErr w:type="spellEnd"/>
      <w:r w:rsidR="00FF4B2A" w:rsidRPr="00D15FAF">
        <w:rPr>
          <w:color w:val="000000"/>
          <w:sz w:val="24"/>
          <w:szCs w:val="24"/>
        </w:rPr>
        <w:t xml:space="preserve"> </w:t>
      </w:r>
      <w:proofErr w:type="spellStart"/>
      <w:r w:rsidR="00FF4B2A" w:rsidRPr="00D15FAF">
        <w:rPr>
          <w:color w:val="000000"/>
          <w:sz w:val="24"/>
          <w:szCs w:val="24"/>
        </w:rPr>
        <w:t>samaksāt</w:t>
      </w:r>
      <w:proofErr w:type="spellEnd"/>
      <w:r w:rsidR="00FF4B2A" w:rsidRPr="00D15FAF">
        <w:rPr>
          <w:color w:val="000000"/>
          <w:sz w:val="24"/>
          <w:szCs w:val="24"/>
        </w:rPr>
        <w:t xml:space="preserve"> </w:t>
      </w:r>
      <w:proofErr w:type="spellStart"/>
      <w:r w:rsidR="00FF4B2A" w:rsidRPr="00D15FAF">
        <w:rPr>
          <w:color w:val="000000"/>
          <w:sz w:val="24"/>
          <w:szCs w:val="24"/>
        </w:rPr>
        <w:t>Uzņēmējam</w:t>
      </w:r>
      <w:proofErr w:type="spellEnd"/>
      <w:r w:rsidR="00FF4B2A" w:rsidRPr="00D15FAF">
        <w:rPr>
          <w:color w:val="000000"/>
          <w:sz w:val="24"/>
          <w:szCs w:val="24"/>
        </w:rPr>
        <w:t xml:space="preserve"> par </w:t>
      </w:r>
      <w:proofErr w:type="spellStart"/>
      <w:r w:rsidR="00FF4B2A" w:rsidRPr="00D15FAF">
        <w:rPr>
          <w:color w:val="000000"/>
          <w:sz w:val="24"/>
          <w:szCs w:val="24"/>
        </w:rPr>
        <w:t>faktiski</w:t>
      </w:r>
      <w:proofErr w:type="spellEnd"/>
      <w:r w:rsidR="00FF4B2A" w:rsidRPr="00D15FAF">
        <w:rPr>
          <w:color w:val="000000"/>
          <w:sz w:val="24"/>
          <w:szCs w:val="24"/>
        </w:rPr>
        <w:t xml:space="preserve"> </w:t>
      </w:r>
      <w:proofErr w:type="spellStart"/>
      <w:r w:rsidR="00FF4B2A" w:rsidRPr="00D15FAF">
        <w:rPr>
          <w:color w:val="000000"/>
          <w:sz w:val="24"/>
          <w:szCs w:val="24"/>
        </w:rPr>
        <w:t>paveiktajiem</w:t>
      </w:r>
      <w:proofErr w:type="spellEnd"/>
      <w:r w:rsidR="00FF4B2A" w:rsidRPr="00D15FAF">
        <w:rPr>
          <w:color w:val="000000"/>
          <w:sz w:val="24"/>
          <w:szCs w:val="24"/>
        </w:rPr>
        <w:t xml:space="preserve"> </w:t>
      </w:r>
      <w:proofErr w:type="spellStart"/>
      <w:r w:rsidR="009F1782" w:rsidRPr="00D15FAF">
        <w:rPr>
          <w:color w:val="000000"/>
          <w:sz w:val="24"/>
          <w:szCs w:val="24"/>
        </w:rPr>
        <w:t>Būvd</w:t>
      </w:r>
      <w:r w:rsidR="00FF4B2A" w:rsidRPr="00D15FAF">
        <w:rPr>
          <w:color w:val="000000"/>
          <w:sz w:val="24"/>
          <w:szCs w:val="24"/>
        </w:rPr>
        <w:t>arbiem</w:t>
      </w:r>
      <w:proofErr w:type="spellEnd"/>
      <w:r w:rsidR="00FF4B2A" w:rsidRPr="00D15FAF">
        <w:rPr>
          <w:color w:val="000000"/>
          <w:sz w:val="24"/>
          <w:szCs w:val="24"/>
        </w:rPr>
        <w:t xml:space="preserve">. </w:t>
      </w:r>
      <w:proofErr w:type="spellStart"/>
      <w:r w:rsidR="00FF4B2A" w:rsidRPr="00D15FAF">
        <w:rPr>
          <w:color w:val="000000"/>
          <w:sz w:val="24"/>
          <w:szCs w:val="24"/>
        </w:rPr>
        <w:t>Šajā</w:t>
      </w:r>
      <w:proofErr w:type="spellEnd"/>
      <w:r w:rsidR="00FF4B2A" w:rsidRPr="00D15FAF">
        <w:rPr>
          <w:color w:val="000000"/>
          <w:sz w:val="24"/>
          <w:szCs w:val="24"/>
        </w:rPr>
        <w:t xml:space="preserve"> </w:t>
      </w:r>
      <w:proofErr w:type="spellStart"/>
      <w:r w:rsidR="00FF4B2A" w:rsidRPr="00D15FAF">
        <w:rPr>
          <w:color w:val="000000"/>
          <w:sz w:val="24"/>
          <w:szCs w:val="24"/>
        </w:rPr>
        <w:t>Līguma</w:t>
      </w:r>
      <w:proofErr w:type="spellEnd"/>
      <w:r w:rsidR="00FF4B2A" w:rsidRPr="00D15FAF">
        <w:rPr>
          <w:color w:val="000000"/>
          <w:sz w:val="24"/>
          <w:szCs w:val="24"/>
        </w:rPr>
        <w:t xml:space="preserve"> </w:t>
      </w:r>
      <w:proofErr w:type="spellStart"/>
      <w:r w:rsidR="00FF4B2A" w:rsidRPr="00D15FAF">
        <w:rPr>
          <w:color w:val="000000"/>
          <w:sz w:val="24"/>
          <w:szCs w:val="24"/>
        </w:rPr>
        <w:t>punktā</w:t>
      </w:r>
      <w:proofErr w:type="spellEnd"/>
      <w:r w:rsidR="00FF4B2A" w:rsidRPr="00D15FAF">
        <w:rPr>
          <w:color w:val="000000"/>
          <w:sz w:val="24"/>
          <w:szCs w:val="24"/>
        </w:rPr>
        <w:t xml:space="preserve"> </w:t>
      </w:r>
      <w:proofErr w:type="spellStart"/>
      <w:r w:rsidR="00FF4B2A" w:rsidRPr="00D15FAF">
        <w:rPr>
          <w:color w:val="000000"/>
          <w:sz w:val="24"/>
          <w:szCs w:val="24"/>
        </w:rPr>
        <w:t>noteiktā</w:t>
      </w:r>
      <w:proofErr w:type="spellEnd"/>
      <w:r w:rsidR="00FF4B2A" w:rsidRPr="00D15FAF">
        <w:rPr>
          <w:color w:val="000000"/>
          <w:sz w:val="24"/>
          <w:szCs w:val="24"/>
        </w:rPr>
        <w:t xml:space="preserve"> </w:t>
      </w:r>
      <w:proofErr w:type="spellStart"/>
      <w:r w:rsidR="00FF4B2A" w:rsidRPr="00D15FAF">
        <w:rPr>
          <w:color w:val="000000"/>
          <w:sz w:val="24"/>
          <w:szCs w:val="24"/>
        </w:rPr>
        <w:t>samaksa</w:t>
      </w:r>
      <w:proofErr w:type="spellEnd"/>
      <w:r w:rsidR="00FF4B2A" w:rsidRPr="00D15FAF">
        <w:rPr>
          <w:color w:val="000000"/>
          <w:sz w:val="24"/>
          <w:szCs w:val="24"/>
        </w:rPr>
        <w:t xml:space="preserve"> </w:t>
      </w:r>
      <w:proofErr w:type="spellStart"/>
      <w:r w:rsidR="00FF4B2A" w:rsidRPr="00D15FAF">
        <w:rPr>
          <w:color w:val="000000"/>
          <w:sz w:val="24"/>
          <w:szCs w:val="24"/>
        </w:rPr>
        <w:t>Pasūtītājam</w:t>
      </w:r>
      <w:proofErr w:type="spellEnd"/>
      <w:r w:rsidR="00FF4B2A" w:rsidRPr="00D15FAF">
        <w:rPr>
          <w:color w:val="000000"/>
          <w:sz w:val="24"/>
          <w:szCs w:val="24"/>
        </w:rPr>
        <w:t xml:space="preserve"> </w:t>
      </w:r>
      <w:proofErr w:type="spellStart"/>
      <w:r w:rsidR="00FF4B2A" w:rsidRPr="00D15FAF">
        <w:rPr>
          <w:color w:val="000000"/>
          <w:sz w:val="24"/>
          <w:szCs w:val="24"/>
        </w:rPr>
        <w:t>jāveic</w:t>
      </w:r>
      <w:proofErr w:type="spellEnd"/>
      <w:r w:rsidR="00FF4B2A" w:rsidRPr="00D15FAF">
        <w:rPr>
          <w:color w:val="000000"/>
          <w:sz w:val="24"/>
          <w:szCs w:val="24"/>
        </w:rPr>
        <w:t xml:space="preserve"> </w:t>
      </w:r>
      <w:proofErr w:type="spellStart"/>
      <w:r w:rsidR="00FF4B2A" w:rsidRPr="00D15FAF">
        <w:rPr>
          <w:color w:val="000000"/>
          <w:sz w:val="24"/>
          <w:szCs w:val="24"/>
        </w:rPr>
        <w:t>saskaņā</w:t>
      </w:r>
      <w:proofErr w:type="spellEnd"/>
      <w:r w:rsidR="00FF4B2A" w:rsidRPr="00D15FAF">
        <w:rPr>
          <w:color w:val="000000"/>
          <w:sz w:val="24"/>
          <w:szCs w:val="24"/>
        </w:rPr>
        <w:t xml:space="preserve"> </w:t>
      </w:r>
      <w:proofErr w:type="spellStart"/>
      <w:r w:rsidR="00FF4B2A" w:rsidRPr="00D15FAF">
        <w:rPr>
          <w:color w:val="000000"/>
          <w:sz w:val="24"/>
          <w:szCs w:val="24"/>
        </w:rPr>
        <w:t>ar</w:t>
      </w:r>
      <w:proofErr w:type="spellEnd"/>
      <w:r w:rsidR="00FF4B2A" w:rsidRPr="00D15FAF">
        <w:rPr>
          <w:color w:val="000000"/>
          <w:sz w:val="24"/>
          <w:szCs w:val="24"/>
        </w:rPr>
        <w:t xml:space="preserve"> </w:t>
      </w:r>
      <w:proofErr w:type="spellStart"/>
      <w:r w:rsidR="00FF4B2A" w:rsidRPr="00D15FAF">
        <w:rPr>
          <w:color w:val="000000"/>
          <w:sz w:val="24"/>
          <w:szCs w:val="24"/>
        </w:rPr>
        <w:t>Līguma</w:t>
      </w:r>
      <w:proofErr w:type="spellEnd"/>
      <w:r w:rsidR="00FF4B2A" w:rsidRPr="00D15FAF">
        <w:rPr>
          <w:color w:val="000000"/>
          <w:sz w:val="24"/>
          <w:szCs w:val="24"/>
        </w:rPr>
        <w:t xml:space="preserve"> </w:t>
      </w:r>
      <w:proofErr w:type="spellStart"/>
      <w:r w:rsidR="00FF4B2A" w:rsidRPr="00D15FAF">
        <w:rPr>
          <w:color w:val="000000"/>
          <w:sz w:val="24"/>
          <w:szCs w:val="24"/>
        </w:rPr>
        <w:t>noteikumiem</w:t>
      </w:r>
      <w:proofErr w:type="spellEnd"/>
      <w:r w:rsidR="00FF4B2A" w:rsidRPr="00D15FAF">
        <w:rPr>
          <w:color w:val="000000"/>
          <w:sz w:val="24"/>
          <w:szCs w:val="24"/>
        </w:rPr>
        <w:t xml:space="preserve"> par </w:t>
      </w:r>
      <w:proofErr w:type="spellStart"/>
      <w:r w:rsidR="009F1782" w:rsidRPr="00D15FAF">
        <w:rPr>
          <w:color w:val="000000"/>
          <w:sz w:val="24"/>
          <w:szCs w:val="24"/>
        </w:rPr>
        <w:t>Būvd</w:t>
      </w:r>
      <w:r w:rsidR="00FF4B2A" w:rsidRPr="00D15FAF">
        <w:rPr>
          <w:color w:val="000000"/>
          <w:sz w:val="24"/>
          <w:szCs w:val="24"/>
        </w:rPr>
        <w:t>arbu</w:t>
      </w:r>
      <w:proofErr w:type="spellEnd"/>
      <w:r w:rsidR="00FF4B2A" w:rsidRPr="00D15FAF">
        <w:rPr>
          <w:color w:val="000000"/>
          <w:sz w:val="24"/>
          <w:szCs w:val="24"/>
        </w:rPr>
        <w:t xml:space="preserve"> </w:t>
      </w:r>
      <w:proofErr w:type="spellStart"/>
      <w:r w:rsidR="00FF4B2A" w:rsidRPr="00D15FAF">
        <w:rPr>
          <w:color w:val="000000"/>
          <w:sz w:val="24"/>
          <w:szCs w:val="24"/>
        </w:rPr>
        <w:t>pieņemšanu</w:t>
      </w:r>
      <w:proofErr w:type="spellEnd"/>
      <w:r w:rsidR="00FF4B2A" w:rsidRPr="00D15FAF">
        <w:rPr>
          <w:color w:val="000000"/>
          <w:sz w:val="24"/>
          <w:szCs w:val="24"/>
        </w:rPr>
        <w:t xml:space="preserve"> un </w:t>
      </w:r>
      <w:proofErr w:type="spellStart"/>
      <w:r w:rsidR="00FF4B2A" w:rsidRPr="00D15FAF">
        <w:rPr>
          <w:color w:val="000000"/>
          <w:sz w:val="24"/>
          <w:szCs w:val="24"/>
        </w:rPr>
        <w:t>apmaksu</w:t>
      </w:r>
      <w:proofErr w:type="spellEnd"/>
      <w:r w:rsidR="00FF4B2A" w:rsidRPr="00D15FAF">
        <w:rPr>
          <w:color w:val="000000"/>
          <w:sz w:val="24"/>
          <w:szCs w:val="24"/>
        </w:rPr>
        <w:t>.</w:t>
      </w:r>
    </w:p>
    <w:p w14:paraId="35119700" w14:textId="40677668" w:rsidR="00E01D57" w:rsidRPr="00D15FAF" w:rsidRDefault="00E01D57" w:rsidP="001457C7">
      <w:pPr>
        <w:numPr>
          <w:ilvl w:val="1"/>
          <w:numId w:val="26"/>
        </w:numPr>
        <w:tabs>
          <w:tab w:val="left" w:pos="426"/>
        </w:tabs>
        <w:suppressAutoHyphens/>
        <w:overflowPunct w:val="0"/>
        <w:autoSpaceDE w:val="0"/>
        <w:autoSpaceDN w:val="0"/>
        <w:adjustRightInd w:val="0"/>
        <w:ind w:left="426" w:hanging="426"/>
        <w:contextualSpacing/>
        <w:jc w:val="both"/>
        <w:textAlignment w:val="baseline"/>
        <w:rPr>
          <w:sz w:val="24"/>
          <w:szCs w:val="24"/>
        </w:rPr>
      </w:pPr>
      <w:proofErr w:type="spellStart"/>
      <w:r w:rsidRPr="00D15FAF">
        <w:rPr>
          <w:bCs/>
          <w:sz w:val="24"/>
          <w:szCs w:val="24"/>
        </w:rPr>
        <w:t>Pasūtītājam</w:t>
      </w:r>
      <w:proofErr w:type="spellEnd"/>
      <w:r w:rsidRPr="00D15FAF">
        <w:rPr>
          <w:bCs/>
          <w:sz w:val="24"/>
          <w:szCs w:val="24"/>
        </w:rPr>
        <w:t xml:space="preserve"> </w:t>
      </w:r>
      <w:proofErr w:type="spellStart"/>
      <w:r w:rsidRPr="00D15FAF">
        <w:rPr>
          <w:bCs/>
          <w:sz w:val="24"/>
          <w:szCs w:val="24"/>
        </w:rPr>
        <w:t>ir</w:t>
      </w:r>
      <w:proofErr w:type="spellEnd"/>
      <w:r w:rsidRPr="00D15FAF">
        <w:rPr>
          <w:bCs/>
          <w:sz w:val="24"/>
          <w:szCs w:val="24"/>
        </w:rPr>
        <w:t xml:space="preserve"> </w:t>
      </w:r>
      <w:proofErr w:type="spellStart"/>
      <w:r w:rsidRPr="00D15FAF">
        <w:rPr>
          <w:bCs/>
          <w:sz w:val="24"/>
          <w:szCs w:val="24"/>
        </w:rPr>
        <w:t>tiesības</w:t>
      </w:r>
      <w:proofErr w:type="spellEnd"/>
      <w:r w:rsidRPr="00D15FAF">
        <w:rPr>
          <w:bCs/>
          <w:sz w:val="24"/>
          <w:szCs w:val="24"/>
        </w:rPr>
        <w:t xml:space="preserve"> </w:t>
      </w:r>
      <w:proofErr w:type="spellStart"/>
      <w:r w:rsidRPr="00D15FAF">
        <w:rPr>
          <w:bCs/>
          <w:sz w:val="24"/>
          <w:szCs w:val="24"/>
        </w:rPr>
        <w:t>pieprasīt</w:t>
      </w:r>
      <w:proofErr w:type="spellEnd"/>
      <w:r w:rsidRPr="00D15FAF">
        <w:rPr>
          <w:bCs/>
          <w:sz w:val="24"/>
          <w:szCs w:val="24"/>
        </w:rPr>
        <w:t xml:space="preserve"> </w:t>
      </w:r>
      <w:proofErr w:type="spellStart"/>
      <w:r w:rsidRPr="00D15FAF">
        <w:rPr>
          <w:bCs/>
          <w:sz w:val="24"/>
          <w:szCs w:val="24"/>
        </w:rPr>
        <w:t>Uzņēmēja</w:t>
      </w:r>
      <w:proofErr w:type="spellEnd"/>
      <w:r w:rsidRPr="00D15FAF">
        <w:rPr>
          <w:bCs/>
          <w:sz w:val="24"/>
          <w:szCs w:val="24"/>
        </w:rPr>
        <w:t xml:space="preserve"> </w:t>
      </w:r>
      <w:proofErr w:type="spellStart"/>
      <w:r w:rsidRPr="00D15FAF">
        <w:rPr>
          <w:bCs/>
          <w:sz w:val="24"/>
          <w:szCs w:val="24"/>
        </w:rPr>
        <w:t>būvdarbu</w:t>
      </w:r>
      <w:proofErr w:type="spellEnd"/>
      <w:r w:rsidRPr="00D15FAF">
        <w:rPr>
          <w:bCs/>
          <w:sz w:val="24"/>
          <w:szCs w:val="24"/>
        </w:rPr>
        <w:t xml:space="preserve"> </w:t>
      </w:r>
      <w:proofErr w:type="spellStart"/>
      <w:r w:rsidRPr="00D15FAF">
        <w:rPr>
          <w:bCs/>
          <w:sz w:val="24"/>
          <w:szCs w:val="24"/>
        </w:rPr>
        <w:t>vadītāja</w:t>
      </w:r>
      <w:proofErr w:type="spellEnd"/>
      <w:r w:rsidRPr="00D15FAF">
        <w:rPr>
          <w:bCs/>
          <w:sz w:val="24"/>
          <w:szCs w:val="24"/>
        </w:rPr>
        <w:t xml:space="preserve"> </w:t>
      </w:r>
      <w:proofErr w:type="spellStart"/>
      <w:r w:rsidRPr="00D15FAF">
        <w:rPr>
          <w:bCs/>
          <w:sz w:val="24"/>
          <w:szCs w:val="24"/>
        </w:rPr>
        <w:t>nomaiņu</w:t>
      </w:r>
      <w:proofErr w:type="spellEnd"/>
      <w:r w:rsidRPr="00D15FAF">
        <w:rPr>
          <w:bCs/>
          <w:sz w:val="24"/>
          <w:szCs w:val="24"/>
        </w:rPr>
        <w:t xml:space="preserve">, ja </w:t>
      </w:r>
      <w:proofErr w:type="spellStart"/>
      <w:r w:rsidRPr="00D15FAF">
        <w:rPr>
          <w:bCs/>
          <w:sz w:val="24"/>
          <w:szCs w:val="24"/>
        </w:rPr>
        <w:t>Uzņēmēja</w:t>
      </w:r>
      <w:proofErr w:type="spellEnd"/>
      <w:r w:rsidRPr="00D15FAF">
        <w:rPr>
          <w:bCs/>
          <w:sz w:val="24"/>
          <w:szCs w:val="24"/>
        </w:rPr>
        <w:t xml:space="preserve"> </w:t>
      </w:r>
      <w:proofErr w:type="spellStart"/>
      <w:r w:rsidRPr="00D15FAF">
        <w:rPr>
          <w:bCs/>
          <w:sz w:val="24"/>
          <w:szCs w:val="24"/>
        </w:rPr>
        <w:t>izpildītie</w:t>
      </w:r>
      <w:proofErr w:type="spellEnd"/>
      <w:r w:rsidRPr="00D15FAF">
        <w:rPr>
          <w:bCs/>
          <w:sz w:val="24"/>
          <w:szCs w:val="24"/>
        </w:rPr>
        <w:t xml:space="preserve"> </w:t>
      </w:r>
      <w:proofErr w:type="spellStart"/>
      <w:r w:rsidR="00834C04">
        <w:rPr>
          <w:bCs/>
          <w:sz w:val="24"/>
          <w:szCs w:val="24"/>
        </w:rPr>
        <w:t>Būvd</w:t>
      </w:r>
      <w:r w:rsidRPr="00D15FAF">
        <w:rPr>
          <w:bCs/>
          <w:sz w:val="24"/>
          <w:szCs w:val="24"/>
        </w:rPr>
        <w:t>arbi</w:t>
      </w:r>
      <w:proofErr w:type="spellEnd"/>
      <w:r w:rsidRPr="00D15FAF">
        <w:rPr>
          <w:bCs/>
          <w:sz w:val="24"/>
          <w:szCs w:val="24"/>
        </w:rPr>
        <w:t xml:space="preserve"> </w:t>
      </w:r>
      <w:proofErr w:type="spellStart"/>
      <w:r w:rsidRPr="00D15FAF">
        <w:rPr>
          <w:bCs/>
          <w:sz w:val="24"/>
          <w:szCs w:val="24"/>
        </w:rPr>
        <w:t>neatbilst</w:t>
      </w:r>
      <w:proofErr w:type="spellEnd"/>
      <w:r w:rsidRPr="00D15FAF">
        <w:rPr>
          <w:bCs/>
          <w:sz w:val="24"/>
          <w:szCs w:val="24"/>
        </w:rPr>
        <w:t xml:space="preserve"> </w:t>
      </w:r>
      <w:proofErr w:type="spellStart"/>
      <w:r w:rsidRPr="00D15FAF">
        <w:rPr>
          <w:bCs/>
          <w:sz w:val="24"/>
          <w:szCs w:val="24"/>
        </w:rPr>
        <w:t>Līguma</w:t>
      </w:r>
      <w:proofErr w:type="spellEnd"/>
      <w:r w:rsidRPr="00D15FAF">
        <w:rPr>
          <w:bCs/>
          <w:sz w:val="24"/>
          <w:szCs w:val="24"/>
        </w:rPr>
        <w:t xml:space="preserve"> </w:t>
      </w:r>
      <w:proofErr w:type="spellStart"/>
      <w:r w:rsidRPr="00D15FAF">
        <w:rPr>
          <w:bCs/>
          <w:sz w:val="24"/>
          <w:szCs w:val="24"/>
        </w:rPr>
        <w:t>noteikumiem</w:t>
      </w:r>
      <w:proofErr w:type="spellEnd"/>
      <w:r w:rsidRPr="00D15FAF">
        <w:rPr>
          <w:bCs/>
          <w:sz w:val="24"/>
          <w:szCs w:val="24"/>
        </w:rPr>
        <w:t>.</w:t>
      </w:r>
      <w:r w:rsidRPr="00D15FAF">
        <w:rPr>
          <w:sz w:val="24"/>
          <w:szCs w:val="24"/>
        </w:rPr>
        <w:t xml:space="preserve"> </w:t>
      </w:r>
      <w:proofErr w:type="spellStart"/>
      <w:r w:rsidRPr="00D15FAF">
        <w:rPr>
          <w:sz w:val="24"/>
          <w:szCs w:val="24"/>
        </w:rPr>
        <w:t>Uzņēmējam</w:t>
      </w:r>
      <w:proofErr w:type="spellEnd"/>
      <w:r w:rsidRPr="00D15FAF">
        <w:rPr>
          <w:sz w:val="24"/>
          <w:szCs w:val="24"/>
        </w:rPr>
        <w:t xml:space="preserve"> </w:t>
      </w:r>
      <w:proofErr w:type="spellStart"/>
      <w:r w:rsidRPr="00D15FAF">
        <w:rPr>
          <w:sz w:val="24"/>
          <w:szCs w:val="24"/>
        </w:rPr>
        <w:t>ir</w:t>
      </w:r>
      <w:proofErr w:type="spellEnd"/>
      <w:r w:rsidRPr="00D15FAF">
        <w:rPr>
          <w:sz w:val="24"/>
          <w:szCs w:val="24"/>
        </w:rPr>
        <w:t xml:space="preserve"> </w:t>
      </w:r>
      <w:proofErr w:type="spellStart"/>
      <w:r w:rsidRPr="00D15FAF">
        <w:rPr>
          <w:sz w:val="24"/>
          <w:szCs w:val="24"/>
        </w:rPr>
        <w:t>pienākums</w:t>
      </w:r>
      <w:proofErr w:type="spellEnd"/>
      <w:r w:rsidRPr="00D15FAF">
        <w:rPr>
          <w:sz w:val="24"/>
          <w:szCs w:val="24"/>
        </w:rPr>
        <w:t xml:space="preserve"> 5 (</w:t>
      </w:r>
      <w:proofErr w:type="spellStart"/>
      <w:r w:rsidRPr="00D15FAF">
        <w:rPr>
          <w:sz w:val="24"/>
          <w:szCs w:val="24"/>
        </w:rPr>
        <w:t>piecu</w:t>
      </w:r>
      <w:proofErr w:type="spellEnd"/>
      <w:r w:rsidRPr="00D15FAF">
        <w:rPr>
          <w:sz w:val="24"/>
          <w:szCs w:val="24"/>
        </w:rPr>
        <w:t xml:space="preserve">) </w:t>
      </w:r>
      <w:proofErr w:type="spellStart"/>
      <w:r w:rsidRPr="00D15FAF">
        <w:rPr>
          <w:sz w:val="24"/>
          <w:szCs w:val="24"/>
        </w:rPr>
        <w:t>darba</w:t>
      </w:r>
      <w:proofErr w:type="spellEnd"/>
      <w:r w:rsidRPr="00D15FAF">
        <w:rPr>
          <w:sz w:val="24"/>
          <w:szCs w:val="24"/>
        </w:rPr>
        <w:t xml:space="preserve"> </w:t>
      </w:r>
      <w:proofErr w:type="spellStart"/>
      <w:r w:rsidRPr="00D15FAF">
        <w:rPr>
          <w:sz w:val="24"/>
          <w:szCs w:val="24"/>
        </w:rPr>
        <w:t>dienu</w:t>
      </w:r>
      <w:proofErr w:type="spellEnd"/>
      <w:r w:rsidRPr="00D15FAF">
        <w:rPr>
          <w:sz w:val="24"/>
          <w:szCs w:val="24"/>
        </w:rPr>
        <w:t xml:space="preserve"> </w:t>
      </w:r>
      <w:proofErr w:type="spellStart"/>
      <w:r w:rsidRPr="00D15FAF">
        <w:rPr>
          <w:sz w:val="24"/>
          <w:szCs w:val="24"/>
        </w:rPr>
        <w:t>laikā</w:t>
      </w:r>
      <w:proofErr w:type="spellEnd"/>
      <w:r w:rsidRPr="00D15FAF">
        <w:rPr>
          <w:sz w:val="24"/>
          <w:szCs w:val="24"/>
        </w:rPr>
        <w:t xml:space="preserve"> </w:t>
      </w:r>
      <w:proofErr w:type="spellStart"/>
      <w:r w:rsidRPr="00D15FAF">
        <w:rPr>
          <w:sz w:val="24"/>
          <w:szCs w:val="24"/>
        </w:rPr>
        <w:t>nozīmēt</w:t>
      </w:r>
      <w:proofErr w:type="spellEnd"/>
      <w:r w:rsidRPr="00D15FAF">
        <w:rPr>
          <w:sz w:val="24"/>
          <w:szCs w:val="24"/>
        </w:rPr>
        <w:t xml:space="preserve"> </w:t>
      </w:r>
      <w:proofErr w:type="spellStart"/>
      <w:r w:rsidRPr="00D15FAF">
        <w:rPr>
          <w:sz w:val="24"/>
          <w:szCs w:val="24"/>
        </w:rPr>
        <w:t>citu</w:t>
      </w:r>
      <w:proofErr w:type="spellEnd"/>
      <w:r w:rsidRPr="00D15FAF">
        <w:rPr>
          <w:sz w:val="24"/>
          <w:szCs w:val="24"/>
        </w:rPr>
        <w:t xml:space="preserve"> </w:t>
      </w:r>
      <w:proofErr w:type="spellStart"/>
      <w:r w:rsidRPr="00D15FAF">
        <w:rPr>
          <w:sz w:val="24"/>
          <w:szCs w:val="24"/>
        </w:rPr>
        <w:t>būvdarbu</w:t>
      </w:r>
      <w:proofErr w:type="spellEnd"/>
      <w:r w:rsidRPr="00D15FAF">
        <w:rPr>
          <w:sz w:val="24"/>
          <w:szCs w:val="24"/>
        </w:rPr>
        <w:t xml:space="preserve"> </w:t>
      </w:r>
      <w:proofErr w:type="spellStart"/>
      <w:r w:rsidRPr="00D15FAF">
        <w:rPr>
          <w:sz w:val="24"/>
          <w:szCs w:val="24"/>
        </w:rPr>
        <w:t>vadītāju</w:t>
      </w:r>
      <w:proofErr w:type="spellEnd"/>
      <w:r w:rsidRPr="00D15FAF">
        <w:rPr>
          <w:sz w:val="24"/>
          <w:szCs w:val="24"/>
        </w:rPr>
        <w:t xml:space="preserve">, </w:t>
      </w:r>
      <w:proofErr w:type="spellStart"/>
      <w:r w:rsidRPr="00D15FAF">
        <w:rPr>
          <w:sz w:val="24"/>
          <w:szCs w:val="24"/>
        </w:rPr>
        <w:t>kura</w:t>
      </w:r>
      <w:proofErr w:type="spellEnd"/>
      <w:r w:rsidRPr="00D15FAF">
        <w:rPr>
          <w:sz w:val="24"/>
          <w:szCs w:val="24"/>
        </w:rPr>
        <w:t xml:space="preserve"> </w:t>
      </w:r>
      <w:proofErr w:type="spellStart"/>
      <w:r w:rsidRPr="00D15FAF">
        <w:rPr>
          <w:sz w:val="24"/>
          <w:szCs w:val="24"/>
        </w:rPr>
        <w:t>kvalifikācija</w:t>
      </w:r>
      <w:proofErr w:type="spellEnd"/>
      <w:r w:rsidRPr="00D15FAF">
        <w:rPr>
          <w:sz w:val="24"/>
          <w:szCs w:val="24"/>
        </w:rPr>
        <w:t xml:space="preserve"> un </w:t>
      </w:r>
      <w:proofErr w:type="spellStart"/>
      <w:r w:rsidR="00D15FAF" w:rsidRPr="00D15FAF">
        <w:rPr>
          <w:sz w:val="24"/>
          <w:szCs w:val="24"/>
        </w:rPr>
        <w:t>pieredze</w:t>
      </w:r>
      <w:proofErr w:type="spellEnd"/>
      <w:r w:rsidR="00D15FAF" w:rsidRPr="00D15FAF">
        <w:rPr>
          <w:sz w:val="24"/>
          <w:szCs w:val="24"/>
        </w:rPr>
        <w:t xml:space="preserve"> </w:t>
      </w:r>
      <w:proofErr w:type="spellStart"/>
      <w:r w:rsidR="00D15FAF" w:rsidRPr="00D15FAF">
        <w:rPr>
          <w:sz w:val="24"/>
          <w:szCs w:val="24"/>
        </w:rPr>
        <w:t>atbilstoša</w:t>
      </w:r>
      <w:proofErr w:type="spellEnd"/>
      <w:r w:rsidRPr="00D15FAF">
        <w:rPr>
          <w:sz w:val="24"/>
          <w:szCs w:val="24"/>
        </w:rPr>
        <w:t xml:space="preserve"> </w:t>
      </w:r>
      <w:proofErr w:type="spellStart"/>
      <w:r w:rsidR="00D15FAF" w:rsidRPr="00D15FAF">
        <w:rPr>
          <w:sz w:val="24"/>
          <w:szCs w:val="24"/>
        </w:rPr>
        <w:t>Būvd</w:t>
      </w:r>
      <w:r w:rsidRPr="00D15FAF">
        <w:rPr>
          <w:sz w:val="24"/>
          <w:szCs w:val="24"/>
        </w:rPr>
        <w:t>arbu</w:t>
      </w:r>
      <w:proofErr w:type="spellEnd"/>
      <w:r w:rsidRPr="00D15FAF">
        <w:rPr>
          <w:sz w:val="24"/>
          <w:szCs w:val="24"/>
        </w:rPr>
        <w:t xml:space="preserve"> </w:t>
      </w:r>
      <w:proofErr w:type="spellStart"/>
      <w:r w:rsidRPr="00D15FAF">
        <w:rPr>
          <w:sz w:val="24"/>
          <w:szCs w:val="24"/>
        </w:rPr>
        <w:t>vadīšanai</w:t>
      </w:r>
      <w:proofErr w:type="spellEnd"/>
      <w:r w:rsidRPr="00D15FAF">
        <w:rPr>
          <w:sz w:val="24"/>
          <w:szCs w:val="24"/>
        </w:rPr>
        <w:t xml:space="preserve">, </w:t>
      </w:r>
      <w:proofErr w:type="spellStart"/>
      <w:r w:rsidRPr="00D15FAF">
        <w:rPr>
          <w:sz w:val="24"/>
          <w:szCs w:val="24"/>
        </w:rPr>
        <w:t>Pasūtītājam</w:t>
      </w:r>
      <w:proofErr w:type="spellEnd"/>
      <w:r w:rsidRPr="00D15FAF">
        <w:rPr>
          <w:sz w:val="24"/>
          <w:szCs w:val="24"/>
        </w:rPr>
        <w:t xml:space="preserve"> </w:t>
      </w:r>
      <w:proofErr w:type="spellStart"/>
      <w:r w:rsidRPr="00D15FAF">
        <w:rPr>
          <w:sz w:val="24"/>
          <w:szCs w:val="24"/>
        </w:rPr>
        <w:t>iesniedzot</w:t>
      </w:r>
      <w:proofErr w:type="spellEnd"/>
      <w:r w:rsidRPr="00D15FAF">
        <w:rPr>
          <w:sz w:val="24"/>
          <w:szCs w:val="24"/>
        </w:rPr>
        <w:t xml:space="preserve"> </w:t>
      </w:r>
      <w:proofErr w:type="spellStart"/>
      <w:r w:rsidRPr="00D15FAF">
        <w:rPr>
          <w:sz w:val="24"/>
          <w:szCs w:val="24"/>
        </w:rPr>
        <w:t>Līguma</w:t>
      </w:r>
      <w:proofErr w:type="spellEnd"/>
      <w:r w:rsidRPr="00D15FAF">
        <w:rPr>
          <w:sz w:val="24"/>
          <w:szCs w:val="24"/>
        </w:rPr>
        <w:t xml:space="preserve"> </w:t>
      </w:r>
      <w:r w:rsidR="00D15FAF" w:rsidRPr="00D15FAF">
        <w:rPr>
          <w:sz w:val="24"/>
          <w:szCs w:val="24"/>
        </w:rPr>
        <w:t>3.1.</w:t>
      </w:r>
      <w:r w:rsidRPr="00D15FAF">
        <w:rPr>
          <w:sz w:val="24"/>
          <w:szCs w:val="24"/>
        </w:rPr>
        <w:t> </w:t>
      </w:r>
      <w:proofErr w:type="spellStart"/>
      <w:r w:rsidRPr="00D15FAF">
        <w:rPr>
          <w:sz w:val="24"/>
          <w:szCs w:val="24"/>
        </w:rPr>
        <w:t>punktā</w:t>
      </w:r>
      <w:proofErr w:type="spellEnd"/>
      <w:r w:rsidRPr="00D15FAF">
        <w:rPr>
          <w:sz w:val="24"/>
          <w:szCs w:val="24"/>
        </w:rPr>
        <w:t xml:space="preserve"> </w:t>
      </w:r>
      <w:proofErr w:type="spellStart"/>
      <w:r w:rsidRPr="00D15FAF">
        <w:rPr>
          <w:sz w:val="24"/>
          <w:szCs w:val="24"/>
        </w:rPr>
        <w:t>minētos</w:t>
      </w:r>
      <w:proofErr w:type="spellEnd"/>
      <w:r w:rsidRPr="00D15FAF">
        <w:rPr>
          <w:sz w:val="24"/>
          <w:szCs w:val="24"/>
        </w:rPr>
        <w:t xml:space="preserve"> </w:t>
      </w:r>
      <w:proofErr w:type="spellStart"/>
      <w:r w:rsidRPr="00D15FAF">
        <w:rPr>
          <w:sz w:val="24"/>
          <w:szCs w:val="24"/>
        </w:rPr>
        <w:t>dokumentus</w:t>
      </w:r>
      <w:proofErr w:type="spellEnd"/>
      <w:r w:rsidRPr="00D15FAF">
        <w:rPr>
          <w:sz w:val="24"/>
          <w:szCs w:val="24"/>
        </w:rPr>
        <w:t>.</w:t>
      </w:r>
    </w:p>
    <w:p w14:paraId="7EDAA1E1" w14:textId="77777777" w:rsidR="00E01D57" w:rsidRPr="00D15FAF" w:rsidRDefault="00E01D57" w:rsidP="001457C7">
      <w:pPr>
        <w:numPr>
          <w:ilvl w:val="1"/>
          <w:numId w:val="26"/>
        </w:numPr>
        <w:autoSpaceDE w:val="0"/>
        <w:autoSpaceDN w:val="0"/>
        <w:adjustRightInd w:val="0"/>
        <w:ind w:left="426" w:hanging="426"/>
        <w:contextualSpacing/>
        <w:jc w:val="both"/>
        <w:rPr>
          <w:color w:val="000000"/>
          <w:sz w:val="24"/>
          <w:szCs w:val="24"/>
        </w:rPr>
      </w:pPr>
      <w:proofErr w:type="spellStart"/>
      <w:r w:rsidRPr="00D15FAF">
        <w:rPr>
          <w:color w:val="000000"/>
          <w:sz w:val="24"/>
          <w:szCs w:val="24"/>
        </w:rPr>
        <w:lastRenderedPageBreak/>
        <w:t>Pasūtītājs</w:t>
      </w:r>
      <w:proofErr w:type="spellEnd"/>
      <w:r w:rsidRPr="00D15FAF">
        <w:rPr>
          <w:color w:val="000000"/>
          <w:sz w:val="24"/>
          <w:szCs w:val="24"/>
        </w:rPr>
        <w:t xml:space="preserve"> </w:t>
      </w:r>
      <w:proofErr w:type="spellStart"/>
      <w:r w:rsidRPr="00D15FAF">
        <w:rPr>
          <w:color w:val="000000"/>
          <w:sz w:val="24"/>
          <w:szCs w:val="24"/>
        </w:rPr>
        <w:t>pieņem</w:t>
      </w:r>
      <w:proofErr w:type="spellEnd"/>
      <w:r w:rsidRPr="00D15FAF">
        <w:rPr>
          <w:color w:val="000000"/>
          <w:sz w:val="24"/>
          <w:szCs w:val="24"/>
        </w:rPr>
        <w:t xml:space="preserve"> </w:t>
      </w:r>
      <w:proofErr w:type="spellStart"/>
      <w:r w:rsidRPr="00D15FAF">
        <w:rPr>
          <w:color w:val="000000"/>
          <w:sz w:val="24"/>
          <w:szCs w:val="24"/>
        </w:rPr>
        <w:t>lēmumu</w:t>
      </w:r>
      <w:proofErr w:type="spellEnd"/>
      <w:r w:rsidRPr="00D15FAF">
        <w:rPr>
          <w:color w:val="000000"/>
          <w:sz w:val="24"/>
          <w:szCs w:val="24"/>
        </w:rPr>
        <w:t xml:space="preserve"> </w:t>
      </w:r>
      <w:proofErr w:type="spellStart"/>
      <w:r w:rsidRPr="00D15FAF">
        <w:rPr>
          <w:color w:val="000000"/>
          <w:sz w:val="24"/>
          <w:szCs w:val="24"/>
        </w:rPr>
        <w:t>atļaut</w:t>
      </w:r>
      <w:proofErr w:type="spellEnd"/>
      <w:r w:rsidRPr="00D15FAF">
        <w:rPr>
          <w:color w:val="000000"/>
          <w:sz w:val="24"/>
          <w:szCs w:val="24"/>
        </w:rPr>
        <w:t xml:space="preserve"> </w:t>
      </w:r>
      <w:proofErr w:type="spellStart"/>
      <w:r w:rsidRPr="00D15FAF">
        <w:rPr>
          <w:color w:val="000000"/>
          <w:sz w:val="24"/>
          <w:szCs w:val="24"/>
        </w:rPr>
        <w:t>vai</w:t>
      </w:r>
      <w:proofErr w:type="spellEnd"/>
      <w:r w:rsidRPr="00D15FAF">
        <w:rPr>
          <w:color w:val="000000"/>
          <w:sz w:val="24"/>
          <w:szCs w:val="24"/>
        </w:rPr>
        <w:t xml:space="preserve"> </w:t>
      </w:r>
      <w:proofErr w:type="spellStart"/>
      <w:r w:rsidRPr="00D15FAF">
        <w:rPr>
          <w:color w:val="000000"/>
          <w:sz w:val="24"/>
          <w:szCs w:val="24"/>
        </w:rPr>
        <w:t>atteikt</w:t>
      </w:r>
      <w:proofErr w:type="spellEnd"/>
      <w:r w:rsidRPr="00D15FAF">
        <w:rPr>
          <w:color w:val="000000"/>
          <w:sz w:val="24"/>
          <w:szCs w:val="24"/>
        </w:rPr>
        <w:t xml:space="preserve"> </w:t>
      </w:r>
      <w:proofErr w:type="spellStart"/>
      <w:r w:rsidRPr="00D15FAF">
        <w:rPr>
          <w:color w:val="000000"/>
          <w:sz w:val="24"/>
          <w:szCs w:val="24"/>
        </w:rPr>
        <w:t>Uzņēmēja</w:t>
      </w:r>
      <w:proofErr w:type="spellEnd"/>
      <w:r w:rsidRPr="00D15FAF">
        <w:rPr>
          <w:color w:val="000000"/>
          <w:sz w:val="24"/>
          <w:szCs w:val="24"/>
        </w:rPr>
        <w:t xml:space="preserve"> </w:t>
      </w:r>
      <w:proofErr w:type="spellStart"/>
      <w:r w:rsidRPr="00D15FAF">
        <w:rPr>
          <w:color w:val="000000"/>
          <w:sz w:val="24"/>
          <w:szCs w:val="24"/>
        </w:rPr>
        <w:t>personāla</w:t>
      </w:r>
      <w:proofErr w:type="spellEnd"/>
      <w:r w:rsidRPr="00D15FAF">
        <w:rPr>
          <w:color w:val="000000"/>
          <w:sz w:val="24"/>
          <w:szCs w:val="24"/>
        </w:rPr>
        <w:t xml:space="preserve"> </w:t>
      </w:r>
      <w:proofErr w:type="spellStart"/>
      <w:r w:rsidRPr="00D15FAF">
        <w:rPr>
          <w:color w:val="000000"/>
          <w:sz w:val="24"/>
          <w:szCs w:val="24"/>
        </w:rPr>
        <w:t>vai</w:t>
      </w:r>
      <w:proofErr w:type="spellEnd"/>
      <w:r w:rsidRPr="00D15FAF">
        <w:rPr>
          <w:color w:val="000000"/>
          <w:sz w:val="24"/>
          <w:szCs w:val="24"/>
        </w:rPr>
        <w:t xml:space="preserve"> </w:t>
      </w:r>
      <w:proofErr w:type="spellStart"/>
      <w:r w:rsidRPr="00D15FAF">
        <w:rPr>
          <w:color w:val="000000"/>
          <w:sz w:val="24"/>
          <w:szCs w:val="24"/>
        </w:rPr>
        <w:t>apakšuzņēmēju</w:t>
      </w:r>
      <w:proofErr w:type="spellEnd"/>
      <w:r w:rsidRPr="00D15FAF">
        <w:rPr>
          <w:color w:val="000000"/>
          <w:sz w:val="24"/>
          <w:szCs w:val="24"/>
        </w:rPr>
        <w:t xml:space="preserve"> </w:t>
      </w:r>
      <w:proofErr w:type="spellStart"/>
      <w:r w:rsidRPr="00D15FAF">
        <w:rPr>
          <w:color w:val="000000"/>
          <w:sz w:val="24"/>
          <w:szCs w:val="24"/>
        </w:rPr>
        <w:t>nomaiņu</w:t>
      </w:r>
      <w:proofErr w:type="spellEnd"/>
      <w:r w:rsidRPr="00D15FAF">
        <w:rPr>
          <w:color w:val="000000"/>
          <w:sz w:val="24"/>
          <w:szCs w:val="24"/>
        </w:rPr>
        <w:t xml:space="preserve"> </w:t>
      </w:r>
      <w:proofErr w:type="spellStart"/>
      <w:r w:rsidRPr="00D15FAF">
        <w:rPr>
          <w:color w:val="000000"/>
          <w:sz w:val="24"/>
          <w:szCs w:val="24"/>
        </w:rPr>
        <w:t>vai</w:t>
      </w:r>
      <w:proofErr w:type="spellEnd"/>
      <w:r w:rsidRPr="00D15FAF">
        <w:rPr>
          <w:color w:val="000000"/>
          <w:sz w:val="24"/>
          <w:szCs w:val="24"/>
        </w:rPr>
        <w:t xml:space="preserve"> </w:t>
      </w:r>
      <w:proofErr w:type="spellStart"/>
      <w:r w:rsidRPr="00D15FAF">
        <w:rPr>
          <w:color w:val="000000"/>
          <w:sz w:val="24"/>
          <w:szCs w:val="24"/>
        </w:rPr>
        <w:t>jaunu</w:t>
      </w:r>
      <w:proofErr w:type="spellEnd"/>
      <w:r w:rsidRPr="00D15FAF">
        <w:rPr>
          <w:color w:val="000000"/>
          <w:sz w:val="24"/>
          <w:szCs w:val="24"/>
        </w:rPr>
        <w:t xml:space="preserve"> </w:t>
      </w:r>
      <w:proofErr w:type="spellStart"/>
      <w:r w:rsidRPr="00D15FAF">
        <w:rPr>
          <w:color w:val="000000"/>
          <w:sz w:val="24"/>
          <w:szCs w:val="24"/>
        </w:rPr>
        <w:t>apakšuzņēmēju</w:t>
      </w:r>
      <w:proofErr w:type="spellEnd"/>
      <w:r w:rsidRPr="00D15FAF">
        <w:rPr>
          <w:color w:val="000000"/>
          <w:sz w:val="24"/>
          <w:szCs w:val="24"/>
        </w:rPr>
        <w:t xml:space="preserve"> </w:t>
      </w:r>
      <w:proofErr w:type="spellStart"/>
      <w:r w:rsidRPr="00D15FAF">
        <w:rPr>
          <w:color w:val="000000"/>
          <w:sz w:val="24"/>
          <w:szCs w:val="24"/>
        </w:rPr>
        <w:t>iesaistīšanu</w:t>
      </w:r>
      <w:proofErr w:type="spellEnd"/>
      <w:r w:rsidRPr="00D15FAF">
        <w:rPr>
          <w:color w:val="000000"/>
          <w:sz w:val="24"/>
          <w:szCs w:val="24"/>
        </w:rPr>
        <w:t xml:space="preserve"> </w:t>
      </w:r>
      <w:proofErr w:type="spellStart"/>
      <w:r w:rsidRPr="00D15FAF">
        <w:rPr>
          <w:color w:val="000000"/>
          <w:sz w:val="24"/>
          <w:szCs w:val="24"/>
        </w:rPr>
        <w:t>Līguma</w:t>
      </w:r>
      <w:proofErr w:type="spellEnd"/>
      <w:r w:rsidRPr="00D15FAF">
        <w:rPr>
          <w:color w:val="000000"/>
          <w:sz w:val="24"/>
          <w:szCs w:val="24"/>
        </w:rPr>
        <w:t xml:space="preserve"> </w:t>
      </w:r>
      <w:proofErr w:type="spellStart"/>
      <w:r w:rsidRPr="00D15FAF">
        <w:rPr>
          <w:color w:val="000000"/>
          <w:sz w:val="24"/>
          <w:szCs w:val="24"/>
        </w:rPr>
        <w:t>izpildē</w:t>
      </w:r>
      <w:proofErr w:type="spellEnd"/>
      <w:r w:rsidRPr="00D15FAF">
        <w:rPr>
          <w:color w:val="000000"/>
          <w:sz w:val="24"/>
          <w:szCs w:val="24"/>
        </w:rPr>
        <w:t xml:space="preserve"> </w:t>
      </w:r>
      <w:proofErr w:type="spellStart"/>
      <w:r w:rsidRPr="00D15FAF">
        <w:rPr>
          <w:color w:val="000000"/>
          <w:sz w:val="24"/>
          <w:szCs w:val="24"/>
        </w:rPr>
        <w:t>iespējami</w:t>
      </w:r>
      <w:proofErr w:type="spellEnd"/>
      <w:r w:rsidRPr="00D15FAF">
        <w:rPr>
          <w:color w:val="000000"/>
          <w:sz w:val="24"/>
          <w:szCs w:val="24"/>
        </w:rPr>
        <w:t xml:space="preserve"> </w:t>
      </w:r>
      <w:proofErr w:type="spellStart"/>
      <w:r w:rsidRPr="00D15FAF">
        <w:rPr>
          <w:color w:val="000000"/>
          <w:sz w:val="24"/>
          <w:szCs w:val="24"/>
        </w:rPr>
        <w:t>īsā</w:t>
      </w:r>
      <w:proofErr w:type="spellEnd"/>
      <w:r w:rsidRPr="00D15FAF">
        <w:rPr>
          <w:color w:val="000000"/>
          <w:sz w:val="24"/>
          <w:szCs w:val="24"/>
        </w:rPr>
        <w:t xml:space="preserve"> </w:t>
      </w:r>
      <w:proofErr w:type="spellStart"/>
      <w:r w:rsidRPr="00D15FAF">
        <w:rPr>
          <w:color w:val="000000"/>
          <w:sz w:val="24"/>
          <w:szCs w:val="24"/>
        </w:rPr>
        <w:t>laikā</w:t>
      </w:r>
      <w:proofErr w:type="spellEnd"/>
      <w:r w:rsidRPr="00D15FAF">
        <w:rPr>
          <w:color w:val="000000"/>
          <w:sz w:val="24"/>
          <w:szCs w:val="24"/>
        </w:rPr>
        <w:t xml:space="preserve">, bet ne </w:t>
      </w:r>
      <w:proofErr w:type="spellStart"/>
      <w:r w:rsidRPr="00D15FAF">
        <w:rPr>
          <w:color w:val="000000"/>
          <w:sz w:val="24"/>
          <w:szCs w:val="24"/>
        </w:rPr>
        <w:t>ilgāk</w:t>
      </w:r>
      <w:proofErr w:type="spellEnd"/>
      <w:r w:rsidRPr="00D15FAF">
        <w:rPr>
          <w:color w:val="000000"/>
          <w:sz w:val="24"/>
          <w:szCs w:val="24"/>
        </w:rPr>
        <w:t xml:space="preserve"> </w:t>
      </w:r>
      <w:proofErr w:type="spellStart"/>
      <w:r w:rsidRPr="00D15FAF">
        <w:rPr>
          <w:color w:val="000000"/>
          <w:sz w:val="24"/>
          <w:szCs w:val="24"/>
        </w:rPr>
        <w:t>kā</w:t>
      </w:r>
      <w:proofErr w:type="spellEnd"/>
      <w:r w:rsidRPr="00D15FAF">
        <w:rPr>
          <w:color w:val="000000"/>
          <w:sz w:val="24"/>
          <w:szCs w:val="24"/>
        </w:rPr>
        <w:t xml:space="preserve"> 10 (</w:t>
      </w:r>
      <w:proofErr w:type="spellStart"/>
      <w:r w:rsidRPr="00D15FAF">
        <w:rPr>
          <w:color w:val="000000"/>
          <w:sz w:val="24"/>
          <w:szCs w:val="24"/>
        </w:rPr>
        <w:t>desmit</w:t>
      </w:r>
      <w:proofErr w:type="spellEnd"/>
      <w:r w:rsidRPr="00D15FAF">
        <w:rPr>
          <w:color w:val="000000"/>
          <w:sz w:val="24"/>
          <w:szCs w:val="24"/>
        </w:rPr>
        <w:t xml:space="preserve">) </w:t>
      </w:r>
      <w:proofErr w:type="spellStart"/>
      <w:r w:rsidRPr="00D15FAF">
        <w:rPr>
          <w:color w:val="000000"/>
          <w:sz w:val="24"/>
          <w:szCs w:val="24"/>
        </w:rPr>
        <w:t>darba</w:t>
      </w:r>
      <w:proofErr w:type="spellEnd"/>
      <w:r w:rsidRPr="00D15FAF">
        <w:rPr>
          <w:color w:val="000000"/>
          <w:sz w:val="24"/>
          <w:szCs w:val="24"/>
        </w:rPr>
        <w:t xml:space="preserve"> </w:t>
      </w:r>
      <w:proofErr w:type="spellStart"/>
      <w:r w:rsidRPr="00D15FAF">
        <w:rPr>
          <w:color w:val="000000"/>
          <w:sz w:val="24"/>
          <w:szCs w:val="24"/>
        </w:rPr>
        <w:t>dienu</w:t>
      </w:r>
      <w:proofErr w:type="spellEnd"/>
      <w:r w:rsidRPr="00D15FAF">
        <w:rPr>
          <w:color w:val="000000"/>
          <w:sz w:val="24"/>
          <w:szCs w:val="24"/>
        </w:rPr>
        <w:t xml:space="preserve"> </w:t>
      </w:r>
      <w:proofErr w:type="spellStart"/>
      <w:r w:rsidRPr="00D15FAF">
        <w:rPr>
          <w:color w:val="000000"/>
          <w:sz w:val="24"/>
          <w:szCs w:val="24"/>
        </w:rPr>
        <w:t>laikā</w:t>
      </w:r>
      <w:proofErr w:type="spellEnd"/>
      <w:r w:rsidRPr="00D15FAF">
        <w:rPr>
          <w:color w:val="000000"/>
          <w:sz w:val="24"/>
          <w:szCs w:val="24"/>
        </w:rPr>
        <w:t xml:space="preserve"> </w:t>
      </w:r>
      <w:proofErr w:type="spellStart"/>
      <w:r w:rsidRPr="00D15FAF">
        <w:rPr>
          <w:color w:val="000000"/>
          <w:sz w:val="24"/>
          <w:szCs w:val="24"/>
        </w:rPr>
        <w:t>pēc</w:t>
      </w:r>
      <w:proofErr w:type="spellEnd"/>
      <w:r w:rsidRPr="00D15FAF">
        <w:rPr>
          <w:color w:val="000000"/>
          <w:sz w:val="24"/>
          <w:szCs w:val="24"/>
        </w:rPr>
        <w:t xml:space="preserve"> tam, </w:t>
      </w:r>
      <w:proofErr w:type="spellStart"/>
      <w:r w:rsidRPr="00D15FAF">
        <w:rPr>
          <w:color w:val="000000"/>
          <w:sz w:val="24"/>
          <w:szCs w:val="24"/>
        </w:rPr>
        <w:t>kad</w:t>
      </w:r>
      <w:proofErr w:type="spellEnd"/>
      <w:r w:rsidRPr="00D15FAF">
        <w:rPr>
          <w:color w:val="000000"/>
          <w:sz w:val="24"/>
          <w:szCs w:val="24"/>
        </w:rPr>
        <w:t xml:space="preserve"> </w:t>
      </w:r>
      <w:proofErr w:type="spellStart"/>
      <w:r w:rsidRPr="00D15FAF">
        <w:rPr>
          <w:color w:val="000000"/>
          <w:sz w:val="24"/>
          <w:szCs w:val="24"/>
        </w:rPr>
        <w:t>saņēmis</w:t>
      </w:r>
      <w:proofErr w:type="spellEnd"/>
      <w:r w:rsidRPr="00D15FAF">
        <w:rPr>
          <w:color w:val="000000"/>
          <w:sz w:val="24"/>
          <w:szCs w:val="24"/>
        </w:rPr>
        <w:t xml:space="preserve"> </w:t>
      </w:r>
      <w:proofErr w:type="spellStart"/>
      <w:r w:rsidRPr="00D15FAF">
        <w:rPr>
          <w:color w:val="000000"/>
          <w:sz w:val="24"/>
          <w:szCs w:val="24"/>
        </w:rPr>
        <w:t>visu</w:t>
      </w:r>
      <w:proofErr w:type="spellEnd"/>
      <w:r w:rsidRPr="00D15FAF">
        <w:rPr>
          <w:color w:val="000000"/>
          <w:sz w:val="24"/>
          <w:szCs w:val="24"/>
        </w:rPr>
        <w:t xml:space="preserve"> </w:t>
      </w:r>
      <w:proofErr w:type="spellStart"/>
      <w:r w:rsidRPr="00D15FAF">
        <w:rPr>
          <w:color w:val="000000"/>
          <w:sz w:val="24"/>
          <w:szCs w:val="24"/>
        </w:rPr>
        <w:t>informāciju</w:t>
      </w:r>
      <w:proofErr w:type="spellEnd"/>
      <w:r w:rsidRPr="00D15FAF">
        <w:rPr>
          <w:color w:val="000000"/>
          <w:sz w:val="24"/>
          <w:szCs w:val="24"/>
        </w:rPr>
        <w:t xml:space="preserve"> un </w:t>
      </w:r>
      <w:proofErr w:type="spellStart"/>
      <w:r w:rsidRPr="00D15FAF">
        <w:rPr>
          <w:color w:val="000000"/>
          <w:sz w:val="24"/>
          <w:szCs w:val="24"/>
        </w:rPr>
        <w:t>dokumentus</w:t>
      </w:r>
      <w:proofErr w:type="spellEnd"/>
      <w:r w:rsidRPr="00D15FAF">
        <w:rPr>
          <w:color w:val="000000"/>
          <w:sz w:val="24"/>
          <w:szCs w:val="24"/>
        </w:rPr>
        <w:t xml:space="preserve">, kas </w:t>
      </w:r>
      <w:proofErr w:type="spellStart"/>
      <w:r w:rsidRPr="00D15FAF">
        <w:rPr>
          <w:color w:val="000000"/>
          <w:sz w:val="24"/>
          <w:szCs w:val="24"/>
        </w:rPr>
        <w:t>nepieciešami</w:t>
      </w:r>
      <w:proofErr w:type="spellEnd"/>
      <w:r w:rsidRPr="00D15FAF">
        <w:rPr>
          <w:color w:val="000000"/>
          <w:sz w:val="24"/>
          <w:szCs w:val="24"/>
        </w:rPr>
        <w:t xml:space="preserve"> </w:t>
      </w:r>
      <w:proofErr w:type="spellStart"/>
      <w:r w:rsidRPr="00D15FAF">
        <w:rPr>
          <w:color w:val="000000"/>
          <w:sz w:val="24"/>
          <w:szCs w:val="24"/>
        </w:rPr>
        <w:t>lēmuma</w:t>
      </w:r>
      <w:proofErr w:type="spellEnd"/>
      <w:r w:rsidRPr="00D15FAF">
        <w:rPr>
          <w:color w:val="000000"/>
          <w:sz w:val="24"/>
          <w:szCs w:val="24"/>
        </w:rPr>
        <w:t xml:space="preserve"> </w:t>
      </w:r>
      <w:proofErr w:type="spellStart"/>
      <w:r w:rsidRPr="00D15FAF">
        <w:rPr>
          <w:color w:val="000000"/>
          <w:sz w:val="24"/>
          <w:szCs w:val="24"/>
        </w:rPr>
        <w:t>pieņemšanai</w:t>
      </w:r>
      <w:proofErr w:type="spellEnd"/>
      <w:r w:rsidRPr="00D15FAF">
        <w:rPr>
          <w:color w:val="000000"/>
          <w:sz w:val="24"/>
          <w:szCs w:val="24"/>
        </w:rPr>
        <w:t xml:space="preserve"> </w:t>
      </w:r>
      <w:proofErr w:type="spellStart"/>
      <w:r w:rsidRPr="00D15FAF">
        <w:rPr>
          <w:color w:val="000000"/>
          <w:sz w:val="24"/>
          <w:szCs w:val="24"/>
        </w:rPr>
        <w:t>saskaņā</w:t>
      </w:r>
      <w:proofErr w:type="spellEnd"/>
      <w:r w:rsidRPr="00D15FAF">
        <w:rPr>
          <w:color w:val="000000"/>
          <w:sz w:val="24"/>
          <w:szCs w:val="24"/>
        </w:rPr>
        <w:t xml:space="preserve"> </w:t>
      </w:r>
      <w:proofErr w:type="spellStart"/>
      <w:r w:rsidRPr="00D15FAF">
        <w:rPr>
          <w:color w:val="000000"/>
          <w:sz w:val="24"/>
          <w:szCs w:val="24"/>
        </w:rPr>
        <w:t>ar</w:t>
      </w:r>
      <w:proofErr w:type="spellEnd"/>
      <w:r w:rsidRPr="00D15FAF">
        <w:rPr>
          <w:color w:val="000000"/>
          <w:sz w:val="24"/>
          <w:szCs w:val="24"/>
        </w:rPr>
        <w:t xml:space="preserve"> </w:t>
      </w:r>
      <w:proofErr w:type="spellStart"/>
      <w:r w:rsidRPr="00D15FAF">
        <w:rPr>
          <w:color w:val="000000"/>
          <w:sz w:val="24"/>
          <w:szCs w:val="24"/>
        </w:rPr>
        <w:t>šī</w:t>
      </w:r>
      <w:proofErr w:type="spellEnd"/>
      <w:r w:rsidRPr="00D15FAF">
        <w:rPr>
          <w:color w:val="000000"/>
          <w:sz w:val="24"/>
          <w:szCs w:val="24"/>
        </w:rPr>
        <w:t xml:space="preserve"> </w:t>
      </w:r>
      <w:proofErr w:type="spellStart"/>
      <w:r w:rsidRPr="00D15FAF">
        <w:rPr>
          <w:color w:val="000000"/>
          <w:sz w:val="24"/>
          <w:szCs w:val="24"/>
        </w:rPr>
        <w:t>Līguma</w:t>
      </w:r>
      <w:proofErr w:type="spellEnd"/>
      <w:r w:rsidRPr="00D15FAF">
        <w:rPr>
          <w:color w:val="000000"/>
          <w:sz w:val="24"/>
          <w:szCs w:val="24"/>
        </w:rPr>
        <w:t xml:space="preserve"> un </w:t>
      </w:r>
      <w:proofErr w:type="spellStart"/>
      <w:r w:rsidRPr="00D15FAF">
        <w:rPr>
          <w:color w:val="000000"/>
          <w:sz w:val="24"/>
          <w:szCs w:val="24"/>
        </w:rPr>
        <w:t>normatīvo</w:t>
      </w:r>
      <w:proofErr w:type="spellEnd"/>
      <w:r w:rsidRPr="00D15FAF">
        <w:rPr>
          <w:color w:val="000000"/>
          <w:sz w:val="24"/>
          <w:szCs w:val="24"/>
        </w:rPr>
        <w:t xml:space="preserve"> </w:t>
      </w:r>
      <w:proofErr w:type="spellStart"/>
      <w:r w:rsidRPr="00D15FAF">
        <w:rPr>
          <w:color w:val="000000"/>
          <w:sz w:val="24"/>
          <w:szCs w:val="24"/>
        </w:rPr>
        <w:t>aktu</w:t>
      </w:r>
      <w:proofErr w:type="spellEnd"/>
      <w:r w:rsidRPr="00D15FAF">
        <w:rPr>
          <w:color w:val="000000"/>
          <w:sz w:val="24"/>
          <w:szCs w:val="24"/>
        </w:rPr>
        <w:t xml:space="preserve"> </w:t>
      </w:r>
      <w:proofErr w:type="spellStart"/>
      <w:r w:rsidRPr="00D15FAF">
        <w:rPr>
          <w:color w:val="000000"/>
          <w:sz w:val="24"/>
          <w:szCs w:val="24"/>
        </w:rPr>
        <w:t>noteikumiem</w:t>
      </w:r>
      <w:proofErr w:type="spellEnd"/>
      <w:r w:rsidRPr="00D15FAF">
        <w:rPr>
          <w:color w:val="000000"/>
          <w:sz w:val="24"/>
          <w:szCs w:val="24"/>
        </w:rPr>
        <w:t xml:space="preserve">. </w:t>
      </w:r>
    </w:p>
    <w:p w14:paraId="24812E80" w14:textId="77777777" w:rsidR="00E01D57" w:rsidRPr="00D15FAF" w:rsidRDefault="00E01D57" w:rsidP="001457C7">
      <w:pPr>
        <w:numPr>
          <w:ilvl w:val="1"/>
          <w:numId w:val="26"/>
        </w:numPr>
        <w:tabs>
          <w:tab w:val="left" w:pos="426"/>
        </w:tabs>
        <w:suppressAutoHyphens/>
        <w:overflowPunct w:val="0"/>
        <w:autoSpaceDE w:val="0"/>
        <w:autoSpaceDN w:val="0"/>
        <w:adjustRightInd w:val="0"/>
        <w:ind w:left="426" w:hanging="426"/>
        <w:contextualSpacing/>
        <w:jc w:val="both"/>
        <w:textAlignment w:val="baseline"/>
        <w:rPr>
          <w:b/>
          <w:sz w:val="24"/>
          <w:szCs w:val="24"/>
        </w:rPr>
      </w:pPr>
      <w:proofErr w:type="spellStart"/>
      <w:r w:rsidRPr="00D15FAF">
        <w:rPr>
          <w:color w:val="000000"/>
          <w:sz w:val="24"/>
          <w:szCs w:val="24"/>
          <w:lang w:eastAsia="lv-LV"/>
        </w:rPr>
        <w:t>Pasūtītājs</w:t>
      </w:r>
      <w:proofErr w:type="spellEnd"/>
      <w:r w:rsidRPr="00D15FAF">
        <w:rPr>
          <w:color w:val="000000"/>
          <w:sz w:val="24"/>
          <w:szCs w:val="24"/>
          <w:lang w:eastAsia="lv-LV"/>
        </w:rPr>
        <w:t xml:space="preserve"> </w:t>
      </w:r>
      <w:proofErr w:type="spellStart"/>
      <w:r w:rsidRPr="00D15FAF">
        <w:rPr>
          <w:color w:val="000000"/>
          <w:sz w:val="24"/>
          <w:szCs w:val="24"/>
          <w:lang w:eastAsia="lv-LV"/>
        </w:rPr>
        <w:t>nepiekrīt</w:t>
      </w:r>
      <w:proofErr w:type="spellEnd"/>
      <w:r w:rsidRPr="00D15FAF">
        <w:rPr>
          <w:color w:val="000000"/>
          <w:sz w:val="24"/>
          <w:szCs w:val="24"/>
          <w:lang w:eastAsia="lv-LV"/>
        </w:rPr>
        <w:t xml:space="preserve"> </w:t>
      </w:r>
      <w:proofErr w:type="spellStart"/>
      <w:r w:rsidRPr="00D15FAF">
        <w:rPr>
          <w:color w:val="000000"/>
          <w:sz w:val="24"/>
          <w:szCs w:val="24"/>
          <w:lang w:eastAsia="lv-LV"/>
        </w:rPr>
        <w:t>apakšuzņēmēju</w:t>
      </w:r>
      <w:proofErr w:type="spellEnd"/>
      <w:r w:rsidRPr="00D15FAF">
        <w:rPr>
          <w:color w:val="000000"/>
          <w:sz w:val="24"/>
          <w:szCs w:val="24"/>
          <w:lang w:eastAsia="lv-LV"/>
        </w:rPr>
        <w:t xml:space="preserve"> </w:t>
      </w:r>
      <w:proofErr w:type="spellStart"/>
      <w:r w:rsidRPr="00D15FAF">
        <w:rPr>
          <w:color w:val="000000"/>
          <w:sz w:val="24"/>
          <w:szCs w:val="24"/>
          <w:lang w:eastAsia="lv-LV"/>
        </w:rPr>
        <w:t>sarakstā</w:t>
      </w:r>
      <w:proofErr w:type="spellEnd"/>
      <w:r w:rsidRPr="00D15FAF">
        <w:rPr>
          <w:color w:val="000000"/>
          <w:sz w:val="24"/>
          <w:szCs w:val="24"/>
          <w:lang w:eastAsia="lv-LV"/>
        </w:rPr>
        <w:t xml:space="preserve"> </w:t>
      </w:r>
      <w:proofErr w:type="spellStart"/>
      <w:r w:rsidRPr="00D15FAF">
        <w:rPr>
          <w:color w:val="000000"/>
          <w:sz w:val="24"/>
          <w:szCs w:val="24"/>
          <w:lang w:eastAsia="lv-LV"/>
        </w:rPr>
        <w:t>norādīto</w:t>
      </w:r>
      <w:proofErr w:type="spellEnd"/>
      <w:r w:rsidRPr="00D15FAF">
        <w:rPr>
          <w:color w:val="000000"/>
          <w:sz w:val="24"/>
          <w:szCs w:val="24"/>
          <w:lang w:eastAsia="lv-LV"/>
        </w:rPr>
        <w:t xml:space="preserve"> </w:t>
      </w:r>
      <w:proofErr w:type="spellStart"/>
      <w:r w:rsidRPr="00D15FAF">
        <w:rPr>
          <w:color w:val="000000"/>
          <w:sz w:val="24"/>
          <w:szCs w:val="24"/>
          <w:lang w:eastAsia="lv-LV"/>
        </w:rPr>
        <w:t>apakšuzņēmēju</w:t>
      </w:r>
      <w:proofErr w:type="spellEnd"/>
      <w:r w:rsidRPr="00D15FAF">
        <w:rPr>
          <w:color w:val="000000"/>
          <w:sz w:val="24"/>
          <w:szCs w:val="24"/>
          <w:lang w:eastAsia="lv-LV"/>
        </w:rPr>
        <w:t xml:space="preserve"> </w:t>
      </w:r>
      <w:proofErr w:type="spellStart"/>
      <w:r w:rsidRPr="00D15FAF">
        <w:rPr>
          <w:color w:val="000000"/>
          <w:sz w:val="24"/>
          <w:szCs w:val="24"/>
          <w:lang w:eastAsia="lv-LV"/>
        </w:rPr>
        <w:t>nomaiņai</w:t>
      </w:r>
      <w:proofErr w:type="spellEnd"/>
      <w:r w:rsidRPr="00D15FAF">
        <w:rPr>
          <w:color w:val="000000"/>
          <w:sz w:val="24"/>
          <w:szCs w:val="24"/>
          <w:lang w:eastAsia="lv-LV"/>
        </w:rPr>
        <w:t xml:space="preserve">, ja </w:t>
      </w:r>
      <w:proofErr w:type="spellStart"/>
      <w:r w:rsidRPr="00D15FAF">
        <w:rPr>
          <w:color w:val="000000"/>
          <w:sz w:val="24"/>
          <w:szCs w:val="24"/>
          <w:lang w:eastAsia="lv-LV"/>
        </w:rPr>
        <w:t>tiek</w:t>
      </w:r>
      <w:proofErr w:type="spellEnd"/>
      <w:r w:rsidRPr="00D15FAF">
        <w:rPr>
          <w:color w:val="000000"/>
          <w:sz w:val="24"/>
          <w:szCs w:val="24"/>
          <w:lang w:eastAsia="lv-LV"/>
        </w:rPr>
        <w:t xml:space="preserve"> </w:t>
      </w:r>
      <w:proofErr w:type="spellStart"/>
      <w:r w:rsidRPr="00D15FAF">
        <w:rPr>
          <w:color w:val="000000"/>
          <w:sz w:val="24"/>
          <w:szCs w:val="24"/>
          <w:lang w:eastAsia="lv-LV"/>
        </w:rPr>
        <w:t>nomainīts</w:t>
      </w:r>
      <w:proofErr w:type="spellEnd"/>
      <w:r w:rsidRPr="00D15FAF">
        <w:rPr>
          <w:color w:val="000000"/>
          <w:sz w:val="24"/>
          <w:szCs w:val="24"/>
          <w:lang w:eastAsia="lv-LV"/>
        </w:rPr>
        <w:t xml:space="preserve"> </w:t>
      </w:r>
      <w:proofErr w:type="spellStart"/>
      <w:r w:rsidRPr="00D15FAF">
        <w:rPr>
          <w:color w:val="000000"/>
          <w:sz w:val="24"/>
          <w:szCs w:val="24"/>
          <w:lang w:eastAsia="lv-LV"/>
        </w:rPr>
        <w:t>apakšuzņēmējs</w:t>
      </w:r>
      <w:proofErr w:type="spellEnd"/>
      <w:r w:rsidRPr="00D15FAF">
        <w:rPr>
          <w:color w:val="000000"/>
          <w:sz w:val="24"/>
          <w:szCs w:val="24"/>
          <w:lang w:eastAsia="lv-LV"/>
        </w:rPr>
        <w:t xml:space="preserve">, </w:t>
      </w:r>
      <w:proofErr w:type="spellStart"/>
      <w:r w:rsidRPr="00D15FAF">
        <w:rPr>
          <w:color w:val="000000"/>
          <w:sz w:val="24"/>
          <w:szCs w:val="24"/>
          <w:lang w:eastAsia="lv-LV"/>
        </w:rPr>
        <w:t>uz</w:t>
      </w:r>
      <w:proofErr w:type="spellEnd"/>
      <w:r w:rsidRPr="00D15FAF">
        <w:rPr>
          <w:color w:val="000000"/>
          <w:sz w:val="24"/>
          <w:szCs w:val="24"/>
          <w:lang w:eastAsia="lv-LV"/>
        </w:rPr>
        <w:t xml:space="preserve"> </w:t>
      </w:r>
      <w:proofErr w:type="spellStart"/>
      <w:r w:rsidRPr="00D15FAF">
        <w:rPr>
          <w:color w:val="000000"/>
          <w:sz w:val="24"/>
          <w:szCs w:val="24"/>
          <w:lang w:eastAsia="lv-LV"/>
        </w:rPr>
        <w:t>kura</w:t>
      </w:r>
      <w:proofErr w:type="spellEnd"/>
      <w:r w:rsidRPr="00D15FAF">
        <w:rPr>
          <w:color w:val="000000"/>
          <w:sz w:val="24"/>
          <w:szCs w:val="24"/>
          <w:lang w:eastAsia="lv-LV"/>
        </w:rPr>
        <w:t xml:space="preserve"> </w:t>
      </w:r>
      <w:proofErr w:type="spellStart"/>
      <w:r w:rsidRPr="00D15FAF">
        <w:rPr>
          <w:color w:val="000000"/>
          <w:sz w:val="24"/>
          <w:szCs w:val="24"/>
          <w:lang w:eastAsia="lv-LV"/>
        </w:rPr>
        <w:t>iespējām</w:t>
      </w:r>
      <w:proofErr w:type="spellEnd"/>
      <w:r w:rsidRPr="00D15FAF">
        <w:rPr>
          <w:color w:val="000000"/>
          <w:sz w:val="24"/>
          <w:szCs w:val="24"/>
          <w:lang w:eastAsia="lv-LV"/>
        </w:rPr>
        <w:t xml:space="preserve"> </w:t>
      </w:r>
      <w:proofErr w:type="spellStart"/>
      <w:r w:rsidRPr="00D15FAF">
        <w:rPr>
          <w:color w:val="000000"/>
          <w:sz w:val="24"/>
          <w:szCs w:val="24"/>
          <w:lang w:eastAsia="lv-LV"/>
        </w:rPr>
        <w:t>Uzņēmējs</w:t>
      </w:r>
      <w:proofErr w:type="spellEnd"/>
      <w:r w:rsidRPr="00D15FAF">
        <w:rPr>
          <w:color w:val="000000"/>
          <w:sz w:val="24"/>
          <w:szCs w:val="24"/>
          <w:lang w:eastAsia="lv-LV"/>
        </w:rPr>
        <w:t xml:space="preserve"> </w:t>
      </w:r>
      <w:proofErr w:type="spellStart"/>
      <w:r w:rsidRPr="00D15FAF">
        <w:rPr>
          <w:color w:val="000000"/>
          <w:sz w:val="24"/>
          <w:szCs w:val="24"/>
          <w:lang w:eastAsia="lv-LV"/>
        </w:rPr>
        <w:t>balstījies</w:t>
      </w:r>
      <w:proofErr w:type="spellEnd"/>
      <w:r w:rsidRPr="00D15FAF">
        <w:rPr>
          <w:color w:val="000000"/>
          <w:sz w:val="24"/>
          <w:szCs w:val="24"/>
          <w:lang w:eastAsia="lv-LV"/>
        </w:rPr>
        <w:t xml:space="preserve">, lai </w:t>
      </w:r>
      <w:proofErr w:type="spellStart"/>
      <w:r w:rsidRPr="00D15FAF">
        <w:rPr>
          <w:color w:val="000000"/>
          <w:sz w:val="24"/>
          <w:szCs w:val="24"/>
          <w:lang w:eastAsia="lv-LV"/>
        </w:rPr>
        <w:t>apliecinātu</w:t>
      </w:r>
      <w:proofErr w:type="spellEnd"/>
      <w:r w:rsidRPr="00D15FAF">
        <w:rPr>
          <w:color w:val="000000"/>
          <w:sz w:val="24"/>
          <w:szCs w:val="24"/>
          <w:lang w:eastAsia="lv-LV"/>
        </w:rPr>
        <w:t xml:space="preserve"> </w:t>
      </w:r>
      <w:proofErr w:type="spellStart"/>
      <w:r w:rsidRPr="00D15FAF">
        <w:rPr>
          <w:color w:val="000000"/>
          <w:sz w:val="24"/>
          <w:szCs w:val="24"/>
          <w:lang w:eastAsia="lv-LV"/>
        </w:rPr>
        <w:t>savas</w:t>
      </w:r>
      <w:proofErr w:type="spellEnd"/>
      <w:r w:rsidRPr="00D15FAF">
        <w:rPr>
          <w:color w:val="000000"/>
          <w:sz w:val="24"/>
          <w:szCs w:val="24"/>
          <w:lang w:eastAsia="lv-LV"/>
        </w:rPr>
        <w:t xml:space="preserve"> </w:t>
      </w:r>
      <w:proofErr w:type="spellStart"/>
      <w:r w:rsidRPr="00D15FAF">
        <w:rPr>
          <w:color w:val="000000"/>
          <w:sz w:val="24"/>
          <w:szCs w:val="24"/>
          <w:lang w:eastAsia="lv-LV"/>
        </w:rPr>
        <w:t>kvalifikācijas</w:t>
      </w:r>
      <w:proofErr w:type="spellEnd"/>
      <w:r w:rsidRPr="00D15FAF">
        <w:rPr>
          <w:color w:val="000000"/>
          <w:sz w:val="24"/>
          <w:szCs w:val="24"/>
          <w:lang w:eastAsia="lv-LV"/>
        </w:rPr>
        <w:t xml:space="preserve"> </w:t>
      </w:r>
      <w:proofErr w:type="spellStart"/>
      <w:r w:rsidRPr="00D15FAF">
        <w:rPr>
          <w:color w:val="000000"/>
          <w:sz w:val="24"/>
          <w:szCs w:val="24"/>
          <w:lang w:eastAsia="lv-LV"/>
        </w:rPr>
        <w:t>atbilstību</w:t>
      </w:r>
      <w:proofErr w:type="spellEnd"/>
      <w:r w:rsidRPr="00D15FAF">
        <w:rPr>
          <w:color w:val="000000"/>
          <w:sz w:val="24"/>
          <w:szCs w:val="24"/>
          <w:lang w:eastAsia="lv-LV"/>
        </w:rPr>
        <w:t xml:space="preserve"> atlases </w:t>
      </w:r>
      <w:proofErr w:type="spellStart"/>
      <w:r w:rsidRPr="00D15FAF">
        <w:rPr>
          <w:color w:val="000000"/>
          <w:sz w:val="24"/>
          <w:szCs w:val="24"/>
          <w:lang w:eastAsia="lv-LV"/>
        </w:rPr>
        <w:t>procedūras</w:t>
      </w:r>
      <w:proofErr w:type="spellEnd"/>
      <w:r w:rsidRPr="00D15FAF">
        <w:rPr>
          <w:color w:val="000000"/>
          <w:sz w:val="24"/>
          <w:szCs w:val="24"/>
          <w:lang w:eastAsia="lv-LV"/>
        </w:rPr>
        <w:t xml:space="preserve"> </w:t>
      </w:r>
      <w:proofErr w:type="spellStart"/>
      <w:r w:rsidRPr="00D15FAF">
        <w:rPr>
          <w:color w:val="000000"/>
          <w:sz w:val="24"/>
          <w:szCs w:val="24"/>
          <w:lang w:eastAsia="lv-LV"/>
        </w:rPr>
        <w:t>dokumentos</w:t>
      </w:r>
      <w:proofErr w:type="spellEnd"/>
      <w:r w:rsidRPr="00D15FAF">
        <w:rPr>
          <w:color w:val="000000"/>
          <w:sz w:val="24"/>
          <w:szCs w:val="24"/>
          <w:lang w:eastAsia="lv-LV"/>
        </w:rPr>
        <w:t xml:space="preserve"> </w:t>
      </w:r>
      <w:proofErr w:type="spellStart"/>
      <w:r w:rsidRPr="00D15FAF">
        <w:rPr>
          <w:color w:val="000000"/>
          <w:sz w:val="24"/>
          <w:szCs w:val="24"/>
          <w:lang w:eastAsia="lv-LV"/>
        </w:rPr>
        <w:t>noteiktajām</w:t>
      </w:r>
      <w:proofErr w:type="spellEnd"/>
      <w:r w:rsidRPr="00D15FAF">
        <w:rPr>
          <w:color w:val="000000"/>
          <w:sz w:val="24"/>
          <w:szCs w:val="24"/>
          <w:lang w:eastAsia="lv-LV"/>
        </w:rPr>
        <w:t xml:space="preserve"> </w:t>
      </w:r>
      <w:proofErr w:type="spellStart"/>
      <w:r w:rsidRPr="00D15FAF">
        <w:rPr>
          <w:color w:val="000000"/>
          <w:sz w:val="24"/>
          <w:szCs w:val="24"/>
          <w:lang w:eastAsia="lv-LV"/>
        </w:rPr>
        <w:t>prasībām</w:t>
      </w:r>
      <w:proofErr w:type="spellEnd"/>
      <w:r w:rsidRPr="00D15FAF">
        <w:rPr>
          <w:color w:val="000000"/>
          <w:sz w:val="24"/>
          <w:szCs w:val="24"/>
          <w:lang w:eastAsia="lv-LV"/>
        </w:rPr>
        <w:t xml:space="preserve">. </w:t>
      </w:r>
    </w:p>
    <w:p w14:paraId="29DC67ED" w14:textId="5D70C113" w:rsidR="00FF4B2A" w:rsidRPr="00D15FAF" w:rsidRDefault="000C070E" w:rsidP="001457C7">
      <w:pPr>
        <w:numPr>
          <w:ilvl w:val="1"/>
          <w:numId w:val="26"/>
        </w:numPr>
        <w:suppressAutoHyphens/>
        <w:ind w:left="426" w:hanging="426"/>
        <w:contextualSpacing/>
        <w:jc w:val="both"/>
        <w:rPr>
          <w:sz w:val="24"/>
          <w:szCs w:val="24"/>
        </w:rPr>
      </w:pPr>
      <w:proofErr w:type="spellStart"/>
      <w:r w:rsidRPr="00D15FAF">
        <w:rPr>
          <w:sz w:val="24"/>
          <w:szCs w:val="24"/>
        </w:rPr>
        <w:t>Pasūtītājs</w:t>
      </w:r>
      <w:proofErr w:type="spellEnd"/>
      <w:r w:rsidRPr="00D15FAF">
        <w:rPr>
          <w:sz w:val="24"/>
          <w:szCs w:val="24"/>
        </w:rPr>
        <w:t xml:space="preserve"> </w:t>
      </w:r>
      <w:proofErr w:type="spellStart"/>
      <w:r w:rsidRPr="00D15FAF">
        <w:rPr>
          <w:sz w:val="24"/>
          <w:szCs w:val="24"/>
        </w:rPr>
        <w:t>apņemas</w:t>
      </w:r>
      <w:proofErr w:type="spellEnd"/>
      <w:r w:rsidRPr="00D15FAF">
        <w:rPr>
          <w:sz w:val="24"/>
          <w:szCs w:val="24"/>
        </w:rPr>
        <w:t xml:space="preserve"> </w:t>
      </w:r>
      <w:proofErr w:type="spellStart"/>
      <w:r w:rsidRPr="00D15FAF">
        <w:rPr>
          <w:sz w:val="24"/>
          <w:szCs w:val="24"/>
        </w:rPr>
        <w:t>Līgumā</w:t>
      </w:r>
      <w:proofErr w:type="spellEnd"/>
      <w:r w:rsidRPr="00D15FAF">
        <w:rPr>
          <w:sz w:val="24"/>
          <w:szCs w:val="24"/>
        </w:rPr>
        <w:t xml:space="preserve"> </w:t>
      </w:r>
      <w:proofErr w:type="spellStart"/>
      <w:r w:rsidRPr="00D15FAF">
        <w:rPr>
          <w:sz w:val="24"/>
          <w:szCs w:val="24"/>
        </w:rPr>
        <w:t>noteiktā</w:t>
      </w:r>
      <w:proofErr w:type="spellEnd"/>
      <w:r w:rsidRPr="00D15FAF">
        <w:rPr>
          <w:sz w:val="24"/>
          <w:szCs w:val="24"/>
        </w:rPr>
        <w:t xml:space="preserve"> </w:t>
      </w:r>
      <w:proofErr w:type="spellStart"/>
      <w:r w:rsidRPr="00D15FAF">
        <w:rPr>
          <w:sz w:val="24"/>
          <w:szCs w:val="24"/>
        </w:rPr>
        <w:t>kārtībā</w:t>
      </w:r>
      <w:proofErr w:type="spellEnd"/>
      <w:r w:rsidRPr="00D15FAF">
        <w:rPr>
          <w:sz w:val="24"/>
          <w:szCs w:val="24"/>
        </w:rPr>
        <w:t xml:space="preserve"> </w:t>
      </w:r>
      <w:proofErr w:type="spellStart"/>
      <w:r w:rsidR="00FF4B2A" w:rsidRPr="00D15FAF">
        <w:rPr>
          <w:sz w:val="24"/>
          <w:szCs w:val="24"/>
        </w:rPr>
        <w:t>pieņemt</w:t>
      </w:r>
      <w:proofErr w:type="spellEnd"/>
      <w:r w:rsidR="00FF4B2A" w:rsidRPr="00D15FAF">
        <w:rPr>
          <w:sz w:val="24"/>
          <w:szCs w:val="24"/>
        </w:rPr>
        <w:t xml:space="preserve"> </w:t>
      </w:r>
      <w:proofErr w:type="spellStart"/>
      <w:r w:rsidR="00FF4B2A" w:rsidRPr="00D15FAF">
        <w:rPr>
          <w:sz w:val="24"/>
          <w:szCs w:val="24"/>
        </w:rPr>
        <w:t>izpildītos</w:t>
      </w:r>
      <w:proofErr w:type="spellEnd"/>
      <w:r w:rsidR="00FF4B2A" w:rsidRPr="00D15FAF">
        <w:rPr>
          <w:sz w:val="24"/>
          <w:szCs w:val="24"/>
        </w:rPr>
        <w:t xml:space="preserve"> </w:t>
      </w:r>
      <w:proofErr w:type="spellStart"/>
      <w:r w:rsidR="009F1782" w:rsidRPr="00D15FAF">
        <w:rPr>
          <w:sz w:val="24"/>
          <w:szCs w:val="24"/>
        </w:rPr>
        <w:t>Būvd</w:t>
      </w:r>
      <w:r w:rsidRPr="00D15FAF">
        <w:rPr>
          <w:sz w:val="24"/>
          <w:szCs w:val="24"/>
        </w:rPr>
        <w:t>arbus</w:t>
      </w:r>
      <w:proofErr w:type="spellEnd"/>
      <w:r w:rsidR="00FF4B2A" w:rsidRPr="00D15FAF">
        <w:rPr>
          <w:sz w:val="24"/>
          <w:szCs w:val="24"/>
        </w:rPr>
        <w:t xml:space="preserve">. </w:t>
      </w:r>
    </w:p>
    <w:p w14:paraId="53196F75" w14:textId="77777777" w:rsidR="00E83D74" w:rsidRPr="00E83D74" w:rsidRDefault="00E83D74" w:rsidP="001457C7">
      <w:pPr>
        <w:pStyle w:val="Sarakstarindkopa"/>
        <w:ind w:left="360"/>
        <w:jc w:val="both"/>
        <w:rPr>
          <w:sz w:val="24"/>
          <w:szCs w:val="24"/>
        </w:rPr>
      </w:pPr>
    </w:p>
    <w:p w14:paraId="1386CBF7" w14:textId="33C49CF9" w:rsidR="00FF4B2A" w:rsidRPr="00583416" w:rsidRDefault="009F1782" w:rsidP="001457C7">
      <w:pPr>
        <w:numPr>
          <w:ilvl w:val="0"/>
          <w:numId w:val="26"/>
        </w:numPr>
        <w:tabs>
          <w:tab w:val="left" w:pos="426"/>
          <w:tab w:val="left" w:pos="993"/>
        </w:tabs>
        <w:suppressAutoHyphens/>
        <w:overflowPunct w:val="0"/>
        <w:autoSpaceDE w:val="0"/>
        <w:autoSpaceDN w:val="0"/>
        <w:adjustRightInd w:val="0"/>
        <w:ind w:left="425" w:hanging="357"/>
        <w:contextualSpacing/>
        <w:jc w:val="center"/>
        <w:textAlignment w:val="baseline"/>
        <w:rPr>
          <w:b/>
          <w:sz w:val="24"/>
          <w:szCs w:val="24"/>
        </w:rPr>
      </w:pPr>
      <w:bookmarkStart w:id="4" w:name="_Hlk513644564"/>
      <w:proofErr w:type="spellStart"/>
      <w:r>
        <w:rPr>
          <w:b/>
          <w:sz w:val="24"/>
          <w:szCs w:val="24"/>
        </w:rPr>
        <w:t>Būvd</w:t>
      </w:r>
      <w:r w:rsidR="00FF4B2A" w:rsidRPr="00583416">
        <w:rPr>
          <w:b/>
          <w:sz w:val="24"/>
          <w:szCs w:val="24"/>
        </w:rPr>
        <w:t>arbu</w:t>
      </w:r>
      <w:proofErr w:type="spellEnd"/>
      <w:r w:rsidR="00FF4B2A" w:rsidRPr="00583416">
        <w:rPr>
          <w:b/>
          <w:sz w:val="24"/>
          <w:szCs w:val="24"/>
        </w:rPr>
        <w:t xml:space="preserve"> </w:t>
      </w:r>
      <w:proofErr w:type="spellStart"/>
      <w:r w:rsidR="00A44083">
        <w:rPr>
          <w:b/>
          <w:sz w:val="24"/>
          <w:szCs w:val="24"/>
        </w:rPr>
        <w:t>nodošanas</w:t>
      </w:r>
      <w:proofErr w:type="spellEnd"/>
      <w:r w:rsidR="00275684">
        <w:rPr>
          <w:b/>
          <w:sz w:val="24"/>
          <w:szCs w:val="24"/>
        </w:rPr>
        <w:t xml:space="preserve"> </w:t>
      </w:r>
      <w:r w:rsidR="00A44083">
        <w:rPr>
          <w:b/>
          <w:sz w:val="24"/>
          <w:szCs w:val="24"/>
        </w:rPr>
        <w:t xml:space="preserve">- </w:t>
      </w:r>
      <w:proofErr w:type="spellStart"/>
      <w:r w:rsidR="00FF4B2A" w:rsidRPr="00583416">
        <w:rPr>
          <w:b/>
          <w:sz w:val="24"/>
          <w:szCs w:val="24"/>
        </w:rPr>
        <w:t>pieņemšanas</w:t>
      </w:r>
      <w:proofErr w:type="spellEnd"/>
      <w:r w:rsidR="00FF4B2A" w:rsidRPr="00583416">
        <w:rPr>
          <w:b/>
          <w:sz w:val="24"/>
          <w:szCs w:val="24"/>
        </w:rPr>
        <w:t xml:space="preserve"> </w:t>
      </w:r>
      <w:proofErr w:type="spellStart"/>
      <w:r w:rsidR="00FF4B2A" w:rsidRPr="00583416">
        <w:rPr>
          <w:b/>
          <w:sz w:val="24"/>
          <w:szCs w:val="24"/>
        </w:rPr>
        <w:t>kārtība</w:t>
      </w:r>
      <w:bookmarkEnd w:id="4"/>
      <w:proofErr w:type="spellEnd"/>
    </w:p>
    <w:p w14:paraId="62E4A040" w14:textId="1B9FBB3F" w:rsidR="00A5350E" w:rsidRPr="00423F64" w:rsidRDefault="00A5350E" w:rsidP="001457C7">
      <w:pPr>
        <w:pStyle w:val="Sarakstarindkopa"/>
        <w:numPr>
          <w:ilvl w:val="1"/>
          <w:numId w:val="26"/>
        </w:numPr>
        <w:ind w:left="426" w:hanging="426"/>
        <w:jc w:val="both"/>
        <w:rPr>
          <w:sz w:val="24"/>
          <w:szCs w:val="24"/>
        </w:rPr>
      </w:pPr>
      <w:proofErr w:type="spellStart"/>
      <w:r w:rsidRPr="00423F64">
        <w:rPr>
          <w:sz w:val="24"/>
          <w:szCs w:val="24"/>
        </w:rPr>
        <w:t>Uzņēmējs</w:t>
      </w:r>
      <w:proofErr w:type="spellEnd"/>
      <w:r w:rsidRPr="00423F64">
        <w:rPr>
          <w:sz w:val="24"/>
          <w:szCs w:val="24"/>
        </w:rPr>
        <w:t xml:space="preserve"> </w:t>
      </w:r>
      <w:proofErr w:type="spellStart"/>
      <w:r w:rsidRPr="00423F64">
        <w:rPr>
          <w:sz w:val="24"/>
          <w:szCs w:val="24"/>
        </w:rPr>
        <w:t>savlaicīgi</w:t>
      </w:r>
      <w:proofErr w:type="spellEnd"/>
      <w:r w:rsidRPr="00423F64">
        <w:rPr>
          <w:sz w:val="24"/>
          <w:szCs w:val="24"/>
        </w:rPr>
        <w:t xml:space="preserve"> (ne </w:t>
      </w:r>
      <w:proofErr w:type="spellStart"/>
      <w:r w:rsidRPr="00423F64">
        <w:rPr>
          <w:sz w:val="24"/>
          <w:szCs w:val="24"/>
        </w:rPr>
        <w:t>vēlāk</w:t>
      </w:r>
      <w:proofErr w:type="spellEnd"/>
      <w:r w:rsidRPr="00423F64">
        <w:rPr>
          <w:sz w:val="24"/>
          <w:szCs w:val="24"/>
        </w:rPr>
        <w:t xml:space="preserve"> </w:t>
      </w:r>
      <w:proofErr w:type="spellStart"/>
      <w:r w:rsidRPr="00423F64">
        <w:rPr>
          <w:sz w:val="24"/>
          <w:szCs w:val="24"/>
        </w:rPr>
        <w:t>kā</w:t>
      </w:r>
      <w:proofErr w:type="spellEnd"/>
      <w:r w:rsidRPr="00423F64">
        <w:rPr>
          <w:sz w:val="24"/>
          <w:szCs w:val="24"/>
        </w:rPr>
        <w:t xml:space="preserve"> 2 </w:t>
      </w:r>
      <w:proofErr w:type="spellStart"/>
      <w:r w:rsidRPr="00423F64">
        <w:rPr>
          <w:sz w:val="24"/>
          <w:szCs w:val="24"/>
        </w:rPr>
        <w:t>darba</w:t>
      </w:r>
      <w:proofErr w:type="spellEnd"/>
      <w:r w:rsidRPr="00423F64">
        <w:rPr>
          <w:sz w:val="24"/>
          <w:szCs w:val="24"/>
        </w:rPr>
        <w:t xml:space="preserve"> </w:t>
      </w:r>
      <w:proofErr w:type="spellStart"/>
      <w:r w:rsidRPr="00423F64">
        <w:rPr>
          <w:sz w:val="24"/>
          <w:szCs w:val="24"/>
        </w:rPr>
        <w:t>dienas</w:t>
      </w:r>
      <w:proofErr w:type="spellEnd"/>
      <w:r w:rsidRPr="00423F64">
        <w:rPr>
          <w:sz w:val="24"/>
          <w:szCs w:val="24"/>
        </w:rPr>
        <w:t xml:space="preserve"> </w:t>
      </w:r>
      <w:proofErr w:type="spellStart"/>
      <w:r w:rsidRPr="00423F64">
        <w:rPr>
          <w:sz w:val="24"/>
          <w:szCs w:val="24"/>
        </w:rPr>
        <w:t>iepriekš</w:t>
      </w:r>
      <w:proofErr w:type="spellEnd"/>
      <w:r w:rsidRPr="00423F64">
        <w:rPr>
          <w:sz w:val="24"/>
          <w:szCs w:val="24"/>
        </w:rPr>
        <w:t xml:space="preserve">, ja </w:t>
      </w:r>
      <w:proofErr w:type="spellStart"/>
      <w:r w:rsidRPr="00423F64">
        <w:rPr>
          <w:sz w:val="24"/>
          <w:szCs w:val="24"/>
        </w:rPr>
        <w:t>vien</w:t>
      </w:r>
      <w:proofErr w:type="spellEnd"/>
      <w:r w:rsidRPr="00423F64">
        <w:rPr>
          <w:sz w:val="24"/>
          <w:szCs w:val="24"/>
        </w:rPr>
        <w:t xml:space="preserve"> </w:t>
      </w:r>
      <w:proofErr w:type="spellStart"/>
      <w:r w:rsidR="007D5686" w:rsidRPr="00423F64">
        <w:rPr>
          <w:sz w:val="24"/>
          <w:szCs w:val="24"/>
        </w:rPr>
        <w:t>P</w:t>
      </w:r>
      <w:r w:rsidRPr="00423F64">
        <w:rPr>
          <w:sz w:val="24"/>
          <w:szCs w:val="24"/>
        </w:rPr>
        <w:t>uses</w:t>
      </w:r>
      <w:proofErr w:type="spellEnd"/>
      <w:r w:rsidRPr="00423F64">
        <w:rPr>
          <w:sz w:val="24"/>
          <w:szCs w:val="24"/>
        </w:rPr>
        <w:t xml:space="preserve"> </w:t>
      </w:r>
      <w:proofErr w:type="spellStart"/>
      <w:r w:rsidRPr="00423F64">
        <w:rPr>
          <w:sz w:val="24"/>
          <w:szCs w:val="24"/>
        </w:rPr>
        <w:t>nevienojas</w:t>
      </w:r>
      <w:proofErr w:type="spellEnd"/>
      <w:r w:rsidRPr="00423F64">
        <w:rPr>
          <w:sz w:val="24"/>
          <w:szCs w:val="24"/>
        </w:rPr>
        <w:t xml:space="preserve"> </w:t>
      </w:r>
      <w:proofErr w:type="spellStart"/>
      <w:r w:rsidRPr="00423F64">
        <w:rPr>
          <w:sz w:val="24"/>
          <w:szCs w:val="24"/>
        </w:rPr>
        <w:t>citādi</w:t>
      </w:r>
      <w:proofErr w:type="spellEnd"/>
      <w:r w:rsidRPr="00423F64">
        <w:rPr>
          <w:sz w:val="24"/>
          <w:szCs w:val="24"/>
        </w:rPr>
        <w:t xml:space="preserve">) </w:t>
      </w:r>
      <w:proofErr w:type="spellStart"/>
      <w:r w:rsidRPr="00423F64">
        <w:rPr>
          <w:sz w:val="24"/>
          <w:szCs w:val="24"/>
        </w:rPr>
        <w:t>informē</w:t>
      </w:r>
      <w:proofErr w:type="spellEnd"/>
      <w:r w:rsidRPr="00423F64">
        <w:rPr>
          <w:sz w:val="24"/>
          <w:szCs w:val="24"/>
        </w:rPr>
        <w:t xml:space="preserve"> </w:t>
      </w:r>
      <w:proofErr w:type="spellStart"/>
      <w:r w:rsidRPr="00423F64">
        <w:rPr>
          <w:sz w:val="24"/>
          <w:szCs w:val="24"/>
        </w:rPr>
        <w:t>Pasūtītāju</w:t>
      </w:r>
      <w:proofErr w:type="spellEnd"/>
      <w:r w:rsidRPr="00423F64">
        <w:rPr>
          <w:sz w:val="24"/>
          <w:szCs w:val="24"/>
        </w:rPr>
        <w:t xml:space="preserve"> par </w:t>
      </w:r>
      <w:proofErr w:type="spellStart"/>
      <w:r w:rsidRPr="00423F64">
        <w:rPr>
          <w:sz w:val="24"/>
          <w:szCs w:val="24"/>
        </w:rPr>
        <w:t>plānoto</w:t>
      </w:r>
      <w:proofErr w:type="spellEnd"/>
      <w:r w:rsidRPr="00423F64">
        <w:rPr>
          <w:sz w:val="24"/>
          <w:szCs w:val="24"/>
        </w:rPr>
        <w:t xml:space="preserve"> </w:t>
      </w:r>
      <w:proofErr w:type="spellStart"/>
      <w:r w:rsidRPr="00423F64">
        <w:rPr>
          <w:sz w:val="24"/>
          <w:szCs w:val="24"/>
        </w:rPr>
        <w:t>nodošanas</w:t>
      </w:r>
      <w:proofErr w:type="spellEnd"/>
      <w:r w:rsidR="00275684">
        <w:rPr>
          <w:sz w:val="24"/>
          <w:szCs w:val="24"/>
        </w:rPr>
        <w:t xml:space="preserve"> </w:t>
      </w:r>
      <w:r w:rsidRPr="00423F64">
        <w:rPr>
          <w:sz w:val="24"/>
          <w:szCs w:val="24"/>
        </w:rPr>
        <w:t>–</w:t>
      </w:r>
      <w:r w:rsidR="00275684">
        <w:rPr>
          <w:sz w:val="24"/>
          <w:szCs w:val="24"/>
        </w:rPr>
        <w:t xml:space="preserve"> </w:t>
      </w:r>
      <w:proofErr w:type="spellStart"/>
      <w:r w:rsidRPr="00423F64">
        <w:rPr>
          <w:sz w:val="24"/>
          <w:szCs w:val="24"/>
        </w:rPr>
        <w:t>pieņemšanas</w:t>
      </w:r>
      <w:proofErr w:type="spellEnd"/>
      <w:r w:rsidRPr="00423F64">
        <w:rPr>
          <w:sz w:val="24"/>
          <w:szCs w:val="24"/>
        </w:rPr>
        <w:t xml:space="preserve"> </w:t>
      </w:r>
      <w:proofErr w:type="spellStart"/>
      <w:r w:rsidRPr="00423F64">
        <w:rPr>
          <w:sz w:val="24"/>
          <w:szCs w:val="24"/>
        </w:rPr>
        <w:t>laiku</w:t>
      </w:r>
      <w:proofErr w:type="spellEnd"/>
      <w:r w:rsidRPr="00423F64">
        <w:rPr>
          <w:sz w:val="24"/>
          <w:szCs w:val="24"/>
        </w:rPr>
        <w:t xml:space="preserve"> </w:t>
      </w:r>
      <w:proofErr w:type="spellStart"/>
      <w:r w:rsidRPr="00423F64">
        <w:rPr>
          <w:sz w:val="24"/>
          <w:szCs w:val="24"/>
        </w:rPr>
        <w:t>katram</w:t>
      </w:r>
      <w:proofErr w:type="spellEnd"/>
      <w:r w:rsidRPr="00423F64">
        <w:rPr>
          <w:sz w:val="24"/>
          <w:szCs w:val="24"/>
        </w:rPr>
        <w:t xml:space="preserve"> </w:t>
      </w:r>
      <w:proofErr w:type="spellStart"/>
      <w:r w:rsidR="007D5686" w:rsidRPr="00423F64">
        <w:rPr>
          <w:sz w:val="24"/>
          <w:szCs w:val="24"/>
        </w:rPr>
        <w:t>O</w:t>
      </w:r>
      <w:r w:rsidRPr="00423F64">
        <w:rPr>
          <w:sz w:val="24"/>
          <w:szCs w:val="24"/>
        </w:rPr>
        <w:t>bjektam</w:t>
      </w:r>
      <w:proofErr w:type="spellEnd"/>
      <w:r w:rsidR="00423F64" w:rsidRPr="00423F64">
        <w:rPr>
          <w:sz w:val="24"/>
          <w:szCs w:val="24"/>
        </w:rPr>
        <w:t xml:space="preserve"> un </w:t>
      </w:r>
      <w:proofErr w:type="spellStart"/>
      <w:r w:rsidR="00423F64" w:rsidRPr="00423F64">
        <w:rPr>
          <w:color w:val="000000"/>
          <w:sz w:val="24"/>
          <w:szCs w:val="24"/>
        </w:rPr>
        <w:t>iesniedz</w:t>
      </w:r>
      <w:proofErr w:type="spellEnd"/>
      <w:r w:rsidR="00423F64" w:rsidRPr="00423F64">
        <w:rPr>
          <w:color w:val="000000"/>
          <w:sz w:val="24"/>
          <w:szCs w:val="24"/>
        </w:rPr>
        <w:t xml:space="preserve"> </w:t>
      </w:r>
      <w:proofErr w:type="spellStart"/>
      <w:r w:rsidR="00423F64" w:rsidRPr="00423F64">
        <w:rPr>
          <w:color w:val="000000"/>
          <w:sz w:val="24"/>
          <w:szCs w:val="24"/>
        </w:rPr>
        <w:t>sagatavotu</w:t>
      </w:r>
      <w:proofErr w:type="spellEnd"/>
      <w:r w:rsidR="00423F64" w:rsidRPr="00423F64">
        <w:rPr>
          <w:color w:val="000000"/>
          <w:sz w:val="24"/>
          <w:szCs w:val="24"/>
        </w:rPr>
        <w:t xml:space="preserve"> </w:t>
      </w:r>
      <w:proofErr w:type="spellStart"/>
      <w:r w:rsidR="00423F64" w:rsidRPr="00423F64">
        <w:rPr>
          <w:color w:val="000000"/>
          <w:sz w:val="24"/>
          <w:szCs w:val="24"/>
        </w:rPr>
        <w:t>Būvdarbu</w:t>
      </w:r>
      <w:proofErr w:type="spellEnd"/>
      <w:r w:rsidR="00423F64" w:rsidRPr="00423F64">
        <w:rPr>
          <w:color w:val="000000"/>
          <w:sz w:val="24"/>
          <w:szCs w:val="24"/>
        </w:rPr>
        <w:t xml:space="preserve"> </w:t>
      </w:r>
      <w:proofErr w:type="spellStart"/>
      <w:r w:rsidR="00423F64" w:rsidRPr="00423F64">
        <w:rPr>
          <w:color w:val="000000"/>
          <w:sz w:val="24"/>
          <w:szCs w:val="24"/>
        </w:rPr>
        <w:t>nodošanas</w:t>
      </w:r>
      <w:proofErr w:type="spellEnd"/>
      <w:r w:rsidR="00275684">
        <w:rPr>
          <w:color w:val="000000"/>
          <w:sz w:val="24"/>
          <w:szCs w:val="24"/>
        </w:rPr>
        <w:t xml:space="preserve"> - </w:t>
      </w:r>
      <w:proofErr w:type="spellStart"/>
      <w:r w:rsidR="00275684">
        <w:rPr>
          <w:color w:val="000000"/>
          <w:sz w:val="24"/>
          <w:szCs w:val="24"/>
        </w:rPr>
        <w:t>pieņemšanas</w:t>
      </w:r>
      <w:proofErr w:type="spellEnd"/>
      <w:r w:rsidR="00423F64" w:rsidRPr="00423F64">
        <w:rPr>
          <w:color w:val="000000"/>
          <w:sz w:val="24"/>
          <w:szCs w:val="24"/>
        </w:rPr>
        <w:t xml:space="preserve"> </w:t>
      </w:r>
      <w:proofErr w:type="spellStart"/>
      <w:r w:rsidR="00423F64" w:rsidRPr="00423F64">
        <w:rPr>
          <w:color w:val="000000"/>
          <w:sz w:val="24"/>
          <w:szCs w:val="24"/>
        </w:rPr>
        <w:t>aktu</w:t>
      </w:r>
      <w:proofErr w:type="spellEnd"/>
      <w:r w:rsidR="00423F64" w:rsidRPr="00423F64">
        <w:rPr>
          <w:color w:val="000000"/>
          <w:sz w:val="24"/>
          <w:szCs w:val="24"/>
        </w:rPr>
        <w:t xml:space="preserve"> (Aktu).</w:t>
      </w:r>
    </w:p>
    <w:p w14:paraId="77E49548" w14:textId="47DFACF5" w:rsidR="00A5350E" w:rsidRPr="00423F64" w:rsidRDefault="00A5350E" w:rsidP="001457C7">
      <w:pPr>
        <w:pStyle w:val="Sarakstarindkopa"/>
        <w:numPr>
          <w:ilvl w:val="1"/>
          <w:numId w:val="26"/>
        </w:numPr>
        <w:ind w:left="426" w:hanging="426"/>
        <w:jc w:val="both"/>
        <w:rPr>
          <w:sz w:val="24"/>
          <w:szCs w:val="24"/>
        </w:rPr>
      </w:pPr>
      <w:proofErr w:type="spellStart"/>
      <w:r w:rsidRPr="00423F64">
        <w:rPr>
          <w:sz w:val="24"/>
          <w:szCs w:val="24"/>
        </w:rPr>
        <w:t>Nodo</w:t>
      </w:r>
      <w:r w:rsidR="00985F39">
        <w:rPr>
          <w:sz w:val="24"/>
          <w:szCs w:val="24"/>
        </w:rPr>
        <w:t>š</w:t>
      </w:r>
      <w:r w:rsidRPr="00423F64">
        <w:rPr>
          <w:sz w:val="24"/>
          <w:szCs w:val="24"/>
        </w:rPr>
        <w:t>anas</w:t>
      </w:r>
      <w:proofErr w:type="spellEnd"/>
      <w:r w:rsidR="00275684">
        <w:rPr>
          <w:sz w:val="24"/>
          <w:szCs w:val="24"/>
        </w:rPr>
        <w:t xml:space="preserve"> </w:t>
      </w:r>
      <w:r w:rsidRPr="00423F64">
        <w:rPr>
          <w:sz w:val="24"/>
          <w:szCs w:val="24"/>
        </w:rPr>
        <w:t>–</w:t>
      </w:r>
      <w:r w:rsidR="00275684">
        <w:rPr>
          <w:sz w:val="24"/>
          <w:szCs w:val="24"/>
        </w:rPr>
        <w:t xml:space="preserve"> </w:t>
      </w:r>
      <w:proofErr w:type="spellStart"/>
      <w:r w:rsidRPr="00423F64">
        <w:rPr>
          <w:sz w:val="24"/>
          <w:szCs w:val="24"/>
        </w:rPr>
        <w:t>pieņemšanas</w:t>
      </w:r>
      <w:proofErr w:type="spellEnd"/>
      <w:r w:rsidRPr="00423F64">
        <w:rPr>
          <w:sz w:val="24"/>
          <w:szCs w:val="24"/>
        </w:rPr>
        <w:t xml:space="preserve"> </w:t>
      </w:r>
      <w:proofErr w:type="spellStart"/>
      <w:r w:rsidRPr="00423F64">
        <w:rPr>
          <w:sz w:val="24"/>
          <w:szCs w:val="24"/>
        </w:rPr>
        <w:t>procesā</w:t>
      </w:r>
      <w:proofErr w:type="spellEnd"/>
      <w:r w:rsidRPr="00423F64">
        <w:rPr>
          <w:sz w:val="24"/>
          <w:szCs w:val="24"/>
        </w:rPr>
        <w:t xml:space="preserve"> </w:t>
      </w:r>
      <w:proofErr w:type="spellStart"/>
      <w:r w:rsidRPr="00423F64">
        <w:rPr>
          <w:sz w:val="24"/>
          <w:szCs w:val="24"/>
        </w:rPr>
        <w:t>Pasūtītājs</w:t>
      </w:r>
      <w:proofErr w:type="spellEnd"/>
      <w:r w:rsidRPr="00423F64">
        <w:rPr>
          <w:sz w:val="24"/>
          <w:szCs w:val="24"/>
        </w:rPr>
        <w:t xml:space="preserve"> </w:t>
      </w:r>
      <w:proofErr w:type="spellStart"/>
      <w:r w:rsidRPr="00423F64">
        <w:rPr>
          <w:sz w:val="24"/>
          <w:szCs w:val="24"/>
        </w:rPr>
        <w:t>nodrošina</w:t>
      </w:r>
      <w:proofErr w:type="spellEnd"/>
      <w:r w:rsidRPr="00423F64">
        <w:rPr>
          <w:sz w:val="24"/>
          <w:szCs w:val="24"/>
        </w:rPr>
        <w:t xml:space="preserve"> </w:t>
      </w:r>
      <w:proofErr w:type="spellStart"/>
      <w:r w:rsidRPr="00423F64">
        <w:rPr>
          <w:sz w:val="24"/>
          <w:szCs w:val="24"/>
        </w:rPr>
        <w:t>iespēju</w:t>
      </w:r>
      <w:proofErr w:type="spellEnd"/>
      <w:r w:rsidRPr="00423F64">
        <w:rPr>
          <w:sz w:val="24"/>
          <w:szCs w:val="24"/>
        </w:rPr>
        <w:t xml:space="preserve"> </w:t>
      </w:r>
      <w:proofErr w:type="spellStart"/>
      <w:r w:rsidRPr="00423F64">
        <w:rPr>
          <w:sz w:val="24"/>
          <w:szCs w:val="24"/>
        </w:rPr>
        <w:t>attiecīgās</w:t>
      </w:r>
      <w:proofErr w:type="spellEnd"/>
      <w:r w:rsidRPr="00423F64">
        <w:rPr>
          <w:sz w:val="24"/>
          <w:szCs w:val="24"/>
        </w:rPr>
        <w:t xml:space="preserve"> </w:t>
      </w:r>
      <w:proofErr w:type="spellStart"/>
      <w:r w:rsidRPr="00423F64">
        <w:rPr>
          <w:sz w:val="24"/>
          <w:szCs w:val="24"/>
        </w:rPr>
        <w:t>mājas</w:t>
      </w:r>
      <w:proofErr w:type="spellEnd"/>
      <w:r w:rsidRPr="00423F64">
        <w:rPr>
          <w:sz w:val="24"/>
          <w:szCs w:val="24"/>
        </w:rPr>
        <w:t xml:space="preserve"> </w:t>
      </w:r>
      <w:proofErr w:type="spellStart"/>
      <w:r w:rsidRPr="00423F64">
        <w:rPr>
          <w:sz w:val="24"/>
          <w:szCs w:val="24"/>
        </w:rPr>
        <w:t>pilnvarotajai</w:t>
      </w:r>
      <w:proofErr w:type="spellEnd"/>
      <w:r w:rsidRPr="00423F64">
        <w:rPr>
          <w:sz w:val="24"/>
          <w:szCs w:val="24"/>
        </w:rPr>
        <w:t xml:space="preserve"> </w:t>
      </w:r>
      <w:proofErr w:type="spellStart"/>
      <w:r w:rsidRPr="00423F64">
        <w:rPr>
          <w:sz w:val="24"/>
          <w:szCs w:val="24"/>
        </w:rPr>
        <w:t>personai</w:t>
      </w:r>
      <w:proofErr w:type="spellEnd"/>
      <w:r w:rsidRPr="00423F64">
        <w:rPr>
          <w:sz w:val="24"/>
          <w:szCs w:val="24"/>
        </w:rPr>
        <w:t xml:space="preserve"> (</w:t>
      </w:r>
      <w:proofErr w:type="spellStart"/>
      <w:r w:rsidRPr="00423F64">
        <w:rPr>
          <w:sz w:val="24"/>
          <w:szCs w:val="24"/>
        </w:rPr>
        <w:t>piem</w:t>
      </w:r>
      <w:proofErr w:type="spellEnd"/>
      <w:r w:rsidRPr="00423F64">
        <w:rPr>
          <w:sz w:val="24"/>
          <w:szCs w:val="24"/>
        </w:rPr>
        <w:t xml:space="preserve">., </w:t>
      </w:r>
      <w:proofErr w:type="spellStart"/>
      <w:r w:rsidRPr="00423F64">
        <w:rPr>
          <w:sz w:val="24"/>
          <w:szCs w:val="24"/>
        </w:rPr>
        <w:t>mājas</w:t>
      </w:r>
      <w:proofErr w:type="spellEnd"/>
      <w:r w:rsidRPr="00423F64">
        <w:rPr>
          <w:sz w:val="24"/>
          <w:szCs w:val="24"/>
        </w:rPr>
        <w:t xml:space="preserve"> </w:t>
      </w:r>
      <w:proofErr w:type="spellStart"/>
      <w:r w:rsidRPr="00423F64">
        <w:rPr>
          <w:sz w:val="24"/>
          <w:szCs w:val="24"/>
        </w:rPr>
        <w:t>vecākajam</w:t>
      </w:r>
      <w:proofErr w:type="spellEnd"/>
      <w:r w:rsidRPr="00423F64">
        <w:rPr>
          <w:sz w:val="24"/>
          <w:szCs w:val="24"/>
        </w:rPr>
        <w:t xml:space="preserve">) </w:t>
      </w:r>
      <w:proofErr w:type="spellStart"/>
      <w:r w:rsidRPr="00423F64">
        <w:rPr>
          <w:sz w:val="24"/>
          <w:szCs w:val="24"/>
        </w:rPr>
        <w:t>piedalīties</w:t>
      </w:r>
      <w:proofErr w:type="spellEnd"/>
      <w:r w:rsidRPr="00423F64">
        <w:rPr>
          <w:sz w:val="24"/>
          <w:szCs w:val="24"/>
        </w:rPr>
        <w:t xml:space="preserve"> </w:t>
      </w:r>
      <w:proofErr w:type="spellStart"/>
      <w:r w:rsidRPr="00423F64">
        <w:rPr>
          <w:sz w:val="24"/>
          <w:szCs w:val="24"/>
        </w:rPr>
        <w:t>procesā</w:t>
      </w:r>
      <w:proofErr w:type="spellEnd"/>
      <w:r w:rsidRPr="00423F64">
        <w:rPr>
          <w:sz w:val="24"/>
          <w:szCs w:val="24"/>
        </w:rPr>
        <w:t xml:space="preserve"> un </w:t>
      </w:r>
      <w:proofErr w:type="spellStart"/>
      <w:r w:rsidRPr="00423F64">
        <w:rPr>
          <w:sz w:val="24"/>
          <w:szCs w:val="24"/>
        </w:rPr>
        <w:t>iepazīties</w:t>
      </w:r>
      <w:proofErr w:type="spellEnd"/>
      <w:r w:rsidRPr="00423F64">
        <w:rPr>
          <w:sz w:val="24"/>
          <w:szCs w:val="24"/>
        </w:rPr>
        <w:t xml:space="preserve"> </w:t>
      </w:r>
      <w:proofErr w:type="spellStart"/>
      <w:r w:rsidRPr="00423F64">
        <w:rPr>
          <w:sz w:val="24"/>
          <w:szCs w:val="24"/>
        </w:rPr>
        <w:t>ar</w:t>
      </w:r>
      <w:proofErr w:type="spellEnd"/>
      <w:r w:rsidRPr="00423F64">
        <w:rPr>
          <w:sz w:val="24"/>
          <w:szCs w:val="24"/>
        </w:rPr>
        <w:t xml:space="preserve"> </w:t>
      </w:r>
      <w:proofErr w:type="spellStart"/>
      <w:r w:rsidRPr="00423F64">
        <w:rPr>
          <w:sz w:val="24"/>
          <w:szCs w:val="24"/>
        </w:rPr>
        <w:t>izpildītajiem</w:t>
      </w:r>
      <w:proofErr w:type="spellEnd"/>
      <w:r w:rsidRPr="00423F64">
        <w:rPr>
          <w:sz w:val="24"/>
          <w:szCs w:val="24"/>
        </w:rPr>
        <w:t xml:space="preserve"> </w:t>
      </w:r>
      <w:proofErr w:type="spellStart"/>
      <w:r w:rsidRPr="00423F64">
        <w:rPr>
          <w:sz w:val="24"/>
          <w:szCs w:val="24"/>
        </w:rPr>
        <w:t>darbiem</w:t>
      </w:r>
      <w:proofErr w:type="spellEnd"/>
      <w:r w:rsidRPr="00423F64">
        <w:rPr>
          <w:sz w:val="24"/>
          <w:szCs w:val="24"/>
        </w:rPr>
        <w:t xml:space="preserve"> (</w:t>
      </w:r>
      <w:proofErr w:type="spellStart"/>
      <w:r w:rsidRPr="00423F64">
        <w:rPr>
          <w:sz w:val="24"/>
          <w:szCs w:val="24"/>
        </w:rPr>
        <w:t>pēc</w:t>
      </w:r>
      <w:proofErr w:type="spellEnd"/>
      <w:r w:rsidRPr="00423F64">
        <w:rPr>
          <w:sz w:val="24"/>
          <w:szCs w:val="24"/>
        </w:rPr>
        <w:t xml:space="preserve"> </w:t>
      </w:r>
      <w:proofErr w:type="spellStart"/>
      <w:r w:rsidRPr="00423F64">
        <w:rPr>
          <w:sz w:val="24"/>
          <w:szCs w:val="24"/>
        </w:rPr>
        <w:t>Pasūtītāja</w:t>
      </w:r>
      <w:proofErr w:type="spellEnd"/>
      <w:r w:rsidRPr="00423F64">
        <w:rPr>
          <w:sz w:val="24"/>
          <w:szCs w:val="24"/>
        </w:rPr>
        <w:t xml:space="preserve"> </w:t>
      </w:r>
      <w:proofErr w:type="spellStart"/>
      <w:r w:rsidRPr="00423F64">
        <w:rPr>
          <w:sz w:val="24"/>
          <w:szCs w:val="24"/>
        </w:rPr>
        <w:t>ieskatiem</w:t>
      </w:r>
      <w:proofErr w:type="spellEnd"/>
      <w:r w:rsidRPr="00423F64">
        <w:rPr>
          <w:sz w:val="24"/>
          <w:szCs w:val="24"/>
        </w:rPr>
        <w:t>).</w:t>
      </w:r>
    </w:p>
    <w:p w14:paraId="173FE9CA" w14:textId="6A459FC5" w:rsidR="00A5350E" w:rsidRPr="00423F64" w:rsidRDefault="00A5350E" w:rsidP="001457C7">
      <w:pPr>
        <w:pStyle w:val="Sarakstarindkopa"/>
        <w:numPr>
          <w:ilvl w:val="1"/>
          <w:numId w:val="26"/>
        </w:numPr>
        <w:ind w:left="426" w:hanging="426"/>
        <w:jc w:val="both"/>
        <w:rPr>
          <w:sz w:val="24"/>
          <w:szCs w:val="24"/>
        </w:rPr>
      </w:pPr>
      <w:r w:rsidRPr="00423F64">
        <w:rPr>
          <w:sz w:val="24"/>
          <w:szCs w:val="24"/>
        </w:rPr>
        <w:t xml:space="preserve">Pie </w:t>
      </w:r>
      <w:proofErr w:type="spellStart"/>
      <w:r w:rsidRPr="00423F64">
        <w:rPr>
          <w:sz w:val="24"/>
          <w:szCs w:val="24"/>
        </w:rPr>
        <w:t>nodošanas</w:t>
      </w:r>
      <w:proofErr w:type="spellEnd"/>
      <w:r w:rsidRPr="00423F64">
        <w:rPr>
          <w:sz w:val="24"/>
          <w:szCs w:val="24"/>
        </w:rPr>
        <w:t>–</w:t>
      </w:r>
      <w:proofErr w:type="spellStart"/>
      <w:r w:rsidRPr="00423F64">
        <w:rPr>
          <w:sz w:val="24"/>
          <w:szCs w:val="24"/>
        </w:rPr>
        <w:t>pieņemšanas</w:t>
      </w:r>
      <w:proofErr w:type="spellEnd"/>
      <w:r w:rsidRPr="00423F64">
        <w:rPr>
          <w:sz w:val="24"/>
          <w:szCs w:val="24"/>
        </w:rPr>
        <w:t xml:space="preserve"> </w:t>
      </w:r>
      <w:proofErr w:type="spellStart"/>
      <w:r w:rsidRPr="00423F64">
        <w:rPr>
          <w:sz w:val="24"/>
          <w:szCs w:val="24"/>
        </w:rPr>
        <w:t>Uzņēmējs</w:t>
      </w:r>
      <w:proofErr w:type="spellEnd"/>
      <w:r w:rsidRPr="00423F64">
        <w:rPr>
          <w:sz w:val="24"/>
          <w:szCs w:val="24"/>
        </w:rPr>
        <w:t xml:space="preserve"> </w:t>
      </w:r>
      <w:proofErr w:type="spellStart"/>
      <w:r w:rsidRPr="00423F64">
        <w:rPr>
          <w:sz w:val="24"/>
          <w:szCs w:val="24"/>
        </w:rPr>
        <w:t>iesniedz</w:t>
      </w:r>
      <w:proofErr w:type="spellEnd"/>
      <w:r w:rsidRPr="00423F64">
        <w:rPr>
          <w:sz w:val="24"/>
          <w:szCs w:val="24"/>
        </w:rPr>
        <w:t xml:space="preserve"> </w:t>
      </w:r>
      <w:proofErr w:type="spellStart"/>
      <w:r w:rsidRPr="00423F64">
        <w:rPr>
          <w:sz w:val="24"/>
          <w:szCs w:val="24"/>
        </w:rPr>
        <w:t>Pasūtītājam</w:t>
      </w:r>
      <w:proofErr w:type="spellEnd"/>
      <w:r w:rsidRPr="00423F64">
        <w:rPr>
          <w:sz w:val="24"/>
          <w:szCs w:val="24"/>
        </w:rPr>
        <w:t xml:space="preserve"> </w:t>
      </w:r>
      <w:proofErr w:type="spellStart"/>
      <w:r w:rsidRPr="00423F64">
        <w:rPr>
          <w:sz w:val="24"/>
          <w:szCs w:val="24"/>
        </w:rPr>
        <w:t>vismaz</w:t>
      </w:r>
      <w:proofErr w:type="spellEnd"/>
      <w:r w:rsidRPr="00423F64">
        <w:rPr>
          <w:sz w:val="24"/>
          <w:szCs w:val="24"/>
        </w:rPr>
        <w:t>:</w:t>
      </w:r>
    </w:p>
    <w:p w14:paraId="09F89CF7" w14:textId="2A2476BF" w:rsidR="00A5350E" w:rsidRPr="00423F64" w:rsidRDefault="00423F64" w:rsidP="001457C7">
      <w:pPr>
        <w:pStyle w:val="Sarakstarindkopa"/>
        <w:numPr>
          <w:ilvl w:val="2"/>
          <w:numId w:val="26"/>
        </w:numPr>
        <w:ind w:left="993" w:hanging="567"/>
        <w:jc w:val="both"/>
        <w:rPr>
          <w:sz w:val="24"/>
          <w:szCs w:val="24"/>
        </w:rPr>
      </w:pPr>
      <w:r w:rsidRPr="00423F64">
        <w:rPr>
          <w:sz w:val="24"/>
          <w:szCs w:val="24"/>
        </w:rPr>
        <w:t>Aktu</w:t>
      </w:r>
      <w:r w:rsidR="00A5350E" w:rsidRPr="00423F64">
        <w:rPr>
          <w:sz w:val="24"/>
          <w:szCs w:val="24"/>
        </w:rPr>
        <w:t xml:space="preserve"> par </w:t>
      </w:r>
      <w:proofErr w:type="spellStart"/>
      <w:r w:rsidR="00A5350E" w:rsidRPr="00423F64">
        <w:rPr>
          <w:sz w:val="24"/>
          <w:szCs w:val="24"/>
        </w:rPr>
        <w:t>konkrēto</w:t>
      </w:r>
      <w:proofErr w:type="spellEnd"/>
      <w:r w:rsidR="00A5350E" w:rsidRPr="00423F64">
        <w:rPr>
          <w:sz w:val="24"/>
          <w:szCs w:val="24"/>
        </w:rPr>
        <w:t xml:space="preserve"> </w:t>
      </w:r>
      <w:proofErr w:type="spellStart"/>
      <w:r w:rsidR="00A5350E" w:rsidRPr="00423F64">
        <w:rPr>
          <w:sz w:val="24"/>
          <w:szCs w:val="24"/>
        </w:rPr>
        <w:t>objektu</w:t>
      </w:r>
      <w:proofErr w:type="spellEnd"/>
      <w:r w:rsidR="00A5350E" w:rsidRPr="00423F64">
        <w:rPr>
          <w:sz w:val="24"/>
          <w:szCs w:val="24"/>
        </w:rPr>
        <w:t>;</w:t>
      </w:r>
    </w:p>
    <w:p w14:paraId="21AA5426" w14:textId="747FBABD" w:rsidR="00A5350E" w:rsidRPr="00423F64" w:rsidRDefault="00A5350E" w:rsidP="001457C7">
      <w:pPr>
        <w:pStyle w:val="Sarakstarindkopa"/>
        <w:numPr>
          <w:ilvl w:val="2"/>
          <w:numId w:val="26"/>
        </w:numPr>
        <w:ind w:left="993" w:hanging="567"/>
        <w:jc w:val="both"/>
        <w:rPr>
          <w:sz w:val="24"/>
          <w:szCs w:val="24"/>
        </w:rPr>
      </w:pPr>
      <w:proofErr w:type="spellStart"/>
      <w:r w:rsidRPr="00423F64">
        <w:rPr>
          <w:sz w:val="24"/>
          <w:szCs w:val="24"/>
        </w:rPr>
        <w:t>informāciju</w:t>
      </w:r>
      <w:proofErr w:type="spellEnd"/>
      <w:r w:rsidRPr="00423F64">
        <w:rPr>
          <w:sz w:val="24"/>
          <w:szCs w:val="24"/>
        </w:rPr>
        <w:t xml:space="preserve"> par </w:t>
      </w:r>
      <w:proofErr w:type="spellStart"/>
      <w:r w:rsidRPr="00423F64">
        <w:rPr>
          <w:sz w:val="24"/>
          <w:szCs w:val="24"/>
        </w:rPr>
        <w:t>faktiski</w:t>
      </w:r>
      <w:proofErr w:type="spellEnd"/>
      <w:r w:rsidRPr="00423F64">
        <w:rPr>
          <w:sz w:val="24"/>
          <w:szCs w:val="24"/>
        </w:rPr>
        <w:t xml:space="preserve"> </w:t>
      </w:r>
      <w:proofErr w:type="spellStart"/>
      <w:r w:rsidRPr="00423F64">
        <w:rPr>
          <w:sz w:val="24"/>
          <w:szCs w:val="24"/>
        </w:rPr>
        <w:t>nomainīto</w:t>
      </w:r>
      <w:proofErr w:type="spellEnd"/>
      <w:r w:rsidRPr="00423F64">
        <w:rPr>
          <w:sz w:val="24"/>
          <w:szCs w:val="24"/>
        </w:rPr>
        <w:t xml:space="preserve"> </w:t>
      </w:r>
      <w:proofErr w:type="spellStart"/>
      <w:r w:rsidRPr="00423F64">
        <w:rPr>
          <w:sz w:val="24"/>
          <w:szCs w:val="24"/>
        </w:rPr>
        <w:t>stāvvadu</w:t>
      </w:r>
      <w:proofErr w:type="spellEnd"/>
      <w:r w:rsidRPr="00423F64">
        <w:rPr>
          <w:sz w:val="24"/>
          <w:szCs w:val="24"/>
        </w:rPr>
        <w:t xml:space="preserve"> </w:t>
      </w:r>
      <w:proofErr w:type="spellStart"/>
      <w:r w:rsidRPr="00423F64">
        <w:rPr>
          <w:sz w:val="24"/>
          <w:szCs w:val="24"/>
        </w:rPr>
        <w:t>posmu</w:t>
      </w:r>
      <w:proofErr w:type="spellEnd"/>
      <w:r w:rsidRPr="00423F64">
        <w:rPr>
          <w:sz w:val="24"/>
          <w:szCs w:val="24"/>
        </w:rPr>
        <w:t xml:space="preserve"> </w:t>
      </w:r>
      <w:proofErr w:type="spellStart"/>
      <w:r w:rsidRPr="00423F64">
        <w:rPr>
          <w:sz w:val="24"/>
          <w:szCs w:val="24"/>
        </w:rPr>
        <w:t>apjomu</w:t>
      </w:r>
      <w:proofErr w:type="spellEnd"/>
      <w:r w:rsidRPr="00423F64">
        <w:rPr>
          <w:sz w:val="24"/>
          <w:szCs w:val="24"/>
        </w:rPr>
        <w:t xml:space="preserve"> un </w:t>
      </w:r>
      <w:proofErr w:type="spellStart"/>
      <w:r w:rsidRPr="00423F64">
        <w:rPr>
          <w:sz w:val="24"/>
          <w:szCs w:val="24"/>
        </w:rPr>
        <w:t>uzstādītajiem</w:t>
      </w:r>
      <w:proofErr w:type="spellEnd"/>
      <w:r w:rsidRPr="00423F64">
        <w:rPr>
          <w:sz w:val="24"/>
          <w:szCs w:val="24"/>
        </w:rPr>
        <w:t xml:space="preserve"> </w:t>
      </w:r>
      <w:proofErr w:type="spellStart"/>
      <w:r w:rsidRPr="00423F64">
        <w:rPr>
          <w:sz w:val="24"/>
          <w:szCs w:val="24"/>
        </w:rPr>
        <w:t>elementiem</w:t>
      </w:r>
      <w:proofErr w:type="spellEnd"/>
      <w:r w:rsidRPr="00423F64">
        <w:rPr>
          <w:sz w:val="24"/>
          <w:szCs w:val="24"/>
        </w:rPr>
        <w:t>;</w:t>
      </w:r>
    </w:p>
    <w:p w14:paraId="1E6AF3EC" w14:textId="649F766E" w:rsidR="00A5350E" w:rsidRPr="00423F64" w:rsidRDefault="00A5350E" w:rsidP="001457C7">
      <w:pPr>
        <w:pStyle w:val="Sarakstarindkopa"/>
        <w:numPr>
          <w:ilvl w:val="2"/>
          <w:numId w:val="26"/>
        </w:numPr>
        <w:ind w:left="993" w:hanging="567"/>
        <w:jc w:val="both"/>
        <w:rPr>
          <w:sz w:val="24"/>
          <w:szCs w:val="24"/>
        </w:rPr>
      </w:pPr>
      <w:proofErr w:type="spellStart"/>
      <w:r w:rsidRPr="00423F64">
        <w:rPr>
          <w:sz w:val="24"/>
          <w:szCs w:val="24"/>
        </w:rPr>
        <w:t>būvdarbu</w:t>
      </w:r>
      <w:proofErr w:type="spellEnd"/>
      <w:r w:rsidRPr="00423F64">
        <w:rPr>
          <w:sz w:val="24"/>
          <w:szCs w:val="24"/>
        </w:rPr>
        <w:t xml:space="preserve"> </w:t>
      </w:r>
      <w:proofErr w:type="spellStart"/>
      <w:r w:rsidRPr="00423F64">
        <w:rPr>
          <w:sz w:val="24"/>
          <w:szCs w:val="24"/>
        </w:rPr>
        <w:t>izpildes</w:t>
      </w:r>
      <w:proofErr w:type="spellEnd"/>
      <w:r w:rsidRPr="00423F64">
        <w:rPr>
          <w:sz w:val="24"/>
          <w:szCs w:val="24"/>
        </w:rPr>
        <w:t xml:space="preserve"> </w:t>
      </w:r>
      <w:proofErr w:type="spellStart"/>
      <w:r w:rsidRPr="00423F64">
        <w:rPr>
          <w:sz w:val="24"/>
          <w:szCs w:val="24"/>
        </w:rPr>
        <w:t>laikā</w:t>
      </w:r>
      <w:proofErr w:type="spellEnd"/>
      <w:r w:rsidRPr="00423F64">
        <w:rPr>
          <w:sz w:val="24"/>
          <w:szCs w:val="24"/>
        </w:rPr>
        <w:t xml:space="preserve"> </w:t>
      </w:r>
      <w:proofErr w:type="spellStart"/>
      <w:r w:rsidRPr="00423F64">
        <w:rPr>
          <w:sz w:val="24"/>
          <w:szCs w:val="24"/>
        </w:rPr>
        <w:t>veikto</w:t>
      </w:r>
      <w:proofErr w:type="spellEnd"/>
      <w:r w:rsidRPr="00423F64">
        <w:rPr>
          <w:sz w:val="24"/>
          <w:szCs w:val="24"/>
        </w:rPr>
        <w:t xml:space="preserve"> </w:t>
      </w:r>
      <w:proofErr w:type="spellStart"/>
      <w:r w:rsidRPr="00423F64">
        <w:rPr>
          <w:sz w:val="24"/>
          <w:szCs w:val="24"/>
        </w:rPr>
        <w:t>pārbaužu</w:t>
      </w:r>
      <w:proofErr w:type="spellEnd"/>
      <w:r w:rsidRPr="00423F64">
        <w:rPr>
          <w:sz w:val="24"/>
          <w:szCs w:val="24"/>
        </w:rPr>
        <w:t xml:space="preserve"> un </w:t>
      </w:r>
      <w:proofErr w:type="spellStart"/>
      <w:r w:rsidRPr="00423F64">
        <w:rPr>
          <w:sz w:val="24"/>
          <w:szCs w:val="24"/>
        </w:rPr>
        <w:t>izmēģinājumu</w:t>
      </w:r>
      <w:proofErr w:type="spellEnd"/>
      <w:r w:rsidRPr="00423F64">
        <w:rPr>
          <w:sz w:val="24"/>
          <w:szCs w:val="24"/>
        </w:rPr>
        <w:t xml:space="preserve"> </w:t>
      </w:r>
      <w:proofErr w:type="spellStart"/>
      <w:r w:rsidRPr="00423F64">
        <w:rPr>
          <w:sz w:val="24"/>
          <w:szCs w:val="24"/>
        </w:rPr>
        <w:t>protokolus</w:t>
      </w:r>
      <w:proofErr w:type="spellEnd"/>
      <w:r w:rsidRPr="00423F64">
        <w:rPr>
          <w:sz w:val="24"/>
          <w:szCs w:val="24"/>
        </w:rPr>
        <w:t xml:space="preserve">, ja </w:t>
      </w:r>
      <w:proofErr w:type="spellStart"/>
      <w:r w:rsidRPr="00423F64">
        <w:rPr>
          <w:sz w:val="24"/>
          <w:szCs w:val="24"/>
        </w:rPr>
        <w:t>attiecināms</w:t>
      </w:r>
      <w:proofErr w:type="spellEnd"/>
      <w:r w:rsidRPr="00423F64">
        <w:rPr>
          <w:sz w:val="24"/>
          <w:szCs w:val="24"/>
        </w:rPr>
        <w:t>;</w:t>
      </w:r>
    </w:p>
    <w:p w14:paraId="081C6E78" w14:textId="20F53780" w:rsidR="00A5350E" w:rsidRPr="00423F64" w:rsidRDefault="00A5350E" w:rsidP="001457C7">
      <w:pPr>
        <w:pStyle w:val="Sarakstarindkopa"/>
        <w:numPr>
          <w:ilvl w:val="2"/>
          <w:numId w:val="26"/>
        </w:numPr>
        <w:ind w:left="993" w:hanging="567"/>
        <w:jc w:val="both"/>
        <w:rPr>
          <w:sz w:val="24"/>
          <w:szCs w:val="24"/>
        </w:rPr>
      </w:pPr>
      <w:proofErr w:type="spellStart"/>
      <w:r w:rsidRPr="00423F64">
        <w:rPr>
          <w:sz w:val="24"/>
          <w:szCs w:val="24"/>
        </w:rPr>
        <w:t>foto</w:t>
      </w:r>
      <w:proofErr w:type="spellEnd"/>
      <w:r w:rsidRPr="00423F64">
        <w:rPr>
          <w:sz w:val="24"/>
          <w:szCs w:val="24"/>
        </w:rPr>
        <w:t xml:space="preserve"> </w:t>
      </w:r>
      <w:proofErr w:type="spellStart"/>
      <w:r w:rsidRPr="00423F64">
        <w:rPr>
          <w:sz w:val="24"/>
          <w:szCs w:val="24"/>
        </w:rPr>
        <w:t>fiksāciju</w:t>
      </w:r>
      <w:proofErr w:type="spellEnd"/>
      <w:r w:rsidRPr="00423F64">
        <w:rPr>
          <w:sz w:val="24"/>
          <w:szCs w:val="24"/>
        </w:rPr>
        <w:t xml:space="preserve"> </w:t>
      </w:r>
      <w:proofErr w:type="spellStart"/>
      <w:r w:rsidRPr="00423F64">
        <w:rPr>
          <w:sz w:val="24"/>
          <w:szCs w:val="24"/>
        </w:rPr>
        <w:t>pirms</w:t>
      </w:r>
      <w:proofErr w:type="spellEnd"/>
      <w:r w:rsidRPr="00423F64">
        <w:rPr>
          <w:sz w:val="24"/>
          <w:szCs w:val="24"/>
        </w:rPr>
        <w:t xml:space="preserve"> un </w:t>
      </w:r>
      <w:proofErr w:type="spellStart"/>
      <w:r w:rsidRPr="00423F64">
        <w:rPr>
          <w:sz w:val="24"/>
          <w:szCs w:val="24"/>
        </w:rPr>
        <w:t>pēc</w:t>
      </w:r>
      <w:proofErr w:type="spellEnd"/>
      <w:r w:rsidRPr="00423F64">
        <w:rPr>
          <w:sz w:val="24"/>
          <w:szCs w:val="24"/>
        </w:rPr>
        <w:t xml:space="preserve"> </w:t>
      </w:r>
      <w:proofErr w:type="spellStart"/>
      <w:r w:rsidRPr="00423F64">
        <w:rPr>
          <w:sz w:val="24"/>
          <w:szCs w:val="24"/>
        </w:rPr>
        <w:t>darbu</w:t>
      </w:r>
      <w:proofErr w:type="spellEnd"/>
      <w:r w:rsidRPr="00423F64">
        <w:rPr>
          <w:sz w:val="24"/>
          <w:szCs w:val="24"/>
        </w:rPr>
        <w:t xml:space="preserve"> </w:t>
      </w:r>
      <w:proofErr w:type="spellStart"/>
      <w:r w:rsidRPr="00423F64">
        <w:rPr>
          <w:sz w:val="24"/>
          <w:szCs w:val="24"/>
        </w:rPr>
        <w:t>veikšanas</w:t>
      </w:r>
      <w:proofErr w:type="spellEnd"/>
      <w:r w:rsidRPr="00423F64">
        <w:rPr>
          <w:sz w:val="24"/>
          <w:szCs w:val="24"/>
        </w:rPr>
        <w:t xml:space="preserve"> </w:t>
      </w:r>
      <w:proofErr w:type="spellStart"/>
      <w:r w:rsidRPr="00423F64">
        <w:rPr>
          <w:sz w:val="24"/>
          <w:szCs w:val="24"/>
        </w:rPr>
        <w:t>būtiskākajās</w:t>
      </w:r>
      <w:proofErr w:type="spellEnd"/>
      <w:r w:rsidRPr="00423F64">
        <w:rPr>
          <w:sz w:val="24"/>
          <w:szCs w:val="24"/>
        </w:rPr>
        <w:t xml:space="preserve"> </w:t>
      </w:r>
      <w:proofErr w:type="spellStart"/>
      <w:r w:rsidRPr="00423F64">
        <w:rPr>
          <w:sz w:val="24"/>
          <w:szCs w:val="24"/>
        </w:rPr>
        <w:t>vietās</w:t>
      </w:r>
      <w:proofErr w:type="spellEnd"/>
      <w:r w:rsidRPr="00423F64">
        <w:rPr>
          <w:sz w:val="24"/>
          <w:szCs w:val="24"/>
        </w:rPr>
        <w:t>.</w:t>
      </w:r>
    </w:p>
    <w:p w14:paraId="7BFA9509" w14:textId="77777777" w:rsidR="00B72FF5" w:rsidRPr="00423F64" w:rsidRDefault="00B72FF5" w:rsidP="001457C7">
      <w:pPr>
        <w:pStyle w:val="Sarakstarindkopa"/>
        <w:numPr>
          <w:ilvl w:val="1"/>
          <w:numId w:val="26"/>
        </w:numPr>
        <w:tabs>
          <w:tab w:val="left" w:pos="1287"/>
        </w:tabs>
        <w:suppressAutoHyphens/>
        <w:autoSpaceDN w:val="0"/>
        <w:ind w:left="426" w:hanging="426"/>
        <w:jc w:val="both"/>
        <w:rPr>
          <w:sz w:val="24"/>
          <w:szCs w:val="24"/>
          <w:lang w:val="lv-LV"/>
        </w:rPr>
      </w:pPr>
      <w:r w:rsidRPr="00423F64">
        <w:rPr>
          <w:sz w:val="24"/>
          <w:szCs w:val="24"/>
          <w:lang w:val="lv-LV"/>
        </w:rPr>
        <w:t>Uzņēmējs ir atbildīgs par Aktā minēto ziņu pareizību un atbilstību faktiskajam stāvoklim. Pēc Pasūtītāja pieprasījuma Uzņēmējam ir jāpievieno Aktam izmantoto materiālu dokumentācija (ražotāja vai piegādātāja deklarācijas izmantotajiem materiāliem).</w:t>
      </w:r>
    </w:p>
    <w:p w14:paraId="29390C4E" w14:textId="5C0F0A23" w:rsidR="009A0805" w:rsidRPr="00CC0BF0" w:rsidRDefault="009A0805" w:rsidP="001457C7">
      <w:pPr>
        <w:numPr>
          <w:ilvl w:val="1"/>
          <w:numId w:val="26"/>
        </w:numPr>
        <w:suppressAutoHyphens/>
        <w:overflowPunct w:val="0"/>
        <w:autoSpaceDE w:val="0"/>
        <w:autoSpaceDN w:val="0"/>
        <w:adjustRightInd w:val="0"/>
        <w:ind w:left="426" w:hanging="426"/>
        <w:contextualSpacing/>
        <w:jc w:val="both"/>
        <w:textAlignment w:val="baseline"/>
        <w:rPr>
          <w:sz w:val="24"/>
          <w:szCs w:val="24"/>
          <w:lang w:val="lv-LV"/>
        </w:rPr>
      </w:pPr>
      <w:r w:rsidRPr="00CC0BF0">
        <w:rPr>
          <w:color w:val="000000"/>
          <w:sz w:val="24"/>
          <w:szCs w:val="24"/>
          <w:lang w:val="lv-LV"/>
        </w:rPr>
        <w:t xml:space="preserve">Pasūtītājam ir pienākums 5 (piecu) darba dienu laikā iesniegto </w:t>
      </w:r>
      <w:r w:rsidR="006007EE" w:rsidRPr="00CC0BF0">
        <w:rPr>
          <w:color w:val="000000"/>
          <w:sz w:val="24"/>
          <w:szCs w:val="24"/>
          <w:lang w:val="lv-LV"/>
        </w:rPr>
        <w:t>Aktu</w:t>
      </w:r>
      <w:r w:rsidRPr="00CC0BF0">
        <w:rPr>
          <w:color w:val="000000"/>
          <w:sz w:val="24"/>
          <w:szCs w:val="24"/>
          <w:lang w:val="lv-LV"/>
        </w:rPr>
        <w:t xml:space="preserve"> </w:t>
      </w:r>
      <w:r w:rsidR="00B55DDD" w:rsidRPr="00CC0BF0">
        <w:rPr>
          <w:color w:val="000000"/>
          <w:sz w:val="24"/>
          <w:szCs w:val="24"/>
          <w:lang w:val="lv-LV"/>
        </w:rPr>
        <w:t>parakstīt vai celt iebildumus par defektiem un/vai trūkumiem.</w:t>
      </w:r>
    </w:p>
    <w:p w14:paraId="2B787BA0" w14:textId="2044FFEE" w:rsidR="00FF4B2A" w:rsidRPr="00665392" w:rsidRDefault="009A0805" w:rsidP="001457C7">
      <w:pPr>
        <w:numPr>
          <w:ilvl w:val="1"/>
          <w:numId w:val="26"/>
        </w:numPr>
        <w:suppressAutoHyphens/>
        <w:overflowPunct w:val="0"/>
        <w:autoSpaceDE w:val="0"/>
        <w:autoSpaceDN w:val="0"/>
        <w:adjustRightInd w:val="0"/>
        <w:ind w:left="426" w:hanging="426"/>
        <w:contextualSpacing/>
        <w:jc w:val="both"/>
        <w:textAlignment w:val="baseline"/>
        <w:rPr>
          <w:sz w:val="24"/>
          <w:szCs w:val="24"/>
          <w:lang w:val="lv-LV"/>
        </w:rPr>
      </w:pPr>
      <w:r w:rsidRPr="00CC0BF0">
        <w:rPr>
          <w:color w:val="000000"/>
          <w:sz w:val="24"/>
          <w:szCs w:val="24"/>
          <w:lang w:val="lv-LV"/>
        </w:rPr>
        <w:t xml:space="preserve">Ja pie </w:t>
      </w:r>
      <w:r w:rsidR="009F1782" w:rsidRPr="00CC0BF0">
        <w:rPr>
          <w:color w:val="000000"/>
          <w:sz w:val="24"/>
          <w:szCs w:val="24"/>
          <w:lang w:val="lv-LV"/>
        </w:rPr>
        <w:t>Būvd</w:t>
      </w:r>
      <w:r w:rsidRPr="00CC0BF0">
        <w:rPr>
          <w:color w:val="000000"/>
          <w:sz w:val="24"/>
          <w:szCs w:val="24"/>
          <w:lang w:val="lv-LV"/>
        </w:rPr>
        <w:t>arbu nodošanas tiek konstatēti defekti un/vai trūkumi, p</w:t>
      </w:r>
      <w:r w:rsidR="00FF4B2A" w:rsidRPr="00CC0BF0">
        <w:rPr>
          <w:color w:val="000000"/>
          <w:sz w:val="24"/>
          <w:szCs w:val="24"/>
          <w:lang w:val="lv-LV"/>
        </w:rPr>
        <w:t xml:space="preserve">ēc defektu un/vai trūkumu novēršanas Uzņēmējs atkārtoti piesaka </w:t>
      </w:r>
      <w:r w:rsidR="009F1782" w:rsidRPr="00CC0BF0">
        <w:rPr>
          <w:color w:val="000000"/>
          <w:sz w:val="24"/>
          <w:szCs w:val="24"/>
          <w:lang w:val="lv-LV"/>
        </w:rPr>
        <w:t>Būvd</w:t>
      </w:r>
      <w:r w:rsidR="00FF4B2A" w:rsidRPr="00CC0BF0">
        <w:rPr>
          <w:color w:val="000000"/>
          <w:sz w:val="24"/>
          <w:szCs w:val="24"/>
          <w:lang w:val="lv-LV"/>
        </w:rPr>
        <w:t xml:space="preserve">arbu izpildes pieņemšanu. </w:t>
      </w:r>
    </w:p>
    <w:p w14:paraId="5DD1A246" w14:textId="6487484A" w:rsidR="00665392" w:rsidRPr="00CC0BF0" w:rsidRDefault="00665392" w:rsidP="00665392">
      <w:pPr>
        <w:numPr>
          <w:ilvl w:val="1"/>
          <w:numId w:val="26"/>
        </w:numPr>
        <w:suppressAutoHyphens/>
        <w:overflowPunct w:val="0"/>
        <w:autoSpaceDE w:val="0"/>
        <w:autoSpaceDN w:val="0"/>
        <w:adjustRightInd w:val="0"/>
        <w:ind w:left="426" w:hanging="426"/>
        <w:contextualSpacing/>
        <w:jc w:val="both"/>
        <w:textAlignment w:val="baseline"/>
        <w:rPr>
          <w:sz w:val="24"/>
          <w:szCs w:val="24"/>
          <w:lang w:val="lv-LV"/>
        </w:rPr>
      </w:pPr>
      <w:r w:rsidRPr="00665392">
        <w:rPr>
          <w:sz w:val="24"/>
          <w:szCs w:val="24"/>
          <w:lang w:val="lv-LV"/>
        </w:rPr>
        <w:t>Uzņēmējs novērš konstatētos defektus 5 (piecu) darba dienu laikā, ja Puses nevienojas citādi</w:t>
      </w:r>
      <w:r>
        <w:rPr>
          <w:sz w:val="24"/>
          <w:szCs w:val="24"/>
          <w:lang w:val="lv-LV"/>
        </w:rPr>
        <w:t>.</w:t>
      </w:r>
    </w:p>
    <w:p w14:paraId="209A062D" w14:textId="226D3ED2" w:rsidR="006A3B9C" w:rsidRPr="00CC0BF0" w:rsidRDefault="006A3B9C" w:rsidP="001457C7">
      <w:pPr>
        <w:numPr>
          <w:ilvl w:val="1"/>
          <w:numId w:val="26"/>
        </w:numPr>
        <w:tabs>
          <w:tab w:val="left" w:pos="567"/>
        </w:tabs>
        <w:suppressAutoHyphens/>
        <w:overflowPunct w:val="0"/>
        <w:autoSpaceDE w:val="0"/>
        <w:autoSpaceDN w:val="0"/>
        <w:adjustRightInd w:val="0"/>
        <w:ind w:left="426" w:hanging="426"/>
        <w:contextualSpacing/>
        <w:jc w:val="both"/>
        <w:textAlignment w:val="baseline"/>
        <w:rPr>
          <w:sz w:val="24"/>
          <w:szCs w:val="24"/>
          <w:lang w:val="lv-LV"/>
        </w:rPr>
      </w:pPr>
      <w:r w:rsidRPr="00CC0BF0">
        <w:rPr>
          <w:color w:val="000000"/>
          <w:sz w:val="24"/>
          <w:szCs w:val="24"/>
          <w:lang w:val="lv-LV"/>
        </w:rPr>
        <w:t xml:space="preserve">Ja Uzņēmējs Līgumā vai Līgumā noteiktajā kārtībā noteiktajos termiņos atsakās novērst vai nenovērš Līgumā noteiktajā kārtībā </w:t>
      </w:r>
      <w:r w:rsidR="00423F64" w:rsidRPr="00CC0BF0">
        <w:rPr>
          <w:color w:val="000000"/>
          <w:sz w:val="24"/>
          <w:szCs w:val="24"/>
          <w:lang w:val="lv-LV"/>
        </w:rPr>
        <w:t>Būvdarbos</w:t>
      </w:r>
      <w:r w:rsidRPr="00CC0BF0">
        <w:rPr>
          <w:color w:val="000000"/>
          <w:sz w:val="24"/>
          <w:szCs w:val="24"/>
          <w:lang w:val="lv-LV"/>
        </w:rPr>
        <w:t xml:space="preserve"> konstatētos </w:t>
      </w:r>
      <w:r w:rsidR="00423F64" w:rsidRPr="00CC0BF0">
        <w:rPr>
          <w:color w:val="000000"/>
          <w:sz w:val="24"/>
          <w:szCs w:val="24"/>
          <w:lang w:val="lv-LV"/>
        </w:rPr>
        <w:t>d</w:t>
      </w:r>
      <w:r w:rsidRPr="00CC0BF0">
        <w:rPr>
          <w:color w:val="000000"/>
          <w:sz w:val="24"/>
          <w:szCs w:val="24"/>
          <w:lang w:val="lv-LV"/>
        </w:rPr>
        <w:t>efektus</w:t>
      </w:r>
      <w:r w:rsidR="00423F64" w:rsidRPr="00CC0BF0">
        <w:rPr>
          <w:color w:val="000000"/>
          <w:sz w:val="24"/>
          <w:szCs w:val="24"/>
          <w:lang w:val="lv-LV"/>
        </w:rPr>
        <w:t xml:space="preserve"> </w:t>
      </w:r>
      <w:r w:rsidR="00D15FAF" w:rsidRPr="00CC0BF0">
        <w:rPr>
          <w:color w:val="000000"/>
          <w:sz w:val="24"/>
          <w:szCs w:val="24"/>
          <w:lang w:val="lv-LV"/>
        </w:rPr>
        <w:t>un/</w:t>
      </w:r>
      <w:r w:rsidR="00423F64" w:rsidRPr="00CC0BF0">
        <w:rPr>
          <w:color w:val="000000"/>
          <w:sz w:val="24"/>
          <w:szCs w:val="24"/>
          <w:lang w:val="lv-LV"/>
        </w:rPr>
        <w:t>vai trūkumus</w:t>
      </w:r>
      <w:r w:rsidRPr="00CC0BF0">
        <w:rPr>
          <w:color w:val="000000"/>
          <w:sz w:val="24"/>
          <w:szCs w:val="24"/>
          <w:lang w:val="lv-LV"/>
        </w:rPr>
        <w:t xml:space="preserve">, tad Pasūtītājam ir tiesības visas atbilstošās </w:t>
      </w:r>
      <w:r w:rsidR="00423F64" w:rsidRPr="00CC0BF0">
        <w:rPr>
          <w:color w:val="000000"/>
          <w:sz w:val="24"/>
          <w:szCs w:val="24"/>
          <w:lang w:val="lv-LV"/>
        </w:rPr>
        <w:t>d</w:t>
      </w:r>
      <w:r w:rsidRPr="00CC0BF0">
        <w:rPr>
          <w:color w:val="000000"/>
          <w:sz w:val="24"/>
          <w:szCs w:val="24"/>
          <w:lang w:val="lv-LV"/>
        </w:rPr>
        <w:t>efektu</w:t>
      </w:r>
      <w:r w:rsidR="00423F64" w:rsidRPr="00CC0BF0">
        <w:rPr>
          <w:color w:val="000000"/>
          <w:sz w:val="24"/>
          <w:szCs w:val="24"/>
          <w:lang w:val="lv-LV"/>
        </w:rPr>
        <w:t xml:space="preserve"> un</w:t>
      </w:r>
      <w:r w:rsidR="00D15FAF" w:rsidRPr="00CC0BF0">
        <w:rPr>
          <w:color w:val="000000"/>
          <w:sz w:val="24"/>
          <w:szCs w:val="24"/>
          <w:lang w:val="lv-LV"/>
        </w:rPr>
        <w:t>/vai</w:t>
      </w:r>
      <w:r w:rsidR="00423F64" w:rsidRPr="00CC0BF0">
        <w:rPr>
          <w:color w:val="000000"/>
          <w:sz w:val="24"/>
          <w:szCs w:val="24"/>
          <w:lang w:val="lv-LV"/>
        </w:rPr>
        <w:t xml:space="preserve"> trūkumu</w:t>
      </w:r>
      <w:r w:rsidRPr="00CC0BF0">
        <w:rPr>
          <w:color w:val="000000"/>
          <w:sz w:val="24"/>
          <w:szCs w:val="24"/>
          <w:lang w:val="lv-LV"/>
        </w:rPr>
        <w:t xml:space="preserve"> novēršanas izmaksas un tādējādi radušos zaudējumus ieturēt no Uzņēmējam maksājamām summām, kā arī šādu izmaksu un zaudējumu segšanai izmantot Uzņēmēja iesniegtos nodrošinājumus. Ja faktisko izmaksu vai zaudējumu apmērs ir lielāks nekā to sedz kredītiestādes garantija vai apdrošināšanas polise, atlikušo summu jebkurā gadījumā ir pienākums segt Uzņēmējam.</w:t>
      </w:r>
    </w:p>
    <w:p w14:paraId="45E7CAF3" w14:textId="4EEFBF4C" w:rsidR="00FF4B2A" w:rsidRPr="00CC0BF0" w:rsidRDefault="00FF4B2A" w:rsidP="001457C7">
      <w:pPr>
        <w:numPr>
          <w:ilvl w:val="1"/>
          <w:numId w:val="26"/>
        </w:numPr>
        <w:suppressAutoHyphens/>
        <w:overflowPunct w:val="0"/>
        <w:autoSpaceDE w:val="0"/>
        <w:autoSpaceDN w:val="0"/>
        <w:adjustRightInd w:val="0"/>
        <w:ind w:left="426" w:hanging="426"/>
        <w:contextualSpacing/>
        <w:jc w:val="both"/>
        <w:textAlignment w:val="baseline"/>
        <w:rPr>
          <w:sz w:val="24"/>
          <w:szCs w:val="24"/>
          <w:lang w:val="lv-LV"/>
        </w:rPr>
      </w:pPr>
      <w:r w:rsidRPr="00CC0BF0">
        <w:rPr>
          <w:color w:val="000000"/>
          <w:sz w:val="24"/>
          <w:szCs w:val="24"/>
          <w:lang w:val="lv-LV"/>
        </w:rPr>
        <w:t xml:space="preserve">Gadījumā, ja rodas strīds starp Pusēm par </w:t>
      </w:r>
      <w:r w:rsidR="009F1782" w:rsidRPr="00CC0BF0">
        <w:rPr>
          <w:color w:val="000000"/>
          <w:sz w:val="24"/>
          <w:szCs w:val="24"/>
          <w:lang w:val="lv-LV"/>
        </w:rPr>
        <w:t>Būvd</w:t>
      </w:r>
      <w:r w:rsidRPr="00CC0BF0">
        <w:rPr>
          <w:color w:val="000000"/>
          <w:sz w:val="24"/>
          <w:szCs w:val="24"/>
          <w:lang w:val="lv-LV"/>
        </w:rPr>
        <w:t>arbu atbilstību šim Līgumam, to apjomiem un/vai konstatētajiem defektiem, trūkumiem un/vai nepilnībām</w:t>
      </w:r>
      <w:r w:rsidR="009A0805" w:rsidRPr="00CC0BF0">
        <w:rPr>
          <w:color w:val="000000"/>
          <w:sz w:val="24"/>
          <w:szCs w:val="24"/>
          <w:lang w:val="lv-LV"/>
        </w:rPr>
        <w:t>,</w:t>
      </w:r>
      <w:r w:rsidRPr="00CC0BF0">
        <w:rPr>
          <w:color w:val="000000"/>
          <w:sz w:val="24"/>
          <w:szCs w:val="24"/>
          <w:lang w:val="lv-LV"/>
        </w:rPr>
        <w:t xml:space="preserve"> Pasūtītājs un Uzņēmējs vienojas par neatkarīgu ekspertu, kurš būs tiesīgs pieņemt abām Pusēm saistošu atzinumu minētos jautājumos. Šādas ekspertīzes izmaksas apmaksā tā Puse, kuras viedoklis par strīda jautājumu ir pretējs eksperta lēmumam par šo jautājumu. </w:t>
      </w:r>
    </w:p>
    <w:p w14:paraId="6861A118" w14:textId="77777777" w:rsidR="00FF4B2A" w:rsidRPr="00CC0BF0" w:rsidRDefault="00FF4B2A" w:rsidP="001457C7">
      <w:pPr>
        <w:tabs>
          <w:tab w:val="left" w:pos="426"/>
          <w:tab w:val="left" w:pos="993"/>
        </w:tabs>
        <w:overflowPunct w:val="0"/>
        <w:autoSpaceDE w:val="0"/>
        <w:autoSpaceDN w:val="0"/>
        <w:adjustRightInd w:val="0"/>
        <w:contextualSpacing/>
        <w:jc w:val="both"/>
        <w:textAlignment w:val="baseline"/>
        <w:rPr>
          <w:sz w:val="24"/>
          <w:szCs w:val="24"/>
          <w:lang w:val="lv-LV"/>
        </w:rPr>
      </w:pPr>
    </w:p>
    <w:p w14:paraId="7EA5D3F8" w14:textId="6EB30613" w:rsidR="00FF4B2A" w:rsidRPr="009312FC" w:rsidRDefault="00FF4B2A" w:rsidP="00620B6F">
      <w:pPr>
        <w:pStyle w:val="Sarakstarindkopa"/>
        <w:numPr>
          <w:ilvl w:val="0"/>
          <w:numId w:val="27"/>
        </w:numPr>
        <w:pBdr>
          <w:between w:val="nil"/>
          <w:bar w:val="nil"/>
        </w:pBdr>
        <w:tabs>
          <w:tab w:val="left" w:pos="426"/>
        </w:tabs>
        <w:autoSpaceDE w:val="0"/>
        <w:autoSpaceDN w:val="0"/>
        <w:adjustRightInd w:val="0"/>
        <w:ind w:right="-96"/>
        <w:jc w:val="center"/>
        <w:rPr>
          <w:b/>
          <w:bCs/>
          <w:sz w:val="24"/>
          <w:szCs w:val="24"/>
          <w:lang w:eastAsia="zh-CN"/>
        </w:rPr>
      </w:pPr>
      <w:proofErr w:type="spellStart"/>
      <w:r w:rsidRPr="009312FC">
        <w:rPr>
          <w:rFonts w:eastAsia="Arial Unicode MS"/>
          <w:b/>
          <w:bCs/>
          <w:sz w:val="24"/>
          <w:szCs w:val="24"/>
        </w:rPr>
        <w:t>Garantija</w:t>
      </w:r>
      <w:proofErr w:type="spellEnd"/>
    </w:p>
    <w:p w14:paraId="137FB444" w14:textId="440FA0CF" w:rsidR="00A5350E" w:rsidRPr="007D5686" w:rsidRDefault="00A5350E" w:rsidP="00620B6F">
      <w:pPr>
        <w:pStyle w:val="Sarakstarindkopa"/>
        <w:numPr>
          <w:ilvl w:val="1"/>
          <w:numId w:val="31"/>
        </w:numPr>
        <w:suppressAutoHyphens/>
        <w:ind w:left="426" w:hanging="426"/>
        <w:jc w:val="both"/>
        <w:rPr>
          <w:sz w:val="24"/>
          <w:szCs w:val="24"/>
        </w:rPr>
      </w:pPr>
      <w:proofErr w:type="spellStart"/>
      <w:r w:rsidRPr="007D5686">
        <w:rPr>
          <w:sz w:val="24"/>
          <w:szCs w:val="24"/>
        </w:rPr>
        <w:t>Uzņēmējs</w:t>
      </w:r>
      <w:proofErr w:type="spellEnd"/>
      <w:r w:rsidRPr="007D5686">
        <w:rPr>
          <w:sz w:val="24"/>
          <w:szCs w:val="24"/>
        </w:rPr>
        <w:t xml:space="preserve"> </w:t>
      </w:r>
      <w:proofErr w:type="spellStart"/>
      <w:r w:rsidRPr="007D5686">
        <w:rPr>
          <w:sz w:val="24"/>
          <w:szCs w:val="24"/>
        </w:rPr>
        <w:t>nodrošina</w:t>
      </w:r>
      <w:proofErr w:type="spellEnd"/>
      <w:r w:rsidRPr="007D5686">
        <w:rPr>
          <w:sz w:val="24"/>
          <w:szCs w:val="24"/>
        </w:rPr>
        <w:t xml:space="preserve"> </w:t>
      </w:r>
      <w:proofErr w:type="spellStart"/>
      <w:r w:rsidRPr="007D5686">
        <w:rPr>
          <w:sz w:val="24"/>
          <w:szCs w:val="24"/>
        </w:rPr>
        <w:t>garantiju</w:t>
      </w:r>
      <w:proofErr w:type="spellEnd"/>
      <w:r w:rsidRPr="007D5686">
        <w:rPr>
          <w:sz w:val="24"/>
          <w:szCs w:val="24"/>
        </w:rPr>
        <w:t xml:space="preserve"> </w:t>
      </w:r>
      <w:proofErr w:type="spellStart"/>
      <w:r w:rsidRPr="007D5686">
        <w:rPr>
          <w:sz w:val="24"/>
          <w:szCs w:val="24"/>
        </w:rPr>
        <w:t>veiktajiem</w:t>
      </w:r>
      <w:proofErr w:type="spellEnd"/>
      <w:r w:rsidRPr="007D5686">
        <w:rPr>
          <w:sz w:val="24"/>
          <w:szCs w:val="24"/>
        </w:rPr>
        <w:t xml:space="preserve"> </w:t>
      </w:r>
      <w:proofErr w:type="spellStart"/>
      <w:r w:rsidR="007D5686">
        <w:rPr>
          <w:sz w:val="24"/>
          <w:szCs w:val="24"/>
        </w:rPr>
        <w:t>B</w:t>
      </w:r>
      <w:r w:rsidRPr="007D5686">
        <w:rPr>
          <w:sz w:val="24"/>
          <w:szCs w:val="24"/>
        </w:rPr>
        <w:t>ūvdarbiem</w:t>
      </w:r>
      <w:proofErr w:type="spellEnd"/>
      <w:r w:rsidRPr="007D5686">
        <w:rPr>
          <w:sz w:val="24"/>
          <w:szCs w:val="24"/>
        </w:rPr>
        <w:t xml:space="preserve">, </w:t>
      </w:r>
      <w:proofErr w:type="spellStart"/>
      <w:r w:rsidRPr="007D5686">
        <w:rPr>
          <w:sz w:val="24"/>
          <w:szCs w:val="24"/>
        </w:rPr>
        <w:t>izmantotajiem</w:t>
      </w:r>
      <w:proofErr w:type="spellEnd"/>
      <w:r w:rsidRPr="007D5686">
        <w:rPr>
          <w:sz w:val="24"/>
          <w:szCs w:val="24"/>
        </w:rPr>
        <w:t xml:space="preserve"> </w:t>
      </w:r>
      <w:proofErr w:type="spellStart"/>
      <w:r w:rsidRPr="007D5686">
        <w:rPr>
          <w:sz w:val="24"/>
          <w:szCs w:val="24"/>
        </w:rPr>
        <w:t>materiāliem</w:t>
      </w:r>
      <w:proofErr w:type="spellEnd"/>
      <w:r w:rsidRPr="007D5686">
        <w:rPr>
          <w:sz w:val="24"/>
          <w:szCs w:val="24"/>
        </w:rPr>
        <w:t xml:space="preserve"> un </w:t>
      </w:r>
      <w:proofErr w:type="spellStart"/>
      <w:r w:rsidRPr="007D5686">
        <w:rPr>
          <w:sz w:val="24"/>
          <w:szCs w:val="24"/>
        </w:rPr>
        <w:t>tehnoloģiskajiem</w:t>
      </w:r>
      <w:proofErr w:type="spellEnd"/>
      <w:r w:rsidRPr="007D5686">
        <w:rPr>
          <w:sz w:val="24"/>
          <w:szCs w:val="24"/>
        </w:rPr>
        <w:t xml:space="preserve"> </w:t>
      </w:r>
      <w:proofErr w:type="spellStart"/>
      <w:r w:rsidRPr="007D5686">
        <w:rPr>
          <w:sz w:val="24"/>
          <w:szCs w:val="24"/>
        </w:rPr>
        <w:t>risinājumiem</w:t>
      </w:r>
      <w:proofErr w:type="spellEnd"/>
      <w:r w:rsidRPr="007D5686">
        <w:rPr>
          <w:sz w:val="24"/>
          <w:szCs w:val="24"/>
        </w:rPr>
        <w:t xml:space="preserve"> </w:t>
      </w:r>
      <w:r w:rsidR="00275684">
        <w:rPr>
          <w:sz w:val="24"/>
          <w:szCs w:val="24"/>
        </w:rPr>
        <w:t>24</w:t>
      </w:r>
      <w:r w:rsidRPr="007D5686">
        <w:rPr>
          <w:sz w:val="24"/>
          <w:szCs w:val="24"/>
        </w:rPr>
        <w:t xml:space="preserve"> (</w:t>
      </w:r>
      <w:proofErr w:type="spellStart"/>
      <w:r w:rsidR="00275684">
        <w:rPr>
          <w:sz w:val="24"/>
          <w:szCs w:val="24"/>
        </w:rPr>
        <w:t>divdesmit</w:t>
      </w:r>
      <w:proofErr w:type="spellEnd"/>
      <w:r w:rsidR="00275684">
        <w:rPr>
          <w:sz w:val="24"/>
          <w:szCs w:val="24"/>
        </w:rPr>
        <w:t xml:space="preserve"> </w:t>
      </w:r>
      <w:proofErr w:type="spellStart"/>
      <w:r w:rsidR="00275684">
        <w:rPr>
          <w:sz w:val="24"/>
          <w:szCs w:val="24"/>
        </w:rPr>
        <w:t>četrus</w:t>
      </w:r>
      <w:proofErr w:type="spellEnd"/>
      <w:r w:rsidRPr="007D5686">
        <w:rPr>
          <w:sz w:val="24"/>
          <w:szCs w:val="24"/>
        </w:rPr>
        <w:t xml:space="preserve">) </w:t>
      </w:r>
      <w:proofErr w:type="spellStart"/>
      <w:r w:rsidR="00275684">
        <w:rPr>
          <w:sz w:val="24"/>
          <w:szCs w:val="24"/>
        </w:rPr>
        <w:t>mēnešus</w:t>
      </w:r>
      <w:proofErr w:type="spellEnd"/>
      <w:r w:rsidRPr="007D5686">
        <w:rPr>
          <w:sz w:val="24"/>
          <w:szCs w:val="24"/>
        </w:rPr>
        <w:t xml:space="preserve"> no </w:t>
      </w:r>
      <w:proofErr w:type="spellStart"/>
      <w:r w:rsidR="007D5686">
        <w:rPr>
          <w:sz w:val="24"/>
          <w:szCs w:val="24"/>
        </w:rPr>
        <w:t>A</w:t>
      </w:r>
      <w:r w:rsidRPr="007D5686">
        <w:rPr>
          <w:sz w:val="24"/>
          <w:szCs w:val="24"/>
        </w:rPr>
        <w:t>kta</w:t>
      </w:r>
      <w:proofErr w:type="spellEnd"/>
      <w:r w:rsidRPr="007D5686">
        <w:rPr>
          <w:sz w:val="24"/>
          <w:szCs w:val="24"/>
        </w:rPr>
        <w:t xml:space="preserve"> </w:t>
      </w:r>
      <w:proofErr w:type="spellStart"/>
      <w:r w:rsidRPr="007D5686">
        <w:rPr>
          <w:sz w:val="24"/>
          <w:szCs w:val="24"/>
        </w:rPr>
        <w:t>parakstīšanas</w:t>
      </w:r>
      <w:proofErr w:type="spellEnd"/>
      <w:r w:rsidRPr="007D5686">
        <w:rPr>
          <w:sz w:val="24"/>
          <w:szCs w:val="24"/>
        </w:rPr>
        <w:t xml:space="preserve"> </w:t>
      </w:r>
      <w:proofErr w:type="spellStart"/>
      <w:r w:rsidRPr="007D5686">
        <w:rPr>
          <w:sz w:val="24"/>
          <w:szCs w:val="24"/>
        </w:rPr>
        <w:t>dienas</w:t>
      </w:r>
      <w:proofErr w:type="spellEnd"/>
      <w:r w:rsidRPr="007D5686">
        <w:rPr>
          <w:sz w:val="24"/>
          <w:szCs w:val="24"/>
        </w:rPr>
        <w:t xml:space="preserve">. Ja </w:t>
      </w:r>
      <w:proofErr w:type="spellStart"/>
      <w:r w:rsidR="00834C04">
        <w:rPr>
          <w:sz w:val="24"/>
          <w:szCs w:val="24"/>
        </w:rPr>
        <w:t>B</w:t>
      </w:r>
      <w:r w:rsidRPr="007D5686">
        <w:rPr>
          <w:sz w:val="24"/>
          <w:szCs w:val="24"/>
        </w:rPr>
        <w:t>ūvdarbu</w:t>
      </w:r>
      <w:proofErr w:type="spellEnd"/>
      <w:r w:rsidRPr="007D5686">
        <w:rPr>
          <w:sz w:val="24"/>
          <w:szCs w:val="24"/>
        </w:rPr>
        <w:t xml:space="preserve"> </w:t>
      </w:r>
      <w:proofErr w:type="spellStart"/>
      <w:r w:rsidRPr="007D5686">
        <w:rPr>
          <w:sz w:val="24"/>
          <w:szCs w:val="24"/>
        </w:rPr>
        <w:t>nodošana</w:t>
      </w:r>
      <w:proofErr w:type="spellEnd"/>
      <w:r w:rsidRPr="007D5686">
        <w:rPr>
          <w:sz w:val="24"/>
          <w:szCs w:val="24"/>
        </w:rPr>
        <w:t xml:space="preserve"> </w:t>
      </w:r>
      <w:proofErr w:type="spellStart"/>
      <w:r w:rsidRPr="007D5686">
        <w:rPr>
          <w:sz w:val="24"/>
          <w:szCs w:val="24"/>
        </w:rPr>
        <w:t>notiek</w:t>
      </w:r>
      <w:proofErr w:type="spellEnd"/>
      <w:r w:rsidRPr="007D5686">
        <w:rPr>
          <w:sz w:val="24"/>
          <w:szCs w:val="24"/>
        </w:rPr>
        <w:t xml:space="preserve"> pa </w:t>
      </w:r>
      <w:proofErr w:type="spellStart"/>
      <w:r w:rsidR="007D5686">
        <w:rPr>
          <w:sz w:val="24"/>
          <w:szCs w:val="24"/>
        </w:rPr>
        <w:t>O</w:t>
      </w:r>
      <w:r w:rsidRPr="007D5686">
        <w:rPr>
          <w:sz w:val="24"/>
          <w:szCs w:val="24"/>
        </w:rPr>
        <w:t>bjektiem</w:t>
      </w:r>
      <w:proofErr w:type="spellEnd"/>
      <w:r w:rsidRPr="007D5686">
        <w:rPr>
          <w:sz w:val="24"/>
          <w:szCs w:val="24"/>
        </w:rPr>
        <w:t xml:space="preserve">, </w:t>
      </w:r>
      <w:proofErr w:type="spellStart"/>
      <w:r w:rsidRPr="007D5686">
        <w:rPr>
          <w:sz w:val="24"/>
          <w:szCs w:val="24"/>
        </w:rPr>
        <w:t>garantijas</w:t>
      </w:r>
      <w:proofErr w:type="spellEnd"/>
      <w:r w:rsidRPr="007D5686">
        <w:rPr>
          <w:sz w:val="24"/>
          <w:szCs w:val="24"/>
        </w:rPr>
        <w:t xml:space="preserve"> </w:t>
      </w:r>
      <w:proofErr w:type="spellStart"/>
      <w:r w:rsidRPr="007D5686">
        <w:rPr>
          <w:sz w:val="24"/>
          <w:szCs w:val="24"/>
        </w:rPr>
        <w:t>termiņu</w:t>
      </w:r>
      <w:proofErr w:type="spellEnd"/>
      <w:r w:rsidRPr="007D5686">
        <w:rPr>
          <w:sz w:val="24"/>
          <w:szCs w:val="24"/>
        </w:rPr>
        <w:t xml:space="preserve"> </w:t>
      </w:r>
      <w:proofErr w:type="spellStart"/>
      <w:r w:rsidRPr="007D5686">
        <w:rPr>
          <w:sz w:val="24"/>
          <w:szCs w:val="24"/>
        </w:rPr>
        <w:t>skaita</w:t>
      </w:r>
      <w:proofErr w:type="spellEnd"/>
      <w:r w:rsidRPr="007D5686">
        <w:rPr>
          <w:sz w:val="24"/>
          <w:szCs w:val="24"/>
        </w:rPr>
        <w:t xml:space="preserve"> </w:t>
      </w:r>
      <w:proofErr w:type="spellStart"/>
      <w:r w:rsidRPr="007D5686">
        <w:rPr>
          <w:sz w:val="24"/>
          <w:szCs w:val="24"/>
        </w:rPr>
        <w:t>katram</w:t>
      </w:r>
      <w:proofErr w:type="spellEnd"/>
      <w:r w:rsidRPr="007D5686">
        <w:rPr>
          <w:sz w:val="24"/>
          <w:szCs w:val="24"/>
        </w:rPr>
        <w:t xml:space="preserve"> </w:t>
      </w:r>
      <w:proofErr w:type="spellStart"/>
      <w:r w:rsidR="007D5686">
        <w:rPr>
          <w:sz w:val="24"/>
          <w:szCs w:val="24"/>
        </w:rPr>
        <w:t>O</w:t>
      </w:r>
      <w:r w:rsidRPr="007D5686">
        <w:rPr>
          <w:sz w:val="24"/>
          <w:szCs w:val="24"/>
        </w:rPr>
        <w:t>bjektam</w:t>
      </w:r>
      <w:proofErr w:type="spellEnd"/>
      <w:r w:rsidRPr="007D5686">
        <w:rPr>
          <w:sz w:val="24"/>
          <w:szCs w:val="24"/>
        </w:rPr>
        <w:t xml:space="preserve"> </w:t>
      </w:r>
      <w:proofErr w:type="spellStart"/>
      <w:r w:rsidRPr="007D5686">
        <w:rPr>
          <w:sz w:val="24"/>
          <w:szCs w:val="24"/>
        </w:rPr>
        <w:t>atsevišķi</w:t>
      </w:r>
      <w:proofErr w:type="spellEnd"/>
      <w:r w:rsidR="006007EE">
        <w:rPr>
          <w:sz w:val="24"/>
          <w:szCs w:val="24"/>
        </w:rPr>
        <w:t xml:space="preserve">, </w:t>
      </w:r>
      <w:proofErr w:type="spellStart"/>
      <w:r w:rsidR="006007EE">
        <w:rPr>
          <w:sz w:val="24"/>
          <w:szCs w:val="24"/>
        </w:rPr>
        <w:t>atbilstoši</w:t>
      </w:r>
      <w:proofErr w:type="spellEnd"/>
      <w:r w:rsidR="006007EE">
        <w:rPr>
          <w:sz w:val="24"/>
          <w:szCs w:val="24"/>
        </w:rPr>
        <w:t xml:space="preserve"> </w:t>
      </w:r>
      <w:r w:rsidR="00A909F5">
        <w:rPr>
          <w:sz w:val="24"/>
          <w:szCs w:val="24"/>
        </w:rPr>
        <w:t xml:space="preserve">no </w:t>
      </w:r>
      <w:proofErr w:type="spellStart"/>
      <w:r w:rsidR="006007EE">
        <w:rPr>
          <w:sz w:val="24"/>
          <w:szCs w:val="24"/>
        </w:rPr>
        <w:t>konkrētā</w:t>
      </w:r>
      <w:proofErr w:type="spellEnd"/>
      <w:r w:rsidR="006007EE">
        <w:rPr>
          <w:sz w:val="24"/>
          <w:szCs w:val="24"/>
        </w:rPr>
        <w:t xml:space="preserve"> </w:t>
      </w:r>
      <w:proofErr w:type="spellStart"/>
      <w:r w:rsidR="006007EE">
        <w:rPr>
          <w:sz w:val="24"/>
          <w:szCs w:val="24"/>
        </w:rPr>
        <w:t>Objekta</w:t>
      </w:r>
      <w:proofErr w:type="spellEnd"/>
      <w:r w:rsidR="006007EE">
        <w:rPr>
          <w:sz w:val="24"/>
          <w:szCs w:val="24"/>
        </w:rPr>
        <w:t xml:space="preserve"> </w:t>
      </w:r>
      <w:proofErr w:type="spellStart"/>
      <w:r w:rsidR="006007EE">
        <w:rPr>
          <w:sz w:val="24"/>
          <w:szCs w:val="24"/>
        </w:rPr>
        <w:t>Akta</w:t>
      </w:r>
      <w:proofErr w:type="spellEnd"/>
      <w:r w:rsidR="006007EE">
        <w:rPr>
          <w:sz w:val="24"/>
          <w:szCs w:val="24"/>
        </w:rPr>
        <w:t xml:space="preserve"> </w:t>
      </w:r>
      <w:proofErr w:type="spellStart"/>
      <w:r w:rsidR="006007EE">
        <w:rPr>
          <w:sz w:val="24"/>
          <w:szCs w:val="24"/>
        </w:rPr>
        <w:t>parakstīšanas</w:t>
      </w:r>
      <w:proofErr w:type="spellEnd"/>
      <w:r w:rsidR="006007EE">
        <w:rPr>
          <w:sz w:val="24"/>
          <w:szCs w:val="24"/>
        </w:rPr>
        <w:t xml:space="preserve"> </w:t>
      </w:r>
      <w:proofErr w:type="spellStart"/>
      <w:r w:rsidR="006007EE">
        <w:rPr>
          <w:sz w:val="24"/>
          <w:szCs w:val="24"/>
        </w:rPr>
        <w:t>dienas</w:t>
      </w:r>
      <w:proofErr w:type="spellEnd"/>
      <w:r w:rsidR="006007EE">
        <w:rPr>
          <w:sz w:val="24"/>
          <w:szCs w:val="24"/>
        </w:rPr>
        <w:t>.</w:t>
      </w:r>
    </w:p>
    <w:p w14:paraId="2AEE3EEA" w14:textId="59DF1A54" w:rsidR="00B72FF5" w:rsidRPr="007D5686" w:rsidRDefault="00B72FF5" w:rsidP="00620B6F">
      <w:pPr>
        <w:pStyle w:val="Sarakstarindkopa"/>
        <w:numPr>
          <w:ilvl w:val="1"/>
          <w:numId w:val="31"/>
        </w:numPr>
        <w:ind w:left="426" w:hanging="426"/>
        <w:jc w:val="both"/>
        <w:rPr>
          <w:bCs/>
          <w:sz w:val="24"/>
          <w:szCs w:val="24"/>
          <w:lang w:val="lv-LV"/>
        </w:rPr>
      </w:pPr>
      <w:r w:rsidRPr="007D5686">
        <w:rPr>
          <w:bCs/>
          <w:sz w:val="24"/>
          <w:szCs w:val="24"/>
          <w:lang w:val="lv-LV"/>
        </w:rPr>
        <w:t xml:space="preserve">Pasūtītājs </w:t>
      </w:r>
      <w:proofErr w:type="spellStart"/>
      <w:r w:rsidRPr="007D5686">
        <w:rPr>
          <w:bCs/>
          <w:sz w:val="24"/>
          <w:szCs w:val="24"/>
          <w:lang w:val="en-GB"/>
        </w:rPr>
        <w:t>garantijas</w:t>
      </w:r>
      <w:proofErr w:type="spellEnd"/>
      <w:r w:rsidRPr="007D5686">
        <w:rPr>
          <w:bCs/>
          <w:sz w:val="24"/>
          <w:szCs w:val="24"/>
          <w:lang w:val="en-GB"/>
        </w:rPr>
        <w:t xml:space="preserve"> </w:t>
      </w:r>
      <w:proofErr w:type="spellStart"/>
      <w:r w:rsidRPr="007D5686">
        <w:rPr>
          <w:bCs/>
          <w:sz w:val="24"/>
          <w:szCs w:val="24"/>
          <w:lang w:val="en-GB"/>
        </w:rPr>
        <w:t>termiņa</w:t>
      </w:r>
      <w:proofErr w:type="spellEnd"/>
      <w:r w:rsidRPr="007D5686">
        <w:rPr>
          <w:bCs/>
          <w:sz w:val="24"/>
          <w:szCs w:val="24"/>
          <w:lang w:val="en-GB"/>
        </w:rPr>
        <w:t xml:space="preserve"> </w:t>
      </w:r>
      <w:proofErr w:type="spellStart"/>
      <w:r w:rsidRPr="007D5686">
        <w:rPr>
          <w:bCs/>
          <w:sz w:val="24"/>
          <w:szCs w:val="24"/>
          <w:lang w:val="en-GB"/>
        </w:rPr>
        <w:t>laikā</w:t>
      </w:r>
      <w:proofErr w:type="spellEnd"/>
      <w:r w:rsidRPr="007D5686">
        <w:rPr>
          <w:bCs/>
          <w:sz w:val="24"/>
          <w:szCs w:val="24"/>
          <w:lang w:val="en-GB"/>
        </w:rPr>
        <w:t xml:space="preserve"> </w:t>
      </w:r>
      <w:proofErr w:type="spellStart"/>
      <w:r w:rsidRPr="007D5686">
        <w:rPr>
          <w:bCs/>
          <w:sz w:val="24"/>
          <w:szCs w:val="24"/>
          <w:lang w:val="en-GB"/>
        </w:rPr>
        <w:t>ir</w:t>
      </w:r>
      <w:proofErr w:type="spellEnd"/>
      <w:r w:rsidRPr="007D5686">
        <w:rPr>
          <w:bCs/>
          <w:sz w:val="24"/>
          <w:szCs w:val="24"/>
          <w:lang w:val="en-GB"/>
        </w:rPr>
        <w:t xml:space="preserve"> </w:t>
      </w:r>
      <w:proofErr w:type="spellStart"/>
      <w:r w:rsidRPr="007D5686">
        <w:rPr>
          <w:bCs/>
          <w:sz w:val="24"/>
          <w:szCs w:val="24"/>
          <w:lang w:val="en-GB"/>
        </w:rPr>
        <w:t>tiesīgs</w:t>
      </w:r>
      <w:proofErr w:type="spellEnd"/>
      <w:r w:rsidRPr="007D5686">
        <w:rPr>
          <w:bCs/>
          <w:sz w:val="24"/>
          <w:szCs w:val="24"/>
          <w:lang w:val="en-GB"/>
        </w:rPr>
        <w:t xml:space="preserve"> </w:t>
      </w:r>
      <w:proofErr w:type="spellStart"/>
      <w:r w:rsidRPr="007D5686">
        <w:rPr>
          <w:bCs/>
          <w:sz w:val="24"/>
          <w:szCs w:val="24"/>
          <w:lang w:val="en-GB"/>
        </w:rPr>
        <w:t>iesniegt</w:t>
      </w:r>
      <w:proofErr w:type="spellEnd"/>
      <w:r w:rsidRPr="007D5686">
        <w:rPr>
          <w:bCs/>
          <w:sz w:val="24"/>
          <w:szCs w:val="24"/>
          <w:lang w:val="en-GB"/>
        </w:rPr>
        <w:t xml:space="preserve"> </w:t>
      </w:r>
      <w:proofErr w:type="spellStart"/>
      <w:r w:rsidRPr="007D5686">
        <w:rPr>
          <w:bCs/>
          <w:sz w:val="24"/>
          <w:szCs w:val="24"/>
          <w:lang w:val="en-GB"/>
        </w:rPr>
        <w:t>Uzņēmējam</w:t>
      </w:r>
      <w:proofErr w:type="spellEnd"/>
      <w:r w:rsidRPr="007D5686">
        <w:rPr>
          <w:bCs/>
          <w:sz w:val="24"/>
          <w:szCs w:val="24"/>
          <w:lang w:val="en-GB"/>
        </w:rPr>
        <w:t xml:space="preserve"> </w:t>
      </w:r>
      <w:proofErr w:type="spellStart"/>
      <w:r w:rsidRPr="007D5686">
        <w:rPr>
          <w:bCs/>
          <w:sz w:val="24"/>
          <w:szCs w:val="24"/>
          <w:lang w:val="en-GB"/>
        </w:rPr>
        <w:t>pretenziju</w:t>
      </w:r>
      <w:proofErr w:type="spellEnd"/>
      <w:r w:rsidRPr="007D5686">
        <w:rPr>
          <w:bCs/>
          <w:sz w:val="24"/>
          <w:szCs w:val="24"/>
          <w:lang w:val="en-GB"/>
        </w:rPr>
        <w:t xml:space="preserve"> par </w:t>
      </w:r>
      <w:proofErr w:type="spellStart"/>
      <w:r w:rsidRPr="007D5686">
        <w:rPr>
          <w:bCs/>
          <w:sz w:val="24"/>
          <w:szCs w:val="24"/>
          <w:lang w:val="en-GB"/>
        </w:rPr>
        <w:t>defektiem</w:t>
      </w:r>
      <w:proofErr w:type="spellEnd"/>
      <w:r w:rsidRPr="007D5686">
        <w:rPr>
          <w:bCs/>
          <w:sz w:val="24"/>
          <w:szCs w:val="24"/>
          <w:lang w:val="en-GB"/>
        </w:rPr>
        <w:t xml:space="preserve">, bet </w:t>
      </w:r>
      <w:proofErr w:type="spellStart"/>
      <w:r w:rsidRPr="007D5686">
        <w:rPr>
          <w:bCs/>
          <w:sz w:val="24"/>
          <w:szCs w:val="24"/>
          <w:lang w:val="en-GB"/>
        </w:rPr>
        <w:t>Uzņēmējs</w:t>
      </w:r>
      <w:proofErr w:type="spellEnd"/>
      <w:r w:rsidRPr="007D5686">
        <w:rPr>
          <w:bCs/>
          <w:sz w:val="24"/>
          <w:szCs w:val="24"/>
          <w:lang w:val="en-GB"/>
        </w:rPr>
        <w:t xml:space="preserve"> </w:t>
      </w:r>
      <w:proofErr w:type="spellStart"/>
      <w:r w:rsidRPr="007D5686">
        <w:rPr>
          <w:bCs/>
          <w:sz w:val="24"/>
          <w:szCs w:val="24"/>
          <w:lang w:val="en-GB"/>
        </w:rPr>
        <w:t>apņemas</w:t>
      </w:r>
      <w:proofErr w:type="spellEnd"/>
      <w:r w:rsidRPr="007D5686">
        <w:rPr>
          <w:bCs/>
          <w:sz w:val="24"/>
          <w:szCs w:val="24"/>
          <w:lang w:val="en-GB"/>
        </w:rPr>
        <w:t xml:space="preserve"> 3 (</w:t>
      </w:r>
      <w:proofErr w:type="spellStart"/>
      <w:r w:rsidRPr="007D5686">
        <w:rPr>
          <w:bCs/>
          <w:sz w:val="24"/>
          <w:szCs w:val="24"/>
          <w:lang w:val="en-GB"/>
        </w:rPr>
        <w:t>trīs</w:t>
      </w:r>
      <w:proofErr w:type="spellEnd"/>
      <w:r w:rsidRPr="007D5686">
        <w:rPr>
          <w:bCs/>
          <w:sz w:val="24"/>
          <w:szCs w:val="24"/>
          <w:lang w:val="en-GB"/>
        </w:rPr>
        <w:t xml:space="preserve">) </w:t>
      </w:r>
      <w:proofErr w:type="spellStart"/>
      <w:r w:rsidRPr="007D5686">
        <w:rPr>
          <w:bCs/>
          <w:sz w:val="24"/>
          <w:szCs w:val="24"/>
          <w:lang w:val="en-GB"/>
        </w:rPr>
        <w:t>darba</w:t>
      </w:r>
      <w:proofErr w:type="spellEnd"/>
      <w:r w:rsidRPr="007D5686">
        <w:rPr>
          <w:bCs/>
          <w:sz w:val="24"/>
          <w:szCs w:val="24"/>
          <w:lang w:val="en-GB"/>
        </w:rPr>
        <w:t xml:space="preserve"> </w:t>
      </w:r>
      <w:proofErr w:type="spellStart"/>
      <w:r w:rsidRPr="007D5686">
        <w:rPr>
          <w:bCs/>
          <w:sz w:val="24"/>
          <w:szCs w:val="24"/>
          <w:lang w:val="en-GB"/>
        </w:rPr>
        <w:t>dienu</w:t>
      </w:r>
      <w:proofErr w:type="spellEnd"/>
      <w:r w:rsidRPr="007D5686">
        <w:rPr>
          <w:bCs/>
          <w:sz w:val="24"/>
          <w:szCs w:val="24"/>
          <w:lang w:val="en-GB"/>
        </w:rPr>
        <w:t xml:space="preserve"> </w:t>
      </w:r>
      <w:proofErr w:type="spellStart"/>
      <w:r w:rsidRPr="007D5686">
        <w:rPr>
          <w:bCs/>
          <w:sz w:val="24"/>
          <w:szCs w:val="24"/>
          <w:lang w:val="en-GB"/>
        </w:rPr>
        <w:t>laikā</w:t>
      </w:r>
      <w:proofErr w:type="spellEnd"/>
      <w:r w:rsidRPr="007D5686">
        <w:rPr>
          <w:bCs/>
          <w:sz w:val="24"/>
          <w:szCs w:val="24"/>
          <w:lang w:val="en-GB"/>
        </w:rPr>
        <w:t xml:space="preserve"> </w:t>
      </w:r>
      <w:proofErr w:type="spellStart"/>
      <w:r w:rsidRPr="007D5686">
        <w:rPr>
          <w:bCs/>
          <w:sz w:val="24"/>
          <w:szCs w:val="24"/>
          <w:lang w:val="en-GB"/>
        </w:rPr>
        <w:t>pēc</w:t>
      </w:r>
      <w:proofErr w:type="spellEnd"/>
      <w:r w:rsidRPr="007D5686">
        <w:rPr>
          <w:bCs/>
          <w:sz w:val="24"/>
          <w:szCs w:val="24"/>
          <w:lang w:val="en-GB"/>
        </w:rPr>
        <w:t xml:space="preserve"> </w:t>
      </w:r>
      <w:proofErr w:type="spellStart"/>
      <w:r w:rsidRPr="007D5686">
        <w:rPr>
          <w:bCs/>
          <w:sz w:val="24"/>
          <w:szCs w:val="24"/>
          <w:lang w:val="en-GB"/>
        </w:rPr>
        <w:t>Pasūtītāja</w:t>
      </w:r>
      <w:proofErr w:type="spellEnd"/>
      <w:r w:rsidRPr="007D5686">
        <w:rPr>
          <w:bCs/>
          <w:sz w:val="24"/>
          <w:szCs w:val="24"/>
          <w:lang w:val="en-GB"/>
        </w:rPr>
        <w:t xml:space="preserve"> </w:t>
      </w:r>
      <w:proofErr w:type="spellStart"/>
      <w:r w:rsidRPr="007D5686">
        <w:rPr>
          <w:bCs/>
          <w:sz w:val="24"/>
          <w:szCs w:val="24"/>
          <w:lang w:val="en-GB"/>
        </w:rPr>
        <w:t>pretenzijas</w:t>
      </w:r>
      <w:proofErr w:type="spellEnd"/>
      <w:r w:rsidRPr="007D5686">
        <w:rPr>
          <w:bCs/>
          <w:sz w:val="24"/>
          <w:szCs w:val="24"/>
          <w:lang w:val="en-GB"/>
        </w:rPr>
        <w:t xml:space="preserve"> (</w:t>
      </w:r>
      <w:proofErr w:type="spellStart"/>
      <w:r w:rsidRPr="007D5686">
        <w:rPr>
          <w:bCs/>
          <w:sz w:val="24"/>
          <w:szCs w:val="24"/>
          <w:lang w:val="en-GB"/>
        </w:rPr>
        <w:t>uzaicinājuma</w:t>
      </w:r>
      <w:proofErr w:type="spellEnd"/>
      <w:r w:rsidRPr="007D5686">
        <w:rPr>
          <w:bCs/>
          <w:sz w:val="24"/>
          <w:szCs w:val="24"/>
          <w:lang w:val="en-GB"/>
        </w:rPr>
        <w:t xml:space="preserve">) </w:t>
      </w:r>
      <w:proofErr w:type="spellStart"/>
      <w:r w:rsidRPr="007D5686">
        <w:rPr>
          <w:bCs/>
          <w:sz w:val="24"/>
          <w:szCs w:val="24"/>
          <w:lang w:val="en-GB"/>
        </w:rPr>
        <w:lastRenderedPageBreak/>
        <w:t>saņemšanas</w:t>
      </w:r>
      <w:proofErr w:type="spellEnd"/>
      <w:r w:rsidRPr="007D5686">
        <w:rPr>
          <w:bCs/>
          <w:sz w:val="24"/>
          <w:szCs w:val="24"/>
          <w:lang w:val="en-GB"/>
        </w:rPr>
        <w:t xml:space="preserve"> </w:t>
      </w:r>
      <w:proofErr w:type="spellStart"/>
      <w:r w:rsidRPr="007D5686">
        <w:rPr>
          <w:bCs/>
          <w:sz w:val="24"/>
          <w:szCs w:val="24"/>
          <w:lang w:val="en-GB"/>
        </w:rPr>
        <w:t>nodrošināt</w:t>
      </w:r>
      <w:proofErr w:type="spellEnd"/>
      <w:r w:rsidRPr="007D5686">
        <w:rPr>
          <w:bCs/>
          <w:sz w:val="24"/>
          <w:szCs w:val="24"/>
          <w:lang w:val="en-GB"/>
        </w:rPr>
        <w:t xml:space="preserve"> </w:t>
      </w:r>
      <w:proofErr w:type="spellStart"/>
      <w:r w:rsidRPr="007D5686">
        <w:rPr>
          <w:bCs/>
          <w:sz w:val="24"/>
          <w:szCs w:val="24"/>
          <w:lang w:val="en-GB"/>
        </w:rPr>
        <w:t>Uzņēmēja</w:t>
      </w:r>
      <w:proofErr w:type="spellEnd"/>
      <w:r w:rsidRPr="007D5686">
        <w:rPr>
          <w:bCs/>
          <w:sz w:val="24"/>
          <w:szCs w:val="24"/>
          <w:lang w:val="en-GB"/>
        </w:rPr>
        <w:t xml:space="preserve"> </w:t>
      </w:r>
      <w:proofErr w:type="spellStart"/>
      <w:r w:rsidRPr="007D5686">
        <w:rPr>
          <w:bCs/>
          <w:sz w:val="24"/>
          <w:szCs w:val="24"/>
          <w:lang w:val="en-GB"/>
        </w:rPr>
        <w:t>pārstāvja</w:t>
      </w:r>
      <w:proofErr w:type="spellEnd"/>
      <w:r w:rsidRPr="007D5686">
        <w:rPr>
          <w:bCs/>
          <w:sz w:val="24"/>
          <w:szCs w:val="24"/>
          <w:lang w:val="en-GB"/>
        </w:rPr>
        <w:t xml:space="preserve"> </w:t>
      </w:r>
      <w:proofErr w:type="spellStart"/>
      <w:r w:rsidRPr="007D5686">
        <w:rPr>
          <w:bCs/>
          <w:sz w:val="24"/>
          <w:szCs w:val="24"/>
          <w:lang w:val="en-GB"/>
        </w:rPr>
        <w:t>ierašanos</w:t>
      </w:r>
      <w:proofErr w:type="spellEnd"/>
      <w:r w:rsidRPr="007D5686">
        <w:rPr>
          <w:bCs/>
          <w:sz w:val="24"/>
          <w:szCs w:val="24"/>
          <w:lang w:val="en-GB"/>
        </w:rPr>
        <w:t xml:space="preserve"> </w:t>
      </w:r>
      <w:proofErr w:type="spellStart"/>
      <w:r w:rsidRPr="007D5686">
        <w:rPr>
          <w:bCs/>
          <w:sz w:val="24"/>
          <w:szCs w:val="24"/>
          <w:lang w:val="en-GB"/>
        </w:rPr>
        <w:t>Objektā</w:t>
      </w:r>
      <w:proofErr w:type="spellEnd"/>
      <w:r w:rsidRPr="007D5686">
        <w:rPr>
          <w:bCs/>
          <w:sz w:val="24"/>
          <w:szCs w:val="24"/>
          <w:lang w:val="en-GB"/>
        </w:rPr>
        <w:t xml:space="preserve"> </w:t>
      </w:r>
      <w:proofErr w:type="spellStart"/>
      <w:r w:rsidRPr="007D5686">
        <w:rPr>
          <w:bCs/>
          <w:sz w:val="24"/>
          <w:szCs w:val="24"/>
          <w:lang w:val="en-GB"/>
        </w:rPr>
        <w:t>defektu</w:t>
      </w:r>
      <w:proofErr w:type="spellEnd"/>
      <w:r w:rsidRPr="007D5686">
        <w:rPr>
          <w:bCs/>
          <w:sz w:val="24"/>
          <w:szCs w:val="24"/>
          <w:lang w:val="en-GB"/>
        </w:rPr>
        <w:t xml:space="preserve"> </w:t>
      </w:r>
      <w:proofErr w:type="spellStart"/>
      <w:r w:rsidRPr="007D5686">
        <w:rPr>
          <w:bCs/>
          <w:sz w:val="24"/>
          <w:szCs w:val="24"/>
          <w:lang w:val="en-GB"/>
        </w:rPr>
        <w:t>konstatēšanai</w:t>
      </w:r>
      <w:proofErr w:type="spellEnd"/>
      <w:r w:rsidRPr="007D5686">
        <w:rPr>
          <w:bCs/>
          <w:sz w:val="24"/>
          <w:szCs w:val="24"/>
          <w:lang w:val="en-GB"/>
        </w:rPr>
        <w:t xml:space="preserve">, </w:t>
      </w:r>
      <w:proofErr w:type="spellStart"/>
      <w:r w:rsidRPr="007D5686">
        <w:rPr>
          <w:bCs/>
          <w:sz w:val="24"/>
          <w:szCs w:val="24"/>
          <w:lang w:val="en-GB"/>
        </w:rPr>
        <w:t>defektācijas</w:t>
      </w:r>
      <w:proofErr w:type="spellEnd"/>
      <w:r w:rsidRPr="007D5686">
        <w:rPr>
          <w:bCs/>
          <w:sz w:val="24"/>
          <w:szCs w:val="24"/>
          <w:lang w:val="en-GB"/>
        </w:rPr>
        <w:t xml:space="preserve"> </w:t>
      </w:r>
      <w:proofErr w:type="spellStart"/>
      <w:r w:rsidRPr="007D5686">
        <w:rPr>
          <w:bCs/>
          <w:sz w:val="24"/>
          <w:szCs w:val="24"/>
          <w:lang w:val="en-GB"/>
        </w:rPr>
        <w:t>akta</w:t>
      </w:r>
      <w:proofErr w:type="spellEnd"/>
      <w:r w:rsidRPr="007D5686">
        <w:rPr>
          <w:bCs/>
          <w:sz w:val="24"/>
          <w:szCs w:val="24"/>
          <w:lang w:val="en-GB"/>
        </w:rPr>
        <w:t xml:space="preserve"> </w:t>
      </w:r>
      <w:proofErr w:type="spellStart"/>
      <w:r w:rsidRPr="007D5686">
        <w:rPr>
          <w:bCs/>
          <w:sz w:val="24"/>
          <w:szCs w:val="24"/>
          <w:lang w:val="en-GB"/>
        </w:rPr>
        <w:t>sastādīšanai</w:t>
      </w:r>
      <w:proofErr w:type="spellEnd"/>
      <w:r w:rsidRPr="007D5686">
        <w:rPr>
          <w:bCs/>
          <w:sz w:val="24"/>
          <w:szCs w:val="24"/>
          <w:lang w:val="en-GB"/>
        </w:rPr>
        <w:t xml:space="preserve"> un</w:t>
      </w:r>
      <w:r w:rsidR="00755A8A">
        <w:rPr>
          <w:bCs/>
          <w:sz w:val="24"/>
          <w:szCs w:val="24"/>
          <w:lang w:val="en-GB"/>
        </w:rPr>
        <w:t xml:space="preserve">, </w:t>
      </w:r>
      <w:proofErr w:type="spellStart"/>
      <w:r w:rsidR="00755A8A">
        <w:rPr>
          <w:bCs/>
          <w:sz w:val="24"/>
          <w:szCs w:val="24"/>
          <w:lang w:val="en-GB"/>
        </w:rPr>
        <w:t>ja</w:t>
      </w:r>
      <w:proofErr w:type="spellEnd"/>
      <w:r w:rsidR="00755A8A">
        <w:rPr>
          <w:bCs/>
          <w:sz w:val="24"/>
          <w:szCs w:val="24"/>
          <w:lang w:val="en-GB"/>
        </w:rPr>
        <w:t xml:space="preserve"> </w:t>
      </w:r>
      <w:proofErr w:type="spellStart"/>
      <w:r w:rsidR="00755A8A">
        <w:rPr>
          <w:bCs/>
          <w:sz w:val="24"/>
          <w:szCs w:val="24"/>
          <w:lang w:val="en-GB"/>
        </w:rPr>
        <w:t>iespējams</w:t>
      </w:r>
      <w:proofErr w:type="spellEnd"/>
      <w:r w:rsidR="00755A8A">
        <w:rPr>
          <w:bCs/>
          <w:sz w:val="24"/>
          <w:szCs w:val="24"/>
          <w:lang w:val="en-GB"/>
        </w:rPr>
        <w:t>,</w:t>
      </w:r>
      <w:r w:rsidR="00DF16B9">
        <w:rPr>
          <w:bCs/>
          <w:sz w:val="24"/>
          <w:szCs w:val="24"/>
          <w:lang w:val="en-GB"/>
        </w:rPr>
        <w:t xml:space="preserve"> </w:t>
      </w:r>
      <w:proofErr w:type="spellStart"/>
      <w:r w:rsidRPr="007D5686">
        <w:rPr>
          <w:bCs/>
          <w:sz w:val="24"/>
          <w:szCs w:val="24"/>
          <w:lang w:val="en-GB"/>
        </w:rPr>
        <w:t>defektu</w:t>
      </w:r>
      <w:proofErr w:type="spellEnd"/>
      <w:r w:rsidRPr="007D5686">
        <w:rPr>
          <w:bCs/>
          <w:sz w:val="24"/>
          <w:szCs w:val="24"/>
          <w:lang w:val="en-GB"/>
        </w:rPr>
        <w:t xml:space="preserve"> </w:t>
      </w:r>
      <w:proofErr w:type="spellStart"/>
      <w:r w:rsidRPr="007D5686">
        <w:rPr>
          <w:bCs/>
          <w:sz w:val="24"/>
          <w:szCs w:val="24"/>
          <w:lang w:val="en-GB"/>
        </w:rPr>
        <w:t>tūlītējai</w:t>
      </w:r>
      <w:proofErr w:type="spellEnd"/>
      <w:r w:rsidRPr="007D5686">
        <w:rPr>
          <w:bCs/>
          <w:sz w:val="24"/>
          <w:szCs w:val="24"/>
          <w:lang w:val="en-GB"/>
        </w:rPr>
        <w:t xml:space="preserve"> </w:t>
      </w:r>
      <w:proofErr w:type="spellStart"/>
      <w:r w:rsidRPr="007D5686">
        <w:rPr>
          <w:bCs/>
          <w:sz w:val="24"/>
          <w:szCs w:val="24"/>
          <w:lang w:val="en-GB"/>
        </w:rPr>
        <w:t>novēršanai</w:t>
      </w:r>
      <w:proofErr w:type="spellEnd"/>
      <w:r w:rsidRPr="007D5686">
        <w:rPr>
          <w:bCs/>
          <w:sz w:val="24"/>
          <w:szCs w:val="24"/>
          <w:lang w:val="en-GB"/>
        </w:rPr>
        <w:t xml:space="preserve">. Par </w:t>
      </w:r>
      <w:proofErr w:type="spellStart"/>
      <w:r w:rsidRPr="007D5686">
        <w:rPr>
          <w:bCs/>
          <w:sz w:val="24"/>
          <w:szCs w:val="24"/>
          <w:lang w:val="en-GB"/>
        </w:rPr>
        <w:t>pretenzijas</w:t>
      </w:r>
      <w:proofErr w:type="spellEnd"/>
      <w:r w:rsidRPr="007D5686">
        <w:rPr>
          <w:bCs/>
          <w:sz w:val="24"/>
          <w:szCs w:val="24"/>
          <w:lang w:val="en-GB"/>
        </w:rPr>
        <w:t xml:space="preserve"> (</w:t>
      </w:r>
      <w:proofErr w:type="spellStart"/>
      <w:r w:rsidRPr="007D5686">
        <w:rPr>
          <w:bCs/>
          <w:sz w:val="24"/>
          <w:szCs w:val="24"/>
          <w:lang w:val="en-GB"/>
        </w:rPr>
        <w:t>uzaicinājuma</w:t>
      </w:r>
      <w:proofErr w:type="spellEnd"/>
      <w:r w:rsidRPr="007D5686">
        <w:rPr>
          <w:bCs/>
          <w:sz w:val="24"/>
          <w:szCs w:val="24"/>
          <w:lang w:val="en-GB"/>
        </w:rPr>
        <w:t xml:space="preserve">) </w:t>
      </w:r>
      <w:proofErr w:type="spellStart"/>
      <w:r w:rsidRPr="007D5686">
        <w:rPr>
          <w:bCs/>
          <w:sz w:val="24"/>
          <w:szCs w:val="24"/>
          <w:lang w:val="en-GB"/>
        </w:rPr>
        <w:t>saņemšanas</w:t>
      </w:r>
      <w:proofErr w:type="spellEnd"/>
      <w:r w:rsidRPr="007D5686">
        <w:rPr>
          <w:bCs/>
          <w:sz w:val="24"/>
          <w:szCs w:val="24"/>
          <w:lang w:val="en-GB"/>
        </w:rPr>
        <w:t xml:space="preserve"> </w:t>
      </w:r>
      <w:proofErr w:type="spellStart"/>
      <w:r w:rsidRPr="007D5686">
        <w:rPr>
          <w:bCs/>
          <w:sz w:val="24"/>
          <w:szCs w:val="24"/>
          <w:lang w:val="en-GB"/>
        </w:rPr>
        <w:t>brīdi</w:t>
      </w:r>
      <w:proofErr w:type="spellEnd"/>
      <w:r w:rsidRPr="007D5686">
        <w:rPr>
          <w:bCs/>
          <w:sz w:val="24"/>
          <w:szCs w:val="24"/>
          <w:lang w:val="en-GB"/>
        </w:rPr>
        <w:t xml:space="preserve"> </w:t>
      </w:r>
      <w:proofErr w:type="spellStart"/>
      <w:r w:rsidRPr="007D5686">
        <w:rPr>
          <w:bCs/>
          <w:sz w:val="24"/>
          <w:szCs w:val="24"/>
          <w:lang w:val="en-GB"/>
        </w:rPr>
        <w:t>uzskatāms</w:t>
      </w:r>
      <w:proofErr w:type="spellEnd"/>
      <w:r w:rsidRPr="007D5686">
        <w:rPr>
          <w:bCs/>
          <w:sz w:val="24"/>
          <w:szCs w:val="24"/>
          <w:lang w:val="en-GB"/>
        </w:rPr>
        <w:t xml:space="preserve"> </w:t>
      </w:r>
      <w:proofErr w:type="spellStart"/>
      <w:r w:rsidRPr="007D5686">
        <w:rPr>
          <w:bCs/>
          <w:sz w:val="24"/>
          <w:szCs w:val="24"/>
          <w:lang w:val="en-GB"/>
        </w:rPr>
        <w:t>tās</w:t>
      </w:r>
      <w:proofErr w:type="spellEnd"/>
      <w:r w:rsidRPr="007D5686">
        <w:rPr>
          <w:bCs/>
          <w:sz w:val="24"/>
          <w:szCs w:val="24"/>
          <w:lang w:val="en-GB"/>
        </w:rPr>
        <w:t xml:space="preserve"> </w:t>
      </w:r>
      <w:proofErr w:type="spellStart"/>
      <w:r w:rsidRPr="007D5686">
        <w:rPr>
          <w:bCs/>
          <w:sz w:val="24"/>
          <w:szCs w:val="24"/>
          <w:lang w:val="en-GB"/>
        </w:rPr>
        <w:t>nosūtīšanas</w:t>
      </w:r>
      <w:proofErr w:type="spellEnd"/>
      <w:r w:rsidRPr="007D5686">
        <w:rPr>
          <w:bCs/>
          <w:sz w:val="24"/>
          <w:szCs w:val="24"/>
          <w:lang w:val="en-GB"/>
        </w:rPr>
        <w:t xml:space="preserve"> laiks </w:t>
      </w:r>
      <w:proofErr w:type="spellStart"/>
      <w:r w:rsidRPr="007D5686">
        <w:rPr>
          <w:bCs/>
          <w:sz w:val="24"/>
          <w:szCs w:val="24"/>
          <w:lang w:val="en-GB"/>
        </w:rPr>
        <w:t>uz</w:t>
      </w:r>
      <w:proofErr w:type="spellEnd"/>
      <w:r w:rsidRPr="007D5686">
        <w:rPr>
          <w:bCs/>
          <w:sz w:val="24"/>
          <w:szCs w:val="24"/>
          <w:lang w:val="en-GB"/>
        </w:rPr>
        <w:t xml:space="preserve"> </w:t>
      </w:r>
      <w:proofErr w:type="spellStart"/>
      <w:r w:rsidRPr="007D5686">
        <w:rPr>
          <w:bCs/>
          <w:sz w:val="24"/>
          <w:szCs w:val="24"/>
          <w:lang w:val="en-GB"/>
        </w:rPr>
        <w:t>Uzņēmēja</w:t>
      </w:r>
      <w:proofErr w:type="spellEnd"/>
      <w:r w:rsidRPr="007D5686">
        <w:rPr>
          <w:bCs/>
          <w:sz w:val="24"/>
          <w:szCs w:val="24"/>
          <w:lang w:val="en-GB"/>
        </w:rPr>
        <w:t xml:space="preserve"> e-</w:t>
      </w:r>
      <w:proofErr w:type="spellStart"/>
      <w:r w:rsidRPr="007D5686">
        <w:rPr>
          <w:bCs/>
          <w:sz w:val="24"/>
          <w:szCs w:val="24"/>
          <w:lang w:val="en-GB"/>
        </w:rPr>
        <w:t>pastu</w:t>
      </w:r>
      <w:proofErr w:type="spellEnd"/>
      <w:r w:rsidRPr="007D5686">
        <w:rPr>
          <w:bCs/>
          <w:sz w:val="24"/>
          <w:szCs w:val="24"/>
          <w:lang w:val="en-GB"/>
        </w:rPr>
        <w:t xml:space="preserve"> </w:t>
      </w:r>
      <w:proofErr w:type="spellStart"/>
      <w:r w:rsidRPr="007D5686">
        <w:rPr>
          <w:bCs/>
          <w:sz w:val="24"/>
          <w:szCs w:val="24"/>
          <w:lang w:val="en-GB"/>
        </w:rPr>
        <w:t>vai</w:t>
      </w:r>
      <w:proofErr w:type="spellEnd"/>
      <w:r w:rsidRPr="007D5686">
        <w:rPr>
          <w:bCs/>
          <w:sz w:val="24"/>
          <w:szCs w:val="24"/>
          <w:lang w:val="en-GB"/>
        </w:rPr>
        <w:t xml:space="preserve"> </w:t>
      </w:r>
      <w:proofErr w:type="spellStart"/>
      <w:r w:rsidRPr="007D5686">
        <w:rPr>
          <w:bCs/>
          <w:sz w:val="24"/>
          <w:szCs w:val="24"/>
          <w:lang w:val="en-GB"/>
        </w:rPr>
        <w:t>septītā</w:t>
      </w:r>
      <w:proofErr w:type="spellEnd"/>
      <w:r w:rsidRPr="007D5686">
        <w:rPr>
          <w:bCs/>
          <w:sz w:val="24"/>
          <w:szCs w:val="24"/>
          <w:lang w:val="en-GB"/>
        </w:rPr>
        <w:t xml:space="preserve"> </w:t>
      </w:r>
      <w:proofErr w:type="spellStart"/>
      <w:r w:rsidRPr="007D5686">
        <w:rPr>
          <w:bCs/>
          <w:sz w:val="24"/>
          <w:szCs w:val="24"/>
          <w:lang w:val="en-GB"/>
        </w:rPr>
        <w:t>diena</w:t>
      </w:r>
      <w:proofErr w:type="spellEnd"/>
      <w:r w:rsidRPr="007D5686">
        <w:rPr>
          <w:bCs/>
          <w:sz w:val="24"/>
          <w:szCs w:val="24"/>
          <w:lang w:val="en-GB"/>
        </w:rPr>
        <w:t xml:space="preserve"> </w:t>
      </w:r>
      <w:proofErr w:type="spellStart"/>
      <w:r w:rsidRPr="007D5686">
        <w:rPr>
          <w:bCs/>
          <w:sz w:val="24"/>
          <w:szCs w:val="24"/>
          <w:lang w:val="en-GB"/>
        </w:rPr>
        <w:t>pēc</w:t>
      </w:r>
      <w:proofErr w:type="spellEnd"/>
      <w:r w:rsidRPr="007D5686">
        <w:rPr>
          <w:bCs/>
          <w:sz w:val="24"/>
          <w:szCs w:val="24"/>
          <w:lang w:val="en-GB"/>
        </w:rPr>
        <w:t xml:space="preserve"> </w:t>
      </w:r>
      <w:proofErr w:type="spellStart"/>
      <w:r w:rsidRPr="007D5686">
        <w:rPr>
          <w:bCs/>
          <w:sz w:val="24"/>
          <w:szCs w:val="24"/>
          <w:lang w:val="en-GB"/>
        </w:rPr>
        <w:t>attiecīga</w:t>
      </w:r>
      <w:proofErr w:type="spellEnd"/>
      <w:r w:rsidRPr="007D5686">
        <w:rPr>
          <w:bCs/>
          <w:sz w:val="24"/>
          <w:szCs w:val="24"/>
          <w:lang w:val="en-GB"/>
        </w:rPr>
        <w:t xml:space="preserve"> </w:t>
      </w:r>
      <w:proofErr w:type="spellStart"/>
      <w:r w:rsidRPr="007D5686">
        <w:rPr>
          <w:bCs/>
          <w:sz w:val="24"/>
          <w:szCs w:val="24"/>
          <w:lang w:val="en-GB"/>
        </w:rPr>
        <w:t>sūtījuma</w:t>
      </w:r>
      <w:proofErr w:type="spellEnd"/>
      <w:r w:rsidRPr="007D5686">
        <w:rPr>
          <w:bCs/>
          <w:sz w:val="24"/>
          <w:szCs w:val="24"/>
          <w:lang w:val="en-GB"/>
        </w:rPr>
        <w:t xml:space="preserve"> </w:t>
      </w:r>
      <w:proofErr w:type="spellStart"/>
      <w:r w:rsidRPr="007D5686">
        <w:rPr>
          <w:bCs/>
          <w:sz w:val="24"/>
          <w:szCs w:val="24"/>
          <w:lang w:val="en-GB"/>
        </w:rPr>
        <w:t>nodošanas</w:t>
      </w:r>
      <w:proofErr w:type="spellEnd"/>
      <w:r w:rsidRPr="007D5686">
        <w:rPr>
          <w:bCs/>
          <w:sz w:val="24"/>
          <w:szCs w:val="24"/>
          <w:lang w:val="en-GB"/>
        </w:rPr>
        <w:t xml:space="preserve"> </w:t>
      </w:r>
      <w:proofErr w:type="spellStart"/>
      <w:r w:rsidRPr="007D5686">
        <w:rPr>
          <w:bCs/>
          <w:sz w:val="24"/>
          <w:szCs w:val="24"/>
          <w:lang w:val="en-GB"/>
        </w:rPr>
        <w:t>pastā</w:t>
      </w:r>
      <w:proofErr w:type="spellEnd"/>
      <w:r w:rsidRPr="007D5686">
        <w:rPr>
          <w:bCs/>
          <w:sz w:val="24"/>
          <w:szCs w:val="24"/>
          <w:lang w:val="en-GB"/>
        </w:rPr>
        <w:t>.</w:t>
      </w:r>
    </w:p>
    <w:p w14:paraId="0D29A5A7" w14:textId="6CCE617C" w:rsidR="007D5686" w:rsidRDefault="00FF4B2A" w:rsidP="00620B6F">
      <w:pPr>
        <w:pStyle w:val="Sarakstarindkopa"/>
        <w:numPr>
          <w:ilvl w:val="1"/>
          <w:numId w:val="31"/>
        </w:numPr>
        <w:suppressAutoHyphens/>
        <w:ind w:left="425" w:hanging="425"/>
        <w:jc w:val="both"/>
        <w:rPr>
          <w:sz w:val="24"/>
          <w:szCs w:val="24"/>
          <w:lang w:val="lv-LV"/>
        </w:rPr>
      </w:pPr>
      <w:r w:rsidRPr="00CC0BF0">
        <w:rPr>
          <w:bCs/>
          <w:sz w:val="24"/>
          <w:szCs w:val="24"/>
          <w:lang w:val="lv-LV" w:eastAsia="zh-CN"/>
        </w:rPr>
        <w:t xml:space="preserve">Uzņēmējs apņemas garantijas laikā par saviem līdzekļiem ne vēlāk kā </w:t>
      </w:r>
      <w:r w:rsidR="00666A01" w:rsidRPr="00CC0BF0">
        <w:rPr>
          <w:bCs/>
          <w:sz w:val="24"/>
          <w:szCs w:val="24"/>
          <w:lang w:val="lv-LV" w:eastAsia="zh-CN"/>
        </w:rPr>
        <w:t>5</w:t>
      </w:r>
      <w:r w:rsidRPr="00CC0BF0">
        <w:rPr>
          <w:bCs/>
          <w:sz w:val="24"/>
          <w:szCs w:val="24"/>
          <w:lang w:val="lv-LV" w:eastAsia="zh-CN"/>
        </w:rPr>
        <w:t xml:space="preserve"> </w:t>
      </w:r>
      <w:r w:rsidR="00D636C4" w:rsidRPr="00CC0BF0">
        <w:rPr>
          <w:bCs/>
          <w:sz w:val="24"/>
          <w:szCs w:val="24"/>
          <w:lang w:val="lv-LV" w:eastAsia="zh-CN"/>
        </w:rPr>
        <w:t xml:space="preserve">(piecu) </w:t>
      </w:r>
      <w:r w:rsidRPr="00CC0BF0">
        <w:rPr>
          <w:bCs/>
          <w:sz w:val="24"/>
          <w:szCs w:val="24"/>
          <w:lang w:val="lv-LV" w:eastAsia="zh-CN"/>
        </w:rPr>
        <w:t xml:space="preserve">darba dienu laikā, ja Puses nevienojas par citu termiņu, pēc Pasūtītāja paziņojuma saņemšanas, novērst konstatētos defektus un/vai bojājumus </w:t>
      </w:r>
      <w:r w:rsidRPr="007D5686">
        <w:rPr>
          <w:bCs/>
          <w:iCs/>
          <w:sz w:val="24"/>
          <w:szCs w:val="24"/>
          <w:lang w:val="lv-LV"/>
        </w:rPr>
        <w:t>darbos, iekārtās</w:t>
      </w:r>
      <w:r w:rsidRPr="00CC0BF0">
        <w:rPr>
          <w:bCs/>
          <w:sz w:val="24"/>
          <w:szCs w:val="24"/>
          <w:lang w:val="lv-LV" w:eastAsia="zh-CN"/>
        </w:rPr>
        <w:t xml:space="preserve"> vai materiālos</w:t>
      </w:r>
      <w:r w:rsidR="00A909F5">
        <w:rPr>
          <w:bCs/>
          <w:sz w:val="24"/>
          <w:szCs w:val="24"/>
          <w:lang w:val="lv-LV" w:eastAsia="zh-CN"/>
        </w:rPr>
        <w:t>.</w:t>
      </w:r>
    </w:p>
    <w:p w14:paraId="63837ADB" w14:textId="5A142965" w:rsidR="00665392" w:rsidRPr="00CC0BF0" w:rsidRDefault="00665392" w:rsidP="00620B6F">
      <w:pPr>
        <w:pStyle w:val="Sarakstarindkopa"/>
        <w:numPr>
          <w:ilvl w:val="1"/>
          <w:numId w:val="31"/>
        </w:numPr>
        <w:suppressAutoHyphens/>
        <w:ind w:left="425" w:hanging="425"/>
        <w:jc w:val="both"/>
        <w:rPr>
          <w:sz w:val="24"/>
          <w:szCs w:val="24"/>
          <w:lang w:val="lv-LV"/>
        </w:rPr>
      </w:pPr>
      <w:r w:rsidRPr="00665392">
        <w:rPr>
          <w:sz w:val="24"/>
          <w:szCs w:val="24"/>
          <w:lang w:val="lv-LV"/>
        </w:rPr>
        <w:t>Ja garantijas defekta dēļ rodas tūlītējs risks personu drošībai vai būtiskiem mantiskiem zaudējumiem, Uzņēmējs nodrošina ierašanos ne vēlāk kā 24 stundu laikā.</w:t>
      </w:r>
    </w:p>
    <w:p w14:paraId="2DC7676E" w14:textId="77777777" w:rsidR="009A0805" w:rsidRPr="00CC0BF0" w:rsidRDefault="009A0805" w:rsidP="00620B6F">
      <w:pPr>
        <w:numPr>
          <w:ilvl w:val="1"/>
          <w:numId w:val="31"/>
        </w:numPr>
        <w:suppressAutoHyphens/>
        <w:overflowPunct w:val="0"/>
        <w:autoSpaceDE w:val="0"/>
        <w:autoSpaceDN w:val="0"/>
        <w:adjustRightInd w:val="0"/>
        <w:ind w:left="425" w:hanging="425"/>
        <w:contextualSpacing/>
        <w:jc w:val="both"/>
        <w:textAlignment w:val="baseline"/>
        <w:rPr>
          <w:sz w:val="24"/>
          <w:szCs w:val="24"/>
          <w:lang w:val="lv-LV"/>
        </w:rPr>
      </w:pPr>
      <w:r w:rsidRPr="00CC0BF0">
        <w:rPr>
          <w:color w:val="000000"/>
          <w:sz w:val="24"/>
          <w:szCs w:val="24"/>
          <w:lang w:val="lv-LV"/>
        </w:rPr>
        <w:t>Strīdi par defektiem un/vai trūkumiem tiek risināti Līgumā noteiktajā kārtībā. Šajā Līguma punktā minētais strīds neatbrīvo Uzņēmēju no pienākuma likvidēt defektus un/vai trūkumus Līgumā noteiktajā kārtībā.</w:t>
      </w:r>
    </w:p>
    <w:p w14:paraId="78164CFE" w14:textId="3BE94EFD" w:rsidR="007D5686" w:rsidRPr="00CC0BF0" w:rsidRDefault="009A0805" w:rsidP="00620B6F">
      <w:pPr>
        <w:numPr>
          <w:ilvl w:val="1"/>
          <w:numId w:val="31"/>
        </w:numPr>
        <w:suppressAutoHyphens/>
        <w:overflowPunct w:val="0"/>
        <w:autoSpaceDE w:val="0"/>
        <w:autoSpaceDN w:val="0"/>
        <w:adjustRightInd w:val="0"/>
        <w:ind w:left="425" w:hanging="425"/>
        <w:contextualSpacing/>
        <w:jc w:val="both"/>
        <w:textAlignment w:val="baseline"/>
        <w:rPr>
          <w:sz w:val="24"/>
          <w:szCs w:val="24"/>
          <w:lang w:val="lv-LV"/>
        </w:rPr>
      </w:pPr>
      <w:r w:rsidRPr="00CC0BF0">
        <w:rPr>
          <w:color w:val="000000"/>
          <w:sz w:val="24"/>
          <w:szCs w:val="24"/>
          <w:lang w:val="lv-LV"/>
        </w:rPr>
        <w:t xml:space="preserve">Ja par defekta izcelsmi izveidojies strīds starp Pusēm, </w:t>
      </w:r>
      <w:r w:rsidR="00D636C4" w:rsidRPr="00CC0BF0">
        <w:rPr>
          <w:color w:val="000000"/>
          <w:sz w:val="24"/>
          <w:szCs w:val="24"/>
          <w:lang w:val="lv-LV"/>
        </w:rPr>
        <w:t>tiek</w:t>
      </w:r>
      <w:r w:rsidRPr="00CC0BF0">
        <w:rPr>
          <w:color w:val="000000"/>
          <w:sz w:val="24"/>
          <w:szCs w:val="24"/>
          <w:lang w:val="lv-LV"/>
        </w:rPr>
        <w:t xml:space="preserve"> pieaicināts eksperts Līgumā noteiktajā k</w:t>
      </w:r>
      <w:r w:rsidR="00985F39">
        <w:rPr>
          <w:color w:val="000000"/>
          <w:sz w:val="24"/>
          <w:szCs w:val="24"/>
          <w:lang w:val="lv-LV"/>
        </w:rPr>
        <w:t>ā</w:t>
      </w:r>
      <w:r w:rsidRPr="00CC0BF0">
        <w:rPr>
          <w:color w:val="000000"/>
          <w:sz w:val="24"/>
          <w:szCs w:val="24"/>
          <w:lang w:val="lv-LV"/>
        </w:rPr>
        <w:t>rtībā, un eksperta atzinumā tiek konstatēts, ka defekts un/vai trūkums nav radies Uzņēmēj</w:t>
      </w:r>
      <w:r w:rsidR="00275684">
        <w:rPr>
          <w:color w:val="000000"/>
          <w:sz w:val="24"/>
          <w:szCs w:val="24"/>
          <w:lang w:val="lv-LV"/>
        </w:rPr>
        <w:t>a</w:t>
      </w:r>
      <w:r w:rsidRPr="00CC0BF0">
        <w:rPr>
          <w:color w:val="000000"/>
          <w:sz w:val="24"/>
          <w:szCs w:val="24"/>
          <w:lang w:val="lv-LV"/>
        </w:rPr>
        <w:t xml:space="preserve"> darbīb</w:t>
      </w:r>
      <w:r w:rsidR="00275684">
        <w:rPr>
          <w:color w:val="000000"/>
          <w:sz w:val="24"/>
          <w:szCs w:val="24"/>
          <w:lang w:val="lv-LV"/>
        </w:rPr>
        <w:t>as</w:t>
      </w:r>
      <w:r w:rsidRPr="00CC0BF0">
        <w:rPr>
          <w:color w:val="000000"/>
          <w:sz w:val="24"/>
          <w:szCs w:val="24"/>
          <w:lang w:val="lv-LV"/>
        </w:rPr>
        <w:t xml:space="preserve"> vai bezdarbības dēļ, Pasūtītājs sedz Uzņēmējam radītos izdevumus par defektu un/vai trūkumu novēršanu faktisko pierādāmo izdevumu apmēra saskaņā ar Uzņēmēja iesniegto rēķinu.</w:t>
      </w:r>
    </w:p>
    <w:p w14:paraId="726741F0" w14:textId="422A8A9D" w:rsidR="007D5686" w:rsidRPr="00CC0BF0" w:rsidRDefault="006A3B9C" w:rsidP="00620B6F">
      <w:pPr>
        <w:pStyle w:val="Sarakstarindkopa"/>
        <w:numPr>
          <w:ilvl w:val="1"/>
          <w:numId w:val="31"/>
        </w:numPr>
        <w:suppressAutoHyphens/>
        <w:overflowPunct w:val="0"/>
        <w:autoSpaceDE w:val="0"/>
        <w:autoSpaceDN w:val="0"/>
        <w:adjustRightInd w:val="0"/>
        <w:ind w:left="426" w:hanging="426"/>
        <w:jc w:val="both"/>
        <w:textAlignment w:val="baseline"/>
        <w:rPr>
          <w:sz w:val="24"/>
          <w:szCs w:val="24"/>
          <w:lang w:val="lv-LV"/>
        </w:rPr>
      </w:pPr>
      <w:r w:rsidRPr="00CC0BF0">
        <w:rPr>
          <w:color w:val="000000"/>
          <w:sz w:val="24"/>
          <w:szCs w:val="24"/>
          <w:lang w:val="lv-LV"/>
        </w:rPr>
        <w:t xml:space="preserve">Gadījumā, ja Uzņēmējs nepilda vai kavējas pildīt Līguma </w:t>
      </w:r>
      <w:r w:rsidR="007D5686" w:rsidRPr="00CC0BF0">
        <w:rPr>
          <w:color w:val="000000"/>
          <w:sz w:val="24"/>
          <w:szCs w:val="24"/>
          <w:lang w:val="lv-LV"/>
        </w:rPr>
        <w:t>6.2.</w:t>
      </w:r>
      <w:r w:rsidR="0008272B">
        <w:rPr>
          <w:color w:val="000000"/>
          <w:sz w:val="24"/>
          <w:szCs w:val="24"/>
          <w:lang w:val="lv-LV"/>
        </w:rPr>
        <w:t>,</w:t>
      </w:r>
      <w:r w:rsidRPr="00CC0BF0">
        <w:rPr>
          <w:color w:val="000000"/>
          <w:sz w:val="24"/>
          <w:szCs w:val="24"/>
          <w:lang w:val="lv-LV"/>
        </w:rPr>
        <w:t xml:space="preserve"> </w:t>
      </w:r>
      <w:r w:rsidR="007D5686" w:rsidRPr="00CC0BF0">
        <w:rPr>
          <w:color w:val="000000"/>
          <w:sz w:val="24"/>
          <w:szCs w:val="24"/>
          <w:lang w:val="lv-LV"/>
        </w:rPr>
        <w:t>6.3.</w:t>
      </w:r>
      <w:r w:rsidRPr="00CC0BF0">
        <w:rPr>
          <w:color w:val="000000"/>
          <w:sz w:val="24"/>
          <w:szCs w:val="24"/>
          <w:lang w:val="lv-LV"/>
        </w:rPr>
        <w:t> </w:t>
      </w:r>
      <w:r w:rsidR="0008272B">
        <w:rPr>
          <w:color w:val="000000"/>
          <w:sz w:val="24"/>
          <w:szCs w:val="24"/>
          <w:lang w:val="lv-LV"/>
        </w:rPr>
        <w:t>vai 6.4.</w:t>
      </w:r>
      <w:r w:rsidRPr="00CC0BF0">
        <w:rPr>
          <w:color w:val="000000"/>
          <w:sz w:val="24"/>
          <w:szCs w:val="24"/>
          <w:lang w:val="lv-LV"/>
        </w:rPr>
        <w:t xml:space="preserve">punktā noteiktās saistības, Pasūtītājs ir tiesīgs uz Uzņēmēja rēķina par tā brīža tirgus cenām, ņemot vērā piemaksu par steidzamību un citus apstākļus, novērst </w:t>
      </w:r>
      <w:r w:rsidR="007D5686" w:rsidRPr="00CC0BF0">
        <w:rPr>
          <w:color w:val="000000"/>
          <w:sz w:val="24"/>
          <w:szCs w:val="24"/>
          <w:lang w:val="lv-LV"/>
        </w:rPr>
        <w:t>d</w:t>
      </w:r>
      <w:r w:rsidRPr="00CC0BF0">
        <w:rPr>
          <w:color w:val="000000"/>
          <w:sz w:val="24"/>
          <w:szCs w:val="24"/>
          <w:lang w:val="lv-LV"/>
        </w:rPr>
        <w:t xml:space="preserve">efektus pats vai piesaistīt trešās personas, par to paziņojot Uzņēmējam. Uzņēmējam visas ar </w:t>
      </w:r>
      <w:r w:rsidR="007D5686" w:rsidRPr="00CC0BF0">
        <w:rPr>
          <w:color w:val="000000"/>
          <w:sz w:val="24"/>
          <w:szCs w:val="24"/>
          <w:lang w:val="lv-LV"/>
        </w:rPr>
        <w:t>d</w:t>
      </w:r>
      <w:r w:rsidRPr="00CC0BF0">
        <w:rPr>
          <w:color w:val="000000"/>
          <w:sz w:val="24"/>
          <w:szCs w:val="24"/>
          <w:lang w:val="lv-LV"/>
        </w:rPr>
        <w:t>efektu novēršanu saistītās izmaksas, ta</w:t>
      </w:r>
      <w:r w:rsidR="00DF16B9" w:rsidRPr="00CC0BF0">
        <w:rPr>
          <w:color w:val="000000"/>
          <w:sz w:val="24"/>
          <w:szCs w:val="24"/>
          <w:lang w:val="lv-LV"/>
        </w:rPr>
        <w:t>jā</w:t>
      </w:r>
      <w:r w:rsidRPr="00CC0BF0">
        <w:rPr>
          <w:color w:val="000000"/>
          <w:sz w:val="24"/>
          <w:szCs w:val="24"/>
          <w:lang w:val="lv-LV"/>
        </w:rPr>
        <w:t xml:space="preserve"> skaitā priekšā stāvošās, un zaudējumus ir pienākums atlīdzināt Pasūtītājam ne vēlā</w:t>
      </w:r>
      <w:r w:rsidR="00985F39">
        <w:rPr>
          <w:color w:val="000000"/>
          <w:sz w:val="24"/>
          <w:szCs w:val="24"/>
          <w:lang w:val="lv-LV"/>
        </w:rPr>
        <w:t>k</w:t>
      </w:r>
      <w:r w:rsidRPr="00CC0BF0">
        <w:rPr>
          <w:color w:val="000000"/>
          <w:sz w:val="24"/>
          <w:szCs w:val="24"/>
          <w:lang w:val="lv-LV"/>
        </w:rPr>
        <w:t xml:space="preserve"> kā 10 (desmit) dienu laikā no tā rakstveida pieprasījuma, kuram ir pievienota </w:t>
      </w:r>
      <w:r w:rsidR="007D5686" w:rsidRPr="00CC0BF0">
        <w:rPr>
          <w:color w:val="000000"/>
          <w:sz w:val="24"/>
          <w:szCs w:val="24"/>
          <w:lang w:val="lv-LV"/>
        </w:rPr>
        <w:t>d</w:t>
      </w:r>
      <w:r w:rsidRPr="00CC0BF0">
        <w:rPr>
          <w:color w:val="000000"/>
          <w:sz w:val="24"/>
          <w:szCs w:val="24"/>
          <w:lang w:val="lv-LV"/>
        </w:rPr>
        <w:t>efektu novēršanas izmaksu tāme, nosūtīšanas Uzņēmējam, ta</w:t>
      </w:r>
      <w:r w:rsidR="00422126" w:rsidRPr="00CC0BF0">
        <w:rPr>
          <w:color w:val="000000"/>
          <w:sz w:val="24"/>
          <w:szCs w:val="24"/>
          <w:lang w:val="lv-LV"/>
        </w:rPr>
        <w:t>jā</w:t>
      </w:r>
      <w:r w:rsidRPr="00CC0BF0">
        <w:rPr>
          <w:color w:val="000000"/>
          <w:sz w:val="24"/>
          <w:szCs w:val="24"/>
          <w:lang w:val="lv-LV"/>
        </w:rPr>
        <w:t xml:space="preserve"> skaitā, ja par to apmēru pastāv strīds. </w:t>
      </w:r>
    </w:p>
    <w:p w14:paraId="199C7562" w14:textId="2ED6A98C" w:rsidR="006A3B9C" w:rsidRPr="00CC0BF0" w:rsidRDefault="006A3B9C" w:rsidP="00620B6F">
      <w:pPr>
        <w:numPr>
          <w:ilvl w:val="1"/>
          <w:numId w:val="31"/>
        </w:numPr>
        <w:suppressAutoHyphens/>
        <w:overflowPunct w:val="0"/>
        <w:autoSpaceDE w:val="0"/>
        <w:autoSpaceDN w:val="0"/>
        <w:adjustRightInd w:val="0"/>
        <w:ind w:left="426" w:hanging="426"/>
        <w:contextualSpacing/>
        <w:jc w:val="both"/>
        <w:textAlignment w:val="baseline"/>
        <w:rPr>
          <w:sz w:val="24"/>
          <w:szCs w:val="24"/>
          <w:lang w:val="lv-LV"/>
        </w:rPr>
      </w:pPr>
      <w:r w:rsidRPr="00CC0BF0">
        <w:rPr>
          <w:color w:val="000000"/>
          <w:sz w:val="24"/>
          <w:szCs w:val="24"/>
          <w:lang w:val="lv-LV"/>
        </w:rPr>
        <w:t xml:space="preserve">Ja Uzņēmējs Līguma </w:t>
      </w:r>
      <w:r w:rsidR="00DF16B9" w:rsidRPr="00CC0BF0">
        <w:rPr>
          <w:color w:val="000000"/>
          <w:sz w:val="24"/>
          <w:szCs w:val="24"/>
          <w:lang w:val="lv-LV"/>
        </w:rPr>
        <w:t>6.</w:t>
      </w:r>
      <w:r w:rsidR="0008272B">
        <w:rPr>
          <w:color w:val="000000"/>
          <w:sz w:val="24"/>
          <w:szCs w:val="24"/>
          <w:lang w:val="lv-LV"/>
        </w:rPr>
        <w:t>7</w:t>
      </w:r>
      <w:r w:rsidR="00DF16B9" w:rsidRPr="00CC0BF0">
        <w:rPr>
          <w:color w:val="000000"/>
          <w:sz w:val="24"/>
          <w:szCs w:val="24"/>
          <w:lang w:val="lv-LV"/>
        </w:rPr>
        <w:t>.</w:t>
      </w:r>
      <w:r w:rsidRPr="00CC0BF0">
        <w:rPr>
          <w:color w:val="000000"/>
          <w:sz w:val="24"/>
          <w:szCs w:val="24"/>
          <w:lang w:val="lv-LV"/>
        </w:rPr>
        <w:t xml:space="preserve"> punktā noteiktajā termiņā neatlīdzina Pasūtītājam </w:t>
      </w:r>
      <w:r w:rsidR="00DF16B9" w:rsidRPr="00CC0BF0">
        <w:rPr>
          <w:color w:val="000000"/>
          <w:sz w:val="24"/>
          <w:szCs w:val="24"/>
          <w:lang w:val="lv-LV"/>
        </w:rPr>
        <w:t>d</w:t>
      </w:r>
      <w:r w:rsidRPr="00CC0BF0">
        <w:rPr>
          <w:color w:val="000000"/>
          <w:sz w:val="24"/>
          <w:szCs w:val="24"/>
          <w:lang w:val="lv-LV"/>
        </w:rPr>
        <w:t>efekta</w:t>
      </w:r>
      <w:r w:rsidR="00DF16B9" w:rsidRPr="00CC0BF0">
        <w:rPr>
          <w:color w:val="000000"/>
          <w:sz w:val="24"/>
          <w:szCs w:val="24"/>
          <w:lang w:val="lv-LV"/>
        </w:rPr>
        <w:t xml:space="preserve"> vai trūkumu</w:t>
      </w:r>
      <w:r w:rsidRPr="00CC0BF0">
        <w:rPr>
          <w:color w:val="000000"/>
          <w:sz w:val="24"/>
          <w:szCs w:val="24"/>
          <w:lang w:val="lv-LV"/>
        </w:rPr>
        <w:t xml:space="preserve"> novēršanas izmaksas un zaudējumus, par šo summu tiek samazināta Līguma summa </w:t>
      </w:r>
      <w:r w:rsidR="00DF16B9" w:rsidRPr="00CC0BF0">
        <w:rPr>
          <w:color w:val="000000"/>
          <w:sz w:val="24"/>
          <w:szCs w:val="24"/>
          <w:lang w:val="lv-LV"/>
        </w:rPr>
        <w:t xml:space="preserve">(ja Līguma izpildei vēl nav pabeigta) </w:t>
      </w:r>
      <w:r w:rsidRPr="00CC0BF0">
        <w:rPr>
          <w:color w:val="000000"/>
          <w:sz w:val="24"/>
          <w:szCs w:val="24"/>
          <w:lang w:val="lv-LV"/>
        </w:rPr>
        <w:t>un Pasūtītājs šādu izmaksu un zaudējumu segšanai ir tiesīgs izmantot Līguma ietvaros Uzņēmēja iesniegtās garantijas. Ja faktisko izmaksu vai zaudējumu apmērs ir lielāks nekā to sedz bankas garantija vai apdrošināšanas polise, atlikušo summu jebkurā gadījumā ir pienākums segt Uzņēmējam.</w:t>
      </w:r>
    </w:p>
    <w:p w14:paraId="4FC778C2" w14:textId="4472C398" w:rsidR="009A0805" w:rsidRPr="00CC0BF0" w:rsidRDefault="006A3B9C" w:rsidP="00620B6F">
      <w:pPr>
        <w:numPr>
          <w:ilvl w:val="1"/>
          <w:numId w:val="31"/>
        </w:numPr>
        <w:suppressAutoHyphens/>
        <w:overflowPunct w:val="0"/>
        <w:autoSpaceDE w:val="0"/>
        <w:autoSpaceDN w:val="0"/>
        <w:adjustRightInd w:val="0"/>
        <w:ind w:left="426" w:hanging="426"/>
        <w:contextualSpacing/>
        <w:jc w:val="both"/>
        <w:textAlignment w:val="baseline"/>
        <w:rPr>
          <w:sz w:val="24"/>
          <w:szCs w:val="24"/>
          <w:lang w:val="lv-LV"/>
        </w:rPr>
      </w:pPr>
      <w:r w:rsidRPr="00CC0BF0">
        <w:rPr>
          <w:sz w:val="24"/>
          <w:szCs w:val="24"/>
          <w:lang w:val="lv-LV"/>
        </w:rPr>
        <w:t xml:space="preserve">No </w:t>
      </w:r>
      <w:r w:rsidR="00DF16B9" w:rsidRPr="00CC0BF0">
        <w:rPr>
          <w:sz w:val="24"/>
          <w:szCs w:val="24"/>
          <w:lang w:val="lv-LV"/>
        </w:rPr>
        <w:t>i</w:t>
      </w:r>
      <w:r w:rsidRPr="00CC0BF0">
        <w:rPr>
          <w:sz w:val="24"/>
          <w:szCs w:val="24"/>
          <w:lang w:val="lv-LV"/>
        </w:rPr>
        <w:t>eturējuma naudas un naudas līdzekļiem, kas tiek saņemti, pieprasot to izmaksu saskaņā Līgum</w:t>
      </w:r>
      <w:r w:rsidR="00422126" w:rsidRPr="00CC0BF0">
        <w:rPr>
          <w:sz w:val="24"/>
          <w:szCs w:val="24"/>
          <w:lang w:val="lv-LV"/>
        </w:rPr>
        <w:t>saistību</w:t>
      </w:r>
      <w:r w:rsidRPr="00CC0BF0">
        <w:rPr>
          <w:sz w:val="24"/>
          <w:szCs w:val="24"/>
          <w:lang w:val="lv-LV"/>
        </w:rPr>
        <w:t xml:space="preserve"> izpildes </w:t>
      </w:r>
      <w:r w:rsidR="00422126" w:rsidRPr="00CC0BF0">
        <w:rPr>
          <w:sz w:val="24"/>
          <w:szCs w:val="24"/>
          <w:lang w:val="lv-LV"/>
        </w:rPr>
        <w:t>nodrošinājumu</w:t>
      </w:r>
      <w:r w:rsidRPr="00CC0BF0">
        <w:rPr>
          <w:sz w:val="24"/>
          <w:szCs w:val="24"/>
          <w:lang w:val="lv-LV"/>
        </w:rPr>
        <w:t xml:space="preserve">, un/vai </w:t>
      </w:r>
      <w:r w:rsidR="00DF16B9" w:rsidRPr="00CC0BF0">
        <w:rPr>
          <w:sz w:val="24"/>
          <w:szCs w:val="24"/>
          <w:lang w:val="lv-LV"/>
        </w:rPr>
        <w:t>g</w:t>
      </w:r>
      <w:r w:rsidRPr="00CC0BF0">
        <w:rPr>
          <w:sz w:val="24"/>
          <w:szCs w:val="24"/>
          <w:lang w:val="lv-LV"/>
        </w:rPr>
        <w:t xml:space="preserve">arantijas laika </w:t>
      </w:r>
      <w:r w:rsidR="00DF16B9" w:rsidRPr="00CC0BF0">
        <w:rPr>
          <w:sz w:val="24"/>
          <w:szCs w:val="24"/>
          <w:lang w:val="lv-LV"/>
        </w:rPr>
        <w:t>nodrošinājumu</w:t>
      </w:r>
      <w:r w:rsidRPr="00CC0BF0">
        <w:rPr>
          <w:sz w:val="24"/>
          <w:szCs w:val="24"/>
          <w:lang w:val="lv-LV"/>
        </w:rPr>
        <w:t>, Pasūtītājs ir tiesīgs segt esošus un priekšā stāvošus Pasūtītāja prasījumus pret Uzņēmēju, ta</w:t>
      </w:r>
      <w:r w:rsidR="00422126" w:rsidRPr="00CC0BF0">
        <w:rPr>
          <w:sz w:val="24"/>
          <w:szCs w:val="24"/>
          <w:lang w:val="lv-LV"/>
        </w:rPr>
        <w:t>jā</w:t>
      </w:r>
      <w:r w:rsidRPr="00CC0BF0">
        <w:rPr>
          <w:sz w:val="24"/>
          <w:szCs w:val="24"/>
          <w:lang w:val="lv-LV"/>
        </w:rPr>
        <w:t xml:space="preserve"> skaitā kaitējumu, zaudējumus, procentus, līgumsodus. Par prasījuma segšanu</w:t>
      </w:r>
      <w:r w:rsidR="00422126" w:rsidRPr="00CC0BF0">
        <w:rPr>
          <w:sz w:val="24"/>
          <w:szCs w:val="24"/>
          <w:lang w:val="lv-LV"/>
        </w:rPr>
        <w:t>,</w:t>
      </w:r>
      <w:r w:rsidRPr="00CC0BF0">
        <w:rPr>
          <w:sz w:val="24"/>
          <w:szCs w:val="24"/>
          <w:lang w:val="lv-LV"/>
        </w:rPr>
        <w:t xml:space="preserve"> izmantojot </w:t>
      </w:r>
      <w:r w:rsidR="00DF16B9" w:rsidRPr="00CC0BF0">
        <w:rPr>
          <w:sz w:val="24"/>
          <w:szCs w:val="24"/>
          <w:lang w:val="lv-LV"/>
        </w:rPr>
        <w:t>i</w:t>
      </w:r>
      <w:r w:rsidRPr="00CC0BF0">
        <w:rPr>
          <w:sz w:val="24"/>
          <w:szCs w:val="24"/>
          <w:lang w:val="lv-LV"/>
        </w:rPr>
        <w:t xml:space="preserve">eturējuma naudu vai naudas līdzekļus, kas saņemti saskaņā ar Līguma izpildes </w:t>
      </w:r>
      <w:r w:rsidR="00422126" w:rsidRPr="00CC0BF0">
        <w:rPr>
          <w:sz w:val="24"/>
          <w:szCs w:val="24"/>
          <w:lang w:val="lv-LV"/>
        </w:rPr>
        <w:t>nodrošinājumu</w:t>
      </w:r>
      <w:r w:rsidRPr="00CC0BF0">
        <w:rPr>
          <w:sz w:val="24"/>
          <w:szCs w:val="24"/>
          <w:lang w:val="lv-LV"/>
        </w:rPr>
        <w:t xml:space="preserve"> un </w:t>
      </w:r>
      <w:r w:rsidR="00DF16B9" w:rsidRPr="00CC0BF0">
        <w:rPr>
          <w:sz w:val="24"/>
          <w:szCs w:val="24"/>
          <w:lang w:val="lv-LV"/>
        </w:rPr>
        <w:t>g</w:t>
      </w:r>
      <w:r w:rsidRPr="00CC0BF0">
        <w:rPr>
          <w:sz w:val="24"/>
          <w:szCs w:val="24"/>
          <w:lang w:val="lv-LV"/>
        </w:rPr>
        <w:t xml:space="preserve">arantijas laika </w:t>
      </w:r>
      <w:r w:rsidR="00DF16B9" w:rsidRPr="00CC0BF0">
        <w:rPr>
          <w:sz w:val="24"/>
          <w:szCs w:val="24"/>
          <w:lang w:val="lv-LV"/>
        </w:rPr>
        <w:t>nodrošinājumu</w:t>
      </w:r>
      <w:r w:rsidRPr="00CC0BF0">
        <w:rPr>
          <w:sz w:val="24"/>
          <w:szCs w:val="24"/>
          <w:lang w:val="lv-LV"/>
        </w:rPr>
        <w:t>, Pasūtītājam ir jāpaziņo Uzņēmējam 30 (trīsdesmit) dienu laikā, skaitot no dienas, kad attiecīgais Pasūtītāja prasījums faktiski ir segts</w:t>
      </w:r>
      <w:r w:rsidR="00DF16B9" w:rsidRPr="00CC0BF0">
        <w:rPr>
          <w:sz w:val="24"/>
          <w:szCs w:val="24"/>
          <w:lang w:val="lv-LV"/>
        </w:rPr>
        <w:t>.</w:t>
      </w:r>
    </w:p>
    <w:p w14:paraId="4B0CA9A4" w14:textId="77777777" w:rsidR="00666A01" w:rsidRPr="00CC0BF0" w:rsidRDefault="00666A01" w:rsidP="001457C7">
      <w:pPr>
        <w:suppressAutoHyphens/>
        <w:contextualSpacing/>
        <w:jc w:val="both"/>
        <w:rPr>
          <w:bCs/>
          <w:sz w:val="24"/>
          <w:szCs w:val="24"/>
          <w:lang w:val="lv-LV" w:eastAsia="zh-CN"/>
        </w:rPr>
      </w:pPr>
    </w:p>
    <w:p w14:paraId="046E073D" w14:textId="7C577B26" w:rsidR="00FF4B2A" w:rsidRPr="00AA3BB6" w:rsidRDefault="00AA3BB6" w:rsidP="001457C7">
      <w:pPr>
        <w:tabs>
          <w:tab w:val="left" w:pos="426"/>
          <w:tab w:val="left" w:pos="993"/>
        </w:tabs>
        <w:suppressAutoHyphens/>
        <w:overflowPunct w:val="0"/>
        <w:autoSpaceDE w:val="0"/>
        <w:autoSpaceDN w:val="0"/>
        <w:adjustRightInd w:val="0"/>
        <w:contextualSpacing/>
        <w:jc w:val="center"/>
        <w:textAlignment w:val="baseline"/>
        <w:rPr>
          <w:b/>
          <w:sz w:val="24"/>
          <w:szCs w:val="24"/>
        </w:rPr>
      </w:pPr>
      <w:r>
        <w:rPr>
          <w:b/>
          <w:sz w:val="24"/>
          <w:szCs w:val="24"/>
        </w:rPr>
        <w:t xml:space="preserve">7. </w:t>
      </w:r>
      <w:proofErr w:type="spellStart"/>
      <w:r w:rsidR="00FF4B2A" w:rsidRPr="00AA3BB6">
        <w:rPr>
          <w:b/>
          <w:sz w:val="24"/>
          <w:szCs w:val="24"/>
        </w:rPr>
        <w:t>Strīdu</w:t>
      </w:r>
      <w:proofErr w:type="spellEnd"/>
      <w:r w:rsidR="00FF4B2A" w:rsidRPr="00AA3BB6">
        <w:rPr>
          <w:b/>
          <w:sz w:val="24"/>
          <w:szCs w:val="24"/>
        </w:rPr>
        <w:t xml:space="preserve"> </w:t>
      </w:r>
      <w:proofErr w:type="spellStart"/>
      <w:r w:rsidR="00FF4B2A" w:rsidRPr="00AA3BB6">
        <w:rPr>
          <w:b/>
          <w:sz w:val="24"/>
          <w:szCs w:val="24"/>
        </w:rPr>
        <w:t>risināšana</w:t>
      </w:r>
      <w:proofErr w:type="spellEnd"/>
      <w:r w:rsidR="00FF4B2A" w:rsidRPr="00AA3BB6">
        <w:rPr>
          <w:b/>
          <w:sz w:val="24"/>
          <w:szCs w:val="24"/>
        </w:rPr>
        <w:t xml:space="preserve"> un </w:t>
      </w:r>
      <w:proofErr w:type="spellStart"/>
      <w:r w:rsidR="00FF4B2A" w:rsidRPr="00AA3BB6">
        <w:rPr>
          <w:b/>
          <w:sz w:val="24"/>
          <w:szCs w:val="24"/>
        </w:rPr>
        <w:t>Pušu</w:t>
      </w:r>
      <w:proofErr w:type="spellEnd"/>
      <w:r w:rsidR="00FF4B2A" w:rsidRPr="00AA3BB6">
        <w:rPr>
          <w:b/>
          <w:sz w:val="24"/>
          <w:szCs w:val="24"/>
        </w:rPr>
        <w:t xml:space="preserve"> </w:t>
      </w:r>
      <w:proofErr w:type="spellStart"/>
      <w:r w:rsidR="00FF4B2A" w:rsidRPr="00AA3BB6">
        <w:rPr>
          <w:b/>
          <w:sz w:val="24"/>
          <w:szCs w:val="24"/>
        </w:rPr>
        <w:t>atbildība</w:t>
      </w:r>
      <w:proofErr w:type="spellEnd"/>
    </w:p>
    <w:p w14:paraId="614A15E0" w14:textId="2857ACC5" w:rsidR="00AA3BB6" w:rsidRPr="008B29DF" w:rsidRDefault="00AA3BB6" w:rsidP="00620B6F">
      <w:pPr>
        <w:pStyle w:val="11Lgumam"/>
        <w:numPr>
          <w:ilvl w:val="1"/>
          <w:numId w:val="29"/>
        </w:numPr>
        <w:tabs>
          <w:tab w:val="left" w:pos="-9936"/>
        </w:tabs>
        <w:suppressAutoHyphens/>
        <w:ind w:left="426" w:right="-2" w:hanging="426"/>
        <w:contextualSpacing/>
        <w:outlineLvl w:val="2"/>
        <w:rPr>
          <w:sz w:val="23"/>
          <w:szCs w:val="23"/>
          <w:lang w:val="lv-LV"/>
        </w:rPr>
      </w:pPr>
      <w:r w:rsidRPr="008B29DF">
        <w:rPr>
          <w:sz w:val="23"/>
          <w:szCs w:val="23"/>
          <w:lang w:val="lv-LV"/>
        </w:rPr>
        <w:t>Visas domstarpības un nesaskaņas, kas rodas Līguma darbības laikā, Puses risina savstarpēju sarunu ceļā. Ja radušās domstarpības nav iespējams atrisināt sarunu ceļā, strīds tiek izšķirts Latvijas Republikas vispārējās jurisdikcijas tiesā saskaņā ar Latvijas Republikas normatīvajiem aktiem</w:t>
      </w:r>
      <w:r w:rsidR="00FF221C">
        <w:rPr>
          <w:sz w:val="23"/>
          <w:szCs w:val="23"/>
          <w:lang w:val="lv-LV"/>
        </w:rPr>
        <w:t xml:space="preserve">, </w:t>
      </w:r>
      <w:r w:rsidR="00FF221C" w:rsidRPr="00A66E25">
        <w:rPr>
          <w:sz w:val="23"/>
          <w:szCs w:val="23"/>
          <w:lang w:val="lv-LV"/>
        </w:rPr>
        <w:t>nosakot piekritību pēc Pasūtītāja juridiskās adreses</w:t>
      </w:r>
      <w:r w:rsidR="00FF221C">
        <w:rPr>
          <w:sz w:val="23"/>
          <w:szCs w:val="23"/>
          <w:lang w:val="lv-LV"/>
        </w:rPr>
        <w:t>.</w:t>
      </w:r>
    </w:p>
    <w:p w14:paraId="1F9DEC9A" w14:textId="6B24C997" w:rsidR="00FF4B2A" w:rsidRPr="00CC0BF0" w:rsidRDefault="00FF4B2A" w:rsidP="00620B6F">
      <w:pPr>
        <w:pStyle w:val="Sarakstarindkopa"/>
        <w:numPr>
          <w:ilvl w:val="1"/>
          <w:numId w:val="29"/>
        </w:numPr>
        <w:suppressAutoHyphens/>
        <w:overflowPunct w:val="0"/>
        <w:autoSpaceDE w:val="0"/>
        <w:autoSpaceDN w:val="0"/>
        <w:adjustRightInd w:val="0"/>
        <w:ind w:left="426" w:hanging="426"/>
        <w:jc w:val="both"/>
        <w:textAlignment w:val="baseline"/>
        <w:rPr>
          <w:b/>
          <w:sz w:val="24"/>
          <w:szCs w:val="24"/>
          <w:lang w:val="lv-LV"/>
        </w:rPr>
      </w:pPr>
      <w:r w:rsidRPr="00CC0BF0">
        <w:rPr>
          <w:sz w:val="24"/>
          <w:szCs w:val="24"/>
          <w:lang w:val="lv-LV"/>
        </w:rPr>
        <w:t xml:space="preserve">Gadījumā, ja Pasūtītājs nepamatoti pieļāvis Līgumā noteikto maksājuma termiņa nokavējumu, Uzņēmējs ir tiesīgs saņemt no Pasūtītāja </w:t>
      </w:r>
      <w:r w:rsidR="009A0805" w:rsidRPr="00CC0BF0">
        <w:rPr>
          <w:sz w:val="24"/>
          <w:szCs w:val="24"/>
          <w:lang w:val="lv-LV"/>
        </w:rPr>
        <w:t>līgumsodu</w:t>
      </w:r>
      <w:r w:rsidRPr="00CC0BF0">
        <w:rPr>
          <w:sz w:val="24"/>
          <w:szCs w:val="24"/>
          <w:lang w:val="lv-LV"/>
        </w:rPr>
        <w:t xml:space="preserve"> 0,5 % (piecas desmitdaļas procenta) apmērā no nokavētā maksājuma summas par katru maksājuma kavējuma dienu, sākot ar pirmo maksājuma kavējuma dienu, līdz dienai (ieskaitot), kad Pasūtītājs veicis pilnīgu nokavēto maksājumu samaksu.</w:t>
      </w:r>
    </w:p>
    <w:p w14:paraId="088AA179" w14:textId="77777777" w:rsidR="00FF4B2A" w:rsidRPr="00CC0BF0" w:rsidRDefault="00FF4B2A" w:rsidP="00620B6F">
      <w:pPr>
        <w:numPr>
          <w:ilvl w:val="1"/>
          <w:numId w:val="29"/>
        </w:numPr>
        <w:suppressAutoHyphens/>
        <w:overflowPunct w:val="0"/>
        <w:autoSpaceDE w:val="0"/>
        <w:autoSpaceDN w:val="0"/>
        <w:adjustRightInd w:val="0"/>
        <w:ind w:left="426" w:hanging="426"/>
        <w:contextualSpacing/>
        <w:jc w:val="both"/>
        <w:textAlignment w:val="baseline"/>
        <w:rPr>
          <w:sz w:val="24"/>
          <w:szCs w:val="24"/>
          <w:lang w:val="lv-LV"/>
        </w:rPr>
      </w:pPr>
      <w:r w:rsidRPr="00CC0BF0">
        <w:rPr>
          <w:sz w:val="24"/>
          <w:szCs w:val="24"/>
          <w:lang w:val="lv-LV"/>
        </w:rPr>
        <w:t xml:space="preserve">Ja Uzņēmējs nokavē jebkuru Līgumā vai saskaņā ar Līgumu noteikto saistību izpildes termiņu, Uzņēmējs maksā Pasūtītājam līgumsodu 0,5 % (piecas desmitdaļas procenta) </w:t>
      </w:r>
      <w:r w:rsidRPr="00CC0BF0">
        <w:rPr>
          <w:sz w:val="24"/>
          <w:szCs w:val="24"/>
          <w:lang w:val="lv-LV"/>
        </w:rPr>
        <w:lastRenderedPageBreak/>
        <w:t>apmērā no Līguma summas</w:t>
      </w:r>
      <w:r w:rsidRPr="00CC0BF0">
        <w:rPr>
          <w:color w:val="000000"/>
          <w:sz w:val="24"/>
          <w:szCs w:val="24"/>
          <w:lang w:val="lv-LV"/>
        </w:rPr>
        <w:t xml:space="preserve">, kas norādīta Līguma 2.1. punktā, </w:t>
      </w:r>
      <w:r w:rsidRPr="00CC0BF0">
        <w:rPr>
          <w:sz w:val="24"/>
          <w:szCs w:val="24"/>
          <w:lang w:val="lv-LV"/>
        </w:rPr>
        <w:t>par katru kavējuma dienu, sākot ar pirmo kavējuma dienu, līdz dienai (ieskaitot), kad Uzņēmējs ir izpildījis Līgumā vai saskaņā ar Līgumu noteikto saistību.</w:t>
      </w:r>
    </w:p>
    <w:p w14:paraId="5CC8463D" w14:textId="77777777" w:rsidR="006C6048" w:rsidRDefault="006C6048" w:rsidP="00620B6F">
      <w:pPr>
        <w:pStyle w:val="Sarakstarindkopa"/>
        <w:numPr>
          <w:ilvl w:val="1"/>
          <w:numId w:val="29"/>
        </w:numPr>
        <w:suppressAutoHyphens/>
        <w:autoSpaceDN w:val="0"/>
        <w:ind w:left="426" w:hanging="426"/>
        <w:jc w:val="both"/>
        <w:textAlignment w:val="baseline"/>
        <w:rPr>
          <w:sz w:val="23"/>
          <w:szCs w:val="23"/>
          <w:lang w:val="lv-LV"/>
        </w:rPr>
      </w:pPr>
      <w:r w:rsidRPr="00A66E25">
        <w:rPr>
          <w:sz w:val="23"/>
          <w:szCs w:val="23"/>
          <w:lang w:val="lv-LV"/>
        </w:rPr>
        <w:t>Uzņēmējs uzņemas pilnu materiālo atbildību par zaudējumiem, kas var rasties Pasūtītājam un/vai trešajām personām, Uzņēmēja un/vai piesaistīto apakšuzņēmēju un/vai darbinieku vainas dēļ, un apņemas patstāvīgi atrisināt visas pretenzijas un prasības, kādas šajā sakarā izvirza trešās personas vai Pasūtītājs.</w:t>
      </w:r>
    </w:p>
    <w:p w14:paraId="3BAC9BA8" w14:textId="77777777" w:rsidR="006C6048" w:rsidRPr="00CC0BF0" w:rsidRDefault="006C6048" w:rsidP="00620B6F">
      <w:pPr>
        <w:numPr>
          <w:ilvl w:val="1"/>
          <w:numId w:val="29"/>
        </w:numPr>
        <w:suppressAutoHyphens/>
        <w:overflowPunct w:val="0"/>
        <w:autoSpaceDE w:val="0"/>
        <w:autoSpaceDN w:val="0"/>
        <w:adjustRightInd w:val="0"/>
        <w:ind w:left="426" w:hanging="426"/>
        <w:contextualSpacing/>
        <w:jc w:val="both"/>
        <w:textAlignment w:val="baseline"/>
        <w:rPr>
          <w:b/>
          <w:sz w:val="24"/>
          <w:szCs w:val="24"/>
          <w:lang w:val="lv-LV"/>
        </w:rPr>
      </w:pPr>
      <w:r w:rsidRPr="00CC0BF0">
        <w:rPr>
          <w:sz w:val="24"/>
          <w:szCs w:val="24"/>
          <w:lang w:val="lv-LV"/>
        </w:rPr>
        <w:t>Līgumsoda samaksa neatbrīvo Uzņēmēju no savu līgumsaistību izpildes pienākuma un neatsvabina Uzņēmēju no zaudējumu atlīdzības Pasūtītājam, pat ja arī tie nepārsniedz līgumsodu apmēru.</w:t>
      </w:r>
      <w:r w:rsidRPr="00CC0BF0">
        <w:rPr>
          <w:color w:val="000000"/>
          <w:sz w:val="24"/>
          <w:szCs w:val="24"/>
          <w:lang w:val="lv-LV"/>
        </w:rPr>
        <w:t xml:space="preserve"> </w:t>
      </w:r>
    </w:p>
    <w:p w14:paraId="52F60373" w14:textId="21EB1FF7" w:rsidR="00AA3BB6" w:rsidRPr="006C6048" w:rsidRDefault="00AA3BB6" w:rsidP="00620B6F">
      <w:pPr>
        <w:pStyle w:val="Sarakstarindkopa"/>
        <w:numPr>
          <w:ilvl w:val="1"/>
          <w:numId w:val="29"/>
        </w:numPr>
        <w:suppressAutoHyphens/>
        <w:autoSpaceDN w:val="0"/>
        <w:ind w:left="426" w:hanging="426"/>
        <w:jc w:val="both"/>
        <w:textAlignment w:val="baseline"/>
        <w:rPr>
          <w:sz w:val="23"/>
          <w:szCs w:val="23"/>
          <w:lang w:val="lv-LV"/>
        </w:rPr>
      </w:pPr>
      <w:r w:rsidRPr="00CC0BF0">
        <w:rPr>
          <w:sz w:val="23"/>
          <w:szCs w:val="23"/>
          <w:lang w:val="lv-LV"/>
        </w:rPr>
        <w:t xml:space="preserve">Jebkurus līgumsodus un cita veida maksājumus, kas aprēķināti Uzņēmējam, Pasūtītājam ir tiesības ieturēt no maksas par </w:t>
      </w:r>
      <w:r w:rsidR="006C6048" w:rsidRPr="00CC0BF0">
        <w:rPr>
          <w:sz w:val="23"/>
          <w:szCs w:val="23"/>
          <w:lang w:val="lv-LV"/>
        </w:rPr>
        <w:t>Būvdarbiem</w:t>
      </w:r>
      <w:r w:rsidRPr="00CC0BF0">
        <w:rPr>
          <w:sz w:val="23"/>
          <w:szCs w:val="23"/>
          <w:lang w:val="lv-LV"/>
        </w:rPr>
        <w:t xml:space="preserve"> jebkura rēķina. Gadījumā, ja aprēķins ir lielāks kā maksa par </w:t>
      </w:r>
      <w:r w:rsidR="006C6048" w:rsidRPr="00CC0BF0">
        <w:rPr>
          <w:sz w:val="23"/>
          <w:szCs w:val="23"/>
          <w:lang w:val="lv-LV"/>
        </w:rPr>
        <w:t>Būvdarbiem</w:t>
      </w:r>
      <w:r w:rsidRPr="00CC0BF0">
        <w:rPr>
          <w:sz w:val="23"/>
          <w:szCs w:val="23"/>
          <w:lang w:val="lv-LV"/>
        </w:rPr>
        <w:t xml:space="preserve"> (faktiskie veiktie, bet vēl neapmaksātie), Uzņēmējam ir pienākums veikt starpības apmaksu 10 (desmit) dienu laikā no attiecīga rēķina saņemšanas dienas.</w:t>
      </w:r>
    </w:p>
    <w:p w14:paraId="45FA1813" w14:textId="77777777" w:rsidR="00AA3BB6" w:rsidRPr="00CC0BF0" w:rsidRDefault="00AA3BB6" w:rsidP="00620B6F">
      <w:pPr>
        <w:numPr>
          <w:ilvl w:val="1"/>
          <w:numId w:val="29"/>
        </w:numPr>
        <w:ind w:left="426" w:hanging="426"/>
        <w:contextualSpacing/>
        <w:jc w:val="both"/>
        <w:rPr>
          <w:sz w:val="23"/>
          <w:szCs w:val="23"/>
          <w:lang w:val="lv-LV"/>
        </w:rPr>
      </w:pPr>
      <w:r w:rsidRPr="00CC0BF0">
        <w:rPr>
          <w:sz w:val="23"/>
          <w:szCs w:val="23"/>
          <w:lang w:val="lv-LV"/>
        </w:rPr>
        <w:t>Līguma pārtraukšana neatbrīvo Puses no to saistību izpildes, kas ir radušās šī Līguma darbības laikā.</w:t>
      </w:r>
    </w:p>
    <w:p w14:paraId="337C56D4" w14:textId="77777777" w:rsidR="00FF4B2A" w:rsidRPr="00CC0BF0" w:rsidRDefault="00FF4B2A" w:rsidP="001457C7">
      <w:pPr>
        <w:tabs>
          <w:tab w:val="left" w:pos="426"/>
          <w:tab w:val="left" w:pos="993"/>
        </w:tabs>
        <w:overflowPunct w:val="0"/>
        <w:autoSpaceDE w:val="0"/>
        <w:autoSpaceDN w:val="0"/>
        <w:adjustRightInd w:val="0"/>
        <w:ind w:left="720"/>
        <w:contextualSpacing/>
        <w:jc w:val="both"/>
        <w:textAlignment w:val="baseline"/>
        <w:rPr>
          <w:b/>
          <w:sz w:val="24"/>
          <w:szCs w:val="24"/>
          <w:lang w:val="lv-LV"/>
        </w:rPr>
      </w:pPr>
    </w:p>
    <w:p w14:paraId="441BCE05" w14:textId="711B60F1" w:rsidR="00FF4B2A" w:rsidRPr="00CC0BF0" w:rsidRDefault="009312FC" w:rsidP="001457C7">
      <w:pPr>
        <w:tabs>
          <w:tab w:val="left" w:pos="567"/>
          <w:tab w:val="left" w:pos="993"/>
        </w:tabs>
        <w:suppressAutoHyphens/>
        <w:overflowPunct w:val="0"/>
        <w:autoSpaceDE w:val="0"/>
        <w:autoSpaceDN w:val="0"/>
        <w:adjustRightInd w:val="0"/>
        <w:contextualSpacing/>
        <w:jc w:val="center"/>
        <w:textAlignment w:val="baseline"/>
        <w:rPr>
          <w:b/>
          <w:sz w:val="24"/>
          <w:szCs w:val="24"/>
          <w:lang w:val="lv-LV"/>
        </w:rPr>
      </w:pPr>
      <w:r w:rsidRPr="00CC0BF0">
        <w:rPr>
          <w:b/>
          <w:sz w:val="24"/>
          <w:szCs w:val="24"/>
          <w:lang w:val="lv-LV"/>
        </w:rPr>
        <w:t xml:space="preserve">8. </w:t>
      </w:r>
      <w:r w:rsidR="006C6048" w:rsidRPr="00CC0BF0">
        <w:rPr>
          <w:b/>
          <w:sz w:val="24"/>
          <w:szCs w:val="24"/>
          <w:lang w:val="lv-LV"/>
        </w:rPr>
        <w:t>Līguma darbības termiņš</w:t>
      </w:r>
      <w:r w:rsidR="002D381C" w:rsidRPr="00CC0BF0">
        <w:rPr>
          <w:b/>
          <w:sz w:val="24"/>
          <w:szCs w:val="24"/>
          <w:lang w:val="lv-LV"/>
        </w:rPr>
        <w:t xml:space="preserve"> un Līguma darbības</w:t>
      </w:r>
      <w:r w:rsidR="00FF4B2A" w:rsidRPr="00CC0BF0">
        <w:rPr>
          <w:b/>
          <w:sz w:val="24"/>
          <w:szCs w:val="24"/>
          <w:lang w:val="lv-LV"/>
        </w:rPr>
        <w:t xml:space="preserve"> izbeigšana</w:t>
      </w:r>
    </w:p>
    <w:p w14:paraId="062B6966" w14:textId="1850410C" w:rsidR="006C6048" w:rsidRPr="002D381C" w:rsidRDefault="00BC6ED1" w:rsidP="00620B6F">
      <w:pPr>
        <w:pStyle w:val="Sarakstarindkopa"/>
        <w:numPr>
          <w:ilvl w:val="1"/>
          <w:numId w:val="30"/>
        </w:numPr>
        <w:suppressAutoHyphens/>
        <w:autoSpaceDN w:val="0"/>
        <w:ind w:left="426" w:hanging="426"/>
        <w:jc w:val="both"/>
        <w:textAlignment w:val="baseline"/>
        <w:rPr>
          <w:sz w:val="24"/>
          <w:szCs w:val="24"/>
          <w:lang w:val="lv-LV"/>
        </w:rPr>
      </w:pPr>
      <w:r>
        <w:rPr>
          <w:sz w:val="24"/>
          <w:szCs w:val="24"/>
          <w:lang w:val="lv-LV"/>
        </w:rPr>
        <w:t xml:space="preserve"> </w:t>
      </w:r>
      <w:r w:rsidR="006C6048" w:rsidRPr="002D381C">
        <w:rPr>
          <w:sz w:val="24"/>
          <w:szCs w:val="24"/>
          <w:lang w:val="lv-LV"/>
        </w:rPr>
        <w:t>Līgums stājas spēkā ar tā parakstīšanas brīdi un ir spēkā līdz Pušu saistību pilnīgai izpildei vai tā izbeigšanai Līgumā noteiktajā kārtībā.</w:t>
      </w:r>
    </w:p>
    <w:p w14:paraId="56DE151F" w14:textId="0F3F4933" w:rsidR="006C6048" w:rsidRPr="002D381C" w:rsidRDefault="00BC6ED1" w:rsidP="00620B6F">
      <w:pPr>
        <w:pStyle w:val="Sarakstarindkopa"/>
        <w:numPr>
          <w:ilvl w:val="1"/>
          <w:numId w:val="30"/>
        </w:numPr>
        <w:tabs>
          <w:tab w:val="num" w:pos="1418"/>
          <w:tab w:val="num" w:pos="4123"/>
        </w:tabs>
        <w:ind w:left="426" w:hanging="426"/>
        <w:jc w:val="both"/>
        <w:rPr>
          <w:sz w:val="24"/>
          <w:szCs w:val="24"/>
          <w:lang w:val="lv-LV" w:eastAsia="ar-SA"/>
        </w:rPr>
      </w:pPr>
      <w:r>
        <w:rPr>
          <w:sz w:val="24"/>
          <w:szCs w:val="24"/>
          <w:lang w:val="lv-LV"/>
        </w:rPr>
        <w:t xml:space="preserve"> </w:t>
      </w:r>
      <w:r w:rsidR="006C6048" w:rsidRPr="002D381C">
        <w:rPr>
          <w:sz w:val="24"/>
          <w:szCs w:val="24"/>
          <w:lang w:val="lv-LV"/>
        </w:rPr>
        <w:t xml:space="preserve">Būvdarbu izpildes </w:t>
      </w:r>
      <w:r w:rsidR="006C6048" w:rsidRPr="002D381C">
        <w:rPr>
          <w:sz w:val="24"/>
          <w:szCs w:val="24"/>
          <w:lang w:val="lv-LV" w:eastAsia="ar-SA"/>
        </w:rPr>
        <w:t>termiņš visos Objektos ir</w:t>
      </w:r>
      <w:r w:rsidR="006C6048" w:rsidRPr="00CC0BF0">
        <w:rPr>
          <w:sz w:val="24"/>
          <w:szCs w:val="24"/>
          <w:lang w:val="lv-LV"/>
        </w:rPr>
        <w:t xml:space="preserve"> </w:t>
      </w:r>
      <w:r w:rsidR="00BD381D">
        <w:rPr>
          <w:sz w:val="24"/>
          <w:szCs w:val="24"/>
          <w:lang w:val="lv-LV"/>
        </w:rPr>
        <w:t>5 (pieci)</w:t>
      </w:r>
      <w:r w:rsidR="006C6048" w:rsidRPr="00CC0BF0">
        <w:rPr>
          <w:iCs/>
          <w:sz w:val="24"/>
          <w:szCs w:val="24"/>
          <w:lang w:val="lv-LV"/>
        </w:rPr>
        <w:t xml:space="preserve"> mēneši no Līguma parakstīšanas dienas, </w:t>
      </w:r>
      <w:r w:rsidR="006C6048" w:rsidRPr="002D381C">
        <w:rPr>
          <w:sz w:val="24"/>
          <w:szCs w:val="24"/>
          <w:lang w:val="lv-LV" w:eastAsia="ar-SA"/>
        </w:rPr>
        <w:t xml:space="preserve">ievērojot </w:t>
      </w:r>
      <w:r w:rsidR="00834C04">
        <w:rPr>
          <w:sz w:val="24"/>
          <w:szCs w:val="24"/>
          <w:lang w:val="lv-LV" w:eastAsia="ar-SA"/>
        </w:rPr>
        <w:t>Būvd</w:t>
      </w:r>
      <w:r w:rsidR="006C6048" w:rsidRPr="002D381C">
        <w:rPr>
          <w:sz w:val="24"/>
          <w:szCs w:val="24"/>
          <w:lang w:val="lv-LV" w:eastAsia="ar-SA"/>
        </w:rPr>
        <w:t xml:space="preserve">arbu izpildes kalendāro grafiku. </w:t>
      </w:r>
      <w:bookmarkStart w:id="5" w:name="_Hlk45092396"/>
      <w:r w:rsidR="00834C04">
        <w:rPr>
          <w:sz w:val="24"/>
          <w:szCs w:val="24"/>
          <w:lang w:val="lv-LV" w:eastAsia="ar-SA"/>
        </w:rPr>
        <w:t>Būvd</w:t>
      </w:r>
      <w:r w:rsidR="006C6048" w:rsidRPr="002D381C">
        <w:rPr>
          <w:sz w:val="24"/>
          <w:szCs w:val="24"/>
          <w:lang w:val="lv-LV" w:eastAsia="ar-SA"/>
        </w:rPr>
        <w:t xml:space="preserve">arbu aizkavēšanās Uzņēmēja vainas dēļ kādā no Objektiem nevar būt par iemeslu šajā punktā norādītajam </w:t>
      </w:r>
      <w:r w:rsidR="00834C04">
        <w:rPr>
          <w:sz w:val="24"/>
          <w:szCs w:val="24"/>
          <w:lang w:val="lv-LV" w:eastAsia="ar-SA"/>
        </w:rPr>
        <w:t>Būvd</w:t>
      </w:r>
      <w:r w:rsidR="006C6048" w:rsidRPr="002D381C">
        <w:rPr>
          <w:sz w:val="24"/>
          <w:szCs w:val="24"/>
          <w:lang w:val="lv-LV" w:eastAsia="ar-SA"/>
        </w:rPr>
        <w:t>arbu izpildes termiņa kavējumam visos Objektos.</w:t>
      </w:r>
      <w:bookmarkEnd w:id="5"/>
      <w:r w:rsidR="006C6048" w:rsidRPr="002D381C">
        <w:rPr>
          <w:sz w:val="24"/>
          <w:szCs w:val="24"/>
          <w:lang w:val="lv-LV" w:eastAsia="ar-SA"/>
        </w:rPr>
        <w:t xml:space="preserve"> Uzņēmējam ir tiesības veikt </w:t>
      </w:r>
      <w:r w:rsidR="00834C04">
        <w:rPr>
          <w:sz w:val="24"/>
          <w:szCs w:val="24"/>
          <w:lang w:val="lv-LV" w:eastAsia="ar-SA"/>
        </w:rPr>
        <w:t>Būvd</w:t>
      </w:r>
      <w:r w:rsidR="006C6048" w:rsidRPr="002D381C">
        <w:rPr>
          <w:sz w:val="24"/>
          <w:szCs w:val="24"/>
          <w:lang w:val="lv-LV" w:eastAsia="ar-SA"/>
        </w:rPr>
        <w:t xml:space="preserve">arbus ātrāk par </w:t>
      </w:r>
      <w:r w:rsidR="00834C04">
        <w:rPr>
          <w:sz w:val="24"/>
          <w:szCs w:val="24"/>
          <w:lang w:val="lv-LV" w:eastAsia="ar-SA"/>
        </w:rPr>
        <w:t>Būvd</w:t>
      </w:r>
      <w:r w:rsidR="006C6048" w:rsidRPr="002D381C">
        <w:rPr>
          <w:sz w:val="24"/>
          <w:szCs w:val="24"/>
          <w:lang w:val="lv-LV" w:eastAsia="ar-SA"/>
        </w:rPr>
        <w:t>arbu izpildes grafikā norādīto, kā arī mainīt Objektu secību</w:t>
      </w:r>
      <w:r w:rsidR="009C3E02" w:rsidRPr="002D381C">
        <w:rPr>
          <w:sz w:val="24"/>
          <w:szCs w:val="24"/>
          <w:lang w:val="lv-LV" w:eastAsia="ar-SA"/>
        </w:rPr>
        <w:t>.</w:t>
      </w:r>
    </w:p>
    <w:p w14:paraId="3970297F" w14:textId="5DC99044" w:rsidR="009C3E02" w:rsidRPr="00CC0BF0" w:rsidRDefault="002D381C" w:rsidP="001457C7">
      <w:pPr>
        <w:tabs>
          <w:tab w:val="left" w:pos="426"/>
          <w:tab w:val="left" w:pos="1276"/>
          <w:tab w:val="left" w:pos="1418"/>
          <w:tab w:val="left" w:pos="1560"/>
        </w:tabs>
        <w:overflowPunct w:val="0"/>
        <w:autoSpaceDE w:val="0"/>
        <w:autoSpaceDN w:val="0"/>
        <w:adjustRightInd w:val="0"/>
        <w:ind w:left="426" w:hanging="426"/>
        <w:contextualSpacing/>
        <w:jc w:val="both"/>
        <w:textAlignment w:val="baseline"/>
        <w:rPr>
          <w:b/>
          <w:sz w:val="24"/>
          <w:szCs w:val="24"/>
          <w:lang w:val="lv-LV"/>
        </w:rPr>
      </w:pPr>
      <w:r w:rsidRPr="00CC0BF0">
        <w:rPr>
          <w:sz w:val="24"/>
          <w:szCs w:val="24"/>
          <w:lang w:val="lv-LV"/>
        </w:rPr>
        <w:t xml:space="preserve">8.3. </w:t>
      </w:r>
      <w:r w:rsidR="009C3E02" w:rsidRPr="00CC0BF0">
        <w:rPr>
          <w:sz w:val="24"/>
          <w:szCs w:val="24"/>
          <w:lang w:val="lv-LV"/>
        </w:rPr>
        <w:t xml:space="preserve">Pasūtītājam ir tiesības vienpusējā kārtā atkāpties no Līguma pirms termiņa vai pārtraukt </w:t>
      </w:r>
      <w:r w:rsidRPr="00CC0BF0">
        <w:rPr>
          <w:sz w:val="24"/>
          <w:szCs w:val="24"/>
          <w:lang w:val="lv-LV"/>
        </w:rPr>
        <w:t xml:space="preserve">Būvdarbu </w:t>
      </w:r>
      <w:r w:rsidR="009C3E02" w:rsidRPr="00CC0BF0">
        <w:rPr>
          <w:sz w:val="24"/>
          <w:szCs w:val="24"/>
          <w:lang w:val="lv-LV"/>
        </w:rPr>
        <w:t xml:space="preserve">izpildi, par to </w:t>
      </w:r>
      <w:r w:rsidR="00755A8A" w:rsidRPr="00CC0BF0">
        <w:rPr>
          <w:sz w:val="24"/>
          <w:szCs w:val="24"/>
          <w:lang w:val="lv-LV"/>
        </w:rPr>
        <w:t>10</w:t>
      </w:r>
      <w:r w:rsidR="009C3E02" w:rsidRPr="00CC0BF0">
        <w:rPr>
          <w:sz w:val="24"/>
          <w:szCs w:val="24"/>
          <w:lang w:val="lv-LV"/>
        </w:rPr>
        <w:t xml:space="preserve"> (</w:t>
      </w:r>
      <w:r w:rsidR="00755A8A" w:rsidRPr="00CC0BF0">
        <w:rPr>
          <w:sz w:val="24"/>
          <w:szCs w:val="24"/>
          <w:lang w:val="lv-LV"/>
        </w:rPr>
        <w:t>desmit</w:t>
      </w:r>
      <w:r w:rsidR="009C3E02" w:rsidRPr="00CC0BF0">
        <w:rPr>
          <w:sz w:val="24"/>
          <w:szCs w:val="24"/>
          <w:lang w:val="lv-LV"/>
        </w:rPr>
        <w:t>) darba dienas iepriekš rakstiski paziņojot Uzņēmējam, ja:</w:t>
      </w:r>
    </w:p>
    <w:p w14:paraId="7496E5AF" w14:textId="77777777" w:rsidR="0008272B" w:rsidRPr="0008272B" w:rsidRDefault="002D381C" w:rsidP="0008272B">
      <w:pPr>
        <w:tabs>
          <w:tab w:val="left" w:pos="851"/>
          <w:tab w:val="left" w:pos="993"/>
          <w:tab w:val="left" w:pos="1276"/>
          <w:tab w:val="left" w:pos="1418"/>
          <w:tab w:val="left" w:pos="1560"/>
        </w:tabs>
        <w:overflowPunct w:val="0"/>
        <w:autoSpaceDE w:val="0"/>
        <w:autoSpaceDN w:val="0"/>
        <w:adjustRightInd w:val="0"/>
        <w:ind w:left="426"/>
        <w:contextualSpacing/>
        <w:jc w:val="both"/>
        <w:textAlignment w:val="baseline"/>
        <w:rPr>
          <w:sz w:val="24"/>
          <w:szCs w:val="24"/>
          <w:lang w:val="lv-LV"/>
        </w:rPr>
      </w:pPr>
      <w:r w:rsidRPr="0008272B">
        <w:rPr>
          <w:sz w:val="24"/>
          <w:szCs w:val="24"/>
          <w:lang w:val="lv-LV"/>
        </w:rPr>
        <w:t xml:space="preserve">8.3.1. </w:t>
      </w:r>
      <w:r w:rsidR="009C3E02" w:rsidRPr="0008272B">
        <w:rPr>
          <w:sz w:val="24"/>
          <w:szCs w:val="24"/>
          <w:lang w:val="lv-LV"/>
        </w:rPr>
        <w:t>Uzņēmējs uzsāk likvidāciju;</w:t>
      </w:r>
    </w:p>
    <w:p w14:paraId="3009506A" w14:textId="3A45B143" w:rsidR="009C3E02" w:rsidRPr="0008272B" w:rsidRDefault="0008272B" w:rsidP="0008272B">
      <w:pPr>
        <w:tabs>
          <w:tab w:val="left" w:pos="851"/>
          <w:tab w:val="left" w:pos="993"/>
          <w:tab w:val="left" w:pos="1276"/>
          <w:tab w:val="left" w:pos="1418"/>
          <w:tab w:val="left" w:pos="1560"/>
        </w:tabs>
        <w:overflowPunct w:val="0"/>
        <w:autoSpaceDE w:val="0"/>
        <w:autoSpaceDN w:val="0"/>
        <w:adjustRightInd w:val="0"/>
        <w:ind w:left="426"/>
        <w:contextualSpacing/>
        <w:jc w:val="both"/>
        <w:textAlignment w:val="baseline"/>
        <w:rPr>
          <w:b/>
          <w:sz w:val="24"/>
          <w:szCs w:val="24"/>
          <w:lang w:val="lv-LV"/>
        </w:rPr>
      </w:pPr>
      <w:r>
        <w:rPr>
          <w:sz w:val="24"/>
          <w:szCs w:val="24"/>
          <w:lang w:val="lv-LV"/>
        </w:rPr>
        <w:t xml:space="preserve">8.3.2. </w:t>
      </w:r>
      <w:r w:rsidR="009C3E02" w:rsidRPr="0008272B">
        <w:rPr>
          <w:bCs/>
          <w:color w:val="000000"/>
          <w:sz w:val="24"/>
          <w:szCs w:val="24"/>
          <w:lang w:val="lv-LV"/>
        </w:rPr>
        <w:t>Uzņēmējs tiek izslēgts no Būvkomersantu reģistra;</w:t>
      </w:r>
    </w:p>
    <w:p w14:paraId="705ECA05" w14:textId="72FBB95A" w:rsidR="009C3E02" w:rsidRPr="0008272B" w:rsidRDefault="009C3E02" w:rsidP="00620B6F">
      <w:pPr>
        <w:pStyle w:val="Sarakstarindkopa"/>
        <w:numPr>
          <w:ilvl w:val="2"/>
          <w:numId w:val="33"/>
        </w:numPr>
        <w:tabs>
          <w:tab w:val="left" w:pos="993"/>
          <w:tab w:val="left" w:pos="1276"/>
          <w:tab w:val="left" w:pos="1418"/>
          <w:tab w:val="left" w:pos="1560"/>
        </w:tabs>
        <w:suppressAutoHyphens/>
        <w:overflowPunct w:val="0"/>
        <w:autoSpaceDE w:val="0"/>
        <w:autoSpaceDN w:val="0"/>
        <w:adjustRightInd w:val="0"/>
        <w:ind w:left="993" w:hanging="567"/>
        <w:jc w:val="both"/>
        <w:textAlignment w:val="baseline"/>
        <w:rPr>
          <w:b/>
          <w:sz w:val="24"/>
          <w:szCs w:val="24"/>
          <w:lang w:val="lv-LV"/>
        </w:rPr>
      </w:pPr>
      <w:r w:rsidRPr="0008272B">
        <w:rPr>
          <w:sz w:val="24"/>
          <w:szCs w:val="24"/>
          <w:lang w:val="lv-LV"/>
        </w:rPr>
        <w:t>ar spēkā stājušos tiesas nolēmumu tiek pasludināts Uzņēmēja maksātnespējas, tiesiskās aizsardzības process vai tiesisko seku ziņā pielīdzināms process, vai ar kompetentas iestādes lēmumu tiek izbeigta vai apturēta Uzņēmēja saimnieciskā darbība;</w:t>
      </w:r>
    </w:p>
    <w:p w14:paraId="6600E137" w14:textId="62D70830" w:rsidR="009C3E02" w:rsidRPr="0008272B" w:rsidRDefault="009C3E02" w:rsidP="00620B6F">
      <w:pPr>
        <w:pStyle w:val="Sarakstarindkopa"/>
        <w:numPr>
          <w:ilvl w:val="2"/>
          <w:numId w:val="33"/>
        </w:numPr>
        <w:tabs>
          <w:tab w:val="left" w:pos="993"/>
          <w:tab w:val="left" w:pos="1276"/>
          <w:tab w:val="left" w:pos="1418"/>
          <w:tab w:val="left" w:pos="1560"/>
        </w:tabs>
        <w:suppressAutoHyphens/>
        <w:overflowPunct w:val="0"/>
        <w:autoSpaceDE w:val="0"/>
        <w:autoSpaceDN w:val="0"/>
        <w:adjustRightInd w:val="0"/>
        <w:ind w:left="993" w:hanging="567"/>
        <w:jc w:val="both"/>
        <w:textAlignment w:val="baseline"/>
        <w:rPr>
          <w:b/>
          <w:sz w:val="24"/>
          <w:szCs w:val="24"/>
          <w:lang w:val="lv-LV"/>
        </w:rPr>
      </w:pPr>
      <w:r w:rsidRPr="0008272B">
        <w:rPr>
          <w:sz w:val="24"/>
          <w:szCs w:val="24"/>
          <w:lang w:val="lv-LV"/>
        </w:rPr>
        <w:t>tādu iemeslu dēļ, kas nav saistīti ar Pasūtītāja saistību neizpildi, Uzņēmējs nepilda vai kavē kādu no Līgumā noteiktajiem Uzņēmēja saistību izpildes termiņiem vairāk kā 30 (trīsdesmit) dienas;</w:t>
      </w:r>
    </w:p>
    <w:p w14:paraId="63C42FB8" w14:textId="77777777" w:rsidR="009C3E02" w:rsidRPr="0008272B" w:rsidRDefault="009C3E02" w:rsidP="00620B6F">
      <w:pPr>
        <w:numPr>
          <w:ilvl w:val="2"/>
          <w:numId w:val="33"/>
        </w:numPr>
        <w:tabs>
          <w:tab w:val="left" w:pos="993"/>
          <w:tab w:val="left" w:pos="1276"/>
          <w:tab w:val="left" w:pos="1418"/>
          <w:tab w:val="left" w:pos="1560"/>
        </w:tabs>
        <w:suppressAutoHyphens/>
        <w:overflowPunct w:val="0"/>
        <w:autoSpaceDE w:val="0"/>
        <w:autoSpaceDN w:val="0"/>
        <w:adjustRightInd w:val="0"/>
        <w:ind w:left="993" w:hanging="567"/>
        <w:contextualSpacing/>
        <w:jc w:val="both"/>
        <w:textAlignment w:val="baseline"/>
        <w:rPr>
          <w:b/>
          <w:sz w:val="24"/>
          <w:szCs w:val="24"/>
          <w:lang w:val="lv-LV"/>
        </w:rPr>
      </w:pPr>
      <w:r w:rsidRPr="0008272B">
        <w:rPr>
          <w:sz w:val="24"/>
          <w:szCs w:val="24"/>
          <w:lang w:val="lv-LV"/>
        </w:rPr>
        <w:t>ja Līgumu nav iespējams izpildīt tādēļ, ka Līguma izpildes laikā Uzņēmējam ir piemērotas starptautiskās vai nacionālās sankcijas vai būtiskas finanšu un kapitāla tirgus intereses ietekmējošas Eiropas Savienības vai Ziemeļatlantijas līguma organizācijas dalībvalstu sankcijas;</w:t>
      </w:r>
    </w:p>
    <w:p w14:paraId="1FD69EA0" w14:textId="2AA02EA1" w:rsidR="009C3E02" w:rsidRPr="009C3E02" w:rsidRDefault="009C3E02" w:rsidP="00620B6F">
      <w:pPr>
        <w:numPr>
          <w:ilvl w:val="2"/>
          <w:numId w:val="33"/>
        </w:numPr>
        <w:tabs>
          <w:tab w:val="left" w:pos="993"/>
          <w:tab w:val="left" w:pos="1276"/>
          <w:tab w:val="left" w:pos="1418"/>
          <w:tab w:val="left" w:pos="1701"/>
        </w:tabs>
        <w:suppressAutoHyphens/>
        <w:overflowPunct w:val="0"/>
        <w:autoSpaceDE w:val="0"/>
        <w:autoSpaceDN w:val="0"/>
        <w:adjustRightInd w:val="0"/>
        <w:ind w:left="993" w:hanging="567"/>
        <w:contextualSpacing/>
        <w:jc w:val="both"/>
        <w:textAlignment w:val="baseline"/>
        <w:rPr>
          <w:sz w:val="24"/>
          <w:szCs w:val="24"/>
        </w:rPr>
      </w:pPr>
      <w:proofErr w:type="spellStart"/>
      <w:r w:rsidRPr="009C3E02">
        <w:rPr>
          <w:sz w:val="24"/>
          <w:szCs w:val="24"/>
        </w:rPr>
        <w:t>ir</w:t>
      </w:r>
      <w:proofErr w:type="spellEnd"/>
      <w:r w:rsidRPr="009C3E02">
        <w:rPr>
          <w:sz w:val="24"/>
          <w:szCs w:val="24"/>
        </w:rPr>
        <w:t xml:space="preserve"> </w:t>
      </w:r>
      <w:proofErr w:type="spellStart"/>
      <w:r w:rsidRPr="009C3E02">
        <w:rPr>
          <w:sz w:val="24"/>
          <w:szCs w:val="24"/>
        </w:rPr>
        <w:t>zaudējis</w:t>
      </w:r>
      <w:proofErr w:type="spellEnd"/>
      <w:r w:rsidRPr="009C3E02">
        <w:rPr>
          <w:sz w:val="24"/>
          <w:szCs w:val="24"/>
        </w:rPr>
        <w:t xml:space="preserve"> </w:t>
      </w:r>
      <w:proofErr w:type="spellStart"/>
      <w:r w:rsidRPr="009C3E02">
        <w:rPr>
          <w:sz w:val="24"/>
          <w:szCs w:val="24"/>
        </w:rPr>
        <w:t>spēku</w:t>
      </w:r>
      <w:proofErr w:type="spellEnd"/>
      <w:r w:rsidRPr="009C3E02">
        <w:rPr>
          <w:sz w:val="24"/>
          <w:szCs w:val="24"/>
        </w:rPr>
        <w:t xml:space="preserve"> </w:t>
      </w:r>
      <w:proofErr w:type="spellStart"/>
      <w:r w:rsidRPr="009C3E02">
        <w:rPr>
          <w:sz w:val="24"/>
          <w:szCs w:val="24"/>
        </w:rPr>
        <w:t>vai</w:t>
      </w:r>
      <w:proofErr w:type="spellEnd"/>
      <w:r w:rsidRPr="009C3E02">
        <w:rPr>
          <w:sz w:val="24"/>
          <w:szCs w:val="24"/>
        </w:rPr>
        <w:t xml:space="preserve"> </w:t>
      </w:r>
      <w:proofErr w:type="spellStart"/>
      <w:r w:rsidRPr="009C3E02">
        <w:rPr>
          <w:sz w:val="24"/>
          <w:szCs w:val="24"/>
        </w:rPr>
        <w:t>kļuvis</w:t>
      </w:r>
      <w:proofErr w:type="spellEnd"/>
      <w:r w:rsidRPr="009C3E02">
        <w:rPr>
          <w:sz w:val="24"/>
          <w:szCs w:val="24"/>
        </w:rPr>
        <w:t xml:space="preserve"> </w:t>
      </w:r>
      <w:proofErr w:type="spellStart"/>
      <w:r w:rsidRPr="009C3E02">
        <w:rPr>
          <w:sz w:val="24"/>
          <w:szCs w:val="24"/>
        </w:rPr>
        <w:t>nerealizējams</w:t>
      </w:r>
      <w:proofErr w:type="spellEnd"/>
      <w:r w:rsidRPr="009C3E02">
        <w:rPr>
          <w:sz w:val="24"/>
          <w:szCs w:val="24"/>
        </w:rPr>
        <w:t xml:space="preserve"> </w:t>
      </w:r>
      <w:proofErr w:type="spellStart"/>
      <w:r w:rsidRPr="009C3E02">
        <w:rPr>
          <w:sz w:val="24"/>
          <w:szCs w:val="24"/>
        </w:rPr>
        <w:t>līguma</w:t>
      </w:r>
      <w:proofErr w:type="spellEnd"/>
      <w:r w:rsidRPr="009C3E02">
        <w:rPr>
          <w:sz w:val="24"/>
          <w:szCs w:val="24"/>
        </w:rPr>
        <w:t xml:space="preserve"> </w:t>
      </w:r>
      <w:proofErr w:type="spellStart"/>
      <w:r w:rsidRPr="009C3E02">
        <w:rPr>
          <w:sz w:val="24"/>
          <w:szCs w:val="24"/>
        </w:rPr>
        <w:t>saistību</w:t>
      </w:r>
      <w:proofErr w:type="spellEnd"/>
      <w:r w:rsidRPr="009C3E02">
        <w:rPr>
          <w:sz w:val="24"/>
          <w:szCs w:val="24"/>
        </w:rPr>
        <w:t xml:space="preserve"> </w:t>
      </w:r>
      <w:proofErr w:type="spellStart"/>
      <w:r w:rsidRPr="009C3E02">
        <w:rPr>
          <w:sz w:val="24"/>
          <w:szCs w:val="24"/>
        </w:rPr>
        <w:t>izpildes</w:t>
      </w:r>
      <w:proofErr w:type="spellEnd"/>
      <w:r w:rsidRPr="009C3E02">
        <w:rPr>
          <w:sz w:val="24"/>
          <w:szCs w:val="24"/>
        </w:rPr>
        <w:t xml:space="preserve"> </w:t>
      </w:r>
      <w:proofErr w:type="spellStart"/>
      <w:r w:rsidRPr="009C3E02">
        <w:rPr>
          <w:sz w:val="24"/>
          <w:szCs w:val="24"/>
        </w:rPr>
        <w:t>nodrošinājums</w:t>
      </w:r>
      <w:proofErr w:type="spellEnd"/>
      <w:r w:rsidRPr="009C3E02">
        <w:rPr>
          <w:sz w:val="24"/>
          <w:szCs w:val="24"/>
        </w:rPr>
        <w:t xml:space="preserve">, un </w:t>
      </w:r>
      <w:proofErr w:type="spellStart"/>
      <w:r w:rsidRPr="009C3E02">
        <w:rPr>
          <w:sz w:val="24"/>
          <w:szCs w:val="24"/>
        </w:rPr>
        <w:t>tas</w:t>
      </w:r>
      <w:proofErr w:type="spellEnd"/>
      <w:r w:rsidRPr="009C3E02">
        <w:rPr>
          <w:sz w:val="24"/>
          <w:szCs w:val="24"/>
        </w:rPr>
        <w:t xml:space="preserve"> </w:t>
      </w:r>
      <w:proofErr w:type="spellStart"/>
      <w:r w:rsidRPr="009C3E02">
        <w:rPr>
          <w:sz w:val="24"/>
          <w:szCs w:val="24"/>
        </w:rPr>
        <w:t>pēc</w:t>
      </w:r>
      <w:proofErr w:type="spellEnd"/>
      <w:r w:rsidRPr="009C3E02">
        <w:rPr>
          <w:sz w:val="24"/>
          <w:szCs w:val="24"/>
        </w:rPr>
        <w:t xml:space="preserve"> </w:t>
      </w:r>
      <w:proofErr w:type="spellStart"/>
      <w:r w:rsidR="00755A8A">
        <w:rPr>
          <w:sz w:val="24"/>
          <w:szCs w:val="24"/>
        </w:rPr>
        <w:t>P</w:t>
      </w:r>
      <w:r w:rsidRPr="009C3E02">
        <w:rPr>
          <w:sz w:val="24"/>
          <w:szCs w:val="24"/>
        </w:rPr>
        <w:t>asūtītāja</w:t>
      </w:r>
      <w:proofErr w:type="spellEnd"/>
      <w:r w:rsidRPr="009C3E02">
        <w:rPr>
          <w:sz w:val="24"/>
          <w:szCs w:val="24"/>
        </w:rPr>
        <w:t xml:space="preserve"> </w:t>
      </w:r>
      <w:proofErr w:type="spellStart"/>
      <w:r w:rsidRPr="009C3E02">
        <w:rPr>
          <w:sz w:val="24"/>
          <w:szCs w:val="24"/>
        </w:rPr>
        <w:t>pieprasījuma</w:t>
      </w:r>
      <w:proofErr w:type="spellEnd"/>
      <w:r w:rsidRPr="009C3E02">
        <w:rPr>
          <w:sz w:val="24"/>
          <w:szCs w:val="24"/>
        </w:rPr>
        <w:t xml:space="preserve"> nav </w:t>
      </w:r>
      <w:proofErr w:type="spellStart"/>
      <w:r w:rsidRPr="009C3E02">
        <w:rPr>
          <w:sz w:val="24"/>
          <w:szCs w:val="24"/>
        </w:rPr>
        <w:t>aizstāts</w:t>
      </w:r>
      <w:proofErr w:type="spellEnd"/>
      <w:r w:rsidRPr="009C3E02">
        <w:rPr>
          <w:sz w:val="24"/>
          <w:szCs w:val="24"/>
        </w:rPr>
        <w:t xml:space="preserve"> </w:t>
      </w:r>
      <w:proofErr w:type="spellStart"/>
      <w:r w:rsidRPr="009C3E02">
        <w:rPr>
          <w:sz w:val="24"/>
          <w:szCs w:val="24"/>
        </w:rPr>
        <w:t>ar</w:t>
      </w:r>
      <w:proofErr w:type="spellEnd"/>
      <w:r w:rsidRPr="009C3E02">
        <w:rPr>
          <w:sz w:val="24"/>
          <w:szCs w:val="24"/>
        </w:rPr>
        <w:t xml:space="preserve"> </w:t>
      </w:r>
      <w:proofErr w:type="spellStart"/>
      <w:r w:rsidRPr="009C3E02">
        <w:rPr>
          <w:sz w:val="24"/>
          <w:szCs w:val="24"/>
        </w:rPr>
        <w:t>citu</w:t>
      </w:r>
      <w:proofErr w:type="spellEnd"/>
      <w:r w:rsidRPr="009C3E02">
        <w:rPr>
          <w:sz w:val="24"/>
          <w:szCs w:val="24"/>
        </w:rPr>
        <w:t xml:space="preserve"> </w:t>
      </w:r>
      <w:proofErr w:type="spellStart"/>
      <w:r w:rsidRPr="009C3E02">
        <w:rPr>
          <w:sz w:val="24"/>
          <w:szCs w:val="24"/>
        </w:rPr>
        <w:t>līdzvērtīgu</w:t>
      </w:r>
      <w:proofErr w:type="spellEnd"/>
      <w:r w:rsidRPr="009C3E02">
        <w:rPr>
          <w:sz w:val="24"/>
          <w:szCs w:val="24"/>
        </w:rPr>
        <w:t xml:space="preserve"> </w:t>
      </w:r>
      <w:proofErr w:type="spellStart"/>
      <w:r w:rsidRPr="009C3E02">
        <w:rPr>
          <w:sz w:val="24"/>
          <w:szCs w:val="24"/>
        </w:rPr>
        <w:t>nodrošinājumu</w:t>
      </w:r>
      <w:proofErr w:type="spellEnd"/>
      <w:r w:rsidRPr="009C3E02">
        <w:rPr>
          <w:sz w:val="24"/>
          <w:szCs w:val="24"/>
        </w:rPr>
        <w:t xml:space="preserve"> </w:t>
      </w:r>
      <w:proofErr w:type="spellStart"/>
      <w:r w:rsidRPr="009C3E02">
        <w:rPr>
          <w:sz w:val="24"/>
          <w:szCs w:val="24"/>
        </w:rPr>
        <w:t>uz</w:t>
      </w:r>
      <w:proofErr w:type="spellEnd"/>
      <w:r w:rsidRPr="009C3E02">
        <w:rPr>
          <w:sz w:val="24"/>
          <w:szCs w:val="24"/>
        </w:rPr>
        <w:t xml:space="preserve"> </w:t>
      </w:r>
      <w:proofErr w:type="spellStart"/>
      <w:r w:rsidR="00755A8A">
        <w:rPr>
          <w:sz w:val="24"/>
          <w:szCs w:val="24"/>
        </w:rPr>
        <w:t>P</w:t>
      </w:r>
      <w:r w:rsidRPr="009C3E02">
        <w:rPr>
          <w:sz w:val="24"/>
          <w:szCs w:val="24"/>
        </w:rPr>
        <w:t>asūtītājam</w:t>
      </w:r>
      <w:proofErr w:type="spellEnd"/>
      <w:r w:rsidRPr="009C3E02">
        <w:rPr>
          <w:sz w:val="24"/>
          <w:szCs w:val="24"/>
        </w:rPr>
        <w:t xml:space="preserve"> </w:t>
      </w:r>
      <w:proofErr w:type="spellStart"/>
      <w:r w:rsidRPr="009C3E02">
        <w:rPr>
          <w:sz w:val="24"/>
          <w:szCs w:val="24"/>
        </w:rPr>
        <w:t>pieņemamiem</w:t>
      </w:r>
      <w:proofErr w:type="spellEnd"/>
      <w:r w:rsidRPr="009C3E02">
        <w:rPr>
          <w:sz w:val="24"/>
          <w:szCs w:val="24"/>
        </w:rPr>
        <w:t xml:space="preserve"> </w:t>
      </w:r>
      <w:proofErr w:type="spellStart"/>
      <w:r w:rsidRPr="009C3E02">
        <w:rPr>
          <w:sz w:val="24"/>
          <w:szCs w:val="24"/>
        </w:rPr>
        <w:t>noteikumiem</w:t>
      </w:r>
      <w:proofErr w:type="spellEnd"/>
      <w:r w:rsidRPr="009C3E02">
        <w:rPr>
          <w:sz w:val="24"/>
          <w:szCs w:val="24"/>
        </w:rPr>
        <w:t>;</w:t>
      </w:r>
    </w:p>
    <w:p w14:paraId="0790219E" w14:textId="77777777" w:rsidR="009C3E02" w:rsidRPr="009C3E02" w:rsidRDefault="009C3E02" w:rsidP="00620B6F">
      <w:pPr>
        <w:numPr>
          <w:ilvl w:val="2"/>
          <w:numId w:val="33"/>
        </w:numPr>
        <w:tabs>
          <w:tab w:val="left" w:pos="851"/>
          <w:tab w:val="left" w:pos="993"/>
          <w:tab w:val="left" w:pos="1276"/>
          <w:tab w:val="left" w:pos="1418"/>
          <w:tab w:val="left" w:pos="1701"/>
        </w:tabs>
        <w:suppressAutoHyphens/>
        <w:overflowPunct w:val="0"/>
        <w:autoSpaceDE w:val="0"/>
        <w:autoSpaceDN w:val="0"/>
        <w:adjustRightInd w:val="0"/>
        <w:ind w:left="426" w:firstLine="0"/>
        <w:contextualSpacing/>
        <w:jc w:val="both"/>
        <w:textAlignment w:val="baseline"/>
        <w:rPr>
          <w:sz w:val="24"/>
          <w:szCs w:val="24"/>
        </w:rPr>
      </w:pPr>
      <w:proofErr w:type="spellStart"/>
      <w:r w:rsidRPr="009C3E02">
        <w:rPr>
          <w:sz w:val="24"/>
          <w:szCs w:val="24"/>
        </w:rPr>
        <w:t>Uzņēmējs</w:t>
      </w:r>
      <w:proofErr w:type="spellEnd"/>
      <w:r w:rsidRPr="009C3E02">
        <w:rPr>
          <w:sz w:val="24"/>
          <w:szCs w:val="24"/>
        </w:rPr>
        <w:t xml:space="preserve"> </w:t>
      </w:r>
      <w:proofErr w:type="spellStart"/>
      <w:r w:rsidRPr="009C3E02">
        <w:rPr>
          <w:sz w:val="24"/>
          <w:szCs w:val="24"/>
        </w:rPr>
        <w:t>pārkāpj</w:t>
      </w:r>
      <w:proofErr w:type="spellEnd"/>
      <w:r w:rsidRPr="009C3E02">
        <w:rPr>
          <w:sz w:val="24"/>
          <w:szCs w:val="24"/>
        </w:rPr>
        <w:t xml:space="preserve"> </w:t>
      </w:r>
      <w:proofErr w:type="spellStart"/>
      <w:r w:rsidRPr="009C3E02">
        <w:rPr>
          <w:sz w:val="24"/>
          <w:szCs w:val="24"/>
        </w:rPr>
        <w:t>vai</w:t>
      </w:r>
      <w:proofErr w:type="spellEnd"/>
      <w:r w:rsidRPr="009C3E02">
        <w:rPr>
          <w:sz w:val="24"/>
          <w:szCs w:val="24"/>
        </w:rPr>
        <w:t xml:space="preserve"> </w:t>
      </w:r>
      <w:proofErr w:type="spellStart"/>
      <w:r w:rsidRPr="009C3E02">
        <w:rPr>
          <w:sz w:val="24"/>
          <w:szCs w:val="24"/>
        </w:rPr>
        <w:t>nepilda</w:t>
      </w:r>
      <w:proofErr w:type="spellEnd"/>
      <w:r w:rsidRPr="009C3E02">
        <w:rPr>
          <w:sz w:val="24"/>
          <w:szCs w:val="24"/>
        </w:rPr>
        <w:t xml:space="preserve"> </w:t>
      </w:r>
      <w:proofErr w:type="spellStart"/>
      <w:r w:rsidRPr="009C3E02">
        <w:rPr>
          <w:sz w:val="24"/>
          <w:szCs w:val="24"/>
        </w:rPr>
        <w:t>citu</w:t>
      </w:r>
      <w:proofErr w:type="spellEnd"/>
      <w:r w:rsidRPr="009C3E02">
        <w:rPr>
          <w:sz w:val="24"/>
          <w:szCs w:val="24"/>
        </w:rPr>
        <w:t xml:space="preserve"> </w:t>
      </w:r>
      <w:proofErr w:type="spellStart"/>
      <w:r w:rsidRPr="009C3E02">
        <w:rPr>
          <w:sz w:val="24"/>
          <w:szCs w:val="24"/>
        </w:rPr>
        <w:t>būtisku</w:t>
      </w:r>
      <w:proofErr w:type="spellEnd"/>
      <w:r w:rsidRPr="009C3E02">
        <w:rPr>
          <w:sz w:val="24"/>
          <w:szCs w:val="24"/>
        </w:rPr>
        <w:t xml:space="preserve"> </w:t>
      </w:r>
      <w:proofErr w:type="spellStart"/>
      <w:r w:rsidRPr="009C3E02">
        <w:rPr>
          <w:sz w:val="24"/>
          <w:szCs w:val="24"/>
        </w:rPr>
        <w:t>līgumā</w:t>
      </w:r>
      <w:proofErr w:type="spellEnd"/>
      <w:r w:rsidRPr="009C3E02">
        <w:rPr>
          <w:sz w:val="24"/>
          <w:szCs w:val="24"/>
        </w:rPr>
        <w:t xml:space="preserve"> </w:t>
      </w:r>
      <w:proofErr w:type="spellStart"/>
      <w:r w:rsidRPr="009C3E02">
        <w:rPr>
          <w:sz w:val="24"/>
          <w:szCs w:val="24"/>
        </w:rPr>
        <w:t>paredzētu</w:t>
      </w:r>
      <w:proofErr w:type="spellEnd"/>
      <w:r w:rsidRPr="009C3E02">
        <w:rPr>
          <w:sz w:val="24"/>
          <w:szCs w:val="24"/>
        </w:rPr>
        <w:t xml:space="preserve"> </w:t>
      </w:r>
      <w:proofErr w:type="spellStart"/>
      <w:r w:rsidRPr="009C3E02">
        <w:rPr>
          <w:sz w:val="24"/>
          <w:szCs w:val="24"/>
        </w:rPr>
        <w:t>pienākumu</w:t>
      </w:r>
      <w:proofErr w:type="spellEnd"/>
      <w:r w:rsidRPr="009C3E02">
        <w:rPr>
          <w:sz w:val="24"/>
          <w:szCs w:val="24"/>
        </w:rPr>
        <w:t>;</w:t>
      </w:r>
    </w:p>
    <w:p w14:paraId="3F66546F" w14:textId="77777777" w:rsidR="009C3E02" w:rsidRPr="009C3E02" w:rsidRDefault="009C3E02" w:rsidP="00620B6F">
      <w:pPr>
        <w:numPr>
          <w:ilvl w:val="2"/>
          <w:numId w:val="33"/>
        </w:numPr>
        <w:tabs>
          <w:tab w:val="left" w:pos="851"/>
          <w:tab w:val="left" w:pos="993"/>
          <w:tab w:val="left" w:pos="1276"/>
          <w:tab w:val="left" w:pos="1418"/>
          <w:tab w:val="left" w:pos="1701"/>
        </w:tabs>
        <w:suppressAutoHyphens/>
        <w:overflowPunct w:val="0"/>
        <w:autoSpaceDE w:val="0"/>
        <w:autoSpaceDN w:val="0"/>
        <w:adjustRightInd w:val="0"/>
        <w:ind w:left="426" w:firstLine="0"/>
        <w:contextualSpacing/>
        <w:jc w:val="both"/>
        <w:textAlignment w:val="baseline"/>
        <w:rPr>
          <w:sz w:val="24"/>
          <w:szCs w:val="24"/>
        </w:rPr>
      </w:pPr>
      <w:proofErr w:type="spellStart"/>
      <w:r w:rsidRPr="009C3E02">
        <w:rPr>
          <w:sz w:val="24"/>
          <w:szCs w:val="24"/>
        </w:rPr>
        <w:t>Uzņēmējs</w:t>
      </w:r>
      <w:proofErr w:type="spellEnd"/>
      <w:r w:rsidRPr="009C3E02">
        <w:rPr>
          <w:sz w:val="24"/>
          <w:szCs w:val="24"/>
        </w:rPr>
        <w:t xml:space="preserve"> </w:t>
      </w:r>
      <w:proofErr w:type="spellStart"/>
      <w:r w:rsidRPr="009C3E02">
        <w:rPr>
          <w:sz w:val="24"/>
          <w:szCs w:val="24"/>
        </w:rPr>
        <w:t>Pasūtītājam</w:t>
      </w:r>
      <w:proofErr w:type="spellEnd"/>
      <w:r w:rsidRPr="009C3E02">
        <w:rPr>
          <w:sz w:val="24"/>
          <w:szCs w:val="24"/>
        </w:rPr>
        <w:t xml:space="preserve"> </w:t>
      </w:r>
      <w:proofErr w:type="spellStart"/>
      <w:r w:rsidRPr="009C3E02">
        <w:rPr>
          <w:sz w:val="24"/>
          <w:szCs w:val="24"/>
        </w:rPr>
        <w:t>nodarījis</w:t>
      </w:r>
      <w:proofErr w:type="spellEnd"/>
      <w:r w:rsidRPr="009C3E02">
        <w:rPr>
          <w:sz w:val="24"/>
          <w:szCs w:val="24"/>
        </w:rPr>
        <w:t xml:space="preserve"> </w:t>
      </w:r>
      <w:proofErr w:type="spellStart"/>
      <w:r w:rsidRPr="009C3E02">
        <w:rPr>
          <w:sz w:val="24"/>
          <w:szCs w:val="24"/>
        </w:rPr>
        <w:t>zaudējumus</w:t>
      </w:r>
      <w:proofErr w:type="spellEnd"/>
      <w:r w:rsidRPr="009C3E02">
        <w:rPr>
          <w:sz w:val="24"/>
          <w:szCs w:val="24"/>
        </w:rPr>
        <w:t>.</w:t>
      </w:r>
    </w:p>
    <w:p w14:paraId="53C1FC57" w14:textId="5E29A9A8" w:rsidR="009C3E02" w:rsidRPr="00EA1A64" w:rsidRDefault="009C3E02" w:rsidP="00620B6F">
      <w:pPr>
        <w:pStyle w:val="Sarakstarindkopa"/>
        <w:numPr>
          <w:ilvl w:val="1"/>
          <w:numId w:val="33"/>
        </w:numPr>
        <w:overflowPunct w:val="0"/>
        <w:autoSpaceDE w:val="0"/>
        <w:autoSpaceDN w:val="0"/>
        <w:adjustRightInd w:val="0"/>
        <w:ind w:left="426" w:hanging="426"/>
        <w:jc w:val="both"/>
        <w:textAlignment w:val="baseline"/>
        <w:rPr>
          <w:sz w:val="24"/>
          <w:szCs w:val="24"/>
        </w:rPr>
      </w:pPr>
      <w:proofErr w:type="spellStart"/>
      <w:r w:rsidRPr="00EA1A64">
        <w:rPr>
          <w:sz w:val="24"/>
          <w:szCs w:val="24"/>
        </w:rPr>
        <w:t>Pasūtītājam</w:t>
      </w:r>
      <w:proofErr w:type="spellEnd"/>
      <w:r w:rsidRPr="00EA1A64">
        <w:rPr>
          <w:sz w:val="24"/>
          <w:szCs w:val="24"/>
        </w:rPr>
        <w:t xml:space="preserve"> </w:t>
      </w:r>
      <w:proofErr w:type="spellStart"/>
      <w:r w:rsidRPr="00EA1A64">
        <w:rPr>
          <w:sz w:val="24"/>
          <w:szCs w:val="24"/>
        </w:rPr>
        <w:t>ir</w:t>
      </w:r>
      <w:proofErr w:type="spellEnd"/>
      <w:r w:rsidRPr="00EA1A64">
        <w:rPr>
          <w:sz w:val="24"/>
          <w:szCs w:val="24"/>
        </w:rPr>
        <w:t xml:space="preserve"> </w:t>
      </w:r>
      <w:proofErr w:type="spellStart"/>
      <w:r w:rsidRPr="00EA1A64">
        <w:rPr>
          <w:sz w:val="24"/>
          <w:szCs w:val="24"/>
        </w:rPr>
        <w:t>tiesības</w:t>
      </w:r>
      <w:proofErr w:type="spellEnd"/>
      <w:r w:rsidRPr="00EA1A64">
        <w:rPr>
          <w:sz w:val="24"/>
          <w:szCs w:val="24"/>
        </w:rPr>
        <w:t xml:space="preserve"> bez </w:t>
      </w:r>
      <w:proofErr w:type="spellStart"/>
      <w:r w:rsidRPr="00EA1A64">
        <w:rPr>
          <w:sz w:val="24"/>
          <w:szCs w:val="24"/>
        </w:rPr>
        <w:t>paskaidrojumu</w:t>
      </w:r>
      <w:proofErr w:type="spellEnd"/>
      <w:r w:rsidRPr="00EA1A64">
        <w:rPr>
          <w:sz w:val="24"/>
          <w:szCs w:val="24"/>
        </w:rPr>
        <w:t xml:space="preserve"> </w:t>
      </w:r>
      <w:proofErr w:type="spellStart"/>
      <w:r w:rsidRPr="00EA1A64">
        <w:rPr>
          <w:sz w:val="24"/>
          <w:szCs w:val="24"/>
        </w:rPr>
        <w:t>sniegšanas</w:t>
      </w:r>
      <w:proofErr w:type="spellEnd"/>
      <w:r w:rsidRPr="00EA1A64">
        <w:rPr>
          <w:sz w:val="24"/>
          <w:szCs w:val="24"/>
        </w:rPr>
        <w:t xml:space="preserve">, </w:t>
      </w:r>
      <w:proofErr w:type="spellStart"/>
      <w:r w:rsidRPr="00EA1A64">
        <w:rPr>
          <w:sz w:val="24"/>
          <w:szCs w:val="24"/>
        </w:rPr>
        <w:t>iemeslu</w:t>
      </w:r>
      <w:proofErr w:type="spellEnd"/>
      <w:r w:rsidRPr="00EA1A64">
        <w:rPr>
          <w:sz w:val="24"/>
          <w:szCs w:val="24"/>
        </w:rPr>
        <w:t xml:space="preserve"> </w:t>
      </w:r>
      <w:proofErr w:type="spellStart"/>
      <w:r w:rsidRPr="00EA1A64">
        <w:rPr>
          <w:sz w:val="24"/>
          <w:szCs w:val="24"/>
        </w:rPr>
        <w:t>norādīšanas</w:t>
      </w:r>
      <w:proofErr w:type="spellEnd"/>
      <w:r w:rsidRPr="00EA1A64">
        <w:rPr>
          <w:sz w:val="24"/>
          <w:szCs w:val="24"/>
        </w:rPr>
        <w:t xml:space="preserve"> un </w:t>
      </w:r>
      <w:proofErr w:type="spellStart"/>
      <w:r w:rsidRPr="00EA1A64">
        <w:rPr>
          <w:sz w:val="24"/>
          <w:szCs w:val="24"/>
        </w:rPr>
        <w:t>pienākuma</w:t>
      </w:r>
      <w:proofErr w:type="spellEnd"/>
      <w:r w:rsidRPr="00EA1A64">
        <w:rPr>
          <w:sz w:val="24"/>
          <w:szCs w:val="24"/>
        </w:rPr>
        <w:t xml:space="preserve"> </w:t>
      </w:r>
      <w:proofErr w:type="spellStart"/>
      <w:r w:rsidRPr="00EA1A64">
        <w:rPr>
          <w:sz w:val="24"/>
          <w:szCs w:val="24"/>
        </w:rPr>
        <w:t>atlīdzināt</w:t>
      </w:r>
      <w:proofErr w:type="spellEnd"/>
      <w:r w:rsidRPr="00EA1A64">
        <w:rPr>
          <w:sz w:val="24"/>
          <w:szCs w:val="24"/>
        </w:rPr>
        <w:t xml:space="preserve"> </w:t>
      </w:r>
      <w:proofErr w:type="spellStart"/>
      <w:r w:rsidRPr="00EA1A64">
        <w:rPr>
          <w:sz w:val="24"/>
          <w:szCs w:val="24"/>
        </w:rPr>
        <w:t>zaudējumus</w:t>
      </w:r>
      <w:proofErr w:type="spellEnd"/>
      <w:r w:rsidRPr="00EA1A64">
        <w:rPr>
          <w:sz w:val="24"/>
          <w:szCs w:val="24"/>
        </w:rPr>
        <w:t xml:space="preserve"> </w:t>
      </w:r>
      <w:proofErr w:type="spellStart"/>
      <w:r w:rsidRPr="00EA1A64">
        <w:rPr>
          <w:sz w:val="24"/>
          <w:szCs w:val="24"/>
        </w:rPr>
        <w:t>vienpusējā</w:t>
      </w:r>
      <w:proofErr w:type="spellEnd"/>
      <w:r w:rsidRPr="00EA1A64">
        <w:rPr>
          <w:sz w:val="24"/>
          <w:szCs w:val="24"/>
        </w:rPr>
        <w:t xml:space="preserve"> </w:t>
      </w:r>
      <w:proofErr w:type="spellStart"/>
      <w:r w:rsidRPr="00EA1A64">
        <w:rPr>
          <w:sz w:val="24"/>
          <w:szCs w:val="24"/>
        </w:rPr>
        <w:t>kārtā</w:t>
      </w:r>
      <w:proofErr w:type="spellEnd"/>
      <w:r w:rsidRPr="00EA1A64">
        <w:rPr>
          <w:sz w:val="24"/>
          <w:szCs w:val="24"/>
        </w:rPr>
        <w:t xml:space="preserve"> </w:t>
      </w:r>
      <w:proofErr w:type="spellStart"/>
      <w:r w:rsidRPr="00EA1A64">
        <w:rPr>
          <w:sz w:val="24"/>
          <w:szCs w:val="24"/>
        </w:rPr>
        <w:t>atkāpties</w:t>
      </w:r>
      <w:proofErr w:type="spellEnd"/>
      <w:r w:rsidRPr="00EA1A64">
        <w:rPr>
          <w:sz w:val="24"/>
          <w:szCs w:val="24"/>
        </w:rPr>
        <w:t xml:space="preserve"> no </w:t>
      </w:r>
      <w:proofErr w:type="spellStart"/>
      <w:r w:rsidRPr="00EA1A64">
        <w:rPr>
          <w:sz w:val="24"/>
          <w:szCs w:val="24"/>
        </w:rPr>
        <w:t>Līguma</w:t>
      </w:r>
      <w:proofErr w:type="spellEnd"/>
      <w:r w:rsidRPr="00EA1A64">
        <w:rPr>
          <w:sz w:val="24"/>
          <w:szCs w:val="24"/>
        </w:rPr>
        <w:t>, par to 30 (</w:t>
      </w:r>
      <w:proofErr w:type="spellStart"/>
      <w:r w:rsidRPr="00EA1A64">
        <w:rPr>
          <w:sz w:val="24"/>
          <w:szCs w:val="24"/>
        </w:rPr>
        <w:t>trīsdesmit</w:t>
      </w:r>
      <w:proofErr w:type="spellEnd"/>
      <w:r w:rsidRPr="00EA1A64">
        <w:rPr>
          <w:sz w:val="24"/>
          <w:szCs w:val="24"/>
        </w:rPr>
        <w:t xml:space="preserve">) </w:t>
      </w:r>
      <w:proofErr w:type="spellStart"/>
      <w:r w:rsidRPr="00EA1A64">
        <w:rPr>
          <w:sz w:val="24"/>
          <w:szCs w:val="24"/>
        </w:rPr>
        <w:t>kalendārās</w:t>
      </w:r>
      <w:proofErr w:type="spellEnd"/>
      <w:r w:rsidRPr="00EA1A64">
        <w:rPr>
          <w:sz w:val="24"/>
          <w:szCs w:val="24"/>
        </w:rPr>
        <w:t xml:space="preserve"> </w:t>
      </w:r>
      <w:proofErr w:type="spellStart"/>
      <w:r w:rsidRPr="00EA1A64">
        <w:rPr>
          <w:sz w:val="24"/>
          <w:szCs w:val="24"/>
        </w:rPr>
        <w:t>dienas</w:t>
      </w:r>
      <w:proofErr w:type="spellEnd"/>
      <w:r w:rsidRPr="00EA1A64">
        <w:rPr>
          <w:sz w:val="24"/>
          <w:szCs w:val="24"/>
        </w:rPr>
        <w:t xml:space="preserve"> </w:t>
      </w:r>
      <w:proofErr w:type="spellStart"/>
      <w:r w:rsidRPr="00EA1A64">
        <w:rPr>
          <w:sz w:val="24"/>
          <w:szCs w:val="24"/>
        </w:rPr>
        <w:t>iepriekš</w:t>
      </w:r>
      <w:proofErr w:type="spellEnd"/>
      <w:r w:rsidRPr="00EA1A64">
        <w:rPr>
          <w:sz w:val="24"/>
          <w:szCs w:val="24"/>
        </w:rPr>
        <w:t xml:space="preserve"> </w:t>
      </w:r>
      <w:proofErr w:type="spellStart"/>
      <w:r w:rsidRPr="00EA1A64">
        <w:rPr>
          <w:sz w:val="24"/>
          <w:szCs w:val="24"/>
        </w:rPr>
        <w:t>rakstiski</w:t>
      </w:r>
      <w:proofErr w:type="spellEnd"/>
      <w:r w:rsidRPr="00EA1A64">
        <w:rPr>
          <w:sz w:val="24"/>
          <w:szCs w:val="24"/>
        </w:rPr>
        <w:t xml:space="preserve"> </w:t>
      </w:r>
      <w:proofErr w:type="spellStart"/>
      <w:r w:rsidRPr="00EA1A64">
        <w:rPr>
          <w:sz w:val="24"/>
          <w:szCs w:val="24"/>
        </w:rPr>
        <w:t>brīdinot</w:t>
      </w:r>
      <w:proofErr w:type="spellEnd"/>
      <w:r w:rsidRPr="00EA1A64">
        <w:rPr>
          <w:sz w:val="24"/>
          <w:szCs w:val="24"/>
        </w:rPr>
        <w:t xml:space="preserve"> </w:t>
      </w:r>
      <w:proofErr w:type="spellStart"/>
      <w:r w:rsidRPr="00EA1A64">
        <w:rPr>
          <w:sz w:val="24"/>
          <w:szCs w:val="24"/>
        </w:rPr>
        <w:t>Uzņēmēju</w:t>
      </w:r>
      <w:proofErr w:type="spellEnd"/>
      <w:r w:rsidRPr="00EA1A64">
        <w:rPr>
          <w:sz w:val="24"/>
          <w:szCs w:val="24"/>
        </w:rPr>
        <w:t>.</w:t>
      </w:r>
    </w:p>
    <w:p w14:paraId="53FA8386" w14:textId="4FA4B55D" w:rsidR="009C3E02" w:rsidRPr="00EA1A64" w:rsidRDefault="009C3E02" w:rsidP="00620B6F">
      <w:pPr>
        <w:pStyle w:val="Sarakstarindkopa"/>
        <w:numPr>
          <w:ilvl w:val="1"/>
          <w:numId w:val="33"/>
        </w:numPr>
        <w:tabs>
          <w:tab w:val="left" w:pos="426"/>
        </w:tabs>
        <w:suppressAutoHyphens/>
        <w:overflowPunct w:val="0"/>
        <w:autoSpaceDE w:val="0"/>
        <w:autoSpaceDN w:val="0"/>
        <w:adjustRightInd w:val="0"/>
        <w:ind w:left="426" w:hanging="426"/>
        <w:jc w:val="both"/>
        <w:textAlignment w:val="baseline"/>
        <w:rPr>
          <w:sz w:val="24"/>
          <w:szCs w:val="24"/>
        </w:rPr>
      </w:pPr>
      <w:proofErr w:type="spellStart"/>
      <w:r w:rsidRPr="00EA1A64">
        <w:rPr>
          <w:sz w:val="24"/>
          <w:szCs w:val="24"/>
        </w:rPr>
        <w:t>Uzņēmējam</w:t>
      </w:r>
      <w:proofErr w:type="spellEnd"/>
      <w:r w:rsidRPr="00EA1A64">
        <w:rPr>
          <w:sz w:val="24"/>
          <w:szCs w:val="24"/>
        </w:rPr>
        <w:t xml:space="preserve"> </w:t>
      </w:r>
      <w:proofErr w:type="spellStart"/>
      <w:r w:rsidRPr="00EA1A64">
        <w:rPr>
          <w:sz w:val="24"/>
          <w:szCs w:val="24"/>
        </w:rPr>
        <w:t>ir</w:t>
      </w:r>
      <w:proofErr w:type="spellEnd"/>
      <w:r w:rsidRPr="00EA1A64">
        <w:rPr>
          <w:sz w:val="24"/>
          <w:szCs w:val="24"/>
        </w:rPr>
        <w:t xml:space="preserve"> </w:t>
      </w:r>
      <w:proofErr w:type="spellStart"/>
      <w:r w:rsidRPr="00EA1A64">
        <w:rPr>
          <w:sz w:val="24"/>
          <w:szCs w:val="24"/>
        </w:rPr>
        <w:t>tiesības</w:t>
      </w:r>
      <w:proofErr w:type="spellEnd"/>
      <w:r w:rsidRPr="00EA1A64">
        <w:rPr>
          <w:sz w:val="24"/>
          <w:szCs w:val="24"/>
        </w:rPr>
        <w:t xml:space="preserve"> </w:t>
      </w:r>
      <w:proofErr w:type="spellStart"/>
      <w:r w:rsidRPr="00EA1A64">
        <w:rPr>
          <w:sz w:val="24"/>
          <w:szCs w:val="24"/>
        </w:rPr>
        <w:t>vienpusējā</w:t>
      </w:r>
      <w:proofErr w:type="spellEnd"/>
      <w:r w:rsidRPr="00EA1A64">
        <w:rPr>
          <w:sz w:val="24"/>
          <w:szCs w:val="24"/>
        </w:rPr>
        <w:t xml:space="preserve"> </w:t>
      </w:r>
      <w:proofErr w:type="spellStart"/>
      <w:r w:rsidRPr="00EA1A64">
        <w:rPr>
          <w:sz w:val="24"/>
          <w:szCs w:val="24"/>
        </w:rPr>
        <w:t>kārtībā</w:t>
      </w:r>
      <w:proofErr w:type="spellEnd"/>
      <w:r w:rsidRPr="00EA1A64">
        <w:rPr>
          <w:sz w:val="24"/>
          <w:szCs w:val="24"/>
        </w:rPr>
        <w:t xml:space="preserve"> </w:t>
      </w:r>
      <w:proofErr w:type="spellStart"/>
      <w:r w:rsidRPr="00EA1A64">
        <w:rPr>
          <w:sz w:val="24"/>
          <w:szCs w:val="24"/>
        </w:rPr>
        <w:t>atkāpties</w:t>
      </w:r>
      <w:proofErr w:type="spellEnd"/>
      <w:r w:rsidRPr="00EA1A64">
        <w:rPr>
          <w:sz w:val="24"/>
          <w:szCs w:val="24"/>
        </w:rPr>
        <w:t xml:space="preserve"> no </w:t>
      </w:r>
      <w:proofErr w:type="spellStart"/>
      <w:r w:rsidRPr="00EA1A64">
        <w:rPr>
          <w:sz w:val="24"/>
          <w:szCs w:val="24"/>
        </w:rPr>
        <w:t>Līguma</w:t>
      </w:r>
      <w:proofErr w:type="spellEnd"/>
      <w:r w:rsidRPr="00EA1A64">
        <w:rPr>
          <w:sz w:val="24"/>
          <w:szCs w:val="24"/>
        </w:rPr>
        <w:t xml:space="preserve"> </w:t>
      </w:r>
      <w:proofErr w:type="spellStart"/>
      <w:r w:rsidRPr="00EA1A64">
        <w:rPr>
          <w:sz w:val="24"/>
          <w:szCs w:val="24"/>
        </w:rPr>
        <w:t>pirms</w:t>
      </w:r>
      <w:proofErr w:type="spellEnd"/>
      <w:r w:rsidRPr="00EA1A64">
        <w:rPr>
          <w:sz w:val="24"/>
          <w:szCs w:val="24"/>
        </w:rPr>
        <w:t xml:space="preserve"> </w:t>
      </w:r>
      <w:proofErr w:type="spellStart"/>
      <w:r w:rsidRPr="00EA1A64">
        <w:rPr>
          <w:sz w:val="24"/>
          <w:szCs w:val="24"/>
        </w:rPr>
        <w:t>termiņa</w:t>
      </w:r>
      <w:proofErr w:type="spellEnd"/>
      <w:r w:rsidRPr="00EA1A64">
        <w:rPr>
          <w:sz w:val="24"/>
          <w:szCs w:val="24"/>
        </w:rPr>
        <w:t>, par to 10 (</w:t>
      </w:r>
      <w:proofErr w:type="spellStart"/>
      <w:r w:rsidRPr="00EA1A64">
        <w:rPr>
          <w:sz w:val="24"/>
          <w:szCs w:val="24"/>
        </w:rPr>
        <w:t>desmit</w:t>
      </w:r>
      <w:proofErr w:type="spellEnd"/>
      <w:r w:rsidRPr="00EA1A64">
        <w:rPr>
          <w:sz w:val="24"/>
          <w:szCs w:val="24"/>
        </w:rPr>
        <w:t xml:space="preserve">) </w:t>
      </w:r>
      <w:proofErr w:type="spellStart"/>
      <w:r w:rsidRPr="00EA1A64">
        <w:rPr>
          <w:sz w:val="24"/>
          <w:szCs w:val="24"/>
        </w:rPr>
        <w:t>darba</w:t>
      </w:r>
      <w:proofErr w:type="spellEnd"/>
      <w:r w:rsidRPr="00EA1A64">
        <w:rPr>
          <w:sz w:val="24"/>
          <w:szCs w:val="24"/>
        </w:rPr>
        <w:t xml:space="preserve"> </w:t>
      </w:r>
      <w:proofErr w:type="spellStart"/>
      <w:r w:rsidRPr="00EA1A64">
        <w:rPr>
          <w:sz w:val="24"/>
          <w:szCs w:val="24"/>
        </w:rPr>
        <w:t>dienas</w:t>
      </w:r>
      <w:proofErr w:type="spellEnd"/>
      <w:r w:rsidRPr="00EA1A64">
        <w:rPr>
          <w:sz w:val="24"/>
          <w:szCs w:val="24"/>
        </w:rPr>
        <w:t xml:space="preserve"> </w:t>
      </w:r>
      <w:proofErr w:type="spellStart"/>
      <w:r w:rsidRPr="00EA1A64">
        <w:rPr>
          <w:sz w:val="24"/>
          <w:szCs w:val="24"/>
        </w:rPr>
        <w:t>iepriekš</w:t>
      </w:r>
      <w:proofErr w:type="spellEnd"/>
      <w:r w:rsidRPr="00EA1A64">
        <w:rPr>
          <w:sz w:val="24"/>
          <w:szCs w:val="24"/>
        </w:rPr>
        <w:t xml:space="preserve"> </w:t>
      </w:r>
      <w:proofErr w:type="spellStart"/>
      <w:r w:rsidRPr="00EA1A64">
        <w:rPr>
          <w:sz w:val="24"/>
          <w:szCs w:val="24"/>
        </w:rPr>
        <w:t>rakstiski</w:t>
      </w:r>
      <w:proofErr w:type="spellEnd"/>
      <w:r w:rsidRPr="00EA1A64">
        <w:rPr>
          <w:sz w:val="24"/>
          <w:szCs w:val="24"/>
        </w:rPr>
        <w:t xml:space="preserve"> </w:t>
      </w:r>
      <w:proofErr w:type="spellStart"/>
      <w:r w:rsidRPr="00EA1A64">
        <w:rPr>
          <w:sz w:val="24"/>
          <w:szCs w:val="24"/>
        </w:rPr>
        <w:t>paziņojot</w:t>
      </w:r>
      <w:proofErr w:type="spellEnd"/>
      <w:r w:rsidRPr="00EA1A64">
        <w:rPr>
          <w:sz w:val="24"/>
          <w:szCs w:val="24"/>
        </w:rPr>
        <w:t xml:space="preserve"> </w:t>
      </w:r>
      <w:proofErr w:type="spellStart"/>
      <w:r w:rsidRPr="00EA1A64">
        <w:rPr>
          <w:sz w:val="24"/>
          <w:szCs w:val="24"/>
        </w:rPr>
        <w:t>Pasūtītājam</w:t>
      </w:r>
      <w:proofErr w:type="spellEnd"/>
      <w:r w:rsidRPr="00EA1A64">
        <w:rPr>
          <w:sz w:val="24"/>
          <w:szCs w:val="24"/>
        </w:rPr>
        <w:t>, ja:</w:t>
      </w:r>
    </w:p>
    <w:p w14:paraId="4C94976D" w14:textId="617894F3" w:rsidR="009C3E02" w:rsidRPr="00985F39" w:rsidRDefault="009C3E02" w:rsidP="00620B6F">
      <w:pPr>
        <w:pStyle w:val="Sarakstarindkopa"/>
        <w:numPr>
          <w:ilvl w:val="2"/>
          <w:numId w:val="33"/>
        </w:numPr>
        <w:tabs>
          <w:tab w:val="left" w:pos="426"/>
          <w:tab w:val="left" w:pos="993"/>
          <w:tab w:val="left" w:pos="1276"/>
          <w:tab w:val="left" w:pos="1418"/>
          <w:tab w:val="left" w:pos="1701"/>
        </w:tabs>
        <w:suppressAutoHyphens/>
        <w:overflowPunct w:val="0"/>
        <w:autoSpaceDE w:val="0"/>
        <w:autoSpaceDN w:val="0"/>
        <w:adjustRightInd w:val="0"/>
        <w:ind w:left="993" w:hanging="567"/>
        <w:jc w:val="both"/>
        <w:textAlignment w:val="baseline"/>
        <w:rPr>
          <w:sz w:val="24"/>
          <w:szCs w:val="24"/>
        </w:rPr>
      </w:pPr>
      <w:proofErr w:type="spellStart"/>
      <w:r w:rsidRPr="00985F39">
        <w:rPr>
          <w:sz w:val="24"/>
          <w:szCs w:val="24"/>
        </w:rPr>
        <w:t>Pasūtītājs</w:t>
      </w:r>
      <w:proofErr w:type="spellEnd"/>
      <w:r w:rsidRPr="00985F39">
        <w:rPr>
          <w:sz w:val="24"/>
          <w:szCs w:val="24"/>
        </w:rPr>
        <w:t xml:space="preserve"> </w:t>
      </w:r>
      <w:proofErr w:type="spellStart"/>
      <w:r w:rsidRPr="00985F39">
        <w:rPr>
          <w:sz w:val="24"/>
          <w:szCs w:val="24"/>
        </w:rPr>
        <w:t>uzsāk</w:t>
      </w:r>
      <w:proofErr w:type="spellEnd"/>
      <w:r w:rsidRPr="00985F39">
        <w:rPr>
          <w:sz w:val="24"/>
          <w:szCs w:val="24"/>
        </w:rPr>
        <w:t xml:space="preserve"> </w:t>
      </w:r>
      <w:proofErr w:type="spellStart"/>
      <w:r w:rsidRPr="00985F39">
        <w:rPr>
          <w:sz w:val="24"/>
          <w:szCs w:val="24"/>
        </w:rPr>
        <w:t>likvidāciju</w:t>
      </w:r>
      <w:proofErr w:type="spellEnd"/>
      <w:r w:rsidRPr="00985F39">
        <w:rPr>
          <w:sz w:val="24"/>
          <w:szCs w:val="24"/>
        </w:rPr>
        <w:t>;</w:t>
      </w:r>
    </w:p>
    <w:p w14:paraId="7B821213" w14:textId="77777777" w:rsidR="009C3E02" w:rsidRPr="002D381C" w:rsidRDefault="009C3E02" w:rsidP="00620B6F">
      <w:pPr>
        <w:numPr>
          <w:ilvl w:val="2"/>
          <w:numId w:val="33"/>
        </w:numPr>
        <w:tabs>
          <w:tab w:val="left" w:pos="426"/>
          <w:tab w:val="left" w:pos="1701"/>
        </w:tabs>
        <w:suppressAutoHyphens/>
        <w:overflowPunct w:val="0"/>
        <w:autoSpaceDE w:val="0"/>
        <w:autoSpaceDN w:val="0"/>
        <w:adjustRightInd w:val="0"/>
        <w:ind w:left="993" w:hanging="567"/>
        <w:contextualSpacing/>
        <w:jc w:val="both"/>
        <w:textAlignment w:val="baseline"/>
        <w:rPr>
          <w:sz w:val="24"/>
          <w:szCs w:val="24"/>
        </w:rPr>
      </w:pPr>
      <w:proofErr w:type="spellStart"/>
      <w:r w:rsidRPr="002D381C">
        <w:rPr>
          <w:sz w:val="24"/>
          <w:szCs w:val="24"/>
        </w:rPr>
        <w:lastRenderedPageBreak/>
        <w:t>ar</w:t>
      </w:r>
      <w:proofErr w:type="spellEnd"/>
      <w:r w:rsidRPr="002D381C">
        <w:rPr>
          <w:sz w:val="24"/>
          <w:szCs w:val="24"/>
        </w:rPr>
        <w:t xml:space="preserve"> </w:t>
      </w:r>
      <w:proofErr w:type="spellStart"/>
      <w:r w:rsidRPr="002D381C">
        <w:rPr>
          <w:sz w:val="24"/>
          <w:szCs w:val="24"/>
        </w:rPr>
        <w:t>spēkā</w:t>
      </w:r>
      <w:proofErr w:type="spellEnd"/>
      <w:r w:rsidRPr="002D381C">
        <w:rPr>
          <w:sz w:val="24"/>
          <w:szCs w:val="24"/>
        </w:rPr>
        <w:t xml:space="preserve"> </w:t>
      </w:r>
      <w:proofErr w:type="spellStart"/>
      <w:r w:rsidRPr="002D381C">
        <w:rPr>
          <w:sz w:val="24"/>
          <w:szCs w:val="24"/>
        </w:rPr>
        <w:t>stājušos</w:t>
      </w:r>
      <w:proofErr w:type="spellEnd"/>
      <w:r w:rsidRPr="002D381C">
        <w:rPr>
          <w:sz w:val="24"/>
          <w:szCs w:val="24"/>
        </w:rPr>
        <w:t xml:space="preserve"> </w:t>
      </w:r>
      <w:proofErr w:type="spellStart"/>
      <w:r w:rsidRPr="002D381C">
        <w:rPr>
          <w:sz w:val="24"/>
          <w:szCs w:val="24"/>
        </w:rPr>
        <w:t>tiesas</w:t>
      </w:r>
      <w:proofErr w:type="spellEnd"/>
      <w:r w:rsidRPr="002D381C">
        <w:rPr>
          <w:sz w:val="24"/>
          <w:szCs w:val="24"/>
        </w:rPr>
        <w:t xml:space="preserve"> </w:t>
      </w:r>
      <w:proofErr w:type="spellStart"/>
      <w:r w:rsidRPr="002D381C">
        <w:rPr>
          <w:sz w:val="24"/>
          <w:szCs w:val="24"/>
        </w:rPr>
        <w:t>nolēmumu</w:t>
      </w:r>
      <w:proofErr w:type="spellEnd"/>
      <w:r w:rsidRPr="002D381C">
        <w:rPr>
          <w:sz w:val="24"/>
          <w:szCs w:val="24"/>
        </w:rPr>
        <w:t xml:space="preserve"> </w:t>
      </w:r>
      <w:proofErr w:type="spellStart"/>
      <w:r w:rsidRPr="002D381C">
        <w:rPr>
          <w:sz w:val="24"/>
          <w:szCs w:val="24"/>
        </w:rPr>
        <w:t>tiek</w:t>
      </w:r>
      <w:proofErr w:type="spellEnd"/>
      <w:r w:rsidRPr="002D381C">
        <w:rPr>
          <w:sz w:val="24"/>
          <w:szCs w:val="24"/>
        </w:rPr>
        <w:t xml:space="preserve"> </w:t>
      </w:r>
      <w:proofErr w:type="spellStart"/>
      <w:r w:rsidRPr="002D381C">
        <w:rPr>
          <w:sz w:val="24"/>
          <w:szCs w:val="24"/>
        </w:rPr>
        <w:t>pasludināts</w:t>
      </w:r>
      <w:proofErr w:type="spellEnd"/>
      <w:r w:rsidRPr="002D381C">
        <w:rPr>
          <w:sz w:val="24"/>
          <w:szCs w:val="24"/>
        </w:rPr>
        <w:t xml:space="preserve"> </w:t>
      </w:r>
      <w:proofErr w:type="spellStart"/>
      <w:r w:rsidRPr="002D381C">
        <w:rPr>
          <w:sz w:val="24"/>
          <w:szCs w:val="24"/>
        </w:rPr>
        <w:t>Pasūtītāja</w:t>
      </w:r>
      <w:proofErr w:type="spellEnd"/>
      <w:r w:rsidRPr="002D381C">
        <w:rPr>
          <w:sz w:val="24"/>
          <w:szCs w:val="24"/>
        </w:rPr>
        <w:t xml:space="preserve"> </w:t>
      </w:r>
      <w:proofErr w:type="spellStart"/>
      <w:r w:rsidRPr="002D381C">
        <w:rPr>
          <w:sz w:val="24"/>
          <w:szCs w:val="24"/>
        </w:rPr>
        <w:t>maksātnespējas</w:t>
      </w:r>
      <w:proofErr w:type="spellEnd"/>
      <w:r w:rsidRPr="002D381C">
        <w:rPr>
          <w:sz w:val="24"/>
          <w:szCs w:val="24"/>
        </w:rPr>
        <w:t xml:space="preserve"> process, </w:t>
      </w:r>
      <w:proofErr w:type="spellStart"/>
      <w:r w:rsidRPr="002D381C">
        <w:rPr>
          <w:sz w:val="24"/>
          <w:szCs w:val="24"/>
        </w:rPr>
        <w:t>tiesiskās</w:t>
      </w:r>
      <w:proofErr w:type="spellEnd"/>
      <w:r w:rsidRPr="002D381C">
        <w:rPr>
          <w:sz w:val="24"/>
          <w:szCs w:val="24"/>
        </w:rPr>
        <w:t xml:space="preserve"> </w:t>
      </w:r>
      <w:proofErr w:type="spellStart"/>
      <w:r w:rsidRPr="002D381C">
        <w:rPr>
          <w:sz w:val="24"/>
          <w:szCs w:val="24"/>
        </w:rPr>
        <w:t>aizsardzības</w:t>
      </w:r>
      <w:proofErr w:type="spellEnd"/>
      <w:r w:rsidRPr="002D381C">
        <w:rPr>
          <w:sz w:val="24"/>
          <w:szCs w:val="24"/>
        </w:rPr>
        <w:t xml:space="preserve"> process </w:t>
      </w:r>
      <w:proofErr w:type="spellStart"/>
      <w:r w:rsidRPr="002D381C">
        <w:rPr>
          <w:sz w:val="24"/>
          <w:szCs w:val="24"/>
        </w:rPr>
        <w:t>vai</w:t>
      </w:r>
      <w:proofErr w:type="spellEnd"/>
      <w:r w:rsidRPr="002D381C">
        <w:rPr>
          <w:sz w:val="24"/>
          <w:szCs w:val="24"/>
        </w:rPr>
        <w:t xml:space="preserve"> </w:t>
      </w:r>
      <w:proofErr w:type="spellStart"/>
      <w:r w:rsidRPr="002D381C">
        <w:rPr>
          <w:sz w:val="24"/>
          <w:szCs w:val="24"/>
        </w:rPr>
        <w:t>tiesisko</w:t>
      </w:r>
      <w:proofErr w:type="spellEnd"/>
      <w:r w:rsidRPr="002D381C">
        <w:rPr>
          <w:sz w:val="24"/>
          <w:szCs w:val="24"/>
        </w:rPr>
        <w:t xml:space="preserve"> </w:t>
      </w:r>
      <w:proofErr w:type="spellStart"/>
      <w:r w:rsidRPr="002D381C">
        <w:rPr>
          <w:sz w:val="24"/>
          <w:szCs w:val="24"/>
        </w:rPr>
        <w:t>seku</w:t>
      </w:r>
      <w:proofErr w:type="spellEnd"/>
      <w:r w:rsidRPr="002D381C">
        <w:rPr>
          <w:sz w:val="24"/>
          <w:szCs w:val="24"/>
        </w:rPr>
        <w:t xml:space="preserve"> </w:t>
      </w:r>
      <w:proofErr w:type="spellStart"/>
      <w:r w:rsidRPr="002D381C">
        <w:rPr>
          <w:sz w:val="24"/>
          <w:szCs w:val="24"/>
        </w:rPr>
        <w:t>ziņā</w:t>
      </w:r>
      <w:proofErr w:type="spellEnd"/>
      <w:r w:rsidRPr="002D381C">
        <w:rPr>
          <w:sz w:val="24"/>
          <w:szCs w:val="24"/>
        </w:rPr>
        <w:t xml:space="preserve"> </w:t>
      </w:r>
      <w:proofErr w:type="spellStart"/>
      <w:r w:rsidRPr="002D381C">
        <w:rPr>
          <w:sz w:val="24"/>
          <w:szCs w:val="24"/>
        </w:rPr>
        <w:t>pielīdzināms</w:t>
      </w:r>
      <w:proofErr w:type="spellEnd"/>
      <w:r w:rsidRPr="002D381C">
        <w:rPr>
          <w:sz w:val="24"/>
          <w:szCs w:val="24"/>
        </w:rPr>
        <w:t xml:space="preserve"> process, </w:t>
      </w:r>
      <w:proofErr w:type="spellStart"/>
      <w:r w:rsidRPr="002D381C">
        <w:rPr>
          <w:sz w:val="24"/>
          <w:szCs w:val="24"/>
        </w:rPr>
        <w:t>vai</w:t>
      </w:r>
      <w:proofErr w:type="spellEnd"/>
      <w:r w:rsidRPr="002D381C">
        <w:rPr>
          <w:sz w:val="24"/>
          <w:szCs w:val="24"/>
        </w:rPr>
        <w:t xml:space="preserve"> </w:t>
      </w:r>
      <w:proofErr w:type="spellStart"/>
      <w:r w:rsidRPr="002D381C">
        <w:rPr>
          <w:sz w:val="24"/>
          <w:szCs w:val="24"/>
        </w:rPr>
        <w:t>ar</w:t>
      </w:r>
      <w:proofErr w:type="spellEnd"/>
      <w:r w:rsidRPr="002D381C">
        <w:rPr>
          <w:sz w:val="24"/>
          <w:szCs w:val="24"/>
        </w:rPr>
        <w:t xml:space="preserve"> </w:t>
      </w:r>
      <w:proofErr w:type="spellStart"/>
      <w:r w:rsidRPr="002D381C">
        <w:rPr>
          <w:sz w:val="24"/>
          <w:szCs w:val="24"/>
        </w:rPr>
        <w:t>kompetentas</w:t>
      </w:r>
      <w:proofErr w:type="spellEnd"/>
      <w:r w:rsidRPr="002D381C">
        <w:rPr>
          <w:sz w:val="24"/>
          <w:szCs w:val="24"/>
        </w:rPr>
        <w:t xml:space="preserve"> </w:t>
      </w:r>
      <w:proofErr w:type="spellStart"/>
      <w:r w:rsidRPr="002D381C">
        <w:rPr>
          <w:sz w:val="24"/>
          <w:szCs w:val="24"/>
        </w:rPr>
        <w:t>iestādes</w:t>
      </w:r>
      <w:proofErr w:type="spellEnd"/>
      <w:r w:rsidRPr="002D381C">
        <w:rPr>
          <w:sz w:val="24"/>
          <w:szCs w:val="24"/>
        </w:rPr>
        <w:t xml:space="preserve"> </w:t>
      </w:r>
      <w:proofErr w:type="spellStart"/>
      <w:r w:rsidRPr="002D381C">
        <w:rPr>
          <w:sz w:val="24"/>
          <w:szCs w:val="24"/>
        </w:rPr>
        <w:t>lēmumu</w:t>
      </w:r>
      <w:proofErr w:type="spellEnd"/>
      <w:r w:rsidRPr="002D381C">
        <w:rPr>
          <w:sz w:val="24"/>
          <w:szCs w:val="24"/>
        </w:rPr>
        <w:t xml:space="preserve"> </w:t>
      </w:r>
      <w:proofErr w:type="spellStart"/>
      <w:r w:rsidRPr="002D381C">
        <w:rPr>
          <w:sz w:val="24"/>
          <w:szCs w:val="24"/>
        </w:rPr>
        <w:t>tiek</w:t>
      </w:r>
      <w:proofErr w:type="spellEnd"/>
      <w:r w:rsidRPr="002D381C">
        <w:rPr>
          <w:sz w:val="24"/>
          <w:szCs w:val="24"/>
        </w:rPr>
        <w:t xml:space="preserve"> </w:t>
      </w:r>
      <w:proofErr w:type="spellStart"/>
      <w:r w:rsidRPr="002D381C">
        <w:rPr>
          <w:sz w:val="24"/>
          <w:szCs w:val="24"/>
        </w:rPr>
        <w:t>izbeigta</w:t>
      </w:r>
      <w:proofErr w:type="spellEnd"/>
      <w:r w:rsidRPr="002D381C">
        <w:rPr>
          <w:sz w:val="24"/>
          <w:szCs w:val="24"/>
        </w:rPr>
        <w:t xml:space="preserve"> </w:t>
      </w:r>
      <w:proofErr w:type="spellStart"/>
      <w:r w:rsidRPr="002D381C">
        <w:rPr>
          <w:sz w:val="24"/>
          <w:szCs w:val="24"/>
        </w:rPr>
        <w:t>vai</w:t>
      </w:r>
      <w:proofErr w:type="spellEnd"/>
      <w:r w:rsidRPr="002D381C">
        <w:rPr>
          <w:sz w:val="24"/>
          <w:szCs w:val="24"/>
        </w:rPr>
        <w:t xml:space="preserve"> </w:t>
      </w:r>
      <w:proofErr w:type="spellStart"/>
      <w:r w:rsidRPr="002D381C">
        <w:rPr>
          <w:sz w:val="24"/>
          <w:szCs w:val="24"/>
        </w:rPr>
        <w:t>apturēta</w:t>
      </w:r>
      <w:proofErr w:type="spellEnd"/>
      <w:r w:rsidRPr="002D381C">
        <w:rPr>
          <w:sz w:val="24"/>
          <w:szCs w:val="24"/>
        </w:rPr>
        <w:t xml:space="preserve"> </w:t>
      </w:r>
      <w:proofErr w:type="spellStart"/>
      <w:r w:rsidRPr="002D381C">
        <w:rPr>
          <w:sz w:val="24"/>
          <w:szCs w:val="24"/>
        </w:rPr>
        <w:t>Pasūtītāja</w:t>
      </w:r>
      <w:proofErr w:type="spellEnd"/>
      <w:r w:rsidRPr="002D381C">
        <w:rPr>
          <w:sz w:val="24"/>
          <w:szCs w:val="24"/>
        </w:rPr>
        <w:t xml:space="preserve"> </w:t>
      </w:r>
      <w:proofErr w:type="spellStart"/>
      <w:r w:rsidRPr="002D381C">
        <w:rPr>
          <w:sz w:val="24"/>
          <w:szCs w:val="24"/>
        </w:rPr>
        <w:t>saimnieciskā</w:t>
      </w:r>
      <w:proofErr w:type="spellEnd"/>
      <w:r w:rsidRPr="002D381C">
        <w:rPr>
          <w:sz w:val="24"/>
          <w:szCs w:val="24"/>
        </w:rPr>
        <w:t xml:space="preserve"> </w:t>
      </w:r>
      <w:proofErr w:type="spellStart"/>
      <w:r w:rsidRPr="002D381C">
        <w:rPr>
          <w:sz w:val="24"/>
          <w:szCs w:val="24"/>
        </w:rPr>
        <w:t>darbība</w:t>
      </w:r>
      <w:proofErr w:type="spellEnd"/>
      <w:r w:rsidRPr="002D381C">
        <w:rPr>
          <w:sz w:val="24"/>
          <w:szCs w:val="24"/>
        </w:rPr>
        <w:t>.</w:t>
      </w:r>
    </w:p>
    <w:p w14:paraId="47FC6F2B" w14:textId="496E37A9" w:rsidR="009C3E02" w:rsidRPr="002D381C" w:rsidRDefault="009C3E02" w:rsidP="00620B6F">
      <w:pPr>
        <w:numPr>
          <w:ilvl w:val="1"/>
          <w:numId w:val="33"/>
        </w:numPr>
        <w:tabs>
          <w:tab w:val="left" w:pos="709"/>
        </w:tabs>
        <w:suppressAutoHyphens/>
        <w:overflowPunct w:val="0"/>
        <w:autoSpaceDE w:val="0"/>
        <w:autoSpaceDN w:val="0"/>
        <w:adjustRightInd w:val="0"/>
        <w:ind w:left="426" w:hanging="426"/>
        <w:contextualSpacing/>
        <w:jc w:val="both"/>
        <w:textAlignment w:val="baseline"/>
        <w:rPr>
          <w:sz w:val="24"/>
          <w:szCs w:val="24"/>
        </w:rPr>
      </w:pPr>
      <w:proofErr w:type="spellStart"/>
      <w:r w:rsidRPr="002D381C">
        <w:rPr>
          <w:sz w:val="24"/>
          <w:szCs w:val="24"/>
        </w:rPr>
        <w:t>Pasūtītāja</w:t>
      </w:r>
      <w:proofErr w:type="spellEnd"/>
      <w:r w:rsidRPr="002D381C">
        <w:rPr>
          <w:sz w:val="24"/>
          <w:szCs w:val="24"/>
        </w:rPr>
        <w:t xml:space="preserve"> </w:t>
      </w:r>
      <w:proofErr w:type="spellStart"/>
      <w:r w:rsidRPr="002D381C">
        <w:rPr>
          <w:sz w:val="24"/>
          <w:szCs w:val="24"/>
        </w:rPr>
        <w:t>pienākums</w:t>
      </w:r>
      <w:proofErr w:type="spellEnd"/>
      <w:r w:rsidRPr="002D381C">
        <w:rPr>
          <w:sz w:val="24"/>
          <w:szCs w:val="24"/>
        </w:rPr>
        <w:t xml:space="preserve"> </w:t>
      </w:r>
      <w:proofErr w:type="spellStart"/>
      <w:r w:rsidRPr="002D381C">
        <w:rPr>
          <w:sz w:val="24"/>
          <w:szCs w:val="24"/>
        </w:rPr>
        <w:t>ir</w:t>
      </w:r>
      <w:proofErr w:type="spellEnd"/>
      <w:r w:rsidRPr="002D381C">
        <w:rPr>
          <w:sz w:val="24"/>
          <w:szCs w:val="24"/>
        </w:rPr>
        <w:t xml:space="preserve"> </w:t>
      </w:r>
      <w:proofErr w:type="spellStart"/>
      <w:r w:rsidRPr="002D381C">
        <w:rPr>
          <w:sz w:val="24"/>
          <w:szCs w:val="24"/>
        </w:rPr>
        <w:t>apmaksāt</w:t>
      </w:r>
      <w:proofErr w:type="spellEnd"/>
      <w:r w:rsidRPr="002D381C">
        <w:rPr>
          <w:sz w:val="24"/>
          <w:szCs w:val="24"/>
        </w:rPr>
        <w:t xml:space="preserve"> </w:t>
      </w:r>
      <w:proofErr w:type="spellStart"/>
      <w:r w:rsidRPr="002D381C">
        <w:rPr>
          <w:sz w:val="24"/>
          <w:szCs w:val="24"/>
        </w:rPr>
        <w:t>Uzņēmēja</w:t>
      </w:r>
      <w:proofErr w:type="spellEnd"/>
      <w:r w:rsidRPr="002D381C">
        <w:rPr>
          <w:sz w:val="24"/>
          <w:szCs w:val="24"/>
        </w:rPr>
        <w:t xml:space="preserve"> </w:t>
      </w:r>
      <w:proofErr w:type="spellStart"/>
      <w:r w:rsidRPr="002D381C">
        <w:rPr>
          <w:sz w:val="24"/>
          <w:szCs w:val="24"/>
        </w:rPr>
        <w:t>faktiski</w:t>
      </w:r>
      <w:proofErr w:type="spellEnd"/>
      <w:r w:rsidRPr="002D381C">
        <w:rPr>
          <w:sz w:val="24"/>
          <w:szCs w:val="24"/>
        </w:rPr>
        <w:t xml:space="preserve"> </w:t>
      </w:r>
      <w:proofErr w:type="spellStart"/>
      <w:r w:rsidRPr="002D381C">
        <w:rPr>
          <w:sz w:val="24"/>
          <w:szCs w:val="24"/>
        </w:rPr>
        <w:t>atbilstoši</w:t>
      </w:r>
      <w:proofErr w:type="spellEnd"/>
      <w:r w:rsidRPr="002D381C">
        <w:rPr>
          <w:sz w:val="24"/>
          <w:szCs w:val="24"/>
        </w:rPr>
        <w:t xml:space="preserve"> </w:t>
      </w:r>
      <w:proofErr w:type="spellStart"/>
      <w:r w:rsidRPr="002D381C">
        <w:rPr>
          <w:sz w:val="24"/>
          <w:szCs w:val="24"/>
        </w:rPr>
        <w:t>Līgumam</w:t>
      </w:r>
      <w:proofErr w:type="spellEnd"/>
      <w:r w:rsidRPr="002D381C">
        <w:rPr>
          <w:sz w:val="24"/>
          <w:szCs w:val="24"/>
        </w:rPr>
        <w:t xml:space="preserve"> </w:t>
      </w:r>
      <w:proofErr w:type="spellStart"/>
      <w:r w:rsidR="00755A8A">
        <w:rPr>
          <w:sz w:val="24"/>
          <w:szCs w:val="24"/>
        </w:rPr>
        <w:t>veiktos</w:t>
      </w:r>
      <w:proofErr w:type="spellEnd"/>
      <w:r w:rsidRPr="002D381C">
        <w:rPr>
          <w:sz w:val="24"/>
          <w:szCs w:val="24"/>
        </w:rPr>
        <w:t xml:space="preserve"> </w:t>
      </w:r>
      <w:proofErr w:type="spellStart"/>
      <w:r w:rsidR="00834C04">
        <w:rPr>
          <w:sz w:val="24"/>
          <w:szCs w:val="24"/>
        </w:rPr>
        <w:t>Būvd</w:t>
      </w:r>
      <w:r w:rsidRPr="002D381C">
        <w:rPr>
          <w:sz w:val="24"/>
          <w:szCs w:val="24"/>
        </w:rPr>
        <w:t>arbus</w:t>
      </w:r>
      <w:proofErr w:type="spellEnd"/>
      <w:r w:rsidRPr="002D381C">
        <w:rPr>
          <w:sz w:val="24"/>
          <w:szCs w:val="24"/>
        </w:rPr>
        <w:t xml:space="preserve"> </w:t>
      </w:r>
      <w:proofErr w:type="spellStart"/>
      <w:r w:rsidRPr="002D381C">
        <w:rPr>
          <w:sz w:val="24"/>
          <w:szCs w:val="24"/>
        </w:rPr>
        <w:t>uz</w:t>
      </w:r>
      <w:proofErr w:type="spellEnd"/>
      <w:r w:rsidRPr="002D381C">
        <w:rPr>
          <w:sz w:val="24"/>
          <w:szCs w:val="24"/>
        </w:rPr>
        <w:t xml:space="preserve"> </w:t>
      </w:r>
      <w:proofErr w:type="spellStart"/>
      <w:r w:rsidRPr="002D381C">
        <w:rPr>
          <w:sz w:val="24"/>
          <w:szCs w:val="24"/>
        </w:rPr>
        <w:t>Līguma</w:t>
      </w:r>
      <w:proofErr w:type="spellEnd"/>
      <w:r w:rsidRPr="002D381C">
        <w:rPr>
          <w:sz w:val="24"/>
          <w:szCs w:val="24"/>
        </w:rPr>
        <w:t xml:space="preserve"> </w:t>
      </w:r>
      <w:proofErr w:type="spellStart"/>
      <w:r w:rsidRPr="002D381C">
        <w:rPr>
          <w:sz w:val="24"/>
          <w:szCs w:val="24"/>
        </w:rPr>
        <w:t>izbeigšanas</w:t>
      </w:r>
      <w:proofErr w:type="spellEnd"/>
      <w:r w:rsidRPr="002D381C">
        <w:rPr>
          <w:sz w:val="24"/>
          <w:szCs w:val="24"/>
        </w:rPr>
        <w:t xml:space="preserve"> </w:t>
      </w:r>
      <w:proofErr w:type="spellStart"/>
      <w:r w:rsidRPr="002D381C">
        <w:rPr>
          <w:sz w:val="24"/>
          <w:szCs w:val="24"/>
        </w:rPr>
        <w:t>brīdi</w:t>
      </w:r>
      <w:proofErr w:type="spellEnd"/>
      <w:r w:rsidRPr="002D381C">
        <w:rPr>
          <w:sz w:val="24"/>
          <w:szCs w:val="24"/>
        </w:rPr>
        <w:t>.</w:t>
      </w:r>
    </w:p>
    <w:p w14:paraId="71C7B3C5" w14:textId="1EE786D7" w:rsidR="009C3E02" w:rsidRPr="002D381C" w:rsidRDefault="00EA1A64" w:rsidP="00620B6F">
      <w:pPr>
        <w:numPr>
          <w:ilvl w:val="1"/>
          <w:numId w:val="33"/>
        </w:numPr>
        <w:tabs>
          <w:tab w:val="left" w:pos="709"/>
        </w:tabs>
        <w:suppressAutoHyphens/>
        <w:overflowPunct w:val="0"/>
        <w:autoSpaceDE w:val="0"/>
        <w:autoSpaceDN w:val="0"/>
        <w:adjustRightInd w:val="0"/>
        <w:ind w:left="426" w:hanging="426"/>
        <w:contextualSpacing/>
        <w:jc w:val="both"/>
        <w:textAlignment w:val="baseline"/>
        <w:rPr>
          <w:sz w:val="24"/>
          <w:szCs w:val="24"/>
        </w:rPr>
      </w:pPr>
      <w:proofErr w:type="spellStart"/>
      <w:r>
        <w:rPr>
          <w:sz w:val="24"/>
          <w:szCs w:val="24"/>
        </w:rPr>
        <w:t>J</w:t>
      </w:r>
      <w:r w:rsidR="009C3E02" w:rsidRPr="002D381C">
        <w:rPr>
          <w:sz w:val="24"/>
          <w:szCs w:val="24"/>
        </w:rPr>
        <w:t>ebkurā</w:t>
      </w:r>
      <w:proofErr w:type="spellEnd"/>
      <w:r w:rsidR="009C3E02" w:rsidRPr="002D381C">
        <w:rPr>
          <w:sz w:val="24"/>
          <w:szCs w:val="24"/>
        </w:rPr>
        <w:t xml:space="preserve"> </w:t>
      </w:r>
      <w:proofErr w:type="spellStart"/>
      <w:r w:rsidR="009C3E02" w:rsidRPr="002D381C">
        <w:rPr>
          <w:sz w:val="24"/>
          <w:szCs w:val="24"/>
        </w:rPr>
        <w:t>Līguma</w:t>
      </w:r>
      <w:proofErr w:type="spellEnd"/>
      <w:r w:rsidR="009C3E02" w:rsidRPr="002D381C">
        <w:rPr>
          <w:sz w:val="24"/>
          <w:szCs w:val="24"/>
        </w:rPr>
        <w:t xml:space="preserve"> </w:t>
      </w:r>
      <w:proofErr w:type="spellStart"/>
      <w:r w:rsidR="009C3E02" w:rsidRPr="002D381C">
        <w:rPr>
          <w:sz w:val="24"/>
          <w:szCs w:val="24"/>
        </w:rPr>
        <w:t>izbeigšanas</w:t>
      </w:r>
      <w:proofErr w:type="spellEnd"/>
      <w:r w:rsidR="009C3E02" w:rsidRPr="002D381C">
        <w:rPr>
          <w:sz w:val="24"/>
          <w:szCs w:val="24"/>
        </w:rPr>
        <w:t xml:space="preserve"> </w:t>
      </w:r>
      <w:proofErr w:type="spellStart"/>
      <w:r w:rsidR="009C3E02" w:rsidRPr="002D381C">
        <w:rPr>
          <w:sz w:val="24"/>
          <w:szCs w:val="24"/>
        </w:rPr>
        <w:t>gadījumā</w:t>
      </w:r>
      <w:proofErr w:type="spellEnd"/>
      <w:r w:rsidR="009C3E02" w:rsidRPr="002D381C">
        <w:rPr>
          <w:sz w:val="24"/>
          <w:szCs w:val="24"/>
        </w:rPr>
        <w:t xml:space="preserve"> </w:t>
      </w:r>
      <w:proofErr w:type="spellStart"/>
      <w:r w:rsidR="009C3E02" w:rsidRPr="002D381C">
        <w:rPr>
          <w:sz w:val="24"/>
          <w:szCs w:val="24"/>
        </w:rPr>
        <w:t>vai</w:t>
      </w:r>
      <w:proofErr w:type="spellEnd"/>
      <w:r w:rsidR="009C3E02" w:rsidRPr="002D381C">
        <w:rPr>
          <w:sz w:val="24"/>
          <w:szCs w:val="24"/>
        </w:rPr>
        <w:t xml:space="preserve"> </w:t>
      </w:r>
      <w:proofErr w:type="spellStart"/>
      <w:r w:rsidR="009C3E02" w:rsidRPr="002D381C">
        <w:rPr>
          <w:sz w:val="24"/>
          <w:szCs w:val="24"/>
        </w:rPr>
        <w:t>arī</w:t>
      </w:r>
      <w:proofErr w:type="spellEnd"/>
      <w:r w:rsidR="009C3E02" w:rsidRPr="002D381C">
        <w:rPr>
          <w:sz w:val="24"/>
          <w:szCs w:val="24"/>
        </w:rPr>
        <w:t xml:space="preserve"> </w:t>
      </w:r>
      <w:proofErr w:type="spellStart"/>
      <w:r w:rsidR="009C3E02" w:rsidRPr="002D381C">
        <w:rPr>
          <w:sz w:val="24"/>
          <w:szCs w:val="24"/>
        </w:rPr>
        <w:t>Pasūtītājam</w:t>
      </w:r>
      <w:proofErr w:type="spellEnd"/>
      <w:r w:rsidR="009C3E02" w:rsidRPr="002D381C">
        <w:rPr>
          <w:sz w:val="24"/>
          <w:szCs w:val="24"/>
        </w:rPr>
        <w:t xml:space="preserve"> </w:t>
      </w:r>
      <w:proofErr w:type="spellStart"/>
      <w:r w:rsidR="009C3E02" w:rsidRPr="002D381C">
        <w:rPr>
          <w:sz w:val="24"/>
          <w:szCs w:val="24"/>
        </w:rPr>
        <w:t>pārtraucot</w:t>
      </w:r>
      <w:proofErr w:type="spellEnd"/>
      <w:r w:rsidR="009C3E02" w:rsidRPr="002D381C">
        <w:rPr>
          <w:sz w:val="24"/>
          <w:szCs w:val="24"/>
        </w:rPr>
        <w:t xml:space="preserve"> </w:t>
      </w:r>
      <w:proofErr w:type="spellStart"/>
      <w:r w:rsidR="002D381C" w:rsidRPr="002D381C">
        <w:rPr>
          <w:sz w:val="24"/>
          <w:szCs w:val="24"/>
        </w:rPr>
        <w:t>Būvdarbu</w:t>
      </w:r>
      <w:proofErr w:type="spellEnd"/>
      <w:r w:rsidR="002D381C" w:rsidRPr="002D381C">
        <w:rPr>
          <w:sz w:val="24"/>
          <w:szCs w:val="24"/>
        </w:rPr>
        <w:t xml:space="preserve"> </w:t>
      </w:r>
      <w:proofErr w:type="spellStart"/>
      <w:r w:rsidR="009C3E02" w:rsidRPr="002D381C">
        <w:rPr>
          <w:sz w:val="24"/>
          <w:szCs w:val="24"/>
        </w:rPr>
        <w:t>izpildi</w:t>
      </w:r>
      <w:proofErr w:type="spellEnd"/>
      <w:r w:rsidR="002D381C" w:rsidRPr="002D381C">
        <w:rPr>
          <w:sz w:val="24"/>
          <w:szCs w:val="24"/>
        </w:rPr>
        <w:t>,</w:t>
      </w:r>
      <w:r w:rsidR="009C3E02" w:rsidRPr="002D381C">
        <w:rPr>
          <w:sz w:val="24"/>
          <w:szCs w:val="24"/>
        </w:rPr>
        <w:t xml:space="preserve"> </w:t>
      </w:r>
      <w:proofErr w:type="spellStart"/>
      <w:r w:rsidR="009C3E02" w:rsidRPr="002D381C">
        <w:rPr>
          <w:sz w:val="24"/>
          <w:szCs w:val="24"/>
        </w:rPr>
        <w:t>Uzņēmēja</w:t>
      </w:r>
      <w:proofErr w:type="spellEnd"/>
      <w:r w:rsidR="009C3E02" w:rsidRPr="002D381C">
        <w:rPr>
          <w:sz w:val="24"/>
          <w:szCs w:val="24"/>
        </w:rPr>
        <w:t xml:space="preserve"> </w:t>
      </w:r>
      <w:proofErr w:type="spellStart"/>
      <w:r w:rsidR="009C3E02" w:rsidRPr="002D381C">
        <w:rPr>
          <w:sz w:val="24"/>
          <w:szCs w:val="24"/>
        </w:rPr>
        <w:t>pienākums</w:t>
      </w:r>
      <w:proofErr w:type="spellEnd"/>
      <w:r w:rsidR="009C3E02" w:rsidRPr="002D381C">
        <w:rPr>
          <w:sz w:val="24"/>
          <w:szCs w:val="24"/>
        </w:rPr>
        <w:t xml:space="preserve"> </w:t>
      </w:r>
      <w:proofErr w:type="spellStart"/>
      <w:r w:rsidR="009C3E02" w:rsidRPr="002D381C">
        <w:rPr>
          <w:sz w:val="24"/>
          <w:szCs w:val="24"/>
        </w:rPr>
        <w:t>ir</w:t>
      </w:r>
      <w:proofErr w:type="spellEnd"/>
      <w:r w:rsidR="009C3E02" w:rsidRPr="002D381C">
        <w:rPr>
          <w:sz w:val="24"/>
          <w:szCs w:val="24"/>
        </w:rPr>
        <w:t xml:space="preserve"> 5 (</w:t>
      </w:r>
      <w:proofErr w:type="spellStart"/>
      <w:r w:rsidR="009C3E02" w:rsidRPr="002D381C">
        <w:rPr>
          <w:sz w:val="24"/>
          <w:szCs w:val="24"/>
        </w:rPr>
        <w:t>piecu</w:t>
      </w:r>
      <w:proofErr w:type="spellEnd"/>
      <w:r w:rsidR="009C3E02" w:rsidRPr="002D381C">
        <w:rPr>
          <w:sz w:val="24"/>
          <w:szCs w:val="24"/>
        </w:rPr>
        <w:t xml:space="preserve">) </w:t>
      </w:r>
      <w:proofErr w:type="spellStart"/>
      <w:r w:rsidR="009C3E02" w:rsidRPr="002D381C">
        <w:rPr>
          <w:sz w:val="24"/>
          <w:szCs w:val="24"/>
        </w:rPr>
        <w:t>darba</w:t>
      </w:r>
      <w:proofErr w:type="spellEnd"/>
      <w:r w:rsidR="009C3E02" w:rsidRPr="002D381C">
        <w:rPr>
          <w:sz w:val="24"/>
          <w:szCs w:val="24"/>
        </w:rPr>
        <w:t xml:space="preserve"> </w:t>
      </w:r>
      <w:proofErr w:type="spellStart"/>
      <w:r w:rsidR="009C3E02" w:rsidRPr="002D381C">
        <w:rPr>
          <w:sz w:val="24"/>
          <w:szCs w:val="24"/>
        </w:rPr>
        <w:t>dienu</w:t>
      </w:r>
      <w:proofErr w:type="spellEnd"/>
      <w:r w:rsidR="009C3E02" w:rsidRPr="002D381C">
        <w:rPr>
          <w:sz w:val="24"/>
          <w:szCs w:val="24"/>
        </w:rPr>
        <w:t xml:space="preserve"> </w:t>
      </w:r>
      <w:proofErr w:type="spellStart"/>
      <w:r w:rsidR="009C3E02" w:rsidRPr="002D381C">
        <w:rPr>
          <w:sz w:val="24"/>
          <w:szCs w:val="24"/>
        </w:rPr>
        <w:t>laikā</w:t>
      </w:r>
      <w:proofErr w:type="spellEnd"/>
      <w:r w:rsidR="009C3E02" w:rsidRPr="002D381C">
        <w:rPr>
          <w:sz w:val="24"/>
          <w:szCs w:val="24"/>
        </w:rPr>
        <w:t xml:space="preserve"> no </w:t>
      </w:r>
      <w:proofErr w:type="spellStart"/>
      <w:r w:rsidR="009C3E02" w:rsidRPr="002D381C">
        <w:rPr>
          <w:sz w:val="24"/>
          <w:szCs w:val="24"/>
        </w:rPr>
        <w:t>Līguma</w:t>
      </w:r>
      <w:proofErr w:type="spellEnd"/>
      <w:r w:rsidR="009C3E02" w:rsidRPr="002D381C">
        <w:rPr>
          <w:sz w:val="24"/>
          <w:szCs w:val="24"/>
        </w:rPr>
        <w:t xml:space="preserve"> </w:t>
      </w:r>
      <w:proofErr w:type="spellStart"/>
      <w:r w:rsidR="009C3E02" w:rsidRPr="002D381C">
        <w:rPr>
          <w:sz w:val="24"/>
          <w:szCs w:val="24"/>
        </w:rPr>
        <w:t>izbeigšanas</w:t>
      </w:r>
      <w:proofErr w:type="spellEnd"/>
      <w:r w:rsidR="009C3E02" w:rsidRPr="002D381C">
        <w:rPr>
          <w:sz w:val="24"/>
          <w:szCs w:val="24"/>
        </w:rPr>
        <w:t xml:space="preserve"> </w:t>
      </w:r>
      <w:proofErr w:type="spellStart"/>
      <w:r w:rsidR="009C3E02" w:rsidRPr="002D381C">
        <w:rPr>
          <w:sz w:val="24"/>
          <w:szCs w:val="24"/>
        </w:rPr>
        <w:t>pilnībā</w:t>
      </w:r>
      <w:proofErr w:type="spellEnd"/>
      <w:r w:rsidR="009C3E02" w:rsidRPr="002D381C">
        <w:rPr>
          <w:sz w:val="24"/>
          <w:szCs w:val="24"/>
        </w:rPr>
        <w:t xml:space="preserve"> </w:t>
      </w:r>
      <w:proofErr w:type="spellStart"/>
      <w:r w:rsidR="009C3E02" w:rsidRPr="002D381C">
        <w:rPr>
          <w:sz w:val="24"/>
          <w:szCs w:val="24"/>
        </w:rPr>
        <w:t>atbrīvot</w:t>
      </w:r>
      <w:proofErr w:type="spellEnd"/>
      <w:r w:rsidR="009C3E02" w:rsidRPr="002D381C">
        <w:rPr>
          <w:sz w:val="24"/>
          <w:szCs w:val="24"/>
        </w:rPr>
        <w:t xml:space="preserve"> </w:t>
      </w:r>
      <w:proofErr w:type="spellStart"/>
      <w:r w:rsidR="002D381C" w:rsidRPr="002D381C">
        <w:rPr>
          <w:sz w:val="24"/>
          <w:szCs w:val="24"/>
        </w:rPr>
        <w:t>Objektus</w:t>
      </w:r>
      <w:proofErr w:type="spellEnd"/>
      <w:r w:rsidR="002D381C" w:rsidRPr="002D381C">
        <w:rPr>
          <w:sz w:val="24"/>
          <w:szCs w:val="24"/>
        </w:rPr>
        <w:t xml:space="preserve"> </w:t>
      </w:r>
      <w:r w:rsidR="009C3E02" w:rsidRPr="002D381C">
        <w:rPr>
          <w:sz w:val="24"/>
          <w:szCs w:val="24"/>
        </w:rPr>
        <w:t xml:space="preserve">no </w:t>
      </w:r>
      <w:proofErr w:type="spellStart"/>
      <w:r w:rsidR="009C3E02" w:rsidRPr="002D381C">
        <w:rPr>
          <w:sz w:val="24"/>
          <w:szCs w:val="24"/>
        </w:rPr>
        <w:t>Uzņēmēja</w:t>
      </w:r>
      <w:proofErr w:type="spellEnd"/>
      <w:r w:rsidR="009C3E02" w:rsidRPr="002D381C">
        <w:rPr>
          <w:sz w:val="24"/>
          <w:szCs w:val="24"/>
        </w:rPr>
        <w:t xml:space="preserve"> </w:t>
      </w:r>
      <w:proofErr w:type="spellStart"/>
      <w:r w:rsidR="009C3E02" w:rsidRPr="002D381C">
        <w:rPr>
          <w:sz w:val="24"/>
          <w:szCs w:val="24"/>
        </w:rPr>
        <w:t>inventāra</w:t>
      </w:r>
      <w:proofErr w:type="spellEnd"/>
      <w:r w:rsidR="009C3E02" w:rsidRPr="002D381C">
        <w:rPr>
          <w:sz w:val="24"/>
          <w:szCs w:val="24"/>
        </w:rPr>
        <w:t xml:space="preserve">, </w:t>
      </w:r>
      <w:proofErr w:type="spellStart"/>
      <w:r w:rsidR="009C3E02" w:rsidRPr="002D381C">
        <w:rPr>
          <w:sz w:val="24"/>
          <w:szCs w:val="24"/>
        </w:rPr>
        <w:t>darba</w:t>
      </w:r>
      <w:proofErr w:type="spellEnd"/>
      <w:r w:rsidR="009C3E02" w:rsidRPr="002D381C">
        <w:rPr>
          <w:sz w:val="24"/>
          <w:szCs w:val="24"/>
        </w:rPr>
        <w:t xml:space="preserve"> </w:t>
      </w:r>
      <w:proofErr w:type="spellStart"/>
      <w:r w:rsidR="009C3E02" w:rsidRPr="002D381C">
        <w:rPr>
          <w:sz w:val="24"/>
          <w:szCs w:val="24"/>
        </w:rPr>
        <w:t>rīkiem</w:t>
      </w:r>
      <w:proofErr w:type="spellEnd"/>
      <w:r w:rsidR="009C3E02" w:rsidRPr="002D381C">
        <w:rPr>
          <w:sz w:val="24"/>
          <w:szCs w:val="24"/>
        </w:rPr>
        <w:t xml:space="preserve">, </w:t>
      </w:r>
      <w:proofErr w:type="spellStart"/>
      <w:r w:rsidR="009C3E02" w:rsidRPr="002D381C">
        <w:rPr>
          <w:sz w:val="24"/>
          <w:szCs w:val="24"/>
        </w:rPr>
        <w:t>personāla</w:t>
      </w:r>
      <w:proofErr w:type="spellEnd"/>
      <w:r w:rsidR="002D381C" w:rsidRPr="002D381C">
        <w:rPr>
          <w:sz w:val="24"/>
          <w:szCs w:val="24"/>
        </w:rPr>
        <w:t>.</w:t>
      </w:r>
      <w:r w:rsidR="009C3E02" w:rsidRPr="002D381C">
        <w:rPr>
          <w:sz w:val="24"/>
          <w:szCs w:val="24"/>
        </w:rPr>
        <w:t xml:space="preserve"> </w:t>
      </w:r>
    </w:p>
    <w:p w14:paraId="5CFB401C" w14:textId="7C7E7F08" w:rsidR="002D381C" w:rsidRPr="002D381C" w:rsidRDefault="00EA1A64" w:rsidP="00620B6F">
      <w:pPr>
        <w:numPr>
          <w:ilvl w:val="1"/>
          <w:numId w:val="33"/>
        </w:numPr>
        <w:tabs>
          <w:tab w:val="left" w:pos="709"/>
        </w:tabs>
        <w:suppressAutoHyphens/>
        <w:overflowPunct w:val="0"/>
        <w:autoSpaceDE w:val="0"/>
        <w:autoSpaceDN w:val="0"/>
        <w:adjustRightInd w:val="0"/>
        <w:ind w:left="426" w:hanging="426"/>
        <w:contextualSpacing/>
        <w:jc w:val="both"/>
        <w:textAlignment w:val="baseline"/>
        <w:rPr>
          <w:sz w:val="24"/>
          <w:szCs w:val="24"/>
        </w:rPr>
      </w:pPr>
      <w:proofErr w:type="spellStart"/>
      <w:r>
        <w:rPr>
          <w:sz w:val="24"/>
          <w:szCs w:val="24"/>
        </w:rPr>
        <w:t>J</w:t>
      </w:r>
      <w:r w:rsidR="009C3E02" w:rsidRPr="002D381C">
        <w:rPr>
          <w:sz w:val="24"/>
          <w:szCs w:val="24"/>
        </w:rPr>
        <w:t>ebkurā</w:t>
      </w:r>
      <w:proofErr w:type="spellEnd"/>
      <w:r w:rsidR="009C3E02" w:rsidRPr="002D381C">
        <w:rPr>
          <w:sz w:val="24"/>
          <w:szCs w:val="24"/>
        </w:rPr>
        <w:t xml:space="preserve"> </w:t>
      </w:r>
      <w:proofErr w:type="spellStart"/>
      <w:r w:rsidR="009C3E02" w:rsidRPr="002D381C">
        <w:rPr>
          <w:sz w:val="24"/>
          <w:szCs w:val="24"/>
        </w:rPr>
        <w:t>Līguma</w:t>
      </w:r>
      <w:proofErr w:type="spellEnd"/>
      <w:r w:rsidR="009C3E02" w:rsidRPr="002D381C">
        <w:rPr>
          <w:sz w:val="24"/>
          <w:szCs w:val="24"/>
        </w:rPr>
        <w:t xml:space="preserve"> </w:t>
      </w:r>
      <w:proofErr w:type="spellStart"/>
      <w:r w:rsidR="009C3E02" w:rsidRPr="002D381C">
        <w:rPr>
          <w:sz w:val="24"/>
          <w:szCs w:val="24"/>
        </w:rPr>
        <w:t>izbeigšanas</w:t>
      </w:r>
      <w:proofErr w:type="spellEnd"/>
      <w:r w:rsidR="009C3E02" w:rsidRPr="002D381C">
        <w:rPr>
          <w:sz w:val="24"/>
          <w:szCs w:val="24"/>
        </w:rPr>
        <w:t xml:space="preserve"> </w:t>
      </w:r>
      <w:proofErr w:type="spellStart"/>
      <w:r w:rsidR="009C3E02" w:rsidRPr="002D381C">
        <w:rPr>
          <w:sz w:val="24"/>
          <w:szCs w:val="24"/>
        </w:rPr>
        <w:t>gadījumā</w:t>
      </w:r>
      <w:proofErr w:type="spellEnd"/>
      <w:r w:rsidR="009C3E02" w:rsidRPr="002D381C">
        <w:rPr>
          <w:sz w:val="24"/>
          <w:szCs w:val="24"/>
        </w:rPr>
        <w:t xml:space="preserve"> </w:t>
      </w:r>
      <w:proofErr w:type="spellStart"/>
      <w:r w:rsidR="009C3E02" w:rsidRPr="002D381C">
        <w:rPr>
          <w:sz w:val="24"/>
          <w:szCs w:val="24"/>
        </w:rPr>
        <w:t>Pasūtītājam</w:t>
      </w:r>
      <w:proofErr w:type="spellEnd"/>
      <w:r w:rsidR="009C3E02" w:rsidRPr="002D381C">
        <w:rPr>
          <w:sz w:val="24"/>
          <w:szCs w:val="24"/>
        </w:rPr>
        <w:t xml:space="preserve"> </w:t>
      </w:r>
      <w:proofErr w:type="spellStart"/>
      <w:r w:rsidR="009C3E02" w:rsidRPr="002D381C">
        <w:rPr>
          <w:sz w:val="24"/>
          <w:szCs w:val="24"/>
        </w:rPr>
        <w:t>ir</w:t>
      </w:r>
      <w:proofErr w:type="spellEnd"/>
      <w:r w:rsidR="009C3E02" w:rsidRPr="002D381C">
        <w:rPr>
          <w:sz w:val="24"/>
          <w:szCs w:val="24"/>
        </w:rPr>
        <w:t xml:space="preserve"> </w:t>
      </w:r>
      <w:proofErr w:type="spellStart"/>
      <w:r w:rsidR="009C3E02" w:rsidRPr="002D381C">
        <w:rPr>
          <w:sz w:val="24"/>
          <w:szCs w:val="24"/>
        </w:rPr>
        <w:t>tiesības</w:t>
      </w:r>
      <w:proofErr w:type="spellEnd"/>
      <w:r w:rsidR="009C3E02" w:rsidRPr="002D381C">
        <w:rPr>
          <w:sz w:val="24"/>
          <w:szCs w:val="24"/>
        </w:rPr>
        <w:t xml:space="preserve">, bet ne </w:t>
      </w:r>
      <w:proofErr w:type="spellStart"/>
      <w:r w:rsidR="009C3E02" w:rsidRPr="002D381C">
        <w:rPr>
          <w:sz w:val="24"/>
          <w:szCs w:val="24"/>
        </w:rPr>
        <w:t>pienākums</w:t>
      </w:r>
      <w:proofErr w:type="spellEnd"/>
      <w:r w:rsidR="009C3E02" w:rsidRPr="002D381C">
        <w:rPr>
          <w:sz w:val="24"/>
          <w:szCs w:val="24"/>
        </w:rPr>
        <w:t xml:space="preserve">, </w:t>
      </w:r>
      <w:proofErr w:type="spellStart"/>
      <w:r w:rsidR="009C3E02" w:rsidRPr="002D381C">
        <w:rPr>
          <w:sz w:val="24"/>
          <w:szCs w:val="24"/>
        </w:rPr>
        <w:t>apmaksāt</w:t>
      </w:r>
      <w:proofErr w:type="spellEnd"/>
      <w:r w:rsidR="009C3E02" w:rsidRPr="002D381C">
        <w:rPr>
          <w:sz w:val="24"/>
          <w:szCs w:val="24"/>
        </w:rPr>
        <w:t xml:space="preserve"> </w:t>
      </w:r>
      <w:proofErr w:type="spellStart"/>
      <w:r w:rsidR="009C3E02" w:rsidRPr="002D381C">
        <w:rPr>
          <w:sz w:val="24"/>
          <w:szCs w:val="24"/>
        </w:rPr>
        <w:t>Objekt</w:t>
      </w:r>
      <w:r>
        <w:rPr>
          <w:sz w:val="24"/>
          <w:szCs w:val="24"/>
        </w:rPr>
        <w:t>os</w:t>
      </w:r>
      <w:proofErr w:type="spellEnd"/>
      <w:r w:rsidR="009C3E02" w:rsidRPr="002D381C">
        <w:rPr>
          <w:sz w:val="24"/>
          <w:szCs w:val="24"/>
        </w:rPr>
        <w:t xml:space="preserve"> </w:t>
      </w:r>
      <w:proofErr w:type="spellStart"/>
      <w:r w:rsidR="009C3E02" w:rsidRPr="002D381C">
        <w:rPr>
          <w:sz w:val="24"/>
          <w:szCs w:val="24"/>
        </w:rPr>
        <w:t>piegādāto</w:t>
      </w:r>
      <w:proofErr w:type="spellEnd"/>
      <w:r w:rsidR="009C3E02" w:rsidRPr="002D381C">
        <w:rPr>
          <w:sz w:val="24"/>
          <w:szCs w:val="24"/>
        </w:rPr>
        <w:t xml:space="preserve">, bet </w:t>
      </w:r>
      <w:proofErr w:type="spellStart"/>
      <w:r w:rsidR="009C3E02" w:rsidRPr="002D381C">
        <w:rPr>
          <w:sz w:val="24"/>
          <w:szCs w:val="24"/>
        </w:rPr>
        <w:t>vēl</w:t>
      </w:r>
      <w:proofErr w:type="spellEnd"/>
      <w:r w:rsidR="009C3E02" w:rsidRPr="002D381C">
        <w:rPr>
          <w:sz w:val="24"/>
          <w:szCs w:val="24"/>
        </w:rPr>
        <w:t xml:space="preserve"> </w:t>
      </w:r>
      <w:proofErr w:type="spellStart"/>
      <w:r w:rsidR="009C3E02" w:rsidRPr="002D381C">
        <w:rPr>
          <w:sz w:val="24"/>
          <w:szCs w:val="24"/>
        </w:rPr>
        <w:t>neiebūvēto</w:t>
      </w:r>
      <w:proofErr w:type="spellEnd"/>
      <w:r w:rsidR="009C3E02" w:rsidRPr="002D381C">
        <w:rPr>
          <w:sz w:val="24"/>
          <w:szCs w:val="24"/>
        </w:rPr>
        <w:t xml:space="preserve"> </w:t>
      </w:r>
      <w:proofErr w:type="spellStart"/>
      <w:r>
        <w:rPr>
          <w:sz w:val="24"/>
          <w:szCs w:val="24"/>
        </w:rPr>
        <w:t>m</w:t>
      </w:r>
      <w:r w:rsidR="009C3E02" w:rsidRPr="002D381C">
        <w:rPr>
          <w:sz w:val="24"/>
          <w:szCs w:val="24"/>
        </w:rPr>
        <w:t>ateriālu</w:t>
      </w:r>
      <w:proofErr w:type="spellEnd"/>
      <w:r w:rsidR="009C3E02" w:rsidRPr="002D381C">
        <w:rPr>
          <w:sz w:val="24"/>
          <w:szCs w:val="24"/>
        </w:rPr>
        <w:t xml:space="preserve"> </w:t>
      </w:r>
      <w:proofErr w:type="spellStart"/>
      <w:r w:rsidR="009C3E02" w:rsidRPr="002D381C">
        <w:rPr>
          <w:sz w:val="24"/>
          <w:szCs w:val="24"/>
        </w:rPr>
        <w:t>vērtību</w:t>
      </w:r>
      <w:proofErr w:type="spellEnd"/>
      <w:r w:rsidR="009C3E02" w:rsidRPr="002D381C">
        <w:rPr>
          <w:sz w:val="24"/>
          <w:szCs w:val="24"/>
        </w:rPr>
        <w:t xml:space="preserve">, </w:t>
      </w:r>
      <w:proofErr w:type="spellStart"/>
      <w:r w:rsidR="009C3E02" w:rsidRPr="002D381C">
        <w:rPr>
          <w:sz w:val="24"/>
          <w:szCs w:val="24"/>
        </w:rPr>
        <w:t>tādējādi</w:t>
      </w:r>
      <w:proofErr w:type="spellEnd"/>
      <w:r w:rsidR="009C3E02" w:rsidRPr="002D381C">
        <w:rPr>
          <w:sz w:val="24"/>
          <w:szCs w:val="24"/>
        </w:rPr>
        <w:t xml:space="preserve"> t</w:t>
      </w:r>
      <w:r>
        <w:rPr>
          <w:sz w:val="24"/>
          <w:szCs w:val="24"/>
        </w:rPr>
        <w:t>o</w:t>
      </w:r>
      <w:r w:rsidR="009C3E02" w:rsidRPr="002D381C">
        <w:rPr>
          <w:sz w:val="24"/>
          <w:szCs w:val="24"/>
        </w:rPr>
        <w:t xml:space="preserve"> </w:t>
      </w:r>
      <w:proofErr w:type="spellStart"/>
      <w:r w:rsidR="009C3E02" w:rsidRPr="002D381C">
        <w:rPr>
          <w:sz w:val="24"/>
          <w:szCs w:val="24"/>
        </w:rPr>
        <w:t>iegūstot</w:t>
      </w:r>
      <w:proofErr w:type="spellEnd"/>
      <w:r w:rsidR="009C3E02" w:rsidRPr="002D381C">
        <w:rPr>
          <w:sz w:val="24"/>
          <w:szCs w:val="24"/>
        </w:rPr>
        <w:t xml:space="preserve"> </w:t>
      </w:r>
      <w:proofErr w:type="spellStart"/>
      <w:r w:rsidR="009C3E02" w:rsidRPr="002D381C">
        <w:rPr>
          <w:sz w:val="24"/>
          <w:szCs w:val="24"/>
        </w:rPr>
        <w:t>savā</w:t>
      </w:r>
      <w:proofErr w:type="spellEnd"/>
      <w:r w:rsidR="009C3E02" w:rsidRPr="002D381C">
        <w:rPr>
          <w:sz w:val="24"/>
          <w:szCs w:val="24"/>
        </w:rPr>
        <w:t xml:space="preserve"> </w:t>
      </w:r>
      <w:proofErr w:type="spellStart"/>
      <w:r w:rsidR="009C3E02" w:rsidRPr="002D381C">
        <w:rPr>
          <w:sz w:val="24"/>
          <w:szCs w:val="24"/>
        </w:rPr>
        <w:t>īpašumā</w:t>
      </w:r>
      <w:proofErr w:type="spellEnd"/>
      <w:r w:rsidR="009C3E02" w:rsidRPr="002D381C">
        <w:rPr>
          <w:sz w:val="24"/>
          <w:szCs w:val="24"/>
        </w:rPr>
        <w:t>.</w:t>
      </w:r>
    </w:p>
    <w:p w14:paraId="15488728" w14:textId="01474979" w:rsidR="009C3E02" w:rsidRPr="002D381C" w:rsidRDefault="009C3E02" w:rsidP="00620B6F">
      <w:pPr>
        <w:numPr>
          <w:ilvl w:val="1"/>
          <w:numId w:val="33"/>
        </w:numPr>
        <w:tabs>
          <w:tab w:val="left" w:pos="709"/>
        </w:tabs>
        <w:suppressAutoHyphens/>
        <w:overflowPunct w:val="0"/>
        <w:autoSpaceDE w:val="0"/>
        <w:autoSpaceDN w:val="0"/>
        <w:adjustRightInd w:val="0"/>
        <w:ind w:left="426" w:hanging="426"/>
        <w:contextualSpacing/>
        <w:jc w:val="both"/>
        <w:textAlignment w:val="baseline"/>
        <w:rPr>
          <w:sz w:val="24"/>
          <w:szCs w:val="24"/>
        </w:rPr>
      </w:pPr>
      <w:r w:rsidRPr="002D381C">
        <w:rPr>
          <w:sz w:val="24"/>
          <w:szCs w:val="24"/>
        </w:rPr>
        <w:t xml:space="preserve">Ja </w:t>
      </w:r>
      <w:proofErr w:type="spellStart"/>
      <w:r w:rsidRPr="002D381C">
        <w:rPr>
          <w:sz w:val="24"/>
          <w:szCs w:val="24"/>
        </w:rPr>
        <w:t>jebkādu</w:t>
      </w:r>
      <w:proofErr w:type="spellEnd"/>
      <w:r w:rsidRPr="002D381C">
        <w:rPr>
          <w:sz w:val="24"/>
          <w:szCs w:val="24"/>
        </w:rPr>
        <w:t xml:space="preserve"> </w:t>
      </w:r>
      <w:proofErr w:type="spellStart"/>
      <w:r w:rsidRPr="002D381C">
        <w:rPr>
          <w:sz w:val="24"/>
          <w:szCs w:val="24"/>
        </w:rPr>
        <w:t>iemeslu</w:t>
      </w:r>
      <w:proofErr w:type="spellEnd"/>
      <w:r w:rsidRPr="002D381C">
        <w:rPr>
          <w:sz w:val="24"/>
          <w:szCs w:val="24"/>
        </w:rPr>
        <w:t xml:space="preserve"> </w:t>
      </w:r>
      <w:proofErr w:type="spellStart"/>
      <w:r w:rsidRPr="002D381C">
        <w:rPr>
          <w:sz w:val="24"/>
          <w:szCs w:val="24"/>
        </w:rPr>
        <w:t>dēļ</w:t>
      </w:r>
      <w:proofErr w:type="spellEnd"/>
      <w:r w:rsidRPr="002D381C">
        <w:rPr>
          <w:sz w:val="24"/>
          <w:szCs w:val="24"/>
        </w:rPr>
        <w:t xml:space="preserve"> </w:t>
      </w:r>
      <w:proofErr w:type="spellStart"/>
      <w:r w:rsidRPr="002D381C">
        <w:rPr>
          <w:sz w:val="24"/>
          <w:szCs w:val="24"/>
        </w:rPr>
        <w:t>Līgums</w:t>
      </w:r>
      <w:proofErr w:type="spellEnd"/>
      <w:r w:rsidRPr="002D381C">
        <w:rPr>
          <w:sz w:val="24"/>
          <w:szCs w:val="24"/>
        </w:rPr>
        <w:t xml:space="preserve"> </w:t>
      </w:r>
      <w:proofErr w:type="spellStart"/>
      <w:r w:rsidRPr="002D381C">
        <w:rPr>
          <w:sz w:val="24"/>
          <w:szCs w:val="24"/>
        </w:rPr>
        <w:t>tiek</w:t>
      </w:r>
      <w:proofErr w:type="spellEnd"/>
      <w:r w:rsidRPr="002D381C">
        <w:rPr>
          <w:sz w:val="24"/>
          <w:szCs w:val="24"/>
        </w:rPr>
        <w:t xml:space="preserve"> </w:t>
      </w:r>
      <w:proofErr w:type="spellStart"/>
      <w:r w:rsidRPr="002D381C">
        <w:rPr>
          <w:sz w:val="24"/>
          <w:szCs w:val="24"/>
        </w:rPr>
        <w:t>izbeigts</w:t>
      </w:r>
      <w:proofErr w:type="spellEnd"/>
      <w:r w:rsidR="002D381C" w:rsidRPr="002D381C">
        <w:rPr>
          <w:sz w:val="24"/>
          <w:szCs w:val="24"/>
        </w:rPr>
        <w:t xml:space="preserve"> </w:t>
      </w:r>
      <w:proofErr w:type="spellStart"/>
      <w:r w:rsidR="002D381C" w:rsidRPr="002D381C">
        <w:rPr>
          <w:sz w:val="24"/>
          <w:szCs w:val="24"/>
        </w:rPr>
        <w:t>vai</w:t>
      </w:r>
      <w:proofErr w:type="spellEnd"/>
      <w:r w:rsidR="002D381C" w:rsidRPr="002D381C">
        <w:rPr>
          <w:sz w:val="24"/>
          <w:szCs w:val="24"/>
        </w:rPr>
        <w:t xml:space="preserve"> </w:t>
      </w:r>
      <w:proofErr w:type="spellStart"/>
      <w:r w:rsidR="002D381C" w:rsidRPr="002D381C">
        <w:rPr>
          <w:sz w:val="24"/>
          <w:szCs w:val="24"/>
        </w:rPr>
        <w:t>pārtraukts</w:t>
      </w:r>
      <w:proofErr w:type="spellEnd"/>
      <w:r w:rsidRPr="002D381C">
        <w:rPr>
          <w:sz w:val="24"/>
          <w:szCs w:val="24"/>
        </w:rPr>
        <w:t xml:space="preserve">, </w:t>
      </w:r>
      <w:proofErr w:type="spellStart"/>
      <w:r w:rsidRPr="002D381C">
        <w:rPr>
          <w:sz w:val="24"/>
          <w:szCs w:val="24"/>
        </w:rPr>
        <w:t>uz</w:t>
      </w:r>
      <w:proofErr w:type="spellEnd"/>
      <w:r w:rsidRPr="002D381C">
        <w:rPr>
          <w:sz w:val="24"/>
          <w:szCs w:val="24"/>
        </w:rPr>
        <w:t xml:space="preserve"> </w:t>
      </w:r>
      <w:proofErr w:type="spellStart"/>
      <w:r w:rsidR="002D381C" w:rsidRPr="002D381C">
        <w:rPr>
          <w:sz w:val="24"/>
          <w:szCs w:val="24"/>
        </w:rPr>
        <w:t>Būvdarbiem</w:t>
      </w:r>
      <w:proofErr w:type="spellEnd"/>
      <w:r w:rsidRPr="002D381C">
        <w:rPr>
          <w:sz w:val="24"/>
          <w:szCs w:val="24"/>
        </w:rPr>
        <w:t xml:space="preserve">, kas </w:t>
      </w:r>
      <w:proofErr w:type="spellStart"/>
      <w:r w:rsidRPr="002D381C">
        <w:rPr>
          <w:sz w:val="24"/>
          <w:szCs w:val="24"/>
        </w:rPr>
        <w:t>ir</w:t>
      </w:r>
      <w:proofErr w:type="spellEnd"/>
      <w:r w:rsidRPr="002D381C">
        <w:rPr>
          <w:sz w:val="24"/>
          <w:szCs w:val="24"/>
        </w:rPr>
        <w:t xml:space="preserve"> </w:t>
      </w:r>
      <w:proofErr w:type="spellStart"/>
      <w:r w:rsidRPr="002D381C">
        <w:rPr>
          <w:sz w:val="24"/>
          <w:szCs w:val="24"/>
        </w:rPr>
        <w:t>izpildīti</w:t>
      </w:r>
      <w:proofErr w:type="spellEnd"/>
      <w:r w:rsidRPr="002D381C">
        <w:rPr>
          <w:sz w:val="24"/>
          <w:szCs w:val="24"/>
        </w:rPr>
        <w:t xml:space="preserve"> </w:t>
      </w:r>
      <w:proofErr w:type="spellStart"/>
      <w:r w:rsidRPr="002D381C">
        <w:rPr>
          <w:sz w:val="24"/>
          <w:szCs w:val="24"/>
        </w:rPr>
        <w:t>līdz</w:t>
      </w:r>
      <w:proofErr w:type="spellEnd"/>
      <w:r w:rsidRPr="002D381C">
        <w:rPr>
          <w:sz w:val="24"/>
          <w:szCs w:val="24"/>
        </w:rPr>
        <w:t xml:space="preserve"> </w:t>
      </w:r>
      <w:proofErr w:type="spellStart"/>
      <w:r w:rsidRPr="002D381C">
        <w:rPr>
          <w:sz w:val="24"/>
          <w:szCs w:val="24"/>
        </w:rPr>
        <w:t>Līguma</w:t>
      </w:r>
      <w:proofErr w:type="spellEnd"/>
      <w:r w:rsidRPr="002D381C">
        <w:rPr>
          <w:sz w:val="24"/>
          <w:szCs w:val="24"/>
        </w:rPr>
        <w:t xml:space="preserve"> </w:t>
      </w:r>
      <w:proofErr w:type="spellStart"/>
      <w:r w:rsidRPr="002D381C">
        <w:rPr>
          <w:sz w:val="24"/>
          <w:szCs w:val="24"/>
        </w:rPr>
        <w:t>izbeigšanai</w:t>
      </w:r>
      <w:proofErr w:type="spellEnd"/>
      <w:r w:rsidRPr="002D381C">
        <w:rPr>
          <w:sz w:val="24"/>
          <w:szCs w:val="24"/>
        </w:rPr>
        <w:t xml:space="preserve"> </w:t>
      </w:r>
      <w:proofErr w:type="spellStart"/>
      <w:r w:rsidRPr="002D381C">
        <w:rPr>
          <w:sz w:val="24"/>
          <w:szCs w:val="24"/>
        </w:rPr>
        <w:t>ir</w:t>
      </w:r>
      <w:proofErr w:type="spellEnd"/>
      <w:r w:rsidRPr="002D381C">
        <w:rPr>
          <w:sz w:val="24"/>
          <w:szCs w:val="24"/>
        </w:rPr>
        <w:t xml:space="preserve"> </w:t>
      </w:r>
      <w:proofErr w:type="spellStart"/>
      <w:r w:rsidRPr="002D381C">
        <w:rPr>
          <w:sz w:val="24"/>
          <w:szCs w:val="24"/>
        </w:rPr>
        <w:t>spēkā</w:t>
      </w:r>
      <w:proofErr w:type="spellEnd"/>
      <w:r w:rsidRPr="002D381C">
        <w:rPr>
          <w:sz w:val="24"/>
          <w:szCs w:val="24"/>
        </w:rPr>
        <w:t xml:space="preserve"> </w:t>
      </w:r>
      <w:proofErr w:type="spellStart"/>
      <w:r w:rsidRPr="002D381C">
        <w:rPr>
          <w:sz w:val="24"/>
          <w:szCs w:val="24"/>
        </w:rPr>
        <w:t>Līguma</w:t>
      </w:r>
      <w:proofErr w:type="spellEnd"/>
      <w:r w:rsidRPr="002D381C">
        <w:rPr>
          <w:sz w:val="24"/>
          <w:szCs w:val="24"/>
        </w:rPr>
        <w:t xml:space="preserve"> </w:t>
      </w:r>
      <w:r w:rsidR="007D5686">
        <w:rPr>
          <w:sz w:val="24"/>
          <w:szCs w:val="24"/>
        </w:rPr>
        <w:t>6</w:t>
      </w:r>
      <w:r w:rsidRPr="002D381C">
        <w:rPr>
          <w:sz w:val="24"/>
          <w:szCs w:val="24"/>
        </w:rPr>
        <w:t xml:space="preserve">.1. </w:t>
      </w:r>
      <w:proofErr w:type="spellStart"/>
      <w:r w:rsidRPr="002D381C">
        <w:rPr>
          <w:sz w:val="24"/>
          <w:szCs w:val="24"/>
        </w:rPr>
        <w:t>punktā</w:t>
      </w:r>
      <w:proofErr w:type="spellEnd"/>
      <w:r w:rsidRPr="002D381C">
        <w:rPr>
          <w:sz w:val="24"/>
          <w:szCs w:val="24"/>
        </w:rPr>
        <w:t xml:space="preserve"> </w:t>
      </w:r>
      <w:proofErr w:type="spellStart"/>
      <w:r w:rsidRPr="002D381C">
        <w:rPr>
          <w:sz w:val="24"/>
          <w:szCs w:val="24"/>
        </w:rPr>
        <w:t>noteiktā</w:t>
      </w:r>
      <w:proofErr w:type="spellEnd"/>
      <w:r w:rsidRPr="002D381C">
        <w:rPr>
          <w:sz w:val="24"/>
          <w:szCs w:val="24"/>
        </w:rPr>
        <w:t xml:space="preserve"> </w:t>
      </w:r>
      <w:proofErr w:type="spellStart"/>
      <w:r w:rsidRPr="002D381C">
        <w:rPr>
          <w:sz w:val="24"/>
          <w:szCs w:val="24"/>
        </w:rPr>
        <w:t>garantija</w:t>
      </w:r>
      <w:proofErr w:type="spellEnd"/>
      <w:r w:rsidRPr="002D381C">
        <w:rPr>
          <w:sz w:val="24"/>
          <w:szCs w:val="24"/>
        </w:rPr>
        <w:t xml:space="preserve"> un </w:t>
      </w:r>
      <w:proofErr w:type="spellStart"/>
      <w:r w:rsidRPr="002D381C">
        <w:rPr>
          <w:sz w:val="24"/>
          <w:szCs w:val="24"/>
        </w:rPr>
        <w:t>Uzņēmējam</w:t>
      </w:r>
      <w:proofErr w:type="spellEnd"/>
      <w:r w:rsidRPr="002D381C">
        <w:rPr>
          <w:sz w:val="24"/>
          <w:szCs w:val="24"/>
        </w:rPr>
        <w:t xml:space="preserve"> </w:t>
      </w:r>
      <w:proofErr w:type="spellStart"/>
      <w:r w:rsidRPr="002D381C">
        <w:rPr>
          <w:sz w:val="24"/>
          <w:szCs w:val="24"/>
        </w:rPr>
        <w:t>saglabājas</w:t>
      </w:r>
      <w:proofErr w:type="spellEnd"/>
      <w:r w:rsidRPr="002D381C">
        <w:rPr>
          <w:sz w:val="24"/>
          <w:szCs w:val="24"/>
        </w:rPr>
        <w:t xml:space="preserve"> </w:t>
      </w:r>
      <w:proofErr w:type="spellStart"/>
      <w:r w:rsidRPr="002D381C">
        <w:rPr>
          <w:sz w:val="24"/>
          <w:szCs w:val="24"/>
        </w:rPr>
        <w:t>visi</w:t>
      </w:r>
      <w:proofErr w:type="spellEnd"/>
      <w:r w:rsidRPr="002D381C">
        <w:rPr>
          <w:sz w:val="24"/>
          <w:szCs w:val="24"/>
        </w:rPr>
        <w:t xml:space="preserve"> </w:t>
      </w:r>
      <w:proofErr w:type="spellStart"/>
      <w:r w:rsidRPr="002D381C">
        <w:rPr>
          <w:sz w:val="24"/>
          <w:szCs w:val="24"/>
        </w:rPr>
        <w:t>ar</w:t>
      </w:r>
      <w:proofErr w:type="spellEnd"/>
      <w:r w:rsidRPr="002D381C">
        <w:rPr>
          <w:sz w:val="24"/>
          <w:szCs w:val="24"/>
        </w:rPr>
        <w:t xml:space="preserve"> </w:t>
      </w:r>
      <w:proofErr w:type="spellStart"/>
      <w:r w:rsidRPr="002D381C">
        <w:rPr>
          <w:sz w:val="24"/>
          <w:szCs w:val="24"/>
        </w:rPr>
        <w:t>garantiju</w:t>
      </w:r>
      <w:proofErr w:type="spellEnd"/>
      <w:r w:rsidRPr="002D381C">
        <w:rPr>
          <w:sz w:val="24"/>
          <w:szCs w:val="24"/>
        </w:rPr>
        <w:t xml:space="preserve"> </w:t>
      </w:r>
      <w:proofErr w:type="spellStart"/>
      <w:r w:rsidRPr="002D381C">
        <w:rPr>
          <w:sz w:val="24"/>
          <w:szCs w:val="24"/>
        </w:rPr>
        <w:t>izpildi</w:t>
      </w:r>
      <w:proofErr w:type="spellEnd"/>
      <w:r w:rsidRPr="002D381C">
        <w:rPr>
          <w:sz w:val="24"/>
          <w:szCs w:val="24"/>
        </w:rPr>
        <w:t xml:space="preserve"> </w:t>
      </w:r>
      <w:proofErr w:type="spellStart"/>
      <w:r w:rsidRPr="002D381C">
        <w:rPr>
          <w:sz w:val="24"/>
          <w:szCs w:val="24"/>
        </w:rPr>
        <w:t>saistītie</w:t>
      </w:r>
      <w:proofErr w:type="spellEnd"/>
      <w:r w:rsidRPr="002D381C">
        <w:rPr>
          <w:sz w:val="24"/>
          <w:szCs w:val="24"/>
        </w:rPr>
        <w:t xml:space="preserve"> </w:t>
      </w:r>
      <w:proofErr w:type="spellStart"/>
      <w:r w:rsidRPr="002D381C">
        <w:rPr>
          <w:sz w:val="24"/>
          <w:szCs w:val="24"/>
        </w:rPr>
        <w:t>pienākumi</w:t>
      </w:r>
      <w:proofErr w:type="spellEnd"/>
      <w:r w:rsidRPr="002D381C">
        <w:rPr>
          <w:sz w:val="24"/>
          <w:szCs w:val="24"/>
        </w:rPr>
        <w:t xml:space="preserve"> un </w:t>
      </w:r>
      <w:proofErr w:type="spellStart"/>
      <w:r w:rsidRPr="002D381C">
        <w:rPr>
          <w:sz w:val="24"/>
          <w:szCs w:val="24"/>
        </w:rPr>
        <w:t>tiesības</w:t>
      </w:r>
      <w:proofErr w:type="spellEnd"/>
      <w:r w:rsidRPr="002D381C">
        <w:rPr>
          <w:sz w:val="24"/>
          <w:szCs w:val="24"/>
        </w:rPr>
        <w:t xml:space="preserve">. </w:t>
      </w:r>
    </w:p>
    <w:p w14:paraId="1A75B405" w14:textId="77777777" w:rsidR="009C3E02" w:rsidRPr="002D381C" w:rsidRDefault="009C3E02" w:rsidP="001457C7">
      <w:pPr>
        <w:tabs>
          <w:tab w:val="left" w:pos="709"/>
        </w:tabs>
        <w:overflowPunct w:val="0"/>
        <w:autoSpaceDE w:val="0"/>
        <w:autoSpaceDN w:val="0"/>
        <w:adjustRightInd w:val="0"/>
        <w:contextualSpacing/>
        <w:jc w:val="both"/>
        <w:textAlignment w:val="baseline"/>
      </w:pPr>
    </w:p>
    <w:p w14:paraId="7E35AF2A" w14:textId="7FB5A673" w:rsidR="00FF4B2A" w:rsidRPr="009312FC" w:rsidRDefault="009312FC" w:rsidP="001457C7">
      <w:pPr>
        <w:tabs>
          <w:tab w:val="left" w:pos="426"/>
          <w:tab w:val="left" w:pos="993"/>
        </w:tabs>
        <w:suppressAutoHyphens/>
        <w:overflowPunct w:val="0"/>
        <w:autoSpaceDE w:val="0"/>
        <w:autoSpaceDN w:val="0"/>
        <w:adjustRightInd w:val="0"/>
        <w:contextualSpacing/>
        <w:jc w:val="center"/>
        <w:textAlignment w:val="baseline"/>
        <w:rPr>
          <w:b/>
          <w:sz w:val="24"/>
          <w:szCs w:val="24"/>
        </w:rPr>
      </w:pPr>
      <w:r>
        <w:rPr>
          <w:b/>
          <w:sz w:val="24"/>
          <w:szCs w:val="24"/>
        </w:rPr>
        <w:t>9.</w:t>
      </w:r>
      <w:r w:rsidR="00FF4B2A" w:rsidRPr="009312FC">
        <w:rPr>
          <w:b/>
          <w:sz w:val="24"/>
          <w:szCs w:val="24"/>
        </w:rPr>
        <w:t xml:space="preserve">Nepārvaramas </w:t>
      </w:r>
      <w:proofErr w:type="spellStart"/>
      <w:r w:rsidR="00FF4B2A" w:rsidRPr="009312FC">
        <w:rPr>
          <w:b/>
          <w:sz w:val="24"/>
          <w:szCs w:val="24"/>
        </w:rPr>
        <w:t>varas</w:t>
      </w:r>
      <w:proofErr w:type="spellEnd"/>
      <w:r w:rsidR="00FF4B2A" w:rsidRPr="009312FC">
        <w:rPr>
          <w:b/>
          <w:sz w:val="24"/>
          <w:szCs w:val="24"/>
        </w:rPr>
        <w:t xml:space="preserve"> </w:t>
      </w:r>
      <w:proofErr w:type="spellStart"/>
      <w:r w:rsidR="00FF4B2A" w:rsidRPr="009312FC">
        <w:rPr>
          <w:b/>
          <w:sz w:val="24"/>
          <w:szCs w:val="24"/>
        </w:rPr>
        <w:t>apstākļi</w:t>
      </w:r>
      <w:proofErr w:type="spellEnd"/>
    </w:p>
    <w:p w14:paraId="6C8DD517" w14:textId="163EC9F4" w:rsidR="00FF4B2A" w:rsidRPr="009312FC" w:rsidRDefault="00FF4B2A" w:rsidP="00620B6F">
      <w:pPr>
        <w:pStyle w:val="Sarakstarindkopa"/>
        <w:numPr>
          <w:ilvl w:val="1"/>
          <w:numId w:val="28"/>
        </w:numPr>
        <w:tabs>
          <w:tab w:val="left" w:pos="426"/>
        </w:tabs>
        <w:suppressAutoHyphens/>
        <w:overflowPunct w:val="0"/>
        <w:autoSpaceDE w:val="0"/>
        <w:autoSpaceDN w:val="0"/>
        <w:adjustRightInd w:val="0"/>
        <w:ind w:left="426" w:hanging="426"/>
        <w:jc w:val="both"/>
        <w:textAlignment w:val="baseline"/>
        <w:rPr>
          <w:sz w:val="24"/>
          <w:szCs w:val="24"/>
        </w:rPr>
      </w:pPr>
      <w:proofErr w:type="spellStart"/>
      <w:r w:rsidRPr="009312FC">
        <w:rPr>
          <w:sz w:val="24"/>
          <w:szCs w:val="24"/>
        </w:rPr>
        <w:t>Puses</w:t>
      </w:r>
      <w:proofErr w:type="spellEnd"/>
      <w:r w:rsidRPr="009312FC">
        <w:rPr>
          <w:sz w:val="24"/>
          <w:szCs w:val="24"/>
        </w:rPr>
        <w:t xml:space="preserve"> </w:t>
      </w:r>
      <w:proofErr w:type="spellStart"/>
      <w:r w:rsidRPr="009312FC">
        <w:rPr>
          <w:sz w:val="24"/>
          <w:szCs w:val="24"/>
        </w:rPr>
        <w:t>apstiprina</w:t>
      </w:r>
      <w:proofErr w:type="spellEnd"/>
      <w:r w:rsidRPr="009312FC">
        <w:rPr>
          <w:sz w:val="24"/>
          <w:szCs w:val="24"/>
        </w:rPr>
        <w:t xml:space="preserve">, ka </w:t>
      </w:r>
      <w:proofErr w:type="spellStart"/>
      <w:r w:rsidRPr="009312FC">
        <w:rPr>
          <w:sz w:val="24"/>
          <w:szCs w:val="24"/>
        </w:rPr>
        <w:t>visi</w:t>
      </w:r>
      <w:proofErr w:type="spellEnd"/>
      <w:r w:rsidRPr="009312FC">
        <w:rPr>
          <w:sz w:val="24"/>
          <w:szCs w:val="24"/>
        </w:rPr>
        <w:t xml:space="preserve"> tie </w:t>
      </w:r>
      <w:proofErr w:type="spellStart"/>
      <w:r w:rsidRPr="009312FC">
        <w:rPr>
          <w:sz w:val="24"/>
          <w:szCs w:val="24"/>
        </w:rPr>
        <w:t>apstākļi</w:t>
      </w:r>
      <w:proofErr w:type="spellEnd"/>
      <w:r w:rsidRPr="009312FC">
        <w:rPr>
          <w:sz w:val="24"/>
          <w:szCs w:val="24"/>
        </w:rPr>
        <w:t xml:space="preserve">, kas </w:t>
      </w:r>
      <w:proofErr w:type="spellStart"/>
      <w:r w:rsidRPr="009312FC">
        <w:rPr>
          <w:sz w:val="24"/>
          <w:szCs w:val="24"/>
        </w:rPr>
        <w:t>ir</w:t>
      </w:r>
      <w:proofErr w:type="spellEnd"/>
      <w:r w:rsidRPr="009312FC">
        <w:rPr>
          <w:sz w:val="24"/>
          <w:szCs w:val="24"/>
        </w:rPr>
        <w:t xml:space="preserve"> </w:t>
      </w:r>
      <w:proofErr w:type="spellStart"/>
      <w:r w:rsidRPr="009312FC">
        <w:rPr>
          <w:sz w:val="24"/>
          <w:szCs w:val="24"/>
        </w:rPr>
        <w:t>ārpus</w:t>
      </w:r>
      <w:proofErr w:type="spellEnd"/>
      <w:r w:rsidRPr="009312FC">
        <w:rPr>
          <w:sz w:val="24"/>
          <w:szCs w:val="24"/>
        </w:rPr>
        <w:t xml:space="preserve"> </w:t>
      </w:r>
      <w:proofErr w:type="spellStart"/>
      <w:r w:rsidRPr="009312FC">
        <w:rPr>
          <w:sz w:val="24"/>
          <w:szCs w:val="24"/>
        </w:rPr>
        <w:t>Pušu</w:t>
      </w:r>
      <w:proofErr w:type="spellEnd"/>
      <w:r w:rsidRPr="009312FC">
        <w:rPr>
          <w:sz w:val="24"/>
          <w:szCs w:val="24"/>
        </w:rPr>
        <w:t xml:space="preserve"> </w:t>
      </w:r>
      <w:proofErr w:type="spellStart"/>
      <w:r w:rsidRPr="009312FC">
        <w:rPr>
          <w:sz w:val="24"/>
          <w:szCs w:val="24"/>
        </w:rPr>
        <w:t>kontroles</w:t>
      </w:r>
      <w:proofErr w:type="spellEnd"/>
      <w:r w:rsidRPr="009312FC">
        <w:rPr>
          <w:sz w:val="24"/>
          <w:szCs w:val="24"/>
        </w:rPr>
        <w:t xml:space="preserve">, </w:t>
      </w:r>
      <w:proofErr w:type="spellStart"/>
      <w:r w:rsidRPr="009312FC">
        <w:rPr>
          <w:sz w:val="24"/>
          <w:szCs w:val="24"/>
        </w:rPr>
        <w:t>t.i.</w:t>
      </w:r>
      <w:proofErr w:type="spellEnd"/>
      <w:r w:rsidRPr="009312FC">
        <w:rPr>
          <w:sz w:val="24"/>
          <w:szCs w:val="24"/>
        </w:rPr>
        <w:t xml:space="preserve">, </w:t>
      </w:r>
      <w:proofErr w:type="spellStart"/>
      <w:r w:rsidRPr="009312FC">
        <w:rPr>
          <w:sz w:val="24"/>
          <w:szCs w:val="24"/>
        </w:rPr>
        <w:t>karš</w:t>
      </w:r>
      <w:proofErr w:type="spellEnd"/>
      <w:r w:rsidRPr="009312FC">
        <w:rPr>
          <w:sz w:val="24"/>
          <w:szCs w:val="24"/>
        </w:rPr>
        <w:t xml:space="preserve">, </w:t>
      </w:r>
      <w:proofErr w:type="spellStart"/>
      <w:r w:rsidRPr="009312FC">
        <w:rPr>
          <w:sz w:val="24"/>
          <w:szCs w:val="24"/>
        </w:rPr>
        <w:t>sacelšanās</w:t>
      </w:r>
      <w:proofErr w:type="spellEnd"/>
      <w:r w:rsidRPr="009312FC">
        <w:rPr>
          <w:sz w:val="24"/>
          <w:szCs w:val="24"/>
        </w:rPr>
        <w:t xml:space="preserve">, </w:t>
      </w:r>
      <w:proofErr w:type="spellStart"/>
      <w:r w:rsidRPr="009312FC">
        <w:rPr>
          <w:sz w:val="24"/>
          <w:szCs w:val="24"/>
        </w:rPr>
        <w:t>ugunsgrēks</w:t>
      </w:r>
      <w:proofErr w:type="spellEnd"/>
      <w:r w:rsidRPr="009312FC">
        <w:rPr>
          <w:sz w:val="24"/>
          <w:szCs w:val="24"/>
        </w:rPr>
        <w:t xml:space="preserve">, </w:t>
      </w:r>
      <w:proofErr w:type="spellStart"/>
      <w:r w:rsidRPr="009312FC">
        <w:rPr>
          <w:sz w:val="24"/>
          <w:szCs w:val="24"/>
        </w:rPr>
        <w:t>eksplozijas</w:t>
      </w:r>
      <w:proofErr w:type="spellEnd"/>
      <w:r w:rsidRPr="009312FC">
        <w:rPr>
          <w:sz w:val="24"/>
          <w:szCs w:val="24"/>
        </w:rPr>
        <w:t xml:space="preserve"> </w:t>
      </w:r>
      <w:proofErr w:type="spellStart"/>
      <w:r w:rsidRPr="009312FC">
        <w:rPr>
          <w:sz w:val="24"/>
          <w:szCs w:val="24"/>
        </w:rPr>
        <w:t>vai</w:t>
      </w:r>
      <w:proofErr w:type="spellEnd"/>
      <w:r w:rsidRPr="009312FC">
        <w:rPr>
          <w:sz w:val="24"/>
          <w:szCs w:val="24"/>
        </w:rPr>
        <w:t xml:space="preserve"> </w:t>
      </w:r>
      <w:proofErr w:type="spellStart"/>
      <w:r w:rsidRPr="009312FC">
        <w:rPr>
          <w:sz w:val="24"/>
          <w:szCs w:val="24"/>
        </w:rPr>
        <w:t>valsts</w:t>
      </w:r>
      <w:proofErr w:type="spellEnd"/>
      <w:r w:rsidRPr="009312FC">
        <w:rPr>
          <w:sz w:val="24"/>
          <w:szCs w:val="24"/>
        </w:rPr>
        <w:t xml:space="preserve"> un </w:t>
      </w:r>
      <w:proofErr w:type="spellStart"/>
      <w:r w:rsidRPr="009312FC">
        <w:rPr>
          <w:sz w:val="24"/>
          <w:szCs w:val="24"/>
        </w:rPr>
        <w:t>pašvaldību</w:t>
      </w:r>
      <w:proofErr w:type="spellEnd"/>
      <w:r w:rsidRPr="009312FC">
        <w:rPr>
          <w:sz w:val="24"/>
          <w:szCs w:val="24"/>
        </w:rPr>
        <w:t xml:space="preserve"> </w:t>
      </w:r>
      <w:proofErr w:type="spellStart"/>
      <w:r w:rsidRPr="009312FC">
        <w:rPr>
          <w:sz w:val="24"/>
          <w:szCs w:val="24"/>
        </w:rPr>
        <w:t>varas</w:t>
      </w:r>
      <w:proofErr w:type="spellEnd"/>
      <w:r w:rsidRPr="009312FC">
        <w:rPr>
          <w:sz w:val="24"/>
          <w:szCs w:val="24"/>
        </w:rPr>
        <w:t xml:space="preserve"> </w:t>
      </w:r>
      <w:proofErr w:type="spellStart"/>
      <w:r w:rsidRPr="009312FC">
        <w:rPr>
          <w:sz w:val="24"/>
          <w:szCs w:val="24"/>
        </w:rPr>
        <w:t>iestāžu</w:t>
      </w:r>
      <w:proofErr w:type="spellEnd"/>
      <w:r w:rsidRPr="009312FC">
        <w:rPr>
          <w:sz w:val="24"/>
          <w:szCs w:val="24"/>
        </w:rPr>
        <w:t xml:space="preserve"> </w:t>
      </w:r>
      <w:proofErr w:type="spellStart"/>
      <w:r w:rsidRPr="009312FC">
        <w:rPr>
          <w:sz w:val="24"/>
          <w:szCs w:val="24"/>
        </w:rPr>
        <w:t>iejaukšanās</w:t>
      </w:r>
      <w:proofErr w:type="spellEnd"/>
      <w:r w:rsidRPr="009312FC">
        <w:rPr>
          <w:sz w:val="24"/>
          <w:szCs w:val="24"/>
        </w:rPr>
        <w:t xml:space="preserve">, un </w:t>
      </w:r>
      <w:proofErr w:type="spellStart"/>
      <w:r w:rsidRPr="009312FC">
        <w:rPr>
          <w:sz w:val="24"/>
          <w:szCs w:val="24"/>
        </w:rPr>
        <w:t>citi</w:t>
      </w:r>
      <w:proofErr w:type="spellEnd"/>
      <w:r w:rsidRPr="009312FC">
        <w:rPr>
          <w:sz w:val="24"/>
          <w:szCs w:val="24"/>
        </w:rPr>
        <w:t xml:space="preserve"> </w:t>
      </w:r>
      <w:proofErr w:type="spellStart"/>
      <w:r w:rsidRPr="009312FC">
        <w:rPr>
          <w:sz w:val="24"/>
          <w:szCs w:val="24"/>
        </w:rPr>
        <w:t>apstākļi</w:t>
      </w:r>
      <w:proofErr w:type="spellEnd"/>
      <w:r w:rsidRPr="009312FC">
        <w:rPr>
          <w:sz w:val="24"/>
          <w:szCs w:val="24"/>
        </w:rPr>
        <w:t xml:space="preserve">, kas </w:t>
      </w:r>
      <w:proofErr w:type="spellStart"/>
      <w:r w:rsidRPr="009312FC">
        <w:rPr>
          <w:sz w:val="24"/>
          <w:szCs w:val="24"/>
        </w:rPr>
        <w:t>saskaņā</w:t>
      </w:r>
      <w:proofErr w:type="spellEnd"/>
      <w:r w:rsidRPr="009312FC">
        <w:rPr>
          <w:sz w:val="24"/>
          <w:szCs w:val="24"/>
        </w:rPr>
        <w:t xml:space="preserve"> </w:t>
      </w:r>
      <w:proofErr w:type="spellStart"/>
      <w:r w:rsidRPr="009312FC">
        <w:rPr>
          <w:sz w:val="24"/>
          <w:szCs w:val="24"/>
        </w:rPr>
        <w:t>ar</w:t>
      </w:r>
      <w:proofErr w:type="spellEnd"/>
      <w:r w:rsidRPr="009312FC">
        <w:rPr>
          <w:sz w:val="24"/>
          <w:szCs w:val="24"/>
        </w:rPr>
        <w:t xml:space="preserve"> </w:t>
      </w:r>
      <w:proofErr w:type="spellStart"/>
      <w:r w:rsidRPr="009312FC">
        <w:rPr>
          <w:sz w:val="24"/>
          <w:szCs w:val="24"/>
        </w:rPr>
        <w:t>Latvijas</w:t>
      </w:r>
      <w:proofErr w:type="spellEnd"/>
      <w:r w:rsidRPr="009312FC">
        <w:rPr>
          <w:sz w:val="24"/>
          <w:szCs w:val="24"/>
        </w:rPr>
        <w:t xml:space="preserve"> </w:t>
      </w:r>
      <w:proofErr w:type="spellStart"/>
      <w:r w:rsidRPr="009312FC">
        <w:rPr>
          <w:sz w:val="24"/>
          <w:szCs w:val="24"/>
        </w:rPr>
        <w:t>Republikas</w:t>
      </w:r>
      <w:proofErr w:type="spellEnd"/>
      <w:r w:rsidRPr="009312FC">
        <w:rPr>
          <w:sz w:val="24"/>
          <w:szCs w:val="24"/>
        </w:rPr>
        <w:t xml:space="preserve"> </w:t>
      </w:r>
      <w:proofErr w:type="spellStart"/>
      <w:r w:rsidRPr="009312FC">
        <w:rPr>
          <w:sz w:val="24"/>
          <w:szCs w:val="24"/>
        </w:rPr>
        <w:t>Civillikumu</w:t>
      </w:r>
      <w:proofErr w:type="spellEnd"/>
      <w:r w:rsidRPr="009312FC">
        <w:rPr>
          <w:sz w:val="24"/>
          <w:szCs w:val="24"/>
        </w:rPr>
        <w:t xml:space="preserve"> </w:t>
      </w:r>
      <w:proofErr w:type="spellStart"/>
      <w:r w:rsidRPr="009312FC">
        <w:rPr>
          <w:sz w:val="24"/>
          <w:szCs w:val="24"/>
        </w:rPr>
        <w:t>atbilst</w:t>
      </w:r>
      <w:proofErr w:type="spellEnd"/>
      <w:r w:rsidRPr="009312FC">
        <w:rPr>
          <w:sz w:val="24"/>
          <w:szCs w:val="24"/>
        </w:rPr>
        <w:t xml:space="preserve"> </w:t>
      </w:r>
      <w:proofErr w:type="spellStart"/>
      <w:r w:rsidRPr="009312FC">
        <w:rPr>
          <w:sz w:val="24"/>
          <w:szCs w:val="24"/>
        </w:rPr>
        <w:t>nepārvaramas</w:t>
      </w:r>
      <w:proofErr w:type="spellEnd"/>
      <w:r w:rsidRPr="009312FC">
        <w:rPr>
          <w:sz w:val="24"/>
          <w:szCs w:val="24"/>
        </w:rPr>
        <w:t xml:space="preserve"> </w:t>
      </w:r>
      <w:proofErr w:type="spellStart"/>
      <w:r w:rsidRPr="009312FC">
        <w:rPr>
          <w:sz w:val="24"/>
          <w:szCs w:val="24"/>
        </w:rPr>
        <w:t>varas</w:t>
      </w:r>
      <w:proofErr w:type="spellEnd"/>
      <w:r w:rsidRPr="009312FC">
        <w:rPr>
          <w:sz w:val="24"/>
          <w:szCs w:val="24"/>
        </w:rPr>
        <w:t xml:space="preserve"> </w:t>
      </w:r>
      <w:proofErr w:type="spellStart"/>
      <w:r w:rsidRPr="009312FC">
        <w:rPr>
          <w:sz w:val="24"/>
          <w:szCs w:val="24"/>
        </w:rPr>
        <w:t>apstākļiem</w:t>
      </w:r>
      <w:proofErr w:type="spellEnd"/>
      <w:r w:rsidRPr="009312FC">
        <w:rPr>
          <w:sz w:val="24"/>
          <w:szCs w:val="24"/>
        </w:rPr>
        <w:t xml:space="preserve">, </w:t>
      </w:r>
      <w:proofErr w:type="spellStart"/>
      <w:r w:rsidRPr="009312FC">
        <w:rPr>
          <w:sz w:val="24"/>
          <w:szCs w:val="24"/>
        </w:rPr>
        <w:t>atbrīvos</w:t>
      </w:r>
      <w:proofErr w:type="spellEnd"/>
      <w:r w:rsidRPr="009312FC">
        <w:rPr>
          <w:sz w:val="24"/>
          <w:szCs w:val="24"/>
        </w:rPr>
        <w:t xml:space="preserve"> </w:t>
      </w:r>
      <w:proofErr w:type="spellStart"/>
      <w:r w:rsidRPr="009312FC">
        <w:rPr>
          <w:sz w:val="24"/>
          <w:szCs w:val="24"/>
        </w:rPr>
        <w:t>Puses</w:t>
      </w:r>
      <w:proofErr w:type="spellEnd"/>
      <w:r w:rsidRPr="009312FC">
        <w:rPr>
          <w:sz w:val="24"/>
          <w:szCs w:val="24"/>
        </w:rPr>
        <w:t xml:space="preserve"> no </w:t>
      </w:r>
      <w:proofErr w:type="spellStart"/>
      <w:r w:rsidRPr="009312FC">
        <w:rPr>
          <w:sz w:val="24"/>
          <w:szCs w:val="24"/>
        </w:rPr>
        <w:t>Līgumā</w:t>
      </w:r>
      <w:proofErr w:type="spellEnd"/>
      <w:r w:rsidRPr="009312FC">
        <w:rPr>
          <w:sz w:val="24"/>
          <w:szCs w:val="24"/>
        </w:rPr>
        <w:t xml:space="preserve"> </w:t>
      </w:r>
      <w:proofErr w:type="spellStart"/>
      <w:r w:rsidRPr="009312FC">
        <w:rPr>
          <w:sz w:val="24"/>
          <w:szCs w:val="24"/>
        </w:rPr>
        <w:t>noteikto</w:t>
      </w:r>
      <w:proofErr w:type="spellEnd"/>
      <w:r w:rsidRPr="009312FC">
        <w:rPr>
          <w:sz w:val="24"/>
          <w:szCs w:val="24"/>
        </w:rPr>
        <w:t xml:space="preserve"> </w:t>
      </w:r>
      <w:proofErr w:type="spellStart"/>
      <w:r w:rsidRPr="009312FC">
        <w:rPr>
          <w:sz w:val="24"/>
          <w:szCs w:val="24"/>
        </w:rPr>
        <w:t>saistību</w:t>
      </w:r>
      <w:proofErr w:type="spellEnd"/>
      <w:r w:rsidRPr="009312FC">
        <w:rPr>
          <w:sz w:val="24"/>
          <w:szCs w:val="24"/>
        </w:rPr>
        <w:t xml:space="preserve"> </w:t>
      </w:r>
      <w:proofErr w:type="spellStart"/>
      <w:r w:rsidRPr="009312FC">
        <w:rPr>
          <w:sz w:val="24"/>
          <w:szCs w:val="24"/>
        </w:rPr>
        <w:t>pildīšanas</w:t>
      </w:r>
      <w:proofErr w:type="spellEnd"/>
      <w:r w:rsidRPr="009312FC">
        <w:rPr>
          <w:sz w:val="24"/>
          <w:szCs w:val="24"/>
        </w:rPr>
        <w:t xml:space="preserve">, ja </w:t>
      </w:r>
      <w:proofErr w:type="spellStart"/>
      <w:r w:rsidRPr="009312FC">
        <w:rPr>
          <w:sz w:val="24"/>
          <w:szCs w:val="24"/>
        </w:rPr>
        <w:t>izpilde</w:t>
      </w:r>
      <w:proofErr w:type="spellEnd"/>
      <w:r w:rsidRPr="009312FC">
        <w:rPr>
          <w:sz w:val="24"/>
          <w:szCs w:val="24"/>
        </w:rPr>
        <w:t xml:space="preserve"> </w:t>
      </w:r>
      <w:proofErr w:type="spellStart"/>
      <w:r w:rsidRPr="009312FC">
        <w:rPr>
          <w:sz w:val="24"/>
          <w:szCs w:val="24"/>
        </w:rPr>
        <w:t>ir</w:t>
      </w:r>
      <w:proofErr w:type="spellEnd"/>
      <w:r w:rsidRPr="009312FC">
        <w:rPr>
          <w:sz w:val="24"/>
          <w:szCs w:val="24"/>
        </w:rPr>
        <w:t xml:space="preserve"> </w:t>
      </w:r>
      <w:proofErr w:type="spellStart"/>
      <w:r w:rsidRPr="009312FC">
        <w:rPr>
          <w:sz w:val="24"/>
          <w:szCs w:val="24"/>
        </w:rPr>
        <w:t>iespējama</w:t>
      </w:r>
      <w:proofErr w:type="spellEnd"/>
      <w:r w:rsidRPr="009312FC">
        <w:rPr>
          <w:sz w:val="24"/>
          <w:szCs w:val="24"/>
        </w:rPr>
        <w:t xml:space="preserve"> </w:t>
      </w:r>
      <w:proofErr w:type="spellStart"/>
      <w:r w:rsidRPr="009312FC">
        <w:rPr>
          <w:sz w:val="24"/>
          <w:szCs w:val="24"/>
        </w:rPr>
        <w:t>tikai</w:t>
      </w:r>
      <w:proofErr w:type="spellEnd"/>
      <w:r w:rsidRPr="009312FC">
        <w:rPr>
          <w:sz w:val="24"/>
          <w:szCs w:val="24"/>
        </w:rPr>
        <w:t xml:space="preserve"> </w:t>
      </w:r>
      <w:proofErr w:type="spellStart"/>
      <w:r w:rsidRPr="009312FC">
        <w:rPr>
          <w:sz w:val="24"/>
          <w:szCs w:val="24"/>
        </w:rPr>
        <w:t>ar</w:t>
      </w:r>
      <w:proofErr w:type="spellEnd"/>
      <w:r w:rsidRPr="009312FC">
        <w:rPr>
          <w:sz w:val="24"/>
          <w:szCs w:val="24"/>
        </w:rPr>
        <w:t xml:space="preserve"> </w:t>
      </w:r>
      <w:proofErr w:type="spellStart"/>
      <w:r w:rsidRPr="009312FC">
        <w:rPr>
          <w:sz w:val="24"/>
          <w:szCs w:val="24"/>
        </w:rPr>
        <w:t>pārmērīgi</w:t>
      </w:r>
      <w:proofErr w:type="spellEnd"/>
      <w:r w:rsidRPr="009312FC">
        <w:rPr>
          <w:sz w:val="24"/>
          <w:szCs w:val="24"/>
        </w:rPr>
        <w:t xml:space="preserve"> </w:t>
      </w:r>
      <w:proofErr w:type="spellStart"/>
      <w:r w:rsidRPr="009312FC">
        <w:rPr>
          <w:sz w:val="24"/>
          <w:szCs w:val="24"/>
        </w:rPr>
        <w:t>lielām</w:t>
      </w:r>
      <w:proofErr w:type="spellEnd"/>
      <w:r w:rsidRPr="009312FC">
        <w:rPr>
          <w:sz w:val="24"/>
          <w:szCs w:val="24"/>
        </w:rPr>
        <w:t xml:space="preserve"> </w:t>
      </w:r>
      <w:proofErr w:type="spellStart"/>
      <w:r w:rsidRPr="009312FC">
        <w:rPr>
          <w:sz w:val="24"/>
          <w:szCs w:val="24"/>
        </w:rPr>
        <w:t>izmaksām</w:t>
      </w:r>
      <w:proofErr w:type="spellEnd"/>
      <w:r w:rsidRPr="009312FC">
        <w:rPr>
          <w:sz w:val="24"/>
          <w:szCs w:val="24"/>
        </w:rPr>
        <w:t xml:space="preserve">, un </w:t>
      </w:r>
      <w:proofErr w:type="spellStart"/>
      <w:r w:rsidRPr="009312FC">
        <w:rPr>
          <w:sz w:val="24"/>
          <w:szCs w:val="24"/>
        </w:rPr>
        <w:t>arī</w:t>
      </w:r>
      <w:proofErr w:type="spellEnd"/>
      <w:r w:rsidRPr="009312FC">
        <w:rPr>
          <w:sz w:val="24"/>
          <w:szCs w:val="24"/>
        </w:rPr>
        <w:t xml:space="preserve"> no </w:t>
      </w:r>
      <w:proofErr w:type="spellStart"/>
      <w:r w:rsidRPr="009312FC">
        <w:rPr>
          <w:sz w:val="24"/>
          <w:szCs w:val="24"/>
        </w:rPr>
        <w:t>jebkādām</w:t>
      </w:r>
      <w:proofErr w:type="spellEnd"/>
      <w:r w:rsidRPr="009312FC">
        <w:rPr>
          <w:sz w:val="24"/>
          <w:szCs w:val="24"/>
        </w:rPr>
        <w:t xml:space="preserve"> </w:t>
      </w:r>
      <w:proofErr w:type="spellStart"/>
      <w:r w:rsidRPr="009312FC">
        <w:rPr>
          <w:sz w:val="24"/>
          <w:szCs w:val="24"/>
        </w:rPr>
        <w:t>saistībām</w:t>
      </w:r>
      <w:proofErr w:type="spellEnd"/>
      <w:r w:rsidRPr="009312FC">
        <w:rPr>
          <w:sz w:val="24"/>
          <w:szCs w:val="24"/>
        </w:rPr>
        <w:t xml:space="preserve"> </w:t>
      </w:r>
      <w:proofErr w:type="spellStart"/>
      <w:r w:rsidRPr="009312FC">
        <w:rPr>
          <w:sz w:val="24"/>
          <w:szCs w:val="24"/>
        </w:rPr>
        <w:t>maksāt</w:t>
      </w:r>
      <w:proofErr w:type="spellEnd"/>
      <w:r w:rsidRPr="009312FC">
        <w:rPr>
          <w:sz w:val="24"/>
          <w:szCs w:val="24"/>
        </w:rPr>
        <w:t xml:space="preserve"> </w:t>
      </w:r>
      <w:proofErr w:type="spellStart"/>
      <w:r w:rsidRPr="009312FC">
        <w:rPr>
          <w:sz w:val="24"/>
          <w:szCs w:val="24"/>
        </w:rPr>
        <w:t>kompensāciju</w:t>
      </w:r>
      <w:proofErr w:type="spellEnd"/>
      <w:r w:rsidRPr="009312FC">
        <w:rPr>
          <w:sz w:val="24"/>
          <w:szCs w:val="24"/>
        </w:rPr>
        <w:t xml:space="preserve"> </w:t>
      </w:r>
      <w:proofErr w:type="spellStart"/>
      <w:r w:rsidRPr="009312FC">
        <w:rPr>
          <w:sz w:val="24"/>
          <w:szCs w:val="24"/>
        </w:rPr>
        <w:t>vai</w:t>
      </w:r>
      <w:proofErr w:type="spellEnd"/>
      <w:r w:rsidRPr="009312FC">
        <w:rPr>
          <w:sz w:val="24"/>
          <w:szCs w:val="24"/>
        </w:rPr>
        <w:t xml:space="preserve"> </w:t>
      </w:r>
      <w:proofErr w:type="spellStart"/>
      <w:r w:rsidRPr="009312FC">
        <w:rPr>
          <w:sz w:val="24"/>
          <w:szCs w:val="24"/>
        </w:rPr>
        <w:t>zaudējumu</w:t>
      </w:r>
      <w:proofErr w:type="spellEnd"/>
      <w:r w:rsidRPr="009312FC">
        <w:rPr>
          <w:sz w:val="24"/>
          <w:szCs w:val="24"/>
        </w:rPr>
        <w:t xml:space="preserve"> </w:t>
      </w:r>
      <w:proofErr w:type="spellStart"/>
      <w:r w:rsidRPr="009312FC">
        <w:rPr>
          <w:sz w:val="24"/>
          <w:szCs w:val="24"/>
        </w:rPr>
        <w:t>atlīdzību</w:t>
      </w:r>
      <w:proofErr w:type="spellEnd"/>
      <w:r w:rsidRPr="009312FC">
        <w:rPr>
          <w:sz w:val="24"/>
          <w:szCs w:val="24"/>
        </w:rPr>
        <w:t>.</w:t>
      </w:r>
    </w:p>
    <w:p w14:paraId="3E236102" w14:textId="77777777" w:rsidR="00FF4B2A" w:rsidRPr="009312FC" w:rsidRDefault="00FF4B2A" w:rsidP="00620B6F">
      <w:pPr>
        <w:numPr>
          <w:ilvl w:val="1"/>
          <w:numId w:val="28"/>
        </w:numPr>
        <w:tabs>
          <w:tab w:val="left" w:pos="426"/>
        </w:tabs>
        <w:suppressAutoHyphens/>
        <w:overflowPunct w:val="0"/>
        <w:autoSpaceDE w:val="0"/>
        <w:autoSpaceDN w:val="0"/>
        <w:adjustRightInd w:val="0"/>
        <w:ind w:left="426" w:hanging="426"/>
        <w:contextualSpacing/>
        <w:jc w:val="both"/>
        <w:textAlignment w:val="baseline"/>
        <w:rPr>
          <w:sz w:val="24"/>
          <w:szCs w:val="24"/>
        </w:rPr>
      </w:pPr>
      <w:r w:rsidRPr="009312FC">
        <w:rPr>
          <w:sz w:val="24"/>
          <w:szCs w:val="24"/>
        </w:rPr>
        <w:t xml:space="preserve">Pusei, </w:t>
      </w:r>
      <w:proofErr w:type="spellStart"/>
      <w:r w:rsidRPr="009312FC">
        <w:rPr>
          <w:sz w:val="24"/>
          <w:szCs w:val="24"/>
        </w:rPr>
        <w:t>kurai</w:t>
      </w:r>
      <w:proofErr w:type="spellEnd"/>
      <w:r w:rsidRPr="009312FC">
        <w:rPr>
          <w:sz w:val="24"/>
          <w:szCs w:val="24"/>
        </w:rPr>
        <w:t xml:space="preserve"> </w:t>
      </w:r>
      <w:proofErr w:type="spellStart"/>
      <w:r w:rsidRPr="009312FC">
        <w:rPr>
          <w:sz w:val="24"/>
          <w:szCs w:val="24"/>
        </w:rPr>
        <w:t>kļuvis</w:t>
      </w:r>
      <w:proofErr w:type="spellEnd"/>
      <w:r w:rsidRPr="009312FC">
        <w:rPr>
          <w:sz w:val="24"/>
          <w:szCs w:val="24"/>
        </w:rPr>
        <w:t xml:space="preserve"> </w:t>
      </w:r>
      <w:proofErr w:type="spellStart"/>
      <w:r w:rsidRPr="009312FC">
        <w:rPr>
          <w:sz w:val="24"/>
          <w:szCs w:val="24"/>
        </w:rPr>
        <w:t>zināms</w:t>
      </w:r>
      <w:proofErr w:type="spellEnd"/>
      <w:r w:rsidRPr="009312FC">
        <w:rPr>
          <w:sz w:val="24"/>
          <w:szCs w:val="24"/>
        </w:rPr>
        <w:t xml:space="preserve"> par </w:t>
      </w:r>
      <w:proofErr w:type="spellStart"/>
      <w:r w:rsidRPr="009312FC">
        <w:rPr>
          <w:sz w:val="24"/>
          <w:szCs w:val="24"/>
        </w:rPr>
        <w:t>nepārvaramās</w:t>
      </w:r>
      <w:proofErr w:type="spellEnd"/>
      <w:r w:rsidRPr="009312FC">
        <w:rPr>
          <w:sz w:val="24"/>
          <w:szCs w:val="24"/>
        </w:rPr>
        <w:t xml:space="preserve"> </w:t>
      </w:r>
      <w:proofErr w:type="spellStart"/>
      <w:r w:rsidRPr="009312FC">
        <w:rPr>
          <w:sz w:val="24"/>
          <w:szCs w:val="24"/>
        </w:rPr>
        <w:t>varas</w:t>
      </w:r>
      <w:proofErr w:type="spellEnd"/>
      <w:r w:rsidRPr="009312FC" w:rsidDel="009979E0">
        <w:rPr>
          <w:sz w:val="24"/>
          <w:szCs w:val="24"/>
        </w:rPr>
        <w:t xml:space="preserve"> </w:t>
      </w:r>
      <w:proofErr w:type="spellStart"/>
      <w:r w:rsidRPr="009312FC">
        <w:rPr>
          <w:sz w:val="24"/>
          <w:szCs w:val="24"/>
        </w:rPr>
        <w:t>apstākļiem</w:t>
      </w:r>
      <w:proofErr w:type="spellEnd"/>
      <w:r w:rsidRPr="009312FC">
        <w:rPr>
          <w:sz w:val="24"/>
          <w:szCs w:val="24"/>
        </w:rPr>
        <w:t xml:space="preserve">, kas var </w:t>
      </w:r>
      <w:proofErr w:type="spellStart"/>
      <w:r w:rsidRPr="009312FC">
        <w:rPr>
          <w:sz w:val="24"/>
          <w:szCs w:val="24"/>
        </w:rPr>
        <w:t>ietekmēt</w:t>
      </w:r>
      <w:proofErr w:type="spellEnd"/>
      <w:r w:rsidRPr="009312FC">
        <w:rPr>
          <w:sz w:val="24"/>
          <w:szCs w:val="24"/>
        </w:rPr>
        <w:t xml:space="preserve"> </w:t>
      </w:r>
      <w:proofErr w:type="spellStart"/>
      <w:r w:rsidRPr="009312FC">
        <w:rPr>
          <w:sz w:val="24"/>
          <w:szCs w:val="24"/>
        </w:rPr>
        <w:t>Līgumā</w:t>
      </w:r>
      <w:proofErr w:type="spellEnd"/>
      <w:r w:rsidRPr="009312FC">
        <w:rPr>
          <w:sz w:val="24"/>
          <w:szCs w:val="24"/>
        </w:rPr>
        <w:t xml:space="preserve"> </w:t>
      </w:r>
      <w:proofErr w:type="spellStart"/>
      <w:r w:rsidRPr="009312FC">
        <w:rPr>
          <w:sz w:val="24"/>
          <w:szCs w:val="24"/>
        </w:rPr>
        <w:t>šai</w:t>
      </w:r>
      <w:proofErr w:type="spellEnd"/>
      <w:r w:rsidRPr="009312FC">
        <w:rPr>
          <w:sz w:val="24"/>
          <w:szCs w:val="24"/>
        </w:rPr>
        <w:t xml:space="preserve"> Pusei </w:t>
      </w:r>
      <w:proofErr w:type="spellStart"/>
      <w:r w:rsidRPr="009312FC">
        <w:rPr>
          <w:sz w:val="24"/>
          <w:szCs w:val="24"/>
        </w:rPr>
        <w:t>paredzēto</w:t>
      </w:r>
      <w:proofErr w:type="spellEnd"/>
      <w:r w:rsidRPr="009312FC">
        <w:rPr>
          <w:sz w:val="24"/>
          <w:szCs w:val="24"/>
        </w:rPr>
        <w:t xml:space="preserve"> </w:t>
      </w:r>
      <w:proofErr w:type="spellStart"/>
      <w:r w:rsidRPr="009312FC">
        <w:rPr>
          <w:sz w:val="24"/>
          <w:szCs w:val="24"/>
        </w:rPr>
        <w:t>pienākumu</w:t>
      </w:r>
      <w:proofErr w:type="spellEnd"/>
      <w:r w:rsidRPr="009312FC">
        <w:rPr>
          <w:sz w:val="24"/>
          <w:szCs w:val="24"/>
        </w:rPr>
        <w:t xml:space="preserve"> </w:t>
      </w:r>
      <w:proofErr w:type="spellStart"/>
      <w:r w:rsidRPr="009312FC">
        <w:rPr>
          <w:sz w:val="24"/>
          <w:szCs w:val="24"/>
        </w:rPr>
        <w:t>izpildi</w:t>
      </w:r>
      <w:proofErr w:type="spellEnd"/>
      <w:r w:rsidRPr="009312FC">
        <w:rPr>
          <w:sz w:val="24"/>
          <w:szCs w:val="24"/>
        </w:rPr>
        <w:t xml:space="preserve">, </w:t>
      </w:r>
      <w:proofErr w:type="spellStart"/>
      <w:r w:rsidRPr="009312FC">
        <w:rPr>
          <w:sz w:val="24"/>
          <w:szCs w:val="24"/>
        </w:rPr>
        <w:t>nekavējoties</w:t>
      </w:r>
      <w:proofErr w:type="spellEnd"/>
      <w:r w:rsidRPr="009312FC">
        <w:rPr>
          <w:sz w:val="24"/>
          <w:szCs w:val="24"/>
        </w:rPr>
        <w:t xml:space="preserve"> </w:t>
      </w:r>
      <w:proofErr w:type="spellStart"/>
      <w:r w:rsidRPr="009312FC">
        <w:rPr>
          <w:sz w:val="24"/>
          <w:szCs w:val="24"/>
        </w:rPr>
        <w:t>rakstveidā</w:t>
      </w:r>
      <w:proofErr w:type="spellEnd"/>
      <w:r w:rsidRPr="009312FC">
        <w:rPr>
          <w:sz w:val="24"/>
          <w:szCs w:val="24"/>
        </w:rPr>
        <w:t xml:space="preserve"> </w:t>
      </w:r>
      <w:proofErr w:type="spellStart"/>
      <w:r w:rsidRPr="009312FC">
        <w:rPr>
          <w:sz w:val="24"/>
          <w:szCs w:val="24"/>
        </w:rPr>
        <w:t>jāinformē</w:t>
      </w:r>
      <w:proofErr w:type="spellEnd"/>
      <w:r w:rsidRPr="009312FC">
        <w:rPr>
          <w:sz w:val="24"/>
          <w:szCs w:val="24"/>
        </w:rPr>
        <w:t xml:space="preserve"> </w:t>
      </w:r>
      <w:proofErr w:type="spellStart"/>
      <w:r w:rsidRPr="009312FC">
        <w:rPr>
          <w:sz w:val="24"/>
          <w:szCs w:val="24"/>
        </w:rPr>
        <w:t>otra</w:t>
      </w:r>
      <w:proofErr w:type="spellEnd"/>
      <w:r w:rsidRPr="009312FC">
        <w:rPr>
          <w:sz w:val="24"/>
          <w:szCs w:val="24"/>
        </w:rPr>
        <w:t xml:space="preserve"> </w:t>
      </w:r>
      <w:proofErr w:type="spellStart"/>
      <w:r w:rsidRPr="009312FC">
        <w:rPr>
          <w:sz w:val="24"/>
          <w:szCs w:val="24"/>
        </w:rPr>
        <w:t>Puse</w:t>
      </w:r>
      <w:proofErr w:type="spellEnd"/>
      <w:r w:rsidRPr="009312FC">
        <w:rPr>
          <w:sz w:val="24"/>
          <w:szCs w:val="24"/>
        </w:rPr>
        <w:t xml:space="preserve"> par </w:t>
      </w:r>
      <w:proofErr w:type="spellStart"/>
      <w:r w:rsidRPr="009312FC">
        <w:rPr>
          <w:sz w:val="24"/>
          <w:szCs w:val="24"/>
        </w:rPr>
        <w:t>šo</w:t>
      </w:r>
      <w:proofErr w:type="spellEnd"/>
      <w:r w:rsidRPr="009312FC">
        <w:rPr>
          <w:sz w:val="24"/>
          <w:szCs w:val="24"/>
        </w:rPr>
        <w:t xml:space="preserve"> </w:t>
      </w:r>
      <w:proofErr w:type="spellStart"/>
      <w:r w:rsidRPr="009312FC">
        <w:rPr>
          <w:sz w:val="24"/>
          <w:szCs w:val="24"/>
        </w:rPr>
        <w:t>apstākļu</w:t>
      </w:r>
      <w:proofErr w:type="spellEnd"/>
      <w:r w:rsidRPr="009312FC">
        <w:rPr>
          <w:sz w:val="24"/>
          <w:szCs w:val="24"/>
        </w:rPr>
        <w:t xml:space="preserve"> </w:t>
      </w:r>
      <w:proofErr w:type="spellStart"/>
      <w:r w:rsidRPr="009312FC">
        <w:rPr>
          <w:sz w:val="24"/>
          <w:szCs w:val="24"/>
        </w:rPr>
        <w:t>iestāšanos</w:t>
      </w:r>
      <w:proofErr w:type="spellEnd"/>
      <w:r w:rsidRPr="009312FC">
        <w:rPr>
          <w:sz w:val="24"/>
          <w:szCs w:val="24"/>
        </w:rPr>
        <w:t xml:space="preserve"> un </w:t>
      </w:r>
      <w:proofErr w:type="spellStart"/>
      <w:r w:rsidRPr="009312FC">
        <w:rPr>
          <w:sz w:val="24"/>
          <w:szCs w:val="24"/>
        </w:rPr>
        <w:t>izbeigšanos</w:t>
      </w:r>
      <w:proofErr w:type="spellEnd"/>
      <w:r w:rsidRPr="009312FC">
        <w:rPr>
          <w:sz w:val="24"/>
          <w:szCs w:val="24"/>
        </w:rPr>
        <w:t xml:space="preserve">. </w:t>
      </w:r>
      <w:proofErr w:type="spellStart"/>
      <w:r w:rsidRPr="009312FC">
        <w:rPr>
          <w:sz w:val="24"/>
          <w:szCs w:val="24"/>
        </w:rPr>
        <w:t>Gadījumā</w:t>
      </w:r>
      <w:proofErr w:type="spellEnd"/>
      <w:r w:rsidRPr="009312FC">
        <w:rPr>
          <w:sz w:val="24"/>
          <w:szCs w:val="24"/>
        </w:rPr>
        <w:t xml:space="preserve">, ja </w:t>
      </w:r>
      <w:proofErr w:type="spellStart"/>
      <w:r w:rsidRPr="009312FC">
        <w:rPr>
          <w:sz w:val="24"/>
          <w:szCs w:val="24"/>
        </w:rPr>
        <w:t>nepārvaramas</w:t>
      </w:r>
      <w:proofErr w:type="spellEnd"/>
      <w:r w:rsidRPr="009312FC">
        <w:rPr>
          <w:sz w:val="24"/>
          <w:szCs w:val="24"/>
        </w:rPr>
        <w:t xml:space="preserve"> </w:t>
      </w:r>
      <w:proofErr w:type="spellStart"/>
      <w:r w:rsidRPr="009312FC">
        <w:rPr>
          <w:sz w:val="24"/>
          <w:szCs w:val="24"/>
        </w:rPr>
        <w:t>varas</w:t>
      </w:r>
      <w:proofErr w:type="spellEnd"/>
      <w:r w:rsidRPr="009312FC">
        <w:rPr>
          <w:sz w:val="24"/>
          <w:szCs w:val="24"/>
        </w:rPr>
        <w:t xml:space="preserve"> </w:t>
      </w:r>
      <w:proofErr w:type="spellStart"/>
      <w:r w:rsidRPr="009312FC">
        <w:rPr>
          <w:sz w:val="24"/>
          <w:szCs w:val="24"/>
        </w:rPr>
        <w:t>apstākļi</w:t>
      </w:r>
      <w:proofErr w:type="spellEnd"/>
      <w:r w:rsidRPr="009312FC">
        <w:rPr>
          <w:sz w:val="24"/>
          <w:szCs w:val="24"/>
        </w:rPr>
        <w:t xml:space="preserve"> </w:t>
      </w:r>
      <w:proofErr w:type="spellStart"/>
      <w:r w:rsidRPr="009312FC">
        <w:rPr>
          <w:sz w:val="24"/>
          <w:szCs w:val="24"/>
        </w:rPr>
        <w:t>turpinās</w:t>
      </w:r>
      <w:proofErr w:type="spellEnd"/>
      <w:r w:rsidRPr="009312FC">
        <w:rPr>
          <w:sz w:val="24"/>
          <w:szCs w:val="24"/>
        </w:rPr>
        <w:t xml:space="preserve"> </w:t>
      </w:r>
      <w:proofErr w:type="spellStart"/>
      <w:r w:rsidRPr="009312FC">
        <w:rPr>
          <w:sz w:val="24"/>
          <w:szCs w:val="24"/>
        </w:rPr>
        <w:t>ilgāk</w:t>
      </w:r>
      <w:proofErr w:type="spellEnd"/>
      <w:r w:rsidRPr="009312FC">
        <w:rPr>
          <w:sz w:val="24"/>
          <w:szCs w:val="24"/>
        </w:rPr>
        <w:t xml:space="preserve"> par 30 (</w:t>
      </w:r>
      <w:proofErr w:type="spellStart"/>
      <w:r w:rsidRPr="009312FC">
        <w:rPr>
          <w:sz w:val="24"/>
          <w:szCs w:val="24"/>
        </w:rPr>
        <w:t>trīsdesmit</w:t>
      </w:r>
      <w:proofErr w:type="spellEnd"/>
      <w:r w:rsidRPr="009312FC">
        <w:rPr>
          <w:sz w:val="24"/>
          <w:szCs w:val="24"/>
        </w:rPr>
        <w:t xml:space="preserve">) </w:t>
      </w:r>
      <w:proofErr w:type="spellStart"/>
      <w:r w:rsidRPr="009312FC">
        <w:rPr>
          <w:sz w:val="24"/>
          <w:szCs w:val="24"/>
        </w:rPr>
        <w:t>dienām</w:t>
      </w:r>
      <w:proofErr w:type="spellEnd"/>
      <w:r w:rsidRPr="009312FC">
        <w:rPr>
          <w:sz w:val="24"/>
          <w:szCs w:val="24"/>
        </w:rPr>
        <w:t xml:space="preserve">, tad </w:t>
      </w:r>
      <w:proofErr w:type="spellStart"/>
      <w:r w:rsidRPr="009312FC">
        <w:rPr>
          <w:sz w:val="24"/>
          <w:szCs w:val="24"/>
        </w:rPr>
        <w:t>Puses</w:t>
      </w:r>
      <w:proofErr w:type="spellEnd"/>
      <w:r w:rsidRPr="009312FC">
        <w:rPr>
          <w:sz w:val="24"/>
          <w:szCs w:val="24"/>
        </w:rPr>
        <w:t xml:space="preserve"> </w:t>
      </w:r>
      <w:proofErr w:type="spellStart"/>
      <w:r w:rsidRPr="009312FC">
        <w:rPr>
          <w:sz w:val="24"/>
          <w:szCs w:val="24"/>
        </w:rPr>
        <w:t>saskaņo</w:t>
      </w:r>
      <w:proofErr w:type="spellEnd"/>
      <w:r w:rsidRPr="009312FC">
        <w:rPr>
          <w:sz w:val="24"/>
          <w:szCs w:val="24"/>
        </w:rPr>
        <w:t xml:space="preserve"> </w:t>
      </w:r>
      <w:proofErr w:type="spellStart"/>
      <w:r w:rsidRPr="009312FC">
        <w:rPr>
          <w:sz w:val="24"/>
          <w:szCs w:val="24"/>
        </w:rPr>
        <w:t>tālāko</w:t>
      </w:r>
      <w:proofErr w:type="spellEnd"/>
      <w:r w:rsidRPr="009312FC">
        <w:rPr>
          <w:sz w:val="24"/>
          <w:szCs w:val="24"/>
        </w:rPr>
        <w:t xml:space="preserve"> </w:t>
      </w:r>
      <w:proofErr w:type="spellStart"/>
      <w:r w:rsidRPr="009312FC">
        <w:rPr>
          <w:sz w:val="24"/>
          <w:szCs w:val="24"/>
        </w:rPr>
        <w:t>rīcību</w:t>
      </w:r>
      <w:proofErr w:type="spellEnd"/>
      <w:r w:rsidRPr="009312FC">
        <w:rPr>
          <w:sz w:val="24"/>
          <w:szCs w:val="24"/>
        </w:rPr>
        <w:t xml:space="preserve"> </w:t>
      </w:r>
      <w:proofErr w:type="spellStart"/>
      <w:r w:rsidRPr="009312FC">
        <w:rPr>
          <w:sz w:val="24"/>
          <w:szCs w:val="24"/>
        </w:rPr>
        <w:t>Līguma</w:t>
      </w:r>
      <w:proofErr w:type="spellEnd"/>
      <w:r w:rsidRPr="009312FC">
        <w:rPr>
          <w:sz w:val="24"/>
          <w:szCs w:val="24"/>
        </w:rPr>
        <w:t xml:space="preserve"> </w:t>
      </w:r>
      <w:proofErr w:type="spellStart"/>
      <w:r w:rsidRPr="009312FC">
        <w:rPr>
          <w:sz w:val="24"/>
          <w:szCs w:val="24"/>
        </w:rPr>
        <w:t>izpildē</w:t>
      </w:r>
      <w:proofErr w:type="spellEnd"/>
      <w:r w:rsidRPr="009312FC">
        <w:rPr>
          <w:sz w:val="24"/>
          <w:szCs w:val="24"/>
        </w:rPr>
        <w:t>.</w:t>
      </w:r>
    </w:p>
    <w:p w14:paraId="6E4D4E35" w14:textId="77777777" w:rsidR="00FF4B2A" w:rsidRDefault="00FF4B2A" w:rsidP="001457C7">
      <w:pPr>
        <w:tabs>
          <w:tab w:val="left" w:pos="426"/>
          <w:tab w:val="left" w:pos="993"/>
        </w:tabs>
        <w:overflowPunct w:val="0"/>
        <w:autoSpaceDE w:val="0"/>
        <w:autoSpaceDN w:val="0"/>
        <w:adjustRightInd w:val="0"/>
        <w:ind w:left="993"/>
        <w:contextualSpacing/>
        <w:jc w:val="both"/>
        <w:textAlignment w:val="baseline"/>
        <w:rPr>
          <w:sz w:val="24"/>
          <w:szCs w:val="24"/>
        </w:rPr>
      </w:pPr>
    </w:p>
    <w:p w14:paraId="2A2DFAAC" w14:textId="6628F8A3" w:rsidR="00552AE7" w:rsidRPr="00552AE7" w:rsidRDefault="00552AE7" w:rsidP="00620B6F">
      <w:pPr>
        <w:pStyle w:val="Sarakstarindkopa"/>
        <w:numPr>
          <w:ilvl w:val="0"/>
          <w:numId w:val="28"/>
        </w:numPr>
        <w:tabs>
          <w:tab w:val="left" w:pos="426"/>
          <w:tab w:val="left" w:pos="993"/>
        </w:tabs>
        <w:suppressAutoHyphens/>
        <w:overflowPunct w:val="0"/>
        <w:autoSpaceDE w:val="0"/>
        <w:autoSpaceDN w:val="0"/>
        <w:adjustRightInd w:val="0"/>
        <w:jc w:val="center"/>
        <w:textAlignment w:val="baseline"/>
        <w:rPr>
          <w:b/>
          <w:sz w:val="24"/>
          <w:szCs w:val="24"/>
        </w:rPr>
      </w:pPr>
      <w:proofErr w:type="spellStart"/>
      <w:r>
        <w:rPr>
          <w:b/>
          <w:sz w:val="24"/>
          <w:szCs w:val="24"/>
        </w:rPr>
        <w:t>P</w:t>
      </w:r>
      <w:r w:rsidRPr="00552AE7">
        <w:rPr>
          <w:b/>
          <w:sz w:val="24"/>
          <w:szCs w:val="24"/>
        </w:rPr>
        <w:t>ušu</w:t>
      </w:r>
      <w:proofErr w:type="spellEnd"/>
      <w:r w:rsidRPr="00552AE7">
        <w:rPr>
          <w:b/>
          <w:sz w:val="24"/>
          <w:szCs w:val="24"/>
        </w:rPr>
        <w:t xml:space="preserve"> </w:t>
      </w:r>
      <w:proofErr w:type="spellStart"/>
      <w:r w:rsidRPr="00552AE7">
        <w:rPr>
          <w:b/>
          <w:sz w:val="24"/>
          <w:szCs w:val="24"/>
        </w:rPr>
        <w:t>pārstāvji</w:t>
      </w:r>
      <w:proofErr w:type="spellEnd"/>
    </w:p>
    <w:p w14:paraId="40F661D7" w14:textId="22D5AA11" w:rsidR="00552AE7" w:rsidRPr="00583416" w:rsidRDefault="00552AE7" w:rsidP="00620B6F">
      <w:pPr>
        <w:numPr>
          <w:ilvl w:val="1"/>
          <w:numId w:val="28"/>
        </w:numPr>
        <w:suppressAutoHyphens/>
        <w:overflowPunct w:val="0"/>
        <w:autoSpaceDE w:val="0"/>
        <w:autoSpaceDN w:val="0"/>
        <w:adjustRightInd w:val="0"/>
        <w:ind w:left="567" w:hanging="567"/>
        <w:contextualSpacing/>
        <w:jc w:val="both"/>
        <w:textAlignment w:val="baseline"/>
        <w:rPr>
          <w:sz w:val="24"/>
          <w:szCs w:val="24"/>
        </w:rPr>
      </w:pPr>
      <w:proofErr w:type="spellStart"/>
      <w:r w:rsidRPr="00583416">
        <w:rPr>
          <w:color w:val="000000"/>
          <w:sz w:val="24"/>
          <w:szCs w:val="24"/>
        </w:rPr>
        <w:t>Pasūtītāja</w:t>
      </w:r>
      <w:proofErr w:type="spellEnd"/>
      <w:r w:rsidRPr="00583416">
        <w:rPr>
          <w:color w:val="000000"/>
          <w:sz w:val="24"/>
          <w:szCs w:val="24"/>
        </w:rPr>
        <w:t xml:space="preserve"> </w:t>
      </w:r>
      <w:proofErr w:type="spellStart"/>
      <w:r w:rsidRPr="00583416">
        <w:rPr>
          <w:color w:val="000000"/>
          <w:sz w:val="24"/>
          <w:szCs w:val="24"/>
        </w:rPr>
        <w:t>pārstāvis</w:t>
      </w:r>
      <w:proofErr w:type="spellEnd"/>
      <w:r>
        <w:rPr>
          <w:color w:val="000000"/>
          <w:sz w:val="24"/>
          <w:szCs w:val="24"/>
        </w:rPr>
        <w:t>: ______________</w:t>
      </w:r>
      <w:r w:rsidRPr="00583416">
        <w:rPr>
          <w:color w:val="000000"/>
          <w:sz w:val="24"/>
          <w:szCs w:val="24"/>
        </w:rPr>
        <w:t xml:space="preserve">, </w:t>
      </w:r>
      <w:proofErr w:type="spellStart"/>
      <w:r w:rsidRPr="00583416">
        <w:rPr>
          <w:color w:val="000000"/>
          <w:sz w:val="24"/>
          <w:szCs w:val="24"/>
        </w:rPr>
        <w:t>tālrunis</w:t>
      </w:r>
      <w:proofErr w:type="spellEnd"/>
      <w:r>
        <w:rPr>
          <w:color w:val="000000"/>
          <w:sz w:val="24"/>
          <w:szCs w:val="24"/>
        </w:rPr>
        <w:t xml:space="preserve"> _________</w:t>
      </w:r>
      <w:r w:rsidRPr="00583416">
        <w:rPr>
          <w:color w:val="000000"/>
          <w:sz w:val="24"/>
          <w:szCs w:val="24"/>
        </w:rPr>
        <w:t xml:space="preserve">, e-pasts: </w:t>
      </w:r>
      <w:r>
        <w:rPr>
          <w:color w:val="000000"/>
          <w:sz w:val="24"/>
          <w:szCs w:val="24"/>
        </w:rPr>
        <w:t>________________</w:t>
      </w:r>
      <w:r w:rsidRPr="00583416">
        <w:rPr>
          <w:color w:val="000000"/>
          <w:sz w:val="24"/>
          <w:szCs w:val="24"/>
        </w:rPr>
        <w:t xml:space="preserve">. </w:t>
      </w:r>
      <w:proofErr w:type="spellStart"/>
      <w:r w:rsidRPr="00583416">
        <w:rPr>
          <w:color w:val="000000"/>
          <w:sz w:val="24"/>
          <w:szCs w:val="24"/>
        </w:rPr>
        <w:t>Pārstāvis</w:t>
      </w:r>
      <w:proofErr w:type="spellEnd"/>
      <w:r w:rsidRPr="00583416">
        <w:rPr>
          <w:color w:val="000000"/>
          <w:sz w:val="24"/>
          <w:szCs w:val="24"/>
        </w:rPr>
        <w:t xml:space="preserve"> </w:t>
      </w:r>
      <w:proofErr w:type="spellStart"/>
      <w:r w:rsidRPr="00583416">
        <w:rPr>
          <w:color w:val="000000"/>
          <w:sz w:val="24"/>
          <w:szCs w:val="24"/>
        </w:rPr>
        <w:t>ir</w:t>
      </w:r>
      <w:proofErr w:type="spellEnd"/>
      <w:r w:rsidRPr="00583416">
        <w:rPr>
          <w:color w:val="000000"/>
          <w:sz w:val="24"/>
          <w:szCs w:val="24"/>
        </w:rPr>
        <w:t xml:space="preserve"> </w:t>
      </w:r>
      <w:proofErr w:type="spellStart"/>
      <w:r w:rsidRPr="00583416">
        <w:rPr>
          <w:color w:val="000000"/>
          <w:sz w:val="24"/>
          <w:szCs w:val="24"/>
        </w:rPr>
        <w:t>tiesīgs</w:t>
      </w:r>
      <w:proofErr w:type="spellEnd"/>
      <w:r w:rsidRPr="00583416">
        <w:rPr>
          <w:color w:val="000000"/>
          <w:sz w:val="24"/>
          <w:szCs w:val="24"/>
        </w:rPr>
        <w:t xml:space="preserve"> </w:t>
      </w:r>
      <w:proofErr w:type="spellStart"/>
      <w:r w:rsidRPr="00583416">
        <w:rPr>
          <w:color w:val="000000"/>
          <w:sz w:val="24"/>
          <w:szCs w:val="24"/>
        </w:rPr>
        <w:t>darboties</w:t>
      </w:r>
      <w:proofErr w:type="spellEnd"/>
      <w:r w:rsidRPr="00583416">
        <w:rPr>
          <w:color w:val="000000"/>
          <w:sz w:val="24"/>
          <w:szCs w:val="24"/>
        </w:rPr>
        <w:t xml:space="preserve"> </w:t>
      </w:r>
      <w:proofErr w:type="spellStart"/>
      <w:r w:rsidRPr="00583416">
        <w:rPr>
          <w:color w:val="000000"/>
          <w:sz w:val="24"/>
          <w:szCs w:val="24"/>
        </w:rPr>
        <w:t>Pasūtītāja</w:t>
      </w:r>
      <w:proofErr w:type="spellEnd"/>
      <w:r w:rsidRPr="00583416">
        <w:rPr>
          <w:color w:val="000000"/>
          <w:sz w:val="24"/>
          <w:szCs w:val="24"/>
        </w:rPr>
        <w:t xml:space="preserve"> </w:t>
      </w:r>
      <w:proofErr w:type="spellStart"/>
      <w:r w:rsidRPr="00583416">
        <w:rPr>
          <w:color w:val="000000"/>
          <w:sz w:val="24"/>
          <w:szCs w:val="24"/>
        </w:rPr>
        <w:t>vārdā</w:t>
      </w:r>
      <w:proofErr w:type="spellEnd"/>
      <w:r w:rsidRPr="00583416">
        <w:rPr>
          <w:color w:val="000000"/>
          <w:sz w:val="24"/>
          <w:szCs w:val="24"/>
        </w:rPr>
        <w:t xml:space="preserve"> </w:t>
      </w:r>
      <w:proofErr w:type="spellStart"/>
      <w:r w:rsidRPr="00583416">
        <w:rPr>
          <w:color w:val="000000"/>
          <w:sz w:val="24"/>
          <w:szCs w:val="24"/>
        </w:rPr>
        <w:t>saistībā</w:t>
      </w:r>
      <w:proofErr w:type="spellEnd"/>
      <w:r w:rsidRPr="00583416">
        <w:rPr>
          <w:color w:val="000000"/>
          <w:sz w:val="24"/>
          <w:szCs w:val="24"/>
        </w:rPr>
        <w:t xml:space="preserve"> </w:t>
      </w:r>
      <w:proofErr w:type="spellStart"/>
      <w:r w:rsidRPr="00583416">
        <w:rPr>
          <w:color w:val="000000"/>
          <w:sz w:val="24"/>
          <w:szCs w:val="24"/>
        </w:rPr>
        <w:t>ar</w:t>
      </w:r>
      <w:proofErr w:type="spellEnd"/>
      <w:r w:rsidRPr="00583416">
        <w:rPr>
          <w:color w:val="000000"/>
          <w:sz w:val="24"/>
          <w:szCs w:val="24"/>
        </w:rPr>
        <w:t xml:space="preserve"> </w:t>
      </w:r>
      <w:proofErr w:type="spellStart"/>
      <w:r>
        <w:rPr>
          <w:color w:val="000000"/>
          <w:sz w:val="24"/>
          <w:szCs w:val="24"/>
        </w:rPr>
        <w:t>Būvd</w:t>
      </w:r>
      <w:r w:rsidRPr="00583416">
        <w:rPr>
          <w:color w:val="000000"/>
          <w:sz w:val="24"/>
          <w:szCs w:val="24"/>
        </w:rPr>
        <w:t>arbu</w:t>
      </w:r>
      <w:proofErr w:type="spellEnd"/>
      <w:r w:rsidRPr="00583416">
        <w:rPr>
          <w:color w:val="000000"/>
          <w:sz w:val="24"/>
          <w:szCs w:val="24"/>
        </w:rPr>
        <w:t xml:space="preserve"> </w:t>
      </w:r>
      <w:proofErr w:type="spellStart"/>
      <w:r w:rsidRPr="00583416">
        <w:rPr>
          <w:color w:val="000000"/>
          <w:sz w:val="24"/>
          <w:szCs w:val="24"/>
        </w:rPr>
        <w:t>izpildi</w:t>
      </w:r>
      <w:proofErr w:type="spellEnd"/>
      <w:r w:rsidRPr="00583416">
        <w:rPr>
          <w:color w:val="000000"/>
          <w:sz w:val="24"/>
          <w:szCs w:val="24"/>
        </w:rPr>
        <w:t xml:space="preserve"> un var </w:t>
      </w:r>
      <w:proofErr w:type="spellStart"/>
      <w:r w:rsidRPr="00583416">
        <w:rPr>
          <w:color w:val="000000"/>
          <w:sz w:val="24"/>
          <w:szCs w:val="24"/>
        </w:rPr>
        <w:t>nodrošināt</w:t>
      </w:r>
      <w:proofErr w:type="spellEnd"/>
      <w:r w:rsidRPr="00583416">
        <w:rPr>
          <w:color w:val="000000"/>
          <w:sz w:val="24"/>
          <w:szCs w:val="24"/>
        </w:rPr>
        <w:t xml:space="preserve"> </w:t>
      </w:r>
      <w:proofErr w:type="spellStart"/>
      <w:r w:rsidRPr="00583416">
        <w:rPr>
          <w:color w:val="000000"/>
          <w:sz w:val="24"/>
          <w:szCs w:val="24"/>
        </w:rPr>
        <w:t>operatīvu</w:t>
      </w:r>
      <w:proofErr w:type="spellEnd"/>
      <w:r w:rsidRPr="00583416">
        <w:rPr>
          <w:color w:val="000000"/>
          <w:sz w:val="24"/>
          <w:szCs w:val="24"/>
        </w:rPr>
        <w:t xml:space="preserve"> </w:t>
      </w:r>
      <w:proofErr w:type="spellStart"/>
      <w:r w:rsidRPr="00583416">
        <w:rPr>
          <w:color w:val="000000"/>
          <w:sz w:val="24"/>
          <w:szCs w:val="24"/>
        </w:rPr>
        <w:t>lēmumu</w:t>
      </w:r>
      <w:proofErr w:type="spellEnd"/>
      <w:r w:rsidRPr="00583416">
        <w:rPr>
          <w:color w:val="000000"/>
          <w:sz w:val="24"/>
          <w:szCs w:val="24"/>
        </w:rPr>
        <w:t xml:space="preserve"> </w:t>
      </w:r>
      <w:proofErr w:type="spellStart"/>
      <w:r w:rsidRPr="00583416">
        <w:rPr>
          <w:color w:val="000000"/>
          <w:sz w:val="24"/>
          <w:szCs w:val="24"/>
        </w:rPr>
        <w:t>pieņemšanu</w:t>
      </w:r>
      <w:proofErr w:type="spellEnd"/>
      <w:r w:rsidRPr="00583416">
        <w:rPr>
          <w:color w:val="000000"/>
          <w:sz w:val="24"/>
          <w:szCs w:val="24"/>
        </w:rPr>
        <w:t>.</w:t>
      </w:r>
      <w:r w:rsidR="00665392">
        <w:rPr>
          <w:color w:val="000000"/>
          <w:sz w:val="24"/>
          <w:szCs w:val="24"/>
        </w:rPr>
        <w:t xml:space="preserve"> </w:t>
      </w:r>
      <w:proofErr w:type="spellStart"/>
      <w:r w:rsidR="00665392" w:rsidRPr="00665392">
        <w:rPr>
          <w:color w:val="000000"/>
          <w:sz w:val="24"/>
          <w:szCs w:val="24"/>
        </w:rPr>
        <w:t>Pasūtītāja</w:t>
      </w:r>
      <w:proofErr w:type="spellEnd"/>
      <w:r w:rsidR="00665392" w:rsidRPr="00665392">
        <w:rPr>
          <w:color w:val="000000"/>
          <w:sz w:val="24"/>
          <w:szCs w:val="24"/>
        </w:rPr>
        <w:t xml:space="preserve"> </w:t>
      </w:r>
      <w:proofErr w:type="spellStart"/>
      <w:r w:rsidR="00665392" w:rsidRPr="00665392">
        <w:rPr>
          <w:color w:val="000000"/>
          <w:sz w:val="24"/>
          <w:szCs w:val="24"/>
        </w:rPr>
        <w:t>pārstāvis</w:t>
      </w:r>
      <w:proofErr w:type="spellEnd"/>
      <w:r w:rsidR="00665392" w:rsidRPr="00665392">
        <w:rPr>
          <w:color w:val="000000"/>
          <w:sz w:val="24"/>
          <w:szCs w:val="24"/>
        </w:rPr>
        <w:t xml:space="preserve"> </w:t>
      </w:r>
      <w:proofErr w:type="spellStart"/>
      <w:r w:rsidR="00665392" w:rsidRPr="00665392">
        <w:rPr>
          <w:color w:val="000000"/>
          <w:sz w:val="24"/>
          <w:szCs w:val="24"/>
        </w:rPr>
        <w:t>ir</w:t>
      </w:r>
      <w:proofErr w:type="spellEnd"/>
      <w:r w:rsidR="00665392" w:rsidRPr="00665392">
        <w:rPr>
          <w:color w:val="000000"/>
          <w:sz w:val="24"/>
          <w:szCs w:val="24"/>
        </w:rPr>
        <w:t xml:space="preserve"> </w:t>
      </w:r>
      <w:proofErr w:type="spellStart"/>
      <w:r w:rsidR="00665392" w:rsidRPr="00665392">
        <w:rPr>
          <w:color w:val="000000"/>
          <w:sz w:val="24"/>
          <w:szCs w:val="24"/>
        </w:rPr>
        <w:t>tiesīgs</w:t>
      </w:r>
      <w:proofErr w:type="spellEnd"/>
      <w:r w:rsidR="00665392" w:rsidRPr="00665392">
        <w:rPr>
          <w:color w:val="000000"/>
          <w:sz w:val="24"/>
          <w:szCs w:val="24"/>
        </w:rPr>
        <w:t xml:space="preserve"> dot </w:t>
      </w:r>
      <w:proofErr w:type="spellStart"/>
      <w:r w:rsidR="00665392" w:rsidRPr="00665392">
        <w:rPr>
          <w:color w:val="000000"/>
          <w:sz w:val="24"/>
          <w:szCs w:val="24"/>
        </w:rPr>
        <w:t>Uzņēmējam</w:t>
      </w:r>
      <w:proofErr w:type="spellEnd"/>
      <w:r w:rsidR="00665392" w:rsidRPr="00665392">
        <w:rPr>
          <w:color w:val="000000"/>
          <w:sz w:val="24"/>
          <w:szCs w:val="24"/>
        </w:rPr>
        <w:t xml:space="preserve"> </w:t>
      </w:r>
      <w:proofErr w:type="spellStart"/>
      <w:r w:rsidR="00665392" w:rsidRPr="00665392">
        <w:rPr>
          <w:color w:val="000000"/>
          <w:sz w:val="24"/>
          <w:szCs w:val="24"/>
        </w:rPr>
        <w:t>saistošus</w:t>
      </w:r>
      <w:proofErr w:type="spellEnd"/>
      <w:r w:rsidR="00665392" w:rsidRPr="00665392">
        <w:rPr>
          <w:color w:val="000000"/>
          <w:sz w:val="24"/>
          <w:szCs w:val="24"/>
        </w:rPr>
        <w:t xml:space="preserve"> </w:t>
      </w:r>
      <w:proofErr w:type="spellStart"/>
      <w:r w:rsidR="00665392" w:rsidRPr="00665392">
        <w:rPr>
          <w:color w:val="000000"/>
          <w:sz w:val="24"/>
          <w:szCs w:val="24"/>
        </w:rPr>
        <w:t>norādījumus</w:t>
      </w:r>
      <w:proofErr w:type="spellEnd"/>
      <w:r w:rsidR="00665392" w:rsidRPr="00665392">
        <w:rPr>
          <w:color w:val="000000"/>
          <w:sz w:val="24"/>
          <w:szCs w:val="24"/>
        </w:rPr>
        <w:t xml:space="preserve"> par </w:t>
      </w:r>
      <w:proofErr w:type="spellStart"/>
      <w:r w:rsidR="00665392" w:rsidRPr="00665392">
        <w:rPr>
          <w:color w:val="000000"/>
          <w:sz w:val="24"/>
          <w:szCs w:val="24"/>
        </w:rPr>
        <w:t>darbu</w:t>
      </w:r>
      <w:proofErr w:type="spellEnd"/>
      <w:r w:rsidR="00665392" w:rsidRPr="00665392">
        <w:rPr>
          <w:color w:val="000000"/>
          <w:sz w:val="24"/>
          <w:szCs w:val="24"/>
        </w:rPr>
        <w:t xml:space="preserve"> </w:t>
      </w:r>
      <w:proofErr w:type="spellStart"/>
      <w:r w:rsidR="00665392" w:rsidRPr="00665392">
        <w:rPr>
          <w:color w:val="000000"/>
          <w:sz w:val="24"/>
          <w:szCs w:val="24"/>
        </w:rPr>
        <w:t>organizāciju</w:t>
      </w:r>
      <w:proofErr w:type="spellEnd"/>
      <w:r w:rsidR="00665392" w:rsidRPr="00665392">
        <w:rPr>
          <w:color w:val="000000"/>
          <w:sz w:val="24"/>
          <w:szCs w:val="24"/>
        </w:rPr>
        <w:t xml:space="preserve">, </w:t>
      </w:r>
      <w:proofErr w:type="spellStart"/>
      <w:r w:rsidR="00665392" w:rsidRPr="00665392">
        <w:rPr>
          <w:color w:val="000000"/>
          <w:sz w:val="24"/>
          <w:szCs w:val="24"/>
        </w:rPr>
        <w:t>darbu</w:t>
      </w:r>
      <w:proofErr w:type="spellEnd"/>
      <w:r w:rsidR="00665392" w:rsidRPr="00665392">
        <w:rPr>
          <w:color w:val="000000"/>
          <w:sz w:val="24"/>
          <w:szCs w:val="24"/>
        </w:rPr>
        <w:t xml:space="preserve"> </w:t>
      </w:r>
      <w:proofErr w:type="spellStart"/>
      <w:r w:rsidR="00665392" w:rsidRPr="00665392">
        <w:rPr>
          <w:color w:val="000000"/>
          <w:sz w:val="24"/>
          <w:szCs w:val="24"/>
        </w:rPr>
        <w:t>secību</w:t>
      </w:r>
      <w:proofErr w:type="spellEnd"/>
      <w:r w:rsidR="00665392" w:rsidRPr="00665392">
        <w:rPr>
          <w:color w:val="000000"/>
          <w:sz w:val="24"/>
          <w:szCs w:val="24"/>
        </w:rPr>
        <w:t xml:space="preserve"> un </w:t>
      </w:r>
      <w:proofErr w:type="spellStart"/>
      <w:r w:rsidR="00665392" w:rsidRPr="00665392">
        <w:rPr>
          <w:color w:val="000000"/>
          <w:sz w:val="24"/>
          <w:szCs w:val="24"/>
        </w:rPr>
        <w:t>darbu</w:t>
      </w:r>
      <w:proofErr w:type="spellEnd"/>
      <w:r w:rsidR="00665392" w:rsidRPr="00665392">
        <w:rPr>
          <w:color w:val="000000"/>
          <w:sz w:val="24"/>
          <w:szCs w:val="24"/>
        </w:rPr>
        <w:t xml:space="preserve"> </w:t>
      </w:r>
      <w:proofErr w:type="spellStart"/>
      <w:r w:rsidR="00665392" w:rsidRPr="00665392">
        <w:rPr>
          <w:color w:val="000000"/>
          <w:sz w:val="24"/>
          <w:szCs w:val="24"/>
        </w:rPr>
        <w:t>izpildes</w:t>
      </w:r>
      <w:proofErr w:type="spellEnd"/>
      <w:r w:rsidR="00665392" w:rsidRPr="00665392">
        <w:rPr>
          <w:color w:val="000000"/>
          <w:sz w:val="24"/>
          <w:szCs w:val="24"/>
        </w:rPr>
        <w:t xml:space="preserve"> </w:t>
      </w:r>
      <w:proofErr w:type="spellStart"/>
      <w:r w:rsidR="00665392" w:rsidRPr="00665392">
        <w:rPr>
          <w:color w:val="000000"/>
          <w:sz w:val="24"/>
          <w:szCs w:val="24"/>
        </w:rPr>
        <w:t>tehniskiem</w:t>
      </w:r>
      <w:proofErr w:type="spellEnd"/>
      <w:r w:rsidR="00665392" w:rsidRPr="00665392">
        <w:rPr>
          <w:color w:val="000000"/>
          <w:sz w:val="24"/>
          <w:szCs w:val="24"/>
        </w:rPr>
        <w:t xml:space="preserve"> </w:t>
      </w:r>
      <w:proofErr w:type="spellStart"/>
      <w:r w:rsidR="00665392" w:rsidRPr="00665392">
        <w:rPr>
          <w:color w:val="000000"/>
          <w:sz w:val="24"/>
          <w:szCs w:val="24"/>
        </w:rPr>
        <w:t>jautājumiem</w:t>
      </w:r>
      <w:proofErr w:type="spellEnd"/>
      <w:r w:rsidR="00665392" w:rsidRPr="00665392">
        <w:rPr>
          <w:color w:val="000000"/>
          <w:sz w:val="24"/>
          <w:szCs w:val="24"/>
        </w:rPr>
        <w:t xml:space="preserve">, </w:t>
      </w:r>
      <w:proofErr w:type="spellStart"/>
      <w:r w:rsidR="00665392" w:rsidRPr="00665392">
        <w:rPr>
          <w:color w:val="000000"/>
          <w:sz w:val="24"/>
          <w:szCs w:val="24"/>
        </w:rPr>
        <w:t>nemainot</w:t>
      </w:r>
      <w:proofErr w:type="spellEnd"/>
      <w:r w:rsidR="00665392" w:rsidRPr="00665392">
        <w:rPr>
          <w:color w:val="000000"/>
          <w:sz w:val="24"/>
          <w:szCs w:val="24"/>
        </w:rPr>
        <w:t xml:space="preserve"> </w:t>
      </w:r>
      <w:proofErr w:type="spellStart"/>
      <w:r w:rsidR="00665392" w:rsidRPr="00665392">
        <w:rPr>
          <w:color w:val="000000"/>
          <w:sz w:val="24"/>
          <w:szCs w:val="24"/>
        </w:rPr>
        <w:t>Līguma</w:t>
      </w:r>
      <w:proofErr w:type="spellEnd"/>
      <w:r w:rsidR="00665392" w:rsidRPr="00665392">
        <w:rPr>
          <w:color w:val="000000"/>
          <w:sz w:val="24"/>
          <w:szCs w:val="24"/>
        </w:rPr>
        <w:t xml:space="preserve"> </w:t>
      </w:r>
      <w:proofErr w:type="spellStart"/>
      <w:r w:rsidR="00665392" w:rsidRPr="00665392">
        <w:rPr>
          <w:color w:val="000000"/>
          <w:sz w:val="24"/>
          <w:szCs w:val="24"/>
        </w:rPr>
        <w:t>priekšmetu</w:t>
      </w:r>
      <w:proofErr w:type="spellEnd"/>
      <w:r w:rsidR="00665392">
        <w:rPr>
          <w:color w:val="000000"/>
          <w:sz w:val="24"/>
          <w:szCs w:val="24"/>
        </w:rPr>
        <w:t>.</w:t>
      </w:r>
    </w:p>
    <w:p w14:paraId="47144847" w14:textId="41FBC269" w:rsidR="00552AE7" w:rsidRPr="00834C04" w:rsidRDefault="00552AE7" w:rsidP="00620B6F">
      <w:pPr>
        <w:numPr>
          <w:ilvl w:val="1"/>
          <w:numId w:val="28"/>
        </w:numPr>
        <w:suppressAutoHyphens/>
        <w:overflowPunct w:val="0"/>
        <w:autoSpaceDE w:val="0"/>
        <w:autoSpaceDN w:val="0"/>
        <w:adjustRightInd w:val="0"/>
        <w:ind w:left="567" w:hanging="567"/>
        <w:contextualSpacing/>
        <w:jc w:val="both"/>
        <w:textAlignment w:val="baseline"/>
        <w:rPr>
          <w:sz w:val="24"/>
          <w:szCs w:val="24"/>
        </w:rPr>
      </w:pPr>
      <w:proofErr w:type="spellStart"/>
      <w:r w:rsidRPr="00480A2B">
        <w:rPr>
          <w:color w:val="000000"/>
          <w:sz w:val="24"/>
          <w:szCs w:val="24"/>
        </w:rPr>
        <w:t>Uzņēmēja</w:t>
      </w:r>
      <w:proofErr w:type="spellEnd"/>
      <w:r w:rsidRPr="00480A2B">
        <w:rPr>
          <w:color w:val="000000"/>
          <w:sz w:val="24"/>
          <w:szCs w:val="24"/>
        </w:rPr>
        <w:t xml:space="preserve"> </w:t>
      </w:r>
      <w:proofErr w:type="spellStart"/>
      <w:r w:rsidRPr="00480A2B">
        <w:rPr>
          <w:color w:val="000000"/>
          <w:sz w:val="24"/>
          <w:szCs w:val="24"/>
        </w:rPr>
        <w:t>pārstāvis</w:t>
      </w:r>
      <w:proofErr w:type="spellEnd"/>
      <w:r w:rsidRPr="00480A2B">
        <w:rPr>
          <w:color w:val="000000"/>
          <w:sz w:val="24"/>
          <w:szCs w:val="24"/>
        </w:rPr>
        <w:t xml:space="preserve">: </w:t>
      </w:r>
      <w:r>
        <w:rPr>
          <w:color w:val="000000"/>
          <w:sz w:val="24"/>
          <w:szCs w:val="24"/>
        </w:rPr>
        <w:t>__________</w:t>
      </w:r>
      <w:r w:rsidRPr="00480A2B">
        <w:rPr>
          <w:color w:val="000000"/>
          <w:sz w:val="24"/>
          <w:szCs w:val="24"/>
        </w:rPr>
        <w:t xml:space="preserve">, </w:t>
      </w:r>
      <w:proofErr w:type="spellStart"/>
      <w:r w:rsidRPr="00480A2B">
        <w:rPr>
          <w:color w:val="000000"/>
          <w:sz w:val="24"/>
          <w:szCs w:val="24"/>
        </w:rPr>
        <w:t>tālrunis</w:t>
      </w:r>
      <w:proofErr w:type="spellEnd"/>
      <w:r w:rsidRPr="00480A2B">
        <w:rPr>
          <w:color w:val="000000"/>
          <w:sz w:val="24"/>
          <w:szCs w:val="24"/>
        </w:rPr>
        <w:t xml:space="preserve"> </w:t>
      </w:r>
      <w:r>
        <w:rPr>
          <w:color w:val="000000"/>
          <w:sz w:val="24"/>
          <w:szCs w:val="24"/>
        </w:rPr>
        <w:t>__________</w:t>
      </w:r>
      <w:r w:rsidRPr="00480A2B">
        <w:rPr>
          <w:color w:val="000000"/>
          <w:sz w:val="24"/>
          <w:szCs w:val="24"/>
        </w:rPr>
        <w:t xml:space="preserve">, e-pasts: </w:t>
      </w:r>
      <w:r>
        <w:rPr>
          <w:color w:val="000000"/>
          <w:sz w:val="24"/>
          <w:szCs w:val="24"/>
        </w:rPr>
        <w:t>____________</w:t>
      </w:r>
      <w:r w:rsidRPr="00480A2B">
        <w:rPr>
          <w:color w:val="000000"/>
          <w:sz w:val="24"/>
          <w:szCs w:val="24"/>
        </w:rPr>
        <w:t>.</w:t>
      </w:r>
      <w:r w:rsidRPr="00583416">
        <w:rPr>
          <w:color w:val="000000"/>
          <w:sz w:val="24"/>
          <w:szCs w:val="24"/>
        </w:rPr>
        <w:t xml:space="preserve"> </w:t>
      </w:r>
      <w:proofErr w:type="spellStart"/>
      <w:r w:rsidRPr="00583416">
        <w:rPr>
          <w:color w:val="000000"/>
          <w:sz w:val="24"/>
          <w:szCs w:val="24"/>
        </w:rPr>
        <w:t>Pārstāvis</w:t>
      </w:r>
      <w:proofErr w:type="spellEnd"/>
      <w:r w:rsidRPr="00583416">
        <w:rPr>
          <w:color w:val="000000"/>
          <w:sz w:val="24"/>
          <w:szCs w:val="24"/>
        </w:rPr>
        <w:t xml:space="preserve"> </w:t>
      </w:r>
      <w:proofErr w:type="spellStart"/>
      <w:r w:rsidRPr="00583416">
        <w:rPr>
          <w:color w:val="000000"/>
          <w:sz w:val="24"/>
          <w:szCs w:val="24"/>
        </w:rPr>
        <w:t>ir</w:t>
      </w:r>
      <w:proofErr w:type="spellEnd"/>
      <w:r w:rsidRPr="00583416">
        <w:rPr>
          <w:color w:val="000000"/>
          <w:sz w:val="24"/>
          <w:szCs w:val="24"/>
        </w:rPr>
        <w:t xml:space="preserve"> </w:t>
      </w:r>
      <w:proofErr w:type="spellStart"/>
      <w:r w:rsidRPr="00583416">
        <w:rPr>
          <w:color w:val="000000"/>
          <w:sz w:val="24"/>
          <w:szCs w:val="24"/>
        </w:rPr>
        <w:t>tiesīgs</w:t>
      </w:r>
      <w:proofErr w:type="spellEnd"/>
      <w:r w:rsidRPr="00583416">
        <w:rPr>
          <w:color w:val="000000"/>
          <w:sz w:val="24"/>
          <w:szCs w:val="24"/>
        </w:rPr>
        <w:t xml:space="preserve"> </w:t>
      </w:r>
      <w:proofErr w:type="spellStart"/>
      <w:r w:rsidRPr="00583416">
        <w:rPr>
          <w:color w:val="000000"/>
          <w:sz w:val="24"/>
          <w:szCs w:val="24"/>
        </w:rPr>
        <w:t>darboties</w:t>
      </w:r>
      <w:proofErr w:type="spellEnd"/>
      <w:r w:rsidRPr="00583416">
        <w:rPr>
          <w:color w:val="000000"/>
          <w:sz w:val="24"/>
          <w:szCs w:val="24"/>
        </w:rPr>
        <w:t xml:space="preserve"> </w:t>
      </w:r>
      <w:proofErr w:type="spellStart"/>
      <w:r w:rsidRPr="00583416">
        <w:rPr>
          <w:color w:val="000000"/>
          <w:sz w:val="24"/>
          <w:szCs w:val="24"/>
        </w:rPr>
        <w:t>Uzņēmēja</w:t>
      </w:r>
      <w:proofErr w:type="spellEnd"/>
      <w:r w:rsidRPr="00583416">
        <w:rPr>
          <w:color w:val="000000"/>
          <w:sz w:val="24"/>
          <w:szCs w:val="24"/>
        </w:rPr>
        <w:t xml:space="preserve"> </w:t>
      </w:r>
      <w:proofErr w:type="spellStart"/>
      <w:r w:rsidRPr="00583416">
        <w:rPr>
          <w:color w:val="000000"/>
          <w:sz w:val="24"/>
          <w:szCs w:val="24"/>
        </w:rPr>
        <w:t>vārdā</w:t>
      </w:r>
      <w:proofErr w:type="spellEnd"/>
      <w:r w:rsidRPr="00583416">
        <w:rPr>
          <w:color w:val="000000"/>
          <w:sz w:val="24"/>
          <w:szCs w:val="24"/>
        </w:rPr>
        <w:t xml:space="preserve"> </w:t>
      </w:r>
      <w:proofErr w:type="spellStart"/>
      <w:r w:rsidRPr="00583416">
        <w:rPr>
          <w:color w:val="000000"/>
          <w:sz w:val="24"/>
          <w:szCs w:val="24"/>
        </w:rPr>
        <w:t>saistībā</w:t>
      </w:r>
      <w:proofErr w:type="spellEnd"/>
      <w:r w:rsidRPr="00583416">
        <w:rPr>
          <w:color w:val="000000"/>
          <w:sz w:val="24"/>
          <w:szCs w:val="24"/>
        </w:rPr>
        <w:t xml:space="preserve"> </w:t>
      </w:r>
      <w:proofErr w:type="spellStart"/>
      <w:r w:rsidRPr="00583416">
        <w:rPr>
          <w:color w:val="000000"/>
          <w:sz w:val="24"/>
          <w:szCs w:val="24"/>
        </w:rPr>
        <w:t>ar</w:t>
      </w:r>
      <w:proofErr w:type="spellEnd"/>
      <w:r w:rsidRPr="00583416">
        <w:rPr>
          <w:color w:val="000000"/>
          <w:sz w:val="24"/>
          <w:szCs w:val="24"/>
        </w:rPr>
        <w:t xml:space="preserve"> </w:t>
      </w:r>
      <w:proofErr w:type="spellStart"/>
      <w:r w:rsidRPr="00583416">
        <w:rPr>
          <w:color w:val="000000"/>
          <w:sz w:val="24"/>
          <w:szCs w:val="24"/>
        </w:rPr>
        <w:t>Darbu</w:t>
      </w:r>
      <w:proofErr w:type="spellEnd"/>
      <w:r w:rsidRPr="00583416">
        <w:rPr>
          <w:color w:val="000000"/>
          <w:sz w:val="24"/>
          <w:szCs w:val="24"/>
        </w:rPr>
        <w:t xml:space="preserve"> </w:t>
      </w:r>
      <w:proofErr w:type="spellStart"/>
      <w:r w:rsidRPr="00583416">
        <w:rPr>
          <w:color w:val="000000"/>
          <w:sz w:val="24"/>
          <w:szCs w:val="24"/>
        </w:rPr>
        <w:t>izpildi</w:t>
      </w:r>
      <w:proofErr w:type="spellEnd"/>
      <w:r w:rsidRPr="00583416">
        <w:rPr>
          <w:color w:val="000000"/>
          <w:sz w:val="24"/>
          <w:szCs w:val="24"/>
        </w:rPr>
        <w:t xml:space="preserve"> un var </w:t>
      </w:r>
      <w:proofErr w:type="spellStart"/>
      <w:r w:rsidRPr="00583416">
        <w:rPr>
          <w:color w:val="000000"/>
          <w:sz w:val="24"/>
          <w:szCs w:val="24"/>
        </w:rPr>
        <w:t>nodrošināt</w:t>
      </w:r>
      <w:proofErr w:type="spellEnd"/>
      <w:r w:rsidRPr="00583416">
        <w:rPr>
          <w:color w:val="000000"/>
          <w:sz w:val="24"/>
          <w:szCs w:val="24"/>
        </w:rPr>
        <w:t xml:space="preserve"> </w:t>
      </w:r>
      <w:proofErr w:type="spellStart"/>
      <w:r w:rsidRPr="00583416">
        <w:rPr>
          <w:color w:val="000000"/>
          <w:sz w:val="24"/>
          <w:szCs w:val="24"/>
        </w:rPr>
        <w:t>operatīvu</w:t>
      </w:r>
      <w:proofErr w:type="spellEnd"/>
      <w:r w:rsidRPr="00583416">
        <w:rPr>
          <w:color w:val="000000"/>
          <w:sz w:val="24"/>
          <w:szCs w:val="24"/>
        </w:rPr>
        <w:t xml:space="preserve"> </w:t>
      </w:r>
      <w:proofErr w:type="spellStart"/>
      <w:r w:rsidRPr="00583416">
        <w:rPr>
          <w:color w:val="000000"/>
          <w:sz w:val="24"/>
          <w:szCs w:val="24"/>
        </w:rPr>
        <w:t>lēmumu</w:t>
      </w:r>
      <w:proofErr w:type="spellEnd"/>
      <w:r w:rsidRPr="00583416">
        <w:rPr>
          <w:color w:val="000000"/>
          <w:sz w:val="24"/>
          <w:szCs w:val="24"/>
        </w:rPr>
        <w:t xml:space="preserve"> </w:t>
      </w:r>
      <w:proofErr w:type="spellStart"/>
      <w:r w:rsidRPr="00583416">
        <w:rPr>
          <w:color w:val="000000"/>
          <w:sz w:val="24"/>
          <w:szCs w:val="24"/>
        </w:rPr>
        <w:t>pieņemšanu</w:t>
      </w:r>
      <w:proofErr w:type="spellEnd"/>
      <w:r w:rsidRPr="00583416">
        <w:rPr>
          <w:color w:val="000000"/>
          <w:sz w:val="24"/>
          <w:szCs w:val="24"/>
        </w:rPr>
        <w:t>.</w:t>
      </w:r>
    </w:p>
    <w:p w14:paraId="05ED68BC" w14:textId="77777777" w:rsidR="00834C04" w:rsidRPr="00E6657A" w:rsidRDefault="00834C04" w:rsidP="00834C04">
      <w:pPr>
        <w:suppressAutoHyphens/>
        <w:overflowPunct w:val="0"/>
        <w:autoSpaceDE w:val="0"/>
        <w:autoSpaceDN w:val="0"/>
        <w:adjustRightInd w:val="0"/>
        <w:ind w:left="567"/>
        <w:contextualSpacing/>
        <w:jc w:val="both"/>
        <w:textAlignment w:val="baseline"/>
        <w:rPr>
          <w:sz w:val="24"/>
          <w:szCs w:val="24"/>
        </w:rPr>
      </w:pPr>
    </w:p>
    <w:p w14:paraId="26BE4835" w14:textId="057BA626" w:rsidR="00FF4B2A" w:rsidRPr="00583416" w:rsidRDefault="009312FC" w:rsidP="00620B6F">
      <w:pPr>
        <w:numPr>
          <w:ilvl w:val="0"/>
          <w:numId w:val="28"/>
        </w:numPr>
        <w:tabs>
          <w:tab w:val="left" w:pos="426"/>
          <w:tab w:val="left" w:pos="993"/>
        </w:tabs>
        <w:suppressAutoHyphens/>
        <w:overflowPunct w:val="0"/>
        <w:autoSpaceDE w:val="0"/>
        <w:autoSpaceDN w:val="0"/>
        <w:adjustRightInd w:val="0"/>
        <w:ind w:left="502"/>
        <w:contextualSpacing/>
        <w:jc w:val="center"/>
        <w:textAlignment w:val="baseline"/>
        <w:rPr>
          <w:b/>
          <w:sz w:val="24"/>
          <w:szCs w:val="24"/>
        </w:rPr>
      </w:pPr>
      <w:r>
        <w:rPr>
          <w:b/>
          <w:sz w:val="24"/>
          <w:szCs w:val="24"/>
        </w:rPr>
        <w:t>Citi</w:t>
      </w:r>
      <w:r w:rsidR="00FF4B2A" w:rsidRPr="00583416">
        <w:rPr>
          <w:b/>
          <w:sz w:val="24"/>
          <w:szCs w:val="24"/>
        </w:rPr>
        <w:t xml:space="preserve"> </w:t>
      </w:r>
      <w:proofErr w:type="spellStart"/>
      <w:r w:rsidR="00FF4B2A" w:rsidRPr="00583416">
        <w:rPr>
          <w:b/>
          <w:sz w:val="24"/>
          <w:szCs w:val="24"/>
        </w:rPr>
        <w:t>noteikumi</w:t>
      </w:r>
      <w:proofErr w:type="spellEnd"/>
    </w:p>
    <w:p w14:paraId="06135A92" w14:textId="77777777" w:rsidR="009312FC" w:rsidRPr="00552AE7" w:rsidRDefault="009312FC" w:rsidP="00620B6F">
      <w:pPr>
        <w:pStyle w:val="11Lgumam"/>
        <w:numPr>
          <w:ilvl w:val="1"/>
          <w:numId w:val="28"/>
        </w:numPr>
        <w:ind w:left="567" w:hanging="567"/>
        <w:contextualSpacing/>
        <w:rPr>
          <w:lang w:val="lv-LV"/>
        </w:rPr>
      </w:pPr>
      <w:r w:rsidRPr="00552AE7">
        <w:rPr>
          <w:lang w:val="lv-LV"/>
        </w:rPr>
        <w:t>Puses no Līguma izrietošo personas datu apstrādi veic godīgi un saskaņā ar Latvijas Republikā spēkā esošajiem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(turpmāk -  VDAR) prasībām.</w:t>
      </w:r>
    </w:p>
    <w:p w14:paraId="4DD2A210" w14:textId="77777777" w:rsidR="009312FC" w:rsidRPr="00CC0BF0" w:rsidRDefault="009312FC" w:rsidP="00620B6F">
      <w:pPr>
        <w:numPr>
          <w:ilvl w:val="1"/>
          <w:numId w:val="28"/>
        </w:numPr>
        <w:suppressAutoHyphens/>
        <w:overflowPunct w:val="0"/>
        <w:autoSpaceDE w:val="0"/>
        <w:autoSpaceDN w:val="0"/>
        <w:adjustRightInd w:val="0"/>
        <w:ind w:left="567" w:hanging="567"/>
        <w:contextualSpacing/>
        <w:jc w:val="both"/>
        <w:textAlignment w:val="baseline"/>
        <w:rPr>
          <w:sz w:val="24"/>
          <w:szCs w:val="24"/>
          <w:lang w:val="lv-LV"/>
        </w:rPr>
      </w:pPr>
      <w:r w:rsidRPr="00CC0BF0">
        <w:rPr>
          <w:sz w:val="24"/>
          <w:szCs w:val="24"/>
          <w:lang w:val="lv-LV"/>
        </w:rPr>
        <w:t>Puses apņemas neizpaust trešajām personām informāciju, kas saistīta ar Līgumu un varētu skart Pasūtītāja vai Uzņēmēja intereses. Puses apņemas nodrošināt minētās informācijas neizpaušanu no trešo personu puses, kas piedalās Līguma izpildīšanā. Puses ir savstarpēji materiāli atbildīgas par šajā līgumā paredzēto konfidencialitātes noteikumu pārkāpšanu. Šim noteikumam nav laika ierobežojuma un tas nav atkarīgs no Līguma darbības termiņa.</w:t>
      </w:r>
    </w:p>
    <w:p w14:paraId="306D369A" w14:textId="38A425D2" w:rsidR="009C3E02" w:rsidRPr="009C3E02" w:rsidRDefault="009C3E02" w:rsidP="00620B6F">
      <w:pPr>
        <w:pStyle w:val="Sarakstarindkopa"/>
        <w:numPr>
          <w:ilvl w:val="1"/>
          <w:numId w:val="28"/>
        </w:numPr>
        <w:suppressAutoHyphens/>
        <w:overflowPunct w:val="0"/>
        <w:autoSpaceDE w:val="0"/>
        <w:autoSpaceDN w:val="0"/>
        <w:adjustRightInd w:val="0"/>
        <w:ind w:left="567" w:hanging="567"/>
        <w:jc w:val="both"/>
        <w:textAlignment w:val="baseline"/>
        <w:rPr>
          <w:sz w:val="24"/>
          <w:szCs w:val="24"/>
          <w:lang w:val="lv-LV"/>
        </w:rPr>
      </w:pPr>
      <w:r w:rsidRPr="00CC0BF0">
        <w:rPr>
          <w:rFonts w:eastAsia="Calibri"/>
          <w:sz w:val="24"/>
          <w:szCs w:val="24"/>
          <w:lang w:val="lv-LV"/>
        </w:rPr>
        <w:t xml:space="preserve">Līgumu var papildināt vai grozīt Pusēm savstarpēji vienojoties, ievērojot Publisko iepirkumu likuma prasības. Jebkuras Līguma izmaiņas vai papildinājumi tiek noformēti </w:t>
      </w:r>
      <w:proofErr w:type="spellStart"/>
      <w:r w:rsidRPr="00CC0BF0">
        <w:rPr>
          <w:rFonts w:eastAsia="Calibri"/>
          <w:sz w:val="24"/>
          <w:szCs w:val="24"/>
          <w:lang w:val="lv-LV"/>
        </w:rPr>
        <w:t>rakstveidā</w:t>
      </w:r>
      <w:proofErr w:type="spellEnd"/>
      <w:r w:rsidRPr="00CC0BF0">
        <w:rPr>
          <w:rFonts w:eastAsia="Calibri"/>
          <w:sz w:val="24"/>
          <w:szCs w:val="24"/>
          <w:lang w:val="lv-LV"/>
        </w:rPr>
        <w:t xml:space="preserve"> un kļūst par šī Līguma neatņemamu sastāvdaļu.</w:t>
      </w:r>
    </w:p>
    <w:p w14:paraId="5DCF8286" w14:textId="77777777" w:rsidR="009C3E02" w:rsidRPr="009C3E02" w:rsidRDefault="00552AE7" w:rsidP="00620B6F">
      <w:pPr>
        <w:pStyle w:val="Sarakstarindkopa"/>
        <w:numPr>
          <w:ilvl w:val="1"/>
          <w:numId w:val="28"/>
        </w:numPr>
        <w:suppressAutoHyphens/>
        <w:overflowPunct w:val="0"/>
        <w:autoSpaceDE w:val="0"/>
        <w:autoSpaceDN w:val="0"/>
        <w:adjustRightInd w:val="0"/>
        <w:ind w:left="567" w:hanging="567"/>
        <w:jc w:val="both"/>
        <w:textAlignment w:val="baseline"/>
        <w:rPr>
          <w:sz w:val="24"/>
          <w:szCs w:val="24"/>
        </w:rPr>
      </w:pPr>
      <w:r w:rsidRPr="00CC0BF0">
        <w:rPr>
          <w:sz w:val="24"/>
          <w:szCs w:val="24"/>
          <w:lang w:val="lv-LV"/>
        </w:rPr>
        <w:lastRenderedPageBreak/>
        <w:t xml:space="preserve">Pusēm ir pienākums 3 (trīs) darba dienu laikā </w:t>
      </w:r>
      <w:proofErr w:type="spellStart"/>
      <w:r w:rsidRPr="00CC0BF0">
        <w:rPr>
          <w:sz w:val="24"/>
          <w:szCs w:val="24"/>
          <w:lang w:val="lv-LV"/>
        </w:rPr>
        <w:t>rakstveidā</w:t>
      </w:r>
      <w:proofErr w:type="spellEnd"/>
      <w:r w:rsidRPr="00CC0BF0">
        <w:rPr>
          <w:sz w:val="24"/>
          <w:szCs w:val="24"/>
          <w:lang w:val="lv-LV"/>
        </w:rPr>
        <w:t xml:space="preserve"> informēt otru Pusi </w:t>
      </w:r>
      <w:r w:rsidR="009312FC" w:rsidRPr="009C3E02">
        <w:rPr>
          <w:sz w:val="24"/>
          <w:szCs w:val="24"/>
          <w:lang w:val="lv-LV"/>
        </w:rPr>
        <w:t>par savas atrašanās vietas, pārstāvja, bankas rekvizītu un citas būtiskās informācijas izmaiņām, kas var ietekmēt Līguma pienācīgu izpildi. Puses uzņemas pilnu atbildību par šī pienākuma savlaicīgu nepildīšanu.</w:t>
      </w:r>
    </w:p>
    <w:p w14:paraId="4D9B6A31" w14:textId="57CC9283" w:rsidR="00552AE7" w:rsidRPr="009C3E02" w:rsidRDefault="00552AE7" w:rsidP="00620B6F">
      <w:pPr>
        <w:pStyle w:val="Sarakstarindkopa"/>
        <w:numPr>
          <w:ilvl w:val="1"/>
          <w:numId w:val="28"/>
        </w:numPr>
        <w:suppressAutoHyphens/>
        <w:overflowPunct w:val="0"/>
        <w:autoSpaceDE w:val="0"/>
        <w:autoSpaceDN w:val="0"/>
        <w:adjustRightInd w:val="0"/>
        <w:ind w:left="567" w:hanging="567"/>
        <w:jc w:val="both"/>
        <w:textAlignment w:val="baseline"/>
        <w:rPr>
          <w:sz w:val="24"/>
          <w:szCs w:val="24"/>
        </w:rPr>
      </w:pPr>
      <w:r w:rsidRPr="009C3E02">
        <w:rPr>
          <w:sz w:val="24"/>
          <w:szCs w:val="24"/>
        </w:rPr>
        <w:t xml:space="preserve">Visa </w:t>
      </w:r>
      <w:proofErr w:type="spellStart"/>
      <w:r w:rsidRPr="009C3E02">
        <w:rPr>
          <w:sz w:val="24"/>
          <w:szCs w:val="24"/>
        </w:rPr>
        <w:t>sarakste</w:t>
      </w:r>
      <w:proofErr w:type="spellEnd"/>
      <w:r w:rsidRPr="009C3E02">
        <w:rPr>
          <w:sz w:val="24"/>
          <w:szCs w:val="24"/>
        </w:rPr>
        <w:t xml:space="preserve"> </w:t>
      </w:r>
      <w:proofErr w:type="spellStart"/>
      <w:r w:rsidRPr="009C3E02">
        <w:rPr>
          <w:sz w:val="24"/>
          <w:szCs w:val="24"/>
        </w:rPr>
        <w:t>starp</w:t>
      </w:r>
      <w:proofErr w:type="spellEnd"/>
      <w:r w:rsidRPr="009C3E02">
        <w:rPr>
          <w:sz w:val="24"/>
          <w:szCs w:val="24"/>
        </w:rPr>
        <w:t xml:space="preserve"> </w:t>
      </w:r>
      <w:proofErr w:type="spellStart"/>
      <w:r w:rsidRPr="009C3E02">
        <w:rPr>
          <w:sz w:val="24"/>
          <w:szCs w:val="24"/>
        </w:rPr>
        <w:t>Pusēm</w:t>
      </w:r>
      <w:proofErr w:type="spellEnd"/>
      <w:r w:rsidRPr="009C3E02">
        <w:rPr>
          <w:sz w:val="24"/>
          <w:szCs w:val="24"/>
        </w:rPr>
        <w:t xml:space="preserve"> </w:t>
      </w:r>
      <w:proofErr w:type="spellStart"/>
      <w:r w:rsidRPr="009C3E02">
        <w:rPr>
          <w:sz w:val="24"/>
          <w:szCs w:val="24"/>
        </w:rPr>
        <w:t>izdarāma</w:t>
      </w:r>
      <w:proofErr w:type="spellEnd"/>
      <w:r w:rsidRPr="009C3E02">
        <w:rPr>
          <w:sz w:val="24"/>
          <w:szCs w:val="24"/>
        </w:rPr>
        <w:t xml:space="preserve"> </w:t>
      </w:r>
      <w:proofErr w:type="spellStart"/>
      <w:r w:rsidRPr="009C3E02">
        <w:rPr>
          <w:sz w:val="24"/>
          <w:szCs w:val="24"/>
        </w:rPr>
        <w:t>uz</w:t>
      </w:r>
      <w:proofErr w:type="spellEnd"/>
      <w:r w:rsidRPr="009C3E02">
        <w:rPr>
          <w:sz w:val="24"/>
          <w:szCs w:val="24"/>
        </w:rPr>
        <w:t xml:space="preserve"> </w:t>
      </w:r>
      <w:proofErr w:type="spellStart"/>
      <w:r w:rsidRPr="009C3E02">
        <w:rPr>
          <w:sz w:val="24"/>
          <w:szCs w:val="24"/>
        </w:rPr>
        <w:t>Līgumā</w:t>
      </w:r>
      <w:proofErr w:type="spellEnd"/>
      <w:r w:rsidRPr="009C3E02">
        <w:rPr>
          <w:sz w:val="24"/>
          <w:szCs w:val="24"/>
        </w:rPr>
        <w:t xml:space="preserve"> </w:t>
      </w:r>
      <w:proofErr w:type="spellStart"/>
      <w:r w:rsidRPr="009C3E02">
        <w:rPr>
          <w:sz w:val="24"/>
          <w:szCs w:val="24"/>
        </w:rPr>
        <w:t>norādītajām</w:t>
      </w:r>
      <w:proofErr w:type="spellEnd"/>
      <w:r w:rsidRPr="009C3E02">
        <w:rPr>
          <w:sz w:val="24"/>
          <w:szCs w:val="24"/>
        </w:rPr>
        <w:t xml:space="preserve"> e-pasta </w:t>
      </w:r>
      <w:proofErr w:type="spellStart"/>
      <w:r w:rsidRPr="009C3E02">
        <w:rPr>
          <w:sz w:val="24"/>
          <w:szCs w:val="24"/>
        </w:rPr>
        <w:t>adresēm</w:t>
      </w:r>
      <w:proofErr w:type="spellEnd"/>
      <w:r w:rsidRPr="009C3E02">
        <w:rPr>
          <w:sz w:val="24"/>
          <w:szCs w:val="24"/>
        </w:rPr>
        <w:t xml:space="preserve"> </w:t>
      </w:r>
      <w:proofErr w:type="spellStart"/>
      <w:r w:rsidRPr="009C3E02">
        <w:rPr>
          <w:sz w:val="24"/>
          <w:szCs w:val="24"/>
        </w:rPr>
        <w:t>vai</w:t>
      </w:r>
      <w:proofErr w:type="spellEnd"/>
      <w:r w:rsidRPr="009C3E02">
        <w:rPr>
          <w:sz w:val="24"/>
          <w:szCs w:val="24"/>
        </w:rPr>
        <w:t xml:space="preserve"> </w:t>
      </w:r>
      <w:proofErr w:type="spellStart"/>
      <w:r w:rsidRPr="009C3E02">
        <w:rPr>
          <w:sz w:val="24"/>
          <w:szCs w:val="24"/>
        </w:rPr>
        <w:t>nododot</w:t>
      </w:r>
      <w:proofErr w:type="spellEnd"/>
      <w:r w:rsidRPr="009C3E02">
        <w:rPr>
          <w:sz w:val="24"/>
          <w:szCs w:val="24"/>
        </w:rPr>
        <w:t xml:space="preserve"> </w:t>
      </w:r>
      <w:proofErr w:type="spellStart"/>
      <w:r w:rsidRPr="009C3E02">
        <w:rPr>
          <w:sz w:val="24"/>
          <w:szCs w:val="24"/>
        </w:rPr>
        <w:t>dokumentus</w:t>
      </w:r>
      <w:proofErr w:type="spellEnd"/>
      <w:r w:rsidRPr="009C3E02">
        <w:rPr>
          <w:sz w:val="24"/>
          <w:szCs w:val="24"/>
        </w:rPr>
        <w:t xml:space="preserve"> </w:t>
      </w:r>
      <w:proofErr w:type="spellStart"/>
      <w:r w:rsidRPr="009C3E02">
        <w:rPr>
          <w:sz w:val="24"/>
          <w:szCs w:val="24"/>
        </w:rPr>
        <w:t>pret</w:t>
      </w:r>
      <w:proofErr w:type="spellEnd"/>
      <w:r w:rsidRPr="009C3E02">
        <w:rPr>
          <w:sz w:val="24"/>
          <w:szCs w:val="24"/>
        </w:rPr>
        <w:t xml:space="preserve"> </w:t>
      </w:r>
      <w:proofErr w:type="spellStart"/>
      <w:r w:rsidRPr="009C3E02">
        <w:rPr>
          <w:sz w:val="24"/>
          <w:szCs w:val="24"/>
        </w:rPr>
        <w:t>parakstu</w:t>
      </w:r>
      <w:proofErr w:type="spellEnd"/>
      <w:r w:rsidRPr="009C3E02">
        <w:rPr>
          <w:sz w:val="24"/>
          <w:szCs w:val="24"/>
        </w:rPr>
        <w:t xml:space="preserve"> </w:t>
      </w:r>
      <w:proofErr w:type="spellStart"/>
      <w:r w:rsidRPr="009C3E02">
        <w:rPr>
          <w:sz w:val="24"/>
          <w:szCs w:val="24"/>
        </w:rPr>
        <w:t>personīgi</w:t>
      </w:r>
      <w:proofErr w:type="spellEnd"/>
      <w:r w:rsidRPr="009C3E02">
        <w:rPr>
          <w:sz w:val="24"/>
          <w:szCs w:val="24"/>
        </w:rPr>
        <w:t xml:space="preserve"> </w:t>
      </w:r>
      <w:proofErr w:type="spellStart"/>
      <w:r w:rsidRPr="009C3E02">
        <w:rPr>
          <w:sz w:val="24"/>
          <w:szCs w:val="24"/>
        </w:rPr>
        <w:t>Puses</w:t>
      </w:r>
      <w:proofErr w:type="spellEnd"/>
      <w:r w:rsidRPr="009C3E02">
        <w:rPr>
          <w:sz w:val="24"/>
          <w:szCs w:val="24"/>
        </w:rPr>
        <w:t xml:space="preserve"> </w:t>
      </w:r>
      <w:proofErr w:type="spellStart"/>
      <w:r w:rsidRPr="009C3E02">
        <w:rPr>
          <w:sz w:val="24"/>
          <w:szCs w:val="24"/>
        </w:rPr>
        <w:t>Līgumā</w:t>
      </w:r>
      <w:proofErr w:type="spellEnd"/>
      <w:r w:rsidRPr="009C3E02">
        <w:rPr>
          <w:sz w:val="24"/>
          <w:szCs w:val="24"/>
        </w:rPr>
        <w:t xml:space="preserve"> </w:t>
      </w:r>
      <w:proofErr w:type="spellStart"/>
      <w:r w:rsidRPr="009C3E02">
        <w:rPr>
          <w:sz w:val="24"/>
          <w:szCs w:val="24"/>
        </w:rPr>
        <w:t>norādītajā</w:t>
      </w:r>
      <w:proofErr w:type="spellEnd"/>
      <w:r w:rsidRPr="009C3E02">
        <w:rPr>
          <w:sz w:val="24"/>
          <w:szCs w:val="24"/>
        </w:rPr>
        <w:t xml:space="preserve"> </w:t>
      </w:r>
      <w:proofErr w:type="spellStart"/>
      <w:r w:rsidRPr="009C3E02">
        <w:rPr>
          <w:sz w:val="24"/>
          <w:szCs w:val="24"/>
        </w:rPr>
        <w:t>adresē</w:t>
      </w:r>
      <w:proofErr w:type="spellEnd"/>
      <w:r w:rsidRPr="009C3E02">
        <w:rPr>
          <w:sz w:val="24"/>
          <w:szCs w:val="24"/>
        </w:rPr>
        <w:t xml:space="preserve"> </w:t>
      </w:r>
      <w:proofErr w:type="spellStart"/>
      <w:r w:rsidRPr="009C3E02">
        <w:rPr>
          <w:sz w:val="24"/>
          <w:szCs w:val="24"/>
        </w:rPr>
        <w:t>vai</w:t>
      </w:r>
      <w:proofErr w:type="spellEnd"/>
      <w:r w:rsidRPr="009C3E02">
        <w:rPr>
          <w:sz w:val="24"/>
          <w:szCs w:val="24"/>
        </w:rPr>
        <w:t xml:space="preserve"> </w:t>
      </w:r>
      <w:proofErr w:type="spellStart"/>
      <w:r w:rsidRPr="009C3E02">
        <w:rPr>
          <w:sz w:val="24"/>
          <w:szCs w:val="24"/>
        </w:rPr>
        <w:t>Līguma</w:t>
      </w:r>
      <w:proofErr w:type="spellEnd"/>
      <w:r w:rsidRPr="009C3E02">
        <w:rPr>
          <w:sz w:val="24"/>
          <w:szCs w:val="24"/>
        </w:rPr>
        <w:t xml:space="preserve"> 1</w:t>
      </w:r>
      <w:r w:rsidR="00F65937">
        <w:rPr>
          <w:sz w:val="24"/>
          <w:szCs w:val="24"/>
        </w:rPr>
        <w:t>0</w:t>
      </w:r>
      <w:r w:rsidRPr="009C3E02">
        <w:rPr>
          <w:sz w:val="24"/>
          <w:szCs w:val="24"/>
        </w:rPr>
        <w:t>. </w:t>
      </w:r>
      <w:proofErr w:type="spellStart"/>
      <w:r w:rsidRPr="009C3E02">
        <w:rPr>
          <w:sz w:val="24"/>
          <w:szCs w:val="24"/>
        </w:rPr>
        <w:t>punktā</w:t>
      </w:r>
      <w:proofErr w:type="spellEnd"/>
      <w:r w:rsidRPr="009C3E02">
        <w:rPr>
          <w:sz w:val="24"/>
          <w:szCs w:val="24"/>
        </w:rPr>
        <w:t xml:space="preserve"> </w:t>
      </w:r>
      <w:proofErr w:type="spellStart"/>
      <w:r w:rsidRPr="009C3E02">
        <w:rPr>
          <w:sz w:val="24"/>
          <w:szCs w:val="24"/>
        </w:rPr>
        <w:t>minētaj</w:t>
      </w:r>
      <w:r w:rsidR="00F65937">
        <w:rPr>
          <w:sz w:val="24"/>
          <w:szCs w:val="24"/>
        </w:rPr>
        <w:t>iem</w:t>
      </w:r>
      <w:proofErr w:type="spellEnd"/>
      <w:r w:rsidRPr="009C3E02">
        <w:rPr>
          <w:sz w:val="24"/>
          <w:szCs w:val="24"/>
        </w:rPr>
        <w:t xml:space="preserve"> </w:t>
      </w:r>
      <w:proofErr w:type="spellStart"/>
      <w:r w:rsidRPr="009C3E02">
        <w:rPr>
          <w:sz w:val="24"/>
          <w:szCs w:val="24"/>
        </w:rPr>
        <w:t>Pušu</w:t>
      </w:r>
      <w:proofErr w:type="spellEnd"/>
      <w:r w:rsidRPr="009C3E02">
        <w:rPr>
          <w:sz w:val="24"/>
          <w:szCs w:val="24"/>
        </w:rPr>
        <w:t xml:space="preserve"> </w:t>
      </w:r>
      <w:proofErr w:type="spellStart"/>
      <w:r w:rsidR="00F65937">
        <w:rPr>
          <w:sz w:val="24"/>
          <w:szCs w:val="24"/>
        </w:rPr>
        <w:t>pārstāvjiem</w:t>
      </w:r>
      <w:proofErr w:type="spellEnd"/>
      <w:r w:rsidR="00F65937">
        <w:rPr>
          <w:sz w:val="24"/>
          <w:szCs w:val="24"/>
        </w:rPr>
        <w:t>.</w:t>
      </w:r>
      <w:r w:rsidRPr="009C3E02">
        <w:rPr>
          <w:sz w:val="24"/>
          <w:szCs w:val="24"/>
        </w:rPr>
        <w:t xml:space="preserve"> </w:t>
      </w:r>
      <w:proofErr w:type="spellStart"/>
      <w:r w:rsidRPr="009C3E02">
        <w:rPr>
          <w:sz w:val="24"/>
          <w:szCs w:val="24"/>
        </w:rPr>
        <w:t>Tiek</w:t>
      </w:r>
      <w:proofErr w:type="spellEnd"/>
      <w:r w:rsidRPr="009C3E02">
        <w:rPr>
          <w:sz w:val="24"/>
          <w:szCs w:val="24"/>
        </w:rPr>
        <w:t xml:space="preserve"> </w:t>
      </w:r>
      <w:proofErr w:type="spellStart"/>
      <w:r w:rsidRPr="009C3E02">
        <w:rPr>
          <w:sz w:val="24"/>
          <w:szCs w:val="24"/>
        </w:rPr>
        <w:t>pieņemts</w:t>
      </w:r>
      <w:proofErr w:type="spellEnd"/>
      <w:r w:rsidRPr="009C3E02">
        <w:rPr>
          <w:sz w:val="24"/>
          <w:szCs w:val="24"/>
        </w:rPr>
        <w:t xml:space="preserve">, ka e-pasta </w:t>
      </w:r>
      <w:proofErr w:type="spellStart"/>
      <w:r w:rsidRPr="009C3E02">
        <w:rPr>
          <w:sz w:val="24"/>
          <w:szCs w:val="24"/>
        </w:rPr>
        <w:t>vēstule</w:t>
      </w:r>
      <w:proofErr w:type="spellEnd"/>
      <w:r w:rsidRPr="009C3E02">
        <w:rPr>
          <w:sz w:val="24"/>
          <w:szCs w:val="24"/>
        </w:rPr>
        <w:t xml:space="preserve"> </w:t>
      </w:r>
      <w:proofErr w:type="spellStart"/>
      <w:r w:rsidRPr="009C3E02">
        <w:rPr>
          <w:sz w:val="24"/>
          <w:szCs w:val="24"/>
        </w:rPr>
        <w:t>ir</w:t>
      </w:r>
      <w:proofErr w:type="spellEnd"/>
      <w:r w:rsidRPr="009C3E02">
        <w:rPr>
          <w:sz w:val="24"/>
          <w:szCs w:val="24"/>
        </w:rPr>
        <w:t xml:space="preserve"> </w:t>
      </w:r>
      <w:proofErr w:type="spellStart"/>
      <w:r w:rsidRPr="009C3E02">
        <w:rPr>
          <w:sz w:val="24"/>
          <w:szCs w:val="24"/>
        </w:rPr>
        <w:t>saņemta</w:t>
      </w:r>
      <w:proofErr w:type="spellEnd"/>
      <w:r w:rsidRPr="009C3E02">
        <w:rPr>
          <w:sz w:val="24"/>
          <w:szCs w:val="24"/>
        </w:rPr>
        <w:t xml:space="preserve"> </w:t>
      </w:r>
      <w:proofErr w:type="spellStart"/>
      <w:r w:rsidRPr="009C3E02">
        <w:rPr>
          <w:sz w:val="24"/>
          <w:szCs w:val="24"/>
        </w:rPr>
        <w:t>nākošajā</w:t>
      </w:r>
      <w:proofErr w:type="spellEnd"/>
      <w:r w:rsidRPr="009C3E02">
        <w:rPr>
          <w:sz w:val="24"/>
          <w:szCs w:val="24"/>
        </w:rPr>
        <w:t xml:space="preserve"> </w:t>
      </w:r>
      <w:proofErr w:type="spellStart"/>
      <w:r w:rsidRPr="009C3E02">
        <w:rPr>
          <w:sz w:val="24"/>
          <w:szCs w:val="24"/>
        </w:rPr>
        <w:t>darba</w:t>
      </w:r>
      <w:proofErr w:type="spellEnd"/>
      <w:r w:rsidRPr="009C3E02">
        <w:rPr>
          <w:sz w:val="24"/>
          <w:szCs w:val="24"/>
        </w:rPr>
        <w:t xml:space="preserve"> </w:t>
      </w:r>
      <w:proofErr w:type="spellStart"/>
      <w:r w:rsidRPr="009C3E02">
        <w:rPr>
          <w:sz w:val="24"/>
          <w:szCs w:val="24"/>
        </w:rPr>
        <w:t>dienā</w:t>
      </w:r>
      <w:proofErr w:type="spellEnd"/>
      <w:r w:rsidRPr="009C3E02">
        <w:rPr>
          <w:sz w:val="24"/>
          <w:szCs w:val="24"/>
        </w:rPr>
        <w:t xml:space="preserve"> </w:t>
      </w:r>
      <w:proofErr w:type="spellStart"/>
      <w:r w:rsidRPr="009C3E02">
        <w:rPr>
          <w:sz w:val="24"/>
          <w:szCs w:val="24"/>
        </w:rPr>
        <w:t>pēc</w:t>
      </w:r>
      <w:proofErr w:type="spellEnd"/>
      <w:r w:rsidRPr="009C3E02">
        <w:rPr>
          <w:sz w:val="24"/>
          <w:szCs w:val="24"/>
        </w:rPr>
        <w:t xml:space="preserve"> </w:t>
      </w:r>
      <w:proofErr w:type="spellStart"/>
      <w:r w:rsidRPr="009C3E02">
        <w:rPr>
          <w:sz w:val="24"/>
          <w:szCs w:val="24"/>
        </w:rPr>
        <w:t>nosūtīšanas</w:t>
      </w:r>
      <w:proofErr w:type="spellEnd"/>
      <w:r w:rsidRPr="009C3E02">
        <w:rPr>
          <w:sz w:val="24"/>
          <w:szCs w:val="24"/>
        </w:rPr>
        <w:t xml:space="preserve">, ja </w:t>
      </w:r>
      <w:proofErr w:type="spellStart"/>
      <w:r w:rsidRPr="009C3E02">
        <w:rPr>
          <w:sz w:val="24"/>
          <w:szCs w:val="24"/>
        </w:rPr>
        <w:t>vien</w:t>
      </w:r>
      <w:proofErr w:type="spellEnd"/>
      <w:r w:rsidRPr="009C3E02">
        <w:rPr>
          <w:sz w:val="24"/>
          <w:szCs w:val="24"/>
        </w:rPr>
        <w:t xml:space="preserve"> </w:t>
      </w:r>
      <w:proofErr w:type="spellStart"/>
      <w:r w:rsidRPr="009C3E02">
        <w:rPr>
          <w:sz w:val="24"/>
          <w:szCs w:val="24"/>
        </w:rPr>
        <w:t>tā</w:t>
      </w:r>
      <w:proofErr w:type="spellEnd"/>
      <w:r w:rsidRPr="009C3E02">
        <w:rPr>
          <w:sz w:val="24"/>
          <w:szCs w:val="24"/>
        </w:rPr>
        <w:t xml:space="preserve"> nav </w:t>
      </w:r>
      <w:proofErr w:type="spellStart"/>
      <w:r w:rsidRPr="009C3E02">
        <w:rPr>
          <w:sz w:val="24"/>
          <w:szCs w:val="24"/>
        </w:rPr>
        <w:t>saņemta</w:t>
      </w:r>
      <w:proofErr w:type="spellEnd"/>
      <w:r w:rsidRPr="009C3E02">
        <w:rPr>
          <w:sz w:val="24"/>
          <w:szCs w:val="24"/>
        </w:rPr>
        <w:t xml:space="preserve"> </w:t>
      </w:r>
      <w:proofErr w:type="spellStart"/>
      <w:r w:rsidRPr="009C3E02">
        <w:rPr>
          <w:sz w:val="24"/>
          <w:szCs w:val="24"/>
        </w:rPr>
        <w:t>agrāk</w:t>
      </w:r>
      <w:proofErr w:type="spellEnd"/>
      <w:r w:rsidRPr="009C3E02">
        <w:rPr>
          <w:sz w:val="24"/>
          <w:szCs w:val="24"/>
        </w:rPr>
        <w:t>.</w:t>
      </w:r>
    </w:p>
    <w:p w14:paraId="4FF828D8" w14:textId="77777777" w:rsidR="009312FC" w:rsidRPr="00552AE7" w:rsidRDefault="009312FC" w:rsidP="00620B6F">
      <w:pPr>
        <w:pStyle w:val="11Lgumam"/>
        <w:numPr>
          <w:ilvl w:val="1"/>
          <w:numId w:val="28"/>
        </w:numPr>
        <w:suppressAutoHyphens/>
        <w:ind w:left="567" w:hanging="567"/>
        <w:contextualSpacing/>
        <w:outlineLvl w:val="2"/>
        <w:rPr>
          <w:b/>
          <w:lang w:val="lv-LV"/>
        </w:rPr>
      </w:pPr>
      <w:r w:rsidRPr="00552AE7">
        <w:rPr>
          <w:lang w:val="lv-LV"/>
        </w:rPr>
        <w:t>Līgums satur Pušu pilnīgu vienošanos, Puses ir iepazinušās ar tā saturu un piekrīt visiem tā noteikumiem, un to apliecina, parakstot Līgumu.</w:t>
      </w:r>
    </w:p>
    <w:p w14:paraId="7E43D07D" w14:textId="77777777" w:rsidR="009312FC" w:rsidRPr="00552AE7" w:rsidRDefault="009312FC" w:rsidP="00620B6F">
      <w:pPr>
        <w:pStyle w:val="11Lgumam"/>
        <w:numPr>
          <w:ilvl w:val="1"/>
          <w:numId w:val="28"/>
        </w:numPr>
        <w:suppressAutoHyphens/>
        <w:ind w:left="567" w:hanging="567"/>
        <w:contextualSpacing/>
        <w:outlineLvl w:val="2"/>
        <w:rPr>
          <w:lang w:val="lv-LV"/>
        </w:rPr>
      </w:pPr>
      <w:r w:rsidRPr="00552AE7">
        <w:rPr>
          <w:lang w:val="lv-LV"/>
        </w:rPr>
        <w:t>Ja kāds no Līguma noteikumiem zaudē juridisku spēku, tas nerada pārējo noteikumu spēkā neesamību.</w:t>
      </w:r>
    </w:p>
    <w:p w14:paraId="05A6A3AF" w14:textId="0C7D6437" w:rsidR="009312FC" w:rsidRPr="00CC0BF0" w:rsidRDefault="009312FC" w:rsidP="00620B6F">
      <w:pPr>
        <w:pStyle w:val="Sarakstarindkopa"/>
        <w:numPr>
          <w:ilvl w:val="1"/>
          <w:numId w:val="28"/>
        </w:numPr>
        <w:tabs>
          <w:tab w:val="left" w:pos="426"/>
        </w:tabs>
        <w:ind w:left="567" w:hanging="567"/>
        <w:jc w:val="both"/>
        <w:rPr>
          <w:iCs/>
          <w:sz w:val="23"/>
          <w:szCs w:val="23"/>
          <w:lang w:val="lv-LV" w:eastAsia="zh-CN"/>
        </w:rPr>
      </w:pPr>
      <w:r w:rsidRPr="00CC0BF0">
        <w:rPr>
          <w:sz w:val="24"/>
          <w:szCs w:val="24"/>
          <w:lang w:val="lv-LV" w:eastAsia="zh-CN"/>
        </w:rPr>
        <w:t>Līgums parakstīts elektroniski ar drošu elektronisko parakstu, kas satur laika zīmogu. Līguma</w:t>
      </w:r>
      <w:r w:rsidRPr="00CC0BF0">
        <w:rPr>
          <w:iCs/>
          <w:sz w:val="23"/>
          <w:szCs w:val="23"/>
          <w:lang w:val="lv-LV" w:eastAsia="zh-CN"/>
        </w:rPr>
        <w:t xml:space="preserve"> abpusējas parakstīšanas datums ir pēdējā parakstītāja pievienotā zīmoga datums un laiks.</w:t>
      </w:r>
    </w:p>
    <w:p w14:paraId="3D6BC47C" w14:textId="77777777" w:rsidR="00552AE7" w:rsidRDefault="009312FC" w:rsidP="00620B6F">
      <w:pPr>
        <w:pStyle w:val="Sarakstarindkopa"/>
        <w:numPr>
          <w:ilvl w:val="1"/>
          <w:numId w:val="28"/>
        </w:numPr>
        <w:suppressAutoHyphens/>
        <w:autoSpaceDN w:val="0"/>
        <w:ind w:left="567" w:hanging="567"/>
        <w:jc w:val="both"/>
        <w:textAlignment w:val="baseline"/>
        <w:rPr>
          <w:sz w:val="23"/>
          <w:szCs w:val="23"/>
          <w:lang w:val="lv-LV"/>
        </w:rPr>
      </w:pPr>
      <w:bookmarkStart w:id="6" w:name="_Hlk98489526"/>
      <w:r w:rsidRPr="00A66E25">
        <w:rPr>
          <w:sz w:val="23"/>
          <w:szCs w:val="23"/>
          <w:lang w:val="lv-LV"/>
        </w:rPr>
        <w:t>Līgum</w:t>
      </w:r>
      <w:r w:rsidR="00552AE7">
        <w:rPr>
          <w:sz w:val="23"/>
          <w:szCs w:val="23"/>
          <w:lang w:val="lv-LV"/>
        </w:rPr>
        <w:t>a pielikumi:</w:t>
      </w:r>
    </w:p>
    <w:bookmarkEnd w:id="6"/>
    <w:p w14:paraId="64AC724B" w14:textId="77777777" w:rsidR="0034008F" w:rsidRPr="00CC0BF0" w:rsidRDefault="0034008F" w:rsidP="001457C7">
      <w:pPr>
        <w:tabs>
          <w:tab w:val="left" w:pos="426"/>
          <w:tab w:val="left" w:pos="993"/>
          <w:tab w:val="left" w:pos="2074"/>
        </w:tabs>
        <w:overflowPunct w:val="0"/>
        <w:autoSpaceDE w:val="0"/>
        <w:autoSpaceDN w:val="0"/>
        <w:adjustRightInd w:val="0"/>
        <w:ind w:left="993"/>
        <w:contextualSpacing/>
        <w:jc w:val="both"/>
        <w:textAlignment w:val="baseline"/>
        <w:rPr>
          <w:sz w:val="24"/>
          <w:szCs w:val="24"/>
          <w:lang w:val="lv-LV"/>
        </w:rPr>
      </w:pPr>
    </w:p>
    <w:p w14:paraId="083F0A9F" w14:textId="7A33605C" w:rsidR="00FF4B2A" w:rsidRPr="0008272B" w:rsidRDefault="00FF4B2A" w:rsidP="00620B6F">
      <w:pPr>
        <w:numPr>
          <w:ilvl w:val="0"/>
          <w:numId w:val="28"/>
        </w:numPr>
        <w:contextualSpacing/>
        <w:jc w:val="center"/>
        <w:rPr>
          <w:b/>
          <w:sz w:val="24"/>
          <w:szCs w:val="24"/>
          <w:lang w:val="fr-FR"/>
        </w:rPr>
      </w:pPr>
      <w:proofErr w:type="spellStart"/>
      <w:r w:rsidRPr="0008272B">
        <w:rPr>
          <w:b/>
          <w:sz w:val="24"/>
          <w:szCs w:val="24"/>
          <w:lang w:val="fr-FR"/>
        </w:rPr>
        <w:t>Pušu</w:t>
      </w:r>
      <w:proofErr w:type="spellEnd"/>
      <w:r w:rsidRPr="0008272B">
        <w:rPr>
          <w:b/>
          <w:sz w:val="24"/>
          <w:szCs w:val="24"/>
          <w:lang w:val="fr-FR"/>
        </w:rPr>
        <w:t xml:space="preserve"> </w:t>
      </w:r>
      <w:proofErr w:type="spellStart"/>
      <w:r w:rsidRPr="0008272B">
        <w:rPr>
          <w:b/>
          <w:sz w:val="24"/>
          <w:szCs w:val="24"/>
          <w:lang w:val="fr-FR"/>
        </w:rPr>
        <w:t>juridiskās</w:t>
      </w:r>
      <w:proofErr w:type="spellEnd"/>
      <w:r w:rsidRPr="0008272B">
        <w:rPr>
          <w:b/>
          <w:sz w:val="24"/>
          <w:szCs w:val="24"/>
          <w:lang w:val="fr-FR"/>
        </w:rPr>
        <w:t xml:space="preserve"> </w:t>
      </w:r>
      <w:proofErr w:type="spellStart"/>
      <w:r w:rsidRPr="0008272B">
        <w:rPr>
          <w:b/>
          <w:sz w:val="24"/>
          <w:szCs w:val="24"/>
          <w:lang w:val="fr-FR"/>
        </w:rPr>
        <w:t>adreses</w:t>
      </w:r>
      <w:proofErr w:type="spellEnd"/>
      <w:r w:rsidRPr="0008272B">
        <w:rPr>
          <w:b/>
          <w:sz w:val="24"/>
          <w:szCs w:val="24"/>
          <w:lang w:val="fr-FR"/>
        </w:rPr>
        <w:t xml:space="preserve"> un </w:t>
      </w:r>
      <w:proofErr w:type="spellStart"/>
      <w:r w:rsidRPr="0008272B">
        <w:rPr>
          <w:b/>
          <w:sz w:val="24"/>
          <w:szCs w:val="24"/>
          <w:lang w:val="fr-FR"/>
        </w:rPr>
        <w:t>rekvizīti</w:t>
      </w:r>
      <w:proofErr w:type="spellEnd"/>
    </w:p>
    <w:p w14:paraId="75873AEB" w14:textId="77777777" w:rsidR="00FF4B2A" w:rsidRPr="0008272B" w:rsidRDefault="00FF4B2A" w:rsidP="001457C7">
      <w:pPr>
        <w:contextualSpacing/>
        <w:jc w:val="right"/>
        <w:rPr>
          <w:b/>
          <w:sz w:val="24"/>
          <w:szCs w:val="24"/>
          <w:lang w:val="fr-FR"/>
        </w:rPr>
      </w:pPr>
    </w:p>
    <w:tbl>
      <w:tblPr>
        <w:tblW w:w="0" w:type="auto"/>
        <w:tblLook w:val="04A0" w:firstRow="1" w:lastRow="0" w:firstColumn="1" w:lastColumn="0" w:noHBand="0" w:noVBand="1"/>
      </w:tblPr>
      <w:tblGrid>
        <w:gridCol w:w="4526"/>
        <w:gridCol w:w="4546"/>
      </w:tblGrid>
      <w:tr w:rsidR="00552AE7" w:rsidRPr="008B29DF" w14:paraId="0BABDB9B" w14:textId="77777777" w:rsidTr="004C0F7F">
        <w:trPr>
          <w:trHeight w:val="3674"/>
        </w:trPr>
        <w:tc>
          <w:tcPr>
            <w:tcW w:w="4526" w:type="dxa"/>
          </w:tcPr>
          <w:p w14:paraId="61871766" w14:textId="77777777" w:rsidR="00552AE7" w:rsidRPr="008B29DF" w:rsidRDefault="00552AE7" w:rsidP="001457C7">
            <w:pPr>
              <w:pStyle w:val="Style"/>
              <w:ind w:right="-1"/>
              <w:contextualSpacing/>
              <w:jc w:val="both"/>
              <w:rPr>
                <w:b/>
                <w:sz w:val="23"/>
                <w:szCs w:val="23"/>
                <w:lang w:bidi="he-IL"/>
              </w:rPr>
            </w:pPr>
            <w:r w:rsidRPr="008B29DF">
              <w:rPr>
                <w:b/>
                <w:sz w:val="23"/>
                <w:szCs w:val="23"/>
                <w:lang w:bidi="he-IL"/>
              </w:rPr>
              <w:t>Pasūtītājs:</w:t>
            </w:r>
          </w:p>
          <w:p w14:paraId="169986BD" w14:textId="77777777" w:rsidR="00552AE7" w:rsidRPr="008B29DF" w:rsidRDefault="00552AE7" w:rsidP="001457C7">
            <w:pPr>
              <w:pStyle w:val="Style"/>
              <w:ind w:right="-1"/>
              <w:contextualSpacing/>
              <w:jc w:val="both"/>
              <w:rPr>
                <w:b/>
                <w:bCs/>
                <w:sz w:val="23"/>
                <w:szCs w:val="23"/>
                <w:lang w:bidi="he-IL"/>
              </w:rPr>
            </w:pPr>
            <w:r w:rsidRPr="008B29DF">
              <w:rPr>
                <w:b/>
                <w:bCs/>
                <w:sz w:val="23"/>
                <w:szCs w:val="23"/>
                <w:lang w:bidi="he-IL"/>
              </w:rPr>
              <w:t>Sabiedrība ar ierobežotu atbildību</w:t>
            </w:r>
          </w:p>
          <w:p w14:paraId="1AD2BC9B" w14:textId="77777777" w:rsidR="00552AE7" w:rsidRPr="008B29DF" w:rsidRDefault="00552AE7" w:rsidP="001457C7">
            <w:pPr>
              <w:pStyle w:val="Style"/>
              <w:ind w:right="-1"/>
              <w:contextualSpacing/>
              <w:jc w:val="both"/>
              <w:rPr>
                <w:b/>
                <w:sz w:val="23"/>
                <w:szCs w:val="23"/>
                <w:lang w:bidi="he-IL"/>
              </w:rPr>
            </w:pPr>
            <w:r w:rsidRPr="008B29DF">
              <w:rPr>
                <w:b/>
                <w:sz w:val="23"/>
                <w:szCs w:val="23"/>
                <w:lang w:bidi="he-IL"/>
              </w:rPr>
              <w:t>“Ogres Namsaimnieks”</w:t>
            </w:r>
          </w:p>
          <w:p w14:paraId="219A45C6" w14:textId="58622132" w:rsidR="00552AE7" w:rsidRPr="008B29DF" w:rsidRDefault="00552AE7" w:rsidP="001457C7">
            <w:pPr>
              <w:pStyle w:val="Style"/>
              <w:ind w:right="-1"/>
              <w:contextualSpacing/>
              <w:jc w:val="both"/>
              <w:rPr>
                <w:sz w:val="23"/>
                <w:szCs w:val="23"/>
                <w:lang w:bidi="he-IL"/>
              </w:rPr>
            </w:pPr>
            <w:r w:rsidRPr="008B29DF">
              <w:rPr>
                <w:sz w:val="23"/>
                <w:szCs w:val="23"/>
                <w:lang w:bidi="he-IL"/>
              </w:rPr>
              <w:t>Reģistrācijas Nr.40103</w:t>
            </w:r>
            <w:r w:rsidR="00382157">
              <w:rPr>
                <w:sz w:val="23"/>
                <w:szCs w:val="23"/>
                <w:lang w:bidi="he-IL"/>
              </w:rPr>
              <w:t>941081</w:t>
            </w:r>
            <w:r w:rsidRPr="008B29DF">
              <w:rPr>
                <w:sz w:val="23"/>
                <w:szCs w:val="23"/>
                <w:lang w:bidi="he-IL"/>
              </w:rPr>
              <w:t xml:space="preserve"> </w:t>
            </w:r>
          </w:p>
          <w:p w14:paraId="36739100" w14:textId="77777777" w:rsidR="00552AE7" w:rsidRPr="008B29DF" w:rsidRDefault="00552AE7" w:rsidP="001457C7">
            <w:pPr>
              <w:pStyle w:val="Style"/>
              <w:ind w:right="-1"/>
              <w:contextualSpacing/>
              <w:jc w:val="both"/>
              <w:rPr>
                <w:sz w:val="23"/>
                <w:szCs w:val="23"/>
                <w:lang w:bidi="he-IL"/>
              </w:rPr>
            </w:pPr>
            <w:r w:rsidRPr="008B29DF">
              <w:rPr>
                <w:sz w:val="23"/>
                <w:szCs w:val="23"/>
                <w:lang w:bidi="he-IL"/>
              </w:rPr>
              <w:t xml:space="preserve">Juridiskā adrese: </w:t>
            </w:r>
            <w:proofErr w:type="spellStart"/>
            <w:r w:rsidRPr="008B29DF">
              <w:rPr>
                <w:sz w:val="23"/>
                <w:szCs w:val="23"/>
                <w:lang w:bidi="he-IL"/>
              </w:rPr>
              <w:t>Zilokalnu</w:t>
            </w:r>
            <w:proofErr w:type="spellEnd"/>
            <w:r w:rsidRPr="008B29DF">
              <w:rPr>
                <w:sz w:val="23"/>
                <w:szCs w:val="23"/>
                <w:lang w:bidi="he-IL"/>
              </w:rPr>
              <w:t xml:space="preserve"> prospekts 12, Ogre, Ogres novads, LV-5001</w:t>
            </w:r>
          </w:p>
          <w:p w14:paraId="0A8E7F33" w14:textId="77777777" w:rsidR="00552AE7" w:rsidRPr="008B29DF" w:rsidRDefault="00552AE7" w:rsidP="001457C7">
            <w:pPr>
              <w:pStyle w:val="Style"/>
              <w:ind w:right="-1"/>
              <w:contextualSpacing/>
              <w:jc w:val="both"/>
              <w:rPr>
                <w:sz w:val="23"/>
                <w:szCs w:val="23"/>
                <w:lang w:bidi="he-IL"/>
              </w:rPr>
            </w:pPr>
            <w:r w:rsidRPr="008B29DF">
              <w:rPr>
                <w:sz w:val="23"/>
                <w:szCs w:val="23"/>
                <w:lang w:bidi="he-IL"/>
              </w:rPr>
              <w:t>Banka: a/s “SEB banka”</w:t>
            </w:r>
          </w:p>
          <w:p w14:paraId="17B284F9" w14:textId="77777777" w:rsidR="00552AE7" w:rsidRPr="008B29DF" w:rsidRDefault="00552AE7" w:rsidP="001457C7">
            <w:pPr>
              <w:pStyle w:val="Style"/>
              <w:ind w:right="-1"/>
              <w:contextualSpacing/>
              <w:jc w:val="both"/>
              <w:rPr>
                <w:sz w:val="23"/>
                <w:szCs w:val="23"/>
              </w:rPr>
            </w:pPr>
            <w:r w:rsidRPr="008B29DF">
              <w:rPr>
                <w:sz w:val="23"/>
                <w:szCs w:val="23"/>
                <w:lang w:bidi="he-IL"/>
              </w:rPr>
              <w:t>Konta Nr.</w:t>
            </w:r>
            <w:r w:rsidRPr="008B29DF">
              <w:rPr>
                <w:sz w:val="23"/>
                <w:szCs w:val="23"/>
              </w:rPr>
              <w:t xml:space="preserve"> LV49UNLA0050023459710</w:t>
            </w:r>
          </w:p>
          <w:p w14:paraId="36A3F5D6" w14:textId="77777777" w:rsidR="00552AE7" w:rsidRPr="008B29DF" w:rsidRDefault="00552AE7" w:rsidP="001457C7">
            <w:pPr>
              <w:ind w:left="142" w:hanging="142"/>
              <w:contextualSpacing/>
              <w:rPr>
                <w:sz w:val="23"/>
                <w:szCs w:val="23"/>
              </w:rPr>
            </w:pPr>
            <w:proofErr w:type="spellStart"/>
            <w:r w:rsidRPr="008B29DF">
              <w:rPr>
                <w:sz w:val="23"/>
                <w:szCs w:val="23"/>
              </w:rPr>
              <w:t>Telefona</w:t>
            </w:r>
            <w:proofErr w:type="spellEnd"/>
            <w:r w:rsidRPr="008B29DF">
              <w:rPr>
                <w:sz w:val="23"/>
                <w:szCs w:val="23"/>
              </w:rPr>
              <w:t xml:space="preserve"> </w:t>
            </w:r>
            <w:proofErr w:type="spellStart"/>
            <w:r w:rsidRPr="008B29DF">
              <w:rPr>
                <w:sz w:val="23"/>
                <w:szCs w:val="23"/>
              </w:rPr>
              <w:t>numurs</w:t>
            </w:r>
            <w:proofErr w:type="spellEnd"/>
            <w:r w:rsidRPr="008B29DF">
              <w:rPr>
                <w:sz w:val="23"/>
                <w:szCs w:val="23"/>
              </w:rPr>
              <w:t xml:space="preserve"> 65049114</w:t>
            </w:r>
          </w:p>
          <w:p w14:paraId="4B1AE11E" w14:textId="77777777" w:rsidR="00552AE7" w:rsidRPr="008B29DF" w:rsidRDefault="00552AE7" w:rsidP="001457C7">
            <w:pPr>
              <w:ind w:left="142" w:hanging="142"/>
              <w:contextualSpacing/>
              <w:rPr>
                <w:sz w:val="23"/>
                <w:szCs w:val="23"/>
              </w:rPr>
            </w:pPr>
            <w:r w:rsidRPr="008B29DF">
              <w:rPr>
                <w:sz w:val="23"/>
                <w:szCs w:val="23"/>
              </w:rPr>
              <w:t xml:space="preserve">e-pasts: </w:t>
            </w:r>
            <w:hyperlink r:id="rId9" w:history="1">
              <w:r w:rsidRPr="008B29DF">
                <w:rPr>
                  <w:rStyle w:val="Hipersaite"/>
                  <w:sz w:val="23"/>
                  <w:szCs w:val="23"/>
                </w:rPr>
                <w:t>info@ogresnamsaimnieks.lv</w:t>
              </w:r>
            </w:hyperlink>
          </w:p>
          <w:p w14:paraId="613B1596" w14:textId="77777777" w:rsidR="00552AE7" w:rsidRPr="008B29DF" w:rsidRDefault="00552AE7" w:rsidP="001457C7">
            <w:pPr>
              <w:pStyle w:val="Style"/>
              <w:ind w:right="-1"/>
              <w:contextualSpacing/>
              <w:jc w:val="both"/>
              <w:rPr>
                <w:sz w:val="23"/>
                <w:szCs w:val="23"/>
                <w:lang w:bidi="he-IL"/>
              </w:rPr>
            </w:pPr>
          </w:p>
          <w:p w14:paraId="32B80597" w14:textId="77777777" w:rsidR="00552AE7" w:rsidRPr="008B29DF" w:rsidRDefault="00552AE7" w:rsidP="001457C7">
            <w:pPr>
              <w:pStyle w:val="Style"/>
              <w:ind w:right="-1"/>
              <w:contextualSpacing/>
              <w:jc w:val="both"/>
              <w:rPr>
                <w:sz w:val="23"/>
                <w:szCs w:val="23"/>
                <w:lang w:bidi="he-IL"/>
              </w:rPr>
            </w:pPr>
          </w:p>
          <w:p w14:paraId="58BB537C" w14:textId="77777777" w:rsidR="00552AE7" w:rsidRPr="008B29DF" w:rsidRDefault="00552AE7" w:rsidP="001457C7">
            <w:pPr>
              <w:pStyle w:val="Style"/>
              <w:ind w:right="-1"/>
              <w:contextualSpacing/>
              <w:jc w:val="both"/>
              <w:rPr>
                <w:sz w:val="23"/>
                <w:szCs w:val="23"/>
                <w:lang w:bidi="he-IL"/>
              </w:rPr>
            </w:pPr>
            <w:r w:rsidRPr="008B29DF">
              <w:rPr>
                <w:sz w:val="23"/>
                <w:szCs w:val="23"/>
                <w:lang w:bidi="he-IL"/>
              </w:rPr>
              <w:t>__________________________</w:t>
            </w:r>
          </w:p>
          <w:p w14:paraId="257EAFE3" w14:textId="36AF3121" w:rsidR="00552AE7" w:rsidRPr="008B29DF" w:rsidRDefault="00552AE7" w:rsidP="001457C7">
            <w:pPr>
              <w:pStyle w:val="Style"/>
              <w:ind w:right="-1"/>
              <w:contextualSpacing/>
              <w:jc w:val="both"/>
              <w:rPr>
                <w:bCs/>
                <w:sz w:val="23"/>
                <w:szCs w:val="23"/>
                <w:lang w:bidi="he-IL"/>
              </w:rPr>
            </w:pPr>
          </w:p>
        </w:tc>
        <w:tc>
          <w:tcPr>
            <w:tcW w:w="4546" w:type="dxa"/>
          </w:tcPr>
          <w:p w14:paraId="082E6A44" w14:textId="51528A90" w:rsidR="00552AE7" w:rsidRPr="008B29DF" w:rsidRDefault="00552AE7" w:rsidP="001457C7">
            <w:pPr>
              <w:pStyle w:val="Style"/>
              <w:ind w:right="-1"/>
              <w:contextualSpacing/>
              <w:jc w:val="both"/>
              <w:rPr>
                <w:b/>
                <w:sz w:val="23"/>
                <w:szCs w:val="23"/>
                <w:lang w:bidi="he-IL"/>
              </w:rPr>
            </w:pPr>
            <w:r>
              <w:rPr>
                <w:b/>
                <w:sz w:val="23"/>
                <w:szCs w:val="23"/>
                <w:lang w:bidi="he-IL"/>
              </w:rPr>
              <w:t>Uzņēmējs</w:t>
            </w:r>
            <w:r w:rsidRPr="008B29DF">
              <w:rPr>
                <w:b/>
                <w:sz w:val="23"/>
                <w:szCs w:val="23"/>
                <w:lang w:bidi="he-IL"/>
              </w:rPr>
              <w:t>:</w:t>
            </w:r>
          </w:p>
          <w:p w14:paraId="4F10ECE0" w14:textId="77777777" w:rsidR="00AA3BB6" w:rsidRDefault="00AA3BB6" w:rsidP="001457C7">
            <w:pPr>
              <w:pStyle w:val="Style"/>
              <w:ind w:right="-1"/>
              <w:contextualSpacing/>
              <w:jc w:val="both"/>
              <w:rPr>
                <w:sz w:val="23"/>
                <w:szCs w:val="23"/>
                <w:lang w:bidi="he-IL"/>
              </w:rPr>
            </w:pPr>
          </w:p>
          <w:p w14:paraId="08E2B1EB" w14:textId="77777777" w:rsidR="00AA3BB6" w:rsidRDefault="00AA3BB6" w:rsidP="001457C7">
            <w:pPr>
              <w:pStyle w:val="Style"/>
              <w:ind w:right="-1"/>
              <w:contextualSpacing/>
              <w:jc w:val="both"/>
              <w:rPr>
                <w:sz w:val="23"/>
                <w:szCs w:val="23"/>
                <w:lang w:bidi="he-IL"/>
              </w:rPr>
            </w:pPr>
          </w:p>
          <w:p w14:paraId="7ED8A78B" w14:textId="77777777" w:rsidR="00AA3BB6" w:rsidRDefault="00AA3BB6" w:rsidP="001457C7">
            <w:pPr>
              <w:pStyle w:val="Style"/>
              <w:ind w:right="-1"/>
              <w:contextualSpacing/>
              <w:jc w:val="both"/>
              <w:rPr>
                <w:sz w:val="23"/>
                <w:szCs w:val="23"/>
                <w:lang w:bidi="he-IL"/>
              </w:rPr>
            </w:pPr>
          </w:p>
          <w:p w14:paraId="1EB1DA66" w14:textId="77777777" w:rsidR="00AA3BB6" w:rsidRDefault="00AA3BB6" w:rsidP="001457C7">
            <w:pPr>
              <w:pStyle w:val="Style"/>
              <w:ind w:right="-1"/>
              <w:contextualSpacing/>
              <w:jc w:val="both"/>
              <w:rPr>
                <w:sz w:val="23"/>
                <w:szCs w:val="23"/>
                <w:lang w:bidi="he-IL"/>
              </w:rPr>
            </w:pPr>
          </w:p>
          <w:p w14:paraId="2CF5DECA" w14:textId="77777777" w:rsidR="00AA3BB6" w:rsidRDefault="00AA3BB6" w:rsidP="001457C7">
            <w:pPr>
              <w:pStyle w:val="Style"/>
              <w:ind w:right="-1"/>
              <w:contextualSpacing/>
              <w:jc w:val="both"/>
              <w:rPr>
                <w:sz w:val="23"/>
                <w:szCs w:val="23"/>
                <w:lang w:bidi="he-IL"/>
              </w:rPr>
            </w:pPr>
          </w:p>
          <w:p w14:paraId="537ED68F" w14:textId="77777777" w:rsidR="00AA3BB6" w:rsidRDefault="00AA3BB6" w:rsidP="001457C7">
            <w:pPr>
              <w:pStyle w:val="Style"/>
              <w:ind w:right="-1"/>
              <w:contextualSpacing/>
              <w:jc w:val="both"/>
              <w:rPr>
                <w:sz w:val="23"/>
                <w:szCs w:val="23"/>
                <w:lang w:bidi="he-IL"/>
              </w:rPr>
            </w:pPr>
          </w:p>
          <w:p w14:paraId="6D493F2F" w14:textId="77777777" w:rsidR="00AA3BB6" w:rsidRDefault="00AA3BB6" w:rsidP="001457C7">
            <w:pPr>
              <w:pStyle w:val="Style"/>
              <w:ind w:right="-1"/>
              <w:contextualSpacing/>
              <w:jc w:val="both"/>
              <w:rPr>
                <w:sz w:val="23"/>
                <w:szCs w:val="23"/>
                <w:lang w:bidi="he-IL"/>
              </w:rPr>
            </w:pPr>
          </w:p>
          <w:p w14:paraId="6F41B863" w14:textId="43FA1D77" w:rsidR="00552AE7" w:rsidRPr="008B29DF" w:rsidRDefault="00552AE7" w:rsidP="001457C7">
            <w:pPr>
              <w:pStyle w:val="Style"/>
              <w:ind w:right="-1"/>
              <w:contextualSpacing/>
              <w:jc w:val="both"/>
              <w:rPr>
                <w:sz w:val="23"/>
                <w:szCs w:val="23"/>
                <w:lang w:bidi="he-IL"/>
              </w:rPr>
            </w:pPr>
            <w:r>
              <w:rPr>
                <w:sz w:val="23"/>
                <w:szCs w:val="23"/>
                <w:lang w:bidi="he-IL"/>
              </w:rPr>
              <w:t xml:space="preserve"> </w:t>
            </w:r>
          </w:p>
          <w:p w14:paraId="474BA361" w14:textId="77777777" w:rsidR="00552AE7" w:rsidRPr="008B29DF" w:rsidRDefault="00552AE7" w:rsidP="001457C7">
            <w:pPr>
              <w:pStyle w:val="Style"/>
              <w:ind w:right="-1"/>
              <w:contextualSpacing/>
              <w:jc w:val="both"/>
              <w:rPr>
                <w:sz w:val="23"/>
                <w:szCs w:val="23"/>
                <w:lang w:bidi="he-IL"/>
              </w:rPr>
            </w:pPr>
          </w:p>
          <w:p w14:paraId="3BC78BFE" w14:textId="77777777" w:rsidR="00552AE7" w:rsidRPr="008B29DF" w:rsidRDefault="00552AE7" w:rsidP="001457C7">
            <w:pPr>
              <w:pStyle w:val="Style"/>
              <w:ind w:right="-1"/>
              <w:contextualSpacing/>
              <w:jc w:val="both"/>
              <w:rPr>
                <w:sz w:val="23"/>
                <w:szCs w:val="23"/>
                <w:lang w:bidi="he-IL"/>
              </w:rPr>
            </w:pPr>
          </w:p>
          <w:p w14:paraId="71525B3F" w14:textId="77777777" w:rsidR="00552AE7" w:rsidRPr="008B29DF" w:rsidRDefault="00552AE7" w:rsidP="001457C7">
            <w:pPr>
              <w:pStyle w:val="Style"/>
              <w:ind w:right="-1"/>
              <w:contextualSpacing/>
              <w:jc w:val="both"/>
              <w:rPr>
                <w:sz w:val="23"/>
                <w:szCs w:val="23"/>
                <w:lang w:bidi="he-IL"/>
              </w:rPr>
            </w:pPr>
          </w:p>
          <w:p w14:paraId="73E3F7F1" w14:textId="55469775" w:rsidR="00552AE7" w:rsidRPr="008B29DF" w:rsidRDefault="00552AE7" w:rsidP="001457C7">
            <w:pPr>
              <w:pStyle w:val="Style"/>
              <w:ind w:right="-1"/>
              <w:contextualSpacing/>
              <w:jc w:val="both"/>
              <w:rPr>
                <w:sz w:val="23"/>
                <w:szCs w:val="23"/>
                <w:lang w:bidi="he-IL"/>
              </w:rPr>
            </w:pPr>
            <w:r w:rsidRPr="008B29DF">
              <w:rPr>
                <w:sz w:val="23"/>
                <w:szCs w:val="23"/>
                <w:lang w:bidi="he-IL"/>
              </w:rPr>
              <w:t>___________________________</w:t>
            </w:r>
          </w:p>
        </w:tc>
      </w:tr>
    </w:tbl>
    <w:p w14:paraId="7CD70FD3" w14:textId="77777777" w:rsidR="00552AE7" w:rsidRPr="00552AE7" w:rsidRDefault="00552AE7" w:rsidP="00552AE7"/>
    <w:p w14:paraId="04D2951E" w14:textId="77777777" w:rsidR="00FF4B2A" w:rsidRPr="00583416" w:rsidRDefault="00FF4B2A" w:rsidP="00095339">
      <w:pPr>
        <w:rPr>
          <w:sz w:val="24"/>
          <w:szCs w:val="24"/>
        </w:rPr>
      </w:pPr>
    </w:p>
    <w:p w14:paraId="1B88ADD8" w14:textId="77777777" w:rsidR="00583416" w:rsidRPr="00583416" w:rsidRDefault="00583416">
      <w:pPr>
        <w:pStyle w:val="BodyText21"/>
        <w:tabs>
          <w:tab w:val="clear" w:pos="709"/>
        </w:tabs>
        <w:ind w:left="0"/>
        <w:jc w:val="center"/>
        <w:rPr>
          <w:sz w:val="24"/>
          <w:szCs w:val="24"/>
        </w:rPr>
      </w:pPr>
    </w:p>
    <w:sectPr w:rsidR="00583416" w:rsidRPr="00583416" w:rsidSect="00117AEA">
      <w:footerReference w:type="default" r:id="rId10"/>
      <w:pgSz w:w="11907" w:h="16840" w:code="9"/>
      <w:pgMar w:top="1134"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355A09" w14:textId="77777777" w:rsidR="00620B6F" w:rsidRDefault="00620B6F">
      <w:r>
        <w:separator/>
      </w:r>
    </w:p>
  </w:endnote>
  <w:endnote w:type="continuationSeparator" w:id="0">
    <w:p w14:paraId="7CDC37F2" w14:textId="77777777" w:rsidR="00620B6F" w:rsidRDefault="0062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altName w:val="MS Gothic"/>
    <w:charset w:val="00"/>
    <w:family w:val="roman"/>
    <w:pitch w:val="default"/>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CEC7D" w14:textId="77777777" w:rsidR="00620B6F" w:rsidRDefault="00620B6F">
      <w:r>
        <w:separator/>
      </w:r>
    </w:p>
  </w:footnote>
  <w:footnote w:type="continuationSeparator" w:id="0">
    <w:p w14:paraId="03FE27E3" w14:textId="77777777" w:rsidR="00620B6F" w:rsidRDefault="00620B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3969" w:hanging="283"/>
      </w:pPr>
      <w:rPr>
        <w:rFonts w:ascii="Times New Roman" w:hAnsi="Times New Roman" w:hint="default"/>
        <w:sz w:val="23"/>
      </w:rPr>
    </w:lvl>
  </w:abstractNum>
  <w:abstractNum w:abstractNumId="1" w15:restartNumberingAfterBreak="0">
    <w:nsid w:val="00000004"/>
    <w:multiLevelType w:val="multilevel"/>
    <w:tmpl w:val="00000004"/>
    <w:name w:val="WW8Num4"/>
    <w:lvl w:ilvl="0">
      <w:start w:val="1"/>
      <w:numFmt w:val="decimal"/>
      <w:lvlText w:val="%1."/>
      <w:lvlJc w:val="left"/>
      <w:pPr>
        <w:tabs>
          <w:tab w:val="num" w:pos="0"/>
        </w:tabs>
        <w:ind w:left="360" w:hanging="360"/>
      </w:pPr>
      <w:rPr>
        <w:b/>
        <w:caps/>
        <w:sz w:val="22"/>
        <w:szCs w:val="22"/>
        <w:lang w:eastAsia="ar-SA"/>
      </w:rPr>
    </w:lvl>
    <w:lvl w:ilvl="1">
      <w:start w:val="1"/>
      <w:numFmt w:val="decimal"/>
      <w:lvlText w:val="%1.%2."/>
      <w:lvlJc w:val="left"/>
      <w:pPr>
        <w:tabs>
          <w:tab w:val="num" w:pos="0"/>
        </w:tabs>
        <w:ind w:left="792" w:hanging="432"/>
      </w:pPr>
      <w:rPr>
        <w:bCs/>
        <w:sz w:val="22"/>
        <w:szCs w:val="22"/>
        <w:lang w:eastAsia="ar-SA"/>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8"/>
    <w:multiLevelType w:val="multilevel"/>
    <w:tmpl w:val="00000008"/>
    <w:name w:val="WW8Num8"/>
    <w:lvl w:ilvl="0">
      <w:start w:val="2"/>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rFonts w:ascii="Times New Roman" w:hAnsi="Times New Roman" w:cs="Times New Roman" w:hint="default"/>
        <w:b w:val="0"/>
        <w:bCs/>
        <w:color w:val="000000"/>
        <w:sz w:val="22"/>
        <w:szCs w:val="22"/>
        <w:lang w:val="lv-LV" w:eastAsia="ar-SA"/>
      </w:rPr>
    </w:lvl>
    <w:lvl w:ilvl="2">
      <w:start w:val="1"/>
      <w:numFmt w:val="decimal"/>
      <w:lvlText w:val="%1.%2.%3."/>
      <w:lvlJc w:val="left"/>
      <w:pPr>
        <w:tabs>
          <w:tab w:val="num" w:pos="720"/>
        </w:tabs>
        <w:ind w:left="1430" w:hanging="720"/>
      </w:pPr>
      <w:rPr>
        <w:rFonts w:ascii="Times New Roman" w:hAnsi="Times New Roman" w:cs="Times New Roman" w:hint="default"/>
        <w:b w:val="0"/>
        <w:bCs/>
        <w:color w:val="000000"/>
        <w:sz w:val="22"/>
        <w:szCs w:val="22"/>
        <w:lang w:val="lv-LV" w:eastAsia="ar-SA"/>
      </w:rPr>
    </w:lvl>
    <w:lvl w:ilvl="3">
      <w:start w:val="1"/>
      <w:numFmt w:val="decimal"/>
      <w:lvlText w:val="%1.%2.%3.%4."/>
      <w:lvlJc w:val="left"/>
      <w:pPr>
        <w:tabs>
          <w:tab w:val="num" w:pos="702"/>
        </w:tabs>
        <w:ind w:left="702" w:hanging="720"/>
      </w:pPr>
      <w:rPr>
        <w:rFonts w:ascii="Times New Roman" w:hAnsi="Times New Roman" w:cs="Times New Roman" w:hint="default"/>
        <w:b w:val="0"/>
        <w:bCs/>
        <w:color w:val="000000"/>
        <w:sz w:val="22"/>
        <w:szCs w:val="22"/>
        <w:lang w:val="lv-LV" w:eastAsia="ar-SA"/>
      </w:rPr>
    </w:lvl>
    <w:lvl w:ilvl="4">
      <w:start w:val="1"/>
      <w:numFmt w:val="decimal"/>
      <w:lvlText w:val="%1.%2.%3.%4.%5."/>
      <w:lvlJc w:val="left"/>
      <w:pPr>
        <w:tabs>
          <w:tab w:val="num" w:pos="1056"/>
        </w:tabs>
        <w:ind w:left="1056" w:hanging="1080"/>
      </w:pPr>
      <w:rPr>
        <w:rFonts w:ascii="Times New Roman" w:hAnsi="Times New Roman" w:cs="Times New Roman" w:hint="default"/>
        <w:b w:val="0"/>
        <w:bCs/>
        <w:color w:val="000000"/>
        <w:sz w:val="22"/>
        <w:szCs w:val="22"/>
        <w:lang w:val="lv-LV" w:eastAsia="ar-SA"/>
      </w:rPr>
    </w:lvl>
    <w:lvl w:ilvl="5">
      <w:start w:val="1"/>
      <w:numFmt w:val="decimal"/>
      <w:lvlText w:val="%1.%2.%3.%4.%5.%6."/>
      <w:lvlJc w:val="left"/>
      <w:pPr>
        <w:tabs>
          <w:tab w:val="num" w:pos="1050"/>
        </w:tabs>
        <w:ind w:left="1050" w:hanging="1080"/>
      </w:pPr>
      <w:rPr>
        <w:rFonts w:ascii="Times New Roman" w:hAnsi="Times New Roman" w:cs="Times New Roman" w:hint="default"/>
        <w:b w:val="0"/>
        <w:bCs/>
        <w:color w:val="000000"/>
        <w:sz w:val="22"/>
        <w:szCs w:val="22"/>
        <w:lang w:val="lv-LV" w:eastAsia="ar-SA"/>
      </w:rPr>
    </w:lvl>
    <w:lvl w:ilvl="6">
      <w:start w:val="1"/>
      <w:numFmt w:val="decimal"/>
      <w:lvlText w:val="%1.%2.%3.%4.%5.%6.%7."/>
      <w:lvlJc w:val="left"/>
      <w:pPr>
        <w:tabs>
          <w:tab w:val="num" w:pos="1404"/>
        </w:tabs>
        <w:ind w:left="1404" w:hanging="1440"/>
      </w:pPr>
      <w:rPr>
        <w:rFonts w:ascii="Times New Roman" w:hAnsi="Times New Roman" w:cs="Times New Roman" w:hint="default"/>
        <w:b w:val="0"/>
        <w:bCs/>
        <w:color w:val="000000"/>
        <w:sz w:val="22"/>
        <w:szCs w:val="22"/>
        <w:lang w:val="lv-LV" w:eastAsia="ar-SA"/>
      </w:rPr>
    </w:lvl>
    <w:lvl w:ilvl="7">
      <w:start w:val="1"/>
      <w:numFmt w:val="decimal"/>
      <w:lvlText w:val="%1.%2.%3.%4.%5.%6.%7.%8."/>
      <w:lvlJc w:val="left"/>
      <w:pPr>
        <w:tabs>
          <w:tab w:val="num" w:pos="1398"/>
        </w:tabs>
        <w:ind w:left="1398" w:hanging="1440"/>
      </w:pPr>
      <w:rPr>
        <w:rFonts w:ascii="Times New Roman" w:hAnsi="Times New Roman" w:cs="Times New Roman" w:hint="default"/>
        <w:b w:val="0"/>
        <w:bCs/>
        <w:color w:val="000000"/>
        <w:sz w:val="22"/>
        <w:szCs w:val="22"/>
        <w:lang w:val="lv-LV" w:eastAsia="ar-SA"/>
      </w:rPr>
    </w:lvl>
    <w:lvl w:ilvl="8">
      <w:start w:val="1"/>
      <w:numFmt w:val="decimal"/>
      <w:lvlText w:val="%1.%2.%3.%4.%5.%6.%7.%8.%9."/>
      <w:lvlJc w:val="left"/>
      <w:pPr>
        <w:tabs>
          <w:tab w:val="num" w:pos="1752"/>
        </w:tabs>
        <w:ind w:left="1752" w:hanging="1800"/>
      </w:pPr>
      <w:rPr>
        <w:rFonts w:ascii="Times New Roman" w:hAnsi="Times New Roman" w:cs="Times New Roman" w:hint="default"/>
        <w:b w:val="0"/>
        <w:bCs/>
        <w:color w:val="000000"/>
        <w:sz w:val="22"/>
        <w:szCs w:val="22"/>
        <w:lang w:val="lv-LV" w:eastAsia="ar-SA"/>
      </w:rPr>
    </w:lvl>
  </w:abstractNum>
  <w:abstractNum w:abstractNumId="4"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5"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017047FA"/>
    <w:multiLevelType w:val="multilevel"/>
    <w:tmpl w:val="6CD2547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187FF6"/>
    <w:multiLevelType w:val="multilevel"/>
    <w:tmpl w:val="3F9EF766"/>
    <w:lvl w:ilvl="0">
      <w:start w:val="1"/>
      <w:numFmt w:val="decimal"/>
      <w:lvlText w:val="%1."/>
      <w:lvlJc w:val="left"/>
      <w:rPr>
        <w:rFonts w:ascii="Times New Roman" w:hAnsi="Times New Roman" w:cs="Times New Roman" w:hint="default"/>
        <w:b/>
        <w:bCs/>
        <w:color w:val="auto"/>
      </w:rPr>
    </w:lvl>
    <w:lvl w:ilvl="1">
      <w:start w:val="1"/>
      <w:numFmt w:val="decimal"/>
      <w:lvlText w:val="%1.%2."/>
      <w:lvlJc w:val="left"/>
      <w:pPr>
        <w:ind w:left="4548" w:hanging="360"/>
      </w:pPr>
      <w:rPr>
        <w:rFonts w:ascii="Times New Roman" w:hAnsi="Times New Roman" w:cs="Times New Roman" w:hint="default"/>
        <w:b w:val="0"/>
        <w:bCs/>
      </w:rPr>
    </w:lvl>
    <w:lvl w:ilvl="2">
      <w:start w:val="1"/>
      <w:numFmt w:val="decimal"/>
      <w:lvlText w:val="%1.%2.%3."/>
      <w:lvlJc w:val="left"/>
      <w:pPr>
        <w:ind w:left="5268" w:hanging="720"/>
      </w:pPr>
      <w:rPr>
        <w:rFonts w:hint="default"/>
        <w:b w:val="0"/>
        <w:bCs w:val="0"/>
      </w:rPr>
    </w:lvl>
    <w:lvl w:ilvl="3">
      <w:start w:val="1"/>
      <w:numFmt w:val="decimal"/>
      <w:lvlText w:val="%1.%2.%3.%4."/>
      <w:lvlJc w:val="left"/>
      <w:pPr>
        <w:ind w:left="4548" w:hanging="720"/>
      </w:pPr>
      <w:rPr>
        <w:rFonts w:hint="default"/>
      </w:rPr>
    </w:lvl>
    <w:lvl w:ilvl="4">
      <w:start w:val="1"/>
      <w:numFmt w:val="decimal"/>
      <w:lvlText w:val="%1.%2.%3.%4.%5."/>
      <w:lvlJc w:val="left"/>
      <w:pPr>
        <w:ind w:left="6348" w:hanging="1080"/>
      </w:pPr>
      <w:rPr>
        <w:rFonts w:hint="default"/>
      </w:rPr>
    </w:lvl>
    <w:lvl w:ilvl="5">
      <w:start w:val="1"/>
      <w:numFmt w:val="decimal"/>
      <w:lvlText w:val="%1.%2.%3.%4.%5.%6."/>
      <w:lvlJc w:val="left"/>
      <w:pPr>
        <w:ind w:left="6708" w:hanging="1080"/>
      </w:pPr>
      <w:rPr>
        <w:rFonts w:hint="default"/>
      </w:rPr>
    </w:lvl>
    <w:lvl w:ilvl="6">
      <w:start w:val="1"/>
      <w:numFmt w:val="decimal"/>
      <w:lvlText w:val="%1.%2.%3.%4.%5.%6.%7."/>
      <w:lvlJc w:val="left"/>
      <w:pPr>
        <w:ind w:left="7428" w:hanging="1440"/>
      </w:pPr>
      <w:rPr>
        <w:rFonts w:hint="default"/>
      </w:rPr>
    </w:lvl>
    <w:lvl w:ilvl="7">
      <w:start w:val="1"/>
      <w:numFmt w:val="decimal"/>
      <w:lvlText w:val="%1.%2.%3.%4.%5.%6.%7.%8."/>
      <w:lvlJc w:val="left"/>
      <w:pPr>
        <w:ind w:left="7788" w:hanging="1440"/>
      </w:pPr>
      <w:rPr>
        <w:rFonts w:hint="default"/>
      </w:rPr>
    </w:lvl>
    <w:lvl w:ilvl="8">
      <w:start w:val="1"/>
      <w:numFmt w:val="decimal"/>
      <w:lvlText w:val="%1.%2.%3.%4.%5.%6.%7.%8.%9."/>
      <w:lvlJc w:val="left"/>
      <w:pPr>
        <w:ind w:left="8508" w:hanging="1800"/>
      </w:pPr>
      <w:rPr>
        <w:rFonts w:hint="default"/>
      </w:rPr>
    </w:lvl>
  </w:abstractNum>
  <w:abstractNum w:abstractNumId="8" w15:restartNumberingAfterBreak="0">
    <w:nsid w:val="06464DF6"/>
    <w:multiLevelType w:val="multilevel"/>
    <w:tmpl w:val="D056128C"/>
    <w:numStyleLink w:val="ImportedStyle5"/>
  </w:abstractNum>
  <w:abstractNum w:abstractNumId="9"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0"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3" w15:restartNumberingAfterBreak="0">
    <w:nsid w:val="10AC55A4"/>
    <w:multiLevelType w:val="multilevel"/>
    <w:tmpl w:val="E7DC727A"/>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55467F1"/>
    <w:multiLevelType w:val="multilevel"/>
    <w:tmpl w:val="107269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19"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5162C1D"/>
    <w:multiLevelType w:val="multilevel"/>
    <w:tmpl w:val="FD58BBB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9AE5A0E"/>
    <w:multiLevelType w:val="multilevel"/>
    <w:tmpl w:val="D4F4547C"/>
    <w:lvl w:ilvl="0">
      <w:start w:val="3"/>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6A481775"/>
    <w:multiLevelType w:val="hybridMultilevel"/>
    <w:tmpl w:val="73ECB7EE"/>
    <w:lvl w:ilvl="0" w:tplc="61A44034">
      <w:start w:val="6"/>
      <w:numFmt w:val="decimal"/>
      <w:lvlText w:val="%1."/>
      <w:lvlJc w:val="left"/>
      <w:pPr>
        <w:ind w:left="720" w:hanging="360"/>
      </w:pPr>
      <w:rPr>
        <w:rFonts w:eastAsia="Arial Unicode M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31"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4431001"/>
    <w:multiLevelType w:val="multilevel"/>
    <w:tmpl w:val="4D1205C2"/>
    <w:lvl w:ilvl="0">
      <w:start w:val="8"/>
      <w:numFmt w:val="decimal"/>
      <w:lvlText w:val="%1."/>
      <w:lvlJc w:val="left"/>
      <w:pPr>
        <w:ind w:left="540" w:hanging="540"/>
      </w:pPr>
      <w:rPr>
        <w:rFonts w:hint="default"/>
        <w:b w:val="0"/>
      </w:rPr>
    </w:lvl>
    <w:lvl w:ilvl="1">
      <w:start w:val="3"/>
      <w:numFmt w:val="decimal"/>
      <w:lvlText w:val="%1.%2."/>
      <w:lvlJc w:val="left"/>
      <w:pPr>
        <w:ind w:left="540" w:hanging="54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3" w15:restartNumberingAfterBreak="0">
    <w:nsid w:val="775E1CB8"/>
    <w:multiLevelType w:val="multilevel"/>
    <w:tmpl w:val="1072699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98397028">
    <w:abstractNumId w:val="9"/>
  </w:num>
  <w:num w:numId="2" w16cid:durableId="1776435033">
    <w:abstractNumId w:val="15"/>
  </w:num>
  <w:num w:numId="3" w16cid:durableId="694815499">
    <w:abstractNumId w:val="5"/>
  </w:num>
  <w:num w:numId="4" w16cid:durableId="186408862">
    <w:abstractNumId w:val="12"/>
  </w:num>
  <w:num w:numId="5" w16cid:durableId="1766729037">
    <w:abstractNumId w:val="27"/>
  </w:num>
  <w:num w:numId="6" w16cid:durableId="602759625">
    <w:abstractNumId w:val="19"/>
  </w:num>
  <w:num w:numId="7" w16cid:durableId="249706074">
    <w:abstractNumId w:val="11"/>
  </w:num>
  <w:num w:numId="8" w16cid:durableId="210118053">
    <w:abstractNumId w:val="29"/>
  </w:num>
  <w:num w:numId="9" w16cid:durableId="1621062987">
    <w:abstractNumId w:val="14"/>
  </w:num>
  <w:num w:numId="10" w16cid:durableId="667633454">
    <w:abstractNumId w:val="20"/>
  </w:num>
  <w:num w:numId="11" w16cid:durableId="1737122558">
    <w:abstractNumId w:val="30"/>
  </w:num>
  <w:num w:numId="12" w16cid:durableId="963467772">
    <w:abstractNumId w:val="8"/>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13" w16cid:durableId="389773531">
    <w:abstractNumId w:val="25"/>
  </w:num>
  <w:num w:numId="14" w16cid:durableId="567616349">
    <w:abstractNumId w:val="34"/>
  </w:num>
  <w:num w:numId="15" w16cid:durableId="1168789198">
    <w:abstractNumId w:val="16"/>
  </w:num>
  <w:num w:numId="16" w16cid:durableId="1689671520">
    <w:abstractNumId w:val="18"/>
  </w:num>
  <w:num w:numId="17" w16cid:durableId="1243106256">
    <w:abstractNumId w:val="2"/>
  </w:num>
  <w:num w:numId="18" w16cid:durableId="2010673467">
    <w:abstractNumId w:val="31"/>
  </w:num>
  <w:num w:numId="19" w16cid:durableId="1052080478">
    <w:abstractNumId w:val="26"/>
  </w:num>
  <w:num w:numId="20" w16cid:durableId="1821117648">
    <w:abstractNumId w:val="10"/>
  </w:num>
  <w:num w:numId="21" w16cid:durableId="593127729">
    <w:abstractNumId w:val="24"/>
  </w:num>
  <w:num w:numId="22" w16cid:durableId="1184049481">
    <w:abstractNumId w:val="21"/>
  </w:num>
  <w:num w:numId="23" w16cid:durableId="992871982">
    <w:abstractNumId w:val="0"/>
  </w:num>
  <w:num w:numId="24" w16cid:durableId="57213467">
    <w:abstractNumId w:val="4"/>
  </w:num>
  <w:num w:numId="25" w16cid:durableId="1006060287">
    <w:abstractNumId w:val="7"/>
  </w:num>
  <w:num w:numId="26" w16cid:durableId="728381131">
    <w:abstractNumId w:val="13"/>
  </w:num>
  <w:num w:numId="27" w16cid:durableId="825635260">
    <w:abstractNumId w:val="28"/>
  </w:num>
  <w:num w:numId="28" w16cid:durableId="428240919">
    <w:abstractNumId w:val="6"/>
  </w:num>
  <w:num w:numId="29" w16cid:durableId="1703626483">
    <w:abstractNumId w:val="33"/>
  </w:num>
  <w:num w:numId="30" w16cid:durableId="1195654299">
    <w:abstractNumId w:val="17"/>
  </w:num>
  <w:num w:numId="31" w16cid:durableId="1326007510">
    <w:abstractNumId w:val="22"/>
  </w:num>
  <w:num w:numId="32" w16cid:durableId="1815367871">
    <w:abstractNumId w:val="23"/>
  </w:num>
  <w:num w:numId="33" w16cid:durableId="757484653">
    <w:abstractNumId w:val="3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513"/>
    <w:rsid w:val="00001791"/>
    <w:rsid w:val="00001A98"/>
    <w:rsid w:val="00002A69"/>
    <w:rsid w:val="00002EA4"/>
    <w:rsid w:val="00003299"/>
    <w:rsid w:val="000033EE"/>
    <w:rsid w:val="0000346D"/>
    <w:rsid w:val="000039F1"/>
    <w:rsid w:val="00005A6F"/>
    <w:rsid w:val="000067B8"/>
    <w:rsid w:val="0000721B"/>
    <w:rsid w:val="000072CE"/>
    <w:rsid w:val="00007D50"/>
    <w:rsid w:val="000110E4"/>
    <w:rsid w:val="00011661"/>
    <w:rsid w:val="0001194D"/>
    <w:rsid w:val="00011DCF"/>
    <w:rsid w:val="00012940"/>
    <w:rsid w:val="00013020"/>
    <w:rsid w:val="0001304D"/>
    <w:rsid w:val="0001388E"/>
    <w:rsid w:val="000142AB"/>
    <w:rsid w:val="00014738"/>
    <w:rsid w:val="000149BC"/>
    <w:rsid w:val="00014EC2"/>
    <w:rsid w:val="00015747"/>
    <w:rsid w:val="0001599B"/>
    <w:rsid w:val="00016371"/>
    <w:rsid w:val="00017F05"/>
    <w:rsid w:val="00020E18"/>
    <w:rsid w:val="000211AB"/>
    <w:rsid w:val="000220E4"/>
    <w:rsid w:val="0002336C"/>
    <w:rsid w:val="000245FE"/>
    <w:rsid w:val="000265E2"/>
    <w:rsid w:val="0002700C"/>
    <w:rsid w:val="000277E5"/>
    <w:rsid w:val="0003076E"/>
    <w:rsid w:val="00030C05"/>
    <w:rsid w:val="00030C17"/>
    <w:rsid w:val="00030ED0"/>
    <w:rsid w:val="00031885"/>
    <w:rsid w:val="00032EB5"/>
    <w:rsid w:val="0003309C"/>
    <w:rsid w:val="00033F2B"/>
    <w:rsid w:val="00034063"/>
    <w:rsid w:val="00034912"/>
    <w:rsid w:val="00034F6F"/>
    <w:rsid w:val="0003556B"/>
    <w:rsid w:val="00035650"/>
    <w:rsid w:val="0003573D"/>
    <w:rsid w:val="00035A4F"/>
    <w:rsid w:val="00036470"/>
    <w:rsid w:val="00036E85"/>
    <w:rsid w:val="0003787E"/>
    <w:rsid w:val="00037C36"/>
    <w:rsid w:val="00040419"/>
    <w:rsid w:val="00040585"/>
    <w:rsid w:val="00041284"/>
    <w:rsid w:val="00043B7C"/>
    <w:rsid w:val="00044BA4"/>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5DC"/>
    <w:rsid w:val="00060692"/>
    <w:rsid w:val="00060E06"/>
    <w:rsid w:val="000623D1"/>
    <w:rsid w:val="00062632"/>
    <w:rsid w:val="00062636"/>
    <w:rsid w:val="000629CD"/>
    <w:rsid w:val="00064316"/>
    <w:rsid w:val="0006525B"/>
    <w:rsid w:val="00065861"/>
    <w:rsid w:val="00065EE4"/>
    <w:rsid w:val="00067233"/>
    <w:rsid w:val="000676BC"/>
    <w:rsid w:val="00070129"/>
    <w:rsid w:val="00070349"/>
    <w:rsid w:val="000709A2"/>
    <w:rsid w:val="0007146A"/>
    <w:rsid w:val="00071C2A"/>
    <w:rsid w:val="0007253C"/>
    <w:rsid w:val="00072620"/>
    <w:rsid w:val="00073575"/>
    <w:rsid w:val="00073A50"/>
    <w:rsid w:val="00073F4E"/>
    <w:rsid w:val="00074549"/>
    <w:rsid w:val="00074967"/>
    <w:rsid w:val="00076191"/>
    <w:rsid w:val="00076801"/>
    <w:rsid w:val="00076BBD"/>
    <w:rsid w:val="00076CA3"/>
    <w:rsid w:val="0007747D"/>
    <w:rsid w:val="00082696"/>
    <w:rsid w:val="0008272B"/>
    <w:rsid w:val="0008371C"/>
    <w:rsid w:val="00083F9B"/>
    <w:rsid w:val="0008414B"/>
    <w:rsid w:val="0008426C"/>
    <w:rsid w:val="0008438E"/>
    <w:rsid w:val="00084DFC"/>
    <w:rsid w:val="00084FAE"/>
    <w:rsid w:val="00085069"/>
    <w:rsid w:val="00085341"/>
    <w:rsid w:val="0008550F"/>
    <w:rsid w:val="0008577C"/>
    <w:rsid w:val="00085784"/>
    <w:rsid w:val="00085A4A"/>
    <w:rsid w:val="00086545"/>
    <w:rsid w:val="00086907"/>
    <w:rsid w:val="00090559"/>
    <w:rsid w:val="00090899"/>
    <w:rsid w:val="000919C7"/>
    <w:rsid w:val="0009201C"/>
    <w:rsid w:val="000921BF"/>
    <w:rsid w:val="000925A6"/>
    <w:rsid w:val="0009305C"/>
    <w:rsid w:val="00093DDD"/>
    <w:rsid w:val="00095339"/>
    <w:rsid w:val="000957BB"/>
    <w:rsid w:val="00095871"/>
    <w:rsid w:val="000958F2"/>
    <w:rsid w:val="0009684B"/>
    <w:rsid w:val="00096CBC"/>
    <w:rsid w:val="00096EBA"/>
    <w:rsid w:val="000975E5"/>
    <w:rsid w:val="000A00F2"/>
    <w:rsid w:val="000A161E"/>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2CCD"/>
    <w:rsid w:val="000B423B"/>
    <w:rsid w:val="000B521D"/>
    <w:rsid w:val="000B5686"/>
    <w:rsid w:val="000B597E"/>
    <w:rsid w:val="000B649A"/>
    <w:rsid w:val="000B67A9"/>
    <w:rsid w:val="000B73C6"/>
    <w:rsid w:val="000C070E"/>
    <w:rsid w:val="000C281E"/>
    <w:rsid w:val="000C2B40"/>
    <w:rsid w:val="000C348E"/>
    <w:rsid w:val="000C3DF4"/>
    <w:rsid w:val="000C5721"/>
    <w:rsid w:val="000C665A"/>
    <w:rsid w:val="000C6AB4"/>
    <w:rsid w:val="000C6B07"/>
    <w:rsid w:val="000C739C"/>
    <w:rsid w:val="000C742B"/>
    <w:rsid w:val="000D108C"/>
    <w:rsid w:val="000D115D"/>
    <w:rsid w:val="000D1224"/>
    <w:rsid w:val="000D26AE"/>
    <w:rsid w:val="000D3870"/>
    <w:rsid w:val="000D5666"/>
    <w:rsid w:val="000D5D17"/>
    <w:rsid w:val="000D5F79"/>
    <w:rsid w:val="000D6518"/>
    <w:rsid w:val="000D7040"/>
    <w:rsid w:val="000D70A8"/>
    <w:rsid w:val="000D7141"/>
    <w:rsid w:val="000D7D64"/>
    <w:rsid w:val="000D7EF6"/>
    <w:rsid w:val="000E00EB"/>
    <w:rsid w:val="000E0651"/>
    <w:rsid w:val="000E0A41"/>
    <w:rsid w:val="000E3207"/>
    <w:rsid w:val="000E3364"/>
    <w:rsid w:val="000E41C3"/>
    <w:rsid w:val="000E4CC4"/>
    <w:rsid w:val="000E59B1"/>
    <w:rsid w:val="000E5EA7"/>
    <w:rsid w:val="000E5F60"/>
    <w:rsid w:val="000E6079"/>
    <w:rsid w:val="000E63CB"/>
    <w:rsid w:val="000E67B0"/>
    <w:rsid w:val="000E67F9"/>
    <w:rsid w:val="000E7B83"/>
    <w:rsid w:val="000E7B9C"/>
    <w:rsid w:val="000F03ED"/>
    <w:rsid w:val="000F04FD"/>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D7F"/>
    <w:rsid w:val="00113A37"/>
    <w:rsid w:val="00114055"/>
    <w:rsid w:val="00114066"/>
    <w:rsid w:val="00116C46"/>
    <w:rsid w:val="001176C0"/>
    <w:rsid w:val="00117AEA"/>
    <w:rsid w:val="00120125"/>
    <w:rsid w:val="00120945"/>
    <w:rsid w:val="00120A94"/>
    <w:rsid w:val="001212E9"/>
    <w:rsid w:val="00122A0B"/>
    <w:rsid w:val="00123230"/>
    <w:rsid w:val="0012474C"/>
    <w:rsid w:val="00124EEB"/>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87C"/>
    <w:rsid w:val="00141DCD"/>
    <w:rsid w:val="00142270"/>
    <w:rsid w:val="001422AA"/>
    <w:rsid w:val="001422D9"/>
    <w:rsid w:val="00143E85"/>
    <w:rsid w:val="001457C7"/>
    <w:rsid w:val="00146309"/>
    <w:rsid w:val="0014639B"/>
    <w:rsid w:val="001468CE"/>
    <w:rsid w:val="001468FD"/>
    <w:rsid w:val="00146D95"/>
    <w:rsid w:val="001500E5"/>
    <w:rsid w:val="0015026A"/>
    <w:rsid w:val="0015034A"/>
    <w:rsid w:val="00150AA9"/>
    <w:rsid w:val="00151764"/>
    <w:rsid w:val="00151986"/>
    <w:rsid w:val="00151ADB"/>
    <w:rsid w:val="00152376"/>
    <w:rsid w:val="00152570"/>
    <w:rsid w:val="0015276A"/>
    <w:rsid w:val="0015381F"/>
    <w:rsid w:val="00153EAF"/>
    <w:rsid w:val="00153F47"/>
    <w:rsid w:val="0015476D"/>
    <w:rsid w:val="001552AA"/>
    <w:rsid w:val="001562B0"/>
    <w:rsid w:val="00156A34"/>
    <w:rsid w:val="00157EA9"/>
    <w:rsid w:val="0016023F"/>
    <w:rsid w:val="00161398"/>
    <w:rsid w:val="00161E98"/>
    <w:rsid w:val="00162D95"/>
    <w:rsid w:val="001636C2"/>
    <w:rsid w:val="00163D71"/>
    <w:rsid w:val="001645DF"/>
    <w:rsid w:val="00164C7A"/>
    <w:rsid w:val="0016572D"/>
    <w:rsid w:val="001661ED"/>
    <w:rsid w:val="001666AE"/>
    <w:rsid w:val="001671EE"/>
    <w:rsid w:val="001674EF"/>
    <w:rsid w:val="001679CF"/>
    <w:rsid w:val="00167A0B"/>
    <w:rsid w:val="0017016A"/>
    <w:rsid w:val="0017056B"/>
    <w:rsid w:val="00170AA5"/>
    <w:rsid w:val="0017123B"/>
    <w:rsid w:val="00171882"/>
    <w:rsid w:val="001719E6"/>
    <w:rsid w:val="00171AEC"/>
    <w:rsid w:val="00171B6D"/>
    <w:rsid w:val="00171E35"/>
    <w:rsid w:val="00172002"/>
    <w:rsid w:val="00173611"/>
    <w:rsid w:val="001737A3"/>
    <w:rsid w:val="00174157"/>
    <w:rsid w:val="00174F55"/>
    <w:rsid w:val="00175A93"/>
    <w:rsid w:val="00176103"/>
    <w:rsid w:val="00176195"/>
    <w:rsid w:val="001762B8"/>
    <w:rsid w:val="00177272"/>
    <w:rsid w:val="00180002"/>
    <w:rsid w:val="00180008"/>
    <w:rsid w:val="001813EE"/>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773"/>
    <w:rsid w:val="00192821"/>
    <w:rsid w:val="0019306C"/>
    <w:rsid w:val="001931F5"/>
    <w:rsid w:val="00195187"/>
    <w:rsid w:val="00197067"/>
    <w:rsid w:val="001979FF"/>
    <w:rsid w:val="00197B44"/>
    <w:rsid w:val="001A0DBE"/>
    <w:rsid w:val="001A20AD"/>
    <w:rsid w:val="001A3BAE"/>
    <w:rsid w:val="001A4599"/>
    <w:rsid w:val="001A4EE2"/>
    <w:rsid w:val="001A589E"/>
    <w:rsid w:val="001A5D18"/>
    <w:rsid w:val="001A6103"/>
    <w:rsid w:val="001A683B"/>
    <w:rsid w:val="001A771E"/>
    <w:rsid w:val="001A7D09"/>
    <w:rsid w:val="001A7EF4"/>
    <w:rsid w:val="001B11F1"/>
    <w:rsid w:val="001B12AC"/>
    <w:rsid w:val="001B17D6"/>
    <w:rsid w:val="001B1DA5"/>
    <w:rsid w:val="001B2187"/>
    <w:rsid w:val="001B321E"/>
    <w:rsid w:val="001B3B8B"/>
    <w:rsid w:val="001B473A"/>
    <w:rsid w:val="001B4EFB"/>
    <w:rsid w:val="001B5E82"/>
    <w:rsid w:val="001B690D"/>
    <w:rsid w:val="001B69A1"/>
    <w:rsid w:val="001C064E"/>
    <w:rsid w:val="001C1131"/>
    <w:rsid w:val="001C270B"/>
    <w:rsid w:val="001C2CCA"/>
    <w:rsid w:val="001C6991"/>
    <w:rsid w:val="001C6C29"/>
    <w:rsid w:val="001C7E97"/>
    <w:rsid w:val="001D083F"/>
    <w:rsid w:val="001D088B"/>
    <w:rsid w:val="001D130B"/>
    <w:rsid w:val="001D1C03"/>
    <w:rsid w:val="001D248D"/>
    <w:rsid w:val="001D2C2B"/>
    <w:rsid w:val="001D39C1"/>
    <w:rsid w:val="001D3C7D"/>
    <w:rsid w:val="001D3DBF"/>
    <w:rsid w:val="001D4B1D"/>
    <w:rsid w:val="001D52C3"/>
    <w:rsid w:val="001D5AD3"/>
    <w:rsid w:val="001D5AF3"/>
    <w:rsid w:val="001D5D16"/>
    <w:rsid w:val="001D619D"/>
    <w:rsid w:val="001D716E"/>
    <w:rsid w:val="001D78F9"/>
    <w:rsid w:val="001E0D68"/>
    <w:rsid w:val="001E267B"/>
    <w:rsid w:val="001E277C"/>
    <w:rsid w:val="001E3CBB"/>
    <w:rsid w:val="001E3D14"/>
    <w:rsid w:val="001E4B7F"/>
    <w:rsid w:val="001E569E"/>
    <w:rsid w:val="001E5FD5"/>
    <w:rsid w:val="001E6DFB"/>
    <w:rsid w:val="001F06C8"/>
    <w:rsid w:val="001F17D2"/>
    <w:rsid w:val="001F2994"/>
    <w:rsid w:val="001F2CF1"/>
    <w:rsid w:val="001F2D87"/>
    <w:rsid w:val="001F2DE8"/>
    <w:rsid w:val="001F33DA"/>
    <w:rsid w:val="001F49C1"/>
    <w:rsid w:val="001F4D43"/>
    <w:rsid w:val="001F5EFD"/>
    <w:rsid w:val="001F628D"/>
    <w:rsid w:val="001F7AB5"/>
    <w:rsid w:val="002010D5"/>
    <w:rsid w:val="002024BF"/>
    <w:rsid w:val="002027A9"/>
    <w:rsid w:val="002033AF"/>
    <w:rsid w:val="00203E4E"/>
    <w:rsid w:val="00204018"/>
    <w:rsid w:val="002042D2"/>
    <w:rsid w:val="00206EF8"/>
    <w:rsid w:val="00206F2E"/>
    <w:rsid w:val="002070EA"/>
    <w:rsid w:val="002071DB"/>
    <w:rsid w:val="00207921"/>
    <w:rsid w:val="00207C26"/>
    <w:rsid w:val="00207C94"/>
    <w:rsid w:val="00210127"/>
    <w:rsid w:val="00211097"/>
    <w:rsid w:val="00211503"/>
    <w:rsid w:val="0021182D"/>
    <w:rsid w:val="00211B18"/>
    <w:rsid w:val="00214A17"/>
    <w:rsid w:val="00214F6F"/>
    <w:rsid w:val="00215279"/>
    <w:rsid w:val="00215515"/>
    <w:rsid w:val="0021588C"/>
    <w:rsid w:val="00216210"/>
    <w:rsid w:val="002165C2"/>
    <w:rsid w:val="0021673D"/>
    <w:rsid w:val="00216E71"/>
    <w:rsid w:val="00220733"/>
    <w:rsid w:val="00220809"/>
    <w:rsid w:val="00222E53"/>
    <w:rsid w:val="00223338"/>
    <w:rsid w:val="00223B47"/>
    <w:rsid w:val="002248EC"/>
    <w:rsid w:val="0022514C"/>
    <w:rsid w:val="00225E15"/>
    <w:rsid w:val="0022685B"/>
    <w:rsid w:val="002269B0"/>
    <w:rsid w:val="00226B85"/>
    <w:rsid w:val="00230C86"/>
    <w:rsid w:val="00230F4F"/>
    <w:rsid w:val="00230F70"/>
    <w:rsid w:val="002318C9"/>
    <w:rsid w:val="00231E3E"/>
    <w:rsid w:val="00232E58"/>
    <w:rsid w:val="0023303A"/>
    <w:rsid w:val="0023342B"/>
    <w:rsid w:val="002347D9"/>
    <w:rsid w:val="0023580B"/>
    <w:rsid w:val="00236CF7"/>
    <w:rsid w:val="0023753C"/>
    <w:rsid w:val="00237ED1"/>
    <w:rsid w:val="00240089"/>
    <w:rsid w:val="00240FC5"/>
    <w:rsid w:val="0024155F"/>
    <w:rsid w:val="00241AE5"/>
    <w:rsid w:val="00242890"/>
    <w:rsid w:val="00242E3F"/>
    <w:rsid w:val="00242FC6"/>
    <w:rsid w:val="00243800"/>
    <w:rsid w:val="00243A68"/>
    <w:rsid w:val="00243CDB"/>
    <w:rsid w:val="00244160"/>
    <w:rsid w:val="002444E9"/>
    <w:rsid w:val="002448F6"/>
    <w:rsid w:val="00244C64"/>
    <w:rsid w:val="00244DE7"/>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228E"/>
    <w:rsid w:val="00252A9D"/>
    <w:rsid w:val="00252C40"/>
    <w:rsid w:val="00253978"/>
    <w:rsid w:val="00253B08"/>
    <w:rsid w:val="00253E81"/>
    <w:rsid w:val="002548CC"/>
    <w:rsid w:val="002548D1"/>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119"/>
    <w:rsid w:val="0026430E"/>
    <w:rsid w:val="00264562"/>
    <w:rsid w:val="002645FA"/>
    <w:rsid w:val="00265BFB"/>
    <w:rsid w:val="0027037F"/>
    <w:rsid w:val="00270ABA"/>
    <w:rsid w:val="00270AF3"/>
    <w:rsid w:val="00272420"/>
    <w:rsid w:val="00272F4A"/>
    <w:rsid w:val="00273828"/>
    <w:rsid w:val="00275684"/>
    <w:rsid w:val="0027656F"/>
    <w:rsid w:val="00276C0E"/>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CA7"/>
    <w:rsid w:val="00286252"/>
    <w:rsid w:val="0028726D"/>
    <w:rsid w:val="00287331"/>
    <w:rsid w:val="00287975"/>
    <w:rsid w:val="00292B6C"/>
    <w:rsid w:val="00293BFC"/>
    <w:rsid w:val="00293D52"/>
    <w:rsid w:val="00293E2F"/>
    <w:rsid w:val="00294B83"/>
    <w:rsid w:val="002952C6"/>
    <w:rsid w:val="002959F9"/>
    <w:rsid w:val="00296E2D"/>
    <w:rsid w:val="00297681"/>
    <w:rsid w:val="00297820"/>
    <w:rsid w:val="00297B3B"/>
    <w:rsid w:val="002A0025"/>
    <w:rsid w:val="002A0945"/>
    <w:rsid w:val="002A0E82"/>
    <w:rsid w:val="002A24A2"/>
    <w:rsid w:val="002A416F"/>
    <w:rsid w:val="002A4FD2"/>
    <w:rsid w:val="002A53A7"/>
    <w:rsid w:val="002A55EF"/>
    <w:rsid w:val="002B1109"/>
    <w:rsid w:val="002B18DE"/>
    <w:rsid w:val="002B1A41"/>
    <w:rsid w:val="002B2BA5"/>
    <w:rsid w:val="002B3141"/>
    <w:rsid w:val="002B41E6"/>
    <w:rsid w:val="002B48F4"/>
    <w:rsid w:val="002B57F5"/>
    <w:rsid w:val="002B5E5D"/>
    <w:rsid w:val="002B63D4"/>
    <w:rsid w:val="002B6772"/>
    <w:rsid w:val="002B723C"/>
    <w:rsid w:val="002B7287"/>
    <w:rsid w:val="002B7E39"/>
    <w:rsid w:val="002C07F5"/>
    <w:rsid w:val="002C1417"/>
    <w:rsid w:val="002C1E25"/>
    <w:rsid w:val="002C20A4"/>
    <w:rsid w:val="002C21EE"/>
    <w:rsid w:val="002C2310"/>
    <w:rsid w:val="002C3048"/>
    <w:rsid w:val="002C64CA"/>
    <w:rsid w:val="002C6C17"/>
    <w:rsid w:val="002C7232"/>
    <w:rsid w:val="002C7998"/>
    <w:rsid w:val="002C7DC6"/>
    <w:rsid w:val="002D0AA9"/>
    <w:rsid w:val="002D2393"/>
    <w:rsid w:val="002D242D"/>
    <w:rsid w:val="002D2B3A"/>
    <w:rsid w:val="002D3794"/>
    <w:rsid w:val="002D381C"/>
    <w:rsid w:val="002D46E5"/>
    <w:rsid w:val="002D53E7"/>
    <w:rsid w:val="002D5579"/>
    <w:rsid w:val="002D567A"/>
    <w:rsid w:val="002D5B29"/>
    <w:rsid w:val="002D621E"/>
    <w:rsid w:val="002D63EF"/>
    <w:rsid w:val="002D65C1"/>
    <w:rsid w:val="002D6A79"/>
    <w:rsid w:val="002D6E02"/>
    <w:rsid w:val="002D7B01"/>
    <w:rsid w:val="002E02BE"/>
    <w:rsid w:val="002E0C86"/>
    <w:rsid w:val="002E0FDC"/>
    <w:rsid w:val="002E199D"/>
    <w:rsid w:val="002E1A08"/>
    <w:rsid w:val="002E3C05"/>
    <w:rsid w:val="002E3E03"/>
    <w:rsid w:val="002E4079"/>
    <w:rsid w:val="002E4101"/>
    <w:rsid w:val="002E632D"/>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35BA"/>
    <w:rsid w:val="002F3670"/>
    <w:rsid w:val="002F4732"/>
    <w:rsid w:val="002F5D41"/>
    <w:rsid w:val="002F6B25"/>
    <w:rsid w:val="002F74E3"/>
    <w:rsid w:val="002F7776"/>
    <w:rsid w:val="00300283"/>
    <w:rsid w:val="00301080"/>
    <w:rsid w:val="00302265"/>
    <w:rsid w:val="00302B47"/>
    <w:rsid w:val="003035A0"/>
    <w:rsid w:val="00303917"/>
    <w:rsid w:val="00303C3E"/>
    <w:rsid w:val="00304F2F"/>
    <w:rsid w:val="00304F53"/>
    <w:rsid w:val="003051D0"/>
    <w:rsid w:val="003056E3"/>
    <w:rsid w:val="0030637C"/>
    <w:rsid w:val="00307172"/>
    <w:rsid w:val="00307444"/>
    <w:rsid w:val="003100F8"/>
    <w:rsid w:val="00310C69"/>
    <w:rsid w:val="00311746"/>
    <w:rsid w:val="00312525"/>
    <w:rsid w:val="00313C47"/>
    <w:rsid w:val="00314BC0"/>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08F"/>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507AC"/>
    <w:rsid w:val="00350E76"/>
    <w:rsid w:val="00351625"/>
    <w:rsid w:val="00351F76"/>
    <w:rsid w:val="00352086"/>
    <w:rsid w:val="003523E9"/>
    <w:rsid w:val="003534DA"/>
    <w:rsid w:val="00355809"/>
    <w:rsid w:val="0035674A"/>
    <w:rsid w:val="00357839"/>
    <w:rsid w:val="00357D29"/>
    <w:rsid w:val="0036010C"/>
    <w:rsid w:val="003604E9"/>
    <w:rsid w:val="00361478"/>
    <w:rsid w:val="00362047"/>
    <w:rsid w:val="003627C8"/>
    <w:rsid w:val="003637BF"/>
    <w:rsid w:val="00363B35"/>
    <w:rsid w:val="00364342"/>
    <w:rsid w:val="00364FAF"/>
    <w:rsid w:val="0036581B"/>
    <w:rsid w:val="00367331"/>
    <w:rsid w:val="00370448"/>
    <w:rsid w:val="003710B0"/>
    <w:rsid w:val="003713C7"/>
    <w:rsid w:val="003716C3"/>
    <w:rsid w:val="0037170D"/>
    <w:rsid w:val="0037273B"/>
    <w:rsid w:val="00372A7F"/>
    <w:rsid w:val="00374124"/>
    <w:rsid w:val="00375712"/>
    <w:rsid w:val="00375D32"/>
    <w:rsid w:val="00376399"/>
    <w:rsid w:val="003766EE"/>
    <w:rsid w:val="00376933"/>
    <w:rsid w:val="003804B7"/>
    <w:rsid w:val="00380691"/>
    <w:rsid w:val="00381CB9"/>
    <w:rsid w:val="00382157"/>
    <w:rsid w:val="00382B6E"/>
    <w:rsid w:val="003842C0"/>
    <w:rsid w:val="00386845"/>
    <w:rsid w:val="00386A35"/>
    <w:rsid w:val="00386E4F"/>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38F1"/>
    <w:rsid w:val="003A3EFC"/>
    <w:rsid w:val="003A48D7"/>
    <w:rsid w:val="003A5B5C"/>
    <w:rsid w:val="003A6934"/>
    <w:rsid w:val="003A69D5"/>
    <w:rsid w:val="003A7442"/>
    <w:rsid w:val="003A786D"/>
    <w:rsid w:val="003B19DE"/>
    <w:rsid w:val="003B1C06"/>
    <w:rsid w:val="003B273D"/>
    <w:rsid w:val="003B35B6"/>
    <w:rsid w:val="003B3633"/>
    <w:rsid w:val="003B3E4F"/>
    <w:rsid w:val="003B4B10"/>
    <w:rsid w:val="003B5B74"/>
    <w:rsid w:val="003B6209"/>
    <w:rsid w:val="003B6D6E"/>
    <w:rsid w:val="003C08DD"/>
    <w:rsid w:val="003C0D91"/>
    <w:rsid w:val="003C1240"/>
    <w:rsid w:val="003C150A"/>
    <w:rsid w:val="003C16EA"/>
    <w:rsid w:val="003C256E"/>
    <w:rsid w:val="003C304D"/>
    <w:rsid w:val="003C3DB2"/>
    <w:rsid w:val="003C4732"/>
    <w:rsid w:val="003C498B"/>
    <w:rsid w:val="003C50DB"/>
    <w:rsid w:val="003C52B7"/>
    <w:rsid w:val="003C57FC"/>
    <w:rsid w:val="003C5E91"/>
    <w:rsid w:val="003C6573"/>
    <w:rsid w:val="003C7344"/>
    <w:rsid w:val="003C79F1"/>
    <w:rsid w:val="003C7EE3"/>
    <w:rsid w:val="003D00C7"/>
    <w:rsid w:val="003D1F84"/>
    <w:rsid w:val="003D2001"/>
    <w:rsid w:val="003D2513"/>
    <w:rsid w:val="003D29F8"/>
    <w:rsid w:val="003D39FA"/>
    <w:rsid w:val="003D4DDD"/>
    <w:rsid w:val="003D5015"/>
    <w:rsid w:val="003D53C1"/>
    <w:rsid w:val="003D6023"/>
    <w:rsid w:val="003D74E9"/>
    <w:rsid w:val="003E24DE"/>
    <w:rsid w:val="003E268D"/>
    <w:rsid w:val="003E35AA"/>
    <w:rsid w:val="003E3ADA"/>
    <w:rsid w:val="003E3D80"/>
    <w:rsid w:val="003E3EA6"/>
    <w:rsid w:val="003E4421"/>
    <w:rsid w:val="003E5480"/>
    <w:rsid w:val="003E6B78"/>
    <w:rsid w:val="003E71BF"/>
    <w:rsid w:val="003E7889"/>
    <w:rsid w:val="003F1475"/>
    <w:rsid w:val="003F2F7A"/>
    <w:rsid w:val="003F32E1"/>
    <w:rsid w:val="003F5B2E"/>
    <w:rsid w:val="003F6B6D"/>
    <w:rsid w:val="003F6C88"/>
    <w:rsid w:val="003F6E11"/>
    <w:rsid w:val="003F7161"/>
    <w:rsid w:val="00401099"/>
    <w:rsid w:val="00401444"/>
    <w:rsid w:val="00401576"/>
    <w:rsid w:val="00402C73"/>
    <w:rsid w:val="0040462B"/>
    <w:rsid w:val="00404822"/>
    <w:rsid w:val="00404C06"/>
    <w:rsid w:val="00406E40"/>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2140B"/>
    <w:rsid w:val="00421468"/>
    <w:rsid w:val="004214D7"/>
    <w:rsid w:val="00421533"/>
    <w:rsid w:val="00421AD6"/>
    <w:rsid w:val="00422126"/>
    <w:rsid w:val="00422272"/>
    <w:rsid w:val="00422378"/>
    <w:rsid w:val="004228C4"/>
    <w:rsid w:val="00423F6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4A3"/>
    <w:rsid w:val="00434A79"/>
    <w:rsid w:val="004361FF"/>
    <w:rsid w:val="00436CFF"/>
    <w:rsid w:val="004378BF"/>
    <w:rsid w:val="00440397"/>
    <w:rsid w:val="00440785"/>
    <w:rsid w:val="00440F59"/>
    <w:rsid w:val="004414C8"/>
    <w:rsid w:val="004416B4"/>
    <w:rsid w:val="0044251C"/>
    <w:rsid w:val="00442D1D"/>
    <w:rsid w:val="00442F81"/>
    <w:rsid w:val="0044393C"/>
    <w:rsid w:val="00443B8B"/>
    <w:rsid w:val="0044461D"/>
    <w:rsid w:val="00444955"/>
    <w:rsid w:val="0044582C"/>
    <w:rsid w:val="004466E8"/>
    <w:rsid w:val="00446E03"/>
    <w:rsid w:val="00447065"/>
    <w:rsid w:val="00447315"/>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49AC"/>
    <w:rsid w:val="00465444"/>
    <w:rsid w:val="00465ACB"/>
    <w:rsid w:val="00465B88"/>
    <w:rsid w:val="00465CFF"/>
    <w:rsid w:val="00466FED"/>
    <w:rsid w:val="004673E2"/>
    <w:rsid w:val="00467DF8"/>
    <w:rsid w:val="0047067B"/>
    <w:rsid w:val="0047078D"/>
    <w:rsid w:val="00470EC5"/>
    <w:rsid w:val="00471AEB"/>
    <w:rsid w:val="00473498"/>
    <w:rsid w:val="004744EA"/>
    <w:rsid w:val="00475897"/>
    <w:rsid w:val="00475D5A"/>
    <w:rsid w:val="00476F9E"/>
    <w:rsid w:val="00477386"/>
    <w:rsid w:val="004775B9"/>
    <w:rsid w:val="00477FEF"/>
    <w:rsid w:val="004801C9"/>
    <w:rsid w:val="004806C0"/>
    <w:rsid w:val="0048098C"/>
    <w:rsid w:val="00480A2B"/>
    <w:rsid w:val="004815CE"/>
    <w:rsid w:val="00481E5C"/>
    <w:rsid w:val="00482BEA"/>
    <w:rsid w:val="00483257"/>
    <w:rsid w:val="00483D6E"/>
    <w:rsid w:val="00483EE7"/>
    <w:rsid w:val="00484B1C"/>
    <w:rsid w:val="00484EB8"/>
    <w:rsid w:val="0048546D"/>
    <w:rsid w:val="00485FCC"/>
    <w:rsid w:val="00487611"/>
    <w:rsid w:val="00487C1D"/>
    <w:rsid w:val="004906A8"/>
    <w:rsid w:val="00491044"/>
    <w:rsid w:val="004912A8"/>
    <w:rsid w:val="00491460"/>
    <w:rsid w:val="00491AB9"/>
    <w:rsid w:val="004920BC"/>
    <w:rsid w:val="00492114"/>
    <w:rsid w:val="00492228"/>
    <w:rsid w:val="004924D8"/>
    <w:rsid w:val="004925CE"/>
    <w:rsid w:val="00492FF8"/>
    <w:rsid w:val="004937ED"/>
    <w:rsid w:val="004941BB"/>
    <w:rsid w:val="004945F2"/>
    <w:rsid w:val="00494E71"/>
    <w:rsid w:val="004953BF"/>
    <w:rsid w:val="0049547B"/>
    <w:rsid w:val="004958B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2031"/>
    <w:rsid w:val="004B3397"/>
    <w:rsid w:val="004B38FD"/>
    <w:rsid w:val="004B4169"/>
    <w:rsid w:val="004B4727"/>
    <w:rsid w:val="004B51D1"/>
    <w:rsid w:val="004B58C8"/>
    <w:rsid w:val="004B5D68"/>
    <w:rsid w:val="004B6131"/>
    <w:rsid w:val="004C0392"/>
    <w:rsid w:val="004C03F4"/>
    <w:rsid w:val="004C06F3"/>
    <w:rsid w:val="004C1274"/>
    <w:rsid w:val="004C1E9B"/>
    <w:rsid w:val="004C2A42"/>
    <w:rsid w:val="004C2A7C"/>
    <w:rsid w:val="004C3E25"/>
    <w:rsid w:val="004C4585"/>
    <w:rsid w:val="004C4709"/>
    <w:rsid w:val="004C4883"/>
    <w:rsid w:val="004C5858"/>
    <w:rsid w:val="004C5C8C"/>
    <w:rsid w:val="004C6AD5"/>
    <w:rsid w:val="004C7F6E"/>
    <w:rsid w:val="004D2B4B"/>
    <w:rsid w:val="004D2C48"/>
    <w:rsid w:val="004D2FCF"/>
    <w:rsid w:val="004D514F"/>
    <w:rsid w:val="004D6C79"/>
    <w:rsid w:val="004D73A2"/>
    <w:rsid w:val="004E05C5"/>
    <w:rsid w:val="004E12B4"/>
    <w:rsid w:val="004E789C"/>
    <w:rsid w:val="004E7EDF"/>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2AD1"/>
    <w:rsid w:val="005130F6"/>
    <w:rsid w:val="0051337E"/>
    <w:rsid w:val="00513705"/>
    <w:rsid w:val="00513C6E"/>
    <w:rsid w:val="0051543E"/>
    <w:rsid w:val="00515F71"/>
    <w:rsid w:val="00516112"/>
    <w:rsid w:val="00516E19"/>
    <w:rsid w:val="00516E5D"/>
    <w:rsid w:val="0052059E"/>
    <w:rsid w:val="0052132C"/>
    <w:rsid w:val="00521B62"/>
    <w:rsid w:val="00522389"/>
    <w:rsid w:val="00522E91"/>
    <w:rsid w:val="00522F31"/>
    <w:rsid w:val="005235A7"/>
    <w:rsid w:val="00524010"/>
    <w:rsid w:val="005244D8"/>
    <w:rsid w:val="00524C9A"/>
    <w:rsid w:val="00525589"/>
    <w:rsid w:val="005262F4"/>
    <w:rsid w:val="00526473"/>
    <w:rsid w:val="00526BDA"/>
    <w:rsid w:val="00526D99"/>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55C8"/>
    <w:rsid w:val="00535BF5"/>
    <w:rsid w:val="005362F8"/>
    <w:rsid w:val="00536859"/>
    <w:rsid w:val="0053732A"/>
    <w:rsid w:val="0053767E"/>
    <w:rsid w:val="005377A1"/>
    <w:rsid w:val="00540643"/>
    <w:rsid w:val="005412F1"/>
    <w:rsid w:val="005413CF"/>
    <w:rsid w:val="00541678"/>
    <w:rsid w:val="00541948"/>
    <w:rsid w:val="00542615"/>
    <w:rsid w:val="00543385"/>
    <w:rsid w:val="005441B0"/>
    <w:rsid w:val="005442C2"/>
    <w:rsid w:val="00544583"/>
    <w:rsid w:val="005447CE"/>
    <w:rsid w:val="00546773"/>
    <w:rsid w:val="00547147"/>
    <w:rsid w:val="00547BAF"/>
    <w:rsid w:val="0055062F"/>
    <w:rsid w:val="0055185B"/>
    <w:rsid w:val="00551A29"/>
    <w:rsid w:val="00551AF3"/>
    <w:rsid w:val="00552799"/>
    <w:rsid w:val="00552AE7"/>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619B"/>
    <w:rsid w:val="005665B0"/>
    <w:rsid w:val="005676DC"/>
    <w:rsid w:val="005679A9"/>
    <w:rsid w:val="00567E05"/>
    <w:rsid w:val="005704B5"/>
    <w:rsid w:val="00571B5D"/>
    <w:rsid w:val="005729F2"/>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416"/>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1F1"/>
    <w:rsid w:val="00591DE9"/>
    <w:rsid w:val="0059264C"/>
    <w:rsid w:val="005927FD"/>
    <w:rsid w:val="00592F7C"/>
    <w:rsid w:val="00592F8A"/>
    <w:rsid w:val="00593921"/>
    <w:rsid w:val="005946B0"/>
    <w:rsid w:val="005954BC"/>
    <w:rsid w:val="0059564C"/>
    <w:rsid w:val="005974F8"/>
    <w:rsid w:val="00597AA1"/>
    <w:rsid w:val="005A1A7A"/>
    <w:rsid w:val="005A2574"/>
    <w:rsid w:val="005A43D2"/>
    <w:rsid w:val="005A4493"/>
    <w:rsid w:val="005A50A5"/>
    <w:rsid w:val="005A54CD"/>
    <w:rsid w:val="005A61E8"/>
    <w:rsid w:val="005A65AD"/>
    <w:rsid w:val="005A759A"/>
    <w:rsid w:val="005A7704"/>
    <w:rsid w:val="005A7FCC"/>
    <w:rsid w:val="005B039E"/>
    <w:rsid w:val="005B11FC"/>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A68"/>
    <w:rsid w:val="005C3430"/>
    <w:rsid w:val="005C34C4"/>
    <w:rsid w:val="005C3875"/>
    <w:rsid w:val="005C4CF2"/>
    <w:rsid w:val="005C603D"/>
    <w:rsid w:val="005C63AF"/>
    <w:rsid w:val="005C69EA"/>
    <w:rsid w:val="005C6A1D"/>
    <w:rsid w:val="005C7F74"/>
    <w:rsid w:val="005D0C02"/>
    <w:rsid w:val="005D10F3"/>
    <w:rsid w:val="005D16CF"/>
    <w:rsid w:val="005D1FB8"/>
    <w:rsid w:val="005D355E"/>
    <w:rsid w:val="005D4B44"/>
    <w:rsid w:val="005D51EE"/>
    <w:rsid w:val="005D53C8"/>
    <w:rsid w:val="005D577E"/>
    <w:rsid w:val="005D73E1"/>
    <w:rsid w:val="005D7D3F"/>
    <w:rsid w:val="005E0839"/>
    <w:rsid w:val="005E0DBD"/>
    <w:rsid w:val="005E158F"/>
    <w:rsid w:val="005E1762"/>
    <w:rsid w:val="005E1D4A"/>
    <w:rsid w:val="005E1ECD"/>
    <w:rsid w:val="005E1EF5"/>
    <w:rsid w:val="005E3192"/>
    <w:rsid w:val="005E4129"/>
    <w:rsid w:val="005E4713"/>
    <w:rsid w:val="005E516A"/>
    <w:rsid w:val="005E53CD"/>
    <w:rsid w:val="005E6746"/>
    <w:rsid w:val="005E7FBE"/>
    <w:rsid w:val="005F0D9A"/>
    <w:rsid w:val="005F0E50"/>
    <w:rsid w:val="005F13CF"/>
    <w:rsid w:val="005F280D"/>
    <w:rsid w:val="005F29D6"/>
    <w:rsid w:val="005F29F4"/>
    <w:rsid w:val="005F2DAE"/>
    <w:rsid w:val="005F389C"/>
    <w:rsid w:val="005F48BC"/>
    <w:rsid w:val="005F6E8B"/>
    <w:rsid w:val="005F7294"/>
    <w:rsid w:val="005F7BC7"/>
    <w:rsid w:val="005F7C54"/>
    <w:rsid w:val="0060071B"/>
    <w:rsid w:val="006007EE"/>
    <w:rsid w:val="00600D5D"/>
    <w:rsid w:val="00600EB5"/>
    <w:rsid w:val="006023D7"/>
    <w:rsid w:val="00602BAE"/>
    <w:rsid w:val="0060363D"/>
    <w:rsid w:val="00604436"/>
    <w:rsid w:val="006075E1"/>
    <w:rsid w:val="00607E5F"/>
    <w:rsid w:val="00610A20"/>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2037A"/>
    <w:rsid w:val="00620B6F"/>
    <w:rsid w:val="00622EB0"/>
    <w:rsid w:val="00624A84"/>
    <w:rsid w:val="00626327"/>
    <w:rsid w:val="006272D6"/>
    <w:rsid w:val="00627F9C"/>
    <w:rsid w:val="00631EE2"/>
    <w:rsid w:val="00631F88"/>
    <w:rsid w:val="0063245A"/>
    <w:rsid w:val="00633691"/>
    <w:rsid w:val="00633C1C"/>
    <w:rsid w:val="006358A1"/>
    <w:rsid w:val="00635FFC"/>
    <w:rsid w:val="00636F62"/>
    <w:rsid w:val="00637513"/>
    <w:rsid w:val="00637770"/>
    <w:rsid w:val="00637DD3"/>
    <w:rsid w:val="00640093"/>
    <w:rsid w:val="0064022C"/>
    <w:rsid w:val="00641684"/>
    <w:rsid w:val="00641872"/>
    <w:rsid w:val="00643545"/>
    <w:rsid w:val="00643D86"/>
    <w:rsid w:val="0064413B"/>
    <w:rsid w:val="00644193"/>
    <w:rsid w:val="00644773"/>
    <w:rsid w:val="006448F5"/>
    <w:rsid w:val="006459EE"/>
    <w:rsid w:val="00645C3B"/>
    <w:rsid w:val="00646D9F"/>
    <w:rsid w:val="0064710A"/>
    <w:rsid w:val="0064737C"/>
    <w:rsid w:val="006519A8"/>
    <w:rsid w:val="006521B4"/>
    <w:rsid w:val="00652C51"/>
    <w:rsid w:val="00652DCA"/>
    <w:rsid w:val="00653142"/>
    <w:rsid w:val="006537B2"/>
    <w:rsid w:val="00653B15"/>
    <w:rsid w:val="00655C34"/>
    <w:rsid w:val="0065735C"/>
    <w:rsid w:val="00657FDA"/>
    <w:rsid w:val="0066089D"/>
    <w:rsid w:val="00660E21"/>
    <w:rsid w:val="00661D21"/>
    <w:rsid w:val="00662B03"/>
    <w:rsid w:val="0066325C"/>
    <w:rsid w:val="006632C7"/>
    <w:rsid w:val="00663E81"/>
    <w:rsid w:val="00665392"/>
    <w:rsid w:val="006659B8"/>
    <w:rsid w:val="00666602"/>
    <w:rsid w:val="0066664A"/>
    <w:rsid w:val="00666A01"/>
    <w:rsid w:val="006673FB"/>
    <w:rsid w:val="00667AE5"/>
    <w:rsid w:val="00667B28"/>
    <w:rsid w:val="00667D9C"/>
    <w:rsid w:val="00670933"/>
    <w:rsid w:val="00670B71"/>
    <w:rsid w:val="00670DFC"/>
    <w:rsid w:val="00670EF1"/>
    <w:rsid w:val="00671064"/>
    <w:rsid w:val="00671514"/>
    <w:rsid w:val="00671921"/>
    <w:rsid w:val="00672709"/>
    <w:rsid w:val="006731FD"/>
    <w:rsid w:val="00673BC5"/>
    <w:rsid w:val="00675694"/>
    <w:rsid w:val="00675BE6"/>
    <w:rsid w:val="006763F2"/>
    <w:rsid w:val="006771FB"/>
    <w:rsid w:val="00677939"/>
    <w:rsid w:val="00677A75"/>
    <w:rsid w:val="00680552"/>
    <w:rsid w:val="00682535"/>
    <w:rsid w:val="00684411"/>
    <w:rsid w:val="00686007"/>
    <w:rsid w:val="0068696B"/>
    <w:rsid w:val="0068720B"/>
    <w:rsid w:val="006875A7"/>
    <w:rsid w:val="006876E0"/>
    <w:rsid w:val="00690996"/>
    <w:rsid w:val="00692517"/>
    <w:rsid w:val="006926B0"/>
    <w:rsid w:val="00693483"/>
    <w:rsid w:val="006935E5"/>
    <w:rsid w:val="006941AB"/>
    <w:rsid w:val="006957A8"/>
    <w:rsid w:val="00695F9D"/>
    <w:rsid w:val="006966A6"/>
    <w:rsid w:val="00696A4D"/>
    <w:rsid w:val="00696C65"/>
    <w:rsid w:val="0069742F"/>
    <w:rsid w:val="006A0707"/>
    <w:rsid w:val="006A1368"/>
    <w:rsid w:val="006A2186"/>
    <w:rsid w:val="006A2356"/>
    <w:rsid w:val="006A2816"/>
    <w:rsid w:val="006A3B9C"/>
    <w:rsid w:val="006A4212"/>
    <w:rsid w:val="006A4C67"/>
    <w:rsid w:val="006A6E68"/>
    <w:rsid w:val="006A7576"/>
    <w:rsid w:val="006B11F3"/>
    <w:rsid w:val="006B15F2"/>
    <w:rsid w:val="006B1EE2"/>
    <w:rsid w:val="006B2ACF"/>
    <w:rsid w:val="006B2DB0"/>
    <w:rsid w:val="006B2F1D"/>
    <w:rsid w:val="006B56E6"/>
    <w:rsid w:val="006B6076"/>
    <w:rsid w:val="006B7C37"/>
    <w:rsid w:val="006C0061"/>
    <w:rsid w:val="006C13F7"/>
    <w:rsid w:val="006C284B"/>
    <w:rsid w:val="006C5656"/>
    <w:rsid w:val="006C6048"/>
    <w:rsid w:val="006C68A5"/>
    <w:rsid w:val="006C6B94"/>
    <w:rsid w:val="006C730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518A"/>
    <w:rsid w:val="006E5E1E"/>
    <w:rsid w:val="006E6B17"/>
    <w:rsid w:val="006E713D"/>
    <w:rsid w:val="006E7B26"/>
    <w:rsid w:val="006E7B74"/>
    <w:rsid w:val="006F03A1"/>
    <w:rsid w:val="006F03E1"/>
    <w:rsid w:val="006F086B"/>
    <w:rsid w:val="006F0ADC"/>
    <w:rsid w:val="006F1BCF"/>
    <w:rsid w:val="006F2070"/>
    <w:rsid w:val="006F2951"/>
    <w:rsid w:val="006F508D"/>
    <w:rsid w:val="006F5AB0"/>
    <w:rsid w:val="006F69FB"/>
    <w:rsid w:val="007009AE"/>
    <w:rsid w:val="00700A6A"/>
    <w:rsid w:val="007017CF"/>
    <w:rsid w:val="00701939"/>
    <w:rsid w:val="00703124"/>
    <w:rsid w:val="00703808"/>
    <w:rsid w:val="007039EA"/>
    <w:rsid w:val="00703A55"/>
    <w:rsid w:val="00703D42"/>
    <w:rsid w:val="00703FDC"/>
    <w:rsid w:val="00705704"/>
    <w:rsid w:val="0070624C"/>
    <w:rsid w:val="00706368"/>
    <w:rsid w:val="00706647"/>
    <w:rsid w:val="00707BF7"/>
    <w:rsid w:val="00707CB4"/>
    <w:rsid w:val="007102BB"/>
    <w:rsid w:val="00710E7E"/>
    <w:rsid w:val="0071100F"/>
    <w:rsid w:val="0071104D"/>
    <w:rsid w:val="007117A7"/>
    <w:rsid w:val="0071196F"/>
    <w:rsid w:val="00712DEE"/>
    <w:rsid w:val="00713ACE"/>
    <w:rsid w:val="00713FF2"/>
    <w:rsid w:val="0071467A"/>
    <w:rsid w:val="00714965"/>
    <w:rsid w:val="00716A30"/>
    <w:rsid w:val="00717870"/>
    <w:rsid w:val="0071796D"/>
    <w:rsid w:val="00717A40"/>
    <w:rsid w:val="00720A52"/>
    <w:rsid w:val="0072100C"/>
    <w:rsid w:val="007210D7"/>
    <w:rsid w:val="0072113E"/>
    <w:rsid w:val="00721879"/>
    <w:rsid w:val="00721D34"/>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18E"/>
    <w:rsid w:val="007351AF"/>
    <w:rsid w:val="007358E7"/>
    <w:rsid w:val="00735E25"/>
    <w:rsid w:val="00736C4D"/>
    <w:rsid w:val="00736FEB"/>
    <w:rsid w:val="00737E92"/>
    <w:rsid w:val="00737FCD"/>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6827"/>
    <w:rsid w:val="007505AC"/>
    <w:rsid w:val="00750EB9"/>
    <w:rsid w:val="007517DF"/>
    <w:rsid w:val="00752C3B"/>
    <w:rsid w:val="00753796"/>
    <w:rsid w:val="00753A05"/>
    <w:rsid w:val="00754211"/>
    <w:rsid w:val="007544FC"/>
    <w:rsid w:val="00754A7A"/>
    <w:rsid w:val="00755119"/>
    <w:rsid w:val="00755206"/>
    <w:rsid w:val="00755A8A"/>
    <w:rsid w:val="00756007"/>
    <w:rsid w:val="00756655"/>
    <w:rsid w:val="007571E7"/>
    <w:rsid w:val="00761D81"/>
    <w:rsid w:val="00761DBD"/>
    <w:rsid w:val="00761FEA"/>
    <w:rsid w:val="00762519"/>
    <w:rsid w:val="00763105"/>
    <w:rsid w:val="007650DA"/>
    <w:rsid w:val="00765682"/>
    <w:rsid w:val="00765923"/>
    <w:rsid w:val="00766404"/>
    <w:rsid w:val="0077048E"/>
    <w:rsid w:val="007704CB"/>
    <w:rsid w:val="0077062B"/>
    <w:rsid w:val="007707F9"/>
    <w:rsid w:val="00770CDD"/>
    <w:rsid w:val="0077101F"/>
    <w:rsid w:val="00771562"/>
    <w:rsid w:val="00771A38"/>
    <w:rsid w:val="00771C8E"/>
    <w:rsid w:val="00773120"/>
    <w:rsid w:val="0077325B"/>
    <w:rsid w:val="00774640"/>
    <w:rsid w:val="0077490E"/>
    <w:rsid w:val="00775238"/>
    <w:rsid w:val="00775608"/>
    <w:rsid w:val="007758F6"/>
    <w:rsid w:val="0077599C"/>
    <w:rsid w:val="00776C87"/>
    <w:rsid w:val="00777639"/>
    <w:rsid w:val="00777C6A"/>
    <w:rsid w:val="007806D6"/>
    <w:rsid w:val="007806E7"/>
    <w:rsid w:val="00780B10"/>
    <w:rsid w:val="00780F47"/>
    <w:rsid w:val="00781061"/>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92F"/>
    <w:rsid w:val="007A6D0A"/>
    <w:rsid w:val="007A712F"/>
    <w:rsid w:val="007A7936"/>
    <w:rsid w:val="007A7B61"/>
    <w:rsid w:val="007B040F"/>
    <w:rsid w:val="007B053F"/>
    <w:rsid w:val="007B0866"/>
    <w:rsid w:val="007B158D"/>
    <w:rsid w:val="007B181B"/>
    <w:rsid w:val="007B2D15"/>
    <w:rsid w:val="007B2F32"/>
    <w:rsid w:val="007B349F"/>
    <w:rsid w:val="007B5547"/>
    <w:rsid w:val="007B5B10"/>
    <w:rsid w:val="007B68B6"/>
    <w:rsid w:val="007B6EB3"/>
    <w:rsid w:val="007B7840"/>
    <w:rsid w:val="007B7F3E"/>
    <w:rsid w:val="007C1096"/>
    <w:rsid w:val="007C1227"/>
    <w:rsid w:val="007C1266"/>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E7"/>
    <w:rsid w:val="007D08D4"/>
    <w:rsid w:val="007D1203"/>
    <w:rsid w:val="007D12F2"/>
    <w:rsid w:val="007D13B8"/>
    <w:rsid w:val="007D2C54"/>
    <w:rsid w:val="007D347D"/>
    <w:rsid w:val="007D3D79"/>
    <w:rsid w:val="007D5566"/>
    <w:rsid w:val="007D5686"/>
    <w:rsid w:val="007D5ACA"/>
    <w:rsid w:val="007D6DB2"/>
    <w:rsid w:val="007D6F8D"/>
    <w:rsid w:val="007D777C"/>
    <w:rsid w:val="007D7F3E"/>
    <w:rsid w:val="007D7FD8"/>
    <w:rsid w:val="007E01FF"/>
    <w:rsid w:val="007E0B62"/>
    <w:rsid w:val="007E194E"/>
    <w:rsid w:val="007E1C70"/>
    <w:rsid w:val="007E1F95"/>
    <w:rsid w:val="007E31B8"/>
    <w:rsid w:val="007E3786"/>
    <w:rsid w:val="007E53C5"/>
    <w:rsid w:val="007E60B3"/>
    <w:rsid w:val="007E657D"/>
    <w:rsid w:val="007E7294"/>
    <w:rsid w:val="007E7A23"/>
    <w:rsid w:val="007F1904"/>
    <w:rsid w:val="007F1A56"/>
    <w:rsid w:val="007F249A"/>
    <w:rsid w:val="007F266E"/>
    <w:rsid w:val="007F3B49"/>
    <w:rsid w:val="007F4678"/>
    <w:rsid w:val="007F497B"/>
    <w:rsid w:val="007F5BF5"/>
    <w:rsid w:val="007F6BA6"/>
    <w:rsid w:val="007F6F19"/>
    <w:rsid w:val="007F71DB"/>
    <w:rsid w:val="00800D17"/>
    <w:rsid w:val="008022A4"/>
    <w:rsid w:val="00802C8E"/>
    <w:rsid w:val="00802CA1"/>
    <w:rsid w:val="00803772"/>
    <w:rsid w:val="00804750"/>
    <w:rsid w:val="0080503E"/>
    <w:rsid w:val="00805749"/>
    <w:rsid w:val="00805DF6"/>
    <w:rsid w:val="00806491"/>
    <w:rsid w:val="00806739"/>
    <w:rsid w:val="00807264"/>
    <w:rsid w:val="00807EEE"/>
    <w:rsid w:val="00810E80"/>
    <w:rsid w:val="00811F69"/>
    <w:rsid w:val="00812402"/>
    <w:rsid w:val="00812A6A"/>
    <w:rsid w:val="00814766"/>
    <w:rsid w:val="008147C0"/>
    <w:rsid w:val="00814EB7"/>
    <w:rsid w:val="00815001"/>
    <w:rsid w:val="00815504"/>
    <w:rsid w:val="00815BF2"/>
    <w:rsid w:val="00815C72"/>
    <w:rsid w:val="00815D88"/>
    <w:rsid w:val="008163F9"/>
    <w:rsid w:val="008177BB"/>
    <w:rsid w:val="00817B58"/>
    <w:rsid w:val="00820B63"/>
    <w:rsid w:val="008223CA"/>
    <w:rsid w:val="00822820"/>
    <w:rsid w:val="0082339A"/>
    <w:rsid w:val="00823EF2"/>
    <w:rsid w:val="00824581"/>
    <w:rsid w:val="00824E7C"/>
    <w:rsid w:val="00825251"/>
    <w:rsid w:val="00825637"/>
    <w:rsid w:val="0082599E"/>
    <w:rsid w:val="00825B12"/>
    <w:rsid w:val="00825C29"/>
    <w:rsid w:val="008262CD"/>
    <w:rsid w:val="00827209"/>
    <w:rsid w:val="0082740F"/>
    <w:rsid w:val="00832221"/>
    <w:rsid w:val="0083227B"/>
    <w:rsid w:val="008326F5"/>
    <w:rsid w:val="008327D2"/>
    <w:rsid w:val="008329CF"/>
    <w:rsid w:val="00832D85"/>
    <w:rsid w:val="00833D22"/>
    <w:rsid w:val="00834645"/>
    <w:rsid w:val="00834715"/>
    <w:rsid w:val="00834C04"/>
    <w:rsid w:val="0083528D"/>
    <w:rsid w:val="00836AAC"/>
    <w:rsid w:val="00837583"/>
    <w:rsid w:val="00837D48"/>
    <w:rsid w:val="00842F99"/>
    <w:rsid w:val="00843323"/>
    <w:rsid w:val="00843F26"/>
    <w:rsid w:val="0084406F"/>
    <w:rsid w:val="008450B9"/>
    <w:rsid w:val="0084700D"/>
    <w:rsid w:val="00847E8A"/>
    <w:rsid w:val="00850077"/>
    <w:rsid w:val="008501D2"/>
    <w:rsid w:val="008511EC"/>
    <w:rsid w:val="00851E90"/>
    <w:rsid w:val="00852619"/>
    <w:rsid w:val="008526D9"/>
    <w:rsid w:val="00852EDC"/>
    <w:rsid w:val="00853745"/>
    <w:rsid w:val="008541C8"/>
    <w:rsid w:val="00854D38"/>
    <w:rsid w:val="00855059"/>
    <w:rsid w:val="0085561A"/>
    <w:rsid w:val="00855A04"/>
    <w:rsid w:val="00856CF3"/>
    <w:rsid w:val="00857528"/>
    <w:rsid w:val="00857583"/>
    <w:rsid w:val="008575F7"/>
    <w:rsid w:val="00857672"/>
    <w:rsid w:val="008607E0"/>
    <w:rsid w:val="00860DFE"/>
    <w:rsid w:val="00860E6F"/>
    <w:rsid w:val="008621B6"/>
    <w:rsid w:val="00862DBC"/>
    <w:rsid w:val="008633DF"/>
    <w:rsid w:val="008646AF"/>
    <w:rsid w:val="00864F5F"/>
    <w:rsid w:val="00866028"/>
    <w:rsid w:val="008664FD"/>
    <w:rsid w:val="00866B4C"/>
    <w:rsid w:val="00870130"/>
    <w:rsid w:val="00871151"/>
    <w:rsid w:val="008714ED"/>
    <w:rsid w:val="00871B18"/>
    <w:rsid w:val="008729DD"/>
    <w:rsid w:val="00872A1E"/>
    <w:rsid w:val="00872A74"/>
    <w:rsid w:val="00872B72"/>
    <w:rsid w:val="008747DA"/>
    <w:rsid w:val="00874C38"/>
    <w:rsid w:val="00876ABB"/>
    <w:rsid w:val="00876CEC"/>
    <w:rsid w:val="008771C6"/>
    <w:rsid w:val="0087797B"/>
    <w:rsid w:val="00877EEE"/>
    <w:rsid w:val="008805C4"/>
    <w:rsid w:val="00881336"/>
    <w:rsid w:val="00881347"/>
    <w:rsid w:val="00882291"/>
    <w:rsid w:val="00882B01"/>
    <w:rsid w:val="008831B9"/>
    <w:rsid w:val="00883645"/>
    <w:rsid w:val="00883F21"/>
    <w:rsid w:val="008844D2"/>
    <w:rsid w:val="008851AC"/>
    <w:rsid w:val="00886DAC"/>
    <w:rsid w:val="00887600"/>
    <w:rsid w:val="00890380"/>
    <w:rsid w:val="00890975"/>
    <w:rsid w:val="00890F4E"/>
    <w:rsid w:val="008919E0"/>
    <w:rsid w:val="008921FE"/>
    <w:rsid w:val="008928CD"/>
    <w:rsid w:val="00892B02"/>
    <w:rsid w:val="00893371"/>
    <w:rsid w:val="00893B78"/>
    <w:rsid w:val="00893E87"/>
    <w:rsid w:val="00894651"/>
    <w:rsid w:val="00894F9D"/>
    <w:rsid w:val="008950E4"/>
    <w:rsid w:val="008953B3"/>
    <w:rsid w:val="008957FF"/>
    <w:rsid w:val="00897427"/>
    <w:rsid w:val="0089742E"/>
    <w:rsid w:val="008976B1"/>
    <w:rsid w:val="008977B1"/>
    <w:rsid w:val="00897A84"/>
    <w:rsid w:val="00897BF8"/>
    <w:rsid w:val="008A001D"/>
    <w:rsid w:val="008A1EDB"/>
    <w:rsid w:val="008A2521"/>
    <w:rsid w:val="008A278C"/>
    <w:rsid w:val="008A2F4C"/>
    <w:rsid w:val="008A34EA"/>
    <w:rsid w:val="008A38CE"/>
    <w:rsid w:val="008A4578"/>
    <w:rsid w:val="008A4B55"/>
    <w:rsid w:val="008A58CD"/>
    <w:rsid w:val="008A6E80"/>
    <w:rsid w:val="008A73A4"/>
    <w:rsid w:val="008B1177"/>
    <w:rsid w:val="008B139F"/>
    <w:rsid w:val="008B3016"/>
    <w:rsid w:val="008B3662"/>
    <w:rsid w:val="008B4CAF"/>
    <w:rsid w:val="008B5724"/>
    <w:rsid w:val="008B5769"/>
    <w:rsid w:val="008B6240"/>
    <w:rsid w:val="008B656E"/>
    <w:rsid w:val="008B6903"/>
    <w:rsid w:val="008B7AA8"/>
    <w:rsid w:val="008B7D36"/>
    <w:rsid w:val="008C1599"/>
    <w:rsid w:val="008C20F6"/>
    <w:rsid w:val="008C25E6"/>
    <w:rsid w:val="008C2B0D"/>
    <w:rsid w:val="008C2C22"/>
    <w:rsid w:val="008C30CE"/>
    <w:rsid w:val="008C3582"/>
    <w:rsid w:val="008C37D2"/>
    <w:rsid w:val="008C3D24"/>
    <w:rsid w:val="008C52B6"/>
    <w:rsid w:val="008C54EF"/>
    <w:rsid w:val="008C60D8"/>
    <w:rsid w:val="008C75EE"/>
    <w:rsid w:val="008C7B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57F0"/>
    <w:rsid w:val="008E0541"/>
    <w:rsid w:val="008E12AA"/>
    <w:rsid w:val="008E29EB"/>
    <w:rsid w:val="008E2C8A"/>
    <w:rsid w:val="008E4AA7"/>
    <w:rsid w:val="008E56FB"/>
    <w:rsid w:val="008E5B3A"/>
    <w:rsid w:val="008E6481"/>
    <w:rsid w:val="008E64F3"/>
    <w:rsid w:val="008E7C88"/>
    <w:rsid w:val="008E7E52"/>
    <w:rsid w:val="008F07CA"/>
    <w:rsid w:val="008F0AF1"/>
    <w:rsid w:val="008F1290"/>
    <w:rsid w:val="008F2385"/>
    <w:rsid w:val="008F239A"/>
    <w:rsid w:val="008F2CF9"/>
    <w:rsid w:val="008F3743"/>
    <w:rsid w:val="008F3C1B"/>
    <w:rsid w:val="008F4643"/>
    <w:rsid w:val="008F47EA"/>
    <w:rsid w:val="008F49D1"/>
    <w:rsid w:val="008F51D3"/>
    <w:rsid w:val="008F5893"/>
    <w:rsid w:val="008F5B57"/>
    <w:rsid w:val="008F5CD7"/>
    <w:rsid w:val="008F6AD0"/>
    <w:rsid w:val="008F6CBF"/>
    <w:rsid w:val="00901D5A"/>
    <w:rsid w:val="00901E7C"/>
    <w:rsid w:val="00902D76"/>
    <w:rsid w:val="00903B48"/>
    <w:rsid w:val="00903C7E"/>
    <w:rsid w:val="00903D39"/>
    <w:rsid w:val="009054AD"/>
    <w:rsid w:val="009064A9"/>
    <w:rsid w:val="00906615"/>
    <w:rsid w:val="009072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319"/>
    <w:rsid w:val="009217F9"/>
    <w:rsid w:val="00921847"/>
    <w:rsid w:val="00921922"/>
    <w:rsid w:val="00921B16"/>
    <w:rsid w:val="00921C8E"/>
    <w:rsid w:val="009221C1"/>
    <w:rsid w:val="00922422"/>
    <w:rsid w:val="009236E1"/>
    <w:rsid w:val="0092446F"/>
    <w:rsid w:val="00924D33"/>
    <w:rsid w:val="009254F0"/>
    <w:rsid w:val="009260C2"/>
    <w:rsid w:val="00926953"/>
    <w:rsid w:val="009269A5"/>
    <w:rsid w:val="00926C98"/>
    <w:rsid w:val="00926DF4"/>
    <w:rsid w:val="00927702"/>
    <w:rsid w:val="00927853"/>
    <w:rsid w:val="00930538"/>
    <w:rsid w:val="0093077D"/>
    <w:rsid w:val="009312FC"/>
    <w:rsid w:val="00931785"/>
    <w:rsid w:val="009318DB"/>
    <w:rsid w:val="00931A4F"/>
    <w:rsid w:val="00931AF6"/>
    <w:rsid w:val="00931B2B"/>
    <w:rsid w:val="00931F53"/>
    <w:rsid w:val="00933309"/>
    <w:rsid w:val="0093339E"/>
    <w:rsid w:val="00933604"/>
    <w:rsid w:val="009344CD"/>
    <w:rsid w:val="009346FE"/>
    <w:rsid w:val="00934B4F"/>
    <w:rsid w:val="00934B7B"/>
    <w:rsid w:val="00935CD2"/>
    <w:rsid w:val="00935ED3"/>
    <w:rsid w:val="00937750"/>
    <w:rsid w:val="0094020D"/>
    <w:rsid w:val="00940417"/>
    <w:rsid w:val="00940551"/>
    <w:rsid w:val="009406DF"/>
    <w:rsid w:val="0094338C"/>
    <w:rsid w:val="009435F5"/>
    <w:rsid w:val="00943CFC"/>
    <w:rsid w:val="00943DBB"/>
    <w:rsid w:val="009447BD"/>
    <w:rsid w:val="00944D2A"/>
    <w:rsid w:val="00944F30"/>
    <w:rsid w:val="00945001"/>
    <w:rsid w:val="00945211"/>
    <w:rsid w:val="009472D3"/>
    <w:rsid w:val="00947AC7"/>
    <w:rsid w:val="00947E98"/>
    <w:rsid w:val="0095135C"/>
    <w:rsid w:val="00952011"/>
    <w:rsid w:val="00953B1C"/>
    <w:rsid w:val="009563D1"/>
    <w:rsid w:val="00956655"/>
    <w:rsid w:val="00957164"/>
    <w:rsid w:val="009573AF"/>
    <w:rsid w:val="009607A1"/>
    <w:rsid w:val="00960E69"/>
    <w:rsid w:val="009610BC"/>
    <w:rsid w:val="009628FE"/>
    <w:rsid w:val="00962D3B"/>
    <w:rsid w:val="00962DE5"/>
    <w:rsid w:val="009632BA"/>
    <w:rsid w:val="009636AA"/>
    <w:rsid w:val="009643E4"/>
    <w:rsid w:val="00965117"/>
    <w:rsid w:val="0096542F"/>
    <w:rsid w:val="00965A97"/>
    <w:rsid w:val="00966482"/>
    <w:rsid w:val="00966803"/>
    <w:rsid w:val="00967082"/>
    <w:rsid w:val="00967CC3"/>
    <w:rsid w:val="00972C58"/>
    <w:rsid w:val="00972D26"/>
    <w:rsid w:val="009745C4"/>
    <w:rsid w:val="009749D4"/>
    <w:rsid w:val="00976756"/>
    <w:rsid w:val="00976B61"/>
    <w:rsid w:val="00976F9F"/>
    <w:rsid w:val="00977290"/>
    <w:rsid w:val="00977556"/>
    <w:rsid w:val="0097767D"/>
    <w:rsid w:val="00980545"/>
    <w:rsid w:val="00980B96"/>
    <w:rsid w:val="00980F60"/>
    <w:rsid w:val="009818E9"/>
    <w:rsid w:val="009823F3"/>
    <w:rsid w:val="00983660"/>
    <w:rsid w:val="00984338"/>
    <w:rsid w:val="009855E5"/>
    <w:rsid w:val="00985F39"/>
    <w:rsid w:val="009860C6"/>
    <w:rsid w:val="00986721"/>
    <w:rsid w:val="00986A97"/>
    <w:rsid w:val="00986AE4"/>
    <w:rsid w:val="00987293"/>
    <w:rsid w:val="0098730F"/>
    <w:rsid w:val="00990208"/>
    <w:rsid w:val="00990E31"/>
    <w:rsid w:val="00991D71"/>
    <w:rsid w:val="00991FFB"/>
    <w:rsid w:val="009925D6"/>
    <w:rsid w:val="00992FA6"/>
    <w:rsid w:val="00993D90"/>
    <w:rsid w:val="0099592B"/>
    <w:rsid w:val="00995B1B"/>
    <w:rsid w:val="009962D1"/>
    <w:rsid w:val="00996861"/>
    <w:rsid w:val="00996981"/>
    <w:rsid w:val="00996CDB"/>
    <w:rsid w:val="00997B74"/>
    <w:rsid w:val="009A0504"/>
    <w:rsid w:val="009A0805"/>
    <w:rsid w:val="009A279B"/>
    <w:rsid w:val="009A365B"/>
    <w:rsid w:val="009A3773"/>
    <w:rsid w:val="009A3FC5"/>
    <w:rsid w:val="009A44C6"/>
    <w:rsid w:val="009A5928"/>
    <w:rsid w:val="009A755D"/>
    <w:rsid w:val="009A7598"/>
    <w:rsid w:val="009B0495"/>
    <w:rsid w:val="009B0774"/>
    <w:rsid w:val="009B0B1E"/>
    <w:rsid w:val="009B1801"/>
    <w:rsid w:val="009B189C"/>
    <w:rsid w:val="009B20A2"/>
    <w:rsid w:val="009B20F1"/>
    <w:rsid w:val="009B22FC"/>
    <w:rsid w:val="009B45F3"/>
    <w:rsid w:val="009B47FB"/>
    <w:rsid w:val="009B7726"/>
    <w:rsid w:val="009C070F"/>
    <w:rsid w:val="009C0F34"/>
    <w:rsid w:val="009C1884"/>
    <w:rsid w:val="009C264C"/>
    <w:rsid w:val="009C3E02"/>
    <w:rsid w:val="009C3E62"/>
    <w:rsid w:val="009C478C"/>
    <w:rsid w:val="009C504D"/>
    <w:rsid w:val="009C6F40"/>
    <w:rsid w:val="009C7462"/>
    <w:rsid w:val="009D0E23"/>
    <w:rsid w:val="009D0FE4"/>
    <w:rsid w:val="009D18BB"/>
    <w:rsid w:val="009D1F80"/>
    <w:rsid w:val="009D247D"/>
    <w:rsid w:val="009D28D0"/>
    <w:rsid w:val="009D3161"/>
    <w:rsid w:val="009D3E6E"/>
    <w:rsid w:val="009D4094"/>
    <w:rsid w:val="009D628C"/>
    <w:rsid w:val="009D726D"/>
    <w:rsid w:val="009D7A8A"/>
    <w:rsid w:val="009E0A0B"/>
    <w:rsid w:val="009E0B30"/>
    <w:rsid w:val="009E0BD1"/>
    <w:rsid w:val="009E1535"/>
    <w:rsid w:val="009E1E90"/>
    <w:rsid w:val="009E1ED0"/>
    <w:rsid w:val="009E20C0"/>
    <w:rsid w:val="009E2209"/>
    <w:rsid w:val="009E278A"/>
    <w:rsid w:val="009E2B82"/>
    <w:rsid w:val="009E2E39"/>
    <w:rsid w:val="009E34BE"/>
    <w:rsid w:val="009E3EA6"/>
    <w:rsid w:val="009E4E59"/>
    <w:rsid w:val="009E6256"/>
    <w:rsid w:val="009E6395"/>
    <w:rsid w:val="009E702D"/>
    <w:rsid w:val="009E71DF"/>
    <w:rsid w:val="009E76D9"/>
    <w:rsid w:val="009F01AC"/>
    <w:rsid w:val="009F130A"/>
    <w:rsid w:val="009F1782"/>
    <w:rsid w:val="009F355C"/>
    <w:rsid w:val="009F39CC"/>
    <w:rsid w:val="009F52D7"/>
    <w:rsid w:val="009F55E1"/>
    <w:rsid w:val="009F6931"/>
    <w:rsid w:val="009F7076"/>
    <w:rsid w:val="009F72CA"/>
    <w:rsid w:val="009F7574"/>
    <w:rsid w:val="00A00664"/>
    <w:rsid w:val="00A01846"/>
    <w:rsid w:val="00A01DBA"/>
    <w:rsid w:val="00A022EB"/>
    <w:rsid w:val="00A023B9"/>
    <w:rsid w:val="00A031AD"/>
    <w:rsid w:val="00A03355"/>
    <w:rsid w:val="00A0358E"/>
    <w:rsid w:val="00A03B4E"/>
    <w:rsid w:val="00A03DA4"/>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444A"/>
    <w:rsid w:val="00A14B19"/>
    <w:rsid w:val="00A15772"/>
    <w:rsid w:val="00A1599D"/>
    <w:rsid w:val="00A165F1"/>
    <w:rsid w:val="00A16D05"/>
    <w:rsid w:val="00A17456"/>
    <w:rsid w:val="00A2013A"/>
    <w:rsid w:val="00A204C1"/>
    <w:rsid w:val="00A205F8"/>
    <w:rsid w:val="00A20889"/>
    <w:rsid w:val="00A20E8D"/>
    <w:rsid w:val="00A21370"/>
    <w:rsid w:val="00A21F99"/>
    <w:rsid w:val="00A222A8"/>
    <w:rsid w:val="00A22402"/>
    <w:rsid w:val="00A225CE"/>
    <w:rsid w:val="00A228CC"/>
    <w:rsid w:val="00A22C51"/>
    <w:rsid w:val="00A22CEC"/>
    <w:rsid w:val="00A22DD1"/>
    <w:rsid w:val="00A23B5D"/>
    <w:rsid w:val="00A24375"/>
    <w:rsid w:val="00A248DF"/>
    <w:rsid w:val="00A249AB"/>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7CB"/>
    <w:rsid w:val="00A35B1A"/>
    <w:rsid w:val="00A36C83"/>
    <w:rsid w:val="00A37D6C"/>
    <w:rsid w:val="00A4044C"/>
    <w:rsid w:val="00A4046D"/>
    <w:rsid w:val="00A40527"/>
    <w:rsid w:val="00A40659"/>
    <w:rsid w:val="00A423F4"/>
    <w:rsid w:val="00A427CB"/>
    <w:rsid w:val="00A427F3"/>
    <w:rsid w:val="00A42C48"/>
    <w:rsid w:val="00A42C93"/>
    <w:rsid w:val="00A42D50"/>
    <w:rsid w:val="00A42DEA"/>
    <w:rsid w:val="00A42FD2"/>
    <w:rsid w:val="00A44083"/>
    <w:rsid w:val="00A451BB"/>
    <w:rsid w:val="00A453BA"/>
    <w:rsid w:val="00A45438"/>
    <w:rsid w:val="00A4583D"/>
    <w:rsid w:val="00A46A40"/>
    <w:rsid w:val="00A47398"/>
    <w:rsid w:val="00A47C4B"/>
    <w:rsid w:val="00A47D84"/>
    <w:rsid w:val="00A5046A"/>
    <w:rsid w:val="00A507C8"/>
    <w:rsid w:val="00A5094F"/>
    <w:rsid w:val="00A50B37"/>
    <w:rsid w:val="00A51BC4"/>
    <w:rsid w:val="00A51D57"/>
    <w:rsid w:val="00A53469"/>
    <w:rsid w:val="00A5350E"/>
    <w:rsid w:val="00A53F2E"/>
    <w:rsid w:val="00A54312"/>
    <w:rsid w:val="00A54D19"/>
    <w:rsid w:val="00A54EF6"/>
    <w:rsid w:val="00A56206"/>
    <w:rsid w:val="00A564C5"/>
    <w:rsid w:val="00A56677"/>
    <w:rsid w:val="00A5749B"/>
    <w:rsid w:val="00A60567"/>
    <w:rsid w:val="00A61C61"/>
    <w:rsid w:val="00A623DD"/>
    <w:rsid w:val="00A62BFB"/>
    <w:rsid w:val="00A6322F"/>
    <w:rsid w:val="00A6341B"/>
    <w:rsid w:val="00A64413"/>
    <w:rsid w:val="00A64D73"/>
    <w:rsid w:val="00A65A5C"/>
    <w:rsid w:val="00A65AC8"/>
    <w:rsid w:val="00A6693F"/>
    <w:rsid w:val="00A675C3"/>
    <w:rsid w:val="00A67A9A"/>
    <w:rsid w:val="00A702D6"/>
    <w:rsid w:val="00A7291E"/>
    <w:rsid w:val="00A73CE5"/>
    <w:rsid w:val="00A74436"/>
    <w:rsid w:val="00A7451C"/>
    <w:rsid w:val="00A75062"/>
    <w:rsid w:val="00A75C03"/>
    <w:rsid w:val="00A76404"/>
    <w:rsid w:val="00A768DC"/>
    <w:rsid w:val="00A779E9"/>
    <w:rsid w:val="00A77AB6"/>
    <w:rsid w:val="00A83061"/>
    <w:rsid w:val="00A833D0"/>
    <w:rsid w:val="00A83714"/>
    <w:rsid w:val="00A855D8"/>
    <w:rsid w:val="00A858BB"/>
    <w:rsid w:val="00A85F65"/>
    <w:rsid w:val="00A86DCE"/>
    <w:rsid w:val="00A878FB"/>
    <w:rsid w:val="00A909F5"/>
    <w:rsid w:val="00A918CE"/>
    <w:rsid w:val="00A93677"/>
    <w:rsid w:val="00A957CA"/>
    <w:rsid w:val="00A96328"/>
    <w:rsid w:val="00A97E6B"/>
    <w:rsid w:val="00AA001E"/>
    <w:rsid w:val="00AA0021"/>
    <w:rsid w:val="00AA0743"/>
    <w:rsid w:val="00AA1EC6"/>
    <w:rsid w:val="00AA245F"/>
    <w:rsid w:val="00AA2C7B"/>
    <w:rsid w:val="00AA327A"/>
    <w:rsid w:val="00AA39FB"/>
    <w:rsid w:val="00AA3BB6"/>
    <w:rsid w:val="00AA48C8"/>
    <w:rsid w:val="00AA5394"/>
    <w:rsid w:val="00AA743F"/>
    <w:rsid w:val="00AA7592"/>
    <w:rsid w:val="00AA78AF"/>
    <w:rsid w:val="00AA797D"/>
    <w:rsid w:val="00AB0423"/>
    <w:rsid w:val="00AB252B"/>
    <w:rsid w:val="00AB2881"/>
    <w:rsid w:val="00AB2CCE"/>
    <w:rsid w:val="00AB2F08"/>
    <w:rsid w:val="00AB3CE8"/>
    <w:rsid w:val="00AB3D61"/>
    <w:rsid w:val="00AB46BC"/>
    <w:rsid w:val="00AB79BE"/>
    <w:rsid w:val="00AB7DAD"/>
    <w:rsid w:val="00AB7DE8"/>
    <w:rsid w:val="00AC0C13"/>
    <w:rsid w:val="00AC154E"/>
    <w:rsid w:val="00AC167E"/>
    <w:rsid w:val="00AC2558"/>
    <w:rsid w:val="00AC27D4"/>
    <w:rsid w:val="00AC34F0"/>
    <w:rsid w:val="00AC3B78"/>
    <w:rsid w:val="00AC4629"/>
    <w:rsid w:val="00AC5493"/>
    <w:rsid w:val="00AC6092"/>
    <w:rsid w:val="00AC72DF"/>
    <w:rsid w:val="00AC77B7"/>
    <w:rsid w:val="00AD02BF"/>
    <w:rsid w:val="00AD1292"/>
    <w:rsid w:val="00AD1BE6"/>
    <w:rsid w:val="00AD1D82"/>
    <w:rsid w:val="00AD2189"/>
    <w:rsid w:val="00AD28D6"/>
    <w:rsid w:val="00AD29E5"/>
    <w:rsid w:val="00AD2BF3"/>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7"/>
    <w:rsid w:val="00AE5B0B"/>
    <w:rsid w:val="00AE7177"/>
    <w:rsid w:val="00AE7639"/>
    <w:rsid w:val="00AE7697"/>
    <w:rsid w:val="00AF22DC"/>
    <w:rsid w:val="00AF26DB"/>
    <w:rsid w:val="00AF3F66"/>
    <w:rsid w:val="00AF4AD4"/>
    <w:rsid w:val="00AF52FF"/>
    <w:rsid w:val="00AF61F8"/>
    <w:rsid w:val="00AF6562"/>
    <w:rsid w:val="00AF6E1A"/>
    <w:rsid w:val="00AF7048"/>
    <w:rsid w:val="00AF71F1"/>
    <w:rsid w:val="00AF790E"/>
    <w:rsid w:val="00B00CC5"/>
    <w:rsid w:val="00B011E8"/>
    <w:rsid w:val="00B0127D"/>
    <w:rsid w:val="00B0132E"/>
    <w:rsid w:val="00B02C60"/>
    <w:rsid w:val="00B02D1A"/>
    <w:rsid w:val="00B02EB6"/>
    <w:rsid w:val="00B03261"/>
    <w:rsid w:val="00B03D2A"/>
    <w:rsid w:val="00B04480"/>
    <w:rsid w:val="00B04A1D"/>
    <w:rsid w:val="00B04C42"/>
    <w:rsid w:val="00B053B0"/>
    <w:rsid w:val="00B0552E"/>
    <w:rsid w:val="00B058AF"/>
    <w:rsid w:val="00B05E77"/>
    <w:rsid w:val="00B0681E"/>
    <w:rsid w:val="00B07EC8"/>
    <w:rsid w:val="00B122E0"/>
    <w:rsid w:val="00B12A21"/>
    <w:rsid w:val="00B1304D"/>
    <w:rsid w:val="00B135A8"/>
    <w:rsid w:val="00B1492F"/>
    <w:rsid w:val="00B150B9"/>
    <w:rsid w:val="00B157CE"/>
    <w:rsid w:val="00B15D6F"/>
    <w:rsid w:val="00B163AA"/>
    <w:rsid w:val="00B17959"/>
    <w:rsid w:val="00B203C1"/>
    <w:rsid w:val="00B20BA9"/>
    <w:rsid w:val="00B2175A"/>
    <w:rsid w:val="00B21B70"/>
    <w:rsid w:val="00B21F3B"/>
    <w:rsid w:val="00B23B67"/>
    <w:rsid w:val="00B241BF"/>
    <w:rsid w:val="00B252A0"/>
    <w:rsid w:val="00B254B4"/>
    <w:rsid w:val="00B2597B"/>
    <w:rsid w:val="00B25AA1"/>
    <w:rsid w:val="00B26178"/>
    <w:rsid w:val="00B30404"/>
    <w:rsid w:val="00B31950"/>
    <w:rsid w:val="00B3293F"/>
    <w:rsid w:val="00B32D2D"/>
    <w:rsid w:val="00B32E80"/>
    <w:rsid w:val="00B33679"/>
    <w:rsid w:val="00B33729"/>
    <w:rsid w:val="00B347A6"/>
    <w:rsid w:val="00B361F3"/>
    <w:rsid w:val="00B368DB"/>
    <w:rsid w:val="00B377A2"/>
    <w:rsid w:val="00B37945"/>
    <w:rsid w:val="00B4047A"/>
    <w:rsid w:val="00B418F2"/>
    <w:rsid w:val="00B42467"/>
    <w:rsid w:val="00B42A99"/>
    <w:rsid w:val="00B43273"/>
    <w:rsid w:val="00B4369D"/>
    <w:rsid w:val="00B43E75"/>
    <w:rsid w:val="00B448A5"/>
    <w:rsid w:val="00B44B0E"/>
    <w:rsid w:val="00B44C35"/>
    <w:rsid w:val="00B45390"/>
    <w:rsid w:val="00B45789"/>
    <w:rsid w:val="00B478A0"/>
    <w:rsid w:val="00B51113"/>
    <w:rsid w:val="00B5186F"/>
    <w:rsid w:val="00B52B71"/>
    <w:rsid w:val="00B54200"/>
    <w:rsid w:val="00B544F4"/>
    <w:rsid w:val="00B5577E"/>
    <w:rsid w:val="00B55C1C"/>
    <w:rsid w:val="00B55CFF"/>
    <w:rsid w:val="00B55DDD"/>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70DCF"/>
    <w:rsid w:val="00B72FF5"/>
    <w:rsid w:val="00B73945"/>
    <w:rsid w:val="00B73A04"/>
    <w:rsid w:val="00B74AC4"/>
    <w:rsid w:val="00B75DAF"/>
    <w:rsid w:val="00B765B8"/>
    <w:rsid w:val="00B774AD"/>
    <w:rsid w:val="00B7769A"/>
    <w:rsid w:val="00B776E6"/>
    <w:rsid w:val="00B8017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17DA"/>
    <w:rsid w:val="00BA1897"/>
    <w:rsid w:val="00BA19B8"/>
    <w:rsid w:val="00BA2A99"/>
    <w:rsid w:val="00BA2FA9"/>
    <w:rsid w:val="00BA3ABE"/>
    <w:rsid w:val="00BA3AC6"/>
    <w:rsid w:val="00BA5957"/>
    <w:rsid w:val="00BA5C04"/>
    <w:rsid w:val="00BA5C37"/>
    <w:rsid w:val="00BA6683"/>
    <w:rsid w:val="00BA69D9"/>
    <w:rsid w:val="00BA77BC"/>
    <w:rsid w:val="00BA7F35"/>
    <w:rsid w:val="00BB1CE8"/>
    <w:rsid w:val="00BB1FDA"/>
    <w:rsid w:val="00BB285B"/>
    <w:rsid w:val="00BB2DED"/>
    <w:rsid w:val="00BB2E4E"/>
    <w:rsid w:val="00BB30A2"/>
    <w:rsid w:val="00BB38E7"/>
    <w:rsid w:val="00BB3A37"/>
    <w:rsid w:val="00BB3D97"/>
    <w:rsid w:val="00BB3ED9"/>
    <w:rsid w:val="00BB65C6"/>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C6ED1"/>
    <w:rsid w:val="00BD1605"/>
    <w:rsid w:val="00BD1BA0"/>
    <w:rsid w:val="00BD2C91"/>
    <w:rsid w:val="00BD2DB8"/>
    <w:rsid w:val="00BD381D"/>
    <w:rsid w:val="00BD4129"/>
    <w:rsid w:val="00BD60A9"/>
    <w:rsid w:val="00BD6436"/>
    <w:rsid w:val="00BD65B6"/>
    <w:rsid w:val="00BE054D"/>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45D"/>
    <w:rsid w:val="00BF2EAD"/>
    <w:rsid w:val="00BF32C4"/>
    <w:rsid w:val="00BF6859"/>
    <w:rsid w:val="00BF6A56"/>
    <w:rsid w:val="00BF7283"/>
    <w:rsid w:val="00C005AC"/>
    <w:rsid w:val="00C0077E"/>
    <w:rsid w:val="00C0110D"/>
    <w:rsid w:val="00C02A85"/>
    <w:rsid w:val="00C0368A"/>
    <w:rsid w:val="00C050FD"/>
    <w:rsid w:val="00C05D1F"/>
    <w:rsid w:val="00C05D8E"/>
    <w:rsid w:val="00C05E21"/>
    <w:rsid w:val="00C05FF9"/>
    <w:rsid w:val="00C064A3"/>
    <w:rsid w:val="00C07AE9"/>
    <w:rsid w:val="00C102EA"/>
    <w:rsid w:val="00C10F1B"/>
    <w:rsid w:val="00C10F23"/>
    <w:rsid w:val="00C11488"/>
    <w:rsid w:val="00C12560"/>
    <w:rsid w:val="00C138F6"/>
    <w:rsid w:val="00C13E0D"/>
    <w:rsid w:val="00C14CED"/>
    <w:rsid w:val="00C15101"/>
    <w:rsid w:val="00C15350"/>
    <w:rsid w:val="00C154CF"/>
    <w:rsid w:val="00C17A9C"/>
    <w:rsid w:val="00C17BDE"/>
    <w:rsid w:val="00C20244"/>
    <w:rsid w:val="00C20FC9"/>
    <w:rsid w:val="00C210D5"/>
    <w:rsid w:val="00C22C4E"/>
    <w:rsid w:val="00C235FD"/>
    <w:rsid w:val="00C24631"/>
    <w:rsid w:val="00C24AA8"/>
    <w:rsid w:val="00C2608F"/>
    <w:rsid w:val="00C26576"/>
    <w:rsid w:val="00C26D11"/>
    <w:rsid w:val="00C30949"/>
    <w:rsid w:val="00C31C68"/>
    <w:rsid w:val="00C33640"/>
    <w:rsid w:val="00C33D7B"/>
    <w:rsid w:val="00C34FC1"/>
    <w:rsid w:val="00C36BA6"/>
    <w:rsid w:val="00C37DF0"/>
    <w:rsid w:val="00C40219"/>
    <w:rsid w:val="00C403D9"/>
    <w:rsid w:val="00C40B38"/>
    <w:rsid w:val="00C40EB7"/>
    <w:rsid w:val="00C41701"/>
    <w:rsid w:val="00C41794"/>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1F66"/>
    <w:rsid w:val="00C524FE"/>
    <w:rsid w:val="00C533CE"/>
    <w:rsid w:val="00C542DE"/>
    <w:rsid w:val="00C5572F"/>
    <w:rsid w:val="00C5679B"/>
    <w:rsid w:val="00C56ADA"/>
    <w:rsid w:val="00C5744F"/>
    <w:rsid w:val="00C57EAA"/>
    <w:rsid w:val="00C60299"/>
    <w:rsid w:val="00C60E4F"/>
    <w:rsid w:val="00C61640"/>
    <w:rsid w:val="00C62E31"/>
    <w:rsid w:val="00C62E4F"/>
    <w:rsid w:val="00C646ED"/>
    <w:rsid w:val="00C651CE"/>
    <w:rsid w:val="00C65BBC"/>
    <w:rsid w:val="00C66254"/>
    <w:rsid w:val="00C66D34"/>
    <w:rsid w:val="00C714BD"/>
    <w:rsid w:val="00C715B5"/>
    <w:rsid w:val="00C71692"/>
    <w:rsid w:val="00C71D9B"/>
    <w:rsid w:val="00C72100"/>
    <w:rsid w:val="00C72C15"/>
    <w:rsid w:val="00C72E48"/>
    <w:rsid w:val="00C73031"/>
    <w:rsid w:val="00C73B5A"/>
    <w:rsid w:val="00C7510E"/>
    <w:rsid w:val="00C754AA"/>
    <w:rsid w:val="00C77602"/>
    <w:rsid w:val="00C77765"/>
    <w:rsid w:val="00C77D99"/>
    <w:rsid w:val="00C80EF4"/>
    <w:rsid w:val="00C81EB6"/>
    <w:rsid w:val="00C82773"/>
    <w:rsid w:val="00C82E5A"/>
    <w:rsid w:val="00C8377C"/>
    <w:rsid w:val="00C83F4A"/>
    <w:rsid w:val="00C84496"/>
    <w:rsid w:val="00C845B2"/>
    <w:rsid w:val="00C852FC"/>
    <w:rsid w:val="00C8738F"/>
    <w:rsid w:val="00C874C5"/>
    <w:rsid w:val="00C87E0A"/>
    <w:rsid w:val="00C90C18"/>
    <w:rsid w:val="00C93126"/>
    <w:rsid w:val="00C94371"/>
    <w:rsid w:val="00C9580F"/>
    <w:rsid w:val="00C97223"/>
    <w:rsid w:val="00C9739D"/>
    <w:rsid w:val="00CA0264"/>
    <w:rsid w:val="00CA18AC"/>
    <w:rsid w:val="00CA1BC1"/>
    <w:rsid w:val="00CA1D47"/>
    <w:rsid w:val="00CA3229"/>
    <w:rsid w:val="00CA3A96"/>
    <w:rsid w:val="00CA4A67"/>
    <w:rsid w:val="00CA4B47"/>
    <w:rsid w:val="00CA4D90"/>
    <w:rsid w:val="00CA4E93"/>
    <w:rsid w:val="00CA51D7"/>
    <w:rsid w:val="00CA5435"/>
    <w:rsid w:val="00CA5D27"/>
    <w:rsid w:val="00CA6850"/>
    <w:rsid w:val="00CA6B13"/>
    <w:rsid w:val="00CA6F38"/>
    <w:rsid w:val="00CA72D7"/>
    <w:rsid w:val="00CA73FF"/>
    <w:rsid w:val="00CA74D6"/>
    <w:rsid w:val="00CA7537"/>
    <w:rsid w:val="00CA7E8B"/>
    <w:rsid w:val="00CB0DC3"/>
    <w:rsid w:val="00CB1B4A"/>
    <w:rsid w:val="00CB1F33"/>
    <w:rsid w:val="00CB2109"/>
    <w:rsid w:val="00CB2149"/>
    <w:rsid w:val="00CB2625"/>
    <w:rsid w:val="00CB4300"/>
    <w:rsid w:val="00CB4C7C"/>
    <w:rsid w:val="00CB52BB"/>
    <w:rsid w:val="00CB5A36"/>
    <w:rsid w:val="00CB6787"/>
    <w:rsid w:val="00CB6C53"/>
    <w:rsid w:val="00CB70A6"/>
    <w:rsid w:val="00CB7219"/>
    <w:rsid w:val="00CB752E"/>
    <w:rsid w:val="00CC016B"/>
    <w:rsid w:val="00CC0BF0"/>
    <w:rsid w:val="00CC0CD4"/>
    <w:rsid w:val="00CC1054"/>
    <w:rsid w:val="00CC18A7"/>
    <w:rsid w:val="00CC1AC4"/>
    <w:rsid w:val="00CC1DC6"/>
    <w:rsid w:val="00CC2214"/>
    <w:rsid w:val="00CC300B"/>
    <w:rsid w:val="00CC30D2"/>
    <w:rsid w:val="00CC3AB6"/>
    <w:rsid w:val="00CC4C89"/>
    <w:rsid w:val="00CC6338"/>
    <w:rsid w:val="00CC65DB"/>
    <w:rsid w:val="00CC68E4"/>
    <w:rsid w:val="00CC6C6D"/>
    <w:rsid w:val="00CC7542"/>
    <w:rsid w:val="00CD04B8"/>
    <w:rsid w:val="00CD0564"/>
    <w:rsid w:val="00CD0885"/>
    <w:rsid w:val="00CD0AAC"/>
    <w:rsid w:val="00CD124E"/>
    <w:rsid w:val="00CD1279"/>
    <w:rsid w:val="00CD2D07"/>
    <w:rsid w:val="00CD3250"/>
    <w:rsid w:val="00CD3BA2"/>
    <w:rsid w:val="00CD40AA"/>
    <w:rsid w:val="00CD427B"/>
    <w:rsid w:val="00CD48BD"/>
    <w:rsid w:val="00CD48BE"/>
    <w:rsid w:val="00CD5E9E"/>
    <w:rsid w:val="00CD72A0"/>
    <w:rsid w:val="00CE0375"/>
    <w:rsid w:val="00CE12E5"/>
    <w:rsid w:val="00CE136D"/>
    <w:rsid w:val="00CE1BA8"/>
    <w:rsid w:val="00CE2204"/>
    <w:rsid w:val="00CE2349"/>
    <w:rsid w:val="00CE3231"/>
    <w:rsid w:val="00CE362C"/>
    <w:rsid w:val="00CE3950"/>
    <w:rsid w:val="00CE49C0"/>
    <w:rsid w:val="00CE5E89"/>
    <w:rsid w:val="00CE63F2"/>
    <w:rsid w:val="00CE6913"/>
    <w:rsid w:val="00CF0938"/>
    <w:rsid w:val="00CF0F64"/>
    <w:rsid w:val="00CF1DCC"/>
    <w:rsid w:val="00CF1EEB"/>
    <w:rsid w:val="00CF1F98"/>
    <w:rsid w:val="00CF29ED"/>
    <w:rsid w:val="00CF2CF1"/>
    <w:rsid w:val="00CF4076"/>
    <w:rsid w:val="00CF433A"/>
    <w:rsid w:val="00CF48F7"/>
    <w:rsid w:val="00CF4EDB"/>
    <w:rsid w:val="00CF5DFB"/>
    <w:rsid w:val="00CF69A4"/>
    <w:rsid w:val="00CF743C"/>
    <w:rsid w:val="00CF76F1"/>
    <w:rsid w:val="00CF7DAE"/>
    <w:rsid w:val="00CF7DDE"/>
    <w:rsid w:val="00D032A1"/>
    <w:rsid w:val="00D03472"/>
    <w:rsid w:val="00D03545"/>
    <w:rsid w:val="00D03A22"/>
    <w:rsid w:val="00D04884"/>
    <w:rsid w:val="00D0610A"/>
    <w:rsid w:val="00D061D9"/>
    <w:rsid w:val="00D067C3"/>
    <w:rsid w:val="00D067E9"/>
    <w:rsid w:val="00D06CC4"/>
    <w:rsid w:val="00D06E1A"/>
    <w:rsid w:val="00D074F5"/>
    <w:rsid w:val="00D079D4"/>
    <w:rsid w:val="00D104EF"/>
    <w:rsid w:val="00D109F2"/>
    <w:rsid w:val="00D10A72"/>
    <w:rsid w:val="00D11D1B"/>
    <w:rsid w:val="00D12536"/>
    <w:rsid w:val="00D12787"/>
    <w:rsid w:val="00D12DD1"/>
    <w:rsid w:val="00D13D5E"/>
    <w:rsid w:val="00D149DB"/>
    <w:rsid w:val="00D15FAF"/>
    <w:rsid w:val="00D15FDF"/>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FC0"/>
    <w:rsid w:val="00D31266"/>
    <w:rsid w:val="00D3171B"/>
    <w:rsid w:val="00D32199"/>
    <w:rsid w:val="00D3227C"/>
    <w:rsid w:val="00D33AD1"/>
    <w:rsid w:val="00D33D5F"/>
    <w:rsid w:val="00D3446F"/>
    <w:rsid w:val="00D3477C"/>
    <w:rsid w:val="00D34B46"/>
    <w:rsid w:val="00D354FC"/>
    <w:rsid w:val="00D35F59"/>
    <w:rsid w:val="00D362C7"/>
    <w:rsid w:val="00D36A1B"/>
    <w:rsid w:val="00D37451"/>
    <w:rsid w:val="00D37663"/>
    <w:rsid w:val="00D37B41"/>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7111"/>
    <w:rsid w:val="00D5747B"/>
    <w:rsid w:val="00D614FD"/>
    <w:rsid w:val="00D61E61"/>
    <w:rsid w:val="00D621D4"/>
    <w:rsid w:val="00D62A4D"/>
    <w:rsid w:val="00D62BF5"/>
    <w:rsid w:val="00D636C4"/>
    <w:rsid w:val="00D639D6"/>
    <w:rsid w:val="00D63CFE"/>
    <w:rsid w:val="00D64A0B"/>
    <w:rsid w:val="00D64DF3"/>
    <w:rsid w:val="00D650C4"/>
    <w:rsid w:val="00D65215"/>
    <w:rsid w:val="00D6522D"/>
    <w:rsid w:val="00D67546"/>
    <w:rsid w:val="00D67845"/>
    <w:rsid w:val="00D702B3"/>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6EAB"/>
    <w:rsid w:val="00D870B6"/>
    <w:rsid w:val="00D8732C"/>
    <w:rsid w:val="00D87340"/>
    <w:rsid w:val="00D90422"/>
    <w:rsid w:val="00D907AA"/>
    <w:rsid w:val="00D9153E"/>
    <w:rsid w:val="00D918D5"/>
    <w:rsid w:val="00D922D7"/>
    <w:rsid w:val="00D92497"/>
    <w:rsid w:val="00D929EC"/>
    <w:rsid w:val="00D93F79"/>
    <w:rsid w:val="00D9459A"/>
    <w:rsid w:val="00D94B02"/>
    <w:rsid w:val="00D94BCA"/>
    <w:rsid w:val="00D94F18"/>
    <w:rsid w:val="00D964A6"/>
    <w:rsid w:val="00D96A17"/>
    <w:rsid w:val="00D97BCA"/>
    <w:rsid w:val="00D97FDD"/>
    <w:rsid w:val="00DA01D0"/>
    <w:rsid w:val="00DA12EC"/>
    <w:rsid w:val="00DA22B5"/>
    <w:rsid w:val="00DA25F6"/>
    <w:rsid w:val="00DA2A8D"/>
    <w:rsid w:val="00DA351E"/>
    <w:rsid w:val="00DA474F"/>
    <w:rsid w:val="00DA5152"/>
    <w:rsid w:val="00DA5FAB"/>
    <w:rsid w:val="00DA67D8"/>
    <w:rsid w:val="00DA7ECA"/>
    <w:rsid w:val="00DB0317"/>
    <w:rsid w:val="00DB19F8"/>
    <w:rsid w:val="00DB1E15"/>
    <w:rsid w:val="00DB20E8"/>
    <w:rsid w:val="00DB26A9"/>
    <w:rsid w:val="00DB3B4D"/>
    <w:rsid w:val="00DB3C81"/>
    <w:rsid w:val="00DB4C97"/>
    <w:rsid w:val="00DB7EC8"/>
    <w:rsid w:val="00DC0DE1"/>
    <w:rsid w:val="00DC1EBF"/>
    <w:rsid w:val="00DC1F1E"/>
    <w:rsid w:val="00DC3ECB"/>
    <w:rsid w:val="00DC60F6"/>
    <w:rsid w:val="00DC6FAD"/>
    <w:rsid w:val="00DC7C2F"/>
    <w:rsid w:val="00DC7F5F"/>
    <w:rsid w:val="00DD00C4"/>
    <w:rsid w:val="00DD0F5E"/>
    <w:rsid w:val="00DD0FA6"/>
    <w:rsid w:val="00DD356C"/>
    <w:rsid w:val="00DD4419"/>
    <w:rsid w:val="00DD5223"/>
    <w:rsid w:val="00DD531F"/>
    <w:rsid w:val="00DD53B2"/>
    <w:rsid w:val="00DD5D76"/>
    <w:rsid w:val="00DD705F"/>
    <w:rsid w:val="00DE0CB6"/>
    <w:rsid w:val="00DE1E92"/>
    <w:rsid w:val="00DE220A"/>
    <w:rsid w:val="00DE2FBD"/>
    <w:rsid w:val="00DE3E21"/>
    <w:rsid w:val="00DE42A2"/>
    <w:rsid w:val="00DE50CD"/>
    <w:rsid w:val="00DE5356"/>
    <w:rsid w:val="00DE6B02"/>
    <w:rsid w:val="00DF0780"/>
    <w:rsid w:val="00DF16B9"/>
    <w:rsid w:val="00DF1F24"/>
    <w:rsid w:val="00DF27E2"/>
    <w:rsid w:val="00DF3280"/>
    <w:rsid w:val="00DF32D0"/>
    <w:rsid w:val="00DF3536"/>
    <w:rsid w:val="00DF50F4"/>
    <w:rsid w:val="00DF51AB"/>
    <w:rsid w:val="00DF557F"/>
    <w:rsid w:val="00DF57E4"/>
    <w:rsid w:val="00DF657D"/>
    <w:rsid w:val="00DF7530"/>
    <w:rsid w:val="00DF7A31"/>
    <w:rsid w:val="00E008B1"/>
    <w:rsid w:val="00E01108"/>
    <w:rsid w:val="00E01D57"/>
    <w:rsid w:val="00E04CE6"/>
    <w:rsid w:val="00E05168"/>
    <w:rsid w:val="00E05C71"/>
    <w:rsid w:val="00E06D3B"/>
    <w:rsid w:val="00E06DF9"/>
    <w:rsid w:val="00E070E8"/>
    <w:rsid w:val="00E0736C"/>
    <w:rsid w:val="00E07B8B"/>
    <w:rsid w:val="00E11BBF"/>
    <w:rsid w:val="00E11D50"/>
    <w:rsid w:val="00E11DFA"/>
    <w:rsid w:val="00E11EA2"/>
    <w:rsid w:val="00E1270C"/>
    <w:rsid w:val="00E12759"/>
    <w:rsid w:val="00E13AEA"/>
    <w:rsid w:val="00E14ABB"/>
    <w:rsid w:val="00E14FBF"/>
    <w:rsid w:val="00E15017"/>
    <w:rsid w:val="00E159E3"/>
    <w:rsid w:val="00E15E79"/>
    <w:rsid w:val="00E17720"/>
    <w:rsid w:val="00E20D9E"/>
    <w:rsid w:val="00E21F32"/>
    <w:rsid w:val="00E2250C"/>
    <w:rsid w:val="00E22D2C"/>
    <w:rsid w:val="00E22ED8"/>
    <w:rsid w:val="00E23C17"/>
    <w:rsid w:val="00E23E87"/>
    <w:rsid w:val="00E25DFF"/>
    <w:rsid w:val="00E30443"/>
    <w:rsid w:val="00E32673"/>
    <w:rsid w:val="00E32881"/>
    <w:rsid w:val="00E3350C"/>
    <w:rsid w:val="00E33DB5"/>
    <w:rsid w:val="00E33E67"/>
    <w:rsid w:val="00E35272"/>
    <w:rsid w:val="00E3546D"/>
    <w:rsid w:val="00E36A4A"/>
    <w:rsid w:val="00E36DEE"/>
    <w:rsid w:val="00E36E7D"/>
    <w:rsid w:val="00E37FE4"/>
    <w:rsid w:val="00E40640"/>
    <w:rsid w:val="00E40DF2"/>
    <w:rsid w:val="00E41202"/>
    <w:rsid w:val="00E4188D"/>
    <w:rsid w:val="00E448A3"/>
    <w:rsid w:val="00E455E9"/>
    <w:rsid w:val="00E458CB"/>
    <w:rsid w:val="00E45DB6"/>
    <w:rsid w:val="00E464B9"/>
    <w:rsid w:val="00E4666E"/>
    <w:rsid w:val="00E46AB9"/>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996"/>
    <w:rsid w:val="00E63D20"/>
    <w:rsid w:val="00E63E45"/>
    <w:rsid w:val="00E63E51"/>
    <w:rsid w:val="00E63F87"/>
    <w:rsid w:val="00E6451A"/>
    <w:rsid w:val="00E65845"/>
    <w:rsid w:val="00E6657A"/>
    <w:rsid w:val="00E70768"/>
    <w:rsid w:val="00E71DB0"/>
    <w:rsid w:val="00E72060"/>
    <w:rsid w:val="00E729B7"/>
    <w:rsid w:val="00E72DCE"/>
    <w:rsid w:val="00E72FA9"/>
    <w:rsid w:val="00E739C7"/>
    <w:rsid w:val="00E73F80"/>
    <w:rsid w:val="00E74253"/>
    <w:rsid w:val="00E7568D"/>
    <w:rsid w:val="00E757BD"/>
    <w:rsid w:val="00E75A1B"/>
    <w:rsid w:val="00E76320"/>
    <w:rsid w:val="00E7652D"/>
    <w:rsid w:val="00E7717A"/>
    <w:rsid w:val="00E80E60"/>
    <w:rsid w:val="00E81572"/>
    <w:rsid w:val="00E82F93"/>
    <w:rsid w:val="00E8357E"/>
    <w:rsid w:val="00E83B4B"/>
    <w:rsid w:val="00E83B9F"/>
    <w:rsid w:val="00E83D74"/>
    <w:rsid w:val="00E841D1"/>
    <w:rsid w:val="00E8424E"/>
    <w:rsid w:val="00E848C7"/>
    <w:rsid w:val="00E850D3"/>
    <w:rsid w:val="00E869D4"/>
    <w:rsid w:val="00E874AB"/>
    <w:rsid w:val="00E87DAC"/>
    <w:rsid w:val="00E906D6"/>
    <w:rsid w:val="00E90994"/>
    <w:rsid w:val="00E90A17"/>
    <w:rsid w:val="00E90EDD"/>
    <w:rsid w:val="00E90FF0"/>
    <w:rsid w:val="00E91A0A"/>
    <w:rsid w:val="00E91FD0"/>
    <w:rsid w:val="00E93277"/>
    <w:rsid w:val="00E94DF0"/>
    <w:rsid w:val="00E95006"/>
    <w:rsid w:val="00E9776B"/>
    <w:rsid w:val="00E97805"/>
    <w:rsid w:val="00EA172E"/>
    <w:rsid w:val="00EA1A64"/>
    <w:rsid w:val="00EA2532"/>
    <w:rsid w:val="00EA391E"/>
    <w:rsid w:val="00EA45F0"/>
    <w:rsid w:val="00EA4FB2"/>
    <w:rsid w:val="00EA6A8D"/>
    <w:rsid w:val="00EA6EDC"/>
    <w:rsid w:val="00EA73E1"/>
    <w:rsid w:val="00EA753C"/>
    <w:rsid w:val="00EA7758"/>
    <w:rsid w:val="00EB0045"/>
    <w:rsid w:val="00EB05AD"/>
    <w:rsid w:val="00EB1959"/>
    <w:rsid w:val="00EB27D1"/>
    <w:rsid w:val="00EB3901"/>
    <w:rsid w:val="00EB4ABC"/>
    <w:rsid w:val="00EB534F"/>
    <w:rsid w:val="00EB745D"/>
    <w:rsid w:val="00EC0B72"/>
    <w:rsid w:val="00EC1313"/>
    <w:rsid w:val="00EC1428"/>
    <w:rsid w:val="00EC16B6"/>
    <w:rsid w:val="00EC175E"/>
    <w:rsid w:val="00EC17F6"/>
    <w:rsid w:val="00EC1C38"/>
    <w:rsid w:val="00EC4A89"/>
    <w:rsid w:val="00EC4F17"/>
    <w:rsid w:val="00EC5B61"/>
    <w:rsid w:val="00EC6438"/>
    <w:rsid w:val="00EC68DB"/>
    <w:rsid w:val="00EC7605"/>
    <w:rsid w:val="00EC7AFE"/>
    <w:rsid w:val="00ED0592"/>
    <w:rsid w:val="00ED05BC"/>
    <w:rsid w:val="00ED0BF5"/>
    <w:rsid w:val="00ED0D82"/>
    <w:rsid w:val="00ED0D99"/>
    <w:rsid w:val="00ED2E43"/>
    <w:rsid w:val="00ED350B"/>
    <w:rsid w:val="00ED3742"/>
    <w:rsid w:val="00ED3A5E"/>
    <w:rsid w:val="00ED45B1"/>
    <w:rsid w:val="00ED4F0C"/>
    <w:rsid w:val="00ED5505"/>
    <w:rsid w:val="00ED62F5"/>
    <w:rsid w:val="00ED6312"/>
    <w:rsid w:val="00ED6A61"/>
    <w:rsid w:val="00ED6F0E"/>
    <w:rsid w:val="00ED7ED3"/>
    <w:rsid w:val="00EE28F3"/>
    <w:rsid w:val="00EE2E8B"/>
    <w:rsid w:val="00EE2EAB"/>
    <w:rsid w:val="00EE3AE6"/>
    <w:rsid w:val="00EE4D5C"/>
    <w:rsid w:val="00EE64DA"/>
    <w:rsid w:val="00EE6D31"/>
    <w:rsid w:val="00EE715C"/>
    <w:rsid w:val="00EE7B9F"/>
    <w:rsid w:val="00EF0794"/>
    <w:rsid w:val="00EF0E04"/>
    <w:rsid w:val="00EF0F25"/>
    <w:rsid w:val="00EF0FEE"/>
    <w:rsid w:val="00EF1171"/>
    <w:rsid w:val="00EF21EB"/>
    <w:rsid w:val="00EF26CE"/>
    <w:rsid w:val="00EF3577"/>
    <w:rsid w:val="00EF3CDD"/>
    <w:rsid w:val="00EF48F2"/>
    <w:rsid w:val="00EF63AF"/>
    <w:rsid w:val="00EF63F8"/>
    <w:rsid w:val="00EF7BA9"/>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6BF2"/>
    <w:rsid w:val="00F072AA"/>
    <w:rsid w:val="00F10D1E"/>
    <w:rsid w:val="00F128F2"/>
    <w:rsid w:val="00F12926"/>
    <w:rsid w:val="00F12ACF"/>
    <w:rsid w:val="00F12BBC"/>
    <w:rsid w:val="00F13F52"/>
    <w:rsid w:val="00F14259"/>
    <w:rsid w:val="00F146D7"/>
    <w:rsid w:val="00F14B8E"/>
    <w:rsid w:val="00F14DCD"/>
    <w:rsid w:val="00F14EDA"/>
    <w:rsid w:val="00F153B0"/>
    <w:rsid w:val="00F1637B"/>
    <w:rsid w:val="00F1640D"/>
    <w:rsid w:val="00F16B93"/>
    <w:rsid w:val="00F22440"/>
    <w:rsid w:val="00F22D6B"/>
    <w:rsid w:val="00F22EA7"/>
    <w:rsid w:val="00F22F32"/>
    <w:rsid w:val="00F240AD"/>
    <w:rsid w:val="00F246DF"/>
    <w:rsid w:val="00F24B5B"/>
    <w:rsid w:val="00F2589E"/>
    <w:rsid w:val="00F2695A"/>
    <w:rsid w:val="00F271E1"/>
    <w:rsid w:val="00F277F9"/>
    <w:rsid w:val="00F27EB4"/>
    <w:rsid w:val="00F27FCF"/>
    <w:rsid w:val="00F3000E"/>
    <w:rsid w:val="00F30173"/>
    <w:rsid w:val="00F30BF1"/>
    <w:rsid w:val="00F30FD9"/>
    <w:rsid w:val="00F3106D"/>
    <w:rsid w:val="00F3221E"/>
    <w:rsid w:val="00F32378"/>
    <w:rsid w:val="00F32A24"/>
    <w:rsid w:val="00F3408A"/>
    <w:rsid w:val="00F34445"/>
    <w:rsid w:val="00F3456D"/>
    <w:rsid w:val="00F35296"/>
    <w:rsid w:val="00F35512"/>
    <w:rsid w:val="00F35619"/>
    <w:rsid w:val="00F35BE1"/>
    <w:rsid w:val="00F363E6"/>
    <w:rsid w:val="00F372DA"/>
    <w:rsid w:val="00F37DC7"/>
    <w:rsid w:val="00F40495"/>
    <w:rsid w:val="00F4070B"/>
    <w:rsid w:val="00F40811"/>
    <w:rsid w:val="00F41120"/>
    <w:rsid w:val="00F4224D"/>
    <w:rsid w:val="00F4255B"/>
    <w:rsid w:val="00F429AF"/>
    <w:rsid w:val="00F42A75"/>
    <w:rsid w:val="00F43C44"/>
    <w:rsid w:val="00F43C4D"/>
    <w:rsid w:val="00F44102"/>
    <w:rsid w:val="00F464FE"/>
    <w:rsid w:val="00F46F24"/>
    <w:rsid w:val="00F4700F"/>
    <w:rsid w:val="00F471A2"/>
    <w:rsid w:val="00F474C9"/>
    <w:rsid w:val="00F4758B"/>
    <w:rsid w:val="00F47744"/>
    <w:rsid w:val="00F47CCB"/>
    <w:rsid w:val="00F50079"/>
    <w:rsid w:val="00F51876"/>
    <w:rsid w:val="00F5187B"/>
    <w:rsid w:val="00F51ABC"/>
    <w:rsid w:val="00F51F6B"/>
    <w:rsid w:val="00F529FC"/>
    <w:rsid w:val="00F52A5E"/>
    <w:rsid w:val="00F52BCD"/>
    <w:rsid w:val="00F53AB8"/>
    <w:rsid w:val="00F544BA"/>
    <w:rsid w:val="00F56726"/>
    <w:rsid w:val="00F567AC"/>
    <w:rsid w:val="00F56B2F"/>
    <w:rsid w:val="00F610BC"/>
    <w:rsid w:val="00F61482"/>
    <w:rsid w:val="00F623DC"/>
    <w:rsid w:val="00F6273A"/>
    <w:rsid w:val="00F627E7"/>
    <w:rsid w:val="00F63F95"/>
    <w:rsid w:val="00F64545"/>
    <w:rsid w:val="00F64585"/>
    <w:rsid w:val="00F6585E"/>
    <w:rsid w:val="00F65937"/>
    <w:rsid w:val="00F66CDE"/>
    <w:rsid w:val="00F66CF3"/>
    <w:rsid w:val="00F66D15"/>
    <w:rsid w:val="00F67232"/>
    <w:rsid w:val="00F703AC"/>
    <w:rsid w:val="00F70FF8"/>
    <w:rsid w:val="00F71199"/>
    <w:rsid w:val="00F7161F"/>
    <w:rsid w:val="00F71B0F"/>
    <w:rsid w:val="00F72344"/>
    <w:rsid w:val="00F730F6"/>
    <w:rsid w:val="00F73BA8"/>
    <w:rsid w:val="00F740FF"/>
    <w:rsid w:val="00F7554C"/>
    <w:rsid w:val="00F76074"/>
    <w:rsid w:val="00F77A34"/>
    <w:rsid w:val="00F77C22"/>
    <w:rsid w:val="00F77EC0"/>
    <w:rsid w:val="00F80A67"/>
    <w:rsid w:val="00F81495"/>
    <w:rsid w:val="00F81641"/>
    <w:rsid w:val="00F8235F"/>
    <w:rsid w:val="00F8253E"/>
    <w:rsid w:val="00F82734"/>
    <w:rsid w:val="00F8321D"/>
    <w:rsid w:val="00F8334F"/>
    <w:rsid w:val="00F83438"/>
    <w:rsid w:val="00F83698"/>
    <w:rsid w:val="00F83C0C"/>
    <w:rsid w:val="00F83EDD"/>
    <w:rsid w:val="00F843B3"/>
    <w:rsid w:val="00F84589"/>
    <w:rsid w:val="00F847B8"/>
    <w:rsid w:val="00F84958"/>
    <w:rsid w:val="00F84A8F"/>
    <w:rsid w:val="00F84D4A"/>
    <w:rsid w:val="00F85D69"/>
    <w:rsid w:val="00F860E2"/>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7D85"/>
    <w:rsid w:val="00F97FD0"/>
    <w:rsid w:val="00FA1410"/>
    <w:rsid w:val="00FA141B"/>
    <w:rsid w:val="00FA14C1"/>
    <w:rsid w:val="00FA3400"/>
    <w:rsid w:val="00FA378D"/>
    <w:rsid w:val="00FA3F6E"/>
    <w:rsid w:val="00FA4D98"/>
    <w:rsid w:val="00FA63F0"/>
    <w:rsid w:val="00FA6520"/>
    <w:rsid w:val="00FB02FA"/>
    <w:rsid w:val="00FB0804"/>
    <w:rsid w:val="00FB0F55"/>
    <w:rsid w:val="00FB1287"/>
    <w:rsid w:val="00FB16B1"/>
    <w:rsid w:val="00FB2606"/>
    <w:rsid w:val="00FB2EB1"/>
    <w:rsid w:val="00FB2FEB"/>
    <w:rsid w:val="00FB3257"/>
    <w:rsid w:val="00FB35EC"/>
    <w:rsid w:val="00FB3B56"/>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86D"/>
    <w:rsid w:val="00FC74A8"/>
    <w:rsid w:val="00FD0331"/>
    <w:rsid w:val="00FD0855"/>
    <w:rsid w:val="00FD1C34"/>
    <w:rsid w:val="00FD290C"/>
    <w:rsid w:val="00FD294A"/>
    <w:rsid w:val="00FD359F"/>
    <w:rsid w:val="00FD35ED"/>
    <w:rsid w:val="00FD5367"/>
    <w:rsid w:val="00FD6F65"/>
    <w:rsid w:val="00FD6FB4"/>
    <w:rsid w:val="00FD72E8"/>
    <w:rsid w:val="00FD76BC"/>
    <w:rsid w:val="00FD7E09"/>
    <w:rsid w:val="00FE13E0"/>
    <w:rsid w:val="00FE13FD"/>
    <w:rsid w:val="00FE1781"/>
    <w:rsid w:val="00FE1BCB"/>
    <w:rsid w:val="00FE27BC"/>
    <w:rsid w:val="00FE3827"/>
    <w:rsid w:val="00FE3A34"/>
    <w:rsid w:val="00FE3A7B"/>
    <w:rsid w:val="00FE3D56"/>
    <w:rsid w:val="00FE4161"/>
    <w:rsid w:val="00FE5BAF"/>
    <w:rsid w:val="00FE5E52"/>
    <w:rsid w:val="00FE5E5C"/>
    <w:rsid w:val="00FE7593"/>
    <w:rsid w:val="00FE769C"/>
    <w:rsid w:val="00FE7865"/>
    <w:rsid w:val="00FE7D3B"/>
    <w:rsid w:val="00FF0201"/>
    <w:rsid w:val="00FF071F"/>
    <w:rsid w:val="00FF221C"/>
    <w:rsid w:val="00FF2E81"/>
    <w:rsid w:val="00FF35E0"/>
    <w:rsid w:val="00FF37FE"/>
    <w:rsid w:val="00FF3B96"/>
    <w:rsid w:val="00FF3F04"/>
    <w:rsid w:val="00FF4B2A"/>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F332264F-BE9D-4F94-8D44-8054F40B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qFormat/>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link w:val="1111TabulaiCharChar"/>
    <w:qFormat/>
    <w:rsid w:val="00A22DD1"/>
    <w:pPr>
      <w:keepNext w:val="0"/>
      <w:numPr>
        <w:numId w:val="12"/>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rsid w:val="003362FC"/>
    <w:rPr>
      <w:rFonts w:eastAsia="Calibri"/>
      <w:u w:color="000000"/>
      <w:lang w:val="x-none"/>
    </w:rPr>
  </w:style>
  <w:style w:type="character" w:styleId="Vresatsauce">
    <w:name w:val="footnote reference"/>
    <w:aliases w:val="Footnote symbol"/>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8"/>
      </w:numPr>
    </w:pPr>
  </w:style>
  <w:style w:type="numbering" w:customStyle="1" w:styleId="WWOutlineListStyle51111">
    <w:name w:val="WW_OutlineListStyle_51111"/>
    <w:rsid w:val="00CA51D7"/>
    <w:pPr>
      <w:numPr>
        <w:numId w:val="7"/>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1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11"/>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13"/>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14"/>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15"/>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16"/>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17"/>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18"/>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19"/>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20"/>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22"/>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21"/>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23"/>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24"/>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9"/>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paragraph" w:customStyle="1" w:styleId="Heading">
    <w:name w:val="Heading"/>
    <w:basedOn w:val="Parasts"/>
    <w:next w:val="Pamatteksts"/>
    <w:rsid w:val="00117AEA"/>
    <w:pPr>
      <w:keepNext/>
      <w:suppressAutoHyphens/>
      <w:spacing w:before="240" w:after="120"/>
    </w:pPr>
    <w:rPr>
      <w:rFonts w:ascii="Arial" w:eastAsia="SimSun" w:hAnsi="Arial" w:cs="Mangal"/>
      <w:sz w:val="28"/>
      <w:szCs w:val="28"/>
      <w:lang w:val="lv-LV" w:eastAsia="ar-SA"/>
    </w:rPr>
  </w:style>
  <w:style w:type="paragraph" w:customStyle="1" w:styleId="Style">
    <w:name w:val="Style"/>
    <w:rsid w:val="00552AE7"/>
    <w:pPr>
      <w:widowControl w:val="0"/>
      <w:autoSpaceDE w:val="0"/>
      <w:autoSpaceDN w:val="0"/>
      <w:adjustRightInd w:val="0"/>
    </w:pPr>
    <w:rPr>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ogresnamsaim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ogresnamsaim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8</Pages>
  <Words>17252</Words>
  <Characters>9834</Characters>
  <Application>Microsoft Office Word</Application>
  <DocSecurity>0</DocSecurity>
  <Lines>81</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Ilze Kozule</cp:lastModifiedBy>
  <cp:revision>3</cp:revision>
  <cp:lastPrinted>2026-07-23T13:55:00Z</cp:lastPrinted>
  <dcterms:created xsi:type="dcterms:W3CDTF">2026-07-24T05:37:00Z</dcterms:created>
  <dcterms:modified xsi:type="dcterms:W3CDTF">2026-07-24T05:42:00Z</dcterms:modified>
</cp:coreProperties>
</file>