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footer2.xml" ContentType="application/vnd.openxmlformats-officedocument.wordprocessingml.footer+xml"/>
  <Override PartName="/word/footer3.xml" ContentType="application/vnd.openxmlformats-officedocument.wordprocessingml.footer+xml"/>
  <Override PartName="/word/header4.xml" ContentType="application/vnd.openxmlformats-officedocument.wordprocessingml.header+xml"/>
  <Override PartName="/word/footer4.xml" ContentType="application/vnd.openxmlformats-officedocument.wordprocessingml.footer+xml"/>
  <Override PartName="/word/header5.xml" ContentType="application/vnd.openxmlformats-officedocument.wordprocessingml.header+xml"/>
  <Override PartName="/word/footer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35A4A35" w14:textId="77777777" w:rsidR="00764F75" w:rsidRDefault="00764F75" w:rsidP="00487DE2">
      <w:pPr>
        <w:jc w:val="center"/>
      </w:pPr>
      <w:bookmarkStart w:id="0" w:name="_Toc59188034"/>
      <w:bookmarkStart w:id="1" w:name="_Toc247017940"/>
    </w:p>
    <w:p w14:paraId="625CF0FD" w14:textId="4B2D491A" w:rsidR="00487DE2" w:rsidRPr="004718BF" w:rsidRDefault="004345AC" w:rsidP="00487DE2">
      <w:pPr>
        <w:jc w:val="center"/>
      </w:pPr>
      <w:r w:rsidRPr="00000E3C">
        <w:rPr>
          <w:noProof/>
          <w:lang w:val="en-GB" w:eastAsia="en-GB"/>
        </w:rPr>
        <w:drawing>
          <wp:inline distT="0" distB="0" distL="0" distR="0" wp14:anchorId="45A22BC5" wp14:editId="7975EF1E">
            <wp:extent cx="790575" cy="847725"/>
            <wp:effectExtent l="0" t="0" r="9525" b="9525"/>
            <wp:docPr id="1" name="Attēls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ttēls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790575" cy="847725"/>
                    </a:xfrm>
                    <a:prstGeom prst="rect">
                      <a:avLst/>
                    </a:prstGeom>
                    <a:noFill/>
                    <a:ln>
                      <a:noFill/>
                    </a:ln>
                  </pic:spPr>
                </pic:pic>
              </a:graphicData>
            </a:graphic>
          </wp:inline>
        </w:drawing>
      </w:r>
    </w:p>
    <w:p w14:paraId="2295F95F" w14:textId="77777777" w:rsidR="00487DE2" w:rsidRPr="004718BF" w:rsidRDefault="00487DE2" w:rsidP="00487DE2">
      <w:pPr>
        <w:keepNext/>
        <w:jc w:val="center"/>
        <w:outlineLvl w:val="1"/>
        <w:rPr>
          <w:b/>
          <w:bCs/>
          <w:iCs/>
          <w:sz w:val="28"/>
          <w:szCs w:val="28"/>
        </w:rPr>
      </w:pPr>
      <w:bookmarkStart w:id="2" w:name="_Toc80896694"/>
      <w:bookmarkStart w:id="3" w:name="_Toc84427290"/>
      <w:bookmarkStart w:id="4" w:name="_Toc135043280"/>
      <w:bookmarkStart w:id="5" w:name="_Toc205556772"/>
      <w:r w:rsidRPr="004718BF">
        <w:rPr>
          <w:b/>
          <w:bCs/>
          <w:iCs/>
          <w:sz w:val="28"/>
          <w:szCs w:val="28"/>
        </w:rPr>
        <w:t>SMILTENES NOVADA PAŠVALDĪBA</w:t>
      </w:r>
      <w:bookmarkEnd w:id="2"/>
      <w:bookmarkEnd w:id="3"/>
      <w:bookmarkEnd w:id="4"/>
      <w:bookmarkEnd w:id="5"/>
    </w:p>
    <w:p w14:paraId="6E8C74B8" w14:textId="77777777" w:rsidR="00487DE2" w:rsidRPr="004718BF" w:rsidRDefault="00487DE2" w:rsidP="00487DE2">
      <w:pPr>
        <w:suppressAutoHyphens/>
        <w:jc w:val="center"/>
        <w:textAlignment w:val="baseline"/>
        <w:rPr>
          <w:rFonts w:eastAsia="Calibri"/>
          <w:bCs/>
          <w:sz w:val="20"/>
          <w:szCs w:val="20"/>
          <w:lang w:eastAsia="en-US"/>
        </w:rPr>
      </w:pPr>
      <w:r w:rsidRPr="004718BF">
        <w:rPr>
          <w:bCs/>
          <w:sz w:val="20"/>
        </w:rPr>
        <w:t xml:space="preserve">Reģ. </w:t>
      </w:r>
      <w:r w:rsidRPr="004718BF">
        <w:rPr>
          <w:rFonts w:eastAsia="Calibri"/>
          <w:bCs/>
          <w:sz w:val="20"/>
          <w:szCs w:val="20"/>
          <w:lang w:eastAsia="en-US"/>
        </w:rPr>
        <w:t>Nr.90009067337, Dārza iela 3, Smiltene, Smiltenes novads, LV-4729</w:t>
      </w:r>
    </w:p>
    <w:p w14:paraId="1D66B46D" w14:textId="531F5D66" w:rsidR="00487DE2" w:rsidRPr="004718BF" w:rsidRDefault="00487DE2" w:rsidP="00487DE2">
      <w:pPr>
        <w:suppressAutoHyphens/>
        <w:ind w:left="360" w:hanging="360"/>
        <w:contextualSpacing/>
        <w:jc w:val="center"/>
      </w:pPr>
      <w:r w:rsidRPr="004718BF">
        <w:rPr>
          <w:rFonts w:eastAsia="Calibri"/>
          <w:bCs/>
          <w:sz w:val="20"/>
          <w:szCs w:val="20"/>
          <w:lang w:eastAsia="en-US"/>
        </w:rPr>
        <w:t>tālr. 64774844, e-pasts</w:t>
      </w:r>
      <w:r w:rsidR="00E37098">
        <w:rPr>
          <w:rFonts w:eastAsia="Calibri"/>
          <w:bCs/>
          <w:sz w:val="20"/>
          <w:szCs w:val="20"/>
          <w:lang w:eastAsia="en-US"/>
        </w:rPr>
        <w:t xml:space="preserve"> </w:t>
      </w:r>
      <w:r w:rsidR="00610FE6">
        <w:rPr>
          <w:rFonts w:eastAsia="Calibri"/>
          <w:bCs/>
          <w:sz w:val="20"/>
          <w:szCs w:val="20"/>
          <w:lang w:eastAsia="en-US"/>
        </w:rPr>
        <w:t>pasts</w:t>
      </w:r>
      <w:r w:rsidRPr="004718BF">
        <w:rPr>
          <w:rFonts w:eastAsia="Calibri"/>
          <w:bCs/>
          <w:sz w:val="20"/>
          <w:szCs w:val="20"/>
          <w:lang w:eastAsia="en-US"/>
        </w:rPr>
        <w:t>@smiltene</w:t>
      </w:r>
      <w:r w:rsidR="00AE0DD9" w:rsidRPr="004718BF">
        <w:rPr>
          <w:rFonts w:eastAsia="Calibri"/>
          <w:bCs/>
          <w:sz w:val="20"/>
          <w:szCs w:val="20"/>
          <w:lang w:eastAsia="en-US"/>
        </w:rPr>
        <w:t>snovads</w:t>
      </w:r>
      <w:r w:rsidRPr="004718BF">
        <w:rPr>
          <w:rFonts w:eastAsia="Calibri"/>
          <w:bCs/>
          <w:sz w:val="20"/>
          <w:szCs w:val="20"/>
          <w:lang w:eastAsia="en-US"/>
        </w:rPr>
        <w:t>.lv</w:t>
      </w:r>
    </w:p>
    <w:p w14:paraId="08247D90" w14:textId="77777777" w:rsidR="00487DE2" w:rsidRPr="004718BF" w:rsidRDefault="00487DE2" w:rsidP="00487DE2">
      <w:pPr>
        <w:ind w:left="5760" w:firstLine="720"/>
        <w:rPr>
          <w:b/>
          <w:bCs/>
        </w:rPr>
      </w:pPr>
    </w:p>
    <w:p w14:paraId="7AF1A71F" w14:textId="77777777" w:rsidR="00487DE2" w:rsidRPr="004718BF" w:rsidRDefault="00487DE2" w:rsidP="00487DE2">
      <w:pPr>
        <w:ind w:left="5760" w:firstLine="720"/>
        <w:jc w:val="right"/>
        <w:rPr>
          <w:bCs/>
          <w:sz w:val="20"/>
          <w:szCs w:val="20"/>
        </w:rPr>
      </w:pPr>
      <w:r w:rsidRPr="004718BF">
        <w:rPr>
          <w:bCs/>
          <w:sz w:val="20"/>
          <w:szCs w:val="20"/>
        </w:rPr>
        <w:t>APSTIPRINĀTS</w:t>
      </w:r>
    </w:p>
    <w:p w14:paraId="23A537BD" w14:textId="77777777" w:rsidR="00487DE2" w:rsidRPr="004718BF" w:rsidRDefault="00487DE2" w:rsidP="00487DE2">
      <w:pPr>
        <w:ind w:left="5868" w:firstLine="612"/>
        <w:jc w:val="right"/>
        <w:rPr>
          <w:bCs/>
          <w:sz w:val="20"/>
          <w:szCs w:val="20"/>
        </w:rPr>
      </w:pPr>
      <w:r w:rsidRPr="004718BF">
        <w:rPr>
          <w:bCs/>
          <w:sz w:val="20"/>
          <w:szCs w:val="20"/>
        </w:rPr>
        <w:t>Smiltenes novada pašvaldības</w:t>
      </w:r>
    </w:p>
    <w:p w14:paraId="145821A8" w14:textId="77777777" w:rsidR="00487DE2" w:rsidRPr="004718BF" w:rsidRDefault="00487DE2" w:rsidP="00487DE2">
      <w:pPr>
        <w:ind w:left="5868" w:firstLine="612"/>
        <w:jc w:val="right"/>
        <w:rPr>
          <w:bCs/>
          <w:sz w:val="20"/>
          <w:szCs w:val="20"/>
        </w:rPr>
      </w:pPr>
      <w:r w:rsidRPr="004718BF">
        <w:rPr>
          <w:bCs/>
          <w:sz w:val="20"/>
          <w:szCs w:val="20"/>
        </w:rPr>
        <w:t>Publisko iepirkumu komisijas</w:t>
      </w:r>
    </w:p>
    <w:p w14:paraId="140FF543" w14:textId="112FA17E" w:rsidR="00487DE2" w:rsidRPr="004718BF" w:rsidRDefault="00487DE2" w:rsidP="00487DE2">
      <w:pPr>
        <w:ind w:left="5760" w:firstLine="720"/>
        <w:jc w:val="right"/>
        <w:rPr>
          <w:bCs/>
          <w:sz w:val="20"/>
          <w:szCs w:val="20"/>
        </w:rPr>
      </w:pPr>
      <w:r w:rsidRPr="004718BF">
        <w:rPr>
          <w:bCs/>
          <w:sz w:val="20"/>
          <w:szCs w:val="20"/>
        </w:rPr>
        <w:t>202</w:t>
      </w:r>
      <w:r w:rsidR="00E37098">
        <w:rPr>
          <w:bCs/>
          <w:sz w:val="20"/>
          <w:szCs w:val="20"/>
        </w:rPr>
        <w:t>6</w:t>
      </w:r>
      <w:r w:rsidR="00B873D7">
        <w:rPr>
          <w:bCs/>
          <w:sz w:val="20"/>
          <w:szCs w:val="20"/>
        </w:rPr>
        <w:t>.</w:t>
      </w:r>
      <w:r w:rsidRPr="004718BF">
        <w:rPr>
          <w:bCs/>
          <w:sz w:val="20"/>
          <w:szCs w:val="20"/>
        </w:rPr>
        <w:t xml:space="preserve">gada </w:t>
      </w:r>
      <w:r w:rsidR="0082107E">
        <w:rPr>
          <w:bCs/>
          <w:sz w:val="20"/>
          <w:szCs w:val="20"/>
        </w:rPr>
        <w:t>24.</w:t>
      </w:r>
      <w:r w:rsidR="00755540">
        <w:rPr>
          <w:bCs/>
          <w:sz w:val="20"/>
          <w:szCs w:val="20"/>
        </w:rPr>
        <w:t>jūlija</w:t>
      </w:r>
      <w:r w:rsidRPr="004718BF">
        <w:rPr>
          <w:bCs/>
          <w:sz w:val="20"/>
          <w:szCs w:val="20"/>
        </w:rPr>
        <w:t xml:space="preserve"> sēdē</w:t>
      </w:r>
    </w:p>
    <w:p w14:paraId="4340CCE7" w14:textId="4AEF18F7" w:rsidR="00487DE2" w:rsidRPr="004718BF" w:rsidRDefault="00952DBB" w:rsidP="00487DE2">
      <w:pPr>
        <w:ind w:left="5760" w:firstLine="720"/>
        <w:jc w:val="right"/>
        <w:rPr>
          <w:bCs/>
          <w:sz w:val="20"/>
          <w:szCs w:val="20"/>
        </w:rPr>
      </w:pPr>
      <w:r>
        <w:rPr>
          <w:bCs/>
          <w:sz w:val="20"/>
          <w:szCs w:val="20"/>
        </w:rPr>
        <w:t xml:space="preserve">Protokols Nr. </w:t>
      </w:r>
      <w:r w:rsidR="00205E55">
        <w:rPr>
          <w:bCs/>
          <w:sz w:val="20"/>
          <w:szCs w:val="20"/>
        </w:rPr>
        <w:t>1</w:t>
      </w:r>
      <w:r w:rsidR="00487DE2" w:rsidRPr="004718BF">
        <w:rPr>
          <w:bCs/>
          <w:sz w:val="20"/>
          <w:szCs w:val="20"/>
        </w:rPr>
        <w:t>/SNP/202</w:t>
      </w:r>
      <w:r w:rsidR="00E37098">
        <w:rPr>
          <w:bCs/>
          <w:sz w:val="20"/>
          <w:szCs w:val="20"/>
        </w:rPr>
        <w:t>6</w:t>
      </w:r>
      <w:r w:rsidR="00487DE2" w:rsidRPr="004718BF">
        <w:rPr>
          <w:bCs/>
          <w:sz w:val="20"/>
          <w:szCs w:val="20"/>
        </w:rPr>
        <w:t>/</w:t>
      </w:r>
      <w:r w:rsidR="00755540">
        <w:rPr>
          <w:bCs/>
          <w:sz w:val="20"/>
          <w:szCs w:val="20"/>
        </w:rPr>
        <w:t>57</w:t>
      </w:r>
      <w:r w:rsidR="00487DE2" w:rsidRPr="004718BF">
        <w:rPr>
          <w:bCs/>
          <w:sz w:val="20"/>
          <w:szCs w:val="20"/>
        </w:rPr>
        <w:t>/AK</w:t>
      </w:r>
    </w:p>
    <w:p w14:paraId="22878B98" w14:textId="77777777" w:rsidR="00FC0836" w:rsidRPr="004718BF" w:rsidRDefault="00FC0836" w:rsidP="00FC0836">
      <w:pPr>
        <w:spacing w:before="120" w:after="120"/>
        <w:jc w:val="center"/>
        <w:rPr>
          <w:b/>
          <w:bCs/>
        </w:rPr>
      </w:pPr>
    </w:p>
    <w:p w14:paraId="4502FE1E" w14:textId="77777777" w:rsidR="00FC0836" w:rsidRPr="004718BF" w:rsidRDefault="00FC0836" w:rsidP="00FC0836">
      <w:pPr>
        <w:ind w:firstLine="720"/>
        <w:jc w:val="center"/>
        <w:rPr>
          <w:b/>
          <w:color w:val="000000"/>
        </w:rPr>
      </w:pPr>
      <w:r w:rsidRPr="004718BF">
        <w:rPr>
          <w:b/>
          <w:color w:val="000000"/>
        </w:rPr>
        <w:t>ATKLĀTA KONKURSA</w:t>
      </w:r>
    </w:p>
    <w:p w14:paraId="1EDB8BB5" w14:textId="77777777" w:rsidR="00FC0836" w:rsidRPr="004718BF" w:rsidRDefault="00FC0836" w:rsidP="00FC0836">
      <w:pPr>
        <w:ind w:firstLine="720"/>
        <w:jc w:val="center"/>
        <w:rPr>
          <w:b/>
          <w:color w:val="000000"/>
          <w:sz w:val="40"/>
          <w:szCs w:val="40"/>
        </w:rPr>
      </w:pPr>
    </w:p>
    <w:p w14:paraId="678B6B2E" w14:textId="1DA185E5" w:rsidR="00FC0836" w:rsidRPr="004718BF" w:rsidRDefault="00976D7B" w:rsidP="00497A30">
      <w:pPr>
        <w:jc w:val="center"/>
        <w:rPr>
          <w:b/>
          <w:color w:val="000000"/>
          <w:sz w:val="40"/>
          <w:szCs w:val="40"/>
        </w:rPr>
      </w:pPr>
      <w:proofErr w:type="spellStart"/>
      <w:r w:rsidRPr="004718BF">
        <w:rPr>
          <w:b/>
          <w:color w:val="000000"/>
          <w:sz w:val="40"/>
          <w:szCs w:val="40"/>
        </w:rPr>
        <w:t>K</w:t>
      </w:r>
      <w:r w:rsidR="00BD06A1" w:rsidRPr="004718BF">
        <w:rPr>
          <w:b/>
          <w:color w:val="000000"/>
          <w:sz w:val="40"/>
          <w:szCs w:val="40"/>
        </w:rPr>
        <w:t>okskaidu</w:t>
      </w:r>
      <w:proofErr w:type="spellEnd"/>
      <w:r w:rsidR="00D05558" w:rsidRPr="004718BF">
        <w:rPr>
          <w:b/>
          <w:color w:val="000000"/>
          <w:sz w:val="40"/>
          <w:szCs w:val="40"/>
        </w:rPr>
        <w:t xml:space="preserve"> </w:t>
      </w:r>
      <w:r w:rsidR="00BE528B" w:rsidRPr="004718BF">
        <w:rPr>
          <w:b/>
          <w:color w:val="000000"/>
          <w:sz w:val="40"/>
          <w:szCs w:val="40"/>
        </w:rPr>
        <w:t>granul</w:t>
      </w:r>
      <w:r w:rsidR="00C27538" w:rsidRPr="004718BF">
        <w:rPr>
          <w:b/>
          <w:color w:val="000000"/>
          <w:sz w:val="40"/>
          <w:szCs w:val="40"/>
        </w:rPr>
        <w:t>u</w:t>
      </w:r>
      <w:r w:rsidR="00D05558" w:rsidRPr="004718BF">
        <w:rPr>
          <w:b/>
          <w:color w:val="000000"/>
          <w:sz w:val="40"/>
          <w:szCs w:val="40"/>
        </w:rPr>
        <w:t xml:space="preserve"> piegāde Smiltenes novada pašvaldības iestāžu vajadzībām </w:t>
      </w:r>
    </w:p>
    <w:p w14:paraId="6A9BA80A" w14:textId="77777777" w:rsidR="00D05558" w:rsidRPr="004718BF" w:rsidRDefault="00D05558" w:rsidP="00FC0836">
      <w:pPr>
        <w:ind w:firstLine="720"/>
        <w:jc w:val="center"/>
        <w:rPr>
          <w:b/>
          <w:color w:val="000000"/>
          <w:sz w:val="28"/>
          <w:szCs w:val="28"/>
        </w:rPr>
      </w:pPr>
    </w:p>
    <w:p w14:paraId="708A69C9" w14:textId="45A35C9E" w:rsidR="00FC0836" w:rsidRPr="004718BF" w:rsidRDefault="00BD09DB" w:rsidP="00FC0836">
      <w:pPr>
        <w:ind w:firstLine="720"/>
        <w:jc w:val="center"/>
        <w:rPr>
          <w:b/>
          <w:color w:val="000000"/>
          <w:sz w:val="28"/>
          <w:szCs w:val="28"/>
        </w:rPr>
      </w:pPr>
      <w:r w:rsidRPr="004718BF">
        <w:rPr>
          <w:b/>
          <w:color w:val="000000"/>
          <w:sz w:val="28"/>
          <w:szCs w:val="28"/>
        </w:rPr>
        <w:t xml:space="preserve"> ID Nr</w:t>
      </w:r>
      <w:r w:rsidR="00FC0836" w:rsidRPr="004718BF">
        <w:rPr>
          <w:b/>
          <w:color w:val="000000"/>
          <w:sz w:val="28"/>
          <w:szCs w:val="28"/>
        </w:rPr>
        <w:t xml:space="preserve">. </w:t>
      </w:r>
      <w:r w:rsidR="00797D6C" w:rsidRPr="004718BF">
        <w:rPr>
          <w:b/>
          <w:color w:val="000000"/>
          <w:sz w:val="28"/>
          <w:szCs w:val="28"/>
        </w:rPr>
        <w:t>SNP</w:t>
      </w:r>
      <w:r w:rsidR="00D05558" w:rsidRPr="004718BF">
        <w:rPr>
          <w:b/>
          <w:color w:val="000000"/>
          <w:sz w:val="28"/>
          <w:szCs w:val="28"/>
        </w:rPr>
        <w:t>/20</w:t>
      </w:r>
      <w:r w:rsidR="00497A30" w:rsidRPr="004718BF">
        <w:rPr>
          <w:b/>
          <w:color w:val="000000"/>
          <w:sz w:val="28"/>
          <w:szCs w:val="28"/>
        </w:rPr>
        <w:t>2</w:t>
      </w:r>
      <w:r w:rsidR="00E37098">
        <w:rPr>
          <w:b/>
          <w:color w:val="000000"/>
          <w:sz w:val="28"/>
          <w:szCs w:val="28"/>
        </w:rPr>
        <w:t>6</w:t>
      </w:r>
      <w:r w:rsidR="00D05558" w:rsidRPr="004718BF">
        <w:rPr>
          <w:b/>
          <w:color w:val="000000"/>
          <w:sz w:val="28"/>
          <w:szCs w:val="28"/>
        </w:rPr>
        <w:t>/</w:t>
      </w:r>
      <w:r w:rsidR="00755540">
        <w:rPr>
          <w:b/>
          <w:color w:val="000000"/>
          <w:sz w:val="28"/>
          <w:szCs w:val="28"/>
        </w:rPr>
        <w:t>57</w:t>
      </w:r>
      <w:r w:rsidR="00FC0836" w:rsidRPr="004718BF">
        <w:rPr>
          <w:b/>
          <w:color w:val="000000"/>
          <w:sz w:val="28"/>
          <w:szCs w:val="28"/>
        </w:rPr>
        <w:t>/AK</w:t>
      </w:r>
    </w:p>
    <w:bookmarkEnd w:id="0"/>
    <w:p w14:paraId="09094247" w14:textId="77777777" w:rsidR="00FC0836" w:rsidRPr="004718BF" w:rsidRDefault="00FC0836" w:rsidP="00FC0836">
      <w:pPr>
        <w:jc w:val="center"/>
        <w:rPr>
          <w:b/>
          <w:bCs/>
          <w:sz w:val="36"/>
          <w:szCs w:val="36"/>
        </w:rPr>
      </w:pPr>
    </w:p>
    <w:p w14:paraId="434053D1" w14:textId="77777777" w:rsidR="00FC0836" w:rsidRPr="004718BF" w:rsidRDefault="00FC0836" w:rsidP="00003028">
      <w:pPr>
        <w:rPr>
          <w:b/>
          <w:bCs/>
          <w:sz w:val="36"/>
          <w:szCs w:val="36"/>
        </w:rPr>
      </w:pPr>
    </w:p>
    <w:p w14:paraId="15DC5158" w14:textId="4010FF98" w:rsidR="00FC0836" w:rsidRPr="00D06DBC" w:rsidRDefault="00FC0836" w:rsidP="00FC0836">
      <w:pPr>
        <w:jc w:val="center"/>
        <w:rPr>
          <w:b/>
          <w:bCs/>
          <w:sz w:val="36"/>
          <w:szCs w:val="36"/>
        </w:rPr>
      </w:pPr>
      <w:r w:rsidRPr="00D06DBC">
        <w:rPr>
          <w:b/>
          <w:bCs/>
          <w:sz w:val="36"/>
          <w:szCs w:val="36"/>
        </w:rPr>
        <w:t>NOLIKUM</w:t>
      </w:r>
      <w:r w:rsidR="00D06DBC" w:rsidRPr="00D06DBC">
        <w:rPr>
          <w:b/>
          <w:bCs/>
          <w:sz w:val="36"/>
          <w:szCs w:val="36"/>
        </w:rPr>
        <w:t>S</w:t>
      </w:r>
    </w:p>
    <w:p w14:paraId="40295D55" w14:textId="77777777" w:rsidR="00FC0836" w:rsidRPr="004718BF" w:rsidRDefault="00FC0836" w:rsidP="00FC0836">
      <w:pPr>
        <w:jc w:val="center"/>
        <w:rPr>
          <w:b/>
          <w:bCs/>
        </w:rPr>
      </w:pPr>
    </w:p>
    <w:p w14:paraId="0DEE60D8" w14:textId="77777777" w:rsidR="00FC0836" w:rsidRPr="004718BF" w:rsidRDefault="00FC0836" w:rsidP="00FC0836">
      <w:pPr>
        <w:jc w:val="center"/>
        <w:rPr>
          <w:b/>
          <w:bCs/>
        </w:rPr>
      </w:pPr>
    </w:p>
    <w:p w14:paraId="0D060594" w14:textId="77777777" w:rsidR="00FC0836" w:rsidRPr="004718BF" w:rsidRDefault="00FC0836" w:rsidP="00BB3136">
      <w:pPr>
        <w:rPr>
          <w:b/>
          <w:bCs/>
        </w:rPr>
      </w:pPr>
    </w:p>
    <w:p w14:paraId="3B10C0B4" w14:textId="77777777" w:rsidR="00FC0836" w:rsidRPr="004718BF" w:rsidRDefault="00FC0836" w:rsidP="00FC0836">
      <w:pPr>
        <w:jc w:val="center"/>
        <w:rPr>
          <w:b/>
          <w:bCs/>
        </w:rPr>
      </w:pPr>
    </w:p>
    <w:p w14:paraId="0CBD8D3D" w14:textId="77777777" w:rsidR="00FC0836" w:rsidRPr="004718BF" w:rsidRDefault="00FC0836" w:rsidP="00FC0836">
      <w:pPr>
        <w:rPr>
          <w:b/>
          <w:bCs/>
        </w:rPr>
      </w:pPr>
    </w:p>
    <w:p w14:paraId="5EE01A73" w14:textId="77777777" w:rsidR="00FC0836" w:rsidRPr="004718BF" w:rsidRDefault="00FC0836" w:rsidP="00FC0836">
      <w:pPr>
        <w:jc w:val="center"/>
        <w:rPr>
          <w:b/>
          <w:bCs/>
        </w:rPr>
      </w:pPr>
    </w:p>
    <w:p w14:paraId="56639DF2" w14:textId="77777777" w:rsidR="00FC0836" w:rsidRPr="004718BF" w:rsidRDefault="00FC0836" w:rsidP="00FC0836">
      <w:pPr>
        <w:jc w:val="center"/>
        <w:rPr>
          <w:b/>
          <w:bCs/>
        </w:rPr>
      </w:pPr>
    </w:p>
    <w:p w14:paraId="46AF2388" w14:textId="77777777" w:rsidR="00FC0836" w:rsidRPr="004718BF" w:rsidRDefault="00FC0836" w:rsidP="00FC0836">
      <w:pPr>
        <w:jc w:val="center"/>
        <w:rPr>
          <w:b/>
          <w:bCs/>
        </w:rPr>
      </w:pPr>
    </w:p>
    <w:p w14:paraId="47F2F159" w14:textId="77777777" w:rsidR="00FC0836" w:rsidRPr="004718BF" w:rsidRDefault="00FC0836" w:rsidP="00FC0836">
      <w:pPr>
        <w:jc w:val="center"/>
        <w:rPr>
          <w:b/>
          <w:bCs/>
        </w:rPr>
      </w:pPr>
    </w:p>
    <w:p w14:paraId="4E21AE1C" w14:textId="77777777" w:rsidR="00FC0836" w:rsidRPr="004718BF" w:rsidRDefault="00FC0836" w:rsidP="00FC0836">
      <w:pPr>
        <w:jc w:val="center"/>
        <w:rPr>
          <w:b/>
          <w:bCs/>
        </w:rPr>
      </w:pPr>
    </w:p>
    <w:p w14:paraId="7D214CA6" w14:textId="33629C8F" w:rsidR="00FC0836" w:rsidRPr="004718BF" w:rsidRDefault="00FC0836" w:rsidP="00FC0836">
      <w:pPr>
        <w:jc w:val="center"/>
        <w:rPr>
          <w:b/>
          <w:bCs/>
        </w:rPr>
      </w:pPr>
    </w:p>
    <w:p w14:paraId="691CE699" w14:textId="14C774D2" w:rsidR="00497A30" w:rsidRPr="004718BF" w:rsidRDefault="00497A30" w:rsidP="00FC0836">
      <w:pPr>
        <w:jc w:val="center"/>
        <w:rPr>
          <w:b/>
          <w:bCs/>
        </w:rPr>
      </w:pPr>
    </w:p>
    <w:p w14:paraId="42D94BB8" w14:textId="253AAADC" w:rsidR="00497A30" w:rsidRPr="004718BF" w:rsidRDefault="00497A30" w:rsidP="00FC0836">
      <w:pPr>
        <w:jc w:val="center"/>
        <w:rPr>
          <w:b/>
          <w:bCs/>
        </w:rPr>
      </w:pPr>
    </w:p>
    <w:p w14:paraId="56B98BAB" w14:textId="272FFF7B" w:rsidR="00497A30" w:rsidRPr="004718BF" w:rsidRDefault="00497A30" w:rsidP="00FC0836">
      <w:pPr>
        <w:jc w:val="center"/>
        <w:rPr>
          <w:b/>
          <w:bCs/>
        </w:rPr>
      </w:pPr>
    </w:p>
    <w:p w14:paraId="7768DBC9" w14:textId="0CC4A083" w:rsidR="00497A30" w:rsidRPr="004718BF" w:rsidRDefault="00497A30" w:rsidP="00FC0836">
      <w:pPr>
        <w:jc w:val="center"/>
        <w:rPr>
          <w:b/>
          <w:bCs/>
        </w:rPr>
      </w:pPr>
    </w:p>
    <w:p w14:paraId="6E4E8A0B" w14:textId="77777777" w:rsidR="00497A30" w:rsidRPr="004718BF" w:rsidRDefault="00497A30" w:rsidP="00FC0836">
      <w:pPr>
        <w:jc w:val="center"/>
        <w:rPr>
          <w:b/>
          <w:bCs/>
        </w:rPr>
      </w:pPr>
    </w:p>
    <w:p w14:paraId="01866C67" w14:textId="77777777" w:rsidR="00FC0836" w:rsidRPr="004718BF" w:rsidRDefault="00FC0836" w:rsidP="00FC0836">
      <w:pPr>
        <w:jc w:val="center"/>
        <w:rPr>
          <w:b/>
          <w:bCs/>
        </w:rPr>
      </w:pPr>
    </w:p>
    <w:p w14:paraId="1CF954B5" w14:textId="3EE2305C" w:rsidR="00FC0836" w:rsidRPr="004718BF" w:rsidRDefault="00D05558" w:rsidP="00FC0836">
      <w:pPr>
        <w:jc w:val="center"/>
      </w:pPr>
      <w:r w:rsidRPr="004718BF">
        <w:rPr>
          <w:bCs/>
        </w:rPr>
        <w:t>Smiltene, 20</w:t>
      </w:r>
      <w:r w:rsidR="00497A30" w:rsidRPr="004718BF">
        <w:rPr>
          <w:bCs/>
        </w:rPr>
        <w:t>2</w:t>
      </w:r>
      <w:r w:rsidR="00E37098">
        <w:rPr>
          <w:bCs/>
        </w:rPr>
        <w:t>6</w:t>
      </w:r>
    </w:p>
    <w:bookmarkEnd w:id="1"/>
    <w:p w14:paraId="24335A74" w14:textId="2BA65164" w:rsidR="00FC0836" w:rsidRDefault="00FC0836" w:rsidP="000D6341">
      <w:pPr>
        <w:tabs>
          <w:tab w:val="center" w:pos="5264"/>
          <w:tab w:val="left" w:pos="7875"/>
        </w:tabs>
        <w:ind w:firstLine="720"/>
        <w:rPr>
          <w:b/>
        </w:rPr>
      </w:pPr>
      <w:r w:rsidRPr="004718BF">
        <w:br w:type="page"/>
      </w:r>
      <w:r w:rsidR="000D6341">
        <w:lastRenderedPageBreak/>
        <w:tab/>
      </w:r>
      <w:r w:rsidRPr="004718BF">
        <w:rPr>
          <w:b/>
        </w:rPr>
        <w:t>SATURS</w:t>
      </w:r>
      <w:r w:rsidR="000D6341">
        <w:rPr>
          <w:b/>
        </w:rPr>
        <w:tab/>
      </w:r>
    </w:p>
    <w:p w14:paraId="52E5ECBD" w14:textId="77777777" w:rsidR="004345AC" w:rsidRPr="004718BF" w:rsidRDefault="004345AC" w:rsidP="00FC0836">
      <w:pPr>
        <w:ind w:firstLine="720"/>
        <w:jc w:val="center"/>
        <w:rPr>
          <w:b/>
        </w:rPr>
      </w:pPr>
    </w:p>
    <w:p w14:paraId="682A69DF" w14:textId="5B4C1A56" w:rsidR="0018739F" w:rsidRDefault="000158E5">
      <w:pPr>
        <w:pStyle w:val="Saturs2"/>
        <w:tabs>
          <w:tab w:val="right" w:leader="dot" w:pos="9798"/>
        </w:tabs>
        <w:rPr>
          <w:rFonts w:asciiTheme="minorHAnsi" w:eastAsiaTheme="minorEastAsia" w:hAnsiTheme="minorHAnsi" w:cstheme="minorBidi"/>
          <w:noProof/>
          <w:kern w:val="2"/>
          <w14:ligatures w14:val="standardContextual"/>
        </w:rPr>
      </w:pPr>
      <w:r w:rsidRPr="004718BF">
        <w:fldChar w:fldCharType="begin"/>
      </w:r>
      <w:r w:rsidRPr="004718BF">
        <w:instrText xml:space="preserve"> TOC \o "1-3" \h \z \u </w:instrText>
      </w:r>
      <w:r w:rsidRPr="004718BF">
        <w:fldChar w:fldCharType="separate"/>
      </w:r>
    </w:p>
    <w:p w14:paraId="3E2C8A99" w14:textId="4CBBBEED" w:rsidR="0018739F" w:rsidRPr="0018739F" w:rsidRDefault="0018739F">
      <w:pPr>
        <w:pStyle w:val="Saturs1"/>
        <w:rPr>
          <w:rFonts w:asciiTheme="minorHAnsi" w:eastAsiaTheme="minorEastAsia" w:hAnsiTheme="minorHAnsi" w:cstheme="minorBidi"/>
          <w:noProof/>
          <w:kern w:val="2"/>
          <w14:ligatures w14:val="standardContextual"/>
        </w:rPr>
      </w:pPr>
      <w:hyperlink w:anchor="_Toc205556773" w:history="1">
        <w:r w:rsidRPr="0018739F">
          <w:rPr>
            <w:rStyle w:val="Hipersaite"/>
            <w:noProof/>
          </w:rPr>
          <w:t>I. VISPĀRĪGA INFORMĀCIJA</w:t>
        </w:r>
        <w:r w:rsidRPr="0018739F">
          <w:rPr>
            <w:noProof/>
            <w:webHidden/>
          </w:rPr>
          <w:tab/>
        </w:r>
        <w:r w:rsidRPr="0018739F">
          <w:rPr>
            <w:noProof/>
            <w:webHidden/>
          </w:rPr>
          <w:fldChar w:fldCharType="begin"/>
        </w:r>
        <w:r w:rsidRPr="0018739F">
          <w:rPr>
            <w:noProof/>
            <w:webHidden/>
          </w:rPr>
          <w:instrText xml:space="preserve"> PAGEREF _Toc205556773 \h </w:instrText>
        </w:r>
        <w:r w:rsidRPr="0018739F">
          <w:rPr>
            <w:noProof/>
            <w:webHidden/>
          </w:rPr>
        </w:r>
        <w:r w:rsidRPr="0018739F">
          <w:rPr>
            <w:noProof/>
            <w:webHidden/>
          </w:rPr>
          <w:fldChar w:fldCharType="separate"/>
        </w:r>
        <w:r w:rsidR="00B17EA3">
          <w:rPr>
            <w:noProof/>
            <w:webHidden/>
          </w:rPr>
          <w:t>3</w:t>
        </w:r>
        <w:r w:rsidRPr="0018739F">
          <w:rPr>
            <w:noProof/>
            <w:webHidden/>
          </w:rPr>
          <w:fldChar w:fldCharType="end"/>
        </w:r>
      </w:hyperlink>
    </w:p>
    <w:p w14:paraId="4DCDD4D1" w14:textId="2DA9ECEE" w:rsidR="0018739F" w:rsidRPr="0018739F" w:rsidRDefault="0018739F">
      <w:pPr>
        <w:pStyle w:val="Saturs1"/>
        <w:rPr>
          <w:rFonts w:asciiTheme="minorHAnsi" w:eastAsiaTheme="minorEastAsia" w:hAnsiTheme="minorHAnsi" w:cstheme="minorBidi"/>
          <w:noProof/>
          <w:kern w:val="2"/>
          <w14:ligatures w14:val="standardContextual"/>
        </w:rPr>
      </w:pPr>
      <w:hyperlink w:anchor="_Toc205556774" w:history="1">
        <w:r w:rsidRPr="0018739F">
          <w:rPr>
            <w:rStyle w:val="Hipersaite"/>
            <w:noProof/>
          </w:rPr>
          <w:t>II. PRASĪBAS PRETENDENTIEM UN IESNIEDZAMIE DOKUMENTI</w:t>
        </w:r>
        <w:r w:rsidRPr="0018739F">
          <w:rPr>
            <w:noProof/>
            <w:webHidden/>
          </w:rPr>
          <w:tab/>
        </w:r>
        <w:r w:rsidRPr="0018739F">
          <w:rPr>
            <w:noProof/>
            <w:webHidden/>
          </w:rPr>
          <w:fldChar w:fldCharType="begin"/>
        </w:r>
        <w:r w:rsidRPr="0018739F">
          <w:rPr>
            <w:noProof/>
            <w:webHidden/>
          </w:rPr>
          <w:instrText xml:space="preserve"> PAGEREF _Toc205556774 \h </w:instrText>
        </w:r>
        <w:r w:rsidRPr="0018739F">
          <w:rPr>
            <w:noProof/>
            <w:webHidden/>
          </w:rPr>
        </w:r>
        <w:r w:rsidRPr="0018739F">
          <w:rPr>
            <w:noProof/>
            <w:webHidden/>
          </w:rPr>
          <w:fldChar w:fldCharType="separate"/>
        </w:r>
        <w:r w:rsidR="00B17EA3">
          <w:rPr>
            <w:noProof/>
            <w:webHidden/>
          </w:rPr>
          <w:t>4</w:t>
        </w:r>
        <w:r w:rsidRPr="0018739F">
          <w:rPr>
            <w:noProof/>
            <w:webHidden/>
          </w:rPr>
          <w:fldChar w:fldCharType="end"/>
        </w:r>
      </w:hyperlink>
    </w:p>
    <w:p w14:paraId="6C6A2978" w14:textId="44EA8875" w:rsidR="0018739F" w:rsidRPr="0018739F" w:rsidRDefault="0018739F">
      <w:pPr>
        <w:pStyle w:val="Saturs1"/>
        <w:rPr>
          <w:rFonts w:asciiTheme="minorHAnsi" w:eastAsiaTheme="minorEastAsia" w:hAnsiTheme="minorHAnsi" w:cstheme="minorBidi"/>
          <w:noProof/>
          <w:kern w:val="2"/>
          <w14:ligatures w14:val="standardContextual"/>
        </w:rPr>
      </w:pPr>
      <w:hyperlink w:anchor="_Toc205556775" w:history="1">
        <w:r w:rsidRPr="0018739F">
          <w:rPr>
            <w:rStyle w:val="Hipersaite"/>
            <w:noProof/>
          </w:rPr>
          <w:t>III. PIEDĀVĀJUMU IESNIEGŠANAS UN ATVĒRŠANAS NOSACĪJUMI</w:t>
        </w:r>
        <w:r w:rsidRPr="0018739F">
          <w:rPr>
            <w:noProof/>
            <w:webHidden/>
          </w:rPr>
          <w:tab/>
        </w:r>
        <w:r w:rsidRPr="0018739F">
          <w:rPr>
            <w:noProof/>
            <w:webHidden/>
          </w:rPr>
          <w:fldChar w:fldCharType="begin"/>
        </w:r>
        <w:r w:rsidRPr="0018739F">
          <w:rPr>
            <w:noProof/>
            <w:webHidden/>
          </w:rPr>
          <w:instrText xml:space="preserve"> PAGEREF _Toc205556775 \h </w:instrText>
        </w:r>
        <w:r w:rsidRPr="0018739F">
          <w:rPr>
            <w:noProof/>
            <w:webHidden/>
          </w:rPr>
        </w:r>
        <w:r w:rsidRPr="0018739F">
          <w:rPr>
            <w:noProof/>
            <w:webHidden/>
          </w:rPr>
          <w:fldChar w:fldCharType="separate"/>
        </w:r>
        <w:r w:rsidR="00B17EA3">
          <w:rPr>
            <w:noProof/>
            <w:webHidden/>
          </w:rPr>
          <w:t>7</w:t>
        </w:r>
        <w:r w:rsidRPr="0018739F">
          <w:rPr>
            <w:noProof/>
            <w:webHidden/>
          </w:rPr>
          <w:fldChar w:fldCharType="end"/>
        </w:r>
      </w:hyperlink>
    </w:p>
    <w:p w14:paraId="3FC5CEBD" w14:textId="30762B4D" w:rsidR="0018739F" w:rsidRPr="0018739F" w:rsidRDefault="0018739F" w:rsidP="0018739F">
      <w:pPr>
        <w:pStyle w:val="Saturs2"/>
        <w:tabs>
          <w:tab w:val="right" w:leader="dot" w:pos="9798"/>
        </w:tabs>
        <w:ind w:left="0"/>
        <w:rPr>
          <w:rFonts w:asciiTheme="minorHAnsi" w:eastAsiaTheme="minorEastAsia" w:hAnsiTheme="minorHAnsi" w:cstheme="minorBidi"/>
          <w:noProof/>
          <w:kern w:val="2"/>
          <w14:ligatures w14:val="standardContextual"/>
        </w:rPr>
      </w:pPr>
      <w:hyperlink w:anchor="_Toc205556776" w:history="1">
        <w:r w:rsidRPr="0018739F">
          <w:rPr>
            <w:rStyle w:val="Hipersaite"/>
            <w:iCs/>
            <w:noProof/>
            <w:lang w:eastAsia="zh-CN"/>
          </w:rPr>
          <w:t>IV. PIEDĀVĀJUMA NOFORMĒŠANAS PRASĪBAS</w:t>
        </w:r>
        <w:r w:rsidRPr="0018739F">
          <w:rPr>
            <w:noProof/>
            <w:webHidden/>
          </w:rPr>
          <w:tab/>
        </w:r>
        <w:r w:rsidRPr="0018739F">
          <w:rPr>
            <w:noProof/>
            <w:webHidden/>
          </w:rPr>
          <w:fldChar w:fldCharType="begin"/>
        </w:r>
        <w:r w:rsidRPr="0018739F">
          <w:rPr>
            <w:noProof/>
            <w:webHidden/>
          </w:rPr>
          <w:instrText xml:space="preserve"> PAGEREF _Toc205556776 \h </w:instrText>
        </w:r>
        <w:r w:rsidRPr="0018739F">
          <w:rPr>
            <w:noProof/>
            <w:webHidden/>
          </w:rPr>
        </w:r>
        <w:r w:rsidRPr="0018739F">
          <w:rPr>
            <w:noProof/>
            <w:webHidden/>
          </w:rPr>
          <w:fldChar w:fldCharType="separate"/>
        </w:r>
        <w:r w:rsidR="00B17EA3">
          <w:rPr>
            <w:noProof/>
            <w:webHidden/>
          </w:rPr>
          <w:t>7</w:t>
        </w:r>
        <w:r w:rsidRPr="0018739F">
          <w:rPr>
            <w:noProof/>
            <w:webHidden/>
          </w:rPr>
          <w:fldChar w:fldCharType="end"/>
        </w:r>
      </w:hyperlink>
    </w:p>
    <w:p w14:paraId="2299031A" w14:textId="307A2617" w:rsidR="0018739F" w:rsidRPr="0018739F" w:rsidRDefault="0018739F">
      <w:pPr>
        <w:pStyle w:val="Saturs1"/>
        <w:rPr>
          <w:rFonts w:asciiTheme="minorHAnsi" w:eastAsiaTheme="minorEastAsia" w:hAnsiTheme="minorHAnsi" w:cstheme="minorBidi"/>
          <w:noProof/>
          <w:kern w:val="2"/>
          <w14:ligatures w14:val="standardContextual"/>
        </w:rPr>
      </w:pPr>
      <w:hyperlink w:anchor="_Toc205556777" w:history="1">
        <w:r w:rsidRPr="0018739F">
          <w:rPr>
            <w:rStyle w:val="Hipersaite"/>
            <w:noProof/>
          </w:rPr>
          <w:t>V. PIEDĀVĀJUMU VĒRTĒŠANA UN IZVĒLES KRITĒRIJI</w:t>
        </w:r>
        <w:r w:rsidRPr="0018739F">
          <w:rPr>
            <w:noProof/>
            <w:webHidden/>
          </w:rPr>
          <w:tab/>
        </w:r>
        <w:r w:rsidRPr="0018739F">
          <w:rPr>
            <w:noProof/>
            <w:webHidden/>
          </w:rPr>
          <w:fldChar w:fldCharType="begin"/>
        </w:r>
        <w:r w:rsidRPr="0018739F">
          <w:rPr>
            <w:noProof/>
            <w:webHidden/>
          </w:rPr>
          <w:instrText xml:space="preserve"> PAGEREF _Toc205556777 \h </w:instrText>
        </w:r>
        <w:r w:rsidRPr="0018739F">
          <w:rPr>
            <w:noProof/>
            <w:webHidden/>
          </w:rPr>
        </w:r>
        <w:r w:rsidRPr="0018739F">
          <w:rPr>
            <w:noProof/>
            <w:webHidden/>
          </w:rPr>
          <w:fldChar w:fldCharType="separate"/>
        </w:r>
        <w:r w:rsidR="00B17EA3">
          <w:rPr>
            <w:noProof/>
            <w:webHidden/>
          </w:rPr>
          <w:t>8</w:t>
        </w:r>
        <w:r w:rsidRPr="0018739F">
          <w:rPr>
            <w:noProof/>
            <w:webHidden/>
          </w:rPr>
          <w:fldChar w:fldCharType="end"/>
        </w:r>
      </w:hyperlink>
    </w:p>
    <w:p w14:paraId="6318B923" w14:textId="32DD4739" w:rsidR="0018739F" w:rsidRPr="0018739F" w:rsidRDefault="0018739F">
      <w:pPr>
        <w:pStyle w:val="Saturs1"/>
        <w:rPr>
          <w:rFonts w:asciiTheme="minorHAnsi" w:eastAsiaTheme="minorEastAsia" w:hAnsiTheme="minorHAnsi" w:cstheme="minorBidi"/>
          <w:noProof/>
          <w:kern w:val="2"/>
          <w14:ligatures w14:val="standardContextual"/>
        </w:rPr>
      </w:pPr>
      <w:hyperlink w:anchor="_Toc205556778" w:history="1">
        <w:r w:rsidRPr="0018739F">
          <w:rPr>
            <w:rStyle w:val="Hipersaite"/>
            <w:noProof/>
            <w:lang w:eastAsia="zh-CN"/>
          </w:rPr>
          <w:t>VI. PRETENDENTU IZSLĒGŠANAS NOTEIKUMI</w:t>
        </w:r>
        <w:r w:rsidRPr="0018739F">
          <w:rPr>
            <w:noProof/>
            <w:webHidden/>
          </w:rPr>
          <w:tab/>
        </w:r>
        <w:r w:rsidRPr="0018739F">
          <w:rPr>
            <w:noProof/>
            <w:webHidden/>
          </w:rPr>
          <w:fldChar w:fldCharType="begin"/>
        </w:r>
        <w:r w:rsidRPr="0018739F">
          <w:rPr>
            <w:noProof/>
            <w:webHidden/>
          </w:rPr>
          <w:instrText xml:space="preserve"> PAGEREF _Toc205556778 \h </w:instrText>
        </w:r>
        <w:r w:rsidRPr="0018739F">
          <w:rPr>
            <w:noProof/>
            <w:webHidden/>
          </w:rPr>
        </w:r>
        <w:r w:rsidRPr="0018739F">
          <w:rPr>
            <w:noProof/>
            <w:webHidden/>
          </w:rPr>
          <w:fldChar w:fldCharType="separate"/>
        </w:r>
        <w:r w:rsidR="00B17EA3">
          <w:rPr>
            <w:noProof/>
            <w:webHidden/>
          </w:rPr>
          <w:t>10</w:t>
        </w:r>
        <w:r w:rsidRPr="0018739F">
          <w:rPr>
            <w:noProof/>
            <w:webHidden/>
          </w:rPr>
          <w:fldChar w:fldCharType="end"/>
        </w:r>
      </w:hyperlink>
    </w:p>
    <w:p w14:paraId="46835280" w14:textId="6BF7395E" w:rsidR="0018739F" w:rsidRPr="0018739F" w:rsidRDefault="0018739F">
      <w:pPr>
        <w:pStyle w:val="Saturs1"/>
        <w:rPr>
          <w:rFonts w:asciiTheme="minorHAnsi" w:eastAsiaTheme="minorEastAsia" w:hAnsiTheme="minorHAnsi" w:cstheme="minorBidi"/>
          <w:noProof/>
          <w:kern w:val="2"/>
          <w14:ligatures w14:val="standardContextual"/>
        </w:rPr>
      </w:pPr>
      <w:hyperlink w:anchor="_Toc205556779" w:history="1">
        <w:r w:rsidRPr="0018739F">
          <w:rPr>
            <w:rStyle w:val="Hipersaite"/>
            <w:noProof/>
          </w:rPr>
          <w:t>VII. REZULTĀTU PAZIŅOŠANA</w:t>
        </w:r>
        <w:r w:rsidRPr="0018739F">
          <w:rPr>
            <w:noProof/>
            <w:webHidden/>
          </w:rPr>
          <w:tab/>
        </w:r>
        <w:r w:rsidRPr="0018739F">
          <w:rPr>
            <w:noProof/>
            <w:webHidden/>
          </w:rPr>
          <w:fldChar w:fldCharType="begin"/>
        </w:r>
        <w:r w:rsidRPr="0018739F">
          <w:rPr>
            <w:noProof/>
            <w:webHidden/>
          </w:rPr>
          <w:instrText xml:space="preserve"> PAGEREF _Toc205556779 \h </w:instrText>
        </w:r>
        <w:r w:rsidRPr="0018739F">
          <w:rPr>
            <w:noProof/>
            <w:webHidden/>
          </w:rPr>
        </w:r>
        <w:r w:rsidRPr="0018739F">
          <w:rPr>
            <w:noProof/>
            <w:webHidden/>
          </w:rPr>
          <w:fldChar w:fldCharType="separate"/>
        </w:r>
        <w:r w:rsidR="00B17EA3">
          <w:rPr>
            <w:noProof/>
            <w:webHidden/>
          </w:rPr>
          <w:t>10</w:t>
        </w:r>
        <w:r w:rsidRPr="0018739F">
          <w:rPr>
            <w:noProof/>
            <w:webHidden/>
          </w:rPr>
          <w:fldChar w:fldCharType="end"/>
        </w:r>
      </w:hyperlink>
    </w:p>
    <w:p w14:paraId="3700C9B9" w14:textId="6CD9E7C2" w:rsidR="0018739F" w:rsidRPr="0018739F" w:rsidRDefault="0018739F">
      <w:pPr>
        <w:pStyle w:val="Saturs1"/>
        <w:rPr>
          <w:rFonts w:asciiTheme="minorHAnsi" w:eastAsiaTheme="minorEastAsia" w:hAnsiTheme="minorHAnsi" w:cstheme="minorBidi"/>
          <w:noProof/>
          <w:kern w:val="2"/>
          <w14:ligatures w14:val="standardContextual"/>
        </w:rPr>
      </w:pPr>
      <w:hyperlink w:anchor="_Toc205556780" w:history="1">
        <w:r w:rsidRPr="0018739F">
          <w:rPr>
            <w:rStyle w:val="Hipersaite"/>
            <w:noProof/>
          </w:rPr>
          <w:t>VIII. LĪGUMA SLĒGŠANA UN GROZĪŠANA</w:t>
        </w:r>
        <w:r w:rsidRPr="0018739F">
          <w:rPr>
            <w:noProof/>
            <w:webHidden/>
          </w:rPr>
          <w:tab/>
        </w:r>
        <w:r w:rsidRPr="0018739F">
          <w:rPr>
            <w:noProof/>
            <w:webHidden/>
          </w:rPr>
          <w:fldChar w:fldCharType="begin"/>
        </w:r>
        <w:r w:rsidRPr="0018739F">
          <w:rPr>
            <w:noProof/>
            <w:webHidden/>
          </w:rPr>
          <w:instrText xml:space="preserve"> PAGEREF _Toc205556780 \h </w:instrText>
        </w:r>
        <w:r w:rsidRPr="0018739F">
          <w:rPr>
            <w:noProof/>
            <w:webHidden/>
          </w:rPr>
        </w:r>
        <w:r w:rsidRPr="0018739F">
          <w:rPr>
            <w:noProof/>
            <w:webHidden/>
          </w:rPr>
          <w:fldChar w:fldCharType="separate"/>
        </w:r>
        <w:r w:rsidR="00B17EA3">
          <w:rPr>
            <w:noProof/>
            <w:webHidden/>
          </w:rPr>
          <w:t>11</w:t>
        </w:r>
        <w:r w:rsidRPr="0018739F">
          <w:rPr>
            <w:noProof/>
            <w:webHidden/>
          </w:rPr>
          <w:fldChar w:fldCharType="end"/>
        </w:r>
      </w:hyperlink>
    </w:p>
    <w:p w14:paraId="34479427" w14:textId="60565E5E" w:rsidR="0018739F" w:rsidRPr="0018739F" w:rsidRDefault="0018739F">
      <w:pPr>
        <w:pStyle w:val="Saturs1"/>
        <w:rPr>
          <w:rFonts w:asciiTheme="minorHAnsi" w:eastAsiaTheme="minorEastAsia" w:hAnsiTheme="minorHAnsi" w:cstheme="minorBidi"/>
          <w:noProof/>
          <w:kern w:val="2"/>
          <w14:ligatures w14:val="standardContextual"/>
        </w:rPr>
      </w:pPr>
      <w:hyperlink w:anchor="_Toc205556781" w:history="1">
        <w:r w:rsidRPr="0018739F">
          <w:rPr>
            <w:rStyle w:val="Hipersaite"/>
            <w:noProof/>
          </w:rPr>
          <w:t>IX. PRETENDENTA TIESĪBAS UN PIENĀKUMI</w:t>
        </w:r>
        <w:r w:rsidRPr="0018739F">
          <w:rPr>
            <w:noProof/>
            <w:webHidden/>
          </w:rPr>
          <w:tab/>
        </w:r>
        <w:r w:rsidRPr="0018739F">
          <w:rPr>
            <w:noProof/>
            <w:webHidden/>
          </w:rPr>
          <w:fldChar w:fldCharType="begin"/>
        </w:r>
        <w:r w:rsidRPr="0018739F">
          <w:rPr>
            <w:noProof/>
            <w:webHidden/>
          </w:rPr>
          <w:instrText xml:space="preserve"> PAGEREF _Toc205556781 \h </w:instrText>
        </w:r>
        <w:r w:rsidRPr="0018739F">
          <w:rPr>
            <w:noProof/>
            <w:webHidden/>
          </w:rPr>
        </w:r>
        <w:r w:rsidRPr="0018739F">
          <w:rPr>
            <w:noProof/>
            <w:webHidden/>
          </w:rPr>
          <w:fldChar w:fldCharType="separate"/>
        </w:r>
        <w:r w:rsidR="00B17EA3">
          <w:rPr>
            <w:noProof/>
            <w:webHidden/>
          </w:rPr>
          <w:t>11</w:t>
        </w:r>
        <w:r w:rsidRPr="0018739F">
          <w:rPr>
            <w:noProof/>
            <w:webHidden/>
          </w:rPr>
          <w:fldChar w:fldCharType="end"/>
        </w:r>
      </w:hyperlink>
    </w:p>
    <w:p w14:paraId="390B5CC2" w14:textId="687FE403" w:rsidR="0018739F" w:rsidRPr="0018739F" w:rsidRDefault="0018739F">
      <w:pPr>
        <w:pStyle w:val="Saturs1"/>
        <w:rPr>
          <w:rFonts w:asciiTheme="minorHAnsi" w:eastAsiaTheme="minorEastAsia" w:hAnsiTheme="minorHAnsi" w:cstheme="minorBidi"/>
          <w:noProof/>
          <w:kern w:val="2"/>
          <w14:ligatures w14:val="standardContextual"/>
        </w:rPr>
      </w:pPr>
      <w:hyperlink w:anchor="_Toc205556782" w:history="1">
        <w:r w:rsidRPr="0018739F">
          <w:rPr>
            <w:rStyle w:val="Hipersaite"/>
            <w:noProof/>
          </w:rPr>
          <w:t>X. IEPIRKUMU KOMISIJAS TIESĪBAS UN PIENĀKUMI</w:t>
        </w:r>
        <w:r w:rsidRPr="0018739F">
          <w:rPr>
            <w:noProof/>
            <w:webHidden/>
          </w:rPr>
          <w:tab/>
        </w:r>
        <w:r w:rsidRPr="0018739F">
          <w:rPr>
            <w:noProof/>
            <w:webHidden/>
          </w:rPr>
          <w:fldChar w:fldCharType="begin"/>
        </w:r>
        <w:r w:rsidRPr="0018739F">
          <w:rPr>
            <w:noProof/>
            <w:webHidden/>
          </w:rPr>
          <w:instrText xml:space="preserve"> PAGEREF _Toc205556782 \h </w:instrText>
        </w:r>
        <w:r w:rsidRPr="0018739F">
          <w:rPr>
            <w:noProof/>
            <w:webHidden/>
          </w:rPr>
        </w:r>
        <w:r w:rsidRPr="0018739F">
          <w:rPr>
            <w:noProof/>
            <w:webHidden/>
          </w:rPr>
          <w:fldChar w:fldCharType="separate"/>
        </w:r>
        <w:r w:rsidR="00B17EA3">
          <w:rPr>
            <w:noProof/>
            <w:webHidden/>
          </w:rPr>
          <w:t>11</w:t>
        </w:r>
        <w:r w:rsidRPr="0018739F">
          <w:rPr>
            <w:noProof/>
            <w:webHidden/>
          </w:rPr>
          <w:fldChar w:fldCharType="end"/>
        </w:r>
      </w:hyperlink>
    </w:p>
    <w:p w14:paraId="03F247FC" w14:textId="1EB1E08C" w:rsidR="0018739F" w:rsidRPr="0018739F" w:rsidRDefault="0018739F">
      <w:pPr>
        <w:pStyle w:val="Saturs1"/>
        <w:rPr>
          <w:rFonts w:asciiTheme="minorHAnsi" w:eastAsiaTheme="minorEastAsia" w:hAnsiTheme="minorHAnsi" w:cstheme="minorBidi"/>
          <w:noProof/>
          <w:kern w:val="2"/>
          <w14:ligatures w14:val="standardContextual"/>
        </w:rPr>
      </w:pPr>
      <w:hyperlink w:anchor="_Toc205556783" w:history="1">
        <w:r w:rsidRPr="0018739F">
          <w:rPr>
            <w:rStyle w:val="Hipersaite"/>
            <w:noProof/>
          </w:rPr>
          <w:t>PIELIKUMI</w:t>
        </w:r>
        <w:r w:rsidRPr="0018739F">
          <w:rPr>
            <w:noProof/>
            <w:webHidden/>
          </w:rPr>
          <w:tab/>
        </w:r>
        <w:r w:rsidRPr="0018739F">
          <w:rPr>
            <w:noProof/>
            <w:webHidden/>
          </w:rPr>
          <w:fldChar w:fldCharType="begin"/>
        </w:r>
        <w:r w:rsidRPr="0018739F">
          <w:rPr>
            <w:noProof/>
            <w:webHidden/>
          </w:rPr>
          <w:instrText xml:space="preserve"> PAGEREF _Toc205556783 \h </w:instrText>
        </w:r>
        <w:r w:rsidRPr="0018739F">
          <w:rPr>
            <w:noProof/>
            <w:webHidden/>
          </w:rPr>
        </w:r>
        <w:r w:rsidRPr="0018739F">
          <w:rPr>
            <w:noProof/>
            <w:webHidden/>
          </w:rPr>
          <w:fldChar w:fldCharType="separate"/>
        </w:r>
        <w:r w:rsidR="00B17EA3">
          <w:rPr>
            <w:noProof/>
            <w:webHidden/>
          </w:rPr>
          <w:t>13</w:t>
        </w:r>
        <w:r w:rsidRPr="0018739F">
          <w:rPr>
            <w:noProof/>
            <w:webHidden/>
          </w:rPr>
          <w:fldChar w:fldCharType="end"/>
        </w:r>
      </w:hyperlink>
    </w:p>
    <w:p w14:paraId="157DBABD" w14:textId="00C0494B" w:rsidR="000158E5" w:rsidRPr="004718BF" w:rsidRDefault="000158E5" w:rsidP="000158E5">
      <w:pPr>
        <w:autoSpaceDE w:val="0"/>
        <w:autoSpaceDN w:val="0"/>
        <w:adjustRightInd w:val="0"/>
        <w:jc w:val="both"/>
        <w:rPr>
          <w:lang w:eastAsia="en-US"/>
        </w:rPr>
      </w:pPr>
      <w:r w:rsidRPr="004718BF">
        <w:rPr>
          <w:color w:val="000000"/>
          <w:lang w:eastAsia="en-US"/>
        </w:rPr>
        <w:fldChar w:fldCharType="end"/>
      </w:r>
      <w:r w:rsidRPr="004718BF">
        <w:rPr>
          <w:lang w:eastAsia="en-US"/>
        </w:rPr>
        <w:t>Pielikums Nr.1 – Pieteikums dalībai iepirkumā</w:t>
      </w:r>
    </w:p>
    <w:p w14:paraId="1371AFF7" w14:textId="77777777" w:rsidR="000158E5" w:rsidRPr="004718BF" w:rsidRDefault="000158E5" w:rsidP="000158E5">
      <w:pPr>
        <w:autoSpaceDE w:val="0"/>
        <w:autoSpaceDN w:val="0"/>
        <w:adjustRightInd w:val="0"/>
        <w:jc w:val="both"/>
        <w:rPr>
          <w:lang w:eastAsia="en-US"/>
        </w:rPr>
      </w:pPr>
      <w:r w:rsidRPr="004718BF">
        <w:rPr>
          <w:lang w:eastAsia="en-US"/>
        </w:rPr>
        <w:t xml:space="preserve">Pielikums Nr.2 – Tehniskā specifikācija </w:t>
      </w:r>
    </w:p>
    <w:p w14:paraId="0B785F44" w14:textId="77777777" w:rsidR="000158E5" w:rsidRPr="004718BF" w:rsidRDefault="000158E5" w:rsidP="000158E5">
      <w:pPr>
        <w:autoSpaceDE w:val="0"/>
        <w:autoSpaceDN w:val="0"/>
        <w:adjustRightInd w:val="0"/>
        <w:jc w:val="both"/>
        <w:rPr>
          <w:lang w:eastAsia="en-US"/>
        </w:rPr>
      </w:pPr>
      <w:r w:rsidRPr="004718BF">
        <w:rPr>
          <w:lang w:eastAsia="en-US"/>
        </w:rPr>
        <w:t>Pielikums Nr.3 –</w:t>
      </w:r>
      <w:r w:rsidRPr="004718BF">
        <w:rPr>
          <w:color w:val="000000"/>
          <w:lang w:eastAsia="en-US"/>
        </w:rPr>
        <w:t xml:space="preserve"> Pretendenta tehniskais piedāvājums</w:t>
      </w:r>
      <w:r w:rsidRPr="004718BF">
        <w:rPr>
          <w:lang w:eastAsia="en-US"/>
        </w:rPr>
        <w:t xml:space="preserve"> </w:t>
      </w:r>
    </w:p>
    <w:p w14:paraId="23EB6096" w14:textId="77777777" w:rsidR="000158E5" w:rsidRPr="004718BF" w:rsidRDefault="000158E5" w:rsidP="000158E5">
      <w:pPr>
        <w:autoSpaceDE w:val="0"/>
        <w:autoSpaceDN w:val="0"/>
        <w:adjustRightInd w:val="0"/>
        <w:jc w:val="both"/>
        <w:rPr>
          <w:color w:val="000000"/>
          <w:lang w:eastAsia="en-US"/>
        </w:rPr>
      </w:pPr>
      <w:r w:rsidRPr="004718BF">
        <w:rPr>
          <w:color w:val="000000"/>
          <w:lang w:eastAsia="en-US"/>
        </w:rPr>
        <w:t xml:space="preserve">Pielikums Nr.4 – </w:t>
      </w:r>
      <w:r w:rsidRPr="004718BF">
        <w:rPr>
          <w:lang w:eastAsia="en-US"/>
        </w:rPr>
        <w:t>Finanšu piedāvājums</w:t>
      </w:r>
    </w:p>
    <w:p w14:paraId="17E52CC4" w14:textId="77777777" w:rsidR="000158E5" w:rsidRPr="004718BF" w:rsidRDefault="000158E5" w:rsidP="000158E5">
      <w:pPr>
        <w:autoSpaceDE w:val="0"/>
        <w:autoSpaceDN w:val="0"/>
        <w:adjustRightInd w:val="0"/>
        <w:jc w:val="both"/>
        <w:rPr>
          <w:lang w:eastAsia="en-US"/>
        </w:rPr>
      </w:pPr>
      <w:r w:rsidRPr="004718BF">
        <w:rPr>
          <w:color w:val="000000"/>
          <w:lang w:eastAsia="en-US"/>
        </w:rPr>
        <w:t xml:space="preserve">Pielikums Nr.5 – </w:t>
      </w:r>
      <w:r w:rsidRPr="004718BF">
        <w:rPr>
          <w:lang w:eastAsia="en-US"/>
        </w:rPr>
        <w:t>Apliecinājums</w:t>
      </w:r>
    </w:p>
    <w:p w14:paraId="4DF31F9D" w14:textId="77777777" w:rsidR="000158E5" w:rsidRPr="004718BF" w:rsidRDefault="000158E5" w:rsidP="000158E5">
      <w:pPr>
        <w:autoSpaceDE w:val="0"/>
        <w:autoSpaceDN w:val="0"/>
        <w:adjustRightInd w:val="0"/>
        <w:jc w:val="both"/>
        <w:rPr>
          <w:color w:val="000000"/>
          <w:lang w:eastAsia="en-US"/>
        </w:rPr>
      </w:pPr>
      <w:r w:rsidRPr="004718BF">
        <w:rPr>
          <w:color w:val="000000"/>
          <w:lang w:eastAsia="en-US"/>
        </w:rPr>
        <w:t xml:space="preserve">Pielikums Nr.6 – Informācija par pretendenta piesaistītajiem apakšuzņēmējiem </w:t>
      </w:r>
    </w:p>
    <w:p w14:paraId="03109DA9" w14:textId="77777777" w:rsidR="000158E5" w:rsidRPr="004718BF" w:rsidRDefault="000158E5" w:rsidP="000158E5">
      <w:pPr>
        <w:autoSpaceDE w:val="0"/>
        <w:autoSpaceDN w:val="0"/>
        <w:adjustRightInd w:val="0"/>
        <w:jc w:val="both"/>
        <w:rPr>
          <w:color w:val="000000"/>
          <w:lang w:eastAsia="en-US"/>
        </w:rPr>
      </w:pPr>
      <w:r w:rsidRPr="004718BF">
        <w:rPr>
          <w:color w:val="000000"/>
          <w:lang w:eastAsia="en-US"/>
        </w:rPr>
        <w:t xml:space="preserve">Pielikums Nr.7 – Apakšuzņēmēja apņemšanās </w:t>
      </w:r>
    </w:p>
    <w:p w14:paraId="2F7D04C8" w14:textId="1C1E75AA" w:rsidR="000158E5" w:rsidRPr="004718BF" w:rsidRDefault="000158E5" w:rsidP="000158E5">
      <w:pPr>
        <w:autoSpaceDE w:val="0"/>
        <w:autoSpaceDN w:val="0"/>
        <w:adjustRightInd w:val="0"/>
        <w:jc w:val="both"/>
        <w:rPr>
          <w:lang w:eastAsia="en-US"/>
        </w:rPr>
      </w:pPr>
      <w:r w:rsidRPr="004718BF">
        <w:rPr>
          <w:lang w:eastAsia="en-US"/>
        </w:rPr>
        <w:t xml:space="preserve">Pielikums Nr.8 - </w:t>
      </w:r>
      <w:r w:rsidR="00B43794">
        <w:rPr>
          <w:lang w:eastAsia="en-US"/>
        </w:rPr>
        <w:t>Līguma</w:t>
      </w:r>
      <w:r w:rsidRPr="004718BF">
        <w:rPr>
          <w:lang w:eastAsia="en-US"/>
        </w:rPr>
        <w:t xml:space="preserve"> projekts </w:t>
      </w:r>
    </w:p>
    <w:p w14:paraId="6A2D42D3" w14:textId="77777777" w:rsidR="000158E5" w:rsidRPr="004718BF" w:rsidRDefault="000158E5" w:rsidP="000158E5">
      <w:pPr>
        <w:autoSpaceDE w:val="0"/>
        <w:autoSpaceDN w:val="0"/>
        <w:adjustRightInd w:val="0"/>
        <w:jc w:val="both"/>
        <w:rPr>
          <w:lang w:eastAsia="en-US"/>
        </w:rPr>
      </w:pPr>
      <w:r w:rsidRPr="004718BF">
        <w:rPr>
          <w:color w:val="000000"/>
          <w:lang w:eastAsia="en-US"/>
        </w:rPr>
        <w:br w:type="page"/>
      </w:r>
    </w:p>
    <w:p w14:paraId="6121EA0B" w14:textId="77777777" w:rsidR="00FC0836" w:rsidRPr="004718BF" w:rsidRDefault="00FC0836" w:rsidP="00FC0836">
      <w:pPr>
        <w:spacing w:line="360" w:lineRule="auto"/>
        <w:ind w:firstLine="720"/>
        <w:jc w:val="center"/>
      </w:pPr>
    </w:p>
    <w:p w14:paraId="69F6F231" w14:textId="77777777" w:rsidR="00FC0836" w:rsidRPr="004718BF" w:rsidRDefault="00FC0836" w:rsidP="00FC0836">
      <w:pPr>
        <w:pStyle w:val="Virsraksts1"/>
        <w:jc w:val="center"/>
        <w:rPr>
          <w:rFonts w:ascii="Times New Roman" w:hAnsi="Times New Roman" w:cs="Times New Roman"/>
          <w:sz w:val="24"/>
          <w:szCs w:val="24"/>
        </w:rPr>
      </w:pPr>
      <w:bookmarkStart w:id="6" w:name="_Toc84427291"/>
      <w:bookmarkStart w:id="7" w:name="_Toc205556773"/>
      <w:r w:rsidRPr="004718BF">
        <w:rPr>
          <w:rFonts w:ascii="Times New Roman" w:hAnsi="Times New Roman" w:cs="Times New Roman"/>
          <w:sz w:val="24"/>
          <w:szCs w:val="24"/>
        </w:rPr>
        <w:t>I. VISPĀRĪGA INFORMĀCIJA</w:t>
      </w:r>
      <w:bookmarkEnd w:id="6"/>
      <w:bookmarkEnd w:id="7"/>
    </w:p>
    <w:p w14:paraId="41B63245" w14:textId="77777777" w:rsidR="00FC0836" w:rsidRPr="004718BF" w:rsidRDefault="00FC0836" w:rsidP="00FC0836">
      <w:pPr>
        <w:pStyle w:val="ListParagraph1"/>
        <w:numPr>
          <w:ilvl w:val="0"/>
          <w:numId w:val="1"/>
        </w:numPr>
        <w:contextualSpacing w:val="0"/>
        <w:rPr>
          <w:b/>
          <w:lang w:val="lv-LV"/>
        </w:rPr>
      </w:pPr>
      <w:r w:rsidRPr="004718BF">
        <w:rPr>
          <w:rStyle w:val="Virsraksts31"/>
          <w:rFonts w:ascii="Times New Roman" w:hAnsi="Times New Roman"/>
          <w:lang w:val="lv-LV"/>
        </w:rPr>
        <w:t>Pasūtītājs un tā kontaktpersona:</w:t>
      </w:r>
    </w:p>
    <w:tbl>
      <w:tblPr>
        <w:tblW w:w="9923" w:type="dxa"/>
        <w:tblInd w:w="-5" w:type="dxa"/>
        <w:tblLayout w:type="fixed"/>
        <w:tblLook w:val="0000" w:firstRow="0" w:lastRow="0" w:firstColumn="0" w:lastColumn="0" w:noHBand="0" w:noVBand="0"/>
      </w:tblPr>
      <w:tblGrid>
        <w:gridCol w:w="3828"/>
        <w:gridCol w:w="6095"/>
      </w:tblGrid>
      <w:tr w:rsidR="00FC0836" w:rsidRPr="004718BF" w14:paraId="4AA53F9F" w14:textId="77777777" w:rsidTr="00132F4C">
        <w:tc>
          <w:tcPr>
            <w:tcW w:w="9923" w:type="dxa"/>
            <w:gridSpan w:val="2"/>
            <w:tcBorders>
              <w:top w:val="single" w:sz="4" w:space="0" w:color="000000"/>
              <w:left w:val="single" w:sz="4" w:space="0" w:color="000000"/>
              <w:bottom w:val="single" w:sz="4" w:space="0" w:color="000000"/>
              <w:right w:val="single" w:sz="4" w:space="0" w:color="000000"/>
            </w:tcBorders>
            <w:shd w:val="clear" w:color="auto" w:fill="A8D08D" w:themeFill="accent6" w:themeFillTint="99"/>
          </w:tcPr>
          <w:p w14:paraId="05B34D33" w14:textId="77777777" w:rsidR="00FC0836" w:rsidRPr="004718BF" w:rsidRDefault="00FC0836" w:rsidP="00E00786">
            <w:pPr>
              <w:pStyle w:val="Sarakstarindkopa"/>
              <w:ind w:left="0"/>
              <w:rPr>
                <w:lang w:val="lv-LV"/>
              </w:rPr>
            </w:pPr>
            <w:r w:rsidRPr="004718BF">
              <w:rPr>
                <w:rFonts w:eastAsia="Calibri"/>
                <w:b/>
                <w:lang w:val="lv-LV"/>
              </w:rPr>
              <w:t>Pasūtītājs</w:t>
            </w:r>
          </w:p>
        </w:tc>
      </w:tr>
      <w:tr w:rsidR="00FC0836" w:rsidRPr="004718BF" w14:paraId="431C325A" w14:textId="77777777" w:rsidTr="00132F4C">
        <w:tc>
          <w:tcPr>
            <w:tcW w:w="3828" w:type="dxa"/>
            <w:tcBorders>
              <w:top w:val="single" w:sz="4" w:space="0" w:color="000000"/>
              <w:left w:val="single" w:sz="4" w:space="0" w:color="000000"/>
              <w:bottom w:val="single" w:sz="4" w:space="0" w:color="000000"/>
            </w:tcBorders>
          </w:tcPr>
          <w:p w14:paraId="4086830A" w14:textId="77777777" w:rsidR="00FC0836" w:rsidRPr="004718BF" w:rsidRDefault="00FC0836" w:rsidP="00E00786">
            <w:r w:rsidRPr="004718BF">
              <w:rPr>
                <w:rFonts w:eastAsia="Calibri"/>
                <w:u w:val="single"/>
              </w:rPr>
              <w:t>Pasūtītājs, kas organizē iepirkuma procedūru</w:t>
            </w:r>
            <w:r w:rsidRPr="004718BF">
              <w:rPr>
                <w:rFonts w:eastAsia="Calibri"/>
              </w:rPr>
              <w:t>:</w:t>
            </w:r>
          </w:p>
          <w:p w14:paraId="035DED07" w14:textId="1AFCCDD4" w:rsidR="00FC0836" w:rsidRPr="004718BF" w:rsidRDefault="00FC0836" w:rsidP="00E00786">
            <w:pPr>
              <w:tabs>
                <w:tab w:val="left" w:pos="284"/>
                <w:tab w:val="left" w:pos="709"/>
                <w:tab w:val="left" w:pos="3404"/>
              </w:tabs>
              <w:ind w:left="567" w:hanging="567"/>
              <w:jc w:val="both"/>
            </w:pPr>
            <w:r w:rsidRPr="004718BF">
              <w:rPr>
                <w:rFonts w:eastAsia="Calibri"/>
              </w:rPr>
              <w:t xml:space="preserve">Smiltenes novada </w:t>
            </w:r>
            <w:r w:rsidR="00487DE2" w:rsidRPr="004718BF">
              <w:rPr>
                <w:rFonts w:eastAsia="Calibri"/>
              </w:rPr>
              <w:t>pašvaldība</w:t>
            </w:r>
          </w:p>
          <w:p w14:paraId="455AE994" w14:textId="77777777" w:rsidR="00FC0836" w:rsidRPr="004718BF" w:rsidRDefault="00FC0836" w:rsidP="00E00786">
            <w:r w:rsidRPr="004718BF">
              <w:rPr>
                <w:rFonts w:eastAsia="Calibri"/>
              </w:rPr>
              <w:t xml:space="preserve">Reģistrācijas numurs: </w:t>
            </w:r>
            <w:r w:rsidRPr="004718BF">
              <w:rPr>
                <w:rFonts w:eastAsia="Calibri"/>
                <w:bCs/>
              </w:rPr>
              <w:t>90009067337</w:t>
            </w:r>
          </w:p>
          <w:p w14:paraId="4BBFA9E8" w14:textId="77777777" w:rsidR="00FC0836" w:rsidRPr="004718BF" w:rsidRDefault="00FC0836" w:rsidP="00E00786">
            <w:r w:rsidRPr="004718BF">
              <w:rPr>
                <w:rFonts w:eastAsia="Calibri"/>
              </w:rPr>
              <w:t>Dārza iela 3, Smiltene, Smiltenes novads, LV-4729</w:t>
            </w:r>
          </w:p>
        </w:tc>
        <w:tc>
          <w:tcPr>
            <w:tcW w:w="6095" w:type="dxa"/>
            <w:tcBorders>
              <w:top w:val="single" w:sz="4" w:space="0" w:color="000000"/>
              <w:left w:val="single" w:sz="4" w:space="0" w:color="000000"/>
              <w:bottom w:val="single" w:sz="4" w:space="0" w:color="000000"/>
              <w:right w:val="single" w:sz="4" w:space="0" w:color="000000"/>
            </w:tcBorders>
          </w:tcPr>
          <w:p w14:paraId="12E60CA4" w14:textId="77777777" w:rsidR="00FC0836" w:rsidRPr="004718BF" w:rsidRDefault="00FC0836" w:rsidP="00E00786">
            <w:r w:rsidRPr="004718BF">
              <w:rPr>
                <w:rFonts w:eastAsia="Calibri"/>
                <w:u w:val="single"/>
              </w:rPr>
              <w:t>Pasūtītājs, kas slēgs līgumu:</w:t>
            </w:r>
          </w:p>
          <w:p w14:paraId="1E7F9D83" w14:textId="42C3BC2B" w:rsidR="00FC0836" w:rsidRPr="004718BF" w:rsidRDefault="00FC0836" w:rsidP="00E00786">
            <w:pPr>
              <w:tabs>
                <w:tab w:val="left" w:pos="284"/>
                <w:tab w:val="left" w:pos="709"/>
                <w:tab w:val="left" w:pos="3404"/>
              </w:tabs>
              <w:ind w:left="567" w:hanging="567"/>
              <w:jc w:val="both"/>
            </w:pPr>
            <w:r w:rsidRPr="004718BF">
              <w:rPr>
                <w:rFonts w:eastAsia="Calibri"/>
              </w:rPr>
              <w:t xml:space="preserve">Smiltenes novada </w:t>
            </w:r>
            <w:r w:rsidR="00487DE2" w:rsidRPr="004718BF">
              <w:rPr>
                <w:rFonts w:eastAsia="Calibri"/>
              </w:rPr>
              <w:t>pašvaldība</w:t>
            </w:r>
          </w:p>
          <w:p w14:paraId="20CA6B55" w14:textId="77777777" w:rsidR="00FC0836" w:rsidRPr="004718BF" w:rsidRDefault="00FC0836" w:rsidP="00E00786">
            <w:r w:rsidRPr="004718BF">
              <w:rPr>
                <w:rFonts w:eastAsia="Calibri"/>
              </w:rPr>
              <w:t xml:space="preserve">Reģistrācijas numurs: </w:t>
            </w:r>
            <w:r w:rsidRPr="004718BF">
              <w:rPr>
                <w:rFonts w:eastAsia="Calibri"/>
                <w:bCs/>
              </w:rPr>
              <w:t>90009067337</w:t>
            </w:r>
          </w:p>
          <w:p w14:paraId="10844CF6" w14:textId="77777777" w:rsidR="00FC0836" w:rsidRPr="004718BF" w:rsidRDefault="00FC0836" w:rsidP="00E00786">
            <w:pPr>
              <w:rPr>
                <w:rFonts w:eastAsia="Calibri"/>
              </w:rPr>
            </w:pPr>
            <w:r w:rsidRPr="004718BF">
              <w:rPr>
                <w:rFonts w:eastAsia="Calibri"/>
              </w:rPr>
              <w:t>Dārza iela 3, Smiltene, Smiltenes novads, LV-4729</w:t>
            </w:r>
          </w:p>
          <w:p w14:paraId="44605BE6" w14:textId="77777777" w:rsidR="005F281F" w:rsidRPr="004718BF" w:rsidRDefault="005F281F" w:rsidP="005F281F">
            <w:pPr>
              <w:rPr>
                <w:u w:val="single"/>
              </w:rPr>
            </w:pPr>
            <w:r w:rsidRPr="004718BF">
              <w:rPr>
                <w:u w:val="single"/>
              </w:rPr>
              <w:t>Saņēmējs, kas slēgs līgumu:</w:t>
            </w:r>
          </w:p>
          <w:p w14:paraId="3FB25A8D" w14:textId="339ABFA2" w:rsidR="005F281F" w:rsidRPr="00DA02D6" w:rsidRDefault="00BE528B" w:rsidP="005F281F">
            <w:r w:rsidRPr="00DA02D6">
              <w:t>Raunas</w:t>
            </w:r>
            <w:r w:rsidR="00717151" w:rsidRPr="00DA02D6">
              <w:t xml:space="preserve"> </w:t>
            </w:r>
            <w:r w:rsidR="00783D9A" w:rsidRPr="00DA02D6">
              <w:t>pagasta</w:t>
            </w:r>
            <w:r w:rsidR="00B067CF" w:rsidRPr="00DA02D6">
              <w:t xml:space="preserve"> pārvalde</w:t>
            </w:r>
            <w:r w:rsidR="006967C4" w:rsidRPr="00DA02D6">
              <w:t xml:space="preserve">, </w:t>
            </w:r>
            <w:proofErr w:type="spellStart"/>
            <w:r w:rsidR="006967C4" w:rsidRPr="00DA02D6">
              <w:t>reģ</w:t>
            </w:r>
            <w:proofErr w:type="spellEnd"/>
            <w:r w:rsidR="006967C4" w:rsidRPr="00DA02D6">
              <w:t>. Nr.</w:t>
            </w:r>
            <w:r w:rsidR="006967C4" w:rsidRPr="001448C0">
              <w:t xml:space="preserve"> </w:t>
            </w:r>
            <w:r w:rsidR="001448C0" w:rsidRPr="001448C0">
              <w:rPr>
                <w:bCs/>
              </w:rPr>
              <w:t>40900037104</w:t>
            </w:r>
          </w:p>
          <w:p w14:paraId="6F8F6026" w14:textId="0DF2847A" w:rsidR="00205E55" w:rsidRDefault="00205E55" w:rsidP="005F281F">
            <w:r w:rsidRPr="00205E55">
              <w:t xml:space="preserve">Smiltenes novada Grundzāles un Virešu pagastu apvienības pārvalde </w:t>
            </w:r>
            <w:proofErr w:type="spellStart"/>
            <w:r w:rsidRPr="00205E55">
              <w:t>reģ.Nr</w:t>
            </w:r>
            <w:proofErr w:type="spellEnd"/>
            <w:r w:rsidRPr="00205E55">
              <w:t>. 50900041281</w:t>
            </w:r>
          </w:p>
          <w:p w14:paraId="38489E74" w14:textId="58D49CC7" w:rsidR="005F281F" w:rsidRPr="00DA02D6" w:rsidRDefault="00004909" w:rsidP="005F281F">
            <w:r w:rsidRPr="00DA02D6">
              <w:t>Smiltenes novada Apes apvienības pārvalde</w:t>
            </w:r>
            <w:r w:rsidR="005F281F" w:rsidRPr="00DA02D6">
              <w:t xml:space="preserve">, </w:t>
            </w:r>
            <w:proofErr w:type="spellStart"/>
            <w:r w:rsidR="005F281F" w:rsidRPr="00DA02D6">
              <w:t>reģ.Nr</w:t>
            </w:r>
            <w:proofErr w:type="spellEnd"/>
            <w:r w:rsidR="005F281F" w:rsidRPr="00DA02D6">
              <w:t xml:space="preserve">. </w:t>
            </w:r>
            <w:r w:rsidR="00BE528B" w:rsidRPr="00DA02D6">
              <w:t>40900037091</w:t>
            </w:r>
          </w:p>
          <w:p w14:paraId="54F389B4" w14:textId="5306A387" w:rsidR="005F281F" w:rsidRPr="00DA02D6" w:rsidRDefault="00BE528B" w:rsidP="005F281F">
            <w:r w:rsidRPr="00DA02D6">
              <w:t>Bilska</w:t>
            </w:r>
            <w:r w:rsidR="00EA4FF4" w:rsidRPr="00DA02D6">
              <w:t>s pag</w:t>
            </w:r>
            <w:r w:rsidR="00783D9A" w:rsidRPr="00DA02D6">
              <w:t>asta pārvalde</w:t>
            </w:r>
            <w:r w:rsidR="005F281F" w:rsidRPr="00DA02D6">
              <w:t xml:space="preserve">, </w:t>
            </w:r>
            <w:proofErr w:type="spellStart"/>
            <w:r w:rsidR="005F281F" w:rsidRPr="00DA02D6">
              <w:t>reģ.Nr</w:t>
            </w:r>
            <w:proofErr w:type="spellEnd"/>
            <w:r w:rsidR="005F281F" w:rsidRPr="00DA02D6">
              <w:t xml:space="preserve">. </w:t>
            </w:r>
            <w:r w:rsidR="00EA4FF4" w:rsidRPr="00DA02D6">
              <w:rPr>
                <w:rFonts w:eastAsia="Calibri"/>
              </w:rPr>
              <w:t>40900006049</w:t>
            </w:r>
          </w:p>
          <w:p w14:paraId="096AE33A" w14:textId="77777777" w:rsidR="005F281F" w:rsidRPr="00DA02D6" w:rsidRDefault="00BE528B" w:rsidP="000360A1">
            <w:r w:rsidRPr="00DA02D6">
              <w:t>Smiltenes</w:t>
            </w:r>
            <w:r w:rsidR="00783D9A" w:rsidRPr="00DA02D6">
              <w:t xml:space="preserve"> novada </w:t>
            </w:r>
            <w:r w:rsidR="000360A1" w:rsidRPr="00DA02D6">
              <w:t>Sporta pārvalde</w:t>
            </w:r>
            <w:r w:rsidR="00783D9A" w:rsidRPr="00DA02D6">
              <w:t xml:space="preserve">, </w:t>
            </w:r>
            <w:proofErr w:type="spellStart"/>
            <w:r w:rsidR="00783D9A" w:rsidRPr="00DA02D6">
              <w:t>reģ</w:t>
            </w:r>
            <w:proofErr w:type="spellEnd"/>
            <w:r w:rsidR="00783D9A" w:rsidRPr="00DA02D6">
              <w:t xml:space="preserve">. </w:t>
            </w:r>
            <w:proofErr w:type="spellStart"/>
            <w:r w:rsidR="00783D9A" w:rsidRPr="00DA02D6">
              <w:t>Nr</w:t>
            </w:r>
            <w:proofErr w:type="spellEnd"/>
            <w:r w:rsidR="00783D9A" w:rsidRPr="00DA02D6">
              <w:t xml:space="preserve"> </w:t>
            </w:r>
            <w:r w:rsidR="000360A1" w:rsidRPr="00DA02D6">
              <w:t>40900038720</w:t>
            </w:r>
          </w:p>
          <w:p w14:paraId="691879E7" w14:textId="77777777" w:rsidR="00B9011F" w:rsidRDefault="00205E55" w:rsidP="000360A1">
            <w:r w:rsidRPr="00205E55">
              <w:t xml:space="preserve">Gaujienas un Trapenes pagastu apvienības pārvalde, </w:t>
            </w:r>
            <w:proofErr w:type="spellStart"/>
            <w:r w:rsidRPr="00205E55">
              <w:t>reģ.Nr</w:t>
            </w:r>
            <w:proofErr w:type="spellEnd"/>
            <w:r w:rsidRPr="00205E55">
              <w:t>. 40900041260</w:t>
            </w:r>
          </w:p>
          <w:p w14:paraId="4973F3FA" w14:textId="77777777" w:rsidR="00586F93" w:rsidRDefault="00586F93" w:rsidP="000360A1">
            <w:r w:rsidRPr="00586F93">
              <w:t>Blomes un Smiltenes pagastu apvienības pārvalde</w:t>
            </w:r>
            <w:r>
              <w:t xml:space="preserve">, </w:t>
            </w:r>
            <w:proofErr w:type="spellStart"/>
            <w:r w:rsidRPr="00205E55">
              <w:t>reģ.Nr</w:t>
            </w:r>
            <w:proofErr w:type="spellEnd"/>
            <w:r w:rsidRPr="00205E55">
              <w:t xml:space="preserve">. </w:t>
            </w:r>
            <w:r w:rsidRPr="00586F93">
              <w:t>40900039887</w:t>
            </w:r>
          </w:p>
          <w:p w14:paraId="7ED817F6" w14:textId="4DCD98FC" w:rsidR="00095677" w:rsidRPr="004718BF" w:rsidRDefault="00095677" w:rsidP="000360A1">
            <w:r w:rsidRPr="00095677">
              <w:t>Smiltenes novada Grundzāles un Virešu pagastu apvienības pārvalde</w:t>
            </w:r>
            <w:r>
              <w:t>, reģ.Nr.</w:t>
            </w:r>
            <w:r w:rsidRPr="00095677">
              <w:t>50900041281</w:t>
            </w:r>
          </w:p>
        </w:tc>
      </w:tr>
      <w:tr w:rsidR="00FC0836" w:rsidRPr="004718BF" w14:paraId="2E4FC4C0" w14:textId="77777777" w:rsidTr="00132F4C">
        <w:tc>
          <w:tcPr>
            <w:tcW w:w="9923" w:type="dxa"/>
            <w:gridSpan w:val="2"/>
            <w:tcBorders>
              <w:top w:val="single" w:sz="4" w:space="0" w:color="000000"/>
              <w:left w:val="single" w:sz="4" w:space="0" w:color="000000"/>
              <w:bottom w:val="single" w:sz="4" w:space="0" w:color="000000"/>
              <w:right w:val="single" w:sz="4" w:space="0" w:color="000000"/>
            </w:tcBorders>
            <w:shd w:val="clear" w:color="auto" w:fill="A8D08D" w:themeFill="accent6" w:themeFillTint="99"/>
          </w:tcPr>
          <w:p w14:paraId="2BC48C86" w14:textId="76980DB0" w:rsidR="00FC0836" w:rsidRPr="004718BF" w:rsidRDefault="00FC0836" w:rsidP="00E00786">
            <w:r w:rsidRPr="004718BF">
              <w:rPr>
                <w:rFonts w:eastAsia="Calibri"/>
                <w:b/>
              </w:rPr>
              <w:t>Kontaktpersonas</w:t>
            </w:r>
          </w:p>
        </w:tc>
      </w:tr>
      <w:tr w:rsidR="00FC0836" w:rsidRPr="004718BF" w14:paraId="32167D72" w14:textId="77777777" w:rsidTr="00132F4C">
        <w:tc>
          <w:tcPr>
            <w:tcW w:w="9923" w:type="dxa"/>
            <w:gridSpan w:val="2"/>
            <w:tcBorders>
              <w:top w:val="single" w:sz="4" w:space="0" w:color="000000"/>
              <w:left w:val="single" w:sz="4" w:space="0" w:color="000000"/>
              <w:bottom w:val="single" w:sz="4" w:space="0" w:color="000000"/>
              <w:right w:val="single" w:sz="4" w:space="0" w:color="000000"/>
            </w:tcBorders>
          </w:tcPr>
          <w:p w14:paraId="534ACBDE" w14:textId="411F607A" w:rsidR="005F281F" w:rsidRDefault="00D05558" w:rsidP="00F720E3">
            <w:pPr>
              <w:jc w:val="both"/>
            </w:pPr>
            <w:r w:rsidRPr="004718BF">
              <w:t xml:space="preserve"> Jautājumos par n</w:t>
            </w:r>
            <w:r w:rsidR="00FC0836" w:rsidRPr="004718BF">
              <w:t xml:space="preserve">olikumu: </w:t>
            </w:r>
            <w:r w:rsidR="00B17EA3" w:rsidRPr="00B17EA3">
              <w:rPr>
                <w:rFonts w:eastAsia="Calibri"/>
              </w:rPr>
              <w:t>Smiltenes novada pašvaldības Centrālās administrācijas</w:t>
            </w:r>
            <w:r w:rsidR="00B17EA3">
              <w:rPr>
                <w:rFonts w:eastAsia="Calibri"/>
              </w:rPr>
              <w:t xml:space="preserve"> </w:t>
            </w:r>
            <w:r w:rsidR="00B9011F">
              <w:t>J</w:t>
            </w:r>
            <w:r w:rsidR="00F720E3" w:rsidRPr="004718BF">
              <w:t>uridiskā nodaļa</w:t>
            </w:r>
            <w:r w:rsidRPr="004718BF">
              <w:t>,</w:t>
            </w:r>
            <w:r w:rsidR="00FC0836" w:rsidRPr="004718BF">
              <w:t xml:space="preserve"> e-pasts: iepirkumi@smiltene</w:t>
            </w:r>
            <w:r w:rsidR="00F720E3" w:rsidRPr="004718BF">
              <w:t>snovads</w:t>
            </w:r>
            <w:r w:rsidR="00FC0836" w:rsidRPr="004718BF">
              <w:t xml:space="preserve">.lv, </w:t>
            </w:r>
            <w:r w:rsidR="00B9011F">
              <w:t xml:space="preserve">e-adrese – Smiltenes novada pašvaldība: Iepirkumi, </w:t>
            </w:r>
            <w:r w:rsidR="00FC0836" w:rsidRPr="004718BF">
              <w:t xml:space="preserve">tālrunis </w:t>
            </w:r>
            <w:r w:rsidR="003B06EF" w:rsidRPr="004718BF">
              <w:t>64774845</w:t>
            </w:r>
          </w:p>
          <w:p w14:paraId="7D5146CF" w14:textId="239961AA" w:rsidR="00E37098" w:rsidRPr="004718BF" w:rsidRDefault="00E37098" w:rsidP="00F720E3">
            <w:pPr>
              <w:jc w:val="both"/>
            </w:pPr>
            <w:r>
              <w:t xml:space="preserve">Pašvaldības pircēja profils: </w:t>
            </w:r>
            <w:r w:rsidRPr="00E37098">
              <w:t>https://www.eis.gov.lv/EKEIS/Supplier/Organizer/1386</w:t>
            </w:r>
          </w:p>
        </w:tc>
      </w:tr>
    </w:tbl>
    <w:p w14:paraId="14876823" w14:textId="77777777" w:rsidR="00FC0836" w:rsidRPr="004718BF" w:rsidRDefault="00FC0836" w:rsidP="00FC0836">
      <w:pPr>
        <w:pStyle w:val="ListParagraph1"/>
        <w:numPr>
          <w:ilvl w:val="0"/>
          <w:numId w:val="1"/>
        </w:numPr>
        <w:contextualSpacing w:val="0"/>
        <w:rPr>
          <w:rStyle w:val="Virsraksts31"/>
          <w:rFonts w:ascii="Times New Roman" w:hAnsi="Times New Roman"/>
          <w:lang w:val="lv-LV"/>
        </w:rPr>
      </w:pPr>
      <w:r w:rsidRPr="004718BF">
        <w:rPr>
          <w:rStyle w:val="Virsraksts31"/>
          <w:rFonts w:ascii="Times New Roman" w:hAnsi="Times New Roman"/>
          <w:lang w:val="lv-LV"/>
        </w:rPr>
        <w:t>Iepirkuma priekšmets, līguma izpildes laiks un vieta:</w:t>
      </w:r>
    </w:p>
    <w:p w14:paraId="29B2C4AF" w14:textId="18EC6244" w:rsidR="00FC0836" w:rsidRPr="004718BF" w:rsidRDefault="00FC0836" w:rsidP="00FC0836">
      <w:pPr>
        <w:numPr>
          <w:ilvl w:val="1"/>
          <w:numId w:val="1"/>
        </w:numPr>
        <w:ind w:left="851" w:hanging="425"/>
        <w:jc w:val="both"/>
      </w:pPr>
      <w:r w:rsidRPr="004718BF">
        <w:rPr>
          <w:bCs/>
        </w:rPr>
        <w:t xml:space="preserve">Publisko iepirkumu likuma </w:t>
      </w:r>
      <w:r w:rsidRPr="004718BF">
        <w:t xml:space="preserve">kārtībā organizēts atklāts konkurss, iepirkuma identifikācijas Nr. </w:t>
      </w:r>
      <w:r w:rsidR="00487DE2" w:rsidRPr="004718BF">
        <w:t>SNP</w:t>
      </w:r>
      <w:r w:rsidR="00D05558" w:rsidRPr="004718BF">
        <w:t>/20</w:t>
      </w:r>
      <w:r w:rsidR="00497A30" w:rsidRPr="004718BF">
        <w:t>2</w:t>
      </w:r>
      <w:r w:rsidR="00E37098">
        <w:t>6</w:t>
      </w:r>
      <w:r w:rsidR="00D05558" w:rsidRPr="004718BF">
        <w:t>/</w:t>
      </w:r>
      <w:r w:rsidR="00755540">
        <w:t>57</w:t>
      </w:r>
      <w:r w:rsidR="00497A30" w:rsidRPr="004718BF">
        <w:t>/</w:t>
      </w:r>
      <w:r w:rsidRPr="004718BF">
        <w:t>AK.</w:t>
      </w:r>
    </w:p>
    <w:p w14:paraId="4A30295E" w14:textId="3D6392ED" w:rsidR="00FC0836" w:rsidRPr="004718BF" w:rsidRDefault="00FC0836" w:rsidP="00FC0836">
      <w:pPr>
        <w:pStyle w:val="ListParagraph1"/>
        <w:widowControl w:val="0"/>
        <w:numPr>
          <w:ilvl w:val="1"/>
          <w:numId w:val="1"/>
        </w:numPr>
        <w:tabs>
          <w:tab w:val="left" w:pos="567"/>
        </w:tabs>
        <w:suppressAutoHyphens/>
        <w:ind w:left="851" w:hanging="425"/>
        <w:contextualSpacing w:val="0"/>
        <w:jc w:val="both"/>
        <w:rPr>
          <w:color w:val="000000"/>
          <w:u w:val="single"/>
          <w:lang w:val="lv-LV"/>
        </w:rPr>
      </w:pPr>
      <w:r w:rsidRPr="004718BF">
        <w:rPr>
          <w:lang w:val="lv-LV"/>
        </w:rPr>
        <w:t xml:space="preserve">Iepirkuma CPV kods: </w:t>
      </w:r>
      <w:r w:rsidR="00EA4FF4" w:rsidRPr="004718BF">
        <w:rPr>
          <w:lang w:val="lv-LV"/>
        </w:rPr>
        <w:t>09111400-4 (koksnes kurināmais).</w:t>
      </w:r>
    </w:p>
    <w:p w14:paraId="34AFD30A" w14:textId="09E4B2EB" w:rsidR="00FC0836" w:rsidRPr="004718BF" w:rsidRDefault="00FC0836" w:rsidP="00FC0836">
      <w:pPr>
        <w:pStyle w:val="ListParagraph1"/>
        <w:widowControl w:val="0"/>
        <w:numPr>
          <w:ilvl w:val="1"/>
          <w:numId w:val="1"/>
        </w:numPr>
        <w:tabs>
          <w:tab w:val="left" w:pos="567"/>
        </w:tabs>
        <w:suppressAutoHyphens/>
        <w:ind w:left="851" w:hanging="425"/>
        <w:contextualSpacing w:val="0"/>
        <w:jc w:val="both"/>
        <w:rPr>
          <w:color w:val="000000"/>
          <w:u w:val="single"/>
          <w:lang w:val="lv-LV"/>
        </w:rPr>
      </w:pPr>
      <w:r w:rsidRPr="004718BF">
        <w:rPr>
          <w:u w:val="single"/>
          <w:lang w:val="lv-LV"/>
        </w:rPr>
        <w:t>Iepirkuma priekšmets</w:t>
      </w:r>
      <w:r w:rsidRPr="004718BF">
        <w:rPr>
          <w:b/>
          <w:lang w:val="lv-LV"/>
        </w:rPr>
        <w:t xml:space="preserve"> </w:t>
      </w:r>
      <w:r w:rsidRPr="004718BF">
        <w:rPr>
          <w:lang w:val="lv-LV"/>
        </w:rPr>
        <w:t>–</w:t>
      </w:r>
      <w:r w:rsidR="0091787C">
        <w:rPr>
          <w:lang w:val="lv-LV"/>
        </w:rPr>
        <w:t xml:space="preserve"> </w:t>
      </w:r>
      <w:proofErr w:type="spellStart"/>
      <w:r w:rsidR="0091787C">
        <w:rPr>
          <w:lang w:val="lv-LV"/>
        </w:rPr>
        <w:t>Koksk</w:t>
      </w:r>
      <w:r w:rsidR="00BD06A1" w:rsidRPr="004718BF">
        <w:rPr>
          <w:lang w:val="lv-LV"/>
        </w:rPr>
        <w:t>aidu</w:t>
      </w:r>
      <w:proofErr w:type="spellEnd"/>
      <w:r w:rsidR="00A323E2" w:rsidRPr="004718BF">
        <w:rPr>
          <w:lang w:val="lv-LV"/>
        </w:rPr>
        <w:t xml:space="preserve"> </w:t>
      </w:r>
      <w:r w:rsidR="00BE528B" w:rsidRPr="004718BF">
        <w:rPr>
          <w:lang w:val="lv-LV"/>
        </w:rPr>
        <w:t>granul</w:t>
      </w:r>
      <w:r w:rsidR="0066197A" w:rsidRPr="004718BF">
        <w:rPr>
          <w:lang w:val="lv-LV"/>
        </w:rPr>
        <w:t>u</w:t>
      </w:r>
      <w:r w:rsidR="00A323E2" w:rsidRPr="004718BF">
        <w:rPr>
          <w:lang w:val="lv-LV"/>
        </w:rPr>
        <w:t xml:space="preserve"> piegāde Smiltenes novada pašvaldības i</w:t>
      </w:r>
      <w:r w:rsidR="00D05558" w:rsidRPr="004718BF">
        <w:rPr>
          <w:lang w:val="lv-LV"/>
        </w:rPr>
        <w:t>estāžu vajadzībām</w:t>
      </w:r>
      <w:r w:rsidR="00A323E2" w:rsidRPr="004718BF">
        <w:rPr>
          <w:lang w:val="lv-LV"/>
        </w:rPr>
        <w:t>, saskaņā ar tehnisko specifikāciju (2. pielikums)</w:t>
      </w:r>
      <w:r w:rsidRPr="004718BF">
        <w:rPr>
          <w:iCs/>
          <w:lang w:val="lv-LV" w:eastAsia="lv-LV" w:bidi="hi-IN"/>
        </w:rPr>
        <w:t>.</w:t>
      </w:r>
    </w:p>
    <w:p w14:paraId="584002F1" w14:textId="7716010D" w:rsidR="00FC0836" w:rsidRPr="004718BF" w:rsidRDefault="00FC0836" w:rsidP="00A323E2">
      <w:pPr>
        <w:pStyle w:val="ListParagraph1"/>
        <w:widowControl w:val="0"/>
        <w:numPr>
          <w:ilvl w:val="1"/>
          <w:numId w:val="1"/>
        </w:numPr>
        <w:tabs>
          <w:tab w:val="left" w:pos="567"/>
        </w:tabs>
        <w:suppressAutoHyphens/>
        <w:ind w:left="851" w:hanging="425"/>
        <w:contextualSpacing w:val="0"/>
        <w:jc w:val="both"/>
        <w:rPr>
          <w:color w:val="000000"/>
          <w:lang w:val="lv-LV"/>
        </w:rPr>
      </w:pPr>
      <w:r w:rsidRPr="004718BF">
        <w:rPr>
          <w:u w:val="single"/>
          <w:lang w:val="lv-LV"/>
        </w:rPr>
        <w:t>Līguma izpildes vieta:</w:t>
      </w:r>
      <w:r w:rsidRPr="004718BF">
        <w:rPr>
          <w:lang w:val="lv-LV"/>
        </w:rPr>
        <w:t xml:space="preserve"> </w:t>
      </w:r>
      <w:r w:rsidR="00B9011F">
        <w:rPr>
          <w:lang w:val="lv-LV"/>
        </w:rPr>
        <w:t>Smiltenes novada administratīvā teritorija</w:t>
      </w:r>
    </w:p>
    <w:p w14:paraId="2ABDCF5D" w14:textId="7503F8A4" w:rsidR="00FC0836" w:rsidRPr="00E37098" w:rsidRDefault="000F49DA" w:rsidP="00FC0836">
      <w:pPr>
        <w:pStyle w:val="ListParagraph1"/>
        <w:widowControl w:val="0"/>
        <w:numPr>
          <w:ilvl w:val="1"/>
          <w:numId w:val="1"/>
        </w:numPr>
        <w:tabs>
          <w:tab w:val="left" w:pos="567"/>
        </w:tabs>
        <w:suppressAutoHyphens/>
        <w:ind w:left="851" w:hanging="425"/>
        <w:contextualSpacing w:val="0"/>
        <w:jc w:val="both"/>
        <w:rPr>
          <w:lang w:val="lv-LV"/>
        </w:rPr>
      </w:pPr>
      <w:r w:rsidRPr="00E37098">
        <w:rPr>
          <w:u w:val="single"/>
          <w:lang w:val="lv-LV"/>
        </w:rPr>
        <w:t xml:space="preserve">Līguma </w:t>
      </w:r>
      <w:r w:rsidR="00FC0836" w:rsidRPr="00E37098">
        <w:rPr>
          <w:u w:val="single"/>
          <w:lang w:val="lv-LV"/>
        </w:rPr>
        <w:t>termiņš</w:t>
      </w:r>
      <w:r w:rsidR="00D75345" w:rsidRPr="00E37098">
        <w:rPr>
          <w:lang w:val="lv-LV"/>
        </w:rPr>
        <w:t>:</w:t>
      </w:r>
      <w:r w:rsidR="00370CA2" w:rsidRPr="00E37098">
        <w:rPr>
          <w:lang w:val="lv-LV"/>
        </w:rPr>
        <w:t xml:space="preserve"> </w:t>
      </w:r>
      <w:r w:rsidR="00783D9A" w:rsidRPr="00E37098">
        <w:rPr>
          <w:lang w:val="lv-LV"/>
        </w:rPr>
        <w:t>12 (divpadsmit) mēneši no līguma</w:t>
      </w:r>
      <w:r w:rsidR="002F1E44" w:rsidRPr="00E37098">
        <w:rPr>
          <w:lang w:val="lv-LV"/>
        </w:rPr>
        <w:t xml:space="preserve"> spēkā</w:t>
      </w:r>
      <w:r w:rsidR="00783D9A" w:rsidRPr="00E37098">
        <w:rPr>
          <w:lang w:val="lv-LV"/>
        </w:rPr>
        <w:t xml:space="preserve"> stāšanās dienas</w:t>
      </w:r>
      <w:r w:rsidR="00A323E2" w:rsidRPr="00E37098">
        <w:rPr>
          <w:lang w:val="lv-LV"/>
        </w:rPr>
        <w:t>.</w:t>
      </w:r>
      <w:r w:rsidRPr="00E37098">
        <w:rPr>
          <w:lang w:val="lv-LV"/>
        </w:rPr>
        <w:t xml:space="preserve"> </w:t>
      </w:r>
    </w:p>
    <w:p w14:paraId="4EC8E745" w14:textId="0559E643" w:rsidR="00FC0836" w:rsidRPr="00DA02D6" w:rsidRDefault="00FC0836" w:rsidP="00FC0836">
      <w:pPr>
        <w:pStyle w:val="ListParagraph1"/>
        <w:widowControl w:val="0"/>
        <w:numPr>
          <w:ilvl w:val="1"/>
          <w:numId w:val="1"/>
        </w:numPr>
        <w:tabs>
          <w:tab w:val="left" w:pos="567"/>
        </w:tabs>
        <w:suppressAutoHyphens/>
        <w:ind w:left="851" w:hanging="425"/>
        <w:contextualSpacing w:val="0"/>
        <w:jc w:val="both"/>
        <w:rPr>
          <w:lang w:val="lv-LV"/>
        </w:rPr>
      </w:pPr>
      <w:r w:rsidRPr="00DA02D6">
        <w:rPr>
          <w:u w:val="single"/>
          <w:lang w:val="lv-LV"/>
        </w:rPr>
        <w:t xml:space="preserve">Iepirkuma priekšmets ir sadalīts </w:t>
      </w:r>
      <w:r w:rsidR="004F21D3">
        <w:rPr>
          <w:u w:val="single"/>
          <w:lang w:val="lv-LV"/>
        </w:rPr>
        <w:t>10</w:t>
      </w:r>
      <w:r w:rsidR="001D2DC7" w:rsidRPr="00DA02D6">
        <w:rPr>
          <w:u w:val="single"/>
          <w:lang w:val="lv-LV"/>
        </w:rPr>
        <w:t xml:space="preserve"> (</w:t>
      </w:r>
      <w:r w:rsidR="009D6205">
        <w:rPr>
          <w:u w:val="single"/>
          <w:lang w:val="lv-LV"/>
        </w:rPr>
        <w:t>d</w:t>
      </w:r>
      <w:r w:rsidR="004F21D3">
        <w:rPr>
          <w:u w:val="single"/>
          <w:lang w:val="lv-LV"/>
        </w:rPr>
        <w:t>esmit</w:t>
      </w:r>
      <w:r w:rsidRPr="00DA02D6">
        <w:rPr>
          <w:u w:val="single"/>
          <w:lang w:val="lv-LV"/>
        </w:rPr>
        <w:t>) daļās:</w:t>
      </w:r>
      <w:bookmarkStart w:id="8" w:name="_Toc413744454"/>
      <w:bookmarkStart w:id="9" w:name="_Toc413750287"/>
      <w:r w:rsidRPr="00DA02D6">
        <w:rPr>
          <w:u w:val="single"/>
          <w:lang w:val="lv-LV"/>
        </w:rPr>
        <w:t xml:space="preserve"> </w:t>
      </w:r>
      <w:bookmarkStart w:id="10" w:name="_Toc413744456"/>
      <w:bookmarkStart w:id="11" w:name="_Toc413750289"/>
      <w:bookmarkStart w:id="12" w:name="_Toc419124046"/>
      <w:bookmarkStart w:id="13" w:name="_Toc419211930"/>
      <w:bookmarkEnd w:id="8"/>
      <w:bookmarkEnd w:id="9"/>
    </w:p>
    <w:tbl>
      <w:tblPr>
        <w:tblStyle w:val="Reatabula"/>
        <w:tblW w:w="9497" w:type="dxa"/>
        <w:tblInd w:w="421" w:type="dxa"/>
        <w:tblLook w:val="04A0" w:firstRow="1" w:lastRow="0" w:firstColumn="1" w:lastColumn="0" w:noHBand="0" w:noVBand="1"/>
      </w:tblPr>
      <w:tblGrid>
        <w:gridCol w:w="9497"/>
      </w:tblGrid>
      <w:tr w:rsidR="00132F4C" w:rsidRPr="004718BF" w14:paraId="2CB20EE0" w14:textId="77777777" w:rsidTr="00132F4C">
        <w:tc>
          <w:tcPr>
            <w:tcW w:w="9497" w:type="dxa"/>
            <w:shd w:val="clear" w:color="auto" w:fill="A8D08D" w:themeFill="accent6" w:themeFillTint="99"/>
            <w:vAlign w:val="center"/>
          </w:tcPr>
          <w:p w14:paraId="732720CF" w14:textId="3ED054BE" w:rsidR="00132F4C" w:rsidRPr="004718BF" w:rsidRDefault="00132F4C" w:rsidP="00A603D2">
            <w:pPr>
              <w:pStyle w:val="ListParagraph1"/>
              <w:widowControl w:val="0"/>
              <w:tabs>
                <w:tab w:val="left" w:pos="567"/>
              </w:tabs>
              <w:suppressAutoHyphens/>
              <w:ind w:left="0"/>
              <w:contextualSpacing w:val="0"/>
              <w:jc w:val="center"/>
              <w:rPr>
                <w:b/>
                <w:bCs/>
                <w:lang w:val="lv-LV"/>
              </w:rPr>
            </w:pPr>
            <w:r w:rsidRPr="004718BF">
              <w:rPr>
                <w:b/>
                <w:bCs/>
                <w:lang w:val="lv-LV"/>
              </w:rPr>
              <w:t>Iepirkuma daļa</w:t>
            </w:r>
          </w:p>
        </w:tc>
      </w:tr>
      <w:tr w:rsidR="00132F4C" w:rsidRPr="004718BF" w14:paraId="685B5512" w14:textId="77777777" w:rsidTr="00A603D2">
        <w:trPr>
          <w:trHeight w:val="174"/>
        </w:trPr>
        <w:tc>
          <w:tcPr>
            <w:tcW w:w="9497" w:type="dxa"/>
          </w:tcPr>
          <w:p w14:paraId="45F181E3" w14:textId="5CDD5A6D" w:rsidR="00132F4C" w:rsidRPr="004718BF" w:rsidRDefault="00132F4C" w:rsidP="00A603D2">
            <w:pPr>
              <w:jc w:val="both"/>
            </w:pPr>
            <w:r w:rsidRPr="004718BF">
              <w:t>1.</w:t>
            </w:r>
            <w:r>
              <w:t xml:space="preserve">daļa: </w:t>
            </w:r>
            <w:proofErr w:type="spellStart"/>
            <w:r>
              <w:t>Kokskaidu</w:t>
            </w:r>
            <w:proofErr w:type="spellEnd"/>
            <w:r>
              <w:t xml:space="preserve"> granulu piegāde </w:t>
            </w:r>
            <w:r w:rsidRPr="004718BF">
              <w:t xml:space="preserve">Raunas </w:t>
            </w:r>
            <w:r w:rsidR="00DD1DBF">
              <w:t>pagasta pārvaldei</w:t>
            </w:r>
          </w:p>
        </w:tc>
      </w:tr>
      <w:tr w:rsidR="00132F4C" w:rsidRPr="004718BF" w14:paraId="4ECF5314" w14:textId="77777777" w:rsidTr="00132F4C">
        <w:tc>
          <w:tcPr>
            <w:tcW w:w="9497" w:type="dxa"/>
          </w:tcPr>
          <w:p w14:paraId="12DB8B81" w14:textId="0E2DD0FE" w:rsidR="00132F4C" w:rsidRPr="004718BF" w:rsidRDefault="00132F4C" w:rsidP="00A603D2">
            <w:pPr>
              <w:jc w:val="both"/>
            </w:pPr>
            <w:r w:rsidRPr="004718BF">
              <w:t xml:space="preserve">2.daļa: </w:t>
            </w:r>
            <w:proofErr w:type="spellStart"/>
            <w:r w:rsidRPr="004718BF">
              <w:t>Kokskaidu</w:t>
            </w:r>
            <w:proofErr w:type="spellEnd"/>
            <w:r w:rsidRPr="004718BF">
              <w:t xml:space="preserve"> granulu piegāde Apes pilsētā esošajām pašvaldības iestādēm</w:t>
            </w:r>
          </w:p>
        </w:tc>
      </w:tr>
      <w:tr w:rsidR="00132F4C" w:rsidRPr="004718BF" w14:paraId="20568433" w14:textId="77777777" w:rsidTr="00132F4C">
        <w:tc>
          <w:tcPr>
            <w:tcW w:w="9497" w:type="dxa"/>
          </w:tcPr>
          <w:p w14:paraId="02B31803" w14:textId="4E8C4EAC" w:rsidR="00132F4C" w:rsidRPr="004718BF" w:rsidRDefault="00132F4C" w:rsidP="00A603D2">
            <w:pPr>
              <w:jc w:val="both"/>
            </w:pPr>
            <w:r w:rsidRPr="004718BF">
              <w:t xml:space="preserve">3.daļa: </w:t>
            </w:r>
            <w:proofErr w:type="spellStart"/>
            <w:r w:rsidRPr="004718BF">
              <w:t>Kokskaidu</w:t>
            </w:r>
            <w:proofErr w:type="spellEnd"/>
            <w:r w:rsidRPr="004718BF">
              <w:t xml:space="preserve"> granulu piegāde Trapenes </w:t>
            </w:r>
            <w:r>
              <w:t>pagastā</w:t>
            </w:r>
            <w:r w:rsidRPr="004718BF">
              <w:t xml:space="preserve"> esošajā</w:t>
            </w:r>
            <w:r>
              <w:t>m</w:t>
            </w:r>
            <w:r w:rsidRPr="004718BF">
              <w:t xml:space="preserve"> pašvaldības iestādē</w:t>
            </w:r>
            <w:r>
              <w:t>m</w:t>
            </w:r>
          </w:p>
        </w:tc>
      </w:tr>
      <w:tr w:rsidR="00132F4C" w:rsidRPr="004718BF" w14:paraId="345F3D97" w14:textId="77777777" w:rsidTr="00132F4C">
        <w:tc>
          <w:tcPr>
            <w:tcW w:w="9497" w:type="dxa"/>
          </w:tcPr>
          <w:p w14:paraId="321A5BD0" w14:textId="2E0A1B93" w:rsidR="00132F4C" w:rsidRPr="004718BF" w:rsidRDefault="00132F4C" w:rsidP="00A603D2">
            <w:pPr>
              <w:jc w:val="both"/>
            </w:pPr>
            <w:r>
              <w:t>4.</w:t>
            </w:r>
            <w:r w:rsidRPr="004718BF">
              <w:t xml:space="preserve">daļa: </w:t>
            </w:r>
            <w:proofErr w:type="spellStart"/>
            <w:r w:rsidRPr="004718BF">
              <w:t>Kokskaidu</w:t>
            </w:r>
            <w:proofErr w:type="spellEnd"/>
            <w:r w:rsidRPr="004718BF">
              <w:t xml:space="preserve"> granulu piegāde Virešu pagastā esošajām pašvaldības iestādēm</w:t>
            </w:r>
          </w:p>
        </w:tc>
      </w:tr>
      <w:tr w:rsidR="00132F4C" w:rsidRPr="004718BF" w14:paraId="257C3331" w14:textId="77777777" w:rsidTr="00A603D2">
        <w:trPr>
          <w:trHeight w:val="294"/>
        </w:trPr>
        <w:tc>
          <w:tcPr>
            <w:tcW w:w="9497" w:type="dxa"/>
          </w:tcPr>
          <w:p w14:paraId="44CA9A67" w14:textId="0BFE145F" w:rsidR="00132F4C" w:rsidRPr="004718BF" w:rsidRDefault="00132F4C" w:rsidP="00A603D2">
            <w:pPr>
              <w:jc w:val="both"/>
            </w:pPr>
            <w:r w:rsidRPr="004718BF">
              <w:t xml:space="preserve">5.daļa: </w:t>
            </w:r>
            <w:proofErr w:type="spellStart"/>
            <w:r w:rsidRPr="004718BF">
              <w:t>Kokskaidu</w:t>
            </w:r>
            <w:proofErr w:type="spellEnd"/>
            <w:r w:rsidRPr="004718BF">
              <w:t xml:space="preserve"> granulu piegāde Birzuļu tautas namam</w:t>
            </w:r>
          </w:p>
        </w:tc>
      </w:tr>
      <w:tr w:rsidR="00132F4C" w:rsidRPr="004718BF" w14:paraId="409FD065" w14:textId="77777777" w:rsidTr="00132F4C">
        <w:tc>
          <w:tcPr>
            <w:tcW w:w="9497" w:type="dxa"/>
          </w:tcPr>
          <w:p w14:paraId="28C4A4EF" w14:textId="5AE75E33" w:rsidR="00132F4C" w:rsidRPr="004718BF" w:rsidRDefault="00132F4C" w:rsidP="00A603D2">
            <w:pPr>
              <w:jc w:val="both"/>
            </w:pPr>
            <w:r w:rsidRPr="004718BF">
              <w:t xml:space="preserve">6.daļa: </w:t>
            </w:r>
            <w:proofErr w:type="spellStart"/>
            <w:r w:rsidRPr="004718BF">
              <w:t>Kokskaidu</w:t>
            </w:r>
            <w:proofErr w:type="spellEnd"/>
            <w:r w:rsidRPr="004718BF">
              <w:t xml:space="preserve"> granulu piegāde Smiltenes novada Sporta kompleksam</w:t>
            </w:r>
          </w:p>
        </w:tc>
      </w:tr>
      <w:tr w:rsidR="00132F4C" w:rsidRPr="004718BF" w14:paraId="557C9870" w14:textId="77777777" w:rsidTr="00A603D2">
        <w:trPr>
          <w:trHeight w:val="276"/>
        </w:trPr>
        <w:tc>
          <w:tcPr>
            <w:tcW w:w="9497" w:type="dxa"/>
          </w:tcPr>
          <w:p w14:paraId="4E0A917A" w14:textId="50D6775C" w:rsidR="00132F4C" w:rsidRPr="004718BF" w:rsidRDefault="00132F4C" w:rsidP="00A603D2">
            <w:pPr>
              <w:jc w:val="both"/>
            </w:pPr>
            <w:r>
              <w:t>7</w:t>
            </w:r>
            <w:r w:rsidRPr="006639D3">
              <w:t>. daļa</w:t>
            </w:r>
            <w:r w:rsidR="00E37098">
              <w:t>:</w:t>
            </w:r>
            <w:r w:rsidRPr="006639D3">
              <w:t xml:space="preserve"> </w:t>
            </w:r>
            <w:bookmarkStart w:id="14" w:name="_Hlk231540992"/>
            <w:proofErr w:type="spellStart"/>
            <w:r w:rsidRPr="006639D3">
              <w:t>Kokskaidu</w:t>
            </w:r>
            <w:proofErr w:type="spellEnd"/>
            <w:r w:rsidRPr="006639D3">
              <w:t xml:space="preserve"> granulu piegāde </w:t>
            </w:r>
            <w:r w:rsidR="00DD1DBF" w:rsidRPr="00DD1DBF">
              <w:t>Gaujienas un Trapenes pagastu apvienības pārvalde</w:t>
            </w:r>
            <w:r w:rsidR="00DD1DBF">
              <w:t>i</w:t>
            </w:r>
            <w:bookmarkEnd w:id="14"/>
          </w:p>
        </w:tc>
      </w:tr>
      <w:tr w:rsidR="00E37098" w:rsidRPr="004718BF" w14:paraId="6FBD2913" w14:textId="77777777" w:rsidTr="00A603D2">
        <w:trPr>
          <w:trHeight w:val="254"/>
        </w:trPr>
        <w:tc>
          <w:tcPr>
            <w:tcW w:w="9497" w:type="dxa"/>
          </w:tcPr>
          <w:p w14:paraId="71B960A2" w14:textId="4957E604" w:rsidR="00E37098" w:rsidRDefault="00E37098" w:rsidP="00A603D2">
            <w:pPr>
              <w:jc w:val="both"/>
            </w:pPr>
            <w:r>
              <w:t xml:space="preserve">8.daļa: </w:t>
            </w:r>
            <w:proofErr w:type="spellStart"/>
            <w:r>
              <w:t>Kokskaidu</w:t>
            </w:r>
            <w:proofErr w:type="spellEnd"/>
            <w:r>
              <w:t xml:space="preserve"> granulu piegāde</w:t>
            </w:r>
            <w:r w:rsidR="005A0D54">
              <w:t xml:space="preserve"> Blomes pamatskolai</w:t>
            </w:r>
          </w:p>
        </w:tc>
      </w:tr>
      <w:tr w:rsidR="00B7771B" w:rsidRPr="004718BF" w14:paraId="0ADFBF32" w14:textId="77777777" w:rsidTr="00A603D2">
        <w:trPr>
          <w:trHeight w:val="232"/>
        </w:trPr>
        <w:tc>
          <w:tcPr>
            <w:tcW w:w="9497" w:type="dxa"/>
          </w:tcPr>
          <w:p w14:paraId="0C71F564" w14:textId="65A9E2FC" w:rsidR="00B7771B" w:rsidRDefault="00B7771B" w:rsidP="00A603D2">
            <w:pPr>
              <w:jc w:val="both"/>
            </w:pPr>
            <w:r>
              <w:t xml:space="preserve">9.daļa: </w:t>
            </w:r>
            <w:proofErr w:type="spellStart"/>
            <w:r>
              <w:t>Kokskaidu</w:t>
            </w:r>
            <w:proofErr w:type="spellEnd"/>
            <w:r>
              <w:t xml:space="preserve"> granulu piegāde Blomes pagasta pārvaldei</w:t>
            </w:r>
          </w:p>
        </w:tc>
      </w:tr>
      <w:tr w:rsidR="004F21D3" w:rsidRPr="004718BF" w14:paraId="53D44FF0" w14:textId="77777777" w:rsidTr="00A603D2">
        <w:trPr>
          <w:trHeight w:val="210"/>
        </w:trPr>
        <w:tc>
          <w:tcPr>
            <w:tcW w:w="9497" w:type="dxa"/>
          </w:tcPr>
          <w:p w14:paraId="22F95F93" w14:textId="55653171" w:rsidR="004F21D3" w:rsidRDefault="004F21D3" w:rsidP="00A603D2">
            <w:pPr>
              <w:jc w:val="both"/>
            </w:pPr>
            <w:r>
              <w:t xml:space="preserve">10.daļa: </w:t>
            </w:r>
            <w:proofErr w:type="spellStart"/>
            <w:r>
              <w:t>Kokskaidu</w:t>
            </w:r>
            <w:proofErr w:type="spellEnd"/>
            <w:r>
              <w:t xml:space="preserve"> granulu piegāde Grundzāles un Virešu pagastu apvienības pārvaldei</w:t>
            </w:r>
          </w:p>
        </w:tc>
      </w:tr>
    </w:tbl>
    <w:p w14:paraId="723404F7" w14:textId="3A7FD9FA" w:rsidR="0064356F" w:rsidRPr="004718BF" w:rsidRDefault="004C2E59" w:rsidP="008312D7">
      <w:pPr>
        <w:numPr>
          <w:ilvl w:val="1"/>
          <w:numId w:val="1"/>
        </w:numPr>
        <w:suppressAutoHyphens/>
        <w:jc w:val="both"/>
      </w:pPr>
      <w:r w:rsidRPr="004718BF">
        <w:t xml:space="preserve">Pretendents </w:t>
      </w:r>
      <w:r w:rsidRPr="004718BF">
        <w:rPr>
          <w:b/>
        </w:rPr>
        <w:t xml:space="preserve">var iesniegt piedāvājumu par vienu daļu, divām vai vairākām daļām. </w:t>
      </w:r>
      <w:r w:rsidRPr="004718BF">
        <w:t>Iepirkuma daļā piedāvājums jāiesniedz par visu apjomu</w:t>
      </w:r>
      <w:r w:rsidR="0064356F" w:rsidRPr="004718BF">
        <w:t xml:space="preserve">. </w:t>
      </w:r>
      <w:r w:rsidR="00E8331F" w:rsidRPr="004718BF">
        <w:t>Piedāvājumā var būt tikai viens finanšu piedāvājuma variants.</w:t>
      </w:r>
    </w:p>
    <w:p w14:paraId="36631256" w14:textId="319026F8" w:rsidR="00744F21" w:rsidRPr="00205E55" w:rsidRDefault="00D91760" w:rsidP="00205E55">
      <w:pPr>
        <w:numPr>
          <w:ilvl w:val="1"/>
          <w:numId w:val="1"/>
        </w:numPr>
        <w:suppressAutoHyphens/>
        <w:jc w:val="both"/>
      </w:pPr>
      <w:r w:rsidRPr="004718BF">
        <w:t>Apmaksa - s</w:t>
      </w:r>
      <w:r w:rsidR="00FC0836" w:rsidRPr="004718BF">
        <w:t xml:space="preserve">askaņā ar iepirkuma </w:t>
      </w:r>
      <w:r w:rsidR="00205E55">
        <w:t>Līguma</w:t>
      </w:r>
      <w:r w:rsidR="00FC0836" w:rsidRPr="004718BF">
        <w:t xml:space="preserve"> nosacījumiem.</w:t>
      </w:r>
      <w:bookmarkEnd w:id="10"/>
      <w:bookmarkEnd w:id="11"/>
      <w:bookmarkEnd w:id="12"/>
      <w:bookmarkEnd w:id="13"/>
    </w:p>
    <w:p w14:paraId="18B95677" w14:textId="77777777" w:rsidR="00CB3407" w:rsidRDefault="00205E55" w:rsidP="00205E55">
      <w:pPr>
        <w:widowControl w:val="0"/>
        <w:numPr>
          <w:ilvl w:val="1"/>
          <w:numId w:val="1"/>
        </w:numPr>
        <w:suppressAutoHyphens/>
        <w:ind w:left="993" w:hanging="433"/>
        <w:jc w:val="both"/>
      </w:pPr>
      <w:r w:rsidRPr="00205E55">
        <w:t xml:space="preserve">Piedāvājuma izvēles kritērijs - saimnieciski visizdevīgākais piedāvājums ņemot vērā zemāko </w:t>
      </w:r>
      <w:r w:rsidRPr="00205E55">
        <w:lastRenderedPageBreak/>
        <w:t xml:space="preserve">cenu </w:t>
      </w:r>
      <w:r w:rsidR="005A0D54">
        <w:t>euro</w:t>
      </w:r>
      <w:r w:rsidRPr="00205E55">
        <w:t xml:space="preserve"> bez PVN</w:t>
      </w:r>
      <w:r w:rsidR="00132F4C">
        <w:t xml:space="preserve"> katrā daļā. </w:t>
      </w:r>
    </w:p>
    <w:p w14:paraId="3981C7C9" w14:textId="5719ED81" w:rsidR="00297426" w:rsidRDefault="00FC0836" w:rsidP="00CB3407">
      <w:pPr>
        <w:widowControl w:val="0"/>
        <w:numPr>
          <w:ilvl w:val="1"/>
          <w:numId w:val="1"/>
        </w:numPr>
        <w:suppressAutoHyphens/>
        <w:ind w:left="993" w:hanging="575"/>
        <w:jc w:val="both"/>
      </w:pPr>
      <w:r w:rsidRPr="004718BF">
        <w:t>Iepirkums tiek veikts atbilstoši Publisko iepirkumu likumam</w:t>
      </w:r>
      <w:r w:rsidRPr="004718BF">
        <w:rPr>
          <w:rStyle w:val="Vresrakstzmes"/>
          <w:bCs/>
        </w:rPr>
        <w:footnoteReference w:id="1"/>
      </w:r>
      <w:r w:rsidRPr="004718BF">
        <w:t>.</w:t>
      </w:r>
    </w:p>
    <w:p w14:paraId="682559CB" w14:textId="4D966AAF" w:rsidR="00297426" w:rsidRPr="0038033E" w:rsidRDefault="00297426" w:rsidP="00297426">
      <w:pPr>
        <w:widowControl w:val="0"/>
        <w:numPr>
          <w:ilvl w:val="1"/>
          <w:numId w:val="1"/>
        </w:numPr>
        <w:suppressAutoHyphens/>
        <w:ind w:hanging="574"/>
        <w:jc w:val="both"/>
      </w:pPr>
      <w:r w:rsidRPr="0038033E">
        <w:t xml:space="preserve">Iepirkumu </w:t>
      </w:r>
      <w:r w:rsidR="00205E55" w:rsidRPr="00205E55">
        <w:t>veic ar Smiltenes novada pašvaldības domes 202</w:t>
      </w:r>
      <w:r w:rsidR="00E37098">
        <w:t>5</w:t>
      </w:r>
      <w:r w:rsidR="00205E55" w:rsidRPr="00205E55">
        <w:t>.gada 2</w:t>
      </w:r>
      <w:r w:rsidR="00E37098">
        <w:t>3</w:t>
      </w:r>
      <w:r w:rsidR="00205E55" w:rsidRPr="00205E55">
        <w:t>.oktobra sēdes lēmumu Nr.</w:t>
      </w:r>
      <w:r w:rsidR="00E37098">
        <w:t>525</w:t>
      </w:r>
      <w:r w:rsidR="00205E55" w:rsidRPr="00205E55">
        <w:t xml:space="preserve"> izveidota Publisko iepirkumu komisija (turpmāk – Komisija).</w:t>
      </w:r>
    </w:p>
    <w:p w14:paraId="42B252C8" w14:textId="33BBE996" w:rsidR="00FC0836" w:rsidRPr="004718BF" w:rsidRDefault="00FC0836" w:rsidP="0004408A">
      <w:pPr>
        <w:pStyle w:val="ListParagraph1"/>
        <w:numPr>
          <w:ilvl w:val="0"/>
          <w:numId w:val="1"/>
        </w:numPr>
        <w:contextualSpacing w:val="0"/>
        <w:rPr>
          <w:rStyle w:val="Virsraksts31"/>
          <w:rFonts w:ascii="Times New Roman" w:hAnsi="Times New Roman"/>
          <w:lang w:val="lv-LV"/>
        </w:rPr>
      </w:pPr>
      <w:r w:rsidRPr="004718BF">
        <w:rPr>
          <w:rStyle w:val="Virsraksts31"/>
          <w:rFonts w:ascii="Times New Roman" w:hAnsi="Times New Roman"/>
          <w:lang w:val="lv-LV"/>
        </w:rPr>
        <w:t>Nolikuma saņemšanas kārtība:</w:t>
      </w:r>
    </w:p>
    <w:p w14:paraId="4E1E9347" w14:textId="4E44820F" w:rsidR="00FC0836" w:rsidRPr="004718BF" w:rsidRDefault="00FC0836" w:rsidP="0004408A">
      <w:pPr>
        <w:numPr>
          <w:ilvl w:val="1"/>
          <w:numId w:val="1"/>
        </w:numPr>
        <w:suppressAutoHyphens/>
        <w:jc w:val="both"/>
      </w:pPr>
      <w:r w:rsidRPr="004718BF">
        <w:t xml:space="preserve">to lejupielādējot elektroniskajā Elektroniskās iepirkumu sistēmas (turpmāk tekstā – EIS) </w:t>
      </w:r>
      <w:r w:rsidR="00205E55" w:rsidRPr="00205E55">
        <w:t>Pašvaldības pircēja profilā</w:t>
      </w:r>
      <w:r w:rsidR="00E37098">
        <w:t>.</w:t>
      </w:r>
      <w:r w:rsidR="00205E55" w:rsidRPr="00205E55">
        <w:t xml:space="preserve">  </w:t>
      </w:r>
    </w:p>
    <w:p w14:paraId="0604F5B8" w14:textId="77777777" w:rsidR="00FC0836" w:rsidRPr="004718BF" w:rsidRDefault="00FC0836" w:rsidP="0004408A">
      <w:pPr>
        <w:numPr>
          <w:ilvl w:val="1"/>
          <w:numId w:val="1"/>
        </w:numPr>
        <w:suppressAutoHyphens/>
        <w:jc w:val="both"/>
      </w:pPr>
      <w:r w:rsidRPr="004718BF">
        <w:t>EIS e-konkursu apakšsistēmā šī konkursa sadaļā var reģistrēties kā Nolikuma saņēmējs, ja tas ir reģistrēts EIS kā piegādātājs</w:t>
      </w:r>
      <w:r w:rsidRPr="004718BF">
        <w:rPr>
          <w:rStyle w:val="Vresatsauce"/>
        </w:rPr>
        <w:footnoteReference w:id="2"/>
      </w:r>
      <w:r w:rsidRPr="004718BF">
        <w:t>.</w:t>
      </w:r>
    </w:p>
    <w:p w14:paraId="07534F0A" w14:textId="77777777" w:rsidR="00FC0836" w:rsidRPr="004718BF" w:rsidRDefault="00FC0836" w:rsidP="0004408A">
      <w:pPr>
        <w:numPr>
          <w:ilvl w:val="1"/>
          <w:numId w:val="1"/>
        </w:numPr>
        <w:suppressAutoHyphens/>
        <w:jc w:val="both"/>
      </w:pPr>
      <w:r w:rsidRPr="004718BF">
        <w:t>Lejupielādējot Atklāta konkursa nolikumu, ieinteresētais piegādātājs apņemas sekot līdzi turpmākajām izmaiņām Atklāta konkursa nolikumā, kā arī iepirkuma komisijas sniegtajām atbildēm uz ieinteresēto piegādātāju jautājumiem, kas tiks publicētas minētajā interneta mājas lapā pie Atklāta konkursa nolikuma.</w:t>
      </w:r>
    </w:p>
    <w:p w14:paraId="220BF924" w14:textId="77777777" w:rsidR="00FC0836" w:rsidRPr="004718BF" w:rsidRDefault="00FC0836" w:rsidP="0004408A">
      <w:pPr>
        <w:pStyle w:val="ListParagraph1"/>
        <w:numPr>
          <w:ilvl w:val="0"/>
          <w:numId w:val="1"/>
        </w:numPr>
        <w:contextualSpacing w:val="0"/>
        <w:rPr>
          <w:rStyle w:val="Virsraksts31"/>
          <w:rFonts w:ascii="Times New Roman" w:hAnsi="Times New Roman"/>
          <w:lang w:val="lv-LV"/>
        </w:rPr>
      </w:pPr>
      <w:r w:rsidRPr="004718BF">
        <w:rPr>
          <w:rStyle w:val="Virsraksts31"/>
          <w:rFonts w:ascii="Times New Roman" w:hAnsi="Times New Roman"/>
          <w:lang w:val="lv-LV"/>
        </w:rPr>
        <w:t>Informācijas apmaiņa:</w:t>
      </w:r>
    </w:p>
    <w:p w14:paraId="5651CE5A" w14:textId="568D37CB" w:rsidR="001D14A3" w:rsidRPr="00BE33F4" w:rsidRDefault="001D14A3" w:rsidP="001D14A3">
      <w:pPr>
        <w:pStyle w:val="Apakpunkts"/>
        <w:numPr>
          <w:ilvl w:val="1"/>
          <w:numId w:val="1"/>
        </w:numPr>
        <w:jc w:val="both"/>
        <w:rPr>
          <w:rFonts w:ascii="Times New Roman" w:hAnsi="Times New Roman"/>
          <w:b w:val="0"/>
          <w:sz w:val="24"/>
          <w:lang w:val="lv-LV"/>
        </w:rPr>
      </w:pPr>
      <w:bookmarkStart w:id="15" w:name="_Toc84427292"/>
      <w:r w:rsidRPr="00BE33F4">
        <w:rPr>
          <w:rFonts w:ascii="Times New Roman" w:hAnsi="Times New Roman"/>
          <w:b w:val="0"/>
          <w:sz w:val="24"/>
          <w:lang w:val="lv-LV"/>
        </w:rPr>
        <w:t xml:space="preserve">Informācijas apmaiņa starp Pasūtītāju un ieinteresēto personu notiek latviešu valodā saskaņā ar Publisko iepirkuma likuma 38.pantu. Papildu informāciju var pieprasīt rakstveida, nosūtot to pasūtītājam elektroniski uz e-pastu </w:t>
      </w:r>
      <w:hyperlink r:id="rId9" w:history="1">
        <w:r w:rsidRPr="00393D1D">
          <w:rPr>
            <w:rStyle w:val="Hipersaite"/>
            <w:rFonts w:ascii="Times New Roman" w:hAnsi="Times New Roman"/>
            <w:b w:val="0"/>
            <w:sz w:val="24"/>
            <w:lang w:val="lv-LV"/>
          </w:rPr>
          <w:t>iepirkumi@smiltenesnovads.lv</w:t>
        </w:r>
      </w:hyperlink>
      <w:r>
        <w:rPr>
          <w:rFonts w:ascii="Times New Roman" w:hAnsi="Times New Roman"/>
          <w:b w:val="0"/>
          <w:sz w:val="24"/>
          <w:lang w:val="lv-LV"/>
        </w:rPr>
        <w:t>, oficiālo elektronisko adresi Smiltenes novada pašvaldība: Iepirkumi</w:t>
      </w:r>
      <w:r w:rsidRPr="00BE33F4">
        <w:rPr>
          <w:rFonts w:ascii="Times New Roman" w:hAnsi="Times New Roman"/>
          <w:b w:val="0"/>
          <w:sz w:val="24"/>
          <w:lang w:val="lv-LV"/>
        </w:rPr>
        <w:t xml:space="preserve"> vai uzdodot EIS</w:t>
      </w:r>
      <w:r w:rsidR="00205E55">
        <w:rPr>
          <w:rFonts w:ascii="Times New Roman" w:hAnsi="Times New Roman"/>
          <w:b w:val="0"/>
          <w:sz w:val="24"/>
          <w:lang w:val="lv-LV"/>
        </w:rPr>
        <w:t>.</w:t>
      </w:r>
    </w:p>
    <w:p w14:paraId="1B663C59" w14:textId="77777777" w:rsidR="001D14A3" w:rsidRPr="00BE33F4" w:rsidRDefault="001D14A3" w:rsidP="001D14A3">
      <w:pPr>
        <w:pStyle w:val="Apakpunkts"/>
        <w:numPr>
          <w:ilvl w:val="1"/>
          <w:numId w:val="1"/>
        </w:numPr>
        <w:jc w:val="both"/>
        <w:rPr>
          <w:rFonts w:ascii="Times New Roman" w:hAnsi="Times New Roman"/>
          <w:b w:val="0"/>
          <w:sz w:val="24"/>
          <w:lang w:val="lv-LV"/>
        </w:rPr>
      </w:pPr>
      <w:r w:rsidRPr="00BE33F4">
        <w:rPr>
          <w:rFonts w:ascii="Times New Roman" w:hAnsi="Times New Roman"/>
          <w:b w:val="0"/>
          <w:sz w:val="24"/>
          <w:lang w:val="lv-LV"/>
        </w:rPr>
        <w:t xml:space="preserve">Saziņas dokumentā </w:t>
      </w:r>
      <w:r w:rsidRPr="00BE33F4">
        <w:rPr>
          <w:rFonts w:ascii="Times New Roman" w:hAnsi="Times New Roman"/>
          <w:b w:val="0"/>
          <w:sz w:val="24"/>
          <w:u w:val="single"/>
          <w:lang w:val="lv-LV"/>
        </w:rPr>
        <w:t>ietver Iepirkuma nosaukumu un identifikācijas numuru.</w:t>
      </w:r>
    </w:p>
    <w:p w14:paraId="61D5B9E7" w14:textId="48C1CF40" w:rsidR="00205E55" w:rsidRDefault="001D14A3" w:rsidP="001D14A3">
      <w:pPr>
        <w:pStyle w:val="Apakpunkts"/>
        <w:numPr>
          <w:ilvl w:val="1"/>
          <w:numId w:val="1"/>
        </w:numPr>
        <w:jc w:val="both"/>
        <w:rPr>
          <w:rFonts w:ascii="Times New Roman" w:hAnsi="Times New Roman"/>
          <w:b w:val="0"/>
          <w:sz w:val="24"/>
          <w:lang w:val="lv-LV"/>
        </w:rPr>
      </w:pPr>
      <w:r w:rsidRPr="00BE33F4">
        <w:rPr>
          <w:rFonts w:ascii="Times New Roman" w:hAnsi="Times New Roman"/>
          <w:b w:val="0"/>
          <w:sz w:val="24"/>
          <w:lang w:val="lv-LV"/>
        </w:rPr>
        <w:t xml:space="preserve">Jebkura </w:t>
      </w:r>
      <w:r w:rsidR="00205E55" w:rsidRPr="00205E55">
        <w:rPr>
          <w:rFonts w:ascii="Times New Roman" w:hAnsi="Times New Roman"/>
          <w:b w:val="0"/>
          <w:sz w:val="24"/>
          <w:lang w:val="lv-LV"/>
        </w:rPr>
        <w:t>papildu informācija, kas tiks sniegta saistībā ar šo iepirkuma procedūru, tiks publicēta EIS e-konkursu apakšsistēmā – pašvaldības pircēja profilā</w:t>
      </w:r>
      <w:r w:rsidR="00E37098">
        <w:rPr>
          <w:rFonts w:ascii="Times New Roman" w:hAnsi="Times New Roman"/>
          <w:b w:val="0"/>
          <w:sz w:val="24"/>
          <w:lang w:val="lv-LV"/>
        </w:rPr>
        <w:t>.</w:t>
      </w:r>
    </w:p>
    <w:p w14:paraId="3C25DA27" w14:textId="5A3FEF8C" w:rsidR="001D14A3" w:rsidRPr="00BE33F4" w:rsidRDefault="001D14A3" w:rsidP="001D14A3">
      <w:pPr>
        <w:pStyle w:val="Apakpunkts"/>
        <w:numPr>
          <w:ilvl w:val="1"/>
          <w:numId w:val="1"/>
        </w:numPr>
        <w:jc w:val="both"/>
        <w:rPr>
          <w:rFonts w:ascii="Times New Roman" w:hAnsi="Times New Roman"/>
          <w:b w:val="0"/>
          <w:sz w:val="24"/>
          <w:lang w:val="lv-LV"/>
        </w:rPr>
      </w:pPr>
      <w:r w:rsidRPr="00BE33F4">
        <w:rPr>
          <w:rFonts w:ascii="Times New Roman" w:hAnsi="Times New Roman"/>
          <w:b w:val="0"/>
          <w:sz w:val="24"/>
          <w:lang w:val="lv-LV"/>
        </w:rPr>
        <w:t>Komisija nav atbildīga par to, ja kāda ieinteresētā persona nav iepazinusies ar informāciju, kam ir nodrošināta brīva un tieša elektroniskā pieeja.</w:t>
      </w:r>
    </w:p>
    <w:p w14:paraId="132EF060" w14:textId="77777777" w:rsidR="001D14A3" w:rsidRPr="00BE33F4" w:rsidRDefault="001D14A3" w:rsidP="001D14A3">
      <w:pPr>
        <w:pStyle w:val="Apakpunkts"/>
        <w:numPr>
          <w:ilvl w:val="1"/>
          <w:numId w:val="1"/>
        </w:numPr>
        <w:jc w:val="both"/>
        <w:rPr>
          <w:rFonts w:ascii="Times New Roman" w:hAnsi="Times New Roman"/>
          <w:b w:val="0"/>
          <w:sz w:val="24"/>
          <w:lang w:val="lv-LV"/>
        </w:rPr>
      </w:pPr>
      <w:r w:rsidRPr="00BE33F4">
        <w:rPr>
          <w:rFonts w:ascii="Times New Roman" w:hAnsi="Times New Roman"/>
          <w:b w:val="0"/>
          <w:sz w:val="24"/>
          <w:lang w:val="lv-LV"/>
        </w:rPr>
        <w:t>Ja ieinteresētā persona laikus ir pieprasījusi papildus informāciju par konkursa dokumentos iekļautajām prasībām, komisija to sniedz 5 (piecu) darbdienu laikā, bet ne vēlāk kā 6 (sešas) dienas pirms piedāvājumu iesniegšanas termiņa beigām.</w:t>
      </w:r>
    </w:p>
    <w:p w14:paraId="0AC83D10" w14:textId="77777777" w:rsidR="001D14A3" w:rsidRPr="00BE33F4" w:rsidRDefault="001D14A3" w:rsidP="001D14A3">
      <w:pPr>
        <w:pStyle w:val="Apakpunkts"/>
        <w:numPr>
          <w:ilvl w:val="1"/>
          <w:numId w:val="1"/>
        </w:numPr>
        <w:jc w:val="both"/>
        <w:rPr>
          <w:rFonts w:ascii="Times New Roman" w:hAnsi="Times New Roman"/>
          <w:b w:val="0"/>
          <w:sz w:val="24"/>
          <w:lang w:val="lv-LV"/>
        </w:rPr>
      </w:pPr>
      <w:r w:rsidRPr="00BE33F4">
        <w:rPr>
          <w:rFonts w:ascii="Times New Roman" w:hAnsi="Times New Roman"/>
          <w:b w:val="0"/>
          <w:bCs/>
          <w:sz w:val="24"/>
          <w:lang w:val="lv-LV"/>
        </w:rPr>
        <w:t>Papildus informāciju par iepirkumu Pretendents var pieprasīt saskaņā ar Publisko iepirkumu likumu.</w:t>
      </w:r>
    </w:p>
    <w:p w14:paraId="77E0AEE7" w14:textId="77777777" w:rsidR="00FC0836" w:rsidRPr="004718BF" w:rsidRDefault="00FC0836" w:rsidP="00FC0836">
      <w:pPr>
        <w:pStyle w:val="Virsraksts1"/>
        <w:spacing w:line="360" w:lineRule="auto"/>
        <w:jc w:val="center"/>
        <w:rPr>
          <w:rFonts w:ascii="Times New Roman" w:hAnsi="Times New Roman" w:cs="Times New Roman"/>
          <w:sz w:val="24"/>
          <w:szCs w:val="24"/>
        </w:rPr>
      </w:pPr>
      <w:bookmarkStart w:id="16" w:name="_Toc205556774"/>
      <w:r w:rsidRPr="004718BF">
        <w:rPr>
          <w:rFonts w:ascii="Times New Roman" w:hAnsi="Times New Roman" w:cs="Times New Roman"/>
          <w:sz w:val="24"/>
          <w:szCs w:val="24"/>
        </w:rPr>
        <w:t>II. PRASĪBAS PRETENDENTIEM UN IESNIEDZAMIE DOKUMENTI</w:t>
      </w:r>
      <w:bookmarkEnd w:id="15"/>
      <w:bookmarkEnd w:id="16"/>
    </w:p>
    <w:tbl>
      <w:tblPr>
        <w:tblW w:w="10290" w:type="dxa"/>
        <w:tblInd w:w="-5" w:type="dxa"/>
        <w:tblLayout w:type="fixed"/>
        <w:tblLook w:val="0000" w:firstRow="0" w:lastRow="0" w:firstColumn="0" w:lastColumn="0" w:noHBand="0" w:noVBand="0"/>
      </w:tblPr>
      <w:tblGrid>
        <w:gridCol w:w="5145"/>
        <w:gridCol w:w="5145"/>
      </w:tblGrid>
      <w:tr w:rsidR="00FC0836" w:rsidRPr="004718BF" w14:paraId="25EA2C45" w14:textId="77777777" w:rsidTr="00586149">
        <w:tc>
          <w:tcPr>
            <w:tcW w:w="5145" w:type="dxa"/>
            <w:tcBorders>
              <w:top w:val="single" w:sz="4" w:space="0" w:color="000000"/>
              <w:left w:val="single" w:sz="4" w:space="0" w:color="000000"/>
              <w:bottom w:val="single" w:sz="4" w:space="0" w:color="000000"/>
            </w:tcBorders>
            <w:shd w:val="clear" w:color="auto" w:fill="C5E0B3" w:themeFill="accent6" w:themeFillTint="66"/>
          </w:tcPr>
          <w:p w14:paraId="5B12E4A6" w14:textId="509513AB" w:rsidR="00FC0836" w:rsidRPr="004718BF" w:rsidRDefault="001D14A3" w:rsidP="00E37098">
            <w:pPr>
              <w:suppressAutoHyphens/>
              <w:jc w:val="both"/>
              <w:rPr>
                <w:rFonts w:eastAsia="Helvetica"/>
                <w:b/>
              </w:rPr>
            </w:pPr>
            <w:r w:rsidRPr="004718BF">
              <w:rPr>
                <w:rFonts w:eastAsia="Helvetica"/>
                <w:b/>
              </w:rPr>
              <w:t>Prasība</w:t>
            </w:r>
            <w:r>
              <w:rPr>
                <w:rFonts w:eastAsia="Helvetica"/>
                <w:b/>
              </w:rPr>
              <w:t>:</w:t>
            </w:r>
          </w:p>
        </w:tc>
        <w:tc>
          <w:tcPr>
            <w:tcW w:w="5145" w:type="dxa"/>
            <w:tcBorders>
              <w:top w:val="single" w:sz="4" w:space="0" w:color="000000"/>
              <w:left w:val="single" w:sz="4" w:space="0" w:color="000000"/>
              <w:bottom w:val="single" w:sz="4" w:space="0" w:color="000000"/>
              <w:right w:val="single" w:sz="4" w:space="0" w:color="000000"/>
            </w:tcBorders>
            <w:shd w:val="clear" w:color="auto" w:fill="C5E0B3" w:themeFill="accent6" w:themeFillTint="66"/>
          </w:tcPr>
          <w:p w14:paraId="7EDAAB4A" w14:textId="6CC928EE" w:rsidR="00FC0836" w:rsidRPr="004718BF" w:rsidRDefault="001D14A3" w:rsidP="00E37098">
            <w:pPr>
              <w:pStyle w:val="ListParagraph1"/>
              <w:suppressAutoHyphens/>
              <w:ind w:left="0"/>
              <w:jc w:val="both"/>
              <w:rPr>
                <w:b/>
                <w:color w:val="000000"/>
                <w:lang w:val="lv-LV"/>
              </w:rPr>
            </w:pPr>
            <w:r>
              <w:rPr>
                <w:b/>
                <w:color w:val="000000"/>
                <w:lang w:val="lv-LV"/>
              </w:rPr>
              <w:t>Iesniedza</w:t>
            </w:r>
            <w:r w:rsidRPr="004718BF">
              <w:rPr>
                <w:b/>
                <w:color w:val="000000"/>
                <w:lang w:val="lv-LV"/>
              </w:rPr>
              <w:t>m</w:t>
            </w:r>
            <w:r>
              <w:rPr>
                <w:b/>
                <w:color w:val="000000"/>
                <w:lang w:val="lv-LV"/>
              </w:rPr>
              <w:t>ie dokumenti:</w:t>
            </w:r>
          </w:p>
        </w:tc>
      </w:tr>
      <w:tr w:rsidR="00FC0836" w:rsidRPr="004718BF" w14:paraId="4387F2A1" w14:textId="77777777" w:rsidTr="00586149">
        <w:tc>
          <w:tcPr>
            <w:tcW w:w="5145" w:type="dxa"/>
            <w:tcBorders>
              <w:top w:val="single" w:sz="4" w:space="0" w:color="000000"/>
              <w:left w:val="single" w:sz="4" w:space="0" w:color="000000"/>
              <w:bottom w:val="single" w:sz="4" w:space="0" w:color="000000"/>
            </w:tcBorders>
          </w:tcPr>
          <w:p w14:paraId="23B12C9C" w14:textId="77777777" w:rsidR="00FC0836" w:rsidRPr="004718BF" w:rsidRDefault="00FC0836" w:rsidP="00E37098">
            <w:pPr>
              <w:numPr>
                <w:ilvl w:val="0"/>
                <w:numId w:val="1"/>
              </w:numPr>
              <w:suppressAutoHyphens/>
              <w:jc w:val="both"/>
            </w:pPr>
            <w:r w:rsidRPr="004718BF">
              <w:rPr>
                <w:rFonts w:eastAsia="Helvetica"/>
                <w:b/>
              </w:rPr>
              <w:t>Pretendents</w:t>
            </w:r>
            <w:r w:rsidRPr="004718BF">
              <w:rPr>
                <w:rFonts w:eastAsia="Helvetica"/>
              </w:rPr>
              <w:t> ir piegādātājs, kurš ir iesniedzis piedāvājumu.</w:t>
            </w:r>
            <w:r w:rsidRPr="004718BF">
              <w:rPr>
                <w:rFonts w:eastAsia="Helvetica"/>
                <w:b/>
              </w:rPr>
              <w:t xml:space="preserve"> Piegādātājs</w:t>
            </w:r>
            <w:r w:rsidRPr="004718BF">
              <w:rPr>
                <w:rFonts w:eastAsia="Helvetica"/>
              </w:rPr>
              <w:t xml:space="preserve"> var būt fiziskā vai juridiskā persona vai pasūtītājs, šādu personu apvienība jebkurā to kombinācijā, kas attiecīgi piedāvā tirgū veikt būvdarbus, piegādāt preces vai sniegt pakalpojumus. </w:t>
            </w:r>
            <w:r w:rsidRPr="004718BF">
              <w:t>Piedalīšanās Iepirkumā ir Pretendentu brīvas gribas izpausme. Iesniedzot savu piedāvājumu dalībai iepirkumā, Pretendents visā pilnībā pieņem un ir gatavs pildīt visas Nolikumā ietvertās prasības un noteikumus.</w:t>
            </w:r>
          </w:p>
        </w:tc>
        <w:tc>
          <w:tcPr>
            <w:tcW w:w="5145" w:type="dxa"/>
            <w:tcBorders>
              <w:top w:val="single" w:sz="4" w:space="0" w:color="000000"/>
              <w:left w:val="single" w:sz="4" w:space="0" w:color="000000"/>
              <w:bottom w:val="single" w:sz="4" w:space="0" w:color="000000"/>
              <w:right w:val="single" w:sz="4" w:space="0" w:color="000000"/>
            </w:tcBorders>
          </w:tcPr>
          <w:p w14:paraId="5F091278" w14:textId="7E23CF7C" w:rsidR="00FC0836" w:rsidRPr="004718BF" w:rsidRDefault="00FC0836" w:rsidP="00E37098">
            <w:pPr>
              <w:pStyle w:val="ListParagraph1"/>
              <w:numPr>
                <w:ilvl w:val="1"/>
                <w:numId w:val="1"/>
              </w:numPr>
              <w:suppressAutoHyphens/>
              <w:ind w:left="390" w:hanging="426"/>
              <w:jc w:val="both"/>
              <w:rPr>
                <w:lang w:val="lv-LV"/>
              </w:rPr>
            </w:pPr>
            <w:r w:rsidRPr="004718BF">
              <w:rPr>
                <w:color w:val="000000"/>
                <w:lang w:val="lv-LV"/>
              </w:rPr>
              <w:t xml:space="preserve">Pretendenta </w:t>
            </w:r>
            <w:r w:rsidRPr="004718BF">
              <w:rPr>
                <w:color w:val="000000"/>
                <w:u w:val="single"/>
                <w:lang w:val="lv-LV"/>
              </w:rPr>
              <w:t>pieteikums</w:t>
            </w:r>
            <w:r w:rsidRPr="004718BF">
              <w:rPr>
                <w:color w:val="000000"/>
                <w:lang w:val="lv-LV"/>
              </w:rPr>
              <w:t xml:space="preserve"> dalībai iepirkumā </w:t>
            </w:r>
            <w:r w:rsidRPr="004718BF">
              <w:rPr>
                <w:lang w:val="lv-LV"/>
              </w:rPr>
              <w:t xml:space="preserve">(pēc formas – </w:t>
            </w:r>
            <w:r w:rsidRPr="00C41A97">
              <w:rPr>
                <w:b/>
                <w:lang w:val="lv-LV"/>
              </w:rPr>
              <w:t>nolikuma 1.pielikums</w:t>
            </w:r>
            <w:r w:rsidRPr="004718BF">
              <w:rPr>
                <w:lang w:val="lv-LV"/>
              </w:rPr>
              <w:t>)</w:t>
            </w:r>
            <w:r w:rsidRPr="004718BF">
              <w:rPr>
                <w:color w:val="000000"/>
                <w:lang w:val="lv-LV"/>
              </w:rPr>
              <w:t xml:space="preserve">, kas apliecina pretendenta apņemšanos veikt </w:t>
            </w:r>
            <w:r w:rsidR="00205E55">
              <w:rPr>
                <w:color w:val="000000"/>
                <w:lang w:val="lv-LV"/>
              </w:rPr>
              <w:t>piegādi</w:t>
            </w:r>
            <w:r w:rsidRPr="004718BF">
              <w:rPr>
                <w:color w:val="000000"/>
                <w:lang w:val="lv-LV"/>
              </w:rPr>
              <w:t xml:space="preserve"> atbilstoši nolikuma un tā pielikumu prasībām. Pieteikums jāparaksta pretendenta pārstāvim ar pārstāvības tiesībām vai tā pilnvarotai personai. Ja pretendents ir personu apvienība jebkurā to kombinācijā vai personālsabiedrība, pieteikums jāparaksta katra personu apvienības dalībnieka vai personālsabiedrības biedra pārstāvim ar pārstāvības tiesībām vai tā pilnvarotai personai, pieteikumā norādot personu, kura pārstāv personu apvienību vai personālsabiedrību iepirkumā, kā arī katras personas atbildības apjomu</w:t>
            </w:r>
            <w:r w:rsidRPr="004718BF">
              <w:rPr>
                <w:lang w:val="lv-LV"/>
              </w:rPr>
              <w:t xml:space="preserve">. </w:t>
            </w:r>
          </w:p>
          <w:p w14:paraId="7926B9E6" w14:textId="77777777" w:rsidR="00FC0836" w:rsidRPr="001D14A3" w:rsidRDefault="00FC0836" w:rsidP="00E37098">
            <w:pPr>
              <w:numPr>
                <w:ilvl w:val="1"/>
                <w:numId w:val="1"/>
              </w:numPr>
              <w:suppressAutoHyphens/>
              <w:ind w:left="390" w:hanging="431"/>
              <w:jc w:val="both"/>
            </w:pPr>
            <w:r w:rsidRPr="004718BF">
              <w:rPr>
                <w:color w:val="000000"/>
              </w:rPr>
              <w:t>P</w:t>
            </w:r>
            <w:r w:rsidR="00E65717" w:rsidRPr="004718BF">
              <w:rPr>
                <w:color w:val="000000"/>
              </w:rPr>
              <w:t>retendenta apliecināta pilnvara</w:t>
            </w:r>
            <w:r w:rsidRPr="004718BF">
              <w:rPr>
                <w:color w:val="000000"/>
              </w:rPr>
              <w:t>, ja pretendenta piedāvājumu paraksta pilnvarota persona.</w:t>
            </w:r>
          </w:p>
          <w:p w14:paraId="49BF1B52" w14:textId="4B8B4FFC" w:rsidR="00C41A97" w:rsidRPr="004718BF" w:rsidRDefault="001D14A3" w:rsidP="00E37098">
            <w:pPr>
              <w:numPr>
                <w:ilvl w:val="1"/>
                <w:numId w:val="1"/>
              </w:numPr>
              <w:suppressAutoHyphens/>
              <w:ind w:left="390" w:hanging="431"/>
              <w:jc w:val="both"/>
            </w:pPr>
            <w:r w:rsidRPr="001D14A3">
              <w:rPr>
                <w:color w:val="000000"/>
              </w:rPr>
              <w:t xml:space="preserve">Vienošanos, kurā norāda katras personas atbildības apjomu, ja piedāvājumu iesniedz </w:t>
            </w:r>
            <w:r w:rsidRPr="001D14A3">
              <w:rPr>
                <w:color w:val="000000"/>
              </w:rPr>
              <w:lastRenderedPageBreak/>
              <w:t>personu apvienība jebkurā to kombinācijā vai personālsabiedrība.</w:t>
            </w:r>
          </w:p>
        </w:tc>
      </w:tr>
      <w:tr w:rsidR="00FC0836" w:rsidRPr="004718BF" w14:paraId="31902B24" w14:textId="77777777" w:rsidTr="00586149">
        <w:tc>
          <w:tcPr>
            <w:tcW w:w="5145" w:type="dxa"/>
            <w:tcBorders>
              <w:top w:val="single" w:sz="4" w:space="0" w:color="000000"/>
              <w:left w:val="single" w:sz="4" w:space="0" w:color="000000"/>
              <w:bottom w:val="single" w:sz="4" w:space="0" w:color="000000"/>
            </w:tcBorders>
          </w:tcPr>
          <w:p w14:paraId="5173DC29" w14:textId="77777777" w:rsidR="00FC0836" w:rsidRPr="004718BF" w:rsidRDefault="00FC0836" w:rsidP="00E37098">
            <w:pPr>
              <w:pStyle w:val="ListParagraph1"/>
              <w:numPr>
                <w:ilvl w:val="0"/>
                <w:numId w:val="1"/>
              </w:numPr>
              <w:suppressAutoHyphens/>
              <w:ind w:left="289" w:hanging="289"/>
              <w:jc w:val="both"/>
              <w:rPr>
                <w:lang w:val="lv-LV"/>
              </w:rPr>
            </w:pPr>
            <w:r w:rsidRPr="004718BF">
              <w:rPr>
                <w:lang w:val="lv-LV"/>
              </w:rPr>
              <w:lastRenderedPageBreak/>
              <w:t>Pretendents ir reģistrēts, licencēts vai sertificēts atbilstoši piegādātāja izcelsmes (reģistrācijas) valsts normatīvo aktu prasībām.</w:t>
            </w:r>
          </w:p>
        </w:tc>
        <w:tc>
          <w:tcPr>
            <w:tcW w:w="5145" w:type="dxa"/>
            <w:tcBorders>
              <w:top w:val="single" w:sz="4" w:space="0" w:color="000000"/>
              <w:left w:val="single" w:sz="4" w:space="0" w:color="000000"/>
              <w:bottom w:val="single" w:sz="4" w:space="0" w:color="000000"/>
              <w:right w:val="single" w:sz="4" w:space="0" w:color="000000"/>
            </w:tcBorders>
          </w:tcPr>
          <w:p w14:paraId="1A3FCA42" w14:textId="01D2E1DD" w:rsidR="00205E55" w:rsidRPr="00205E55" w:rsidRDefault="00FC0836" w:rsidP="00E37098">
            <w:pPr>
              <w:numPr>
                <w:ilvl w:val="1"/>
                <w:numId w:val="1"/>
              </w:numPr>
              <w:ind w:left="390"/>
              <w:jc w:val="both"/>
            </w:pPr>
            <w:r w:rsidRPr="004718BF">
              <w:rPr>
                <w:color w:val="000000"/>
              </w:rPr>
              <w:t>Latvijā reģistrētam pretendentam Uzņēmuma reģistra izziņas kopija nav jāiesniedz</w:t>
            </w:r>
            <w:r w:rsidR="00205E55" w:rsidRPr="00205E55">
              <w:rPr>
                <w:color w:val="000000"/>
              </w:rPr>
              <w:t xml:space="preserve"> Par Latvijā reģistrētiem pretendentiem Komisija pārliecinās par pretendenta reģistrācijas faktu pēc Uzņēmumu reģistra datiem (https://www.ur.gov.lv/). Par Latvijā reģistrētiem saimnieciskās darbības veicējiem (pretendentiem), Komisija pārliecināsies par reģistrācijas faktu pēc Valsts ieņēmuma dienesta datiem, kas pieejami Valsts ieņēmuma dienesta sistēmā (</w:t>
            </w:r>
            <w:hyperlink r:id="rId10" w:history="1">
              <w:r w:rsidR="00205E55" w:rsidRPr="00793719">
                <w:rPr>
                  <w:rStyle w:val="Hipersaite"/>
                </w:rPr>
                <w:t>https://www6.vid.gov.lv/SDV</w:t>
              </w:r>
            </w:hyperlink>
            <w:r w:rsidR="00205E55" w:rsidRPr="00205E55">
              <w:rPr>
                <w:color w:val="000000"/>
              </w:rPr>
              <w:t>).</w:t>
            </w:r>
          </w:p>
          <w:p w14:paraId="6415C0BE" w14:textId="15B34A8D" w:rsidR="00FC0836" w:rsidRPr="004718BF" w:rsidRDefault="00FC0836" w:rsidP="00E37098">
            <w:pPr>
              <w:numPr>
                <w:ilvl w:val="1"/>
                <w:numId w:val="1"/>
              </w:numPr>
              <w:ind w:left="390"/>
              <w:jc w:val="both"/>
            </w:pPr>
            <w:r w:rsidRPr="001D14A3">
              <w:rPr>
                <w:color w:val="000000"/>
              </w:rPr>
              <w:t>Ja pretendents nav reģistrēts Latvijā, tam jāiesniedz reģistrācijas valstī izsniegtas reģistrācijas apliecības kopija vai attiecīgās valsts institūcijas izsniegts dokuments, kas apliecina, ka pretendents ir reģistrēts likumā noteiktajos gadījumos un likumā noteiktajā kārtībā.</w:t>
            </w:r>
            <w:r w:rsidR="006326C2" w:rsidRPr="001D14A3">
              <w:rPr>
                <w:color w:val="000000"/>
              </w:rPr>
              <w:t xml:space="preserve"> Pretendents var norādīt publiski pieejamu reģistru, kur pasūtītājs var pārliecināties par reģistrācijas faktu.</w:t>
            </w:r>
          </w:p>
        </w:tc>
      </w:tr>
      <w:tr w:rsidR="00FC0836" w:rsidRPr="004718BF" w14:paraId="7176C39D" w14:textId="77777777" w:rsidTr="00586149">
        <w:tc>
          <w:tcPr>
            <w:tcW w:w="5145" w:type="dxa"/>
            <w:tcBorders>
              <w:top w:val="single" w:sz="4" w:space="0" w:color="000000"/>
              <w:left w:val="single" w:sz="4" w:space="0" w:color="000000"/>
              <w:bottom w:val="single" w:sz="4" w:space="0" w:color="000000"/>
            </w:tcBorders>
          </w:tcPr>
          <w:p w14:paraId="3F7E4EDD" w14:textId="1FA6CE2E" w:rsidR="00B873D7" w:rsidRPr="00B873D7" w:rsidRDefault="00B873D7" w:rsidP="00E37098">
            <w:pPr>
              <w:pStyle w:val="Sarakstarindkopa"/>
              <w:numPr>
                <w:ilvl w:val="0"/>
                <w:numId w:val="1"/>
              </w:numPr>
              <w:suppressAutoHyphens/>
              <w:jc w:val="both"/>
              <w:rPr>
                <w:b/>
              </w:rPr>
            </w:pPr>
            <w:r w:rsidRPr="00B873D7">
              <w:rPr>
                <w:rFonts w:eastAsia="TimesNewRomanPSMT"/>
                <w:lang w:val="lv-LV"/>
              </w:rPr>
              <w:t>Pretendentu izslēdz no dalības iepirkuma procedūrā jebkurā no Publisko iepirkumu likuma 42.panta otrās daļas 1., 2., 3., 4., 5., 6., 7., 10., 11., 12., 13. vai 14.punktā noteiktajiem gadījumiem.</w:t>
            </w:r>
          </w:p>
          <w:p w14:paraId="02D3D00F" w14:textId="6BA454A4" w:rsidR="00FC0836" w:rsidRPr="00B873D7" w:rsidRDefault="001D14A3" w:rsidP="00E37098">
            <w:pPr>
              <w:suppressAutoHyphens/>
              <w:jc w:val="both"/>
              <w:rPr>
                <w:b/>
              </w:rPr>
            </w:pPr>
            <w:r w:rsidRPr="00B873D7">
              <w:rPr>
                <w:rFonts w:eastAsia="Arial"/>
                <w:kern w:val="2"/>
              </w:rPr>
              <w:t>N</w:t>
            </w:r>
            <w:r w:rsidRPr="005D6AAC">
              <w:t>osacījumi pretendenta izslēgšanai no dalības iepirkumā attiecas arī uz pretendenta norādīto personu, uz kuras iespējām pretendents balstās, lai apliecinātu, ka tā kvalifikācija atbilst paziņojumā par plānoto līgumu vai iepirkuma dokumentos noteiktajām prasībām, kā arī uz visiem personālsabiedrības biedriem, ja pretendents ir personālsabiedrība.</w:t>
            </w:r>
          </w:p>
        </w:tc>
        <w:tc>
          <w:tcPr>
            <w:tcW w:w="5145" w:type="dxa"/>
            <w:tcBorders>
              <w:top w:val="single" w:sz="4" w:space="0" w:color="000000"/>
              <w:left w:val="single" w:sz="4" w:space="0" w:color="000000"/>
              <w:bottom w:val="single" w:sz="4" w:space="0" w:color="000000"/>
              <w:right w:val="single" w:sz="4" w:space="0" w:color="000000"/>
            </w:tcBorders>
          </w:tcPr>
          <w:p w14:paraId="12E189F9" w14:textId="77777777" w:rsidR="00FC0836" w:rsidRPr="004718BF" w:rsidRDefault="00FC0836" w:rsidP="00E37098">
            <w:pPr>
              <w:numPr>
                <w:ilvl w:val="1"/>
                <w:numId w:val="1"/>
              </w:numPr>
              <w:ind w:left="531" w:hanging="567"/>
              <w:jc w:val="both"/>
            </w:pPr>
            <w:r w:rsidRPr="004718BF">
              <w:t>Komisija pretendentu izslēgšanas gadījumus pārbauda Publisko iepirkumu likuma 42.pantā noteiktajā kārtībā.</w:t>
            </w:r>
          </w:p>
        </w:tc>
      </w:tr>
      <w:tr w:rsidR="00FC0836" w:rsidRPr="004718BF" w14:paraId="5690D219" w14:textId="77777777" w:rsidTr="00586149">
        <w:tc>
          <w:tcPr>
            <w:tcW w:w="5145" w:type="dxa"/>
            <w:tcBorders>
              <w:top w:val="single" w:sz="4" w:space="0" w:color="000000"/>
              <w:left w:val="single" w:sz="4" w:space="0" w:color="000000"/>
              <w:bottom w:val="single" w:sz="4" w:space="0" w:color="000000"/>
            </w:tcBorders>
          </w:tcPr>
          <w:p w14:paraId="5C4E8794" w14:textId="77777777" w:rsidR="00FC0836" w:rsidRPr="004718BF" w:rsidRDefault="00FC0836" w:rsidP="00E37098">
            <w:pPr>
              <w:numPr>
                <w:ilvl w:val="0"/>
                <w:numId w:val="1"/>
              </w:numPr>
              <w:suppressAutoHyphens/>
              <w:jc w:val="both"/>
              <w:rPr>
                <w:b/>
              </w:rPr>
            </w:pPr>
            <w:r w:rsidRPr="004718BF">
              <w:t>Ja piedāvājumu iesniedz piegādātāju apvienība, piedāvājuma dokumentus paraksta atbilstoši piegādātāju savstarpējās vienošanās nosacījumiem.</w:t>
            </w:r>
            <w:r w:rsidRPr="004718BF">
              <w:rPr>
                <w:b/>
              </w:rPr>
              <w:t xml:space="preserve"> </w:t>
            </w:r>
          </w:p>
        </w:tc>
        <w:tc>
          <w:tcPr>
            <w:tcW w:w="5145" w:type="dxa"/>
            <w:vMerge w:val="restart"/>
            <w:tcBorders>
              <w:top w:val="single" w:sz="4" w:space="0" w:color="000000"/>
              <w:left w:val="single" w:sz="4" w:space="0" w:color="000000"/>
              <w:right w:val="single" w:sz="4" w:space="0" w:color="000000"/>
            </w:tcBorders>
          </w:tcPr>
          <w:p w14:paraId="4BB414DA" w14:textId="77777777" w:rsidR="00FC0836" w:rsidRPr="004718BF" w:rsidRDefault="00FC0836" w:rsidP="00E37098">
            <w:pPr>
              <w:numPr>
                <w:ilvl w:val="1"/>
                <w:numId w:val="1"/>
              </w:numPr>
              <w:suppressAutoHyphens/>
              <w:ind w:left="531" w:hanging="531"/>
              <w:jc w:val="both"/>
            </w:pPr>
            <w:r w:rsidRPr="004718BF">
              <w:t>Piedāvājumam pievieno visu apvienības dalībnieku parakstītu vienošanos par kopīga piedāvājuma iesniegšanu. Vienošanās dokumentā jānorāda katra apvienības dalībnieka līguma daļa, atbildības sadalījums starp apvienības dalībniekiem, tiesības un pienākumi iesniedzot piedāvājumu, kā arī attiecībā uz iespējamo līguma slēgšanu.</w:t>
            </w:r>
          </w:p>
        </w:tc>
      </w:tr>
      <w:tr w:rsidR="00FC0836" w:rsidRPr="004718BF" w14:paraId="518D194F" w14:textId="77777777" w:rsidTr="00586149">
        <w:tc>
          <w:tcPr>
            <w:tcW w:w="5145" w:type="dxa"/>
            <w:tcBorders>
              <w:top w:val="single" w:sz="4" w:space="0" w:color="000000"/>
              <w:left w:val="single" w:sz="4" w:space="0" w:color="000000"/>
              <w:bottom w:val="single" w:sz="4" w:space="0" w:color="000000"/>
            </w:tcBorders>
          </w:tcPr>
          <w:p w14:paraId="0CD9004C" w14:textId="77777777" w:rsidR="00FC0836" w:rsidRPr="004718BF" w:rsidRDefault="00FC0836" w:rsidP="00E37098">
            <w:pPr>
              <w:numPr>
                <w:ilvl w:val="0"/>
                <w:numId w:val="1"/>
              </w:numPr>
              <w:suppressAutoHyphens/>
              <w:jc w:val="both"/>
              <w:rPr>
                <w:rFonts w:eastAsia="Helvetica"/>
              </w:rPr>
            </w:pPr>
            <w:r w:rsidRPr="004718BF">
              <w:t>Pretendentam jāiesniedz atlases dokumenti par katru apvienības dalībnieku. Uz katru apvienības dalībnieku attiecas nolikuma 6. punkts un 7. punkts, bet pārējos nolikuma punktos izvirzītās prasības jāizpilda piegādātāju apvienībai kopumā, ņemot vērā tās pienākumus iespējamā līguma izpildē.</w:t>
            </w:r>
          </w:p>
        </w:tc>
        <w:tc>
          <w:tcPr>
            <w:tcW w:w="5145" w:type="dxa"/>
            <w:vMerge/>
            <w:tcBorders>
              <w:left w:val="single" w:sz="4" w:space="0" w:color="000000"/>
              <w:bottom w:val="single" w:sz="4" w:space="0" w:color="000000"/>
              <w:right w:val="single" w:sz="4" w:space="0" w:color="000000"/>
            </w:tcBorders>
          </w:tcPr>
          <w:p w14:paraId="7BED16B5" w14:textId="77777777" w:rsidR="00FC0836" w:rsidRPr="004718BF" w:rsidRDefault="00FC0836" w:rsidP="00E37098">
            <w:pPr>
              <w:numPr>
                <w:ilvl w:val="1"/>
                <w:numId w:val="1"/>
              </w:numPr>
              <w:suppressAutoHyphens/>
              <w:ind w:left="531" w:hanging="531"/>
              <w:jc w:val="both"/>
            </w:pPr>
          </w:p>
        </w:tc>
      </w:tr>
      <w:tr w:rsidR="00FC0836" w:rsidRPr="004718BF" w14:paraId="150F7E1F" w14:textId="77777777" w:rsidTr="00586149">
        <w:tc>
          <w:tcPr>
            <w:tcW w:w="5145" w:type="dxa"/>
            <w:tcBorders>
              <w:top w:val="single" w:sz="4" w:space="0" w:color="000000"/>
              <w:left w:val="single" w:sz="4" w:space="0" w:color="000000"/>
              <w:bottom w:val="single" w:sz="4" w:space="0" w:color="000000"/>
            </w:tcBorders>
          </w:tcPr>
          <w:p w14:paraId="2D10D9C5" w14:textId="4175B3AF" w:rsidR="00FC0836" w:rsidRPr="004718BF" w:rsidRDefault="00FC0836" w:rsidP="00E37098">
            <w:pPr>
              <w:pStyle w:val="Numeracija"/>
              <w:numPr>
                <w:ilvl w:val="0"/>
                <w:numId w:val="1"/>
              </w:numPr>
              <w:suppressAutoHyphens/>
              <w:autoSpaceDE w:val="0"/>
              <w:ind w:left="431" w:hanging="426"/>
              <w:rPr>
                <w:lang w:val="lv-LV"/>
              </w:rPr>
            </w:pPr>
            <w:r w:rsidRPr="004718BF">
              <w:rPr>
                <w:color w:val="000000"/>
                <w:sz w:val="24"/>
                <w:lang w:val="lv-LV"/>
              </w:rPr>
              <w:t>Saskaņā ar Publisko iepirkuma likumu 49. panta nosacījumiem, Pretendents ir tiesīgs iesniegt Eiropas vienoto iepirkuma procedūras dokumentu kā sākotnējo pierādījumu atbilstībai.</w:t>
            </w:r>
          </w:p>
        </w:tc>
        <w:tc>
          <w:tcPr>
            <w:tcW w:w="5145" w:type="dxa"/>
            <w:tcBorders>
              <w:top w:val="single" w:sz="4" w:space="0" w:color="000000"/>
              <w:left w:val="single" w:sz="4" w:space="0" w:color="000000"/>
              <w:bottom w:val="single" w:sz="4" w:space="0" w:color="000000"/>
              <w:right w:val="single" w:sz="4" w:space="0" w:color="000000"/>
            </w:tcBorders>
          </w:tcPr>
          <w:p w14:paraId="7A7F2DE2" w14:textId="37EB9894" w:rsidR="00D05558" w:rsidRPr="004718BF" w:rsidRDefault="00CF7385" w:rsidP="00E37098">
            <w:pPr>
              <w:pStyle w:val="ListParagraph2"/>
              <w:widowControl w:val="0"/>
              <w:numPr>
                <w:ilvl w:val="1"/>
                <w:numId w:val="1"/>
              </w:numPr>
              <w:suppressAutoHyphens/>
              <w:ind w:left="417"/>
              <w:jc w:val="both"/>
            </w:pPr>
            <w:r w:rsidRPr="004718BF">
              <w:t xml:space="preserve">Komisija pieņem Eiropas vienoto iepirkuma procedūras dokumentu (turpmāk- ESPD)* kā sākotnējo pierādījumu atbilstībai nolikumā noteiktajām pretendentu atlases prasībām atbilstoši PIL 49.panta pirmajā daļā noteiktajam. Ja pretendents izvēlējies iesniegt ESPD, lai apliecinātu, ka tas atbilst noteiktajām </w:t>
            </w:r>
            <w:r w:rsidRPr="004718BF">
              <w:lastRenderedPageBreak/>
              <w:t>pretendentu atlases prasībām, tas iesniedz šo dokumentu arī par katru personu, uz kuras iespējām pretendents balstās, lai apliecinātu, ka tā kvalifikācija atbilst noteiktajām prasībām, un par tā norādīto apakšuzņēmēju, kura veicamo darbu</w:t>
            </w:r>
            <w:r w:rsidR="00205E55">
              <w:t xml:space="preserve"> vai pakalpojumu</w:t>
            </w:r>
            <w:r w:rsidRPr="004718BF">
              <w:t xml:space="preserve"> vērtība ir vismaz 10</w:t>
            </w:r>
            <w:r w:rsidR="00586149">
              <w:t xml:space="preserve"> 000 </w:t>
            </w:r>
            <w:r w:rsidR="00586149" w:rsidRPr="00586149">
              <w:rPr>
                <w:i/>
              </w:rPr>
              <w:t>euro</w:t>
            </w:r>
            <w:r w:rsidRPr="004718BF">
              <w:t>. Piegādātāju apvienība iesniedz atsevišķu ESPD par katru tās dalībnieku. Pretendents var iesniegt ESPD, kas ir bijis iesniegts citā iepirkuma procedūrā, ja tas apliecina, ka tajā iekļautā informācija ir pareiza.</w:t>
            </w:r>
          </w:p>
          <w:p w14:paraId="7C1036B3" w14:textId="2B9246CC" w:rsidR="00C41A97" w:rsidRPr="004718BF" w:rsidRDefault="00D05558" w:rsidP="00E37098">
            <w:pPr>
              <w:pStyle w:val="ListParagraph2"/>
              <w:widowControl w:val="0"/>
              <w:numPr>
                <w:ilvl w:val="1"/>
                <w:numId w:val="1"/>
              </w:numPr>
              <w:suppressAutoHyphens/>
              <w:ind w:left="556" w:hanging="574"/>
              <w:jc w:val="both"/>
            </w:pPr>
            <w:r w:rsidRPr="004718BF">
              <w:t xml:space="preserve">*Eiropas vienotais iepirkuma procedūras dokuments (ESPD) (vietnē </w:t>
            </w:r>
            <w:hyperlink r:id="rId11" w:history="1">
              <w:r w:rsidR="00C41A97" w:rsidRPr="00CC2BE9">
                <w:rPr>
                  <w:rStyle w:val="Hipersaite"/>
                </w:rPr>
                <w:t>http://espd.eis.gov.lv/</w:t>
              </w:r>
            </w:hyperlink>
          </w:p>
        </w:tc>
      </w:tr>
      <w:tr w:rsidR="00FC0836" w:rsidRPr="004718BF" w14:paraId="7EE40842" w14:textId="77777777" w:rsidTr="00005772">
        <w:tc>
          <w:tcPr>
            <w:tcW w:w="10290" w:type="dxa"/>
            <w:gridSpan w:val="2"/>
            <w:tcBorders>
              <w:top w:val="single" w:sz="4" w:space="0" w:color="000000"/>
              <w:left w:val="single" w:sz="4" w:space="0" w:color="000000"/>
              <w:bottom w:val="single" w:sz="4" w:space="0" w:color="000000"/>
              <w:right w:val="single" w:sz="4" w:space="0" w:color="000000"/>
            </w:tcBorders>
            <w:shd w:val="clear" w:color="auto" w:fill="A8D08D" w:themeFill="accent6" w:themeFillTint="99"/>
          </w:tcPr>
          <w:p w14:paraId="0E661FF1" w14:textId="77777777" w:rsidR="00FC0836" w:rsidRPr="004718BF" w:rsidRDefault="00FC0836" w:rsidP="00E37098">
            <w:pPr>
              <w:numPr>
                <w:ilvl w:val="0"/>
                <w:numId w:val="1"/>
              </w:numPr>
              <w:ind w:left="431" w:hanging="426"/>
              <w:jc w:val="both"/>
            </w:pPr>
            <w:r w:rsidRPr="004718BF">
              <w:rPr>
                <w:b/>
              </w:rPr>
              <w:lastRenderedPageBreak/>
              <w:t>Tehniskās un profesionālās spējas</w:t>
            </w:r>
          </w:p>
        </w:tc>
      </w:tr>
      <w:tr w:rsidR="00FC0836" w:rsidRPr="004718BF" w14:paraId="05EC16BA" w14:textId="77777777" w:rsidTr="00586149">
        <w:trPr>
          <w:trHeight w:val="968"/>
        </w:trPr>
        <w:tc>
          <w:tcPr>
            <w:tcW w:w="5145" w:type="dxa"/>
            <w:tcBorders>
              <w:top w:val="single" w:sz="4" w:space="0" w:color="000000"/>
              <w:left w:val="single" w:sz="4" w:space="0" w:color="000000"/>
              <w:bottom w:val="single" w:sz="4" w:space="0" w:color="000000"/>
            </w:tcBorders>
          </w:tcPr>
          <w:p w14:paraId="175A9E8F" w14:textId="27F1F852" w:rsidR="000F0ED3" w:rsidRPr="000F0ED3" w:rsidRDefault="00A323E2" w:rsidP="00E37098">
            <w:pPr>
              <w:pStyle w:val="Pamatteksts"/>
              <w:numPr>
                <w:ilvl w:val="1"/>
                <w:numId w:val="1"/>
              </w:numPr>
              <w:suppressAutoHyphens/>
              <w:spacing w:after="0"/>
              <w:ind w:left="604" w:hanging="583"/>
              <w:jc w:val="both"/>
              <w:rPr>
                <w:u w:val="single"/>
                <w:lang w:val="lv-LV"/>
              </w:rPr>
            </w:pPr>
            <w:r w:rsidRPr="00F872EB">
              <w:rPr>
                <w:lang w:val="lv-LV"/>
              </w:rPr>
              <w:t>Pretendents iepriekšējo 3 (trīs</w:t>
            </w:r>
            <w:r w:rsidR="00005772" w:rsidRPr="00F872EB">
              <w:rPr>
                <w:lang w:val="lv-LV"/>
              </w:rPr>
              <w:t>)</w:t>
            </w:r>
            <w:r w:rsidR="00B873D7">
              <w:rPr>
                <w:lang w:val="lv-LV"/>
              </w:rPr>
              <w:t xml:space="preserve"> gadu laikā (laika posms no 202</w:t>
            </w:r>
            <w:r w:rsidR="00A75792">
              <w:rPr>
                <w:lang w:val="lv-LV"/>
              </w:rPr>
              <w:t>3</w:t>
            </w:r>
            <w:r w:rsidRPr="00F872EB">
              <w:rPr>
                <w:lang w:val="lv-LV"/>
              </w:rPr>
              <w:t xml:space="preserve">. gada 1. janvāra līdz iepirkuma </w:t>
            </w:r>
            <w:r w:rsidR="00B873D7">
              <w:rPr>
                <w:lang w:val="lv-LV"/>
              </w:rPr>
              <w:t>iesniegšanas</w:t>
            </w:r>
            <w:r w:rsidRPr="00F872EB">
              <w:rPr>
                <w:lang w:val="lv-LV"/>
              </w:rPr>
              <w:t xml:space="preserve"> dienai) ir realizējis vismaz </w:t>
            </w:r>
            <w:r w:rsidR="00397479" w:rsidRPr="00F872EB">
              <w:rPr>
                <w:lang w:val="lv-LV"/>
              </w:rPr>
              <w:t>1</w:t>
            </w:r>
            <w:r w:rsidRPr="00F872EB">
              <w:rPr>
                <w:lang w:val="lv-LV"/>
              </w:rPr>
              <w:t xml:space="preserve"> (</w:t>
            </w:r>
            <w:r w:rsidR="00397479" w:rsidRPr="00F872EB">
              <w:rPr>
                <w:lang w:val="lv-LV"/>
              </w:rPr>
              <w:t>vienu</w:t>
            </w:r>
            <w:r w:rsidRPr="00F872EB">
              <w:rPr>
                <w:lang w:val="lv-LV"/>
              </w:rPr>
              <w:t xml:space="preserve">) </w:t>
            </w:r>
            <w:proofErr w:type="spellStart"/>
            <w:r w:rsidR="005078B8" w:rsidRPr="00F872EB">
              <w:rPr>
                <w:lang w:val="lv-LV"/>
              </w:rPr>
              <w:t>k</w:t>
            </w:r>
            <w:r w:rsidR="00C522AB" w:rsidRPr="00F872EB">
              <w:rPr>
                <w:lang w:val="lv-LV"/>
              </w:rPr>
              <w:t>okskaidu</w:t>
            </w:r>
            <w:proofErr w:type="spellEnd"/>
            <w:r w:rsidR="005078B8" w:rsidRPr="00F872EB">
              <w:rPr>
                <w:lang w:val="lv-LV"/>
              </w:rPr>
              <w:t xml:space="preserve"> granulas</w:t>
            </w:r>
            <w:r w:rsidRPr="00F872EB">
              <w:rPr>
                <w:lang w:val="lv-LV"/>
              </w:rPr>
              <w:t xml:space="preserve">  piegā</w:t>
            </w:r>
            <w:r w:rsidR="00397479" w:rsidRPr="00F872EB">
              <w:rPr>
                <w:lang w:val="lv-LV"/>
              </w:rPr>
              <w:t xml:space="preserve">des </w:t>
            </w:r>
            <w:r w:rsidR="000F0ED3">
              <w:rPr>
                <w:lang w:val="lv-LV"/>
              </w:rPr>
              <w:t>līgumu, kur pārdotās kurināmo</w:t>
            </w:r>
            <w:r w:rsidRPr="00F872EB">
              <w:rPr>
                <w:lang w:val="lv-LV"/>
              </w:rPr>
              <w:t xml:space="preserve"> </w:t>
            </w:r>
            <w:r w:rsidR="000F0ED3">
              <w:rPr>
                <w:lang w:val="lv-LV"/>
              </w:rPr>
              <w:t>granulu</w:t>
            </w:r>
            <w:r w:rsidRPr="00F872EB">
              <w:rPr>
                <w:lang w:val="lv-LV"/>
              </w:rPr>
              <w:t xml:space="preserve"> apjoms</w:t>
            </w:r>
            <w:r w:rsidR="00397479" w:rsidRPr="00F872EB">
              <w:rPr>
                <w:lang w:val="lv-LV"/>
              </w:rPr>
              <w:t xml:space="preserve"> </w:t>
            </w:r>
            <w:r w:rsidRPr="00F872EB">
              <w:rPr>
                <w:lang w:val="lv-LV"/>
              </w:rPr>
              <w:t>vienam pasūtītājam</w:t>
            </w:r>
            <w:r w:rsidR="000F0ED3">
              <w:rPr>
                <w:lang w:val="lv-LV"/>
              </w:rPr>
              <w:t>:</w:t>
            </w:r>
          </w:p>
          <w:p w14:paraId="5F1C32DC" w14:textId="7F8DF83D" w:rsidR="00E81354" w:rsidRPr="00E04541" w:rsidRDefault="000F0ED3" w:rsidP="00E37098">
            <w:pPr>
              <w:pStyle w:val="Pamatteksts"/>
              <w:numPr>
                <w:ilvl w:val="0"/>
                <w:numId w:val="30"/>
              </w:numPr>
              <w:suppressAutoHyphens/>
              <w:spacing w:after="0"/>
              <w:jc w:val="both"/>
              <w:rPr>
                <w:u w:val="single"/>
                <w:lang w:val="lv-LV"/>
              </w:rPr>
            </w:pPr>
            <w:r w:rsidRPr="00E04541">
              <w:rPr>
                <w:lang w:val="lv-LV"/>
              </w:rPr>
              <w:t>1., 2 ., 3., 4.</w:t>
            </w:r>
            <w:r w:rsidR="000F6E5C">
              <w:rPr>
                <w:lang w:val="lv-LV"/>
              </w:rPr>
              <w:t>,</w:t>
            </w:r>
            <w:r w:rsidRPr="00E04541">
              <w:rPr>
                <w:lang w:val="lv-LV"/>
              </w:rPr>
              <w:t xml:space="preserve"> 5.</w:t>
            </w:r>
            <w:r w:rsidR="000F6E5C">
              <w:rPr>
                <w:lang w:val="lv-LV"/>
              </w:rPr>
              <w:t xml:space="preserve"> un 8.</w:t>
            </w:r>
            <w:r w:rsidRPr="00E04541">
              <w:rPr>
                <w:lang w:val="lv-LV"/>
              </w:rPr>
              <w:t xml:space="preserve">daļā ir </w:t>
            </w:r>
            <w:r w:rsidR="00A323E2" w:rsidRPr="00E04541">
              <w:rPr>
                <w:lang w:val="lv-LV"/>
              </w:rPr>
              <w:t xml:space="preserve"> ne mazāk</w:t>
            </w:r>
            <w:r w:rsidR="005078B8" w:rsidRPr="00E04541">
              <w:rPr>
                <w:lang w:val="lv-LV"/>
              </w:rPr>
              <w:t xml:space="preserve"> kā </w:t>
            </w:r>
            <w:r w:rsidR="00132F4C">
              <w:rPr>
                <w:b/>
                <w:bCs/>
                <w:lang w:val="lv-LV"/>
              </w:rPr>
              <w:t>65</w:t>
            </w:r>
            <w:r w:rsidR="005078B8" w:rsidRPr="00E04541">
              <w:rPr>
                <w:b/>
                <w:bCs/>
                <w:lang w:val="lv-LV"/>
              </w:rPr>
              <w:t xml:space="preserve"> t</w:t>
            </w:r>
            <w:r w:rsidR="00A323E2" w:rsidRPr="00E04541">
              <w:rPr>
                <w:b/>
                <w:bCs/>
                <w:lang w:val="lv-LV"/>
              </w:rPr>
              <w:t>.</w:t>
            </w:r>
            <w:r w:rsidRPr="00E04541">
              <w:rPr>
                <w:b/>
                <w:bCs/>
                <w:lang w:val="lv-LV"/>
              </w:rPr>
              <w:t>;</w:t>
            </w:r>
          </w:p>
          <w:p w14:paraId="547D2B01" w14:textId="79DF777F" w:rsidR="000F0ED3" w:rsidRPr="00E04541" w:rsidRDefault="000F0ED3" w:rsidP="00E37098">
            <w:pPr>
              <w:pStyle w:val="Pamatteksts"/>
              <w:numPr>
                <w:ilvl w:val="0"/>
                <w:numId w:val="30"/>
              </w:numPr>
              <w:suppressAutoHyphens/>
              <w:spacing w:after="0"/>
              <w:jc w:val="both"/>
              <w:rPr>
                <w:b/>
                <w:u w:val="single"/>
                <w:lang w:val="lv-LV"/>
              </w:rPr>
            </w:pPr>
            <w:r w:rsidRPr="00E04541">
              <w:rPr>
                <w:bCs/>
                <w:lang w:val="lv-LV"/>
              </w:rPr>
              <w:t>6.</w:t>
            </w:r>
            <w:r w:rsidR="00B7771B">
              <w:rPr>
                <w:bCs/>
                <w:lang w:val="lv-LV"/>
              </w:rPr>
              <w:t>,</w:t>
            </w:r>
            <w:r w:rsidRPr="00E04541">
              <w:rPr>
                <w:bCs/>
                <w:lang w:val="lv-LV"/>
              </w:rPr>
              <w:t>7.</w:t>
            </w:r>
            <w:r w:rsidR="00A75792">
              <w:rPr>
                <w:bCs/>
                <w:lang w:val="lv-LV"/>
              </w:rPr>
              <w:t xml:space="preserve">, </w:t>
            </w:r>
            <w:r w:rsidR="00B7771B">
              <w:rPr>
                <w:bCs/>
                <w:lang w:val="lv-LV"/>
              </w:rPr>
              <w:t>9.</w:t>
            </w:r>
            <w:r w:rsidR="00A75792">
              <w:rPr>
                <w:bCs/>
                <w:lang w:val="lv-LV"/>
              </w:rPr>
              <w:t xml:space="preserve"> un 10.</w:t>
            </w:r>
            <w:r w:rsidRPr="00E04541">
              <w:rPr>
                <w:bCs/>
                <w:lang w:val="lv-LV"/>
              </w:rPr>
              <w:t xml:space="preserve">daļā ir ne mazāka kā </w:t>
            </w:r>
            <w:r w:rsidRPr="00E04541">
              <w:rPr>
                <w:b/>
                <w:bCs/>
                <w:lang w:val="lv-LV"/>
              </w:rPr>
              <w:t>1</w:t>
            </w:r>
            <w:r w:rsidR="00132F4C">
              <w:rPr>
                <w:b/>
                <w:bCs/>
                <w:lang w:val="lv-LV"/>
              </w:rPr>
              <w:t>0</w:t>
            </w:r>
            <w:r w:rsidRPr="00E04541">
              <w:rPr>
                <w:b/>
                <w:bCs/>
                <w:lang w:val="lv-LV"/>
              </w:rPr>
              <w:t>t.</w:t>
            </w:r>
          </w:p>
          <w:p w14:paraId="714C320A" w14:textId="36FBC81C" w:rsidR="00824F5A" w:rsidRPr="00F872EB" w:rsidRDefault="00824F5A" w:rsidP="00E37098">
            <w:pPr>
              <w:pStyle w:val="Pamatteksts"/>
              <w:numPr>
                <w:ilvl w:val="1"/>
                <w:numId w:val="1"/>
              </w:numPr>
              <w:suppressAutoHyphens/>
              <w:spacing w:after="0"/>
              <w:ind w:left="604" w:hanging="583"/>
              <w:jc w:val="both"/>
              <w:rPr>
                <w:u w:val="single"/>
                <w:lang w:val="lv-LV"/>
              </w:rPr>
            </w:pPr>
            <w:r w:rsidRPr="00F872EB">
              <w:rPr>
                <w:lang w:val="lv-LV"/>
              </w:rPr>
              <w:t xml:space="preserve">Pretendentam ir spēkā esošs </w:t>
            </w:r>
            <w:proofErr w:type="spellStart"/>
            <w:r w:rsidRPr="00F872EB">
              <w:rPr>
                <w:lang w:val="lv-LV"/>
              </w:rPr>
              <w:t>ENplus</w:t>
            </w:r>
            <w:proofErr w:type="spellEnd"/>
            <w:r w:rsidRPr="00F872EB">
              <w:rPr>
                <w:lang w:val="lv-LV"/>
              </w:rPr>
              <w:t xml:space="preserve"> sertifikāts vai līdzvērtīgs analogs, un tas ir reģistrēts publiski pieejamā reģistrā: </w:t>
            </w:r>
            <w:r w:rsidR="00132F4C" w:rsidRPr="00132F4C">
              <w:rPr>
                <w:lang w:val="lv-LV"/>
              </w:rPr>
              <w:t xml:space="preserve">https://enplus-pellets.eu/language/lv/producer-lv/ </w:t>
            </w:r>
            <w:r w:rsidRPr="00F872EB">
              <w:rPr>
                <w:lang w:val="lv-LV"/>
              </w:rPr>
              <w:t>(</w:t>
            </w:r>
            <w:proofErr w:type="spellStart"/>
            <w:r w:rsidRPr="00F872EB">
              <w:rPr>
                <w:lang w:val="lv-LV"/>
              </w:rPr>
              <w:t>kokskaidu</w:t>
            </w:r>
            <w:proofErr w:type="spellEnd"/>
            <w:r w:rsidRPr="00F872EB">
              <w:rPr>
                <w:lang w:val="lv-LV"/>
              </w:rPr>
              <w:t xml:space="preserve"> granulu ražotājiem); </w:t>
            </w:r>
            <w:r w:rsidR="00132F4C" w:rsidRPr="00132F4C">
              <w:rPr>
                <w:lang w:val="lv-LV"/>
              </w:rPr>
              <w:t>https://enplus-pellets.eu/language/lv/trader-lv/</w:t>
            </w:r>
            <w:r w:rsidRPr="00F872EB">
              <w:rPr>
                <w:lang w:val="lv-LV"/>
              </w:rPr>
              <w:t xml:space="preserve"> (</w:t>
            </w:r>
            <w:proofErr w:type="spellStart"/>
            <w:r w:rsidRPr="00F872EB">
              <w:rPr>
                <w:lang w:val="lv-LV"/>
              </w:rPr>
              <w:t>kokskaidu</w:t>
            </w:r>
            <w:proofErr w:type="spellEnd"/>
            <w:r w:rsidRPr="00F872EB">
              <w:rPr>
                <w:lang w:val="lv-LV"/>
              </w:rPr>
              <w:t xml:space="preserve"> granulu tirgotājiem).</w:t>
            </w:r>
          </w:p>
          <w:p w14:paraId="4CBB809C" w14:textId="202B6750" w:rsidR="00FC0836" w:rsidRPr="004718BF" w:rsidRDefault="00FC0836" w:rsidP="00E37098">
            <w:pPr>
              <w:pStyle w:val="Pamatteksts"/>
              <w:suppressAutoHyphens/>
              <w:spacing w:after="0"/>
              <w:ind w:left="21"/>
              <w:jc w:val="both"/>
              <w:rPr>
                <w:u w:val="single"/>
                <w:lang w:val="lv-LV"/>
              </w:rPr>
            </w:pPr>
          </w:p>
        </w:tc>
        <w:tc>
          <w:tcPr>
            <w:tcW w:w="5145" w:type="dxa"/>
            <w:tcBorders>
              <w:top w:val="single" w:sz="4" w:space="0" w:color="000000"/>
              <w:left w:val="single" w:sz="4" w:space="0" w:color="000000"/>
              <w:bottom w:val="single" w:sz="4" w:space="0" w:color="000000"/>
              <w:right w:val="single" w:sz="4" w:space="0" w:color="000000"/>
            </w:tcBorders>
          </w:tcPr>
          <w:p w14:paraId="0699CE60" w14:textId="2AAFE1F7" w:rsidR="00A323E2" w:rsidRPr="004718BF" w:rsidRDefault="00FC0836" w:rsidP="00E37098">
            <w:pPr>
              <w:numPr>
                <w:ilvl w:val="1"/>
                <w:numId w:val="1"/>
              </w:numPr>
              <w:suppressAutoHyphens/>
              <w:ind w:left="678" w:hanging="678"/>
              <w:jc w:val="both"/>
            </w:pPr>
            <w:r w:rsidRPr="004718BF">
              <w:t>Informācija par iepriekšējo pieredzi pēc formas (</w:t>
            </w:r>
            <w:r w:rsidRPr="00B873D7">
              <w:rPr>
                <w:b/>
              </w:rPr>
              <w:t>nolikuma 5.pielikums)</w:t>
            </w:r>
            <w:r w:rsidRPr="004718BF">
              <w:t>.</w:t>
            </w:r>
            <w:r w:rsidR="00A323E2" w:rsidRPr="004718BF">
              <w:t xml:space="preserve"> </w:t>
            </w:r>
          </w:p>
          <w:p w14:paraId="071D30F7" w14:textId="450A4E26" w:rsidR="00FC0836" w:rsidRPr="004718BF" w:rsidRDefault="00FC0836" w:rsidP="00E37098">
            <w:pPr>
              <w:numPr>
                <w:ilvl w:val="1"/>
                <w:numId w:val="1"/>
              </w:numPr>
              <w:suppressAutoHyphens/>
              <w:ind w:left="673" w:hanging="673"/>
              <w:jc w:val="both"/>
            </w:pPr>
            <w:r w:rsidRPr="004718BF">
              <w:t>Par katru</w:t>
            </w:r>
            <w:r w:rsidRPr="004718BF">
              <w:rPr>
                <w:i/>
              </w:rPr>
              <w:t xml:space="preserve"> </w:t>
            </w:r>
            <w:r w:rsidRPr="004718BF">
              <w:t xml:space="preserve">uzrādīto pieredzi iesniedz Pasūtītāja izsniegtu pozitīvu atsauksmi. </w:t>
            </w:r>
            <w:r w:rsidR="00B873D7">
              <w:t>Atsauksmi var neiesniegt, ja pasūtītājs ir bijis Smiltenes novada pašvaldība</w:t>
            </w:r>
            <w:r w:rsidR="00132F4C">
              <w:t>.</w:t>
            </w:r>
          </w:p>
        </w:tc>
      </w:tr>
      <w:tr w:rsidR="00FC0836" w:rsidRPr="004718BF" w14:paraId="28EBADA8" w14:textId="77777777" w:rsidTr="00586149">
        <w:trPr>
          <w:trHeight w:val="825"/>
        </w:trPr>
        <w:tc>
          <w:tcPr>
            <w:tcW w:w="5145" w:type="dxa"/>
            <w:tcBorders>
              <w:top w:val="single" w:sz="4" w:space="0" w:color="000000"/>
              <w:left w:val="single" w:sz="4" w:space="0" w:color="000000"/>
              <w:bottom w:val="single" w:sz="4" w:space="0" w:color="000000"/>
            </w:tcBorders>
          </w:tcPr>
          <w:p w14:paraId="4D308A61" w14:textId="77777777" w:rsidR="00FC0836" w:rsidRPr="004718BF" w:rsidRDefault="00FC0836" w:rsidP="00E37098">
            <w:pPr>
              <w:numPr>
                <w:ilvl w:val="0"/>
                <w:numId w:val="1"/>
              </w:numPr>
              <w:suppressAutoHyphens/>
              <w:ind w:left="459" w:hanging="426"/>
              <w:jc w:val="both"/>
            </w:pPr>
            <w:r w:rsidRPr="004718BF">
              <w:t xml:space="preserve">Piegādātājs var </w:t>
            </w:r>
            <w:r w:rsidRPr="004718BF">
              <w:rPr>
                <w:rFonts w:eastAsia="Helvetica"/>
              </w:rPr>
              <w:t>balstīties uz citu personu tehniskajām un profesionālajām iespējām, ja tas ir nepieciešams konkrētā līguma izpildei, neatkarīgi no savstarpējo attiecību tiesiskā rakstura.</w:t>
            </w:r>
          </w:p>
          <w:p w14:paraId="5A39768A" w14:textId="77777777" w:rsidR="00FC0836" w:rsidRPr="004718BF" w:rsidRDefault="00FC0836" w:rsidP="00E37098">
            <w:pPr>
              <w:numPr>
                <w:ilvl w:val="1"/>
                <w:numId w:val="1"/>
              </w:numPr>
              <w:suppressAutoHyphens/>
              <w:ind w:left="998" w:hanging="638"/>
              <w:jc w:val="both"/>
            </w:pPr>
            <w:r w:rsidRPr="004718BF">
              <w:rPr>
                <w:rFonts w:eastAsia="Helvetica"/>
              </w:rPr>
              <w:t xml:space="preserve">Piegādātājs, lai apliecinātu profesionālo pieredzi vai pasūtītāja prasībām atbilstoša personāla pieejamību, var balstīties uz citu personu iespējām tikai tad, ja šīs personas </w:t>
            </w:r>
            <w:r w:rsidRPr="004718BF">
              <w:rPr>
                <w:rFonts w:eastAsia="Helvetica"/>
                <w:strike/>
              </w:rPr>
              <w:t>s</w:t>
            </w:r>
            <w:r w:rsidRPr="004718BF">
              <w:rPr>
                <w:rFonts w:eastAsia="Helvetica"/>
              </w:rPr>
              <w:t>niegs pakalpojumus, kuru izpildei attiecīgās spējas ir nepieciešamas.</w:t>
            </w:r>
          </w:p>
        </w:tc>
        <w:tc>
          <w:tcPr>
            <w:tcW w:w="5145" w:type="dxa"/>
            <w:tcBorders>
              <w:top w:val="single" w:sz="4" w:space="0" w:color="000000"/>
              <w:left w:val="single" w:sz="4" w:space="0" w:color="000000"/>
              <w:bottom w:val="single" w:sz="4" w:space="0" w:color="000000"/>
              <w:right w:val="single" w:sz="4" w:space="0" w:color="000000"/>
            </w:tcBorders>
          </w:tcPr>
          <w:p w14:paraId="40CD8ECA" w14:textId="53C28F0B" w:rsidR="00FC0836" w:rsidRPr="00205E55" w:rsidRDefault="00FC0836" w:rsidP="00E37098">
            <w:pPr>
              <w:pStyle w:val="Style1"/>
              <w:rPr>
                <w:b/>
              </w:rPr>
            </w:pPr>
            <w:r w:rsidRPr="004718BF">
              <w:t>ja pretendents balstās uz apakšuzņēmēja iespējām vai nodod apakšuzņēmējam da</w:t>
            </w:r>
            <w:r w:rsidR="00C83A9A">
              <w:t>rbu izpildi, kuru vērtība ir</w:t>
            </w:r>
            <w:r w:rsidR="00B90047">
              <w:t xml:space="preserve"> vismaz</w:t>
            </w:r>
            <w:r w:rsidR="00C83A9A">
              <w:t xml:space="preserve"> </w:t>
            </w:r>
            <w:r w:rsidR="00C83A9A" w:rsidRPr="00C41A97">
              <w:rPr>
                <w:i/>
              </w:rPr>
              <w:t>10 000</w:t>
            </w:r>
            <w:r w:rsidR="00C83A9A">
              <w:t xml:space="preserve"> euro</w:t>
            </w:r>
            <w:r w:rsidRPr="004718BF">
              <w:t xml:space="preserve">, pretendents iesniedz katra šāda apakšuzņēmēja apliecinājumu par gatavību iesaistīties iepirkuma līguma izpildē </w:t>
            </w:r>
            <w:r w:rsidRPr="00C41A97">
              <w:rPr>
                <w:b/>
              </w:rPr>
              <w:t xml:space="preserve">pēc formas – nolikuma </w:t>
            </w:r>
            <w:r w:rsidR="00F14A25" w:rsidRPr="00C41A97">
              <w:rPr>
                <w:b/>
              </w:rPr>
              <w:t>6</w:t>
            </w:r>
            <w:r w:rsidRPr="00C41A97">
              <w:rPr>
                <w:b/>
              </w:rPr>
              <w:t xml:space="preserve">. un </w:t>
            </w:r>
            <w:r w:rsidR="00F14A25" w:rsidRPr="00C41A97">
              <w:rPr>
                <w:b/>
              </w:rPr>
              <w:t>7</w:t>
            </w:r>
            <w:r w:rsidRPr="00C41A97">
              <w:rPr>
                <w:b/>
              </w:rPr>
              <w:t>. pielikums.</w:t>
            </w:r>
          </w:p>
        </w:tc>
      </w:tr>
      <w:tr w:rsidR="00FC0836" w:rsidRPr="004718BF" w14:paraId="4C7024AC" w14:textId="77777777" w:rsidTr="00C83A9A">
        <w:trPr>
          <w:trHeight w:val="341"/>
        </w:trPr>
        <w:tc>
          <w:tcPr>
            <w:tcW w:w="10290" w:type="dxa"/>
            <w:gridSpan w:val="2"/>
            <w:tcBorders>
              <w:top w:val="single" w:sz="4" w:space="0" w:color="000000"/>
              <w:left w:val="single" w:sz="4" w:space="0" w:color="000000"/>
              <w:bottom w:val="single" w:sz="4" w:space="0" w:color="000000"/>
              <w:right w:val="single" w:sz="4" w:space="0" w:color="000000"/>
            </w:tcBorders>
            <w:shd w:val="clear" w:color="auto" w:fill="A8D08D" w:themeFill="accent6" w:themeFillTint="99"/>
          </w:tcPr>
          <w:p w14:paraId="7471CA70" w14:textId="79A97B87" w:rsidR="00FC0836" w:rsidRPr="00C83A9A" w:rsidRDefault="00FC0836" w:rsidP="00E37098">
            <w:pPr>
              <w:pStyle w:val="Sarakstarindkopa"/>
              <w:numPr>
                <w:ilvl w:val="0"/>
                <w:numId w:val="1"/>
              </w:numPr>
              <w:suppressAutoHyphens/>
              <w:jc w:val="both"/>
              <w:rPr>
                <w:b/>
              </w:rPr>
            </w:pPr>
            <w:r w:rsidRPr="00C83A9A">
              <w:rPr>
                <w:b/>
              </w:rPr>
              <w:t>Finanšu piedāvājums</w:t>
            </w:r>
          </w:p>
        </w:tc>
      </w:tr>
      <w:tr w:rsidR="00FC0836" w:rsidRPr="004718BF" w14:paraId="565A2BB1" w14:textId="77777777" w:rsidTr="00586149">
        <w:trPr>
          <w:trHeight w:val="825"/>
        </w:trPr>
        <w:tc>
          <w:tcPr>
            <w:tcW w:w="5145" w:type="dxa"/>
            <w:tcBorders>
              <w:top w:val="single" w:sz="4" w:space="0" w:color="000000"/>
              <w:left w:val="single" w:sz="4" w:space="0" w:color="000000"/>
              <w:bottom w:val="single" w:sz="4" w:space="0" w:color="000000"/>
            </w:tcBorders>
          </w:tcPr>
          <w:p w14:paraId="6E0E3139" w14:textId="2E54F63E" w:rsidR="00FC0836" w:rsidRPr="004718BF" w:rsidRDefault="000A4476" w:rsidP="00E37098">
            <w:pPr>
              <w:pStyle w:val="Style1"/>
            </w:pPr>
            <w:r w:rsidRPr="004718BF">
              <w:t>Finanšu piedāvājums</w:t>
            </w:r>
          </w:p>
        </w:tc>
        <w:tc>
          <w:tcPr>
            <w:tcW w:w="5145" w:type="dxa"/>
            <w:tcBorders>
              <w:top w:val="single" w:sz="4" w:space="0" w:color="000000"/>
              <w:left w:val="single" w:sz="4" w:space="0" w:color="000000"/>
              <w:bottom w:val="single" w:sz="4" w:space="0" w:color="000000"/>
              <w:right w:val="single" w:sz="4" w:space="0" w:color="000000"/>
            </w:tcBorders>
          </w:tcPr>
          <w:p w14:paraId="128368DA" w14:textId="2CFAE908" w:rsidR="00FC0836" w:rsidRPr="000D1C00" w:rsidRDefault="00AA1DDB" w:rsidP="00E37098">
            <w:pPr>
              <w:pStyle w:val="Style1"/>
            </w:pPr>
            <w:r w:rsidRPr="00F872EB">
              <w:t xml:space="preserve">Pretendentam Finanšu piedāvājums ir jāsagatavo un jāiesniedz atbilstoši Nolikuma </w:t>
            </w:r>
            <w:r w:rsidRPr="00887486">
              <w:rPr>
                <w:b/>
              </w:rPr>
              <w:t>pielikumam Nr.4</w:t>
            </w:r>
            <w:r w:rsidR="00370478" w:rsidRPr="00F872EB">
              <w:t>.</w:t>
            </w:r>
            <w:r w:rsidR="00C82564" w:rsidRPr="00F872EB">
              <w:t xml:space="preserve"> </w:t>
            </w:r>
          </w:p>
        </w:tc>
      </w:tr>
      <w:tr w:rsidR="00FC0836" w:rsidRPr="004718BF" w14:paraId="43EB9C98" w14:textId="77777777" w:rsidTr="00DB1725">
        <w:trPr>
          <w:trHeight w:val="302"/>
        </w:trPr>
        <w:tc>
          <w:tcPr>
            <w:tcW w:w="10290" w:type="dxa"/>
            <w:gridSpan w:val="2"/>
            <w:tcBorders>
              <w:top w:val="single" w:sz="4" w:space="0" w:color="000000"/>
              <w:left w:val="single" w:sz="4" w:space="0" w:color="000000"/>
              <w:bottom w:val="single" w:sz="4" w:space="0" w:color="000000"/>
              <w:right w:val="single" w:sz="4" w:space="0" w:color="000000"/>
            </w:tcBorders>
            <w:shd w:val="clear" w:color="auto" w:fill="A8D08D" w:themeFill="accent6" w:themeFillTint="99"/>
          </w:tcPr>
          <w:p w14:paraId="5C4AFD7D" w14:textId="77777777" w:rsidR="00FC0836" w:rsidRPr="004718BF" w:rsidRDefault="00FC0836" w:rsidP="00E37098">
            <w:pPr>
              <w:pStyle w:val="Numeracija"/>
              <w:numPr>
                <w:ilvl w:val="0"/>
                <w:numId w:val="1"/>
              </w:numPr>
              <w:suppressAutoHyphens/>
              <w:rPr>
                <w:b/>
                <w:bCs/>
                <w:lang w:val="lv-LV"/>
              </w:rPr>
            </w:pPr>
            <w:r w:rsidRPr="004718BF">
              <w:rPr>
                <w:b/>
                <w:bCs/>
                <w:sz w:val="24"/>
                <w:lang w:val="lv-LV"/>
              </w:rPr>
              <w:t>Tehniskais piedāvājums</w:t>
            </w:r>
          </w:p>
        </w:tc>
      </w:tr>
      <w:tr w:rsidR="00FC0836" w:rsidRPr="004718BF" w14:paraId="2996949C" w14:textId="77777777" w:rsidTr="00586149">
        <w:trPr>
          <w:trHeight w:val="825"/>
        </w:trPr>
        <w:tc>
          <w:tcPr>
            <w:tcW w:w="5145" w:type="dxa"/>
            <w:tcBorders>
              <w:top w:val="single" w:sz="4" w:space="0" w:color="000000"/>
              <w:left w:val="single" w:sz="4" w:space="0" w:color="000000"/>
              <w:bottom w:val="single" w:sz="4" w:space="0" w:color="000000"/>
            </w:tcBorders>
          </w:tcPr>
          <w:p w14:paraId="40E35A8C" w14:textId="77777777" w:rsidR="00FC0836" w:rsidRPr="004718BF" w:rsidRDefault="00FC0836" w:rsidP="00E37098">
            <w:pPr>
              <w:pStyle w:val="Style1"/>
            </w:pPr>
            <w:r w:rsidRPr="004718BF">
              <w:t>Pretendenta sagatavots Tehniskais piedāvājums</w:t>
            </w:r>
            <w:r w:rsidR="003D552B" w:rsidRPr="004718BF">
              <w:t>.</w:t>
            </w:r>
          </w:p>
          <w:p w14:paraId="37D6D978" w14:textId="283A1250" w:rsidR="00FC0836" w:rsidRPr="004718BF" w:rsidRDefault="003D552B" w:rsidP="00E37098">
            <w:pPr>
              <w:pStyle w:val="Style1"/>
            </w:pPr>
            <w:r w:rsidRPr="004718BF">
              <w:lastRenderedPageBreak/>
              <w:t>Tehnisko piedāvājumu (3.pielikums) Pretendents sagatavo saskaņā ar tehniskajās specifikācijās noteiktajām prasībām (2.pielikums), kā apliecinājums nodrošināt kurinām</w:t>
            </w:r>
            <w:r w:rsidR="00DB1725">
              <w:t>o</w:t>
            </w:r>
            <w:r w:rsidRPr="004718BF">
              <w:t xml:space="preserve"> </w:t>
            </w:r>
            <w:r w:rsidR="00DB1725">
              <w:t>granulu</w:t>
            </w:r>
            <w:r w:rsidRPr="004718BF">
              <w:t xml:space="preserve"> iegādi Smiltenes novada pašvaldības iestāžu vajadzībām Pasūtītāja norādītajos objektos, konkrētajās adresēs.</w:t>
            </w:r>
          </w:p>
        </w:tc>
        <w:tc>
          <w:tcPr>
            <w:tcW w:w="5145" w:type="dxa"/>
            <w:tcBorders>
              <w:top w:val="single" w:sz="4" w:space="0" w:color="000000"/>
              <w:left w:val="single" w:sz="4" w:space="0" w:color="000000"/>
              <w:bottom w:val="single" w:sz="4" w:space="0" w:color="000000"/>
              <w:right w:val="single" w:sz="4" w:space="0" w:color="000000"/>
            </w:tcBorders>
          </w:tcPr>
          <w:p w14:paraId="48618F4F" w14:textId="3EEC6C8C" w:rsidR="00FC0836" w:rsidRDefault="00FC0836" w:rsidP="00E37098">
            <w:pPr>
              <w:pStyle w:val="Style1"/>
              <w:rPr>
                <w:b/>
              </w:rPr>
            </w:pPr>
            <w:r w:rsidRPr="004718BF">
              <w:lastRenderedPageBreak/>
              <w:t xml:space="preserve">Atbilstoši Nolikuma </w:t>
            </w:r>
            <w:r w:rsidR="00C41A97">
              <w:rPr>
                <w:b/>
              </w:rPr>
              <w:t>3. pielikumam.</w:t>
            </w:r>
          </w:p>
          <w:p w14:paraId="61C3A4CF" w14:textId="0BCCA8AF" w:rsidR="00C41A97" w:rsidRDefault="00C41A97" w:rsidP="00E37098">
            <w:pPr>
              <w:pStyle w:val="ListParagraph1"/>
              <w:suppressAutoHyphens/>
              <w:ind w:left="-112"/>
              <w:contextualSpacing w:val="0"/>
              <w:jc w:val="both"/>
              <w:rPr>
                <w:lang w:val="lv-LV"/>
              </w:rPr>
            </w:pPr>
          </w:p>
          <w:p w14:paraId="45700695" w14:textId="77777777" w:rsidR="00FC0836" w:rsidRPr="00C41A97" w:rsidRDefault="00FC0836" w:rsidP="00E37098">
            <w:pPr>
              <w:ind w:firstLine="720"/>
              <w:rPr>
                <w:lang w:eastAsia="x-none"/>
              </w:rPr>
            </w:pPr>
          </w:p>
        </w:tc>
      </w:tr>
    </w:tbl>
    <w:p w14:paraId="614175FA" w14:textId="052E46F3" w:rsidR="006326C2" w:rsidRPr="004718BF" w:rsidRDefault="006326C2" w:rsidP="006326C2">
      <w:pPr>
        <w:pStyle w:val="Virsraksts1"/>
        <w:jc w:val="center"/>
      </w:pPr>
      <w:bookmarkStart w:id="17" w:name="__RefHeading___Toc506558427"/>
      <w:bookmarkStart w:id="18" w:name="_Toc58223562"/>
      <w:bookmarkStart w:id="19" w:name="_Toc84427293"/>
      <w:bookmarkStart w:id="20" w:name="_Toc205556775"/>
      <w:r w:rsidRPr="004718BF">
        <w:rPr>
          <w:rFonts w:ascii="Times New Roman" w:hAnsi="Times New Roman"/>
          <w:sz w:val="24"/>
          <w:szCs w:val="24"/>
        </w:rPr>
        <w:t>III. PIEDĀVĀJUMU IESNIEGŠANAS UN ATVĒRŠANAS NOSACĪJUMI</w:t>
      </w:r>
      <w:bookmarkEnd w:id="17"/>
      <w:bookmarkEnd w:id="18"/>
      <w:bookmarkEnd w:id="19"/>
      <w:bookmarkEnd w:id="20"/>
    </w:p>
    <w:p w14:paraId="7049EE23" w14:textId="77777777" w:rsidR="00B43794" w:rsidRDefault="00B43794" w:rsidP="00B43794">
      <w:pPr>
        <w:numPr>
          <w:ilvl w:val="0"/>
          <w:numId w:val="1"/>
        </w:numPr>
        <w:jc w:val="both"/>
        <w:rPr>
          <w:rFonts w:eastAsia="Calibri"/>
          <w:bCs/>
          <w:lang w:eastAsia="zh-CN"/>
        </w:rPr>
      </w:pPr>
      <w:bookmarkStart w:id="21" w:name="_Toc58223563"/>
      <w:bookmarkStart w:id="22" w:name="_Toc84427294"/>
      <w:r>
        <w:t xml:space="preserve">Ievērojot </w:t>
      </w:r>
      <w:bookmarkStart w:id="23" w:name="_Hlk175045804"/>
      <w:r>
        <w:t xml:space="preserve">Publisko iepirkumu likuma 39.panta pirmajā daļā noteikto, </w:t>
      </w:r>
      <w:r>
        <w:rPr>
          <w:b/>
          <w:u w:val="single"/>
        </w:rPr>
        <w:t>piedāvājumi ir iesniedzami tikai elektroniski</w:t>
      </w:r>
      <w:r>
        <w:rPr>
          <w:b/>
        </w:rPr>
        <w:t xml:space="preserve"> </w:t>
      </w:r>
      <w:r>
        <w:t>EIS e-konkursu apakšsistēmā.</w:t>
      </w:r>
      <w:r>
        <w:rPr>
          <w:b/>
        </w:rPr>
        <w:t xml:space="preserve"> </w:t>
      </w:r>
      <w:r>
        <w:t>Pēc noteiktā termiņa vai ārpus EIS e-konkursu apakšsistēmas iesniegtie piedāvājumi tiks atzīti par neatbilstošiem nolikuma prasībām un tiks atgriezti iesniedzējiem</w:t>
      </w:r>
      <w:bookmarkEnd w:id="23"/>
      <w:r>
        <w:t xml:space="preserve">. Piedāvājumu </w:t>
      </w:r>
      <w:r>
        <w:rPr>
          <w:b/>
          <w:bCs/>
        </w:rPr>
        <w:t>iesniegšanas termiņš ir norādīts Iepirkumu uzraudzības birojā publicētajā paziņojumā par līgumu un Pasūtītāja EIS e-konkursu apakšsistēmā un tie tiks atvērti ne ātrāk kā četras stundas pēc piedāvājumu iesniegšanas termiņa beigām</w:t>
      </w:r>
      <w:r>
        <w:t>, izņemot Publisko iepirkumu likuma 68. panta septītajā daļā minēto gadījumu.</w:t>
      </w:r>
    </w:p>
    <w:p w14:paraId="5F41A183" w14:textId="77777777" w:rsidR="00B43794" w:rsidRDefault="00B43794" w:rsidP="00B43794">
      <w:pPr>
        <w:numPr>
          <w:ilvl w:val="0"/>
          <w:numId w:val="1"/>
        </w:numPr>
        <w:jc w:val="both"/>
        <w:rPr>
          <w:i/>
          <w:iCs/>
          <w:color w:val="FF0000"/>
        </w:rPr>
      </w:pPr>
      <w:r>
        <w:rPr>
          <w:b/>
          <w:bCs/>
        </w:rPr>
        <w:t>Piedāvājumu atvēršana notiks EIS e-konkursu apakšsistēmā.</w:t>
      </w:r>
      <w:r>
        <w:rPr>
          <w:i/>
          <w:iCs/>
          <w:color w:val="FF0000"/>
        </w:rPr>
        <w:t xml:space="preserve">  </w:t>
      </w:r>
      <w:r>
        <w:t>Ārpus EIS e-konkursu apakšsistēmas iesniegtie piedāvājumi tiks atzīti par neatbilstošiem atklāta konkursa nolikuma prasībām.</w:t>
      </w:r>
    </w:p>
    <w:p w14:paraId="2F09BE7B" w14:textId="184EF3CC" w:rsidR="00B816CB" w:rsidRPr="00B816CB" w:rsidRDefault="00B816CB" w:rsidP="00B816CB">
      <w:pPr>
        <w:numPr>
          <w:ilvl w:val="0"/>
          <w:numId w:val="1"/>
        </w:numPr>
        <w:jc w:val="both"/>
        <w:rPr>
          <w:rFonts w:eastAsia="Calibri"/>
          <w:bCs/>
        </w:rPr>
      </w:pPr>
      <w:r w:rsidRPr="00B816CB">
        <w:rPr>
          <w:rFonts w:eastAsia="Calibri"/>
          <w:bCs/>
        </w:rPr>
        <w:t>EIS e-konkursu apakšsistēma nodrošina piedāvājumu pirmā līmeņa šifrēšanu. Ja pretendents piedāvājuma datu aizsardzībai izmantojis piedāvājuma šifrēšanu, pretendentam, ne vēlāk ka 15 (piecpadsmit) minūtes pēc piedāvājumu iesniegšanas termiņa beigām, komisijai jāiesniedz derīga elektroniskā atslēga ar paroli šifrētā dokumenta atvēršanai.</w:t>
      </w:r>
    </w:p>
    <w:p w14:paraId="23DD538B" w14:textId="6A97DF59" w:rsidR="00B816CB" w:rsidRPr="00B816CB" w:rsidRDefault="00B816CB" w:rsidP="00B816CB">
      <w:pPr>
        <w:numPr>
          <w:ilvl w:val="0"/>
          <w:numId w:val="1"/>
        </w:numPr>
        <w:jc w:val="both"/>
        <w:rPr>
          <w:rFonts w:eastAsia="Calibri"/>
          <w:bCs/>
        </w:rPr>
      </w:pPr>
      <w:r w:rsidRPr="00B816CB">
        <w:t>Piedāvājumu atvēršanas sanāksme ir atklāta un tajā var piedalīties visas ieinteresētās personas,</w:t>
      </w:r>
      <w:r w:rsidR="00B43794">
        <w:t xml:space="preserve"> </w:t>
      </w:r>
      <w:r w:rsidR="00B43794" w:rsidRPr="00B43794">
        <w:t>i</w:t>
      </w:r>
      <w:r w:rsidRPr="00B43794">
        <w:t>esniegto piedāvājumu atvēršanas procesam var sekot līdzi tiešsaistes režīmā EIS e-konkursu apakšsistēmā.</w:t>
      </w:r>
      <w:r w:rsidRPr="00B816CB">
        <w:t xml:space="preserve"> </w:t>
      </w:r>
    </w:p>
    <w:p w14:paraId="4272101E" w14:textId="5A3AB85F" w:rsidR="00B43794" w:rsidRDefault="00B816CB" w:rsidP="00BB387F">
      <w:pPr>
        <w:numPr>
          <w:ilvl w:val="0"/>
          <w:numId w:val="1"/>
        </w:numPr>
        <w:jc w:val="both"/>
        <w:rPr>
          <w:rFonts w:eastAsia="Calibri"/>
          <w:bCs/>
        </w:rPr>
      </w:pPr>
      <w:r w:rsidRPr="00B43794">
        <w:rPr>
          <w:rFonts w:eastAsia="Calibri"/>
          <w:bCs/>
        </w:rPr>
        <w:t xml:space="preserve">Piedāvājumu atvēršanas norisi, kā arī visas nosauktās ziņas, iepirkuma komisijas </w:t>
      </w:r>
      <w:r w:rsidR="00B43794" w:rsidRPr="00B43794">
        <w:rPr>
          <w:rFonts w:eastAsia="Calibri"/>
          <w:bCs/>
        </w:rPr>
        <w:t xml:space="preserve">loceklis </w:t>
      </w:r>
      <w:r w:rsidRPr="00B43794">
        <w:rPr>
          <w:rFonts w:eastAsia="Calibri"/>
          <w:bCs/>
        </w:rPr>
        <w:t xml:space="preserve">protokolē piedāvājumu atvēršanas sanāksmes protokolā. Piedāvājumu atvēršanas sanāksmes protokols tiek publicēts </w:t>
      </w:r>
      <w:r w:rsidR="00B43794">
        <w:rPr>
          <w:rFonts w:eastAsia="Calibri"/>
          <w:bCs/>
        </w:rPr>
        <w:t xml:space="preserve">EIS pašvaldības pircēja profilā </w:t>
      </w:r>
      <w:hyperlink r:id="rId12" w:history="1">
        <w:r w:rsidR="00B43794" w:rsidRPr="0037573D">
          <w:rPr>
            <w:rStyle w:val="Hipersaite"/>
            <w:rFonts w:eastAsia="Calibri"/>
            <w:bCs/>
          </w:rPr>
          <w:t>https://www.eis.gov.lv/EKEIS/Supplier/Organizer/1386</w:t>
        </w:r>
      </w:hyperlink>
      <w:r w:rsidR="00B43794">
        <w:rPr>
          <w:rFonts w:eastAsia="Calibri"/>
          <w:bCs/>
        </w:rPr>
        <w:t>.</w:t>
      </w:r>
    </w:p>
    <w:p w14:paraId="0CCD1F63" w14:textId="0DEFC555" w:rsidR="00B816CB" w:rsidRPr="00B43794" w:rsidRDefault="00B816CB" w:rsidP="00BB387F">
      <w:pPr>
        <w:numPr>
          <w:ilvl w:val="0"/>
          <w:numId w:val="1"/>
        </w:numPr>
        <w:jc w:val="both"/>
        <w:rPr>
          <w:rFonts w:eastAsia="Calibri"/>
          <w:bCs/>
        </w:rPr>
      </w:pPr>
      <w:r w:rsidRPr="00B43794">
        <w:rPr>
          <w:rFonts w:eastAsia="Calibri"/>
          <w:bCs/>
        </w:rPr>
        <w:t>Pēc visu piedāvājumu atvēršanas piedāvājumu atvēršanas sanāksme tiek slēgta.</w:t>
      </w:r>
    </w:p>
    <w:p w14:paraId="4C4371CD" w14:textId="3439CB78" w:rsidR="00B816CB" w:rsidRPr="00B816CB" w:rsidRDefault="00B816CB" w:rsidP="00B816CB">
      <w:pPr>
        <w:numPr>
          <w:ilvl w:val="0"/>
          <w:numId w:val="1"/>
        </w:numPr>
        <w:jc w:val="both"/>
        <w:rPr>
          <w:rFonts w:eastAsia="Calibri"/>
          <w:bCs/>
        </w:rPr>
      </w:pPr>
      <w:r w:rsidRPr="00B816CB">
        <w:rPr>
          <w:rFonts w:eastAsia="Helvetica"/>
        </w:rPr>
        <w:t>Ja ir iesniegts iesniegums Iepirkumu uzraudzības birojā attiecībā uz prasībām, kas noteiktas atklāta konkursa nolikumā vai paziņojumā par līgumu, tad pasūtītājs rīkojas Ministru kabineta 2017.gada 28.februāra noteikumu Nr.107 “Iepirkumu procedūru un metu konkursu norises kārtība”</w:t>
      </w:r>
      <w:r w:rsidRPr="00B816CB">
        <w:rPr>
          <w:rFonts w:eastAsia="Helvetica"/>
          <w:vertAlign w:val="superscript"/>
        </w:rPr>
        <w:footnoteReference w:id="3"/>
      </w:r>
      <w:r w:rsidRPr="00B816CB">
        <w:rPr>
          <w:rFonts w:eastAsia="Helvetica"/>
        </w:rPr>
        <w:t xml:space="preserve"> 14.punktā noteiktajā kārtībā.</w:t>
      </w:r>
    </w:p>
    <w:p w14:paraId="5271B1E5" w14:textId="77777777" w:rsidR="00B816CB" w:rsidRPr="00B816CB" w:rsidRDefault="00B816CB" w:rsidP="00B816CB">
      <w:pPr>
        <w:numPr>
          <w:ilvl w:val="0"/>
          <w:numId w:val="1"/>
        </w:numPr>
        <w:jc w:val="both"/>
        <w:rPr>
          <w:rFonts w:eastAsia="Calibri"/>
          <w:bCs/>
        </w:rPr>
      </w:pPr>
      <w:r w:rsidRPr="00B816CB">
        <w:rPr>
          <w:color w:val="000000"/>
        </w:rPr>
        <w:t xml:space="preserve">Ja no sistēmas uzturētāja ir saņemts paziņojums par traucējumiem elektroniskās informācijas sistēmas darbībā, kuru dēļ nav iespējams iesniegt piedāvājumus vai nav iespējams nodrošināt piedāvājumu drošību, </w:t>
      </w:r>
      <w:r w:rsidRPr="00B816CB">
        <w:rPr>
          <w:rFonts w:eastAsia="Helvetica"/>
        </w:rPr>
        <w:t>pasūtītājs rīkojas Ministru kabineta 2017.gada 28.februāra noteikumu Nr.107 “Iepirkumu procedūru un metu konkursu norises kārtība”</w:t>
      </w:r>
      <w:r w:rsidRPr="00B816CB">
        <w:rPr>
          <w:rFonts w:eastAsia="Helvetica"/>
          <w:vertAlign w:val="superscript"/>
        </w:rPr>
        <w:t>2</w:t>
      </w:r>
      <w:r w:rsidRPr="00B816CB">
        <w:rPr>
          <w:rFonts w:eastAsia="Helvetica"/>
        </w:rPr>
        <w:t xml:space="preserve"> 13.punktā noteiktajā kārtībā</w:t>
      </w:r>
      <w:r w:rsidRPr="00B816CB">
        <w:rPr>
          <w:color w:val="000000"/>
        </w:rPr>
        <w:t>.</w:t>
      </w:r>
    </w:p>
    <w:p w14:paraId="716A2CB0" w14:textId="77777777" w:rsidR="006326C2" w:rsidRPr="004718BF" w:rsidRDefault="006326C2" w:rsidP="006326C2">
      <w:pPr>
        <w:keepNext/>
        <w:numPr>
          <w:ilvl w:val="1"/>
          <w:numId w:val="0"/>
        </w:numPr>
        <w:tabs>
          <w:tab w:val="num" w:pos="0"/>
        </w:tabs>
        <w:suppressAutoHyphens/>
        <w:spacing w:before="240" w:after="60"/>
        <w:jc w:val="center"/>
        <w:outlineLvl w:val="1"/>
        <w:rPr>
          <w:b/>
          <w:bCs/>
          <w:iCs/>
          <w:szCs w:val="28"/>
          <w:lang w:eastAsia="zh-CN"/>
        </w:rPr>
      </w:pPr>
      <w:bookmarkStart w:id="24" w:name="_Toc205556776"/>
      <w:r w:rsidRPr="004718BF">
        <w:rPr>
          <w:b/>
          <w:bCs/>
          <w:iCs/>
          <w:szCs w:val="28"/>
          <w:lang w:eastAsia="zh-CN"/>
        </w:rPr>
        <w:t>IV. PIEDĀVĀJUMA NOFORMĒŠANAS PRASĪBAS</w:t>
      </w:r>
      <w:bookmarkEnd w:id="21"/>
      <w:bookmarkEnd w:id="22"/>
      <w:bookmarkEnd w:id="24"/>
    </w:p>
    <w:p w14:paraId="11414BCF" w14:textId="77777777" w:rsidR="006326C2" w:rsidRPr="004718BF" w:rsidRDefault="006326C2" w:rsidP="00B816CB">
      <w:pPr>
        <w:numPr>
          <w:ilvl w:val="0"/>
          <w:numId w:val="1"/>
        </w:numPr>
        <w:suppressAutoHyphens/>
        <w:spacing w:line="276" w:lineRule="auto"/>
        <w:jc w:val="both"/>
        <w:rPr>
          <w:rFonts w:eastAsia="Calibri"/>
          <w:bCs/>
          <w:lang w:eastAsia="zh-CN"/>
        </w:rPr>
      </w:pPr>
      <w:r w:rsidRPr="004718BF">
        <w:rPr>
          <w:rFonts w:eastAsia="Calibri"/>
          <w:lang w:eastAsia="zh-CN"/>
        </w:rPr>
        <w:t>Piedāvājums jāiesniedz elektroniski EIS e-konkursu apakšsistēmā, ievērojot šādas pretendenta izvēles iespējas</w:t>
      </w:r>
      <w:r w:rsidRPr="004718BF">
        <w:rPr>
          <w:rFonts w:eastAsia="Calibri"/>
          <w:bCs/>
          <w:lang w:eastAsia="zh-CN"/>
        </w:rPr>
        <w:t>:</w:t>
      </w:r>
    </w:p>
    <w:p w14:paraId="1105FF05" w14:textId="3CF56E00" w:rsidR="006326C2" w:rsidRPr="004718BF" w:rsidRDefault="006326C2" w:rsidP="0038033E">
      <w:pPr>
        <w:pStyle w:val="Style1"/>
        <w:spacing w:line="276" w:lineRule="auto"/>
        <w:ind w:left="709" w:hanging="574"/>
        <w:rPr>
          <w:rFonts w:eastAsia="Calibri"/>
        </w:rPr>
      </w:pPr>
      <w:r w:rsidRPr="004718BF">
        <w:rPr>
          <w:rFonts w:eastAsia="Calibri"/>
        </w:rPr>
        <w:t>izmantojot EIS e-konkursu apakšsistēmas piedāvātos rīkus, aizpildot minētās sistēmas e-konkursu apakšsistēmā Atklāta konkursa sadaļā ievietotās formas;</w:t>
      </w:r>
    </w:p>
    <w:p w14:paraId="2E152CD9" w14:textId="77777777" w:rsidR="006326C2" w:rsidRPr="004718BF" w:rsidRDefault="006326C2" w:rsidP="0038033E">
      <w:pPr>
        <w:pStyle w:val="Style1"/>
        <w:spacing w:line="276" w:lineRule="auto"/>
        <w:ind w:left="709" w:hanging="574"/>
        <w:rPr>
          <w:rFonts w:eastAsia="Calibri"/>
        </w:rPr>
      </w:pPr>
      <w:r w:rsidRPr="004718BF">
        <w:rPr>
          <w:rFonts w:eastAsia="Calibri"/>
        </w:rPr>
        <w:t>elektroniski aizpildāmos dokumentus, sagatavojot ārpus EIS e-konkursu apakšsistēmas un augšupielādējot sistēmas attiecīgajās vietnēs aizpildītas PDF formas, t.sk. ar formā integrētajiem failiem (šādā gadījumā pretendents ir atbildīgs par aizpildāmo formu atbilstību dokumentācijas prasībām un formu paraugiem).</w:t>
      </w:r>
    </w:p>
    <w:p w14:paraId="7D6645FD" w14:textId="42132A02" w:rsidR="006326C2" w:rsidRPr="004718BF" w:rsidRDefault="006326C2" w:rsidP="0038033E">
      <w:pPr>
        <w:pStyle w:val="Sarakstarindkopa"/>
        <w:numPr>
          <w:ilvl w:val="0"/>
          <w:numId w:val="1"/>
        </w:numPr>
        <w:suppressAutoHyphens/>
        <w:spacing w:line="276" w:lineRule="auto"/>
        <w:jc w:val="both"/>
        <w:rPr>
          <w:rFonts w:eastAsia="Calibri"/>
          <w:lang w:val="lv-LV" w:eastAsia="zh-CN"/>
        </w:rPr>
      </w:pPr>
      <w:r w:rsidRPr="004718BF">
        <w:rPr>
          <w:lang w:val="lv-LV" w:eastAsia="zh-CN"/>
        </w:rPr>
        <w:t>Sagatavojot piedāvājumu, pretendents ievēro, ka:</w:t>
      </w:r>
    </w:p>
    <w:p w14:paraId="5797EDD9" w14:textId="2516CEB8" w:rsidR="006326C2" w:rsidRPr="004718BF" w:rsidRDefault="006326C2" w:rsidP="0038033E">
      <w:pPr>
        <w:pStyle w:val="Style1"/>
        <w:spacing w:line="276" w:lineRule="auto"/>
        <w:ind w:left="709" w:hanging="574"/>
        <w:rPr>
          <w:rFonts w:eastAsia="Calibri"/>
        </w:rPr>
      </w:pPr>
      <w:r w:rsidRPr="004718BF">
        <w:lastRenderedPageBreak/>
        <w:t>iesniedzamie dokumenti jāaizpilda tikai elektroniski, atsevišķos elektroniskos dokumentos ar Microsoft Office</w:t>
      </w:r>
      <w:r w:rsidR="00B43794">
        <w:t xml:space="preserve"> (vai ekvivalents)</w:t>
      </w:r>
      <w:r w:rsidRPr="004718BF">
        <w:t xml:space="preserve"> rīkiem lasāmā formātā;</w:t>
      </w:r>
    </w:p>
    <w:p w14:paraId="7A8C903F" w14:textId="024D4C2F" w:rsidR="006326C2" w:rsidRPr="004718BF" w:rsidRDefault="00B43794" w:rsidP="0038033E">
      <w:pPr>
        <w:pStyle w:val="Style1"/>
        <w:spacing w:line="276" w:lineRule="auto"/>
        <w:ind w:left="709" w:hanging="574"/>
        <w:rPr>
          <w:rFonts w:eastAsia="Calibri"/>
        </w:rPr>
      </w:pPr>
      <w:r>
        <w:t>d</w:t>
      </w:r>
      <w:r w:rsidR="006326C2" w:rsidRPr="004718BF">
        <w:t xml:space="preserve">okumentus paraksta pretendenta </w:t>
      </w:r>
      <w:proofErr w:type="spellStart"/>
      <w:r w:rsidR="006326C2" w:rsidRPr="004718BF">
        <w:t>paraksttiesīga</w:t>
      </w:r>
      <w:proofErr w:type="spellEnd"/>
      <w:r w:rsidR="006326C2" w:rsidRPr="004718BF">
        <w:t xml:space="preserve"> amatpersona vai pilnvarota persona. Ja dokumentus paraksta pilnvarotā persona, piedāvājumam pievieno attiecīgās pilnvaras apliecinātu kopiju, ko pievieno pretendenta atlases dokumentiem</w:t>
      </w:r>
      <w:r w:rsidR="00E16A32" w:rsidRPr="004718BF">
        <w:t xml:space="preserve"> (ja iepirkumā tiek prasīts piedāvājuma nodrošinājums)</w:t>
      </w:r>
      <w:r w:rsidR="006326C2" w:rsidRPr="004718BF">
        <w:rPr>
          <w:i/>
        </w:rPr>
        <w:t>.</w:t>
      </w:r>
    </w:p>
    <w:p w14:paraId="7D86A8BC" w14:textId="70B0E307" w:rsidR="006326C2" w:rsidRPr="004718BF" w:rsidRDefault="006326C2" w:rsidP="0038033E">
      <w:pPr>
        <w:pStyle w:val="Style1"/>
        <w:spacing w:line="276" w:lineRule="auto"/>
        <w:ind w:left="709" w:hanging="574"/>
        <w:rPr>
          <w:rFonts w:eastAsia="Calibri"/>
        </w:rPr>
      </w:pPr>
      <w:r w:rsidRPr="004718BF">
        <w:t>iesniedzot dokumentus pretendents pēc saviem ieskatiem ir tiesīgs parakstīt tos ar EIS piedāvāto elektronisko parakstu vai ar drošu elektronisko parakstu.</w:t>
      </w:r>
    </w:p>
    <w:p w14:paraId="32042B36" w14:textId="77777777" w:rsidR="006326C2" w:rsidRPr="004718BF" w:rsidRDefault="006326C2" w:rsidP="00B816CB">
      <w:pPr>
        <w:numPr>
          <w:ilvl w:val="0"/>
          <w:numId w:val="1"/>
        </w:numPr>
        <w:suppressAutoHyphens/>
        <w:spacing w:line="276" w:lineRule="auto"/>
        <w:jc w:val="both"/>
        <w:rPr>
          <w:rFonts w:eastAsia="Calibri"/>
          <w:lang w:eastAsia="zh-CN"/>
        </w:rPr>
      </w:pPr>
      <w:bookmarkStart w:id="25" w:name="_Toc12522671"/>
      <w:r w:rsidRPr="004718BF">
        <w:rPr>
          <w:rFonts w:cs="Arial"/>
          <w:bCs/>
          <w:color w:val="000000"/>
          <w:lang w:eastAsia="zh-CN"/>
        </w:rPr>
        <w:t xml:space="preserve">Piedāvājums jāsagatavo latviešu valodā. </w:t>
      </w:r>
      <w:r w:rsidRPr="004718BF">
        <w:rPr>
          <w:color w:val="000000"/>
          <w:lang w:eastAsia="zh-CN"/>
        </w:rPr>
        <w:t xml:space="preserve">Piedāvājumā iekļautajiem dokumentiem jābūt skaidri salasāmiem. </w:t>
      </w:r>
      <w:r w:rsidRPr="004718BF">
        <w:rPr>
          <w:rFonts w:eastAsia="Calibri"/>
          <w:color w:val="000000"/>
          <w:lang w:eastAsia="zh-CN"/>
        </w:rPr>
        <w:t xml:space="preserve">Ja pretendents iesniedz dokumentus svešvalodā, tiem jāpievieno </w:t>
      </w:r>
      <w:proofErr w:type="spellStart"/>
      <w:r w:rsidRPr="004718BF">
        <w:rPr>
          <w:rFonts w:eastAsia="Calibri"/>
          <w:color w:val="000000"/>
          <w:lang w:eastAsia="zh-CN"/>
        </w:rPr>
        <w:t>paraksttiesīgās</w:t>
      </w:r>
      <w:proofErr w:type="spellEnd"/>
      <w:r w:rsidRPr="004718BF">
        <w:rPr>
          <w:rFonts w:eastAsia="Calibri"/>
          <w:color w:val="000000"/>
          <w:lang w:eastAsia="zh-CN"/>
        </w:rPr>
        <w:t xml:space="preserve"> vai pilnvarotās personas (pievienojot pilnvaru) apliecināts tulkojums latviešu valodā</w:t>
      </w:r>
      <w:r w:rsidRPr="004718BF">
        <w:rPr>
          <w:color w:val="000000"/>
          <w:lang w:eastAsia="zh-CN" w:bidi="ne-NP"/>
        </w:rPr>
        <w:t>.</w:t>
      </w:r>
      <w:r w:rsidRPr="004718BF">
        <w:rPr>
          <w:sz w:val="22"/>
          <w:szCs w:val="22"/>
          <w:lang w:eastAsia="zh-CN"/>
        </w:rPr>
        <w:t xml:space="preserve"> </w:t>
      </w:r>
      <w:r w:rsidRPr="004718BF">
        <w:rPr>
          <w:color w:val="000000"/>
          <w:lang w:eastAsia="zh-CN" w:bidi="ne-NP"/>
        </w:rPr>
        <w:t>Pretendentam piedāvājums jāiesniedz latviešu valodā. Ja piedāvājumā iekļaujamā informācija ir citā valodā, pretendents pievieno tulkojumu latviešu valodā, kas sagatavots atbilstoši normatīvajiem aktiem par kārtību, kādā apliecināmi dokumentu tulkojumi valsts valodā</w:t>
      </w:r>
      <w:r w:rsidRPr="004718BF">
        <w:rPr>
          <w:color w:val="000000"/>
          <w:vertAlign w:val="superscript"/>
          <w:lang w:eastAsia="zh-CN" w:bidi="ne-NP"/>
        </w:rPr>
        <w:footnoteReference w:id="4"/>
      </w:r>
      <w:r w:rsidRPr="004718BF">
        <w:rPr>
          <w:color w:val="000000"/>
          <w:lang w:eastAsia="zh-CN" w:bidi="ne-NP"/>
        </w:rPr>
        <w:t>.</w:t>
      </w:r>
    </w:p>
    <w:p w14:paraId="64FA7448" w14:textId="77777777" w:rsidR="006326C2" w:rsidRPr="004718BF" w:rsidRDefault="006326C2" w:rsidP="00B816CB">
      <w:pPr>
        <w:numPr>
          <w:ilvl w:val="0"/>
          <w:numId w:val="1"/>
        </w:numPr>
        <w:suppressAutoHyphens/>
        <w:spacing w:line="276" w:lineRule="auto"/>
        <w:jc w:val="both"/>
        <w:rPr>
          <w:lang w:eastAsia="zh-CN"/>
        </w:rPr>
      </w:pPr>
      <w:r w:rsidRPr="004718BF">
        <w:rPr>
          <w:lang w:eastAsia="zh-CN"/>
        </w:rPr>
        <w:t xml:space="preserve">Iesniedzot piedāvājumu, pretendents apliecina, ka ir iepazinies un piekrīt nolikuma un tā pielikumu, tajā skaitā iepirkuma līguma projekta, nosacījumiem, kā arī ir iepazinies ar visiem spēkā esošiem normatīvajiem aktiem, kas jebkādā veidā var ietekmēt vai var attiekties uz līgumā noteiktajām vai ar to saistītajām darbībām. </w:t>
      </w:r>
    </w:p>
    <w:p w14:paraId="3A0D4530" w14:textId="77777777" w:rsidR="00DD1DBF" w:rsidRDefault="006326C2" w:rsidP="00DD1DBF">
      <w:pPr>
        <w:numPr>
          <w:ilvl w:val="0"/>
          <w:numId w:val="1"/>
        </w:numPr>
        <w:suppressAutoHyphens/>
        <w:spacing w:line="276" w:lineRule="auto"/>
        <w:jc w:val="both"/>
        <w:rPr>
          <w:lang w:eastAsia="zh-CN"/>
        </w:rPr>
      </w:pPr>
      <w:r w:rsidRPr="004718BF">
        <w:rPr>
          <w:lang w:eastAsia="zh-CN"/>
        </w:rPr>
        <w:t>Iesniedzot piedāvājumu, pretendents pilnībā atzīst visus nolikumā (t.sk. tā pielikumos un formās, kuras ir ievietotas EIS e-konkursu apakšsistēmas šā iepirkuma sadaļā) ietvertos nosacījumus.</w:t>
      </w:r>
    </w:p>
    <w:p w14:paraId="342CFE49" w14:textId="59C37285" w:rsidR="006326C2" w:rsidRPr="00DD1DBF" w:rsidRDefault="006326C2" w:rsidP="00DD1DBF">
      <w:pPr>
        <w:numPr>
          <w:ilvl w:val="0"/>
          <w:numId w:val="1"/>
        </w:numPr>
        <w:suppressAutoHyphens/>
        <w:spacing w:line="276" w:lineRule="auto"/>
        <w:jc w:val="both"/>
        <w:rPr>
          <w:lang w:eastAsia="zh-CN"/>
        </w:rPr>
      </w:pPr>
      <w:r w:rsidRPr="00DD1DBF">
        <w:rPr>
          <w:rFonts w:eastAsia="Calibri"/>
          <w:bCs/>
          <w:lang w:eastAsia="zh-CN"/>
        </w:rPr>
        <w:t>Pretendents kā sākotnējo pierādījumu atbilstībai paziņojumā par līgumu vai iepirkuma procedūras</w:t>
      </w:r>
      <w:r w:rsidR="00DD1DBF" w:rsidRPr="00DD1DBF">
        <w:rPr>
          <w:rFonts w:eastAsia="Calibri"/>
          <w:bCs/>
          <w:lang w:eastAsia="zh-CN"/>
        </w:rPr>
        <w:t xml:space="preserve"> </w:t>
      </w:r>
      <w:r w:rsidRPr="00DD1DBF">
        <w:rPr>
          <w:rFonts w:eastAsia="Calibri"/>
          <w:bCs/>
          <w:lang w:eastAsia="zh-CN"/>
        </w:rPr>
        <w:t>dokumentos noteiktajām pretendentu atlases prasībām ir tiesīgs iesniegt Eiropas vienoto iepirkuma procedūras dokumentu, turpmāk – ESPD. Ja pretendents izvēlējies iesniegt ESPD</w:t>
      </w:r>
      <w:r w:rsidRPr="004718BF">
        <w:rPr>
          <w:rFonts w:eastAsia="Calibri"/>
          <w:bCs/>
          <w:vertAlign w:val="superscript"/>
          <w:lang w:eastAsia="zh-CN"/>
        </w:rPr>
        <w:footnoteReference w:id="5"/>
      </w:r>
      <w:r w:rsidRPr="00DD1DBF">
        <w:rPr>
          <w:rFonts w:eastAsia="Calibri"/>
          <w:bCs/>
          <w:lang w:eastAsia="zh-CN"/>
        </w:rPr>
        <w:t xml:space="preserve">, lai apliecinātu, ka tas atbilst paziņojumā par līgumu vai iepirkuma procedūras dokumentos noteiktajām pretendentu atlases prasībām, tas iesniedz šo dokumentu arī par katru personu, uz kuras iespējām pretendents balstās, lai apliecinātu, ka tā kvalifikācija atbilst paziņojumā par līgumu vai iepirkuma procedūras dokumentos noteiktajām prasībām, </w:t>
      </w:r>
      <w:r w:rsidRPr="004718BF">
        <w:rPr>
          <w:lang w:eastAsia="zh-CN"/>
        </w:rPr>
        <w:t>un par tā norādīto apakšuzņēmēju, kura veicamo darbu</w:t>
      </w:r>
      <w:r w:rsidR="00B43794">
        <w:rPr>
          <w:lang w:eastAsia="zh-CN"/>
        </w:rPr>
        <w:t xml:space="preserve"> vai pakalpojumu</w:t>
      </w:r>
      <w:r w:rsidRPr="004718BF">
        <w:rPr>
          <w:lang w:eastAsia="zh-CN"/>
        </w:rPr>
        <w:t xml:space="preserve"> vērtība ir vismaz 10</w:t>
      </w:r>
      <w:r w:rsidR="00B816CB">
        <w:rPr>
          <w:lang w:eastAsia="zh-CN"/>
        </w:rPr>
        <w:t xml:space="preserve"> 000 </w:t>
      </w:r>
      <w:r w:rsidR="00B816CB" w:rsidRPr="00DD1DBF">
        <w:rPr>
          <w:i/>
          <w:lang w:eastAsia="zh-CN"/>
        </w:rPr>
        <w:t>euro</w:t>
      </w:r>
      <w:r w:rsidRPr="004718BF">
        <w:rPr>
          <w:lang w:eastAsia="zh-CN"/>
        </w:rPr>
        <w:t>. Piegādātāju apvienība iesniedz atsevišķu ESPD par katru tās dalībnieku. Pretendents var iesniegt ESPD, kas ir bijis iesniegts citā iepirkuma procedūrā, ja apliecina, ka tajā iekļautā informācija ir pareiza</w:t>
      </w:r>
      <w:r w:rsidRPr="00DD1DBF">
        <w:rPr>
          <w:rFonts w:eastAsia="Calibri"/>
          <w:bCs/>
          <w:lang w:eastAsia="zh-CN"/>
        </w:rPr>
        <w:t xml:space="preserve">. </w:t>
      </w:r>
      <w:r w:rsidRPr="00DD1DBF">
        <w:rPr>
          <w:color w:val="000000"/>
          <w:lang w:eastAsia="zh-CN"/>
        </w:rPr>
        <w:t>Pretendentam veidlapā jāiekļauj informācija, ESPD III daļas D sadaļā “Citi izslēgšanas iemesli, kurus var noteikt līgumslēdzējas iestādes vai līgumslēdzēja dalībvalsts tiesību normās”, par Starptautisko un Latvijas Republikas nacionālo sankciju likuma 11.</w:t>
      </w:r>
      <w:r w:rsidRPr="00DD1DBF">
        <w:rPr>
          <w:color w:val="000000"/>
          <w:vertAlign w:val="superscript"/>
          <w:lang w:eastAsia="zh-CN"/>
        </w:rPr>
        <w:t>1</w:t>
      </w:r>
      <w:r w:rsidRPr="00DD1DBF">
        <w:rPr>
          <w:color w:val="000000"/>
          <w:lang w:eastAsia="zh-CN"/>
        </w:rPr>
        <w:t xml:space="preserve"> panta pirmo daļu.</w:t>
      </w:r>
    </w:p>
    <w:p w14:paraId="04A1460A" w14:textId="64673BBD" w:rsidR="00F31213" w:rsidRPr="00DD1DBF" w:rsidRDefault="003611C1" w:rsidP="000C0874">
      <w:pPr>
        <w:numPr>
          <w:ilvl w:val="0"/>
          <w:numId w:val="1"/>
        </w:numPr>
        <w:suppressAutoHyphens/>
        <w:spacing w:line="276" w:lineRule="auto"/>
        <w:jc w:val="both"/>
        <w:rPr>
          <w:color w:val="000000"/>
          <w:lang w:eastAsia="zh-CN"/>
        </w:rPr>
      </w:pPr>
      <w:r>
        <w:rPr>
          <w:lang w:eastAsia="zh-CN"/>
        </w:rPr>
        <w:t xml:space="preserve"> </w:t>
      </w:r>
      <w:r w:rsidR="006326C2" w:rsidRPr="004718BF">
        <w:rPr>
          <w:lang w:eastAsia="zh-CN"/>
        </w:rPr>
        <w:t>Piedāvājums jāsagatavo tā, lai nekādā veidā netiktu apdraudēta Elektronisko iepirkumu sistēmas e-konkursu apakšsistēmas darbība un nebūtu ierobežota piekļuve piedāvājumā ietvertajai informācijai, tostarp piedāvājums nedrīkst saturēt datorvīrusus un citas kaitīgas programmatūras vai to ģeneratorus. Ja piedāvājums saturēs kādu no šajā punktā minētajiem riskiem, tas netiks izskatīts.</w:t>
      </w:r>
    </w:p>
    <w:p w14:paraId="565807F1" w14:textId="4F125238" w:rsidR="00946F6C" w:rsidRPr="004718BF" w:rsidRDefault="00946F6C" w:rsidP="00946F6C">
      <w:pPr>
        <w:pStyle w:val="Virsraksts1"/>
        <w:jc w:val="center"/>
        <w:rPr>
          <w:rFonts w:ascii="Times New Roman" w:hAnsi="Times New Roman" w:cs="Times New Roman"/>
          <w:sz w:val="24"/>
          <w:szCs w:val="24"/>
        </w:rPr>
      </w:pPr>
      <w:bookmarkStart w:id="26" w:name="_Toc413751967"/>
      <w:bookmarkStart w:id="27" w:name="_Toc12522674"/>
      <w:bookmarkStart w:id="28" w:name="_Toc84427295"/>
      <w:bookmarkStart w:id="29" w:name="_Toc205556777"/>
      <w:bookmarkEnd w:id="25"/>
      <w:r w:rsidRPr="004718BF">
        <w:rPr>
          <w:rFonts w:ascii="Times New Roman" w:hAnsi="Times New Roman" w:cs="Times New Roman"/>
          <w:sz w:val="24"/>
          <w:szCs w:val="24"/>
        </w:rPr>
        <w:t>V. PIEDĀVĀJUMU VĒRTĒŠANA UN IZVĒLES KRITĒRIJI</w:t>
      </w:r>
      <w:bookmarkEnd w:id="26"/>
      <w:bookmarkEnd w:id="27"/>
      <w:bookmarkEnd w:id="28"/>
      <w:bookmarkEnd w:id="29"/>
    </w:p>
    <w:p w14:paraId="0A358996" w14:textId="77777777" w:rsidR="00946F6C" w:rsidRPr="004718BF" w:rsidRDefault="00946F6C" w:rsidP="00DB1725">
      <w:pPr>
        <w:pStyle w:val="Sarakstarindkopa"/>
        <w:numPr>
          <w:ilvl w:val="0"/>
          <w:numId w:val="1"/>
        </w:numPr>
        <w:contextualSpacing w:val="0"/>
        <w:jc w:val="both"/>
        <w:rPr>
          <w:b/>
          <w:bCs/>
          <w:lang w:val="lv-LV"/>
        </w:rPr>
      </w:pPr>
      <w:r w:rsidRPr="004718BF">
        <w:rPr>
          <w:lang w:val="lv-LV"/>
        </w:rPr>
        <w:t>Iepirkuma komisija piedāvājumu vērtēšanu veiks šādos etapos:</w:t>
      </w:r>
    </w:p>
    <w:p w14:paraId="42EBFB96" w14:textId="7AECCBC5" w:rsidR="00562948" w:rsidRPr="0038033E" w:rsidRDefault="00562948" w:rsidP="006D7A5D">
      <w:pPr>
        <w:pStyle w:val="Style1"/>
        <w:rPr>
          <w:b/>
        </w:rPr>
      </w:pPr>
      <w:r w:rsidRPr="0038033E">
        <w:rPr>
          <w:b/>
        </w:rPr>
        <w:t>Piedāvājumu vērtēšanas pamatnoteikumi</w:t>
      </w:r>
      <w:r w:rsidR="006D7A5D" w:rsidRPr="0038033E">
        <w:rPr>
          <w:b/>
        </w:rPr>
        <w:t>:</w:t>
      </w:r>
    </w:p>
    <w:p w14:paraId="721F76E4" w14:textId="77777777" w:rsidR="00562948" w:rsidRPr="004718BF" w:rsidRDefault="00562948" w:rsidP="006D7A5D">
      <w:pPr>
        <w:numPr>
          <w:ilvl w:val="2"/>
          <w:numId w:val="1"/>
        </w:numPr>
        <w:suppressAutoHyphens/>
        <w:spacing w:line="276" w:lineRule="auto"/>
        <w:ind w:left="993" w:hanging="709"/>
        <w:jc w:val="both"/>
        <w:rPr>
          <w:color w:val="000000"/>
        </w:rPr>
      </w:pPr>
      <w:r w:rsidRPr="004718BF">
        <w:rPr>
          <w:color w:val="000000"/>
        </w:rPr>
        <w:lastRenderedPageBreak/>
        <w:t>Komisija slēgtās sēdēs atlasa pretendentus saskaņā ar izvirzītajām kvalifikācijas prasībām, pārbauda piedāvājumu atbilstību konkursa nolikumā noteiktajām prasībām un izvēlas pretendenta piedāvājumu saskaņā ar izvēles kritēriju.</w:t>
      </w:r>
    </w:p>
    <w:p w14:paraId="3C20FB05" w14:textId="77777777" w:rsidR="00562948" w:rsidRPr="004718BF" w:rsidRDefault="00562948" w:rsidP="006D7A5D">
      <w:pPr>
        <w:numPr>
          <w:ilvl w:val="2"/>
          <w:numId w:val="1"/>
        </w:numPr>
        <w:suppressAutoHyphens/>
        <w:spacing w:line="276" w:lineRule="auto"/>
        <w:ind w:left="993" w:hanging="709"/>
        <w:jc w:val="both"/>
        <w:rPr>
          <w:color w:val="000000"/>
        </w:rPr>
      </w:pPr>
      <w:r w:rsidRPr="004718BF">
        <w:rPr>
          <w:color w:val="000000"/>
        </w:rPr>
        <w:t>Komisija vērtē visu pretendentu iesniegto piedāvājumu noformējuma pārbaudi.</w:t>
      </w:r>
    </w:p>
    <w:p w14:paraId="584AC1C3" w14:textId="77777777" w:rsidR="00562948" w:rsidRPr="004718BF" w:rsidRDefault="00562948" w:rsidP="006D7A5D">
      <w:pPr>
        <w:numPr>
          <w:ilvl w:val="2"/>
          <w:numId w:val="1"/>
        </w:numPr>
        <w:suppressAutoHyphens/>
        <w:spacing w:line="276" w:lineRule="auto"/>
        <w:ind w:left="993" w:hanging="709"/>
        <w:jc w:val="both"/>
        <w:rPr>
          <w:color w:val="000000"/>
        </w:rPr>
      </w:pPr>
      <w:r w:rsidRPr="004718BF">
        <w:rPr>
          <w:color w:val="000000"/>
        </w:rPr>
        <w:t>Komisija ir tiesīga veikt kvalifikācijas atbilstības pārbaudi tikai tam pretendentam, kuram būtu piešķiramas līguma slēgšanas tiesības.</w:t>
      </w:r>
    </w:p>
    <w:p w14:paraId="3ABA12D7" w14:textId="77777777" w:rsidR="00562948" w:rsidRPr="004718BF" w:rsidRDefault="00562948" w:rsidP="006D7A5D">
      <w:pPr>
        <w:numPr>
          <w:ilvl w:val="2"/>
          <w:numId w:val="1"/>
        </w:numPr>
        <w:suppressAutoHyphens/>
        <w:spacing w:line="276" w:lineRule="auto"/>
        <w:ind w:left="993" w:hanging="709"/>
        <w:jc w:val="both"/>
        <w:rPr>
          <w:color w:val="000000"/>
        </w:rPr>
      </w:pPr>
      <w:r w:rsidRPr="004718BF">
        <w:rPr>
          <w:color w:val="000000"/>
        </w:rPr>
        <w:t xml:space="preserve">Pēc pretendentu iesniegto finanšu piedāvājumu pārbaudes, </w:t>
      </w:r>
      <w:r w:rsidRPr="004718BF">
        <w:rPr>
          <w:color w:val="000000"/>
          <w:u w:val="single"/>
        </w:rPr>
        <w:t>komisija veic kvalifikācijas pārbaudi tam pretendentam, kuram būtu piešķiramas līguma slēgšanas tiesības</w:t>
      </w:r>
      <w:r w:rsidRPr="004718BF">
        <w:rPr>
          <w:color w:val="000000"/>
        </w:rPr>
        <w:t xml:space="preserve"> un veic šī pretendenta iesniegtā tehniskā piedāvājuma pārbaudi.</w:t>
      </w:r>
    </w:p>
    <w:p w14:paraId="135051E9" w14:textId="77777777" w:rsidR="00946F6C" w:rsidRPr="0038033E" w:rsidRDefault="00946F6C" w:rsidP="006D7A5D">
      <w:pPr>
        <w:pStyle w:val="Style1"/>
        <w:rPr>
          <w:b/>
        </w:rPr>
      </w:pPr>
      <w:r w:rsidRPr="0038033E">
        <w:rPr>
          <w:b/>
        </w:rPr>
        <w:t>Piedāvājumu noformējuma pārbaude:</w:t>
      </w:r>
    </w:p>
    <w:p w14:paraId="4320033D" w14:textId="77777777" w:rsidR="006D7A5D" w:rsidRDefault="00946F6C" w:rsidP="0038033E">
      <w:pPr>
        <w:numPr>
          <w:ilvl w:val="2"/>
          <w:numId w:val="1"/>
        </w:numPr>
        <w:spacing w:line="276" w:lineRule="auto"/>
        <w:ind w:left="1134" w:hanging="708"/>
        <w:jc w:val="both"/>
        <w:rPr>
          <w:lang w:eastAsia="en-US"/>
        </w:rPr>
      </w:pPr>
      <w:r w:rsidRPr="004718BF">
        <w:t>Iepirkuma komisija veic piedāvājumu noformējuma pārbaudi slēgtā sēdē, kuras laikā Iepirkuma komisija pārbauda piedāvājumu atbilstību Nolikumā no</w:t>
      </w:r>
      <w:r w:rsidR="006D7A5D">
        <w:t>teiktajām noformējuma prasībām.</w:t>
      </w:r>
    </w:p>
    <w:p w14:paraId="51C33E84" w14:textId="3E2923C3" w:rsidR="006D7A5D" w:rsidRPr="006D7A5D" w:rsidRDefault="006D7A5D" w:rsidP="0038033E">
      <w:pPr>
        <w:numPr>
          <w:ilvl w:val="2"/>
          <w:numId w:val="1"/>
        </w:numPr>
        <w:spacing w:line="276" w:lineRule="auto"/>
        <w:ind w:left="1134" w:hanging="708"/>
        <w:jc w:val="both"/>
        <w:rPr>
          <w:lang w:eastAsia="en-US"/>
        </w:rPr>
      </w:pPr>
      <w:r w:rsidRPr="006D7A5D">
        <w:t xml:space="preserve">Ja piedāvājums neatbilst kādai no piedāvājumu noformējuma prasībām, komisija pieņem lēmumu par piedāvājuma tālāku izskatīšanu vai noraidīšanu, ņemot vērā samērīguma principu un nenoraidot piedāvājumu formālu trūkumu dēļ, kas neietekmē iespēju piedāvājumu izvērtēt pēc būtības un nerada vienlīdzīgas attieksmes pret pretendentiem pārkāpumu. </w:t>
      </w:r>
    </w:p>
    <w:p w14:paraId="6E5C5642" w14:textId="73EF19C6" w:rsidR="00946F6C" w:rsidRPr="00B95708" w:rsidRDefault="00946F6C" w:rsidP="006D7A5D">
      <w:pPr>
        <w:pStyle w:val="Style1"/>
        <w:rPr>
          <w:b/>
        </w:rPr>
      </w:pPr>
      <w:r w:rsidRPr="00B95708">
        <w:rPr>
          <w:b/>
        </w:rPr>
        <w:t>Pretendentu</w:t>
      </w:r>
      <w:r w:rsidR="006D7A5D" w:rsidRPr="00B95708">
        <w:rPr>
          <w:b/>
        </w:rPr>
        <w:t xml:space="preserve"> atlase un</w:t>
      </w:r>
      <w:r w:rsidRPr="00B95708">
        <w:rPr>
          <w:b/>
        </w:rPr>
        <w:t xml:space="preserve"> kvalifikācijas pārbaude:</w:t>
      </w:r>
    </w:p>
    <w:p w14:paraId="3FB77E5D" w14:textId="55EEA088" w:rsidR="006D7A5D" w:rsidRPr="006D7A5D" w:rsidRDefault="006D7A5D" w:rsidP="0038033E">
      <w:pPr>
        <w:pStyle w:val="Style1"/>
        <w:numPr>
          <w:ilvl w:val="2"/>
          <w:numId w:val="1"/>
        </w:numPr>
        <w:spacing w:line="276" w:lineRule="auto"/>
        <w:ind w:left="1134" w:hanging="709"/>
      </w:pPr>
      <w:r w:rsidRPr="006D7A5D">
        <w:t>Komisija novērtē pretendenta atbilstību nolikumā noteiktajām pretendentu atlases un kvalifikācijas prasībām.</w:t>
      </w:r>
    </w:p>
    <w:p w14:paraId="7D778EB9" w14:textId="77777777" w:rsidR="006D7A5D" w:rsidRPr="006D7A5D" w:rsidRDefault="006D7A5D" w:rsidP="0038033E">
      <w:pPr>
        <w:pStyle w:val="Style1"/>
        <w:numPr>
          <w:ilvl w:val="2"/>
          <w:numId w:val="1"/>
        </w:numPr>
        <w:spacing w:line="276" w:lineRule="auto"/>
        <w:ind w:left="1134" w:hanging="709"/>
      </w:pPr>
      <w:r w:rsidRPr="006D7A5D">
        <w:t>Ja pasūtītājs konstatē, ka piedāvājumā ietvertā pretendenta iesniegtā informācija vai dokuments ir neskaidrs vai nepilnīgs, tas pieprasa, lai pretendents vai kompetenta institūcija izskaidro vai papildina minēto informāciju vai dokumentu vai iesniedz trūkstošo dokumentu, nodrošinot vienlīdzīgu attieksmi pret visiem kandidātiem un pretendentiem. Termiņu nepieciešamās informācijas vai dokumenta iesniegšanai pasūtītājs nosaka samērīgi ar laiku, kas nepieciešams šādas informācijas vai dokumenta sagatavošanai un iesniegšanai.</w:t>
      </w:r>
    </w:p>
    <w:p w14:paraId="6EAB4059" w14:textId="77777777" w:rsidR="006D7A5D" w:rsidRPr="006D7A5D" w:rsidRDefault="006D7A5D" w:rsidP="0038033E">
      <w:pPr>
        <w:pStyle w:val="Style1"/>
        <w:numPr>
          <w:ilvl w:val="2"/>
          <w:numId w:val="1"/>
        </w:numPr>
        <w:spacing w:line="276" w:lineRule="auto"/>
        <w:ind w:left="1134" w:hanging="709"/>
      </w:pPr>
      <w:r w:rsidRPr="006D7A5D">
        <w:t>Ja pasūtītājs saskaņā ar PIL 41.panta sesto daļu ir pieprasījis izskaidrot vai papildināt piedāvājumā ietverto vai pretendenta iesniegto informāciju, bet pretendents to nav izdarījis atbilstoši pasūtītāja noteiktajām prasībām, pasūtītājs piedāvājumu vērtē pēc tā rīcībā esošās informācijas.</w:t>
      </w:r>
    </w:p>
    <w:p w14:paraId="4DF23513" w14:textId="77777777" w:rsidR="00946F6C" w:rsidRPr="00F45B65" w:rsidRDefault="00946F6C" w:rsidP="006D7A5D">
      <w:pPr>
        <w:pStyle w:val="Style1"/>
        <w:rPr>
          <w:b/>
        </w:rPr>
      </w:pPr>
      <w:r w:rsidRPr="00F45B65">
        <w:rPr>
          <w:b/>
        </w:rPr>
        <w:t>Finanšu piedāvājuma vērtēšana:</w:t>
      </w:r>
    </w:p>
    <w:p w14:paraId="5FEAFED4" w14:textId="77777777" w:rsidR="00946F6C" w:rsidRPr="004718BF" w:rsidRDefault="00946F6C" w:rsidP="00B95708">
      <w:pPr>
        <w:numPr>
          <w:ilvl w:val="2"/>
          <w:numId w:val="1"/>
        </w:numPr>
        <w:ind w:left="1418" w:hanging="851"/>
        <w:jc w:val="both"/>
        <w:rPr>
          <w:lang w:eastAsia="en-US"/>
        </w:rPr>
      </w:pPr>
      <w:r w:rsidRPr="004718BF">
        <w:t xml:space="preserve">Pēc Pretendentu kvalifikācijas un tehnisko piedāvājumu atbilstības pārbaudes Iepirkuma komisija veic finanšu piedāvājumu atbilstības pārbaudi katrai daļai. </w:t>
      </w:r>
    </w:p>
    <w:p w14:paraId="553EFE8E" w14:textId="77777777" w:rsidR="00946F6C" w:rsidRPr="004718BF" w:rsidRDefault="00946F6C" w:rsidP="00B95708">
      <w:pPr>
        <w:numPr>
          <w:ilvl w:val="2"/>
          <w:numId w:val="1"/>
        </w:numPr>
        <w:ind w:left="1418" w:hanging="851"/>
        <w:jc w:val="both"/>
        <w:rPr>
          <w:lang w:eastAsia="en-US"/>
        </w:rPr>
      </w:pPr>
      <w:r w:rsidRPr="004718BF">
        <w:rPr>
          <w:lang w:bidi="ne-NP"/>
        </w:rPr>
        <w:t>Pretendenti, kuru pied</w:t>
      </w:r>
      <w:r w:rsidRPr="004718BF">
        <w:rPr>
          <w:rFonts w:cs="TimesNewRoman"/>
          <w:lang w:bidi="ne-NP"/>
        </w:rPr>
        <w:t>ā</w:t>
      </w:r>
      <w:r w:rsidRPr="004718BF">
        <w:rPr>
          <w:lang w:bidi="ne-NP"/>
        </w:rPr>
        <w:t>v</w:t>
      </w:r>
      <w:r w:rsidRPr="004718BF">
        <w:rPr>
          <w:rFonts w:cs="TimesNewRoman"/>
          <w:lang w:bidi="ne-NP"/>
        </w:rPr>
        <w:t>ā</w:t>
      </w:r>
      <w:r w:rsidRPr="004718BF">
        <w:rPr>
          <w:lang w:bidi="ne-NP"/>
        </w:rPr>
        <w:t>jumi nav sagatavoti atbilstoši</w:t>
      </w:r>
      <w:r w:rsidRPr="004718BF">
        <w:t xml:space="preserve"> </w:t>
      </w:r>
      <w:r w:rsidRPr="004718BF">
        <w:rPr>
          <w:lang w:bidi="ne-NP"/>
        </w:rPr>
        <w:t>“Finanšu pied</w:t>
      </w:r>
      <w:r w:rsidRPr="004718BF">
        <w:rPr>
          <w:rFonts w:cs="TimesNewRoman"/>
          <w:lang w:bidi="ne-NP"/>
        </w:rPr>
        <w:t>ā</w:t>
      </w:r>
      <w:r w:rsidRPr="004718BF">
        <w:rPr>
          <w:lang w:bidi="ne-NP"/>
        </w:rPr>
        <w:t>v</w:t>
      </w:r>
      <w:r w:rsidRPr="004718BF">
        <w:rPr>
          <w:rFonts w:cs="TimesNewRoman"/>
          <w:lang w:bidi="ne-NP"/>
        </w:rPr>
        <w:t>ā</w:t>
      </w:r>
      <w:r w:rsidRPr="004718BF">
        <w:rPr>
          <w:lang w:bidi="ne-NP"/>
        </w:rPr>
        <w:t>juma formai”, tiek izsl</w:t>
      </w:r>
      <w:r w:rsidRPr="004718BF">
        <w:rPr>
          <w:rFonts w:cs="TimesNewRoman"/>
          <w:lang w:bidi="ne-NP"/>
        </w:rPr>
        <w:t>ē</w:t>
      </w:r>
      <w:r w:rsidRPr="004718BF">
        <w:rPr>
          <w:lang w:bidi="ne-NP"/>
        </w:rPr>
        <w:t>gti no turpm</w:t>
      </w:r>
      <w:r w:rsidRPr="004718BF">
        <w:rPr>
          <w:rFonts w:cs="TimesNewRoman"/>
          <w:lang w:bidi="ne-NP"/>
        </w:rPr>
        <w:t>ā</w:t>
      </w:r>
      <w:r w:rsidRPr="004718BF">
        <w:rPr>
          <w:lang w:bidi="ne-NP"/>
        </w:rPr>
        <w:t>kas dal</w:t>
      </w:r>
      <w:r w:rsidRPr="004718BF">
        <w:rPr>
          <w:rFonts w:cs="TimesNewRoman"/>
          <w:lang w:bidi="ne-NP"/>
        </w:rPr>
        <w:t>ī</w:t>
      </w:r>
      <w:r w:rsidRPr="004718BF">
        <w:rPr>
          <w:lang w:bidi="ne-NP"/>
        </w:rPr>
        <w:t>bas konkurs</w:t>
      </w:r>
      <w:r w:rsidRPr="004718BF">
        <w:rPr>
          <w:rFonts w:cs="TimesNewRoman"/>
          <w:lang w:bidi="ne-NP"/>
        </w:rPr>
        <w:t>ā.</w:t>
      </w:r>
    </w:p>
    <w:p w14:paraId="6CB86ADF" w14:textId="77777777" w:rsidR="00946F6C" w:rsidRPr="004718BF" w:rsidRDefault="00946F6C" w:rsidP="00B95708">
      <w:pPr>
        <w:numPr>
          <w:ilvl w:val="2"/>
          <w:numId w:val="1"/>
        </w:numPr>
        <w:ind w:left="1418" w:hanging="851"/>
        <w:jc w:val="both"/>
        <w:rPr>
          <w:lang w:eastAsia="en-US"/>
        </w:rPr>
      </w:pPr>
      <w:r w:rsidRPr="004718BF">
        <w:rPr>
          <w:lang w:eastAsia="en-US"/>
        </w:rPr>
        <w:t>Iepirkuma komisija veic aritmētisko kļūdu pārbaudi Pretendentu finanšu piedāvājumos katrai daļai. Ja Iepirkuma komisija konstatē aritmētiskās kļūdas, Iepirkuma komisija šīs kļūdas izlabo. Par konstatētajām kļūdām un laboto piedāvājumu Iepirkuma komisija informē Pretendentu, kura piedāvājumā kļūdas tika konstatētas un labotas. Vērtējot piedāvājumu, Iepirkuma komisija ņem vērā veiktos labojumus.</w:t>
      </w:r>
    </w:p>
    <w:p w14:paraId="4CA6CD0B" w14:textId="77777777" w:rsidR="00B95708" w:rsidRDefault="00946F6C" w:rsidP="00B95708">
      <w:pPr>
        <w:numPr>
          <w:ilvl w:val="2"/>
          <w:numId w:val="1"/>
        </w:numPr>
        <w:ind w:left="1418" w:hanging="851"/>
        <w:jc w:val="both"/>
        <w:rPr>
          <w:lang w:eastAsia="en-US"/>
        </w:rPr>
      </w:pPr>
      <w:r w:rsidRPr="004718BF">
        <w:rPr>
          <w:lang w:eastAsia="en-US"/>
        </w:rPr>
        <w:t>Ja finanšu piedāvājumā konstatēta aritmētiska kļūda nodokļu aprēķināšanā, Iepirkuma komisija to labo atbilstoši normatīvajos aktos noteiktajai nodokļu aprēķināšanas kārtībai.</w:t>
      </w:r>
    </w:p>
    <w:p w14:paraId="125AFDD0" w14:textId="77777777" w:rsidR="00B95708" w:rsidRDefault="00B95708" w:rsidP="00B95708">
      <w:pPr>
        <w:numPr>
          <w:ilvl w:val="2"/>
          <w:numId w:val="1"/>
        </w:numPr>
        <w:ind w:left="1418" w:hanging="851"/>
        <w:jc w:val="both"/>
        <w:rPr>
          <w:lang w:eastAsia="en-US"/>
        </w:rPr>
      </w:pPr>
      <w:r>
        <w:rPr>
          <w:lang w:eastAsia="en-US"/>
        </w:rPr>
        <w:t>Ja piedāvājumu vērtēšanas laikā Iepirkuma komisija konstatē, ka kāds no Pretendentiem iesniedzis piedāvājumu, kas varētu būt nepamatoti lēts, Iepirkuma komisija pieprasa detalizētu paskaidrojumu par būtiskajiem piedāvājuma nosacījumiem, ievērojot Publisko iepirkumu likuma 53. pantā noteikto kārtību.</w:t>
      </w:r>
    </w:p>
    <w:p w14:paraId="0BA89180" w14:textId="1D5A1BB3" w:rsidR="00B95708" w:rsidRPr="004718BF" w:rsidRDefault="00B95708" w:rsidP="00B95708">
      <w:pPr>
        <w:numPr>
          <w:ilvl w:val="2"/>
          <w:numId w:val="1"/>
        </w:numPr>
        <w:ind w:left="1418" w:hanging="851"/>
        <w:jc w:val="both"/>
        <w:rPr>
          <w:lang w:eastAsia="en-US"/>
        </w:rPr>
      </w:pPr>
      <w:r>
        <w:rPr>
          <w:lang w:eastAsia="en-US"/>
        </w:rPr>
        <w:lastRenderedPageBreak/>
        <w:t>Iepirkuma komisija izvērtē Pretendenta sniegto skaidrojumu saskaņā ar Publisko iepirkumu likumu un Nolikumu, un, ja, izvērtējot Pretendenta sniegto paskaidrojumu, Iepirkuma komisija konstatē, ka Pretendents nevar pamatoti pierādīt, ka pastāv būtiski piedāvājuma nosacījumi, kas ļauj noteikt tik zemu cenu, Iepirkuma komisija atzīst piedāvājumu par nepamatoti lētu un turpmāk to neizskata.</w:t>
      </w:r>
    </w:p>
    <w:p w14:paraId="21872C9C" w14:textId="77777777" w:rsidR="00946F6C" w:rsidRPr="004718BF" w:rsidRDefault="00946F6C" w:rsidP="00DB1725">
      <w:pPr>
        <w:pStyle w:val="Bezatstarpm"/>
        <w:numPr>
          <w:ilvl w:val="0"/>
          <w:numId w:val="1"/>
        </w:numPr>
        <w:suppressAutoHyphens w:val="0"/>
        <w:jc w:val="both"/>
        <w:rPr>
          <w:b/>
          <w:bCs/>
          <w:lang w:eastAsia="lv-LV"/>
        </w:rPr>
      </w:pPr>
      <w:r w:rsidRPr="004718BF">
        <w:rPr>
          <w:b/>
          <w:bCs/>
          <w:lang w:eastAsia="lv-LV"/>
        </w:rPr>
        <w:t xml:space="preserve">Piedāvājuma izvēles kritēriji: </w:t>
      </w:r>
    </w:p>
    <w:p w14:paraId="59C71072" w14:textId="2BE9272F" w:rsidR="00946F6C" w:rsidRPr="004718BF" w:rsidRDefault="00946F6C" w:rsidP="006D7A5D">
      <w:pPr>
        <w:pStyle w:val="Style1"/>
        <w:rPr>
          <w:lang w:eastAsia="lv-LV"/>
        </w:rPr>
      </w:pPr>
      <w:r w:rsidRPr="004718BF">
        <w:t>Pēc Pretendentu atlases un piedāvājumu atbilstības pārbaudes Komisija vērtē prasībām atbilstošos piedāvājumus pēc saimnieciski visizdevīgākā piedāvājuma noteikšanas kritērijiem</w:t>
      </w:r>
      <w:r w:rsidR="00834339">
        <w:t xml:space="preserve">, vērtējot zemāko cenu EUR bez PVN </w:t>
      </w:r>
      <w:r w:rsidR="007F1C4D">
        <w:t>katrā daļā</w:t>
      </w:r>
      <w:r w:rsidRPr="004718BF">
        <w:t>.</w:t>
      </w:r>
    </w:p>
    <w:p w14:paraId="56A38FB6" w14:textId="416BD140" w:rsidR="00073FAB" w:rsidRPr="00326A97" w:rsidRDefault="00946F6C" w:rsidP="006D7A5D">
      <w:pPr>
        <w:pStyle w:val="Style1"/>
        <w:rPr>
          <w:lang w:eastAsia="lv-LV"/>
        </w:rPr>
      </w:pPr>
      <w:r w:rsidRPr="00326A97">
        <w:t>Komisija no visiem kvalifikācijas un tehniskajām prasībām atbilstošiem piedāvājumiem izvēlas saimnieciski visizdevīgāko</w:t>
      </w:r>
      <w:r w:rsidR="007F1C4D">
        <w:t>s</w:t>
      </w:r>
      <w:r w:rsidRPr="00326A97">
        <w:t xml:space="preserve"> piedāvājumu</w:t>
      </w:r>
      <w:r w:rsidR="007F1C4D">
        <w:t>s</w:t>
      </w:r>
      <w:r w:rsidR="001B195C" w:rsidRPr="00326A97">
        <w:t xml:space="preserve"> ņemot </w:t>
      </w:r>
      <w:r w:rsidR="00834339">
        <w:t>finanšu piedāvājumu, EUR bez PVN</w:t>
      </w:r>
      <w:r w:rsidR="001B195C" w:rsidRPr="00326A97">
        <w:t xml:space="preserve">. </w:t>
      </w:r>
      <w:bookmarkStart w:id="30" w:name="_Toc84427296"/>
    </w:p>
    <w:p w14:paraId="1481E7A0" w14:textId="548E72DB" w:rsidR="00073FAB" w:rsidRDefault="00834339" w:rsidP="006D7A5D">
      <w:pPr>
        <w:pStyle w:val="Style1"/>
        <w:rPr>
          <w:lang w:eastAsia="lv-LV"/>
        </w:rPr>
      </w:pPr>
      <w:r w:rsidRPr="00834339">
        <w:t>Ja Komisija, pirms pieņem lēmumu par iepirkuma līguma slēgšanu, konstatē, ka pretendentu piedāvātās cenas ir vienādas, tā izvēlēsies pretendentu, kura pieredzes apliecinājumā (</w:t>
      </w:r>
      <w:r w:rsidR="00EC4DE2">
        <w:t>5</w:t>
      </w:r>
      <w:r w:rsidRPr="00834339">
        <w:t xml:space="preserve">.pielikumā) ir norādīti vairāki līdzvērtīgi izpildīti līgumu. Ja arī tad nav iespējams pieņemt lēmumu par iepirkuma līguma slēgšanu, tad Pasūtītājs rīkos izlozi.  </w:t>
      </w:r>
    </w:p>
    <w:p w14:paraId="2CB9CEC8" w14:textId="77777777" w:rsidR="00834339" w:rsidRPr="00326A97" w:rsidRDefault="00834339" w:rsidP="00834339">
      <w:pPr>
        <w:pStyle w:val="Style1"/>
        <w:numPr>
          <w:ilvl w:val="0"/>
          <w:numId w:val="0"/>
        </w:numPr>
        <w:ind w:left="567"/>
        <w:rPr>
          <w:lang w:eastAsia="lv-LV"/>
        </w:rPr>
      </w:pPr>
    </w:p>
    <w:p w14:paraId="54D3DD56" w14:textId="7AEC07FA" w:rsidR="00584771" w:rsidRPr="004718BF" w:rsidRDefault="00584771" w:rsidP="00584771">
      <w:pPr>
        <w:keepNext/>
        <w:suppressAutoHyphens/>
        <w:spacing w:before="240" w:after="60"/>
        <w:ind w:left="360"/>
        <w:jc w:val="center"/>
        <w:outlineLvl w:val="0"/>
        <w:rPr>
          <w:b/>
          <w:bCs/>
          <w:kern w:val="2"/>
          <w:lang w:eastAsia="zh-CN"/>
        </w:rPr>
      </w:pPr>
      <w:bookmarkStart w:id="31" w:name="_Toc205556778"/>
      <w:r w:rsidRPr="004718BF">
        <w:rPr>
          <w:b/>
          <w:bCs/>
          <w:kern w:val="2"/>
          <w:lang w:eastAsia="zh-CN"/>
        </w:rPr>
        <w:t>VI. PRETENDENTU IZSLĒGŠANAS NOTEIKUMI</w:t>
      </w:r>
      <w:bookmarkEnd w:id="30"/>
      <w:bookmarkEnd w:id="31"/>
    </w:p>
    <w:p w14:paraId="10391A24" w14:textId="76908C7C" w:rsidR="00834339" w:rsidRDefault="00834339" w:rsidP="00834339">
      <w:pPr>
        <w:pStyle w:val="Sarakstarindkopa"/>
        <w:numPr>
          <w:ilvl w:val="0"/>
          <w:numId w:val="1"/>
        </w:numPr>
        <w:suppressAutoHyphens/>
        <w:spacing w:line="276" w:lineRule="auto"/>
        <w:jc w:val="both"/>
      </w:pPr>
      <w:bookmarkStart w:id="32" w:name="_Toc535418810"/>
      <w:bookmarkStart w:id="33" w:name="_Toc12522675"/>
      <w:bookmarkStart w:id="34" w:name="_Toc84427297"/>
      <w:r>
        <w:t>Pēc pretendentu atlases un piedāvājumu atbilstības pārbaudes, komisija no nolikumā norādītajām prasībām atbilstošajiem piedāvājumiem izvēlēsies saimnieciski visizdevīgāko piedāvājumu, ņemot vērā piedāvāto kopējo līgumcenu EUR bez PVN katrā daļā.</w:t>
      </w:r>
    </w:p>
    <w:p w14:paraId="5722F978" w14:textId="1D629B85" w:rsidR="00A603D2" w:rsidRDefault="00834339" w:rsidP="00A603D2">
      <w:pPr>
        <w:numPr>
          <w:ilvl w:val="0"/>
          <w:numId w:val="1"/>
        </w:numPr>
        <w:suppressAutoHyphens/>
        <w:spacing w:line="276" w:lineRule="auto"/>
        <w:jc w:val="both"/>
      </w:pPr>
      <w:r>
        <w:t xml:space="preserve">Pirms lēmuma par iepirkuma procedūras rezultātiem pieņemšanas, pasūtītājs PIL 42.pantā noteiktajā kārtībā, pārbauda, vai uz pretendentu, kuram atbilstoši nolikumā noteiktajām prasībām un piedāvājuma izvērtēšanas kritērijiem būtu piešķiramas iepirkuma līguma slēgšanas tiesības, neattiecas PIL 42. panta otrās daļas 1., 2., 3., 4., 5., 6., 7., 10., 11., 12., 13. un 14. punkta noteiktie izslēgšanas noteikumi. </w:t>
      </w:r>
    </w:p>
    <w:p w14:paraId="0F380D69" w14:textId="154F46FA" w:rsidR="00A603D2" w:rsidRDefault="00A603D2" w:rsidP="00A603D2">
      <w:pPr>
        <w:numPr>
          <w:ilvl w:val="0"/>
          <w:numId w:val="1"/>
        </w:numPr>
        <w:suppressAutoHyphens/>
        <w:spacing w:line="276" w:lineRule="auto"/>
        <w:jc w:val="both"/>
      </w:pPr>
      <w:r>
        <w:t>I</w:t>
      </w:r>
      <w:r w:rsidRPr="004718BF">
        <w:t>zziņas un citus dokumentus, kurus Publisko iepirkumu likumā noteiktajos gadījumos izsniedz Latvijas kompetentās institūcijas, pasūtītājs pieņem un atzīst, ja tie izdoti ne agrāk kā vienu mēnesi pirms iesniegšanas dienas, bet ārvalstu kompetento institūciju izsniegtās izziņas un citus dokumentus pasūtītājs pieņem un atzīst, ja tie izdoti ne agrāk kā sešus mēnešus pirms iesniegšanas dienas, ja izziņas vai dokumenta izdevējs nav norādījis īsāku tā derīguma termiņu</w:t>
      </w:r>
    </w:p>
    <w:p w14:paraId="6C09F2B8" w14:textId="77777777" w:rsidR="00834339" w:rsidRDefault="00834339" w:rsidP="00834339">
      <w:pPr>
        <w:numPr>
          <w:ilvl w:val="0"/>
          <w:numId w:val="1"/>
        </w:numPr>
        <w:suppressAutoHyphens/>
        <w:spacing w:line="276" w:lineRule="auto"/>
        <w:jc w:val="both"/>
      </w:pPr>
      <w:r>
        <w:t xml:space="preserve">Ja Komisija konstatē, ka pretendents būtu izslēdzams no dalības iepirkuma procedūrā, tas (atbilstoši attiecīgajam izslēgšanas gadījuma veidam) rīkojas saskaņā ar PIL 42. pantā un/vai 43.pantā paredzētajiem risinājumiem un noteikto kārtību. </w:t>
      </w:r>
    </w:p>
    <w:p w14:paraId="54B17926" w14:textId="0D794484" w:rsidR="00834339" w:rsidRDefault="00834339" w:rsidP="00834339">
      <w:pPr>
        <w:pStyle w:val="Sarakstarindkopa"/>
        <w:numPr>
          <w:ilvl w:val="0"/>
          <w:numId w:val="1"/>
        </w:numPr>
        <w:spacing w:line="276" w:lineRule="auto"/>
        <w:jc w:val="both"/>
        <w:rPr>
          <w:lang w:val="lv-LV" w:eastAsia="lv-LV"/>
        </w:rPr>
      </w:pPr>
      <w:r>
        <w:rPr>
          <w:color w:val="000000"/>
          <w:lang w:val="lv-LV" w:eastAsia="lv-LV"/>
        </w:rPr>
        <w:t>Pamatojoties uz Starptautisko un Latvijas Republikas nacionālo sankciju likuma 11.</w:t>
      </w:r>
      <w:r>
        <w:rPr>
          <w:color w:val="000000"/>
          <w:vertAlign w:val="superscript"/>
          <w:lang w:val="lv-LV" w:eastAsia="lv-LV"/>
        </w:rPr>
        <w:t>1</w:t>
      </w:r>
      <w:r>
        <w:rPr>
          <w:color w:val="000000"/>
          <w:lang w:val="lv-LV" w:eastAsia="lv-LV"/>
        </w:rPr>
        <w:t xml:space="preserve"> panta pirmo daļu, Pasūtītājs veiks </w:t>
      </w:r>
      <w:r>
        <w:rPr>
          <w:lang w:val="lv-LV" w:eastAsia="lv-LV"/>
        </w:rPr>
        <w:t>pārbaudi un izslēgs Pretendentu no dalības Konkursā Starptautisko un Latvijas Republikas nacionālo sankciju likuma 11.</w:t>
      </w:r>
      <w:r>
        <w:rPr>
          <w:vertAlign w:val="superscript"/>
          <w:lang w:val="lv-LV" w:eastAsia="lv-LV"/>
        </w:rPr>
        <w:t>1</w:t>
      </w:r>
      <w:r>
        <w:rPr>
          <w:lang w:val="lv-LV" w:eastAsia="lv-LV"/>
        </w:rPr>
        <w:t xml:space="preserve"> panta pirmajā daļā noteiktajos gadījumos.</w:t>
      </w:r>
    </w:p>
    <w:p w14:paraId="40317D27" w14:textId="4BF14616" w:rsidR="00946F6C" w:rsidRPr="004718BF" w:rsidRDefault="00F45B65" w:rsidP="00F45B65">
      <w:pPr>
        <w:pStyle w:val="Virsraksts1"/>
        <w:jc w:val="center"/>
        <w:rPr>
          <w:rFonts w:ascii="Times New Roman" w:hAnsi="Times New Roman" w:cs="Times New Roman"/>
          <w:sz w:val="24"/>
          <w:szCs w:val="28"/>
        </w:rPr>
      </w:pPr>
      <w:r w:rsidRPr="004718BF">
        <w:rPr>
          <w:rFonts w:ascii="Times New Roman" w:hAnsi="Times New Roman" w:cs="Times New Roman"/>
          <w:sz w:val="24"/>
          <w:szCs w:val="28"/>
        </w:rPr>
        <w:t xml:space="preserve"> </w:t>
      </w:r>
      <w:bookmarkStart w:id="35" w:name="_Toc205556779"/>
      <w:r w:rsidR="00946F6C" w:rsidRPr="004718BF">
        <w:rPr>
          <w:rFonts w:ascii="Times New Roman" w:hAnsi="Times New Roman" w:cs="Times New Roman"/>
          <w:sz w:val="24"/>
          <w:szCs w:val="28"/>
        </w:rPr>
        <w:t>VII. REZULTĀTU PAZIŅOŠANA</w:t>
      </w:r>
      <w:bookmarkEnd w:id="32"/>
      <w:bookmarkEnd w:id="33"/>
      <w:bookmarkEnd w:id="34"/>
      <w:bookmarkEnd w:id="35"/>
    </w:p>
    <w:p w14:paraId="459B2532" w14:textId="77777777" w:rsidR="00946F6C" w:rsidRPr="004718BF" w:rsidRDefault="00946F6C" w:rsidP="00DB1725">
      <w:pPr>
        <w:numPr>
          <w:ilvl w:val="0"/>
          <w:numId w:val="1"/>
        </w:numPr>
        <w:tabs>
          <w:tab w:val="left" w:pos="0"/>
        </w:tabs>
        <w:suppressAutoHyphens/>
        <w:spacing w:line="276" w:lineRule="auto"/>
        <w:jc w:val="both"/>
        <w:rPr>
          <w:color w:val="000000"/>
        </w:rPr>
      </w:pPr>
      <w:r w:rsidRPr="004718BF">
        <w:rPr>
          <w:color w:val="000000"/>
        </w:rPr>
        <w:t>Pasūtītājs, ievērojot PIL 37.panta otrajā daļā noteikto, triju darbdienu laikā pēc lēmuma pieņemšanas vienlaikus informē visus pretendentus par pieņemto lēmumu attiecībā uz iepirkuma līguma slēgšanu.</w:t>
      </w:r>
    </w:p>
    <w:p w14:paraId="6BEEDBCF" w14:textId="30DF9363" w:rsidR="00946F6C" w:rsidRPr="004718BF" w:rsidRDefault="00946F6C" w:rsidP="00DB1725">
      <w:pPr>
        <w:numPr>
          <w:ilvl w:val="0"/>
          <w:numId w:val="1"/>
        </w:numPr>
        <w:tabs>
          <w:tab w:val="left" w:pos="0"/>
        </w:tabs>
        <w:suppressAutoHyphens/>
        <w:spacing w:line="276" w:lineRule="auto"/>
        <w:jc w:val="both"/>
        <w:rPr>
          <w:color w:val="000000"/>
        </w:rPr>
      </w:pPr>
      <w:r w:rsidRPr="004718BF">
        <w:t xml:space="preserve">Pasūtītājs informāciju par rezultātiem </w:t>
      </w:r>
      <w:proofErr w:type="spellStart"/>
      <w:r w:rsidRPr="004718BF">
        <w:t>nosūta</w:t>
      </w:r>
      <w:proofErr w:type="spellEnd"/>
      <w:r w:rsidRPr="004718BF">
        <w:t xml:space="preserve"> elektroniski, izmantojot drošu elektronisko parakstu vai pievienojot elektroniskajam pastam skenētu dokumentu</w:t>
      </w:r>
      <w:r w:rsidR="00834339">
        <w:t>.</w:t>
      </w:r>
    </w:p>
    <w:p w14:paraId="45737C93" w14:textId="71604B79" w:rsidR="00946F6C" w:rsidRPr="004718BF" w:rsidRDefault="00946F6C" w:rsidP="00DB1725">
      <w:pPr>
        <w:numPr>
          <w:ilvl w:val="0"/>
          <w:numId w:val="1"/>
        </w:numPr>
        <w:tabs>
          <w:tab w:val="left" w:pos="0"/>
        </w:tabs>
        <w:suppressAutoHyphens/>
        <w:spacing w:line="276" w:lineRule="auto"/>
        <w:jc w:val="both"/>
        <w:rPr>
          <w:color w:val="000000"/>
        </w:rPr>
      </w:pPr>
      <w:r w:rsidRPr="004718BF">
        <w:t>Pasūtītājs 10 darbd</w:t>
      </w:r>
      <w:r w:rsidR="00F45B65">
        <w:t xml:space="preserve">ienu laikā pēc tam, kad </w:t>
      </w:r>
      <w:r w:rsidR="00F45B65" w:rsidRPr="005A0D54">
        <w:t>noslēgt</w:t>
      </w:r>
      <w:r w:rsidR="000F49DA" w:rsidRPr="005A0D54">
        <w:t xml:space="preserve">s līgums </w:t>
      </w:r>
      <w:r w:rsidRPr="005A0D54">
        <w:t xml:space="preserve">vai pieņemts </w:t>
      </w:r>
      <w:r w:rsidRPr="004718BF">
        <w:t>lēmums par iepirkuma procedūras izbeigšanu vai pārtraukšanu, iesniedz publicēšanai paziņojumu par līguma slēgšanas tiesību piešķiršanu</w:t>
      </w:r>
    </w:p>
    <w:p w14:paraId="7A7EEE4A" w14:textId="7A981282" w:rsidR="00946F6C" w:rsidRPr="006E288C" w:rsidRDefault="00946F6C" w:rsidP="00946F6C">
      <w:pPr>
        <w:pStyle w:val="Virsraksts1"/>
        <w:jc w:val="center"/>
        <w:rPr>
          <w:rFonts w:ascii="Times New Roman" w:hAnsi="Times New Roman" w:cs="Times New Roman"/>
          <w:sz w:val="24"/>
          <w:szCs w:val="24"/>
        </w:rPr>
      </w:pPr>
      <w:bookmarkStart w:id="36" w:name="_Toc535418811"/>
      <w:bookmarkStart w:id="37" w:name="_Toc12522676"/>
      <w:bookmarkStart w:id="38" w:name="_Toc84427298"/>
      <w:bookmarkStart w:id="39" w:name="_Toc205556780"/>
      <w:r w:rsidRPr="00F45B65">
        <w:rPr>
          <w:rFonts w:ascii="Times New Roman" w:hAnsi="Times New Roman" w:cs="Times New Roman"/>
          <w:sz w:val="24"/>
          <w:szCs w:val="24"/>
        </w:rPr>
        <w:lastRenderedPageBreak/>
        <w:t xml:space="preserve">VIII. </w:t>
      </w:r>
      <w:r w:rsidR="00834339">
        <w:rPr>
          <w:rFonts w:ascii="Times New Roman" w:hAnsi="Times New Roman" w:cs="Times New Roman"/>
          <w:sz w:val="24"/>
          <w:szCs w:val="24"/>
        </w:rPr>
        <w:t>LĪGUMA</w:t>
      </w:r>
      <w:r w:rsidRPr="00F45B65">
        <w:rPr>
          <w:rFonts w:ascii="Times New Roman" w:hAnsi="Times New Roman" w:cs="Times New Roman"/>
          <w:sz w:val="24"/>
          <w:szCs w:val="24"/>
        </w:rPr>
        <w:t xml:space="preserve"> SLĒGŠANA UN GROZĪŠANA</w:t>
      </w:r>
      <w:bookmarkEnd w:id="36"/>
      <w:bookmarkEnd w:id="37"/>
      <w:bookmarkEnd w:id="38"/>
      <w:bookmarkEnd w:id="39"/>
    </w:p>
    <w:p w14:paraId="7EC1C1DC" w14:textId="3D58F19B" w:rsidR="00834339" w:rsidRPr="00834339" w:rsidRDefault="00834339" w:rsidP="00834339">
      <w:pPr>
        <w:pStyle w:val="Sarakstarindkopa"/>
        <w:numPr>
          <w:ilvl w:val="0"/>
          <w:numId w:val="1"/>
        </w:numPr>
        <w:tabs>
          <w:tab w:val="left" w:pos="0"/>
        </w:tabs>
        <w:suppressAutoHyphens/>
        <w:spacing w:line="276" w:lineRule="auto"/>
        <w:jc w:val="both"/>
        <w:rPr>
          <w:b/>
          <w:bCs/>
          <w:strike/>
          <w:color w:val="000000"/>
        </w:rPr>
      </w:pPr>
      <w:bookmarkStart w:id="40" w:name="_Toc535418812"/>
      <w:bookmarkStart w:id="41" w:name="_Toc12522677"/>
      <w:bookmarkStart w:id="42" w:name="_Toc84427299"/>
      <w:r w:rsidRPr="00834339">
        <w:rPr>
          <w:color w:val="000000"/>
        </w:rPr>
        <w:t xml:space="preserve">Iepirkuma līgumu ar izraudzīto pretendentu slēdz ne agrāk kā nākamajā darbdienā pēc PIL 60.panta septītajā daļā norādītā nogaidīšanas termiņa beigām, ja Iepirkumu uzraudzības birojā nav PIL 68.pantā noteiktajā kārtībā iesniegts iesniegums par iepirkuma procedūras pārkāpumiem. </w:t>
      </w:r>
    </w:p>
    <w:p w14:paraId="6A370E3B" w14:textId="77777777" w:rsidR="00834339" w:rsidRDefault="00834339" w:rsidP="00834339">
      <w:pPr>
        <w:numPr>
          <w:ilvl w:val="0"/>
          <w:numId w:val="1"/>
        </w:numPr>
        <w:tabs>
          <w:tab w:val="left" w:pos="0"/>
        </w:tabs>
        <w:suppressAutoHyphens/>
        <w:spacing w:line="276" w:lineRule="auto"/>
        <w:jc w:val="both"/>
        <w:rPr>
          <w:b/>
          <w:bCs/>
          <w:strike/>
          <w:color w:val="000000"/>
        </w:rPr>
      </w:pPr>
      <w:r>
        <w:rPr>
          <w:bCs/>
          <w:color w:val="000000"/>
        </w:rPr>
        <w:t>Pasūtītājs slēgs ar izraudzīto pretendentu iepirkuma līgumu, pamatojoties uz pretendenta piedāvājumu un saskaņā ar nolikuma noteikumiem un iepirkuma līguma projektu.</w:t>
      </w:r>
    </w:p>
    <w:p w14:paraId="5D29CA45" w14:textId="77777777" w:rsidR="00834339" w:rsidRDefault="00834339" w:rsidP="00834339">
      <w:pPr>
        <w:numPr>
          <w:ilvl w:val="0"/>
          <w:numId w:val="1"/>
        </w:numPr>
        <w:tabs>
          <w:tab w:val="left" w:pos="0"/>
        </w:tabs>
        <w:suppressAutoHyphens/>
        <w:spacing w:line="276" w:lineRule="auto"/>
        <w:ind w:left="426" w:hanging="426"/>
        <w:jc w:val="both"/>
        <w:rPr>
          <w:b/>
          <w:bCs/>
          <w:strike/>
        </w:rPr>
      </w:pPr>
      <w:r>
        <w:rPr>
          <w:shd w:val="clear" w:color="auto" w:fill="FFFFFF"/>
        </w:rPr>
        <w:t>Pretendentam jāparaksta līgums 10 (desmit) dienu laikā no dienas, kad Pasūtītājs ir uzaicinājis parakstīt līgumu. Ja norādītajā termiņā iepirkuma uzvarētājs neparaksta līgumu, tas tiek uzskatīts par atteikumu slēgt iepirkuma līgumu.</w:t>
      </w:r>
    </w:p>
    <w:p w14:paraId="274194EE" w14:textId="77777777" w:rsidR="00834339" w:rsidRDefault="00834339" w:rsidP="00834339">
      <w:pPr>
        <w:numPr>
          <w:ilvl w:val="0"/>
          <w:numId w:val="1"/>
        </w:numPr>
        <w:tabs>
          <w:tab w:val="left" w:pos="0"/>
        </w:tabs>
        <w:suppressAutoHyphens/>
        <w:spacing w:line="276" w:lineRule="auto"/>
        <w:ind w:left="426" w:hanging="426"/>
        <w:jc w:val="both"/>
        <w:rPr>
          <w:b/>
          <w:bCs/>
          <w:strike/>
          <w:color w:val="000000"/>
        </w:rPr>
      </w:pPr>
      <w:r>
        <w:rPr>
          <w:bCs/>
          <w:color w:val="000000"/>
        </w:rPr>
        <w:t xml:space="preserve">Pretendentam, kuram ir piešķirtas līguma slēgšanas tiesības, </w:t>
      </w:r>
      <w:r>
        <w:t xml:space="preserve">pēc iepirkuma līguma slēgšanas tiesību piešķiršanas un ne vēlāk kā uzsākot iepirkuma līguma izpildi, </w:t>
      </w:r>
      <w:r>
        <w:rPr>
          <w:bCs/>
          <w:color w:val="000000"/>
        </w:rPr>
        <w:t xml:space="preserve">jāiesniedz būvdarbos vai pakalpojumu sniegšanā iesaistīto apakšuzņēmēju (ja tādus plānots iesaistīt) sarakstu, kurā norāda apakšuzņēmēja nosaukumu, kontaktinformāciju un to </w:t>
      </w:r>
      <w:proofErr w:type="spellStart"/>
      <w:r>
        <w:rPr>
          <w:bCs/>
          <w:color w:val="000000"/>
        </w:rPr>
        <w:t>pārstāvēttiesīgo</w:t>
      </w:r>
      <w:proofErr w:type="spellEnd"/>
      <w:r>
        <w:rPr>
          <w:bCs/>
          <w:color w:val="000000"/>
        </w:rPr>
        <w:t xml:space="preserve"> personu, ciktāl minētā informācija ir zināma. Sarakstā norāda arī pretendenta apakšuzņēmēju apakšuzņēmējus</w:t>
      </w:r>
      <w:r>
        <w:rPr>
          <w:color w:val="000000"/>
        </w:rPr>
        <w:t xml:space="preserve">. </w:t>
      </w:r>
    </w:p>
    <w:p w14:paraId="19FB3C77" w14:textId="77777777" w:rsidR="00834339" w:rsidRDefault="00834339" w:rsidP="00834339">
      <w:pPr>
        <w:numPr>
          <w:ilvl w:val="0"/>
          <w:numId w:val="1"/>
        </w:numPr>
        <w:tabs>
          <w:tab w:val="left" w:pos="0"/>
        </w:tabs>
        <w:suppressAutoHyphens/>
        <w:spacing w:line="276" w:lineRule="auto"/>
        <w:ind w:left="426" w:hanging="426"/>
        <w:jc w:val="both"/>
        <w:rPr>
          <w:b/>
          <w:bCs/>
          <w:strike/>
          <w:color w:val="000000"/>
        </w:rPr>
      </w:pPr>
      <w:r>
        <w:t>Ja izraudzītais pretendents atsakās slēgt iepirkuma Līgumu vai atbilstoši iepirkuma nolikumā paredzētajam, Pasūtītāja noteiktajā laikā nav noslēdzis iepirkuma līgumu, iepirkumu komisija ir tiesīga pieņemt lēmumu iepirkuma līguma slēgšanas tiesības piešķirt pretendentam, kurš iesniedzis piedāvājumu ar nākamo viszemāko cenu, vai pārtraukt iepirkuma procedūru, neizvēloties nevienu piedāvājumu. Ja pieņemts lēmums iepirkuma līguma slēgšanas tiesības piešķirt pretendentam, kurš iesniedzis piedāvājumu ar nākamo viszemāko cenu, bet tas atsakās slēgt iepirkuma līgumu, iepirkuma komisija pieņem lēmumu pārtraukt iepirkuma procedūru, neizvēloties nevienu piedāvājumu.</w:t>
      </w:r>
    </w:p>
    <w:p w14:paraId="564B5814" w14:textId="77777777" w:rsidR="00834339" w:rsidRDefault="00834339" w:rsidP="00834339">
      <w:pPr>
        <w:numPr>
          <w:ilvl w:val="0"/>
          <w:numId w:val="1"/>
        </w:numPr>
        <w:tabs>
          <w:tab w:val="left" w:pos="0"/>
        </w:tabs>
        <w:suppressAutoHyphens/>
        <w:spacing w:line="276" w:lineRule="auto"/>
        <w:ind w:left="426" w:hanging="426"/>
        <w:jc w:val="both"/>
        <w:rPr>
          <w:b/>
          <w:bCs/>
          <w:strike/>
          <w:color w:val="000000"/>
        </w:rPr>
      </w:pPr>
      <w:r>
        <w:t>Iepirkuma līguma izpildē iesaistītā personāla un apakšuzņēmēju nomaiņa un jauna personāla un apakšuzņēmēja piesaiste notiek saskaņā ar iepirkumu līgumu un Publisko iepirkumu likuma 62.pantu.</w:t>
      </w:r>
    </w:p>
    <w:p w14:paraId="237ECF9C" w14:textId="77777777" w:rsidR="00834339" w:rsidRDefault="00834339" w:rsidP="00834339">
      <w:pPr>
        <w:numPr>
          <w:ilvl w:val="0"/>
          <w:numId w:val="1"/>
        </w:numPr>
        <w:tabs>
          <w:tab w:val="left" w:pos="0"/>
        </w:tabs>
        <w:suppressAutoHyphens/>
        <w:spacing w:line="276" w:lineRule="auto"/>
        <w:ind w:left="426" w:hanging="426"/>
        <w:jc w:val="both"/>
        <w:rPr>
          <w:b/>
          <w:bCs/>
          <w:strike/>
          <w:color w:val="000000"/>
        </w:rPr>
      </w:pPr>
      <w:r>
        <w:rPr>
          <w:color w:val="000000"/>
        </w:rPr>
        <w:t>Iepirkuma līguma grozījumi ir pieļaujami tikai tad, ja tie veikti ievērojot PIL 61.pantā noteikto.</w:t>
      </w:r>
    </w:p>
    <w:p w14:paraId="029F2DAC" w14:textId="77777777" w:rsidR="00946F6C" w:rsidRPr="004718BF" w:rsidRDefault="00946F6C" w:rsidP="00946F6C">
      <w:pPr>
        <w:pStyle w:val="Virsraksts1"/>
        <w:jc w:val="center"/>
        <w:rPr>
          <w:rFonts w:ascii="Times New Roman" w:hAnsi="Times New Roman" w:cs="Times New Roman"/>
          <w:sz w:val="24"/>
          <w:szCs w:val="24"/>
        </w:rPr>
      </w:pPr>
      <w:bookmarkStart w:id="43" w:name="_Toc205556781"/>
      <w:r w:rsidRPr="004718BF">
        <w:rPr>
          <w:rFonts w:ascii="Times New Roman" w:hAnsi="Times New Roman" w:cs="Times New Roman"/>
          <w:sz w:val="24"/>
          <w:szCs w:val="24"/>
        </w:rPr>
        <w:t>IX. PRETENDENTA TIESĪBAS UN PIENĀKUMI</w:t>
      </w:r>
      <w:bookmarkEnd w:id="40"/>
      <w:bookmarkEnd w:id="41"/>
      <w:bookmarkEnd w:id="42"/>
      <w:bookmarkEnd w:id="43"/>
    </w:p>
    <w:p w14:paraId="2FA7BE6E" w14:textId="77777777" w:rsidR="00946F6C" w:rsidRPr="004718BF" w:rsidRDefault="00946F6C" w:rsidP="00DB1725">
      <w:pPr>
        <w:numPr>
          <w:ilvl w:val="0"/>
          <w:numId w:val="1"/>
        </w:numPr>
        <w:tabs>
          <w:tab w:val="left" w:pos="0"/>
        </w:tabs>
        <w:suppressAutoHyphens/>
        <w:spacing w:line="276" w:lineRule="auto"/>
        <w:jc w:val="both"/>
        <w:rPr>
          <w:b/>
          <w:bCs/>
          <w:color w:val="000000"/>
        </w:rPr>
      </w:pPr>
      <w:r w:rsidRPr="004718BF">
        <w:rPr>
          <w:b/>
          <w:color w:val="000000"/>
        </w:rPr>
        <w:t>Pretendenta tiesības:</w:t>
      </w:r>
    </w:p>
    <w:p w14:paraId="51415C7A" w14:textId="38108993" w:rsidR="00946F6C" w:rsidRPr="004718BF" w:rsidRDefault="00946F6C" w:rsidP="00D47605">
      <w:pPr>
        <w:pStyle w:val="Style1"/>
        <w:ind w:left="709" w:hanging="574"/>
      </w:pPr>
      <w:r w:rsidRPr="004718BF">
        <w:t xml:space="preserve">pieprasīt papildu informāciju par nolikumu. Papildu informāciju var pieprasīt </w:t>
      </w:r>
      <w:proofErr w:type="spellStart"/>
      <w:r w:rsidRPr="004718BF">
        <w:t>rakstveidā</w:t>
      </w:r>
      <w:proofErr w:type="spellEnd"/>
      <w:r w:rsidRPr="004718BF">
        <w:t>, nosūtot to pasūtītājam elektroniski vai piegādājot personīgi. Papildu informācija par nolikumā iekļautajām prasībām jāpieprasa laikus, lai komisija, atbilstoši PIL 36.panta otrajā daļā noteiktajam termiņa ierobežojumam varētu to sniegt ne vēlāk kā 6 (sešas) dienas pirms piedāvājumu iesniegšanas termiņa beigām.</w:t>
      </w:r>
    </w:p>
    <w:p w14:paraId="53858EFC" w14:textId="77777777" w:rsidR="00946F6C" w:rsidRPr="004718BF" w:rsidRDefault="00946F6C" w:rsidP="00D47605">
      <w:pPr>
        <w:pStyle w:val="Style1"/>
        <w:ind w:left="709" w:hanging="574"/>
      </w:pPr>
      <w:r w:rsidRPr="004718BF">
        <w:t>pirms piedāvājumu iesniegšanas termiņa beigām grozīt vai atsaukt iesniegto piedāvājumu. Piedāvājums atsaucams vai maināms, pamatojoties uz rakstveida iesniegumu, kas saņemts līdz piedāvājumu iesniegšanas termiņa beigām un apstiprināts ar pretendenta pārstāvja parakstu;</w:t>
      </w:r>
    </w:p>
    <w:p w14:paraId="45CB2B25" w14:textId="77777777" w:rsidR="00946F6C" w:rsidRPr="004718BF" w:rsidRDefault="00946F6C" w:rsidP="00D47605">
      <w:pPr>
        <w:pStyle w:val="Style1"/>
        <w:ind w:left="709" w:hanging="574"/>
      </w:pPr>
      <w:r w:rsidRPr="004718BF">
        <w:t>veikt citas darbības saskaņā ar Publisko iepirkumu likumu, citiem normatīvajiem aktiem un nolikumu.</w:t>
      </w:r>
    </w:p>
    <w:p w14:paraId="1E42FCDD" w14:textId="77777777" w:rsidR="00946F6C" w:rsidRPr="004718BF" w:rsidRDefault="00946F6C" w:rsidP="00DB1725">
      <w:pPr>
        <w:numPr>
          <w:ilvl w:val="0"/>
          <w:numId w:val="1"/>
        </w:numPr>
        <w:tabs>
          <w:tab w:val="left" w:pos="0"/>
        </w:tabs>
        <w:suppressAutoHyphens/>
        <w:spacing w:line="276" w:lineRule="auto"/>
        <w:jc w:val="both"/>
        <w:rPr>
          <w:b/>
          <w:bCs/>
          <w:color w:val="000000"/>
        </w:rPr>
      </w:pPr>
      <w:r w:rsidRPr="004718BF">
        <w:rPr>
          <w:b/>
          <w:bCs/>
          <w:color w:val="000000"/>
        </w:rPr>
        <w:t>Pretendenta pienākumi:</w:t>
      </w:r>
    </w:p>
    <w:p w14:paraId="0AEB7CA3" w14:textId="77777777" w:rsidR="00946F6C" w:rsidRPr="004718BF" w:rsidRDefault="00946F6C" w:rsidP="00D47605">
      <w:pPr>
        <w:pStyle w:val="Style1"/>
        <w:ind w:left="709" w:hanging="574"/>
      </w:pPr>
      <w:proofErr w:type="spellStart"/>
      <w:r w:rsidRPr="004718BF">
        <w:t>rakstveidā</w:t>
      </w:r>
      <w:proofErr w:type="spellEnd"/>
      <w:r w:rsidRPr="004718BF">
        <w:t>, komisijas norādītajā termiņā, sniegt atbildes un paskaidrojumus par piedāvājumu uz komisijas uzdotajiem jautājumiem;</w:t>
      </w:r>
    </w:p>
    <w:p w14:paraId="07191E3C" w14:textId="77777777" w:rsidR="00946F6C" w:rsidRPr="004718BF" w:rsidRDefault="00946F6C" w:rsidP="00D47605">
      <w:pPr>
        <w:pStyle w:val="Style1"/>
        <w:ind w:left="709" w:hanging="574"/>
      </w:pPr>
      <w:r w:rsidRPr="004718BF">
        <w:t>līdz ar piedāvājuma iesniegšanu apņemas ievērot visus konkursa nolikumā minētos noteikumus.</w:t>
      </w:r>
    </w:p>
    <w:p w14:paraId="49EFEBEC" w14:textId="6B83B4ED" w:rsidR="00946F6C" w:rsidRPr="004718BF" w:rsidRDefault="00946F6C" w:rsidP="00946F6C">
      <w:pPr>
        <w:pStyle w:val="Virsraksts1"/>
        <w:jc w:val="center"/>
        <w:rPr>
          <w:rFonts w:ascii="Times New Roman" w:hAnsi="Times New Roman" w:cs="Times New Roman"/>
          <w:bCs w:val="0"/>
          <w:iCs/>
          <w:sz w:val="24"/>
          <w:szCs w:val="24"/>
        </w:rPr>
      </w:pPr>
      <w:bookmarkStart w:id="44" w:name="_Toc514228095"/>
      <w:bookmarkStart w:id="45" w:name="_Toc535418813"/>
      <w:bookmarkStart w:id="46" w:name="_Toc12522678"/>
      <w:bookmarkStart w:id="47" w:name="_Toc84427300"/>
      <w:bookmarkStart w:id="48" w:name="_Toc205556782"/>
      <w:r w:rsidRPr="004718BF">
        <w:rPr>
          <w:rFonts w:ascii="Times New Roman" w:hAnsi="Times New Roman" w:cs="Times New Roman"/>
          <w:sz w:val="24"/>
          <w:szCs w:val="24"/>
        </w:rPr>
        <w:t>X. IEPIRKUMU KOMISIJAS TIESĪBAS UN PIENĀKUMI</w:t>
      </w:r>
      <w:bookmarkEnd w:id="44"/>
      <w:bookmarkEnd w:id="45"/>
      <w:bookmarkEnd w:id="46"/>
      <w:bookmarkEnd w:id="47"/>
      <w:bookmarkEnd w:id="48"/>
    </w:p>
    <w:p w14:paraId="143AA3FD" w14:textId="77777777" w:rsidR="00946F6C" w:rsidRPr="004718BF" w:rsidRDefault="00946F6C" w:rsidP="00DB1725">
      <w:pPr>
        <w:numPr>
          <w:ilvl w:val="0"/>
          <w:numId w:val="1"/>
        </w:numPr>
        <w:ind w:left="426" w:hanging="426"/>
        <w:jc w:val="both"/>
        <w:rPr>
          <w:b/>
        </w:rPr>
      </w:pPr>
      <w:r w:rsidRPr="004718BF">
        <w:rPr>
          <w:b/>
        </w:rPr>
        <w:t>Iepirkumi komisijas tiesības:</w:t>
      </w:r>
    </w:p>
    <w:p w14:paraId="28B1DFED" w14:textId="77777777" w:rsidR="00946F6C" w:rsidRPr="004718BF" w:rsidRDefault="00946F6C" w:rsidP="006D7A5D">
      <w:pPr>
        <w:pStyle w:val="Style1"/>
        <w:ind w:left="709" w:hanging="574"/>
      </w:pPr>
      <w:r w:rsidRPr="004718BF">
        <w:rPr>
          <w:lang w:bidi="hi-IN"/>
        </w:rPr>
        <w:t xml:space="preserve">Pieprasīt, lai Pretendents precizētu informāciju par savu piedāvājumu, ja tas nepieciešams piedāvājumu noformējuma pārbaudei, Pretendentu atlasei, kā arī piedāvājumu vērtēšanai un salīdzināšanai.  </w:t>
      </w:r>
    </w:p>
    <w:p w14:paraId="4AE857B8" w14:textId="7942485B" w:rsidR="00946F6C" w:rsidRPr="004718BF" w:rsidRDefault="00946F6C" w:rsidP="006D7A5D">
      <w:pPr>
        <w:pStyle w:val="Style1"/>
        <w:ind w:left="709" w:hanging="574"/>
      </w:pPr>
      <w:r w:rsidRPr="004718BF">
        <w:lastRenderedPageBreak/>
        <w:t>Komisija ir lemttiesīga, ja komisijas sēdē piedalās vismaz 2/3 (divas trešdaļas</w:t>
      </w:r>
      <w:r w:rsidRPr="004718BF">
        <w:rPr>
          <w:iCs/>
        </w:rPr>
        <w:t xml:space="preserve">) no </w:t>
      </w:r>
      <w:r w:rsidRPr="004718BF">
        <w:t>komisi</w:t>
      </w:r>
      <w:r w:rsidR="006D7A5D">
        <w:t xml:space="preserve">jas locekļiem, bet ne mazāk kā </w:t>
      </w:r>
      <w:r w:rsidR="00326A97">
        <w:t>4</w:t>
      </w:r>
      <w:r w:rsidRPr="004718BF">
        <w:t xml:space="preserve"> (</w:t>
      </w:r>
      <w:r w:rsidR="00326A97">
        <w:t>četri</w:t>
      </w:r>
      <w:r w:rsidRPr="004718BF">
        <w:t>) locekļi.</w:t>
      </w:r>
    </w:p>
    <w:p w14:paraId="4E7A18C4" w14:textId="77777777" w:rsidR="00946F6C" w:rsidRPr="004718BF" w:rsidRDefault="00946F6C" w:rsidP="006D7A5D">
      <w:pPr>
        <w:pStyle w:val="Style1"/>
        <w:ind w:left="709" w:hanging="574"/>
      </w:pPr>
      <w:r w:rsidRPr="004718BF">
        <w:rPr>
          <w:lang w:bidi="hi-IN"/>
        </w:rPr>
        <w:t>Pieaicināt ekspertu jebkurā no piedāvājumu pārbaudes un novērtēšanas stadijām.</w:t>
      </w:r>
    </w:p>
    <w:p w14:paraId="3D14F8C3" w14:textId="77777777" w:rsidR="00946F6C" w:rsidRPr="004718BF" w:rsidRDefault="00946F6C" w:rsidP="006D7A5D">
      <w:pPr>
        <w:pStyle w:val="Style1"/>
        <w:ind w:left="709" w:hanging="574"/>
      </w:pPr>
      <w:r w:rsidRPr="004718BF">
        <w:rPr>
          <w:lang w:bidi="hi-IN"/>
        </w:rPr>
        <w:t>Jebkurā no piedāvājumu pārbaudes un izvērtēšanas stadijām pārtraukt izskatīt atklātam konkursam iesniegtos piedāvājumus, ja tie neatbilst nolikumā izvirzītajām prasībām.</w:t>
      </w:r>
    </w:p>
    <w:p w14:paraId="68981758" w14:textId="77777777" w:rsidR="00946F6C" w:rsidRPr="004718BF" w:rsidRDefault="00946F6C" w:rsidP="006D7A5D">
      <w:pPr>
        <w:pStyle w:val="Style1"/>
        <w:ind w:left="709" w:hanging="574"/>
      </w:pPr>
      <w:r w:rsidRPr="004718BF">
        <w:rPr>
          <w:lang w:bidi="hi-IN"/>
        </w:rPr>
        <w:t>Noraidīt visus iesniegtos piedāvājumus, ja tie neatbilst atklāta konkursa noteikumiem, neaptver visu pieprasīto pakalpojumu apjomu utt.</w:t>
      </w:r>
    </w:p>
    <w:p w14:paraId="2DC48840" w14:textId="77777777" w:rsidR="00946F6C" w:rsidRPr="004718BF" w:rsidRDefault="00946F6C" w:rsidP="006D7A5D">
      <w:pPr>
        <w:pStyle w:val="Style1"/>
        <w:ind w:left="709" w:hanging="574"/>
      </w:pPr>
      <w:r w:rsidRPr="004718BF">
        <w:rPr>
          <w:lang w:bidi="hi-IN"/>
        </w:rPr>
        <w:t>Veikt grozījumus atklāta konkursa dokumentos likumā noteiktajā kārtībā.</w:t>
      </w:r>
    </w:p>
    <w:p w14:paraId="67ABCDB3" w14:textId="77777777" w:rsidR="00946F6C" w:rsidRPr="004718BF" w:rsidRDefault="00946F6C" w:rsidP="006D7A5D">
      <w:pPr>
        <w:pStyle w:val="Style1"/>
        <w:ind w:left="709" w:hanging="574"/>
      </w:pPr>
      <w:r w:rsidRPr="004718BF">
        <w:rPr>
          <w:lang w:bidi="hi-IN"/>
        </w:rPr>
        <w:t>Ja nepieciešams, pieņemt lēmumu par atklāta konkursa termiņa pagarināšanu.</w:t>
      </w:r>
    </w:p>
    <w:p w14:paraId="0C621B8E" w14:textId="276CDCA9" w:rsidR="00946F6C" w:rsidRPr="004718BF" w:rsidRDefault="00946F6C" w:rsidP="006D7A5D">
      <w:pPr>
        <w:pStyle w:val="Style1"/>
        <w:ind w:left="709" w:hanging="574"/>
      </w:pPr>
      <w:r w:rsidRPr="004718BF">
        <w:rPr>
          <w:lang w:bidi="hi-IN"/>
        </w:rPr>
        <w:t xml:space="preserve">Ja izraudzītais Pretendents atsakās slēgt iepirkuma līgumu, </w:t>
      </w:r>
      <w:r w:rsidR="001B195C">
        <w:rPr>
          <w:lang w:bidi="hi-IN"/>
        </w:rPr>
        <w:t>Komisija ir tiesī</w:t>
      </w:r>
      <w:r w:rsidR="001B195C" w:rsidRPr="005A0D54">
        <w:rPr>
          <w:lang w:bidi="hi-IN"/>
        </w:rPr>
        <w:t xml:space="preserve">ga slēgt </w:t>
      </w:r>
      <w:r w:rsidR="000F49DA" w:rsidRPr="005A0D54">
        <w:rPr>
          <w:lang w:bidi="hi-IN"/>
        </w:rPr>
        <w:t>līgumu ar nākamo pretendentu, kas iesniedzis saimnieciski izdevīgāko piedāvājumu</w:t>
      </w:r>
      <w:r w:rsidR="005A0D54" w:rsidRPr="005A0D54">
        <w:rPr>
          <w:lang w:bidi="hi-IN"/>
        </w:rPr>
        <w:t>.</w:t>
      </w:r>
    </w:p>
    <w:p w14:paraId="2AC7D23B" w14:textId="77777777" w:rsidR="00946F6C" w:rsidRPr="004718BF" w:rsidRDefault="00946F6C" w:rsidP="006D7A5D">
      <w:pPr>
        <w:pStyle w:val="Style1"/>
        <w:ind w:left="709" w:hanging="716"/>
      </w:pPr>
      <w:r w:rsidRPr="004718BF">
        <w:rPr>
          <w:lang w:bidi="hi-IN"/>
        </w:rPr>
        <w:t>Ja atklātam konkursam nav iesniegti piedāvājumi vai iesniegtie piedāvājumi neatbilst nolikuma prasībām, pieņemt lēmumu izbeigt iepirkumu, neizvēloties nevienu piedāvājumu.</w:t>
      </w:r>
    </w:p>
    <w:p w14:paraId="4ED8EB63" w14:textId="77777777" w:rsidR="00946F6C" w:rsidRPr="004718BF" w:rsidRDefault="00946F6C" w:rsidP="006D7A5D">
      <w:pPr>
        <w:pStyle w:val="Style1"/>
        <w:ind w:left="709" w:hanging="716"/>
      </w:pPr>
      <w:r w:rsidRPr="004718BF">
        <w:rPr>
          <w:lang w:bidi="hi-IN"/>
        </w:rPr>
        <w:t>Normatīvajos aktos noteiktajā kārtībā labot aritmētiskās kļūdas Pretendentu finanšu piedāvājumos.</w:t>
      </w:r>
    </w:p>
    <w:p w14:paraId="72CB1984" w14:textId="77777777" w:rsidR="00946F6C" w:rsidRPr="004718BF" w:rsidRDefault="00946F6C" w:rsidP="006D7A5D">
      <w:pPr>
        <w:pStyle w:val="Style1"/>
        <w:ind w:left="709" w:hanging="716"/>
      </w:pPr>
      <w:r w:rsidRPr="004718BF">
        <w:rPr>
          <w:lang w:bidi="hi-IN"/>
        </w:rPr>
        <w:t>Jebkurā brīdī pārtraukt iepirkuma procedūru, ja tam ir objektīvs pamatojums.</w:t>
      </w:r>
    </w:p>
    <w:p w14:paraId="749ED403" w14:textId="77777777" w:rsidR="00946F6C" w:rsidRPr="004718BF" w:rsidRDefault="00946F6C" w:rsidP="006D7A5D">
      <w:pPr>
        <w:pStyle w:val="Style1"/>
        <w:ind w:left="709" w:hanging="716"/>
      </w:pPr>
      <w:r w:rsidRPr="004718BF">
        <w:t>Pasūtītājs pieņem lēmumu pārtraukt iepirkumu, ja iepirkums nav realizējams nepietiekamu finanšu dēļ.</w:t>
      </w:r>
    </w:p>
    <w:p w14:paraId="0C38690F" w14:textId="77777777" w:rsidR="00946F6C" w:rsidRPr="004718BF" w:rsidRDefault="00946F6C" w:rsidP="00DB1725">
      <w:pPr>
        <w:numPr>
          <w:ilvl w:val="0"/>
          <w:numId w:val="1"/>
        </w:numPr>
        <w:tabs>
          <w:tab w:val="left" w:pos="426"/>
        </w:tabs>
        <w:suppressAutoHyphens/>
        <w:autoSpaceDN w:val="0"/>
        <w:jc w:val="both"/>
        <w:textAlignment w:val="baseline"/>
        <w:rPr>
          <w:b/>
          <w:kern w:val="3"/>
          <w:lang w:eastAsia="zh-CN" w:bidi="hi-IN"/>
        </w:rPr>
      </w:pPr>
      <w:r w:rsidRPr="004718BF">
        <w:rPr>
          <w:b/>
          <w:kern w:val="3"/>
          <w:lang w:eastAsia="zh-CN" w:bidi="hi-IN"/>
        </w:rPr>
        <w:t>Iepirkuma komisijas pienākumi:</w:t>
      </w:r>
    </w:p>
    <w:p w14:paraId="6B232290" w14:textId="77777777" w:rsidR="00946F6C" w:rsidRPr="004718BF" w:rsidRDefault="00946F6C" w:rsidP="0038033E">
      <w:pPr>
        <w:pStyle w:val="Style1"/>
        <w:spacing w:line="276" w:lineRule="auto"/>
        <w:ind w:left="709" w:hanging="574"/>
        <w:rPr>
          <w:lang w:bidi="hi-IN"/>
        </w:rPr>
      </w:pPr>
      <w:r w:rsidRPr="004718BF">
        <w:rPr>
          <w:lang w:bidi="hi-IN"/>
        </w:rPr>
        <w:t>Izstrādāt un apstiprināt atklāta konkursa dokumentus pirms iepirkuma procedūras izziņošanas.</w:t>
      </w:r>
    </w:p>
    <w:p w14:paraId="3DF1DE68" w14:textId="77777777" w:rsidR="00946F6C" w:rsidRPr="004718BF" w:rsidRDefault="00946F6C" w:rsidP="0038033E">
      <w:pPr>
        <w:pStyle w:val="Style1"/>
        <w:spacing w:line="276" w:lineRule="auto"/>
        <w:ind w:left="709" w:hanging="574"/>
        <w:rPr>
          <w:lang w:bidi="hi-IN"/>
        </w:rPr>
      </w:pPr>
      <w:r w:rsidRPr="004718BF">
        <w:rPr>
          <w:lang w:bidi="hi-IN"/>
        </w:rPr>
        <w:t>Nodrošināt atklāta konkursa procedūras norisi un dokumentēšanu.</w:t>
      </w:r>
    </w:p>
    <w:p w14:paraId="02EE0B6F" w14:textId="77777777" w:rsidR="00946F6C" w:rsidRPr="004718BF" w:rsidRDefault="00946F6C" w:rsidP="0038033E">
      <w:pPr>
        <w:pStyle w:val="Style1"/>
        <w:spacing w:line="276" w:lineRule="auto"/>
        <w:ind w:left="709" w:hanging="574"/>
        <w:rPr>
          <w:lang w:bidi="hi-IN"/>
        </w:rPr>
      </w:pPr>
      <w:r w:rsidRPr="004718BF">
        <w:rPr>
          <w:lang w:bidi="hi-IN"/>
        </w:rPr>
        <w:t>Nodrošināt Pretendentu brīvu konkurenci, kā arī vienlīdzīgu un taisnīgu attieksmi pret tiem.</w:t>
      </w:r>
    </w:p>
    <w:p w14:paraId="01395807" w14:textId="77777777" w:rsidR="00946F6C" w:rsidRPr="004718BF" w:rsidRDefault="00946F6C" w:rsidP="0038033E">
      <w:pPr>
        <w:pStyle w:val="Style1"/>
        <w:spacing w:line="276" w:lineRule="auto"/>
        <w:ind w:left="709" w:hanging="574"/>
        <w:rPr>
          <w:lang w:bidi="hi-IN"/>
        </w:rPr>
      </w:pPr>
      <w:r w:rsidRPr="004718BF">
        <w:rPr>
          <w:lang w:bidi="hi-IN"/>
        </w:rPr>
        <w:t>Pēc ieinteresēto personu pieprasījuma normatīvajos aktos noteiktajā kārtībā sniegt informāciju par nolikumu.</w:t>
      </w:r>
    </w:p>
    <w:p w14:paraId="0FF2A897" w14:textId="7DA440DF" w:rsidR="00946F6C" w:rsidRPr="004718BF" w:rsidRDefault="00946F6C" w:rsidP="0038033E">
      <w:pPr>
        <w:pStyle w:val="Style1"/>
        <w:spacing w:line="276" w:lineRule="auto"/>
        <w:ind w:left="709" w:hanging="574"/>
        <w:rPr>
          <w:lang w:bidi="hi-IN"/>
        </w:rPr>
      </w:pPr>
      <w:r w:rsidRPr="004718BF">
        <w:rPr>
          <w:lang w:bidi="hi-IN"/>
        </w:rPr>
        <w:t>Izdarot grozījumus iepirkuma nolikumā, pagarinot iepirkuma termiņus, pieņemot lēmumus, kas skar iepirkuma organizāciju vai norisi, izskaidrojot iepirkuma nolikumu vai tajā iekļautās prasības, gadījumos, kad to paredz normatīvie akti, tajos noteiktajā kartībā un termiņos informēt (sniedzot paziņojumus, publikācijas, motivētu lēmumu izrakstus, rakstiskus paskaidrojumus utt.) Iepirkuma uzraudzības biroju, ieinteresētās personas un Pretendentus.</w:t>
      </w:r>
    </w:p>
    <w:p w14:paraId="6B3A5B20" w14:textId="77777777" w:rsidR="00946F6C" w:rsidRPr="004718BF" w:rsidRDefault="00946F6C" w:rsidP="0038033E">
      <w:pPr>
        <w:pStyle w:val="Style1"/>
        <w:spacing w:line="276" w:lineRule="auto"/>
        <w:ind w:left="709" w:hanging="574"/>
        <w:rPr>
          <w:lang w:bidi="hi-IN"/>
        </w:rPr>
      </w:pPr>
      <w:r w:rsidRPr="004718BF">
        <w:rPr>
          <w:lang w:bidi="hi-IN"/>
        </w:rPr>
        <w:t xml:space="preserve">Vērtēt Pretendentus un to iesniegtos piedāvājumus saskaņā ar PIL, citiem normatīvajiem aktiem un Nolikumu, noteikt uzvarētāju vai pieņemt lēmumu par atklāta konkursa izbeigšanu, neizvēloties nevienu piedāvājumu. </w:t>
      </w:r>
    </w:p>
    <w:p w14:paraId="38C6C322" w14:textId="77777777" w:rsidR="00946F6C" w:rsidRPr="004718BF" w:rsidRDefault="00946F6C" w:rsidP="0038033E">
      <w:pPr>
        <w:pStyle w:val="Style1"/>
        <w:spacing w:line="276" w:lineRule="auto"/>
        <w:ind w:left="709" w:hanging="574"/>
        <w:rPr>
          <w:kern w:val="3"/>
          <w:lang w:eastAsia="zh-CN" w:bidi="hi-IN"/>
        </w:rPr>
      </w:pPr>
      <w:r w:rsidRPr="004718BF">
        <w:t>Katrs iepirkumu komisijas loceklis un iepirkuma dokumentācijas sagatavotājs (pasūtītāja amatpersona vai darbinieks) ne vēlāk kā brīdī, kad tiek uzsākts iepirkums, paraksta apliecinājumu, ka nav tādu apstākļu, kuru dēļ varētu uzskatīt, ka viņš ir ieinteresēts konkrēta pretendenta izvēlē vai darbībā un nav ar to saistīts Publisko iepirkumu likuma 25. panta pirmās un otrās daļas izpratnē.</w:t>
      </w:r>
    </w:p>
    <w:p w14:paraId="3C38B99B" w14:textId="77777777" w:rsidR="00946F6C" w:rsidRPr="004718BF" w:rsidRDefault="00946F6C" w:rsidP="0038033E">
      <w:pPr>
        <w:pStyle w:val="Style1"/>
        <w:spacing w:line="276" w:lineRule="auto"/>
        <w:ind w:left="709" w:hanging="574"/>
      </w:pPr>
      <w:r w:rsidRPr="004718BF">
        <w:t>Veikt citas darbības saskaņā ar Publisko iepirkumu likumu, šo nolikumu un citām spēkā esošām tiesību normām.</w:t>
      </w:r>
    </w:p>
    <w:p w14:paraId="6735495F" w14:textId="77777777" w:rsidR="00946F6C" w:rsidRPr="004718BF" w:rsidRDefault="00946F6C" w:rsidP="00946F6C">
      <w:pPr>
        <w:jc w:val="both"/>
      </w:pPr>
    </w:p>
    <w:p w14:paraId="024CA818" w14:textId="77777777" w:rsidR="00FC0836" w:rsidRPr="004718BF" w:rsidRDefault="00FC0836" w:rsidP="00FC0836">
      <w:pPr>
        <w:jc w:val="both"/>
      </w:pPr>
    </w:p>
    <w:p w14:paraId="51D94762" w14:textId="77777777" w:rsidR="00FC0836" w:rsidRPr="004718BF" w:rsidRDefault="00FC0836" w:rsidP="00FC0836">
      <w:pPr>
        <w:jc w:val="both"/>
      </w:pPr>
      <w:r w:rsidRPr="004718BF">
        <w:br w:type="page"/>
      </w:r>
    </w:p>
    <w:p w14:paraId="179449F5" w14:textId="77777777" w:rsidR="00FC0836" w:rsidRPr="004718BF" w:rsidRDefault="00FC0836" w:rsidP="00FC0836">
      <w:pPr>
        <w:jc w:val="both"/>
      </w:pPr>
    </w:p>
    <w:p w14:paraId="2EE5EDD5" w14:textId="77777777" w:rsidR="00FC0836" w:rsidRPr="004718BF" w:rsidRDefault="00FC0836" w:rsidP="00FC0836">
      <w:pPr>
        <w:jc w:val="both"/>
      </w:pPr>
    </w:p>
    <w:p w14:paraId="45E1D633" w14:textId="77777777" w:rsidR="00FC0836" w:rsidRPr="004718BF" w:rsidRDefault="00FC0836" w:rsidP="00FC0836">
      <w:pPr>
        <w:jc w:val="both"/>
      </w:pPr>
    </w:p>
    <w:p w14:paraId="03E349DC" w14:textId="77777777" w:rsidR="00FC0836" w:rsidRPr="004718BF" w:rsidRDefault="00FC0836" w:rsidP="00FC0836">
      <w:pPr>
        <w:jc w:val="both"/>
      </w:pPr>
    </w:p>
    <w:p w14:paraId="41951C8B" w14:textId="77777777" w:rsidR="00FC0836" w:rsidRPr="004718BF" w:rsidRDefault="00FC0836" w:rsidP="00FC0836">
      <w:pPr>
        <w:jc w:val="both"/>
      </w:pPr>
    </w:p>
    <w:p w14:paraId="1074CD00" w14:textId="77777777" w:rsidR="00FC0836" w:rsidRPr="004718BF" w:rsidRDefault="00FC0836" w:rsidP="00FC0836">
      <w:pPr>
        <w:jc w:val="both"/>
      </w:pPr>
    </w:p>
    <w:p w14:paraId="6BE93DEF" w14:textId="77777777" w:rsidR="00FC0836" w:rsidRPr="004718BF" w:rsidRDefault="00FC0836" w:rsidP="00FC0836">
      <w:pPr>
        <w:jc w:val="both"/>
      </w:pPr>
    </w:p>
    <w:p w14:paraId="6DF9D7DB" w14:textId="77777777" w:rsidR="00FC0836" w:rsidRPr="004718BF" w:rsidRDefault="00FC0836" w:rsidP="00FC0836">
      <w:pPr>
        <w:jc w:val="both"/>
      </w:pPr>
    </w:p>
    <w:p w14:paraId="24DAEB44" w14:textId="77777777" w:rsidR="00FC0836" w:rsidRPr="004718BF" w:rsidRDefault="00FC0836" w:rsidP="00FC0836">
      <w:pPr>
        <w:jc w:val="both"/>
      </w:pPr>
    </w:p>
    <w:p w14:paraId="7D80492B" w14:textId="77777777" w:rsidR="00FC0836" w:rsidRPr="004718BF" w:rsidRDefault="00FC0836" w:rsidP="00FC0836">
      <w:pPr>
        <w:jc w:val="both"/>
      </w:pPr>
    </w:p>
    <w:p w14:paraId="3D84030A" w14:textId="77777777" w:rsidR="00FC0836" w:rsidRPr="004718BF" w:rsidRDefault="00FC0836" w:rsidP="00FC0836">
      <w:pPr>
        <w:jc w:val="both"/>
      </w:pPr>
    </w:p>
    <w:p w14:paraId="0C755966" w14:textId="77777777" w:rsidR="00FC0836" w:rsidRPr="004718BF" w:rsidRDefault="00FC0836" w:rsidP="00FC0836">
      <w:pPr>
        <w:jc w:val="both"/>
      </w:pPr>
    </w:p>
    <w:p w14:paraId="0CF34B77" w14:textId="77777777" w:rsidR="00FC0836" w:rsidRPr="004718BF" w:rsidRDefault="00FC0836" w:rsidP="00FC0836">
      <w:pPr>
        <w:jc w:val="both"/>
      </w:pPr>
    </w:p>
    <w:p w14:paraId="6CA2CA8D" w14:textId="77777777" w:rsidR="00FC0836" w:rsidRPr="004718BF" w:rsidRDefault="00FC0836" w:rsidP="00FC0836">
      <w:pPr>
        <w:pStyle w:val="Virsraksts1"/>
        <w:jc w:val="center"/>
        <w:rPr>
          <w:rFonts w:ascii="Times New Roman" w:hAnsi="Times New Roman" w:cs="Times New Roman"/>
          <w:sz w:val="24"/>
          <w:szCs w:val="24"/>
        </w:rPr>
      </w:pPr>
    </w:p>
    <w:p w14:paraId="3C417783" w14:textId="77777777" w:rsidR="00FC0836" w:rsidRPr="004718BF" w:rsidRDefault="00FC0836" w:rsidP="00FC0836">
      <w:pPr>
        <w:pStyle w:val="Virsraksts1"/>
        <w:jc w:val="center"/>
        <w:rPr>
          <w:rFonts w:ascii="Times New Roman" w:hAnsi="Times New Roman" w:cs="Times New Roman"/>
          <w:sz w:val="24"/>
          <w:szCs w:val="24"/>
        </w:rPr>
      </w:pPr>
    </w:p>
    <w:p w14:paraId="3692B2D5" w14:textId="77777777" w:rsidR="00FC0836" w:rsidRPr="004718BF" w:rsidRDefault="00FC0836" w:rsidP="00FC0836">
      <w:pPr>
        <w:pStyle w:val="Virsraksts1"/>
        <w:jc w:val="center"/>
        <w:rPr>
          <w:rFonts w:ascii="Times New Roman" w:hAnsi="Times New Roman" w:cs="Times New Roman"/>
          <w:sz w:val="72"/>
          <w:szCs w:val="72"/>
        </w:rPr>
      </w:pPr>
      <w:bookmarkStart w:id="49" w:name="_Toc402365189"/>
      <w:bookmarkStart w:id="50" w:name="_Toc84427301"/>
      <w:bookmarkStart w:id="51" w:name="_Toc205556783"/>
      <w:r w:rsidRPr="004718BF">
        <w:rPr>
          <w:rFonts w:ascii="Times New Roman" w:hAnsi="Times New Roman" w:cs="Times New Roman"/>
          <w:sz w:val="72"/>
          <w:szCs w:val="72"/>
        </w:rPr>
        <w:t>PIELIKUMI</w:t>
      </w:r>
      <w:bookmarkEnd w:id="49"/>
      <w:bookmarkEnd w:id="50"/>
      <w:bookmarkEnd w:id="51"/>
    </w:p>
    <w:p w14:paraId="34E371D7" w14:textId="77777777" w:rsidR="00FC0836" w:rsidRPr="004718BF" w:rsidRDefault="00FC0836" w:rsidP="00FC0836">
      <w:pPr>
        <w:pStyle w:val="Default"/>
        <w:jc w:val="right"/>
        <w:rPr>
          <w:sz w:val="16"/>
          <w:szCs w:val="16"/>
          <w:lang w:val="lv-LV"/>
        </w:rPr>
      </w:pPr>
      <w:r w:rsidRPr="004718BF">
        <w:rPr>
          <w:lang w:val="lv-LV"/>
        </w:rPr>
        <w:br w:type="page"/>
      </w:r>
      <w:r w:rsidRPr="004718BF">
        <w:rPr>
          <w:sz w:val="16"/>
          <w:szCs w:val="16"/>
          <w:lang w:val="lv-LV"/>
        </w:rPr>
        <w:lastRenderedPageBreak/>
        <w:t>1.pielikums</w:t>
      </w:r>
    </w:p>
    <w:p w14:paraId="1493247E" w14:textId="12560F46" w:rsidR="004B77F8" w:rsidRPr="004718BF" w:rsidRDefault="00FC0836" w:rsidP="002926B8">
      <w:pPr>
        <w:pStyle w:val="Default"/>
        <w:jc w:val="right"/>
        <w:rPr>
          <w:sz w:val="16"/>
          <w:szCs w:val="16"/>
          <w:lang w:val="lv-LV"/>
        </w:rPr>
      </w:pPr>
      <w:r w:rsidRPr="004718BF">
        <w:rPr>
          <w:sz w:val="16"/>
          <w:szCs w:val="16"/>
          <w:lang w:val="lv-LV"/>
        </w:rPr>
        <w:t>atklātā konkursā “</w:t>
      </w:r>
      <w:proofErr w:type="spellStart"/>
      <w:r w:rsidR="003402C9" w:rsidRPr="004718BF">
        <w:rPr>
          <w:sz w:val="16"/>
          <w:szCs w:val="16"/>
          <w:lang w:val="lv-LV"/>
        </w:rPr>
        <w:t>Kokskaidu</w:t>
      </w:r>
      <w:proofErr w:type="spellEnd"/>
      <w:r w:rsidR="002926B8" w:rsidRPr="004718BF">
        <w:rPr>
          <w:sz w:val="16"/>
          <w:szCs w:val="16"/>
          <w:lang w:val="lv-LV"/>
        </w:rPr>
        <w:t xml:space="preserve"> </w:t>
      </w:r>
      <w:r w:rsidR="00031280" w:rsidRPr="004718BF">
        <w:rPr>
          <w:sz w:val="16"/>
          <w:szCs w:val="16"/>
          <w:lang w:val="lv-LV"/>
        </w:rPr>
        <w:t>granulu</w:t>
      </w:r>
      <w:r w:rsidR="002926B8" w:rsidRPr="004718BF">
        <w:rPr>
          <w:sz w:val="16"/>
          <w:szCs w:val="16"/>
          <w:lang w:val="lv-LV"/>
        </w:rPr>
        <w:t xml:space="preserve"> piegāde Smiltenes novada </w:t>
      </w:r>
    </w:p>
    <w:p w14:paraId="6BEBB203" w14:textId="7AD9DB2B" w:rsidR="002926B8" w:rsidRPr="004718BF" w:rsidRDefault="002926B8" w:rsidP="002926B8">
      <w:pPr>
        <w:pStyle w:val="Default"/>
        <w:jc w:val="right"/>
        <w:rPr>
          <w:sz w:val="16"/>
          <w:szCs w:val="16"/>
          <w:lang w:val="lv-LV"/>
        </w:rPr>
      </w:pPr>
      <w:r w:rsidRPr="004718BF">
        <w:rPr>
          <w:sz w:val="16"/>
          <w:szCs w:val="16"/>
          <w:lang w:val="lv-LV"/>
        </w:rPr>
        <w:t>paš</w:t>
      </w:r>
      <w:r w:rsidR="004B77F8" w:rsidRPr="004718BF">
        <w:rPr>
          <w:sz w:val="16"/>
          <w:szCs w:val="16"/>
          <w:lang w:val="lv-LV"/>
        </w:rPr>
        <w:t>valdības iestāžu vajadzībām</w:t>
      </w:r>
      <w:r w:rsidRPr="004718BF">
        <w:rPr>
          <w:sz w:val="16"/>
          <w:szCs w:val="16"/>
          <w:lang w:val="lv-LV"/>
        </w:rPr>
        <w:t>”</w:t>
      </w:r>
      <w:r w:rsidR="002656C6" w:rsidRPr="004718BF">
        <w:rPr>
          <w:sz w:val="16"/>
          <w:szCs w:val="16"/>
          <w:lang w:val="lv-LV"/>
        </w:rPr>
        <w:t>,</w:t>
      </w:r>
    </w:p>
    <w:p w14:paraId="4C191ECA" w14:textId="4DBE1F72" w:rsidR="00FC0836" w:rsidRPr="004718BF" w:rsidRDefault="00797D6C" w:rsidP="002926B8">
      <w:pPr>
        <w:pStyle w:val="Default"/>
        <w:jc w:val="right"/>
        <w:rPr>
          <w:sz w:val="16"/>
          <w:szCs w:val="16"/>
          <w:lang w:val="lv-LV"/>
        </w:rPr>
      </w:pPr>
      <w:r w:rsidRPr="004718BF">
        <w:rPr>
          <w:sz w:val="16"/>
          <w:szCs w:val="16"/>
          <w:lang w:val="lv-LV"/>
        </w:rPr>
        <w:t>ID Nr. SNP</w:t>
      </w:r>
      <w:r w:rsidR="004B77F8" w:rsidRPr="004718BF">
        <w:rPr>
          <w:sz w:val="16"/>
          <w:szCs w:val="16"/>
          <w:lang w:val="lv-LV"/>
        </w:rPr>
        <w:t>/20</w:t>
      </w:r>
      <w:r w:rsidR="00B873D7">
        <w:rPr>
          <w:sz w:val="16"/>
          <w:szCs w:val="16"/>
          <w:lang w:val="lv-LV"/>
        </w:rPr>
        <w:t>2</w:t>
      </w:r>
      <w:r w:rsidR="005A0D54">
        <w:rPr>
          <w:sz w:val="16"/>
          <w:szCs w:val="16"/>
          <w:lang w:val="lv-LV"/>
        </w:rPr>
        <w:t>6</w:t>
      </w:r>
      <w:r w:rsidR="00031280" w:rsidRPr="004718BF">
        <w:rPr>
          <w:sz w:val="16"/>
          <w:szCs w:val="16"/>
          <w:lang w:val="lv-LV"/>
        </w:rPr>
        <w:t>/</w:t>
      </w:r>
      <w:r w:rsidR="00755540">
        <w:rPr>
          <w:sz w:val="16"/>
          <w:szCs w:val="16"/>
          <w:lang w:val="lv-LV"/>
        </w:rPr>
        <w:t>57</w:t>
      </w:r>
      <w:r w:rsidR="00FC0836" w:rsidRPr="004718BF">
        <w:rPr>
          <w:sz w:val="16"/>
          <w:szCs w:val="16"/>
          <w:lang w:val="lv-LV"/>
        </w:rPr>
        <w:t>/AK</w:t>
      </w:r>
    </w:p>
    <w:p w14:paraId="7ABF1567" w14:textId="77777777" w:rsidR="00FC0836" w:rsidRPr="004718BF" w:rsidRDefault="00FC0836" w:rsidP="00FC0836">
      <w:pPr>
        <w:pStyle w:val="Default"/>
        <w:ind w:right="140"/>
        <w:jc w:val="right"/>
        <w:rPr>
          <w:sz w:val="18"/>
          <w:szCs w:val="18"/>
          <w:lang w:val="lv-LV"/>
        </w:rPr>
      </w:pPr>
    </w:p>
    <w:p w14:paraId="0FA51173" w14:textId="77777777" w:rsidR="00FC0836" w:rsidRPr="004718BF" w:rsidRDefault="00FC0836" w:rsidP="00FC0836">
      <w:pPr>
        <w:pStyle w:val="Default"/>
        <w:jc w:val="center"/>
        <w:rPr>
          <w:b/>
          <w:sz w:val="28"/>
          <w:szCs w:val="28"/>
          <w:lang w:val="lv-LV"/>
        </w:rPr>
      </w:pPr>
      <w:r w:rsidRPr="004718BF">
        <w:rPr>
          <w:b/>
          <w:sz w:val="28"/>
          <w:szCs w:val="28"/>
          <w:lang w:val="lv-LV"/>
        </w:rPr>
        <w:t xml:space="preserve">PIETEIKUMS </w:t>
      </w:r>
    </w:p>
    <w:p w14:paraId="2AD1F28D" w14:textId="77777777" w:rsidR="00C63063" w:rsidRPr="004718BF" w:rsidRDefault="00584771" w:rsidP="00584771">
      <w:pPr>
        <w:pStyle w:val="Default"/>
        <w:jc w:val="center"/>
        <w:rPr>
          <w:sz w:val="20"/>
          <w:szCs w:val="20"/>
          <w:lang w:val="lv-LV"/>
        </w:rPr>
      </w:pPr>
      <w:r w:rsidRPr="004718BF">
        <w:rPr>
          <w:sz w:val="20"/>
          <w:szCs w:val="20"/>
          <w:lang w:val="lv-LV"/>
        </w:rPr>
        <w:t>dalībai</w:t>
      </w:r>
      <w:r w:rsidRPr="004718BF">
        <w:rPr>
          <w:b/>
          <w:sz w:val="20"/>
          <w:szCs w:val="20"/>
          <w:lang w:val="lv-LV"/>
        </w:rPr>
        <w:t xml:space="preserve"> </w:t>
      </w:r>
      <w:r w:rsidRPr="004718BF">
        <w:rPr>
          <w:sz w:val="20"/>
          <w:szCs w:val="20"/>
          <w:lang w:val="lv-LV"/>
        </w:rPr>
        <w:t>atklātā konkursā “</w:t>
      </w:r>
      <w:proofErr w:type="spellStart"/>
      <w:r w:rsidR="003402C9" w:rsidRPr="004718BF">
        <w:rPr>
          <w:sz w:val="20"/>
          <w:szCs w:val="20"/>
          <w:lang w:val="lv-LV"/>
        </w:rPr>
        <w:t>Kokskaidu</w:t>
      </w:r>
      <w:proofErr w:type="spellEnd"/>
      <w:r w:rsidRPr="004718BF">
        <w:rPr>
          <w:sz w:val="20"/>
          <w:szCs w:val="20"/>
          <w:lang w:val="lv-LV"/>
        </w:rPr>
        <w:t xml:space="preserve"> </w:t>
      </w:r>
      <w:r w:rsidR="00031280" w:rsidRPr="004718BF">
        <w:rPr>
          <w:sz w:val="20"/>
          <w:szCs w:val="20"/>
          <w:lang w:val="lv-LV"/>
        </w:rPr>
        <w:t>granulu</w:t>
      </w:r>
      <w:r w:rsidRPr="004718BF">
        <w:rPr>
          <w:sz w:val="20"/>
          <w:szCs w:val="20"/>
          <w:lang w:val="lv-LV"/>
        </w:rPr>
        <w:t xml:space="preserve"> piegāde Smiltenes novada pašvaldības iestāžu vajadzībām</w:t>
      </w:r>
      <w:r w:rsidR="00797D6C" w:rsidRPr="004718BF">
        <w:rPr>
          <w:sz w:val="20"/>
          <w:szCs w:val="20"/>
          <w:lang w:val="lv-LV"/>
        </w:rPr>
        <w:t xml:space="preserve">”, </w:t>
      </w:r>
    </w:p>
    <w:p w14:paraId="3A614941" w14:textId="72A89622" w:rsidR="00FC0836" w:rsidRDefault="00797D6C" w:rsidP="003524E7">
      <w:pPr>
        <w:pStyle w:val="Default"/>
        <w:jc w:val="center"/>
        <w:rPr>
          <w:sz w:val="20"/>
          <w:szCs w:val="20"/>
          <w:lang w:val="lv-LV"/>
        </w:rPr>
      </w:pPr>
      <w:r w:rsidRPr="004718BF">
        <w:rPr>
          <w:sz w:val="20"/>
          <w:szCs w:val="20"/>
          <w:lang w:val="lv-LV"/>
        </w:rPr>
        <w:t xml:space="preserve">ID Nr. </w:t>
      </w:r>
      <w:bookmarkStart w:id="52" w:name="_Hlk204672360"/>
      <w:r w:rsidR="00834339" w:rsidRPr="00834339">
        <w:rPr>
          <w:sz w:val="20"/>
          <w:szCs w:val="20"/>
          <w:lang w:val="lv-LV"/>
        </w:rPr>
        <w:t>SNP/202</w:t>
      </w:r>
      <w:r w:rsidR="005A0D54">
        <w:rPr>
          <w:sz w:val="20"/>
          <w:szCs w:val="20"/>
          <w:lang w:val="lv-LV"/>
        </w:rPr>
        <w:t>6</w:t>
      </w:r>
      <w:r w:rsidR="00834339" w:rsidRPr="00834339">
        <w:rPr>
          <w:sz w:val="20"/>
          <w:szCs w:val="20"/>
          <w:lang w:val="lv-LV"/>
        </w:rPr>
        <w:t>/</w:t>
      </w:r>
      <w:r w:rsidR="00755540">
        <w:rPr>
          <w:sz w:val="20"/>
          <w:szCs w:val="20"/>
          <w:lang w:val="lv-LV"/>
        </w:rPr>
        <w:t>57</w:t>
      </w:r>
      <w:r w:rsidR="00834339" w:rsidRPr="00834339">
        <w:rPr>
          <w:sz w:val="20"/>
          <w:szCs w:val="20"/>
          <w:lang w:val="lv-LV"/>
        </w:rPr>
        <w:t>/AK</w:t>
      </w:r>
      <w:bookmarkEnd w:id="52"/>
    </w:p>
    <w:p w14:paraId="11BC63AF" w14:textId="77777777" w:rsidR="005A0D54" w:rsidRDefault="005A0D54" w:rsidP="003524E7">
      <w:pPr>
        <w:pStyle w:val="Default"/>
        <w:jc w:val="center"/>
        <w:rPr>
          <w:sz w:val="20"/>
          <w:szCs w:val="20"/>
          <w:lang w:val="lv-LV"/>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967"/>
        <w:gridCol w:w="4831"/>
      </w:tblGrid>
      <w:tr w:rsidR="005A0D54" w:rsidRPr="005A0D54" w14:paraId="12D0999C" w14:textId="77777777" w:rsidTr="00BB387F">
        <w:tc>
          <w:tcPr>
            <w:tcW w:w="5070" w:type="dxa"/>
          </w:tcPr>
          <w:p w14:paraId="1BA2DF13" w14:textId="77777777" w:rsidR="005A0D54" w:rsidRPr="005A0D54" w:rsidRDefault="005A0D54" w:rsidP="005A0D54">
            <w:pPr>
              <w:suppressAutoHyphens/>
              <w:spacing w:line="360" w:lineRule="auto"/>
              <w:jc w:val="both"/>
              <w:rPr>
                <w:b/>
                <w:kern w:val="22"/>
                <w:lang w:eastAsia="ar-SA"/>
              </w:rPr>
            </w:pPr>
            <w:r w:rsidRPr="005A0D54">
              <w:rPr>
                <w:b/>
                <w:kern w:val="22"/>
                <w:lang w:eastAsia="ar-SA"/>
              </w:rPr>
              <w:t>Pretendents</w:t>
            </w:r>
          </w:p>
        </w:tc>
        <w:tc>
          <w:tcPr>
            <w:tcW w:w="4986" w:type="dxa"/>
          </w:tcPr>
          <w:p w14:paraId="52549B24" w14:textId="77777777" w:rsidR="005A0D54" w:rsidRPr="005A0D54" w:rsidRDefault="005A0D54" w:rsidP="005A0D54">
            <w:pPr>
              <w:suppressAutoHyphens/>
              <w:spacing w:line="360" w:lineRule="auto"/>
              <w:jc w:val="both"/>
              <w:rPr>
                <w:kern w:val="22"/>
                <w:lang w:eastAsia="ar-SA"/>
              </w:rPr>
            </w:pPr>
          </w:p>
        </w:tc>
      </w:tr>
      <w:tr w:rsidR="005A0D54" w:rsidRPr="005A0D54" w14:paraId="225178D3" w14:textId="77777777" w:rsidTr="00BB387F">
        <w:tc>
          <w:tcPr>
            <w:tcW w:w="5070" w:type="dxa"/>
          </w:tcPr>
          <w:p w14:paraId="67A1ADDE" w14:textId="77777777" w:rsidR="005A0D54" w:rsidRPr="005A0D54" w:rsidRDefault="005A0D54" w:rsidP="005A0D54">
            <w:pPr>
              <w:suppressAutoHyphens/>
              <w:spacing w:line="360" w:lineRule="auto"/>
              <w:jc w:val="both"/>
              <w:rPr>
                <w:b/>
                <w:kern w:val="22"/>
                <w:lang w:eastAsia="ar-SA"/>
              </w:rPr>
            </w:pPr>
            <w:r w:rsidRPr="005A0D54">
              <w:rPr>
                <w:b/>
                <w:kern w:val="22"/>
                <w:lang w:eastAsia="ar-SA"/>
              </w:rPr>
              <w:t xml:space="preserve">Reģistrēts </w:t>
            </w:r>
            <w:r w:rsidRPr="005A0D54">
              <w:rPr>
                <w:i/>
                <w:kern w:val="22"/>
                <w:lang w:eastAsia="ar-SA"/>
              </w:rPr>
              <w:t>(kur, kad, reģistrācijas Nr.)</w:t>
            </w:r>
          </w:p>
        </w:tc>
        <w:tc>
          <w:tcPr>
            <w:tcW w:w="4986" w:type="dxa"/>
          </w:tcPr>
          <w:p w14:paraId="40980054" w14:textId="77777777" w:rsidR="005A0D54" w:rsidRPr="005A0D54" w:rsidRDefault="005A0D54" w:rsidP="005A0D54">
            <w:pPr>
              <w:suppressAutoHyphens/>
              <w:spacing w:line="360" w:lineRule="auto"/>
              <w:jc w:val="both"/>
              <w:rPr>
                <w:kern w:val="22"/>
                <w:lang w:eastAsia="ar-SA"/>
              </w:rPr>
            </w:pPr>
          </w:p>
        </w:tc>
      </w:tr>
      <w:tr w:rsidR="005A0D54" w:rsidRPr="005A0D54" w14:paraId="753BEC4A" w14:textId="77777777" w:rsidTr="00BB387F">
        <w:tc>
          <w:tcPr>
            <w:tcW w:w="5070" w:type="dxa"/>
          </w:tcPr>
          <w:p w14:paraId="2A94F61E" w14:textId="77777777" w:rsidR="005A0D54" w:rsidRPr="005A0D54" w:rsidRDefault="005A0D54" w:rsidP="005A0D54">
            <w:pPr>
              <w:suppressAutoHyphens/>
              <w:spacing w:line="360" w:lineRule="auto"/>
              <w:jc w:val="both"/>
              <w:rPr>
                <w:b/>
                <w:kern w:val="22"/>
                <w:lang w:eastAsia="ar-SA"/>
              </w:rPr>
            </w:pPr>
            <w:r w:rsidRPr="005A0D54">
              <w:rPr>
                <w:b/>
                <w:kern w:val="22"/>
                <w:lang w:eastAsia="ar-SA"/>
              </w:rPr>
              <w:t>Nodokļu maksātāja reģistrācijas Nr.</w:t>
            </w:r>
          </w:p>
        </w:tc>
        <w:tc>
          <w:tcPr>
            <w:tcW w:w="4986" w:type="dxa"/>
          </w:tcPr>
          <w:p w14:paraId="2FB2B0F8" w14:textId="77777777" w:rsidR="005A0D54" w:rsidRPr="005A0D54" w:rsidRDefault="005A0D54" w:rsidP="005A0D54">
            <w:pPr>
              <w:suppressAutoHyphens/>
              <w:spacing w:line="360" w:lineRule="auto"/>
              <w:jc w:val="both"/>
              <w:rPr>
                <w:kern w:val="22"/>
                <w:lang w:eastAsia="ar-SA"/>
              </w:rPr>
            </w:pPr>
          </w:p>
        </w:tc>
      </w:tr>
      <w:tr w:rsidR="005A0D54" w:rsidRPr="005A0D54" w14:paraId="6880C295" w14:textId="77777777" w:rsidTr="00BB387F">
        <w:tc>
          <w:tcPr>
            <w:tcW w:w="5070" w:type="dxa"/>
          </w:tcPr>
          <w:p w14:paraId="16E4B6B1" w14:textId="77777777" w:rsidR="005A0D54" w:rsidRPr="005A0D54" w:rsidRDefault="005A0D54" w:rsidP="005A0D54">
            <w:pPr>
              <w:suppressAutoHyphens/>
              <w:spacing w:line="360" w:lineRule="auto"/>
              <w:jc w:val="both"/>
              <w:rPr>
                <w:b/>
                <w:kern w:val="22"/>
                <w:lang w:eastAsia="ar-SA"/>
              </w:rPr>
            </w:pPr>
            <w:r w:rsidRPr="005A0D54">
              <w:rPr>
                <w:b/>
                <w:kern w:val="22"/>
                <w:lang w:eastAsia="ar-SA"/>
              </w:rPr>
              <w:t>Juridiskā adrese</w:t>
            </w:r>
          </w:p>
        </w:tc>
        <w:tc>
          <w:tcPr>
            <w:tcW w:w="4986" w:type="dxa"/>
          </w:tcPr>
          <w:p w14:paraId="5F4155AD" w14:textId="77777777" w:rsidR="005A0D54" w:rsidRPr="005A0D54" w:rsidRDefault="005A0D54" w:rsidP="005A0D54">
            <w:pPr>
              <w:suppressAutoHyphens/>
              <w:spacing w:line="360" w:lineRule="auto"/>
              <w:jc w:val="both"/>
              <w:rPr>
                <w:kern w:val="22"/>
                <w:lang w:eastAsia="ar-SA"/>
              </w:rPr>
            </w:pPr>
          </w:p>
        </w:tc>
      </w:tr>
      <w:tr w:rsidR="005A0D54" w:rsidRPr="005A0D54" w14:paraId="79C67AD4" w14:textId="77777777" w:rsidTr="00BB387F">
        <w:tc>
          <w:tcPr>
            <w:tcW w:w="5070" w:type="dxa"/>
          </w:tcPr>
          <w:p w14:paraId="2EB5CE2F" w14:textId="77777777" w:rsidR="005A0D54" w:rsidRPr="005A0D54" w:rsidRDefault="005A0D54" w:rsidP="005A0D54">
            <w:pPr>
              <w:suppressAutoHyphens/>
              <w:spacing w:line="360" w:lineRule="auto"/>
              <w:jc w:val="both"/>
              <w:rPr>
                <w:b/>
                <w:kern w:val="22"/>
                <w:lang w:eastAsia="ar-SA"/>
              </w:rPr>
            </w:pPr>
            <w:r w:rsidRPr="005A0D54">
              <w:rPr>
                <w:b/>
                <w:kern w:val="22"/>
                <w:lang w:eastAsia="ar-SA"/>
              </w:rPr>
              <w:t>Biroja adrese</w:t>
            </w:r>
          </w:p>
        </w:tc>
        <w:tc>
          <w:tcPr>
            <w:tcW w:w="4986" w:type="dxa"/>
          </w:tcPr>
          <w:p w14:paraId="0FB3A4D0" w14:textId="77777777" w:rsidR="005A0D54" w:rsidRPr="005A0D54" w:rsidRDefault="005A0D54" w:rsidP="005A0D54">
            <w:pPr>
              <w:suppressAutoHyphens/>
              <w:spacing w:line="360" w:lineRule="auto"/>
              <w:jc w:val="both"/>
              <w:rPr>
                <w:kern w:val="22"/>
                <w:lang w:eastAsia="ar-SA"/>
              </w:rPr>
            </w:pPr>
          </w:p>
        </w:tc>
      </w:tr>
      <w:tr w:rsidR="005A0D54" w:rsidRPr="005A0D54" w14:paraId="61319F9F" w14:textId="77777777" w:rsidTr="00BB387F">
        <w:tc>
          <w:tcPr>
            <w:tcW w:w="5070" w:type="dxa"/>
          </w:tcPr>
          <w:p w14:paraId="4E630ADB" w14:textId="77777777" w:rsidR="005A0D54" w:rsidRPr="005A0D54" w:rsidRDefault="005A0D54" w:rsidP="005A0D54">
            <w:pPr>
              <w:suppressAutoHyphens/>
              <w:spacing w:line="360" w:lineRule="auto"/>
              <w:jc w:val="both"/>
              <w:rPr>
                <w:b/>
                <w:kern w:val="22"/>
                <w:lang w:eastAsia="ar-SA"/>
              </w:rPr>
            </w:pPr>
            <w:r w:rsidRPr="005A0D54">
              <w:rPr>
                <w:b/>
                <w:kern w:val="22"/>
                <w:lang w:eastAsia="ar-SA"/>
              </w:rPr>
              <w:t>E-pasta adrese</w:t>
            </w:r>
          </w:p>
        </w:tc>
        <w:tc>
          <w:tcPr>
            <w:tcW w:w="4986" w:type="dxa"/>
          </w:tcPr>
          <w:p w14:paraId="48A44681" w14:textId="77777777" w:rsidR="005A0D54" w:rsidRPr="005A0D54" w:rsidRDefault="005A0D54" w:rsidP="005A0D54">
            <w:pPr>
              <w:suppressAutoHyphens/>
              <w:spacing w:line="360" w:lineRule="auto"/>
              <w:jc w:val="both"/>
              <w:rPr>
                <w:kern w:val="22"/>
                <w:lang w:eastAsia="ar-SA"/>
              </w:rPr>
            </w:pPr>
          </w:p>
        </w:tc>
      </w:tr>
      <w:tr w:rsidR="005A0D54" w:rsidRPr="005A0D54" w14:paraId="178E2307" w14:textId="77777777" w:rsidTr="00BB387F">
        <w:tc>
          <w:tcPr>
            <w:tcW w:w="5070" w:type="dxa"/>
          </w:tcPr>
          <w:p w14:paraId="47C59205" w14:textId="77777777" w:rsidR="005A0D54" w:rsidRPr="005A0D54" w:rsidRDefault="005A0D54" w:rsidP="005A0D54">
            <w:pPr>
              <w:suppressAutoHyphens/>
              <w:spacing w:line="360" w:lineRule="auto"/>
              <w:jc w:val="both"/>
              <w:rPr>
                <w:b/>
                <w:kern w:val="22"/>
                <w:lang w:eastAsia="ar-SA"/>
              </w:rPr>
            </w:pPr>
            <w:r w:rsidRPr="005A0D54">
              <w:rPr>
                <w:b/>
                <w:kern w:val="22"/>
                <w:lang w:eastAsia="ar-SA"/>
              </w:rPr>
              <w:t>Oficiālā e-adrese</w:t>
            </w:r>
          </w:p>
        </w:tc>
        <w:tc>
          <w:tcPr>
            <w:tcW w:w="4986" w:type="dxa"/>
          </w:tcPr>
          <w:p w14:paraId="017F9BF1" w14:textId="77777777" w:rsidR="005A0D54" w:rsidRPr="005A0D54" w:rsidRDefault="005A0D54" w:rsidP="005A0D54">
            <w:pPr>
              <w:suppressAutoHyphens/>
              <w:spacing w:line="360" w:lineRule="auto"/>
              <w:jc w:val="both"/>
              <w:rPr>
                <w:kern w:val="22"/>
                <w:lang w:eastAsia="ar-SA"/>
              </w:rPr>
            </w:pPr>
          </w:p>
        </w:tc>
      </w:tr>
      <w:tr w:rsidR="005A0D54" w:rsidRPr="005A0D54" w14:paraId="14641809" w14:textId="77777777" w:rsidTr="00BB387F">
        <w:tc>
          <w:tcPr>
            <w:tcW w:w="5070" w:type="dxa"/>
          </w:tcPr>
          <w:p w14:paraId="42E2790B" w14:textId="77777777" w:rsidR="005A0D54" w:rsidRPr="005A0D54" w:rsidRDefault="005A0D54" w:rsidP="005A0D54">
            <w:pPr>
              <w:suppressAutoHyphens/>
              <w:spacing w:line="360" w:lineRule="auto"/>
              <w:jc w:val="both"/>
              <w:rPr>
                <w:b/>
                <w:kern w:val="22"/>
                <w:lang w:eastAsia="ar-SA"/>
              </w:rPr>
            </w:pPr>
            <w:r w:rsidRPr="005A0D54">
              <w:rPr>
                <w:b/>
                <w:kern w:val="22"/>
                <w:lang w:eastAsia="ar-SA"/>
              </w:rPr>
              <w:t>Bankas rekvizīti</w:t>
            </w:r>
          </w:p>
        </w:tc>
        <w:tc>
          <w:tcPr>
            <w:tcW w:w="4986" w:type="dxa"/>
          </w:tcPr>
          <w:p w14:paraId="054A7480" w14:textId="77777777" w:rsidR="005A0D54" w:rsidRPr="005A0D54" w:rsidRDefault="005A0D54" w:rsidP="005A0D54">
            <w:pPr>
              <w:suppressAutoHyphens/>
              <w:spacing w:line="360" w:lineRule="auto"/>
              <w:jc w:val="both"/>
              <w:rPr>
                <w:kern w:val="22"/>
                <w:lang w:eastAsia="ar-SA"/>
              </w:rPr>
            </w:pPr>
          </w:p>
        </w:tc>
      </w:tr>
      <w:tr w:rsidR="005A0D54" w:rsidRPr="005A0D54" w14:paraId="6E0F85BA" w14:textId="77777777" w:rsidTr="00BB387F">
        <w:tc>
          <w:tcPr>
            <w:tcW w:w="5070" w:type="dxa"/>
          </w:tcPr>
          <w:p w14:paraId="5EFADA53" w14:textId="77777777" w:rsidR="005A0D54" w:rsidRPr="005A0D54" w:rsidRDefault="005A0D54" w:rsidP="005A0D54">
            <w:pPr>
              <w:snapToGrid w:val="0"/>
              <w:rPr>
                <w:b/>
              </w:rPr>
            </w:pPr>
            <w:r w:rsidRPr="005A0D54">
              <w:rPr>
                <w:b/>
              </w:rPr>
              <w:t>Kontaktpersona par līguma izpildi</w:t>
            </w:r>
          </w:p>
          <w:p w14:paraId="58967FD0" w14:textId="77777777" w:rsidR="005A0D54" w:rsidRPr="005A0D54" w:rsidRDefault="005A0D54" w:rsidP="005A0D54">
            <w:pPr>
              <w:suppressAutoHyphens/>
              <w:jc w:val="both"/>
              <w:rPr>
                <w:i/>
                <w:kern w:val="22"/>
                <w:lang w:eastAsia="ar-SA"/>
              </w:rPr>
            </w:pPr>
            <w:r w:rsidRPr="005A0D54">
              <w:rPr>
                <w:i/>
                <w:kern w:val="22"/>
                <w:lang w:eastAsia="ar-SA"/>
              </w:rPr>
              <w:t>(vārds, uzvārds, amats, telefona numurs)</w:t>
            </w:r>
          </w:p>
        </w:tc>
        <w:tc>
          <w:tcPr>
            <w:tcW w:w="4986" w:type="dxa"/>
          </w:tcPr>
          <w:p w14:paraId="20B22A5A" w14:textId="77777777" w:rsidR="005A0D54" w:rsidRPr="005A0D54" w:rsidRDefault="005A0D54" w:rsidP="005A0D54">
            <w:pPr>
              <w:suppressAutoHyphens/>
              <w:spacing w:line="360" w:lineRule="auto"/>
              <w:jc w:val="both"/>
              <w:rPr>
                <w:kern w:val="22"/>
                <w:lang w:eastAsia="ar-SA"/>
              </w:rPr>
            </w:pPr>
          </w:p>
        </w:tc>
      </w:tr>
      <w:tr w:rsidR="005A0D54" w:rsidRPr="005A0D54" w14:paraId="5DA235D1" w14:textId="77777777" w:rsidTr="00BB387F">
        <w:tc>
          <w:tcPr>
            <w:tcW w:w="5070" w:type="dxa"/>
          </w:tcPr>
          <w:p w14:paraId="648A11E6" w14:textId="77777777" w:rsidR="005A0D54" w:rsidRPr="005A0D54" w:rsidRDefault="005A0D54" w:rsidP="005A0D54">
            <w:pPr>
              <w:snapToGrid w:val="0"/>
              <w:rPr>
                <w:b/>
              </w:rPr>
            </w:pPr>
            <w:r w:rsidRPr="005A0D54">
              <w:rPr>
                <w:b/>
              </w:rPr>
              <w:t>Kontaktpersona iepirkuma jautājumos</w:t>
            </w:r>
          </w:p>
          <w:p w14:paraId="1FDDA2F6" w14:textId="77777777" w:rsidR="005A0D54" w:rsidRPr="005A0D54" w:rsidRDefault="005A0D54" w:rsidP="005A0D54">
            <w:pPr>
              <w:snapToGrid w:val="0"/>
              <w:rPr>
                <w:b/>
              </w:rPr>
            </w:pPr>
            <w:r w:rsidRPr="005A0D54">
              <w:rPr>
                <w:i/>
              </w:rPr>
              <w:t>(vārds, uzvārds, amats, telefona numurs)</w:t>
            </w:r>
          </w:p>
        </w:tc>
        <w:tc>
          <w:tcPr>
            <w:tcW w:w="4986" w:type="dxa"/>
          </w:tcPr>
          <w:p w14:paraId="14C17B41" w14:textId="77777777" w:rsidR="005A0D54" w:rsidRPr="005A0D54" w:rsidRDefault="005A0D54" w:rsidP="005A0D54">
            <w:pPr>
              <w:suppressAutoHyphens/>
              <w:spacing w:line="360" w:lineRule="auto"/>
              <w:jc w:val="both"/>
              <w:rPr>
                <w:kern w:val="22"/>
                <w:lang w:eastAsia="ar-SA"/>
              </w:rPr>
            </w:pPr>
          </w:p>
        </w:tc>
      </w:tr>
      <w:tr w:rsidR="005A0D54" w:rsidRPr="005A0D54" w14:paraId="052DBB7D" w14:textId="77777777" w:rsidTr="00BB387F">
        <w:tc>
          <w:tcPr>
            <w:tcW w:w="5070" w:type="dxa"/>
          </w:tcPr>
          <w:p w14:paraId="32F77E86" w14:textId="77777777" w:rsidR="005A0D54" w:rsidRPr="005A0D54" w:rsidRDefault="005A0D54" w:rsidP="005A0D54">
            <w:pPr>
              <w:snapToGrid w:val="0"/>
              <w:rPr>
                <w:b/>
              </w:rPr>
            </w:pPr>
            <w:r w:rsidRPr="005A0D54">
              <w:rPr>
                <w:b/>
              </w:rPr>
              <w:t xml:space="preserve">Līguma </w:t>
            </w:r>
            <w:proofErr w:type="spellStart"/>
            <w:r w:rsidRPr="005A0D54">
              <w:rPr>
                <w:b/>
              </w:rPr>
              <w:t>paraksttiesīgā</w:t>
            </w:r>
            <w:proofErr w:type="spellEnd"/>
            <w:r w:rsidRPr="005A0D54">
              <w:rPr>
                <w:b/>
              </w:rPr>
              <w:t xml:space="preserve"> persona</w:t>
            </w:r>
          </w:p>
          <w:p w14:paraId="5BBDAE39" w14:textId="77777777" w:rsidR="005A0D54" w:rsidRPr="005A0D54" w:rsidRDefault="005A0D54" w:rsidP="005A0D54">
            <w:pPr>
              <w:snapToGrid w:val="0"/>
              <w:rPr>
                <w:b/>
              </w:rPr>
            </w:pPr>
            <w:r w:rsidRPr="005A0D54">
              <w:rPr>
                <w:i/>
              </w:rPr>
              <w:t>(vārds, uzvārds, amats, telefona numurs)</w:t>
            </w:r>
          </w:p>
        </w:tc>
        <w:tc>
          <w:tcPr>
            <w:tcW w:w="4986" w:type="dxa"/>
          </w:tcPr>
          <w:p w14:paraId="16D1AEDB" w14:textId="77777777" w:rsidR="005A0D54" w:rsidRPr="005A0D54" w:rsidRDefault="005A0D54" w:rsidP="005A0D54">
            <w:pPr>
              <w:suppressAutoHyphens/>
              <w:spacing w:line="360" w:lineRule="auto"/>
              <w:jc w:val="both"/>
              <w:rPr>
                <w:kern w:val="22"/>
                <w:lang w:eastAsia="ar-SA"/>
              </w:rPr>
            </w:pPr>
          </w:p>
        </w:tc>
      </w:tr>
      <w:tr w:rsidR="005A0D54" w:rsidRPr="005A0D54" w14:paraId="5265CBFE" w14:textId="77777777" w:rsidTr="00BB387F">
        <w:tc>
          <w:tcPr>
            <w:tcW w:w="5070" w:type="dxa"/>
          </w:tcPr>
          <w:p w14:paraId="467E592A" w14:textId="77777777" w:rsidR="005A0D54" w:rsidRPr="005A0D54" w:rsidRDefault="005A0D54" w:rsidP="005A0D54">
            <w:pPr>
              <w:snapToGrid w:val="0"/>
              <w:rPr>
                <w:b/>
              </w:rPr>
            </w:pPr>
            <w:r w:rsidRPr="005A0D54">
              <w:rPr>
                <w:b/>
                <w:bCs/>
              </w:rPr>
              <w:t>Personas, kurām pretendentā ir izšķiroša ietekme uz līdzdalības pamata normatīvo aktu par koncerniem</w:t>
            </w:r>
            <w:r w:rsidRPr="005A0D54">
              <w:rPr>
                <w:b/>
                <w:bCs/>
                <w:vertAlign w:val="superscript"/>
              </w:rPr>
              <w:footnoteReference w:id="6"/>
            </w:r>
            <w:r w:rsidRPr="005A0D54">
              <w:rPr>
                <w:b/>
                <w:bCs/>
              </w:rPr>
              <w:t xml:space="preserve"> izpratnē (ja ir, tad norādīt personas; ja nav, tad norādīt “nav”)</w:t>
            </w:r>
          </w:p>
        </w:tc>
        <w:tc>
          <w:tcPr>
            <w:tcW w:w="4986" w:type="dxa"/>
          </w:tcPr>
          <w:p w14:paraId="782F8748" w14:textId="77777777" w:rsidR="005A0D54" w:rsidRPr="005A0D54" w:rsidRDefault="005A0D54" w:rsidP="005A0D54">
            <w:pPr>
              <w:suppressAutoHyphens/>
              <w:spacing w:line="360" w:lineRule="auto"/>
              <w:jc w:val="both"/>
              <w:rPr>
                <w:kern w:val="22"/>
                <w:lang w:eastAsia="ar-SA"/>
              </w:rPr>
            </w:pPr>
          </w:p>
        </w:tc>
      </w:tr>
    </w:tbl>
    <w:p w14:paraId="1FC8E83B" w14:textId="77777777" w:rsidR="005A0D54" w:rsidRDefault="005A0D54" w:rsidP="003524E7">
      <w:pPr>
        <w:pStyle w:val="Default"/>
        <w:jc w:val="center"/>
        <w:rPr>
          <w:sz w:val="20"/>
          <w:szCs w:val="20"/>
          <w:lang w:val="lv-LV"/>
        </w:rPr>
      </w:pPr>
    </w:p>
    <w:p w14:paraId="07BE1835" w14:textId="77777777" w:rsidR="005A0D54" w:rsidRDefault="005A0D54" w:rsidP="003524E7">
      <w:pPr>
        <w:pStyle w:val="Default"/>
        <w:jc w:val="center"/>
        <w:rPr>
          <w:sz w:val="20"/>
          <w:szCs w:val="20"/>
          <w:lang w:val="lv-LV"/>
        </w:rPr>
      </w:pPr>
    </w:p>
    <w:p w14:paraId="037C86FE" w14:textId="77777777" w:rsidR="00834339" w:rsidRPr="00834339" w:rsidRDefault="00834339" w:rsidP="00834339">
      <w:pPr>
        <w:suppressAutoHyphens/>
        <w:spacing w:after="120"/>
        <w:jc w:val="both"/>
        <w:rPr>
          <w:b/>
          <w:lang w:eastAsia="zh-CN"/>
        </w:rPr>
      </w:pPr>
      <w:r w:rsidRPr="00834339">
        <w:rPr>
          <w:b/>
          <w:lang w:eastAsia="zh-CN"/>
        </w:rPr>
        <w:t xml:space="preserve">Pretendents atbilst: </w:t>
      </w:r>
      <w:r w:rsidRPr="00834339">
        <w:rPr>
          <w:lang w:eastAsia="zh-CN"/>
        </w:rPr>
        <w:t>(atzīmē atbilstošo, ja attiecināms)</w:t>
      </w:r>
    </w:p>
    <w:tbl>
      <w:tblPr>
        <w:tblpPr w:leftFromText="180" w:rightFromText="180" w:vertAnchor="text" w:tblpY="1"/>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19"/>
      </w:tblGrid>
      <w:tr w:rsidR="00834339" w:rsidRPr="00834339" w14:paraId="29D294D9" w14:textId="77777777" w:rsidTr="00834339">
        <w:trPr>
          <w:trHeight w:val="239"/>
        </w:trPr>
        <w:tc>
          <w:tcPr>
            <w:tcW w:w="419" w:type="dxa"/>
            <w:tcBorders>
              <w:top w:val="single" w:sz="4" w:space="0" w:color="auto"/>
              <w:left w:val="single" w:sz="4" w:space="0" w:color="auto"/>
              <w:bottom w:val="single" w:sz="4" w:space="0" w:color="auto"/>
              <w:right w:val="single" w:sz="4" w:space="0" w:color="auto"/>
            </w:tcBorders>
          </w:tcPr>
          <w:p w14:paraId="5B53683B" w14:textId="77777777" w:rsidR="00834339" w:rsidRPr="00834339" w:rsidRDefault="00834339" w:rsidP="00834339">
            <w:pPr>
              <w:suppressAutoHyphens/>
              <w:spacing w:after="120"/>
              <w:jc w:val="both"/>
              <w:rPr>
                <w:b/>
                <w:lang w:eastAsia="zh-CN"/>
              </w:rPr>
            </w:pPr>
          </w:p>
        </w:tc>
      </w:tr>
      <w:tr w:rsidR="00834339" w:rsidRPr="00834339" w14:paraId="6E10AA99" w14:textId="77777777" w:rsidTr="00834339">
        <w:trPr>
          <w:trHeight w:val="239"/>
        </w:trPr>
        <w:tc>
          <w:tcPr>
            <w:tcW w:w="419" w:type="dxa"/>
            <w:tcBorders>
              <w:top w:val="single" w:sz="4" w:space="0" w:color="auto"/>
              <w:left w:val="single" w:sz="4" w:space="0" w:color="auto"/>
              <w:bottom w:val="single" w:sz="4" w:space="0" w:color="auto"/>
              <w:right w:val="single" w:sz="4" w:space="0" w:color="auto"/>
            </w:tcBorders>
          </w:tcPr>
          <w:p w14:paraId="0EA51483" w14:textId="77777777" w:rsidR="00834339" w:rsidRPr="00834339" w:rsidRDefault="00834339" w:rsidP="00834339">
            <w:pPr>
              <w:suppressAutoHyphens/>
              <w:spacing w:after="120"/>
              <w:jc w:val="both"/>
              <w:rPr>
                <w:b/>
                <w:lang w:eastAsia="zh-CN"/>
              </w:rPr>
            </w:pPr>
          </w:p>
        </w:tc>
      </w:tr>
      <w:tr w:rsidR="00834339" w:rsidRPr="00834339" w14:paraId="56EA12A3" w14:textId="77777777" w:rsidTr="00834339">
        <w:trPr>
          <w:trHeight w:val="239"/>
        </w:trPr>
        <w:tc>
          <w:tcPr>
            <w:tcW w:w="419" w:type="dxa"/>
            <w:tcBorders>
              <w:top w:val="single" w:sz="4" w:space="0" w:color="auto"/>
              <w:left w:val="single" w:sz="4" w:space="0" w:color="auto"/>
              <w:bottom w:val="single" w:sz="4" w:space="0" w:color="auto"/>
              <w:right w:val="single" w:sz="4" w:space="0" w:color="auto"/>
            </w:tcBorders>
          </w:tcPr>
          <w:p w14:paraId="106D9497" w14:textId="77777777" w:rsidR="00834339" w:rsidRPr="00834339" w:rsidRDefault="00834339" w:rsidP="00834339">
            <w:pPr>
              <w:suppressAutoHyphens/>
              <w:spacing w:after="120"/>
              <w:jc w:val="both"/>
              <w:rPr>
                <w:b/>
                <w:lang w:eastAsia="zh-CN"/>
              </w:rPr>
            </w:pPr>
          </w:p>
        </w:tc>
      </w:tr>
    </w:tbl>
    <w:p w14:paraId="6CD9D061" w14:textId="77777777" w:rsidR="00834339" w:rsidRPr="00834339" w:rsidRDefault="00834339" w:rsidP="00834339">
      <w:pPr>
        <w:suppressAutoHyphens/>
        <w:spacing w:after="120"/>
        <w:jc w:val="both"/>
        <w:rPr>
          <w:lang w:eastAsia="zh-CN"/>
        </w:rPr>
      </w:pPr>
      <w:r w:rsidRPr="00834339">
        <w:rPr>
          <w:b/>
          <w:lang w:eastAsia="zh-CN"/>
        </w:rPr>
        <w:t xml:space="preserve">Mikro uzņēmuma </w:t>
      </w:r>
      <w:r w:rsidRPr="00834339">
        <w:rPr>
          <w:lang w:eastAsia="zh-CN"/>
        </w:rPr>
        <w:t xml:space="preserve"> statusam;</w:t>
      </w:r>
    </w:p>
    <w:p w14:paraId="7B1BF8EB" w14:textId="77777777" w:rsidR="00834339" w:rsidRPr="00834339" w:rsidRDefault="00834339" w:rsidP="00834339">
      <w:pPr>
        <w:suppressAutoHyphens/>
        <w:spacing w:after="120"/>
        <w:jc w:val="both"/>
        <w:rPr>
          <w:lang w:eastAsia="zh-CN"/>
        </w:rPr>
      </w:pPr>
      <w:r w:rsidRPr="00834339">
        <w:rPr>
          <w:b/>
          <w:lang w:eastAsia="zh-CN"/>
        </w:rPr>
        <w:t xml:space="preserve">Mazā uzņēmuma </w:t>
      </w:r>
      <w:r w:rsidRPr="00834339">
        <w:rPr>
          <w:lang w:eastAsia="zh-CN"/>
        </w:rPr>
        <w:t>statusam;</w:t>
      </w:r>
    </w:p>
    <w:p w14:paraId="7B294DEC" w14:textId="77777777" w:rsidR="00834339" w:rsidRPr="00834339" w:rsidRDefault="00834339" w:rsidP="00834339">
      <w:pPr>
        <w:suppressAutoHyphens/>
        <w:spacing w:after="120"/>
        <w:jc w:val="both"/>
        <w:rPr>
          <w:lang w:eastAsia="zh-CN"/>
        </w:rPr>
      </w:pPr>
      <w:r w:rsidRPr="00834339">
        <w:rPr>
          <w:b/>
          <w:lang w:eastAsia="zh-CN"/>
        </w:rPr>
        <w:t>Vidējā uzņēmuma</w:t>
      </w:r>
      <w:r w:rsidRPr="00834339">
        <w:rPr>
          <w:lang w:eastAsia="zh-CN"/>
        </w:rPr>
        <w:t xml:space="preserve"> statusam</w:t>
      </w:r>
      <w:r w:rsidRPr="00834339">
        <w:rPr>
          <w:vertAlign w:val="superscript"/>
          <w:lang w:eastAsia="zh-CN"/>
        </w:rPr>
        <w:footnoteReference w:id="7"/>
      </w:r>
    </w:p>
    <w:p w14:paraId="7A9F4EFE" w14:textId="77777777" w:rsidR="00834339" w:rsidRPr="00834339" w:rsidRDefault="00834339" w:rsidP="00834339">
      <w:pPr>
        <w:spacing w:after="120"/>
        <w:rPr>
          <w:rFonts w:ascii="Calibri" w:eastAsia="Calibri" w:hAnsi="Calibri"/>
          <w:lang w:eastAsia="x-none"/>
        </w:rPr>
      </w:pPr>
    </w:p>
    <w:p w14:paraId="089A36C4" w14:textId="77777777" w:rsidR="00B873D7" w:rsidRPr="00F31995" w:rsidRDefault="00B873D7" w:rsidP="00B873D7">
      <w:pPr>
        <w:pStyle w:val="Pamatteksts"/>
        <w:rPr>
          <w:lang w:val="lv-LV"/>
        </w:rPr>
      </w:pPr>
      <w:r w:rsidRPr="00F31995">
        <w:rPr>
          <w:lang w:val="lv-LV"/>
        </w:rPr>
        <w:t>Apliecinām, ka:</w:t>
      </w:r>
    </w:p>
    <w:p w14:paraId="1F33B3C1" w14:textId="77777777" w:rsidR="00B873D7" w:rsidRPr="00F31995" w:rsidRDefault="00B873D7" w:rsidP="00B873D7">
      <w:pPr>
        <w:numPr>
          <w:ilvl w:val="0"/>
          <w:numId w:val="7"/>
        </w:numPr>
        <w:jc w:val="both"/>
      </w:pPr>
      <w:r w:rsidRPr="00F31995">
        <w:t xml:space="preserve">Apliecinām, ka esam pilnībā iepazinušies ar iepirkuma procedūras dokumentiem un šajā piedāvājuma cenā pilnībā esam iekļāvuši </w:t>
      </w:r>
      <w:r w:rsidRPr="00F31995">
        <w:rPr>
          <w:b/>
        </w:rPr>
        <w:t>ar pakalpojuma sniegšanu saistītās izmaksas un atbilstošos nodokļus</w:t>
      </w:r>
      <w:r w:rsidRPr="00F31995">
        <w:t xml:space="preserve">. </w:t>
      </w:r>
    </w:p>
    <w:p w14:paraId="1D83AF95" w14:textId="77777777" w:rsidR="00B873D7" w:rsidRPr="00F31995" w:rsidRDefault="00B873D7" w:rsidP="00B873D7">
      <w:pPr>
        <w:pStyle w:val="Pamatteksts"/>
        <w:numPr>
          <w:ilvl w:val="0"/>
          <w:numId w:val="7"/>
        </w:numPr>
        <w:tabs>
          <w:tab w:val="left" w:pos="284"/>
        </w:tabs>
        <w:spacing w:after="0"/>
        <w:jc w:val="both"/>
        <w:rPr>
          <w:lang w:val="lv-LV"/>
        </w:rPr>
      </w:pPr>
      <w:r w:rsidRPr="00F31995">
        <w:rPr>
          <w:lang w:val="lv-LV"/>
        </w:rPr>
        <w:t>piedāvājums pilnā apmērā ietver Pasūtītāja noteiktās prasības.</w:t>
      </w:r>
    </w:p>
    <w:p w14:paraId="5FF3B102" w14:textId="77777777" w:rsidR="00B873D7" w:rsidRPr="00F31995" w:rsidRDefault="00B873D7" w:rsidP="00B873D7">
      <w:pPr>
        <w:pStyle w:val="Pamatteksts"/>
        <w:numPr>
          <w:ilvl w:val="0"/>
          <w:numId w:val="7"/>
        </w:numPr>
        <w:tabs>
          <w:tab w:val="left" w:pos="284"/>
        </w:tabs>
        <w:spacing w:after="0"/>
        <w:jc w:val="both"/>
        <w:rPr>
          <w:lang w:val="lv-LV"/>
        </w:rPr>
      </w:pPr>
      <w:r w:rsidRPr="00F31995">
        <w:rPr>
          <w:lang w:val="lv-LV"/>
        </w:rPr>
        <w:lastRenderedPageBreak/>
        <w:t>nepastāv tādi apstākļi, kuri liegtu pretendentam piedalīties iepirkumā un pildīt iepirkuma nolikuma un tā pielikumos norādītās prasības.</w:t>
      </w:r>
    </w:p>
    <w:p w14:paraId="22DA7750" w14:textId="77777777" w:rsidR="00B873D7" w:rsidRPr="00F31995" w:rsidRDefault="00B873D7" w:rsidP="00B873D7">
      <w:pPr>
        <w:pStyle w:val="Pamatteksts"/>
        <w:numPr>
          <w:ilvl w:val="0"/>
          <w:numId w:val="7"/>
        </w:numPr>
        <w:tabs>
          <w:tab w:val="left" w:pos="284"/>
        </w:tabs>
        <w:spacing w:after="0"/>
        <w:jc w:val="both"/>
        <w:rPr>
          <w:lang w:val="lv-LV"/>
        </w:rPr>
      </w:pPr>
      <w:r w:rsidRPr="00F31995">
        <w:rPr>
          <w:lang w:val="lv-LV"/>
        </w:rPr>
        <w:t>mūsu rīcībā ir atbilstoši resursi pakalpojuma sniegšanai.</w:t>
      </w:r>
    </w:p>
    <w:p w14:paraId="32200CE2" w14:textId="77777777" w:rsidR="00B873D7" w:rsidRPr="00F31995" w:rsidRDefault="00B873D7" w:rsidP="00B873D7">
      <w:pPr>
        <w:numPr>
          <w:ilvl w:val="0"/>
          <w:numId w:val="7"/>
        </w:numPr>
        <w:jc w:val="both"/>
      </w:pPr>
      <w:r w:rsidRPr="00F31995">
        <w:t>nekādā veidā neesam ieinteresēti nevienā citā piedāvājumā, kas iesniegts šajā iepirkumā.</w:t>
      </w:r>
    </w:p>
    <w:p w14:paraId="129B0542" w14:textId="77777777" w:rsidR="00B873D7" w:rsidRDefault="00B873D7" w:rsidP="00B873D7">
      <w:pPr>
        <w:numPr>
          <w:ilvl w:val="0"/>
          <w:numId w:val="7"/>
        </w:numPr>
        <w:jc w:val="both"/>
      </w:pPr>
      <w:r w:rsidRPr="00F31995">
        <w:t>piekrītam pievienotā līguma projekta noteikumiem, tā izpildes noteikumi mums ir skaidri un saprotami.</w:t>
      </w:r>
    </w:p>
    <w:p w14:paraId="57A301FF" w14:textId="77777777" w:rsidR="00755540" w:rsidRPr="00755540" w:rsidRDefault="00755540" w:rsidP="00755540">
      <w:pPr>
        <w:pStyle w:val="Sarakstarindkopa"/>
        <w:numPr>
          <w:ilvl w:val="0"/>
          <w:numId w:val="7"/>
        </w:numPr>
        <w:rPr>
          <w:b/>
          <w:bCs/>
          <w:lang w:val="lv-LV" w:eastAsia="lv-LV"/>
        </w:rPr>
      </w:pPr>
      <w:r w:rsidRPr="00755540">
        <w:rPr>
          <w:b/>
          <w:bCs/>
          <w:lang w:val="lv-LV" w:eastAsia="lv-LV"/>
        </w:rPr>
        <w:t>līguma izpildē netiks ietveras Krievijas Federācijas un Baltkrievijas Republikas izcelsmes preces un pakalpojumi.</w:t>
      </w:r>
    </w:p>
    <w:p w14:paraId="60256F92" w14:textId="77777777" w:rsidR="00B873D7" w:rsidRPr="00F31995" w:rsidRDefault="00B873D7" w:rsidP="00B873D7">
      <w:pPr>
        <w:widowControl w:val="0"/>
        <w:numPr>
          <w:ilvl w:val="0"/>
          <w:numId w:val="7"/>
        </w:numPr>
        <w:shd w:val="clear" w:color="auto" w:fill="FFFFFF"/>
        <w:tabs>
          <w:tab w:val="left" w:pos="284"/>
        </w:tabs>
        <w:suppressAutoHyphens/>
        <w:jc w:val="both"/>
      </w:pPr>
      <w:r w:rsidRPr="00F31995">
        <w:rPr>
          <w:spacing w:val="1"/>
        </w:rPr>
        <w:t>v</w:t>
      </w:r>
      <w:r w:rsidRPr="00F31995">
        <w:t>isas</w:t>
      </w:r>
      <w:r w:rsidRPr="00F31995">
        <w:rPr>
          <w:spacing w:val="1"/>
        </w:rPr>
        <w:t xml:space="preserve"> </w:t>
      </w:r>
      <w:r w:rsidRPr="00F31995">
        <w:rPr>
          <w:spacing w:val="-1"/>
        </w:rPr>
        <w:t>p</w:t>
      </w:r>
      <w:r w:rsidRPr="00F31995">
        <w:t>i</w:t>
      </w:r>
      <w:r w:rsidRPr="00F31995">
        <w:rPr>
          <w:spacing w:val="-2"/>
        </w:rPr>
        <w:t>e</w:t>
      </w:r>
      <w:r w:rsidRPr="00F31995">
        <w:t>t</w:t>
      </w:r>
      <w:r w:rsidRPr="00F31995">
        <w:rPr>
          <w:spacing w:val="1"/>
        </w:rPr>
        <w:t>e</w:t>
      </w:r>
      <w:r w:rsidRPr="00F31995">
        <w:t>i</w:t>
      </w:r>
      <w:r w:rsidRPr="00F31995">
        <w:rPr>
          <w:spacing w:val="1"/>
        </w:rPr>
        <w:t>k</w:t>
      </w:r>
      <w:r w:rsidRPr="00F31995">
        <w:rPr>
          <w:spacing w:val="-3"/>
        </w:rPr>
        <w:t>u</w:t>
      </w:r>
      <w:r w:rsidRPr="00F31995">
        <w:rPr>
          <w:spacing w:val="1"/>
        </w:rPr>
        <w:t>m</w:t>
      </w:r>
      <w:r w:rsidRPr="00F31995">
        <w:t>ā</w:t>
      </w:r>
      <w:r w:rsidRPr="00F31995">
        <w:rPr>
          <w:spacing w:val="1"/>
        </w:rPr>
        <w:t xml:space="preserve"> </w:t>
      </w:r>
      <w:r w:rsidRPr="00F31995">
        <w:t>s</w:t>
      </w:r>
      <w:r w:rsidRPr="00F31995">
        <w:rPr>
          <w:spacing w:val="-1"/>
        </w:rPr>
        <w:t>n</w:t>
      </w:r>
      <w:r w:rsidRPr="00F31995">
        <w:rPr>
          <w:spacing w:val="-3"/>
        </w:rPr>
        <w:t>i</w:t>
      </w:r>
      <w:r w:rsidRPr="00F31995">
        <w:rPr>
          <w:spacing w:val="1"/>
        </w:rPr>
        <w:t>e</w:t>
      </w:r>
      <w:r w:rsidRPr="00F31995">
        <w:rPr>
          <w:spacing w:val="-1"/>
        </w:rPr>
        <w:t>g</w:t>
      </w:r>
      <w:r w:rsidRPr="00F31995">
        <w:t>tās</w:t>
      </w:r>
      <w:r w:rsidRPr="00F31995">
        <w:rPr>
          <w:spacing w:val="1"/>
        </w:rPr>
        <w:t xml:space="preserve"> </w:t>
      </w:r>
      <w:r w:rsidRPr="00F31995">
        <w:rPr>
          <w:spacing w:val="-3"/>
        </w:rPr>
        <w:t>z</w:t>
      </w:r>
      <w:r w:rsidRPr="00F31995">
        <w:t>i</w:t>
      </w:r>
      <w:r w:rsidRPr="00F31995">
        <w:rPr>
          <w:spacing w:val="-1"/>
        </w:rPr>
        <w:t>ņ</w:t>
      </w:r>
      <w:r w:rsidRPr="00F31995">
        <w:t>as</w:t>
      </w:r>
      <w:r w:rsidRPr="00F31995">
        <w:rPr>
          <w:spacing w:val="1"/>
        </w:rPr>
        <w:t xml:space="preserve"> </w:t>
      </w:r>
      <w:r w:rsidRPr="00F31995">
        <w:rPr>
          <w:spacing w:val="-1"/>
        </w:rPr>
        <w:t>p</w:t>
      </w:r>
      <w:r w:rsidRPr="00F31995">
        <w:t>ar</w:t>
      </w:r>
      <w:r w:rsidRPr="00F31995">
        <w:rPr>
          <w:spacing w:val="1"/>
        </w:rPr>
        <w:t xml:space="preserve"> </w:t>
      </w:r>
      <w:r w:rsidRPr="00F31995">
        <w:rPr>
          <w:spacing w:val="-1"/>
        </w:rPr>
        <w:t>P</w:t>
      </w:r>
      <w:r w:rsidRPr="00F31995">
        <w:t>r</w:t>
      </w:r>
      <w:r w:rsidRPr="00F31995">
        <w:rPr>
          <w:spacing w:val="1"/>
        </w:rPr>
        <w:t>e</w:t>
      </w:r>
      <w:r w:rsidRPr="00F31995">
        <w:t>t</w:t>
      </w:r>
      <w:r w:rsidRPr="00F31995">
        <w:rPr>
          <w:spacing w:val="1"/>
        </w:rPr>
        <w:t>e</w:t>
      </w:r>
      <w:r w:rsidRPr="00F31995">
        <w:rPr>
          <w:spacing w:val="-1"/>
        </w:rPr>
        <w:t>nd</w:t>
      </w:r>
      <w:r w:rsidRPr="00F31995">
        <w:rPr>
          <w:spacing w:val="1"/>
        </w:rPr>
        <w:t>e</w:t>
      </w:r>
      <w:r w:rsidRPr="00F31995">
        <w:rPr>
          <w:spacing w:val="-3"/>
        </w:rPr>
        <w:t>n</w:t>
      </w:r>
      <w:r w:rsidRPr="00F31995">
        <w:t xml:space="preserve">tu ir </w:t>
      </w:r>
      <w:r w:rsidRPr="00F31995">
        <w:rPr>
          <w:spacing w:val="-1"/>
        </w:rPr>
        <w:t>p</w:t>
      </w:r>
      <w:r w:rsidRPr="00F31995">
        <w:t>ati</w:t>
      </w:r>
      <w:r w:rsidRPr="00F31995">
        <w:rPr>
          <w:spacing w:val="1"/>
        </w:rPr>
        <w:t>e</w:t>
      </w:r>
      <w:r w:rsidRPr="00F31995">
        <w:t>sas</w:t>
      </w:r>
      <w:r w:rsidRPr="00F31995">
        <w:rPr>
          <w:spacing w:val="1"/>
        </w:rPr>
        <w:t xml:space="preserve"> </w:t>
      </w:r>
      <w:r w:rsidRPr="00F31995">
        <w:rPr>
          <w:spacing w:val="-1"/>
        </w:rPr>
        <w:t>u</w:t>
      </w:r>
      <w:r w:rsidRPr="00F31995">
        <w:t xml:space="preserve">n </w:t>
      </w:r>
      <w:r w:rsidRPr="00F31995">
        <w:rPr>
          <w:spacing w:val="-1"/>
        </w:rPr>
        <w:t>p</w:t>
      </w:r>
      <w:r w:rsidRPr="00F31995">
        <w:t>r</w:t>
      </w:r>
      <w:r w:rsidRPr="00F31995">
        <w:rPr>
          <w:spacing w:val="-2"/>
        </w:rPr>
        <w:t>e</w:t>
      </w:r>
      <w:r w:rsidRPr="00F31995">
        <w:t>cī</w:t>
      </w:r>
      <w:r w:rsidRPr="00F31995">
        <w:rPr>
          <w:spacing w:val="-1"/>
        </w:rPr>
        <w:t>z</w:t>
      </w:r>
      <w:r w:rsidRPr="00F31995">
        <w:t>as.</w:t>
      </w:r>
    </w:p>
    <w:p w14:paraId="17360F88" w14:textId="77777777" w:rsidR="00B873D7" w:rsidRPr="00F31995" w:rsidRDefault="00B873D7" w:rsidP="00B873D7">
      <w:pPr>
        <w:pStyle w:val="Pamatteksts"/>
        <w:spacing w:after="0"/>
        <w:jc w:val="both"/>
        <w:rPr>
          <w:lang w:val="lv-LV"/>
        </w:rPr>
      </w:pPr>
    </w:p>
    <w:p w14:paraId="0FFE7F91" w14:textId="77777777" w:rsidR="00B873D7" w:rsidRPr="00F31995" w:rsidRDefault="00B873D7" w:rsidP="00B873D7">
      <w:pPr>
        <w:pStyle w:val="Pamatteksts"/>
        <w:spacing w:after="0"/>
        <w:jc w:val="both"/>
        <w:rPr>
          <w:lang w:val="lv-LV"/>
        </w:rPr>
      </w:pPr>
    </w:p>
    <w:p w14:paraId="3170A921" w14:textId="77777777" w:rsidR="00B873D7" w:rsidRPr="00F31995" w:rsidRDefault="00B873D7" w:rsidP="00B873D7">
      <w:pPr>
        <w:pStyle w:val="Pamatteksts"/>
        <w:spacing w:after="0"/>
        <w:jc w:val="both"/>
        <w:rPr>
          <w:lang w:val="lv-LV"/>
        </w:rPr>
      </w:pPr>
      <w:proofErr w:type="spellStart"/>
      <w:r w:rsidRPr="00F31995">
        <w:rPr>
          <w:lang w:val="lv-LV"/>
        </w:rPr>
        <w:t>Paraksttiesīgā</w:t>
      </w:r>
      <w:proofErr w:type="spellEnd"/>
      <w:r w:rsidRPr="00F31995">
        <w:rPr>
          <w:lang w:val="lv-LV"/>
        </w:rPr>
        <w:t xml:space="preserve"> vai pilnvarotā persona:</w:t>
      </w:r>
    </w:p>
    <w:p w14:paraId="4A152D75" w14:textId="77777777" w:rsidR="00B873D7" w:rsidRPr="00F31995" w:rsidRDefault="00B873D7" w:rsidP="00B873D7">
      <w:pPr>
        <w:pStyle w:val="Pamatteksts"/>
        <w:spacing w:after="0"/>
        <w:jc w:val="both"/>
        <w:rPr>
          <w:lang w:val="lv-LV"/>
        </w:rPr>
      </w:pPr>
    </w:p>
    <w:p w14:paraId="297DAC82" w14:textId="77777777" w:rsidR="00B873D7" w:rsidRPr="00F31995" w:rsidRDefault="00B873D7" w:rsidP="00B873D7">
      <w:pPr>
        <w:pStyle w:val="Pamatteksts"/>
        <w:spacing w:after="0"/>
        <w:jc w:val="both"/>
        <w:rPr>
          <w:lang w:val="lv-LV"/>
        </w:rPr>
      </w:pPr>
      <w:r w:rsidRPr="00F31995">
        <w:rPr>
          <w:lang w:val="lv-LV"/>
        </w:rPr>
        <w:t>___________________                  ________________                     _____________________</w:t>
      </w:r>
    </w:p>
    <w:p w14:paraId="554FCA3F" w14:textId="77777777" w:rsidR="00B873D7" w:rsidRPr="00F31995" w:rsidRDefault="00B873D7" w:rsidP="00B873D7">
      <w:pPr>
        <w:pStyle w:val="Pamatteksts"/>
        <w:spacing w:after="0"/>
        <w:jc w:val="both"/>
        <w:rPr>
          <w:lang w:val="lv-LV"/>
        </w:rPr>
      </w:pPr>
      <w:r w:rsidRPr="00F31995">
        <w:rPr>
          <w:lang w:val="lv-LV"/>
        </w:rPr>
        <w:t xml:space="preserve">        vārds, uzvārds                                       amats                                                   paraksts</w:t>
      </w:r>
    </w:p>
    <w:p w14:paraId="710EB69D" w14:textId="77777777" w:rsidR="00B873D7" w:rsidRPr="00F31995" w:rsidRDefault="00B873D7" w:rsidP="00B873D7">
      <w:pPr>
        <w:pStyle w:val="Pamatteksts"/>
        <w:spacing w:after="0"/>
        <w:jc w:val="both"/>
        <w:rPr>
          <w:lang w:val="lv-LV"/>
        </w:rPr>
      </w:pPr>
    </w:p>
    <w:p w14:paraId="5C809C2B" w14:textId="2EFD39E8" w:rsidR="00B873D7" w:rsidRPr="00F31995" w:rsidRDefault="00B873D7" w:rsidP="00B873D7">
      <w:pPr>
        <w:pStyle w:val="Pamatteksts"/>
        <w:spacing w:after="0"/>
        <w:jc w:val="both"/>
        <w:rPr>
          <w:lang w:val="lv-LV"/>
        </w:rPr>
      </w:pPr>
      <w:r w:rsidRPr="00F31995">
        <w:rPr>
          <w:lang w:val="lv-LV"/>
        </w:rPr>
        <w:t>202</w:t>
      </w:r>
      <w:r w:rsidR="005A0D54">
        <w:rPr>
          <w:lang w:val="lv-LV"/>
        </w:rPr>
        <w:t>6</w:t>
      </w:r>
      <w:r w:rsidRPr="00F31995">
        <w:rPr>
          <w:lang w:val="lv-LV"/>
        </w:rPr>
        <w:t>.gada _____. ____________</w:t>
      </w:r>
    </w:p>
    <w:p w14:paraId="545DE7EF" w14:textId="77777777" w:rsidR="00952DBB" w:rsidRDefault="00952DBB" w:rsidP="00FC0836">
      <w:pPr>
        <w:pStyle w:val="Default"/>
        <w:jc w:val="right"/>
        <w:rPr>
          <w:color w:val="auto"/>
          <w:sz w:val="16"/>
          <w:szCs w:val="16"/>
          <w:lang w:val="lv-LV"/>
        </w:rPr>
      </w:pPr>
    </w:p>
    <w:p w14:paraId="397B1B5E" w14:textId="77777777" w:rsidR="00834339" w:rsidRDefault="00834339">
      <w:pPr>
        <w:spacing w:after="160" w:line="259" w:lineRule="auto"/>
        <w:rPr>
          <w:sz w:val="16"/>
          <w:szCs w:val="16"/>
          <w:lang w:eastAsia="en-US"/>
        </w:rPr>
      </w:pPr>
      <w:r>
        <w:rPr>
          <w:sz w:val="16"/>
          <w:szCs w:val="16"/>
        </w:rPr>
        <w:br w:type="page"/>
      </w:r>
    </w:p>
    <w:p w14:paraId="37BA12C3" w14:textId="171FC952" w:rsidR="00FC0836" w:rsidRPr="004718BF" w:rsidRDefault="00FC0836" w:rsidP="00FC0836">
      <w:pPr>
        <w:pStyle w:val="Default"/>
        <w:jc w:val="right"/>
        <w:rPr>
          <w:sz w:val="16"/>
          <w:szCs w:val="16"/>
          <w:lang w:val="lv-LV"/>
        </w:rPr>
      </w:pPr>
      <w:r w:rsidRPr="004718BF">
        <w:rPr>
          <w:color w:val="auto"/>
          <w:sz w:val="16"/>
          <w:szCs w:val="16"/>
          <w:lang w:val="lv-LV"/>
        </w:rPr>
        <w:lastRenderedPageBreak/>
        <w:t>2.</w:t>
      </w:r>
      <w:r w:rsidRPr="004718BF">
        <w:rPr>
          <w:sz w:val="16"/>
          <w:szCs w:val="16"/>
          <w:lang w:val="lv-LV"/>
        </w:rPr>
        <w:t>pielikums</w:t>
      </w:r>
    </w:p>
    <w:p w14:paraId="51790A06" w14:textId="6F74D8A9" w:rsidR="00797D6C" w:rsidRPr="004718BF" w:rsidRDefault="003402C9" w:rsidP="00797D6C">
      <w:pPr>
        <w:pStyle w:val="Default"/>
        <w:jc w:val="right"/>
        <w:rPr>
          <w:sz w:val="16"/>
          <w:szCs w:val="16"/>
          <w:lang w:val="lv-LV"/>
        </w:rPr>
      </w:pPr>
      <w:r w:rsidRPr="004718BF">
        <w:rPr>
          <w:sz w:val="16"/>
          <w:szCs w:val="16"/>
          <w:lang w:val="lv-LV"/>
        </w:rPr>
        <w:t>atklātā konkursā “</w:t>
      </w:r>
      <w:proofErr w:type="spellStart"/>
      <w:r w:rsidRPr="004718BF">
        <w:rPr>
          <w:sz w:val="16"/>
          <w:szCs w:val="16"/>
          <w:lang w:val="lv-LV"/>
        </w:rPr>
        <w:t>Kokskaidu</w:t>
      </w:r>
      <w:proofErr w:type="spellEnd"/>
      <w:r w:rsidR="00797D6C" w:rsidRPr="004718BF">
        <w:rPr>
          <w:sz w:val="16"/>
          <w:szCs w:val="16"/>
          <w:lang w:val="lv-LV"/>
        </w:rPr>
        <w:t xml:space="preserve"> </w:t>
      </w:r>
      <w:r w:rsidR="00031280" w:rsidRPr="004718BF">
        <w:rPr>
          <w:sz w:val="16"/>
          <w:szCs w:val="16"/>
          <w:lang w:val="lv-LV"/>
        </w:rPr>
        <w:t>granulu</w:t>
      </w:r>
      <w:r w:rsidR="00797D6C" w:rsidRPr="004718BF">
        <w:rPr>
          <w:sz w:val="16"/>
          <w:szCs w:val="16"/>
          <w:lang w:val="lv-LV"/>
        </w:rPr>
        <w:t xml:space="preserve"> piegāde Smiltenes novada </w:t>
      </w:r>
    </w:p>
    <w:p w14:paraId="2B8257FB" w14:textId="030C63DB" w:rsidR="00797D6C" w:rsidRPr="004718BF" w:rsidRDefault="00797D6C" w:rsidP="00797D6C">
      <w:pPr>
        <w:pStyle w:val="Default"/>
        <w:jc w:val="right"/>
        <w:rPr>
          <w:sz w:val="16"/>
          <w:szCs w:val="16"/>
          <w:lang w:val="lv-LV"/>
        </w:rPr>
      </w:pPr>
      <w:r w:rsidRPr="004718BF">
        <w:rPr>
          <w:sz w:val="16"/>
          <w:szCs w:val="16"/>
          <w:lang w:val="lv-LV"/>
        </w:rPr>
        <w:t>pašvaldības iestāžu vajadzībām”,</w:t>
      </w:r>
    </w:p>
    <w:p w14:paraId="4275FCD1" w14:textId="50A43EAB" w:rsidR="00797D6C" w:rsidRPr="004718BF" w:rsidRDefault="00797D6C" w:rsidP="00797D6C">
      <w:pPr>
        <w:pStyle w:val="Default"/>
        <w:jc w:val="right"/>
        <w:rPr>
          <w:sz w:val="16"/>
          <w:szCs w:val="16"/>
          <w:lang w:val="lv-LV"/>
        </w:rPr>
      </w:pPr>
      <w:r w:rsidRPr="004718BF">
        <w:rPr>
          <w:sz w:val="16"/>
          <w:szCs w:val="16"/>
          <w:lang w:val="lv-LV"/>
        </w:rPr>
        <w:t xml:space="preserve">ID Nr. </w:t>
      </w:r>
      <w:r w:rsidR="00834339" w:rsidRPr="00834339">
        <w:rPr>
          <w:sz w:val="16"/>
          <w:szCs w:val="16"/>
          <w:lang w:val="lv-LV"/>
        </w:rPr>
        <w:t>SNP/202</w:t>
      </w:r>
      <w:r w:rsidR="005A0D54">
        <w:rPr>
          <w:sz w:val="16"/>
          <w:szCs w:val="16"/>
          <w:lang w:val="lv-LV"/>
        </w:rPr>
        <w:t>6</w:t>
      </w:r>
      <w:r w:rsidR="00834339" w:rsidRPr="00834339">
        <w:rPr>
          <w:sz w:val="16"/>
          <w:szCs w:val="16"/>
          <w:lang w:val="lv-LV"/>
        </w:rPr>
        <w:t>/</w:t>
      </w:r>
      <w:r w:rsidR="00755540">
        <w:rPr>
          <w:sz w:val="16"/>
          <w:szCs w:val="16"/>
          <w:lang w:val="lv-LV"/>
        </w:rPr>
        <w:t>57</w:t>
      </w:r>
      <w:r w:rsidR="00834339" w:rsidRPr="00834339">
        <w:rPr>
          <w:sz w:val="16"/>
          <w:szCs w:val="16"/>
          <w:lang w:val="lv-LV"/>
        </w:rPr>
        <w:t>/AK</w:t>
      </w:r>
    </w:p>
    <w:p w14:paraId="59E96B90" w14:textId="77777777" w:rsidR="00FC0836" w:rsidRPr="004718BF" w:rsidRDefault="00FC0836" w:rsidP="0038033E">
      <w:pPr>
        <w:pStyle w:val="Default"/>
        <w:rPr>
          <w:sz w:val="16"/>
          <w:szCs w:val="16"/>
          <w:lang w:val="lv-LV"/>
        </w:rPr>
      </w:pPr>
    </w:p>
    <w:p w14:paraId="6AD04BE0" w14:textId="77777777" w:rsidR="00FC0836" w:rsidRPr="004718BF" w:rsidRDefault="00FC0836" w:rsidP="00FC0836">
      <w:pPr>
        <w:pStyle w:val="Default"/>
        <w:ind w:right="140"/>
        <w:jc w:val="right"/>
        <w:rPr>
          <w:b/>
          <w:lang w:val="lv-LV"/>
        </w:rPr>
      </w:pPr>
    </w:p>
    <w:p w14:paraId="53FBC50A" w14:textId="77777777" w:rsidR="00FC0836" w:rsidRPr="004718BF" w:rsidRDefault="00FC0836" w:rsidP="00FC0836">
      <w:pPr>
        <w:jc w:val="center"/>
        <w:rPr>
          <w:b/>
          <w:sz w:val="28"/>
          <w:szCs w:val="28"/>
        </w:rPr>
      </w:pPr>
      <w:r w:rsidRPr="004718BF">
        <w:rPr>
          <w:b/>
          <w:sz w:val="28"/>
          <w:szCs w:val="28"/>
        </w:rPr>
        <w:t>TEHNISKĀ SPECIFIKĀCIJA</w:t>
      </w:r>
    </w:p>
    <w:p w14:paraId="41E2EFF1" w14:textId="77777777" w:rsidR="00C63063" w:rsidRPr="004718BF" w:rsidRDefault="00797D6C" w:rsidP="00797D6C">
      <w:pPr>
        <w:pStyle w:val="Default"/>
        <w:jc w:val="center"/>
        <w:rPr>
          <w:sz w:val="20"/>
          <w:szCs w:val="20"/>
          <w:lang w:val="lv-LV"/>
        </w:rPr>
      </w:pPr>
      <w:r w:rsidRPr="004718BF">
        <w:rPr>
          <w:sz w:val="20"/>
          <w:szCs w:val="20"/>
          <w:lang w:val="lv-LV"/>
        </w:rPr>
        <w:t>dalībai</w:t>
      </w:r>
      <w:r w:rsidRPr="004718BF">
        <w:rPr>
          <w:b/>
          <w:sz w:val="20"/>
          <w:szCs w:val="20"/>
          <w:lang w:val="lv-LV"/>
        </w:rPr>
        <w:t xml:space="preserve"> </w:t>
      </w:r>
      <w:r w:rsidR="00031280" w:rsidRPr="004718BF">
        <w:rPr>
          <w:sz w:val="20"/>
          <w:szCs w:val="20"/>
          <w:lang w:val="lv-LV"/>
        </w:rPr>
        <w:t>atklātā konkursā “</w:t>
      </w:r>
      <w:proofErr w:type="spellStart"/>
      <w:r w:rsidR="00031280" w:rsidRPr="004718BF">
        <w:rPr>
          <w:sz w:val="20"/>
          <w:szCs w:val="20"/>
          <w:lang w:val="lv-LV"/>
        </w:rPr>
        <w:t>K</w:t>
      </w:r>
      <w:r w:rsidR="003B5F53" w:rsidRPr="004718BF">
        <w:rPr>
          <w:sz w:val="20"/>
          <w:szCs w:val="20"/>
          <w:lang w:val="lv-LV"/>
        </w:rPr>
        <w:t>ok</w:t>
      </w:r>
      <w:r w:rsidR="003402C9" w:rsidRPr="004718BF">
        <w:rPr>
          <w:sz w:val="20"/>
          <w:szCs w:val="20"/>
          <w:lang w:val="lv-LV"/>
        </w:rPr>
        <w:t>s</w:t>
      </w:r>
      <w:r w:rsidR="003B5F53" w:rsidRPr="004718BF">
        <w:rPr>
          <w:sz w:val="20"/>
          <w:szCs w:val="20"/>
          <w:lang w:val="lv-LV"/>
        </w:rPr>
        <w:t>kaidu</w:t>
      </w:r>
      <w:proofErr w:type="spellEnd"/>
      <w:r w:rsidRPr="004718BF">
        <w:rPr>
          <w:sz w:val="20"/>
          <w:szCs w:val="20"/>
          <w:lang w:val="lv-LV"/>
        </w:rPr>
        <w:t xml:space="preserve"> </w:t>
      </w:r>
      <w:r w:rsidR="00031280" w:rsidRPr="004718BF">
        <w:rPr>
          <w:sz w:val="20"/>
          <w:szCs w:val="20"/>
          <w:lang w:val="lv-LV"/>
        </w:rPr>
        <w:t>granulu</w:t>
      </w:r>
      <w:r w:rsidRPr="004718BF">
        <w:rPr>
          <w:sz w:val="20"/>
          <w:szCs w:val="20"/>
          <w:lang w:val="lv-LV"/>
        </w:rPr>
        <w:t xml:space="preserve"> piegāde Smiltenes novada pašvaldības iestāžu vajadzībām”,</w:t>
      </w:r>
    </w:p>
    <w:p w14:paraId="3BDB58A9" w14:textId="650AD2B9" w:rsidR="00797D6C" w:rsidRPr="004718BF" w:rsidRDefault="00797D6C" w:rsidP="00797D6C">
      <w:pPr>
        <w:pStyle w:val="Default"/>
        <w:jc w:val="center"/>
        <w:rPr>
          <w:sz w:val="20"/>
          <w:szCs w:val="20"/>
          <w:lang w:val="lv-LV"/>
        </w:rPr>
      </w:pPr>
      <w:r w:rsidRPr="004718BF">
        <w:rPr>
          <w:sz w:val="20"/>
          <w:szCs w:val="20"/>
          <w:lang w:val="lv-LV"/>
        </w:rPr>
        <w:t xml:space="preserve"> ID Nr. </w:t>
      </w:r>
      <w:r w:rsidR="00834339" w:rsidRPr="00834339">
        <w:rPr>
          <w:sz w:val="20"/>
          <w:szCs w:val="20"/>
          <w:lang w:val="lv-LV"/>
        </w:rPr>
        <w:t>SNP/</w:t>
      </w:r>
      <w:r w:rsidR="005A0D54" w:rsidRPr="005A0D54">
        <w:rPr>
          <w:sz w:val="20"/>
          <w:szCs w:val="20"/>
          <w:lang w:val="lv-LV"/>
        </w:rPr>
        <w:t>2026/</w:t>
      </w:r>
      <w:r w:rsidR="00755540">
        <w:rPr>
          <w:sz w:val="20"/>
          <w:szCs w:val="20"/>
          <w:lang w:val="lv-LV"/>
        </w:rPr>
        <w:t>57</w:t>
      </w:r>
      <w:r w:rsidR="005A0D54" w:rsidRPr="005A0D54">
        <w:rPr>
          <w:sz w:val="20"/>
          <w:szCs w:val="20"/>
          <w:lang w:val="lv-LV"/>
        </w:rPr>
        <w:t>/AK</w:t>
      </w:r>
    </w:p>
    <w:p w14:paraId="5B9BC1C9" w14:textId="77777777" w:rsidR="00FC0836" w:rsidRPr="004718BF" w:rsidRDefault="00FC0836" w:rsidP="00FC0836">
      <w:pPr>
        <w:ind w:left="851" w:hanging="284"/>
        <w:jc w:val="both"/>
        <w:rPr>
          <w:b/>
        </w:rPr>
      </w:pPr>
    </w:p>
    <w:p w14:paraId="26BFCB0A" w14:textId="676DD619" w:rsidR="003524E7" w:rsidRDefault="002926B8" w:rsidP="003524E7">
      <w:pPr>
        <w:pStyle w:val="Kjene"/>
        <w:numPr>
          <w:ilvl w:val="1"/>
          <w:numId w:val="2"/>
        </w:numPr>
        <w:tabs>
          <w:tab w:val="clear" w:pos="2880"/>
          <w:tab w:val="clear" w:pos="4153"/>
          <w:tab w:val="clear" w:pos="8306"/>
        </w:tabs>
        <w:ind w:left="191" w:hanging="299"/>
        <w:jc w:val="both"/>
        <w:rPr>
          <w:lang w:val="lv-LV" w:eastAsia="lv-LV"/>
        </w:rPr>
      </w:pPr>
      <w:r w:rsidRPr="004718BF">
        <w:rPr>
          <w:b/>
          <w:u w:val="single"/>
          <w:lang w:val="lv-LV" w:eastAsia="lv-LV"/>
        </w:rPr>
        <w:t xml:space="preserve">Darba uzdevums </w:t>
      </w:r>
      <w:r w:rsidR="00031280" w:rsidRPr="004718BF">
        <w:rPr>
          <w:b/>
          <w:u w:val="single"/>
          <w:lang w:val="lv-LV" w:eastAsia="lv-LV"/>
        </w:rPr>
        <w:t>granulu</w:t>
      </w:r>
      <w:r w:rsidRPr="004718BF">
        <w:rPr>
          <w:b/>
          <w:u w:val="single"/>
          <w:lang w:val="lv-LV" w:eastAsia="lv-LV"/>
        </w:rPr>
        <w:t xml:space="preserve"> piegādei Smiltenes novada pašvaldības vajadzībām no </w:t>
      </w:r>
      <w:r w:rsidRPr="0035644D">
        <w:rPr>
          <w:b/>
          <w:u w:val="single"/>
          <w:lang w:val="lv-LV" w:eastAsia="lv-LV"/>
        </w:rPr>
        <w:t xml:space="preserve">1.līdz </w:t>
      </w:r>
      <w:r w:rsidR="00873FB8">
        <w:rPr>
          <w:b/>
          <w:u w:val="single"/>
          <w:lang w:val="lv-LV" w:eastAsia="lv-LV"/>
        </w:rPr>
        <w:t>10</w:t>
      </w:r>
      <w:r w:rsidRPr="0035644D">
        <w:rPr>
          <w:b/>
          <w:u w:val="single"/>
          <w:lang w:val="lv-LV" w:eastAsia="lv-LV"/>
        </w:rPr>
        <w:t>.daļai</w:t>
      </w:r>
      <w:r w:rsidR="003524E7" w:rsidRPr="0035644D">
        <w:rPr>
          <w:b/>
          <w:u w:val="single"/>
          <w:lang w:val="lv-LV" w:eastAsia="lv-LV"/>
        </w:rPr>
        <w:t xml:space="preserve"> </w:t>
      </w:r>
      <w:r w:rsidRPr="0035644D">
        <w:rPr>
          <w:lang w:val="lv-LV" w:eastAsia="lv-LV"/>
        </w:rPr>
        <w:t xml:space="preserve">- nodrošināt </w:t>
      </w:r>
      <w:r w:rsidR="00031280" w:rsidRPr="0035644D">
        <w:rPr>
          <w:lang w:val="lv-LV" w:eastAsia="lv-LV"/>
        </w:rPr>
        <w:t>granulu</w:t>
      </w:r>
      <w:r w:rsidRPr="0035644D">
        <w:rPr>
          <w:lang w:val="lv-LV" w:eastAsia="lv-LV"/>
        </w:rPr>
        <w:t xml:space="preserve"> piegādi un izkraušanu piegādes adresēs ar piegādātāja transport</w:t>
      </w:r>
      <w:r w:rsidRPr="004718BF">
        <w:rPr>
          <w:lang w:val="lv-LV" w:eastAsia="lv-LV"/>
        </w:rPr>
        <w:t>u, darbaspēku un izmaksām.</w:t>
      </w:r>
    </w:p>
    <w:p w14:paraId="4D9D4E5B" w14:textId="77777777" w:rsidR="003524E7" w:rsidRDefault="00315515" w:rsidP="003524E7">
      <w:pPr>
        <w:pStyle w:val="Kjene"/>
        <w:numPr>
          <w:ilvl w:val="1"/>
          <w:numId w:val="2"/>
        </w:numPr>
        <w:tabs>
          <w:tab w:val="clear" w:pos="2880"/>
          <w:tab w:val="clear" w:pos="4153"/>
          <w:tab w:val="clear" w:pos="8306"/>
        </w:tabs>
        <w:ind w:left="191" w:hanging="299"/>
        <w:jc w:val="both"/>
        <w:rPr>
          <w:lang w:val="lv-LV" w:eastAsia="lv-LV"/>
        </w:rPr>
      </w:pPr>
      <w:r w:rsidRPr="003524E7">
        <w:rPr>
          <w:lang w:val="lv-LV"/>
        </w:rPr>
        <w:t xml:space="preserve">Preces piegāde </w:t>
      </w:r>
      <w:r w:rsidR="003524E7">
        <w:rPr>
          <w:lang w:val="lv-LV"/>
        </w:rPr>
        <w:t>pēc Pasūtītāja nepieciešamības</w:t>
      </w:r>
    </w:p>
    <w:p w14:paraId="6D2C3D81" w14:textId="77777777" w:rsidR="003524E7" w:rsidRDefault="00315515" w:rsidP="003524E7">
      <w:pPr>
        <w:pStyle w:val="Kjene"/>
        <w:numPr>
          <w:ilvl w:val="1"/>
          <w:numId w:val="2"/>
        </w:numPr>
        <w:tabs>
          <w:tab w:val="clear" w:pos="2880"/>
          <w:tab w:val="clear" w:pos="4153"/>
          <w:tab w:val="clear" w:pos="8306"/>
        </w:tabs>
        <w:ind w:left="191" w:hanging="299"/>
        <w:jc w:val="both"/>
        <w:rPr>
          <w:lang w:val="lv-LV" w:eastAsia="lv-LV"/>
        </w:rPr>
      </w:pPr>
      <w:r w:rsidRPr="003524E7">
        <w:rPr>
          <w:lang w:val="lv-LV"/>
        </w:rPr>
        <w:t xml:space="preserve">Norādītais </w:t>
      </w:r>
      <w:proofErr w:type="spellStart"/>
      <w:r w:rsidRPr="003524E7">
        <w:rPr>
          <w:lang w:val="lv-LV"/>
        </w:rPr>
        <w:t>kokskaidu</w:t>
      </w:r>
      <w:proofErr w:type="spellEnd"/>
      <w:r w:rsidRPr="003524E7">
        <w:rPr>
          <w:lang w:val="lv-LV"/>
        </w:rPr>
        <w:t xml:space="preserve"> granulu iegādes apjoms ir uzskatāms par maksimālo nepieciešamo daudzumu. Pasūtītājs patur tiesības iepirkuma līguma izpildes gaitā samazināt nepieciešamo </w:t>
      </w:r>
      <w:proofErr w:type="spellStart"/>
      <w:r w:rsidRPr="003524E7">
        <w:rPr>
          <w:lang w:val="lv-LV"/>
        </w:rPr>
        <w:t>kokskaidu</w:t>
      </w:r>
      <w:proofErr w:type="spellEnd"/>
      <w:r w:rsidRPr="003524E7">
        <w:rPr>
          <w:lang w:val="lv-LV"/>
        </w:rPr>
        <w:t xml:space="preserve"> granulu daudzumu.</w:t>
      </w:r>
    </w:p>
    <w:p w14:paraId="2E5312B9" w14:textId="77777777" w:rsidR="003524E7" w:rsidRDefault="00315515" w:rsidP="003524E7">
      <w:pPr>
        <w:pStyle w:val="Kjene"/>
        <w:numPr>
          <w:ilvl w:val="1"/>
          <w:numId w:val="2"/>
        </w:numPr>
        <w:tabs>
          <w:tab w:val="clear" w:pos="2880"/>
          <w:tab w:val="clear" w:pos="4153"/>
          <w:tab w:val="clear" w:pos="8306"/>
        </w:tabs>
        <w:ind w:left="191" w:hanging="299"/>
        <w:jc w:val="both"/>
        <w:rPr>
          <w:lang w:val="lv-LV" w:eastAsia="lv-LV"/>
        </w:rPr>
      </w:pPr>
      <w:r w:rsidRPr="003524E7">
        <w:rPr>
          <w:lang w:val="lv-LV" w:eastAsia="lv-LV"/>
        </w:rPr>
        <w:t>Granulu iepakojumam jābūt ar ražotāja marķējumu, lai Pasūtītājs var pārliecināties par piegādāto granulu kvalitāti un atbilstību Tehniskajām specifikācijām un piedāvājumam.</w:t>
      </w:r>
    </w:p>
    <w:p w14:paraId="768B2DD8" w14:textId="77777777" w:rsidR="003524E7" w:rsidRDefault="00315515" w:rsidP="003524E7">
      <w:pPr>
        <w:pStyle w:val="Kjene"/>
        <w:numPr>
          <w:ilvl w:val="1"/>
          <w:numId w:val="2"/>
        </w:numPr>
        <w:tabs>
          <w:tab w:val="clear" w:pos="2880"/>
          <w:tab w:val="clear" w:pos="4153"/>
          <w:tab w:val="clear" w:pos="8306"/>
        </w:tabs>
        <w:ind w:left="191" w:hanging="299"/>
        <w:jc w:val="both"/>
        <w:rPr>
          <w:lang w:val="lv-LV" w:eastAsia="lv-LV"/>
        </w:rPr>
      </w:pPr>
      <w:proofErr w:type="spellStart"/>
      <w:r w:rsidRPr="003524E7">
        <w:rPr>
          <w:lang w:val="lv-LV" w:eastAsia="lv-LV"/>
        </w:rPr>
        <w:t>Kokskaidu</w:t>
      </w:r>
      <w:proofErr w:type="spellEnd"/>
      <w:r w:rsidRPr="003524E7">
        <w:rPr>
          <w:lang w:val="lv-LV" w:eastAsia="lv-LV"/>
        </w:rPr>
        <w:t xml:space="preserve"> granulām jābūt kvalitatīvām, sausām, ķīmiski tīrām no piemaisījumiem, mehāniski cietām, labi noturīgām pret sadrupšanu, bez svešķermeņiem (t. sk. akmeņi, metāls, plastmasa u. c.) un skaidu smalkumiem. </w:t>
      </w:r>
    </w:p>
    <w:p w14:paraId="0D0BF323" w14:textId="7CA1B3F3" w:rsidR="003524E7" w:rsidRDefault="00315515" w:rsidP="003524E7">
      <w:pPr>
        <w:pStyle w:val="Kjene"/>
        <w:numPr>
          <w:ilvl w:val="1"/>
          <w:numId w:val="2"/>
        </w:numPr>
        <w:tabs>
          <w:tab w:val="clear" w:pos="2880"/>
          <w:tab w:val="clear" w:pos="4153"/>
          <w:tab w:val="clear" w:pos="8306"/>
        </w:tabs>
        <w:ind w:left="191" w:hanging="299"/>
        <w:jc w:val="both"/>
        <w:rPr>
          <w:lang w:val="lv-LV" w:eastAsia="lv-LV"/>
        </w:rPr>
      </w:pPr>
      <w:r w:rsidRPr="003524E7">
        <w:rPr>
          <w:lang w:val="lv-LV" w:eastAsia="lv-LV"/>
        </w:rPr>
        <w:t>Lai pārbaudītu granulu kvalitāti, Pasūtītājam ir tiesības ņemt granulu paraugus no katras kravas un nosūtīt tos uz sertificētu laboratoriju analīžu slēdziena saņemšanai. Gadījumā, ja preces kvalitāte ir neatbilstoša piedāvājumā norādītajiem parametriem, analīžu izmaksas sedz Piegādātājs pēc Pasūtītāja piestādītā rēķina un visas, ieskaitot visas iepriekš atvestās granulas, jānomaina ar citām, iepirkuma tehniskās specifikācijas prasībām atbilstošām granulām un jāsedz nekvalitatī</w:t>
      </w:r>
      <w:r w:rsidR="00DA1CCC" w:rsidRPr="003524E7">
        <w:rPr>
          <w:lang w:val="lv-LV" w:eastAsia="lv-LV"/>
        </w:rPr>
        <w:t>va kurināmā radītos zaudējumus.</w:t>
      </w:r>
      <w:r w:rsidRPr="003524E7">
        <w:rPr>
          <w:lang w:val="lv-LV" w:eastAsia="lv-LV"/>
        </w:rPr>
        <w:t xml:space="preserve"> Par prasībām neatbilstošo granulu uzglabāšanu Pasūtītājs neuzņemas atbildību.</w:t>
      </w:r>
    </w:p>
    <w:p w14:paraId="1BE5FFAE" w14:textId="1E7B3F90" w:rsidR="00F04461" w:rsidRPr="003524E7" w:rsidRDefault="00F04461" w:rsidP="003524E7">
      <w:pPr>
        <w:pStyle w:val="Kjene"/>
        <w:numPr>
          <w:ilvl w:val="1"/>
          <w:numId w:val="2"/>
        </w:numPr>
        <w:tabs>
          <w:tab w:val="clear" w:pos="2880"/>
          <w:tab w:val="clear" w:pos="4153"/>
          <w:tab w:val="clear" w:pos="8306"/>
        </w:tabs>
        <w:ind w:left="191" w:hanging="299"/>
        <w:jc w:val="both"/>
        <w:rPr>
          <w:lang w:val="lv-LV" w:eastAsia="lv-LV"/>
        </w:rPr>
      </w:pPr>
      <w:r w:rsidRPr="003524E7">
        <w:rPr>
          <w:lang w:val="lv-LV" w:eastAsia="lv-LV"/>
        </w:rPr>
        <w:t>Norādītājam apjomam ir informatīva nozīme. Pasūtītājam nav pienākums pilnībā izmantot norādīto apjomu un Pretendentam nav tiesību šajā sakarā piemērot līgumsodus un citas sankcijas.</w:t>
      </w:r>
    </w:p>
    <w:p w14:paraId="3FD5452D" w14:textId="2358CED5" w:rsidR="00031280" w:rsidRPr="004718BF" w:rsidRDefault="00031280" w:rsidP="00315515">
      <w:pPr>
        <w:pStyle w:val="Sarakstarindkopa"/>
        <w:ind w:left="0"/>
        <w:rPr>
          <w:lang w:val="lv-LV" w:eastAsia="lv-LV"/>
        </w:rPr>
      </w:pPr>
    </w:p>
    <w:p w14:paraId="3A5ED901" w14:textId="2E656BE0" w:rsidR="00315515" w:rsidRPr="004718BF" w:rsidRDefault="00315515" w:rsidP="00315515">
      <w:pPr>
        <w:jc w:val="center"/>
        <w:rPr>
          <w:b/>
          <w:sz w:val="28"/>
          <w:szCs w:val="28"/>
          <w:u w:val="single"/>
        </w:rPr>
      </w:pPr>
      <w:r w:rsidRPr="004718BF">
        <w:rPr>
          <w:b/>
          <w:sz w:val="28"/>
          <w:szCs w:val="28"/>
          <w:u w:val="single"/>
        </w:rPr>
        <w:t>1.daļa</w:t>
      </w:r>
      <w:r w:rsidRPr="006C32BE">
        <w:rPr>
          <w:b/>
          <w:sz w:val="28"/>
          <w:szCs w:val="28"/>
        </w:rPr>
        <w:t xml:space="preserve"> “</w:t>
      </w:r>
      <w:proofErr w:type="spellStart"/>
      <w:r w:rsidR="00DD1DBF" w:rsidRPr="00DD1DBF">
        <w:rPr>
          <w:b/>
          <w:sz w:val="28"/>
          <w:szCs w:val="28"/>
        </w:rPr>
        <w:t>Kokskaidu</w:t>
      </w:r>
      <w:proofErr w:type="spellEnd"/>
      <w:r w:rsidR="00DD1DBF" w:rsidRPr="00DD1DBF">
        <w:rPr>
          <w:b/>
          <w:sz w:val="28"/>
          <w:szCs w:val="28"/>
        </w:rPr>
        <w:t xml:space="preserve"> granulu piegāde Raunas pagasta pārvaldei</w:t>
      </w:r>
      <w:r w:rsidRPr="004718BF">
        <w:rPr>
          <w:b/>
          <w:sz w:val="28"/>
          <w:szCs w:val="28"/>
        </w:rPr>
        <w:t>”</w:t>
      </w:r>
    </w:p>
    <w:p w14:paraId="63B7CE15" w14:textId="01517335" w:rsidR="00315515" w:rsidRPr="00E5710B" w:rsidRDefault="00315515" w:rsidP="00D9116A">
      <w:pPr>
        <w:jc w:val="center"/>
        <w:rPr>
          <w:b/>
          <w:i/>
        </w:rPr>
      </w:pPr>
    </w:p>
    <w:tbl>
      <w:tblPr>
        <w:tblW w:w="0" w:type="auto"/>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502"/>
        <w:gridCol w:w="7046"/>
      </w:tblGrid>
      <w:tr w:rsidR="00315515" w:rsidRPr="004718BF" w14:paraId="57DF425A" w14:textId="77777777" w:rsidTr="00AF48AB">
        <w:trPr>
          <w:trHeight w:val="461"/>
        </w:trPr>
        <w:tc>
          <w:tcPr>
            <w:tcW w:w="2552" w:type="dxa"/>
            <w:tcBorders>
              <w:top w:val="single" w:sz="4" w:space="0" w:color="auto"/>
              <w:left w:val="single" w:sz="4" w:space="0" w:color="auto"/>
              <w:bottom w:val="single" w:sz="4" w:space="0" w:color="auto"/>
              <w:right w:val="single" w:sz="4" w:space="0" w:color="auto"/>
            </w:tcBorders>
            <w:shd w:val="clear" w:color="auto" w:fill="E2EFD9"/>
            <w:vAlign w:val="center"/>
          </w:tcPr>
          <w:p w14:paraId="1D69E9DA" w14:textId="77777777" w:rsidR="00315515" w:rsidRPr="004718BF" w:rsidRDefault="00315515" w:rsidP="00AF48AB">
            <w:pPr>
              <w:jc w:val="center"/>
              <w:rPr>
                <w:b/>
                <w:bCs/>
              </w:rPr>
            </w:pPr>
            <w:r w:rsidRPr="004718BF">
              <w:rPr>
                <w:b/>
                <w:bCs/>
              </w:rPr>
              <w:t>Tehniskie dati</w:t>
            </w:r>
          </w:p>
        </w:tc>
        <w:tc>
          <w:tcPr>
            <w:tcW w:w="7371" w:type="dxa"/>
            <w:tcBorders>
              <w:top w:val="single" w:sz="4" w:space="0" w:color="auto"/>
              <w:left w:val="single" w:sz="4" w:space="0" w:color="auto"/>
              <w:bottom w:val="single" w:sz="4" w:space="0" w:color="auto"/>
              <w:right w:val="single" w:sz="4" w:space="0" w:color="auto"/>
            </w:tcBorders>
            <w:shd w:val="clear" w:color="auto" w:fill="E2EFD9"/>
            <w:vAlign w:val="center"/>
          </w:tcPr>
          <w:p w14:paraId="033D0B18" w14:textId="77777777" w:rsidR="00315515" w:rsidRPr="004718BF" w:rsidRDefault="00315515" w:rsidP="00AF48AB">
            <w:pPr>
              <w:jc w:val="center"/>
              <w:rPr>
                <w:b/>
                <w:bCs/>
              </w:rPr>
            </w:pPr>
            <w:r w:rsidRPr="004718BF">
              <w:rPr>
                <w:b/>
                <w:bCs/>
              </w:rPr>
              <w:t>Raksturojums</w:t>
            </w:r>
          </w:p>
        </w:tc>
      </w:tr>
      <w:tr w:rsidR="00C522AB" w:rsidRPr="004718BF" w14:paraId="59114DCE" w14:textId="77777777" w:rsidTr="00C522AB">
        <w:trPr>
          <w:trHeight w:val="461"/>
        </w:trPr>
        <w:tc>
          <w:tcPr>
            <w:tcW w:w="255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7D9C965" w14:textId="74076148" w:rsidR="00C522AB" w:rsidRPr="004718BF" w:rsidRDefault="00C522AB" w:rsidP="00AF48AB">
            <w:pPr>
              <w:jc w:val="center"/>
              <w:rPr>
                <w:bCs/>
              </w:rPr>
            </w:pPr>
            <w:r w:rsidRPr="004718BF">
              <w:rPr>
                <w:bCs/>
              </w:rPr>
              <w:t>Piegādes adrese</w:t>
            </w:r>
          </w:p>
        </w:tc>
        <w:tc>
          <w:tcPr>
            <w:tcW w:w="737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9101563" w14:textId="397A1139" w:rsidR="00C522AB" w:rsidRPr="004718BF" w:rsidRDefault="00C522AB" w:rsidP="00E5710B">
            <w:pPr>
              <w:rPr>
                <w:bCs/>
              </w:rPr>
            </w:pPr>
            <w:r w:rsidRPr="004718BF">
              <w:rPr>
                <w:bCs/>
              </w:rPr>
              <w:t>Valmieras iela 1, Rauna, Raunas pagasts, Smiltene</w:t>
            </w:r>
            <w:r w:rsidR="001448C0">
              <w:rPr>
                <w:bCs/>
              </w:rPr>
              <w:t>s</w:t>
            </w:r>
            <w:r w:rsidRPr="004718BF">
              <w:rPr>
                <w:bCs/>
              </w:rPr>
              <w:t xml:space="preserve"> novads</w:t>
            </w:r>
          </w:p>
        </w:tc>
      </w:tr>
      <w:tr w:rsidR="00D9116A" w:rsidRPr="004718BF" w14:paraId="2E48EFF4" w14:textId="77777777" w:rsidTr="00C522AB">
        <w:trPr>
          <w:trHeight w:val="461"/>
        </w:trPr>
        <w:tc>
          <w:tcPr>
            <w:tcW w:w="255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F7D2749" w14:textId="6CEF39EC" w:rsidR="00D9116A" w:rsidRPr="00ED4DFC" w:rsidRDefault="00782879" w:rsidP="00AF48AB">
            <w:pPr>
              <w:jc w:val="center"/>
              <w:rPr>
                <w:bCs/>
              </w:rPr>
            </w:pPr>
            <w:r w:rsidRPr="00ED4DFC">
              <w:t xml:space="preserve">Plānotais apjoms </w:t>
            </w:r>
            <w:r w:rsidRPr="00ED4DFC">
              <w:rPr>
                <w:i/>
              </w:rPr>
              <w:t>(tonnās)</w:t>
            </w:r>
          </w:p>
        </w:tc>
        <w:tc>
          <w:tcPr>
            <w:tcW w:w="737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F58D751" w14:textId="76476EEF" w:rsidR="00D9116A" w:rsidRPr="00ED4DFC" w:rsidRDefault="006C32BE" w:rsidP="002552D7">
            <w:pPr>
              <w:rPr>
                <w:bCs/>
              </w:rPr>
            </w:pPr>
            <w:r w:rsidRPr="00ED4DFC">
              <w:rPr>
                <w:bCs/>
              </w:rPr>
              <w:t>1</w:t>
            </w:r>
            <w:r w:rsidR="00A21D60">
              <w:rPr>
                <w:bCs/>
              </w:rPr>
              <w:t>4</w:t>
            </w:r>
            <w:r w:rsidR="002552D7" w:rsidRPr="00ED4DFC">
              <w:rPr>
                <w:bCs/>
              </w:rPr>
              <w:t>0</w:t>
            </w:r>
            <w:r w:rsidR="00FA7625" w:rsidRPr="00ED4DFC">
              <w:rPr>
                <w:bCs/>
              </w:rPr>
              <w:t xml:space="preserve"> t</w:t>
            </w:r>
          </w:p>
        </w:tc>
      </w:tr>
      <w:tr w:rsidR="00315515" w:rsidRPr="004718BF" w14:paraId="50C443F2" w14:textId="77777777" w:rsidTr="00AF48AB">
        <w:tc>
          <w:tcPr>
            <w:tcW w:w="2552" w:type="dxa"/>
            <w:tcBorders>
              <w:top w:val="single" w:sz="4" w:space="0" w:color="auto"/>
              <w:left w:val="single" w:sz="4" w:space="0" w:color="auto"/>
              <w:bottom w:val="single" w:sz="4" w:space="0" w:color="auto"/>
              <w:right w:val="single" w:sz="4" w:space="0" w:color="auto"/>
            </w:tcBorders>
            <w:vAlign w:val="center"/>
          </w:tcPr>
          <w:p w14:paraId="2B015E1A" w14:textId="77777777" w:rsidR="00315515" w:rsidRPr="004718BF" w:rsidRDefault="00315515" w:rsidP="00AF48AB">
            <w:r w:rsidRPr="004718BF">
              <w:t>Ģeometriskais lielums</w:t>
            </w:r>
          </w:p>
        </w:tc>
        <w:tc>
          <w:tcPr>
            <w:tcW w:w="7371" w:type="dxa"/>
            <w:tcBorders>
              <w:top w:val="single" w:sz="4" w:space="0" w:color="auto"/>
              <w:left w:val="single" w:sz="4" w:space="0" w:color="auto"/>
              <w:bottom w:val="single" w:sz="4" w:space="0" w:color="auto"/>
              <w:right w:val="single" w:sz="4" w:space="0" w:color="auto"/>
            </w:tcBorders>
            <w:vAlign w:val="center"/>
          </w:tcPr>
          <w:p w14:paraId="6E83C909" w14:textId="588EB858" w:rsidR="00315515" w:rsidRPr="004718BF" w:rsidRDefault="00315515" w:rsidP="00AF48AB">
            <w:pPr>
              <w:jc w:val="both"/>
            </w:pPr>
            <w:r w:rsidRPr="004718BF">
              <w:t>diametrā 6 vai 8mm, stingri sapresētas, spīdīgas, gludas, izsijātas, bez piemaisījumiem</w:t>
            </w:r>
            <w:r w:rsidR="00372651" w:rsidRPr="004718BF">
              <w:t>, garums līdz 25mm</w:t>
            </w:r>
          </w:p>
        </w:tc>
      </w:tr>
      <w:tr w:rsidR="00315515" w:rsidRPr="004718BF" w14:paraId="3C4C1E13" w14:textId="77777777" w:rsidTr="00AF48AB">
        <w:tc>
          <w:tcPr>
            <w:tcW w:w="2552" w:type="dxa"/>
            <w:tcBorders>
              <w:top w:val="single" w:sz="4" w:space="0" w:color="auto"/>
              <w:left w:val="single" w:sz="4" w:space="0" w:color="auto"/>
              <w:bottom w:val="single" w:sz="4" w:space="0" w:color="auto"/>
              <w:right w:val="single" w:sz="4" w:space="0" w:color="auto"/>
            </w:tcBorders>
            <w:vAlign w:val="center"/>
          </w:tcPr>
          <w:p w14:paraId="146F877D" w14:textId="77777777" w:rsidR="00315515" w:rsidRPr="004718BF" w:rsidRDefault="00315515" w:rsidP="00AF48AB">
            <w:r w:rsidRPr="004718BF">
              <w:t>Mitrums</w:t>
            </w:r>
          </w:p>
        </w:tc>
        <w:tc>
          <w:tcPr>
            <w:tcW w:w="7371" w:type="dxa"/>
            <w:tcBorders>
              <w:top w:val="single" w:sz="4" w:space="0" w:color="auto"/>
              <w:left w:val="single" w:sz="4" w:space="0" w:color="auto"/>
              <w:bottom w:val="single" w:sz="4" w:space="0" w:color="auto"/>
              <w:right w:val="single" w:sz="4" w:space="0" w:color="auto"/>
            </w:tcBorders>
            <w:vAlign w:val="center"/>
          </w:tcPr>
          <w:p w14:paraId="15AD8175" w14:textId="77777777" w:rsidR="00315515" w:rsidRPr="004718BF" w:rsidRDefault="00315515" w:rsidP="00AF48AB">
            <w:pPr>
              <w:jc w:val="both"/>
            </w:pPr>
            <w:r w:rsidRPr="004718BF">
              <w:t>līdz 8%</w:t>
            </w:r>
          </w:p>
        </w:tc>
      </w:tr>
      <w:tr w:rsidR="00315515" w:rsidRPr="004718BF" w14:paraId="32541E4B" w14:textId="77777777" w:rsidTr="00AF48AB">
        <w:tc>
          <w:tcPr>
            <w:tcW w:w="2552" w:type="dxa"/>
            <w:tcBorders>
              <w:top w:val="single" w:sz="4" w:space="0" w:color="auto"/>
              <w:left w:val="single" w:sz="4" w:space="0" w:color="auto"/>
              <w:bottom w:val="single" w:sz="4" w:space="0" w:color="auto"/>
              <w:right w:val="single" w:sz="4" w:space="0" w:color="auto"/>
            </w:tcBorders>
            <w:vAlign w:val="center"/>
          </w:tcPr>
          <w:p w14:paraId="4F2A9E10" w14:textId="77777777" w:rsidR="00315515" w:rsidRPr="004718BF" w:rsidRDefault="00315515" w:rsidP="00AF48AB">
            <w:r w:rsidRPr="004718BF">
              <w:t>Pelnu saturs</w:t>
            </w:r>
          </w:p>
        </w:tc>
        <w:tc>
          <w:tcPr>
            <w:tcW w:w="7371" w:type="dxa"/>
            <w:tcBorders>
              <w:top w:val="single" w:sz="4" w:space="0" w:color="auto"/>
              <w:left w:val="single" w:sz="4" w:space="0" w:color="auto"/>
              <w:bottom w:val="single" w:sz="4" w:space="0" w:color="auto"/>
              <w:right w:val="single" w:sz="4" w:space="0" w:color="auto"/>
            </w:tcBorders>
            <w:vAlign w:val="center"/>
          </w:tcPr>
          <w:p w14:paraId="30FE9984" w14:textId="77777777" w:rsidR="00315515" w:rsidRPr="004718BF" w:rsidRDefault="00315515" w:rsidP="00AF48AB">
            <w:pPr>
              <w:jc w:val="both"/>
            </w:pPr>
            <w:r w:rsidRPr="004718BF">
              <w:t>ne lielāks kā 0,5%</w:t>
            </w:r>
          </w:p>
        </w:tc>
      </w:tr>
      <w:tr w:rsidR="00315515" w:rsidRPr="004718BF" w14:paraId="13777343" w14:textId="77777777" w:rsidTr="00AF48AB">
        <w:tc>
          <w:tcPr>
            <w:tcW w:w="2552" w:type="dxa"/>
            <w:tcBorders>
              <w:top w:val="single" w:sz="4" w:space="0" w:color="auto"/>
              <w:left w:val="single" w:sz="4" w:space="0" w:color="auto"/>
              <w:bottom w:val="single" w:sz="4" w:space="0" w:color="auto"/>
              <w:right w:val="single" w:sz="4" w:space="0" w:color="auto"/>
            </w:tcBorders>
            <w:vAlign w:val="center"/>
          </w:tcPr>
          <w:p w14:paraId="601AE5B5" w14:textId="77777777" w:rsidR="00315515" w:rsidRPr="004718BF" w:rsidRDefault="00315515" w:rsidP="00AF48AB">
            <w:r w:rsidRPr="004718BF">
              <w:t xml:space="preserve">Siltumspēja </w:t>
            </w:r>
          </w:p>
        </w:tc>
        <w:tc>
          <w:tcPr>
            <w:tcW w:w="7371" w:type="dxa"/>
            <w:tcBorders>
              <w:top w:val="single" w:sz="4" w:space="0" w:color="auto"/>
              <w:left w:val="single" w:sz="4" w:space="0" w:color="auto"/>
              <w:bottom w:val="single" w:sz="4" w:space="0" w:color="auto"/>
              <w:right w:val="single" w:sz="4" w:space="0" w:color="auto"/>
            </w:tcBorders>
            <w:vAlign w:val="center"/>
          </w:tcPr>
          <w:p w14:paraId="02EB2F05" w14:textId="7335D712" w:rsidR="00315515" w:rsidRPr="004718BF" w:rsidRDefault="00315515" w:rsidP="00AF48AB">
            <w:pPr>
              <w:jc w:val="both"/>
            </w:pPr>
            <w:r w:rsidRPr="004718BF">
              <w:t xml:space="preserve">no </w:t>
            </w:r>
            <w:r w:rsidR="00372651" w:rsidRPr="004718BF">
              <w:rPr>
                <w:bCs/>
              </w:rPr>
              <w:t xml:space="preserve">4100 – 4300 ≥ Kkal/kg; no 17100 </w:t>
            </w:r>
            <w:proofErr w:type="spellStart"/>
            <w:r w:rsidR="00372651" w:rsidRPr="004718BF">
              <w:rPr>
                <w:bCs/>
              </w:rPr>
              <w:t>kJ</w:t>
            </w:r>
            <w:proofErr w:type="spellEnd"/>
            <w:r w:rsidR="00372651" w:rsidRPr="004718BF">
              <w:rPr>
                <w:bCs/>
              </w:rPr>
              <w:t xml:space="preserve">/kg; no 4,8 </w:t>
            </w:r>
            <w:proofErr w:type="spellStart"/>
            <w:r w:rsidR="00372651" w:rsidRPr="004718BF">
              <w:rPr>
                <w:bCs/>
              </w:rPr>
              <w:t>MWh</w:t>
            </w:r>
            <w:proofErr w:type="spellEnd"/>
            <w:r w:rsidR="00372651" w:rsidRPr="004718BF">
              <w:rPr>
                <w:bCs/>
              </w:rPr>
              <w:t>/t</w:t>
            </w:r>
          </w:p>
        </w:tc>
      </w:tr>
      <w:tr w:rsidR="00315515" w:rsidRPr="004718BF" w14:paraId="09F957DD" w14:textId="77777777" w:rsidTr="00AF48AB">
        <w:tc>
          <w:tcPr>
            <w:tcW w:w="2552" w:type="dxa"/>
            <w:tcBorders>
              <w:top w:val="single" w:sz="4" w:space="0" w:color="auto"/>
              <w:left w:val="single" w:sz="4" w:space="0" w:color="auto"/>
              <w:bottom w:val="single" w:sz="4" w:space="0" w:color="auto"/>
              <w:right w:val="single" w:sz="4" w:space="0" w:color="auto"/>
            </w:tcBorders>
            <w:vAlign w:val="center"/>
          </w:tcPr>
          <w:p w14:paraId="688D9DC4" w14:textId="77777777" w:rsidR="00315515" w:rsidRPr="004718BF" w:rsidRDefault="00315515" w:rsidP="00AF48AB">
            <w:proofErr w:type="spellStart"/>
            <w:r w:rsidRPr="004718BF">
              <w:t>Tilpumblīvums</w:t>
            </w:r>
            <w:proofErr w:type="spellEnd"/>
            <w:r w:rsidRPr="004718BF">
              <w:t xml:space="preserve"> </w:t>
            </w:r>
          </w:p>
        </w:tc>
        <w:tc>
          <w:tcPr>
            <w:tcW w:w="7371" w:type="dxa"/>
            <w:tcBorders>
              <w:top w:val="single" w:sz="4" w:space="0" w:color="auto"/>
              <w:left w:val="single" w:sz="4" w:space="0" w:color="auto"/>
              <w:bottom w:val="single" w:sz="4" w:space="0" w:color="auto"/>
              <w:right w:val="single" w:sz="4" w:space="0" w:color="auto"/>
            </w:tcBorders>
            <w:vAlign w:val="center"/>
          </w:tcPr>
          <w:p w14:paraId="1BEA638A" w14:textId="77777777" w:rsidR="00315515" w:rsidRPr="004718BF" w:rsidRDefault="00315515" w:rsidP="00AF48AB">
            <w:pPr>
              <w:jc w:val="both"/>
            </w:pPr>
            <w:r w:rsidRPr="004718BF">
              <w:t>no 650-750 kg/m3</w:t>
            </w:r>
          </w:p>
        </w:tc>
      </w:tr>
      <w:tr w:rsidR="00315515" w:rsidRPr="004718BF" w14:paraId="0CDEB49F" w14:textId="77777777" w:rsidTr="00AF48AB">
        <w:tc>
          <w:tcPr>
            <w:tcW w:w="2552" w:type="dxa"/>
            <w:tcBorders>
              <w:top w:val="single" w:sz="4" w:space="0" w:color="auto"/>
              <w:left w:val="single" w:sz="4" w:space="0" w:color="auto"/>
              <w:bottom w:val="single" w:sz="4" w:space="0" w:color="auto"/>
              <w:right w:val="single" w:sz="4" w:space="0" w:color="auto"/>
            </w:tcBorders>
            <w:vAlign w:val="center"/>
          </w:tcPr>
          <w:p w14:paraId="3DAC6BA3" w14:textId="77777777" w:rsidR="00315515" w:rsidRPr="004718BF" w:rsidRDefault="00315515" w:rsidP="00AF48AB">
            <w:r w:rsidRPr="004718BF">
              <w:t>Mehāniskā izturība</w:t>
            </w:r>
          </w:p>
        </w:tc>
        <w:tc>
          <w:tcPr>
            <w:tcW w:w="7371" w:type="dxa"/>
            <w:tcBorders>
              <w:top w:val="single" w:sz="4" w:space="0" w:color="auto"/>
              <w:left w:val="single" w:sz="4" w:space="0" w:color="auto"/>
              <w:bottom w:val="single" w:sz="4" w:space="0" w:color="auto"/>
              <w:right w:val="single" w:sz="4" w:space="0" w:color="auto"/>
            </w:tcBorders>
            <w:vAlign w:val="center"/>
          </w:tcPr>
          <w:p w14:paraId="1AAA2874" w14:textId="77777777" w:rsidR="00315515" w:rsidRPr="004718BF" w:rsidRDefault="00315515" w:rsidP="00AF48AB">
            <w:pPr>
              <w:jc w:val="both"/>
            </w:pPr>
            <w:r w:rsidRPr="004718BF">
              <w:t>98</w:t>
            </w:r>
            <w:r w:rsidRPr="004718BF">
              <w:rPr>
                <w:rFonts w:ascii="MathJax_Main" w:hAnsi="MathJax_Main"/>
                <w:color w:val="4E4E3F"/>
                <w:sz w:val="30"/>
                <w:szCs w:val="30"/>
                <w:shd w:val="clear" w:color="auto" w:fill="FFFFFF"/>
              </w:rPr>
              <w:t>≥</w:t>
            </w:r>
            <w:r w:rsidRPr="004718BF">
              <w:t xml:space="preserve"> (svars, %)</w:t>
            </w:r>
          </w:p>
        </w:tc>
      </w:tr>
      <w:tr w:rsidR="00315515" w:rsidRPr="004718BF" w14:paraId="4767EDEF" w14:textId="77777777" w:rsidTr="00AF48AB">
        <w:tc>
          <w:tcPr>
            <w:tcW w:w="2552" w:type="dxa"/>
            <w:tcBorders>
              <w:top w:val="single" w:sz="4" w:space="0" w:color="auto"/>
              <w:left w:val="single" w:sz="4" w:space="0" w:color="auto"/>
              <w:bottom w:val="single" w:sz="4" w:space="0" w:color="auto"/>
              <w:right w:val="single" w:sz="4" w:space="0" w:color="auto"/>
            </w:tcBorders>
            <w:vAlign w:val="center"/>
          </w:tcPr>
          <w:p w14:paraId="56C4005E" w14:textId="77777777" w:rsidR="00315515" w:rsidRPr="004718BF" w:rsidRDefault="00315515" w:rsidP="00AF48AB">
            <w:r w:rsidRPr="004718BF">
              <w:t>Granulu krāsa</w:t>
            </w:r>
          </w:p>
        </w:tc>
        <w:tc>
          <w:tcPr>
            <w:tcW w:w="7371" w:type="dxa"/>
            <w:tcBorders>
              <w:top w:val="single" w:sz="4" w:space="0" w:color="auto"/>
              <w:left w:val="single" w:sz="4" w:space="0" w:color="auto"/>
              <w:bottom w:val="single" w:sz="4" w:space="0" w:color="auto"/>
              <w:right w:val="single" w:sz="4" w:space="0" w:color="auto"/>
            </w:tcBorders>
            <w:vAlign w:val="center"/>
          </w:tcPr>
          <w:p w14:paraId="384EF05D" w14:textId="041B5571" w:rsidR="00315515" w:rsidRPr="004718BF" w:rsidRDefault="000A4476" w:rsidP="00AF48AB">
            <w:pPr>
              <w:jc w:val="both"/>
            </w:pPr>
            <w:r w:rsidRPr="004718BF">
              <w:t>Gaiša vai tumša</w:t>
            </w:r>
          </w:p>
        </w:tc>
      </w:tr>
      <w:tr w:rsidR="00315515" w:rsidRPr="004718BF" w14:paraId="32993C2B" w14:textId="77777777" w:rsidTr="00AF48AB">
        <w:tc>
          <w:tcPr>
            <w:tcW w:w="2552" w:type="dxa"/>
            <w:tcBorders>
              <w:top w:val="single" w:sz="4" w:space="0" w:color="auto"/>
              <w:left w:val="single" w:sz="4" w:space="0" w:color="auto"/>
              <w:bottom w:val="single" w:sz="4" w:space="0" w:color="auto"/>
              <w:right w:val="single" w:sz="4" w:space="0" w:color="auto"/>
            </w:tcBorders>
            <w:vAlign w:val="center"/>
          </w:tcPr>
          <w:p w14:paraId="791FD4F8" w14:textId="77777777" w:rsidR="00315515" w:rsidRPr="004718BF" w:rsidRDefault="00315515" w:rsidP="00AF48AB">
            <w:r w:rsidRPr="004718BF">
              <w:t>Piegāde</w:t>
            </w:r>
          </w:p>
        </w:tc>
        <w:tc>
          <w:tcPr>
            <w:tcW w:w="7371" w:type="dxa"/>
            <w:tcBorders>
              <w:top w:val="single" w:sz="4" w:space="0" w:color="auto"/>
              <w:left w:val="single" w:sz="4" w:space="0" w:color="auto"/>
              <w:bottom w:val="single" w:sz="4" w:space="0" w:color="auto"/>
              <w:right w:val="single" w:sz="4" w:space="0" w:color="auto"/>
            </w:tcBorders>
            <w:vAlign w:val="center"/>
          </w:tcPr>
          <w:p w14:paraId="553A248E" w14:textId="3C8D12B2" w:rsidR="00315515" w:rsidRPr="004718BF" w:rsidRDefault="00315515" w:rsidP="00AF48AB">
            <w:pPr>
              <w:jc w:val="both"/>
            </w:pPr>
            <w:r w:rsidRPr="004718BF">
              <w:t xml:space="preserve">Granulas jāpiegādā iepakotas maisos, vienas vienības svars līdz 20 kg, jāveic </w:t>
            </w:r>
            <w:proofErr w:type="spellStart"/>
            <w:r w:rsidRPr="004718BF">
              <w:t>kokskaidu</w:t>
            </w:r>
            <w:proofErr w:type="spellEnd"/>
            <w:r w:rsidRPr="004718BF">
              <w:t xml:space="preserve"> granulu izkraušana no transportlīdzekļa un pārvietošana uz </w:t>
            </w:r>
            <w:r w:rsidR="00AF48AB" w:rsidRPr="004718BF">
              <w:t>Pasūtītāja norādīto vietu</w:t>
            </w:r>
            <w:r w:rsidRPr="004718BF">
              <w:t>.</w:t>
            </w:r>
          </w:p>
        </w:tc>
      </w:tr>
    </w:tbl>
    <w:p w14:paraId="5F7FEE37" w14:textId="77777777" w:rsidR="00D9116A" w:rsidRPr="004718BF" w:rsidRDefault="00D9116A" w:rsidP="00D9116A">
      <w:pPr>
        <w:jc w:val="center"/>
        <w:rPr>
          <w:i/>
        </w:rPr>
      </w:pPr>
    </w:p>
    <w:p w14:paraId="7DA286F4" w14:textId="2CBD765F" w:rsidR="00416015" w:rsidRPr="00E5710B" w:rsidRDefault="00416015" w:rsidP="00D9116A">
      <w:pPr>
        <w:jc w:val="center"/>
        <w:rPr>
          <w:b/>
          <w:i/>
        </w:rPr>
      </w:pPr>
    </w:p>
    <w:tbl>
      <w:tblPr>
        <w:tblW w:w="0" w:type="auto"/>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502"/>
        <w:gridCol w:w="7046"/>
      </w:tblGrid>
      <w:tr w:rsidR="00D9116A" w:rsidRPr="004718BF" w14:paraId="514D8CC8" w14:textId="77777777" w:rsidTr="00AF48AB">
        <w:trPr>
          <w:trHeight w:val="461"/>
        </w:trPr>
        <w:tc>
          <w:tcPr>
            <w:tcW w:w="2552" w:type="dxa"/>
            <w:tcBorders>
              <w:top w:val="single" w:sz="4" w:space="0" w:color="auto"/>
              <w:left w:val="single" w:sz="4" w:space="0" w:color="auto"/>
              <w:bottom w:val="single" w:sz="4" w:space="0" w:color="auto"/>
              <w:right w:val="single" w:sz="4" w:space="0" w:color="auto"/>
            </w:tcBorders>
            <w:shd w:val="clear" w:color="auto" w:fill="E2EFD9"/>
            <w:vAlign w:val="center"/>
          </w:tcPr>
          <w:p w14:paraId="77FEDCF3" w14:textId="77777777" w:rsidR="00D9116A" w:rsidRPr="004718BF" w:rsidRDefault="00D9116A" w:rsidP="00AF48AB">
            <w:pPr>
              <w:jc w:val="center"/>
              <w:rPr>
                <w:b/>
                <w:bCs/>
              </w:rPr>
            </w:pPr>
            <w:r w:rsidRPr="004718BF">
              <w:rPr>
                <w:b/>
                <w:bCs/>
              </w:rPr>
              <w:t>Tehniskie dati</w:t>
            </w:r>
          </w:p>
        </w:tc>
        <w:tc>
          <w:tcPr>
            <w:tcW w:w="7371" w:type="dxa"/>
            <w:tcBorders>
              <w:top w:val="single" w:sz="4" w:space="0" w:color="auto"/>
              <w:left w:val="single" w:sz="4" w:space="0" w:color="auto"/>
              <w:bottom w:val="single" w:sz="4" w:space="0" w:color="auto"/>
              <w:right w:val="single" w:sz="4" w:space="0" w:color="auto"/>
            </w:tcBorders>
            <w:shd w:val="clear" w:color="auto" w:fill="E2EFD9"/>
            <w:vAlign w:val="center"/>
          </w:tcPr>
          <w:p w14:paraId="076F3B96" w14:textId="77777777" w:rsidR="00D9116A" w:rsidRPr="004718BF" w:rsidRDefault="00D9116A" w:rsidP="00AF48AB">
            <w:pPr>
              <w:jc w:val="center"/>
              <w:rPr>
                <w:b/>
                <w:bCs/>
              </w:rPr>
            </w:pPr>
            <w:r w:rsidRPr="004718BF">
              <w:rPr>
                <w:b/>
                <w:bCs/>
              </w:rPr>
              <w:t>Raksturojums</w:t>
            </w:r>
          </w:p>
        </w:tc>
      </w:tr>
      <w:tr w:rsidR="00D9116A" w:rsidRPr="004718BF" w14:paraId="475760A5" w14:textId="77777777" w:rsidTr="00AF48AB">
        <w:trPr>
          <w:trHeight w:val="461"/>
        </w:trPr>
        <w:tc>
          <w:tcPr>
            <w:tcW w:w="255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71EC3B4" w14:textId="77777777" w:rsidR="00D9116A" w:rsidRPr="004718BF" w:rsidRDefault="00D9116A" w:rsidP="00AF48AB">
            <w:pPr>
              <w:jc w:val="center"/>
              <w:rPr>
                <w:bCs/>
              </w:rPr>
            </w:pPr>
            <w:r w:rsidRPr="004718BF">
              <w:rPr>
                <w:bCs/>
              </w:rPr>
              <w:t>Piegādes adrese</w:t>
            </w:r>
          </w:p>
        </w:tc>
        <w:tc>
          <w:tcPr>
            <w:tcW w:w="737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2468B35" w14:textId="0BEA27A2" w:rsidR="00D9116A" w:rsidRPr="004718BF" w:rsidRDefault="00D9116A" w:rsidP="00E5710B">
            <w:pPr>
              <w:rPr>
                <w:bCs/>
              </w:rPr>
            </w:pPr>
            <w:r w:rsidRPr="004718BF">
              <w:rPr>
                <w:bCs/>
              </w:rPr>
              <w:t>Kalna iela 4, Rauna, Raunas pagasts, Smiltene</w:t>
            </w:r>
            <w:r w:rsidR="001448C0">
              <w:rPr>
                <w:bCs/>
              </w:rPr>
              <w:t>s</w:t>
            </w:r>
            <w:r w:rsidRPr="00766CFA">
              <w:rPr>
                <w:bCs/>
                <w:color w:val="FF0000"/>
              </w:rPr>
              <w:t xml:space="preserve"> </w:t>
            </w:r>
            <w:r w:rsidRPr="004718BF">
              <w:rPr>
                <w:bCs/>
              </w:rPr>
              <w:t>novads</w:t>
            </w:r>
          </w:p>
        </w:tc>
      </w:tr>
      <w:tr w:rsidR="00D9116A" w:rsidRPr="004718BF" w14:paraId="11F0084E" w14:textId="77777777" w:rsidTr="00AF48AB">
        <w:trPr>
          <w:trHeight w:val="461"/>
        </w:trPr>
        <w:tc>
          <w:tcPr>
            <w:tcW w:w="255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EE58658" w14:textId="24D97DAB" w:rsidR="00D9116A" w:rsidRPr="004718BF" w:rsidRDefault="00782879" w:rsidP="00AF48AB">
            <w:pPr>
              <w:jc w:val="center"/>
              <w:rPr>
                <w:bCs/>
              </w:rPr>
            </w:pPr>
            <w:r w:rsidRPr="004718BF">
              <w:lastRenderedPageBreak/>
              <w:t xml:space="preserve">Plānotais apjoms </w:t>
            </w:r>
            <w:r w:rsidRPr="004718BF">
              <w:rPr>
                <w:i/>
              </w:rPr>
              <w:t>(tonnās)</w:t>
            </w:r>
          </w:p>
        </w:tc>
        <w:tc>
          <w:tcPr>
            <w:tcW w:w="737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65FBD5A" w14:textId="377DEFD4" w:rsidR="00D9116A" w:rsidRPr="004718BF" w:rsidRDefault="00A21D60" w:rsidP="00FA7625">
            <w:pPr>
              <w:rPr>
                <w:bCs/>
              </w:rPr>
            </w:pPr>
            <w:r>
              <w:rPr>
                <w:bCs/>
              </w:rPr>
              <w:t>8</w:t>
            </w:r>
            <w:r w:rsidR="006C32BE" w:rsidRPr="00ED4DFC">
              <w:rPr>
                <w:bCs/>
              </w:rPr>
              <w:t>0</w:t>
            </w:r>
            <w:r w:rsidR="00FA7625" w:rsidRPr="00ED4DFC">
              <w:rPr>
                <w:bCs/>
              </w:rPr>
              <w:t xml:space="preserve"> t</w:t>
            </w:r>
          </w:p>
        </w:tc>
      </w:tr>
      <w:tr w:rsidR="00D9116A" w:rsidRPr="004718BF" w14:paraId="7F46BB3F" w14:textId="77777777" w:rsidTr="00AF48AB">
        <w:tc>
          <w:tcPr>
            <w:tcW w:w="2552" w:type="dxa"/>
            <w:tcBorders>
              <w:top w:val="single" w:sz="4" w:space="0" w:color="auto"/>
              <w:left w:val="single" w:sz="4" w:space="0" w:color="auto"/>
              <w:bottom w:val="single" w:sz="4" w:space="0" w:color="auto"/>
              <w:right w:val="single" w:sz="4" w:space="0" w:color="auto"/>
            </w:tcBorders>
            <w:vAlign w:val="center"/>
          </w:tcPr>
          <w:p w14:paraId="7E238576" w14:textId="77777777" w:rsidR="00D9116A" w:rsidRPr="004718BF" w:rsidRDefault="00D9116A" w:rsidP="00AF48AB">
            <w:r w:rsidRPr="004718BF">
              <w:t>Ģeometriskais lielums</w:t>
            </w:r>
          </w:p>
        </w:tc>
        <w:tc>
          <w:tcPr>
            <w:tcW w:w="7371" w:type="dxa"/>
            <w:tcBorders>
              <w:top w:val="single" w:sz="4" w:space="0" w:color="auto"/>
              <w:left w:val="single" w:sz="4" w:space="0" w:color="auto"/>
              <w:bottom w:val="single" w:sz="4" w:space="0" w:color="auto"/>
              <w:right w:val="single" w:sz="4" w:space="0" w:color="auto"/>
            </w:tcBorders>
            <w:vAlign w:val="center"/>
          </w:tcPr>
          <w:p w14:paraId="33C3F2CF" w14:textId="77777777" w:rsidR="00D9116A" w:rsidRPr="004718BF" w:rsidRDefault="00D9116A" w:rsidP="00AF48AB">
            <w:pPr>
              <w:jc w:val="both"/>
            </w:pPr>
            <w:r w:rsidRPr="004718BF">
              <w:t>diametrā 6 vai 8mm, stingri sapresētas, spīdīgas, gludas, izsijātas, bez piemaisījumiem, garums līdz 25mm</w:t>
            </w:r>
          </w:p>
        </w:tc>
      </w:tr>
      <w:tr w:rsidR="00D9116A" w:rsidRPr="004718BF" w14:paraId="6C09133A" w14:textId="77777777" w:rsidTr="00AF48AB">
        <w:tc>
          <w:tcPr>
            <w:tcW w:w="2552" w:type="dxa"/>
            <w:tcBorders>
              <w:top w:val="single" w:sz="4" w:space="0" w:color="auto"/>
              <w:left w:val="single" w:sz="4" w:space="0" w:color="auto"/>
              <w:bottom w:val="single" w:sz="4" w:space="0" w:color="auto"/>
              <w:right w:val="single" w:sz="4" w:space="0" w:color="auto"/>
            </w:tcBorders>
            <w:vAlign w:val="center"/>
          </w:tcPr>
          <w:p w14:paraId="578A6E19" w14:textId="77777777" w:rsidR="00D9116A" w:rsidRPr="004718BF" w:rsidRDefault="00D9116A" w:rsidP="00AF48AB">
            <w:r w:rsidRPr="004718BF">
              <w:t>Mitrums</w:t>
            </w:r>
          </w:p>
        </w:tc>
        <w:tc>
          <w:tcPr>
            <w:tcW w:w="7371" w:type="dxa"/>
            <w:tcBorders>
              <w:top w:val="single" w:sz="4" w:space="0" w:color="auto"/>
              <w:left w:val="single" w:sz="4" w:space="0" w:color="auto"/>
              <w:bottom w:val="single" w:sz="4" w:space="0" w:color="auto"/>
              <w:right w:val="single" w:sz="4" w:space="0" w:color="auto"/>
            </w:tcBorders>
            <w:vAlign w:val="center"/>
          </w:tcPr>
          <w:p w14:paraId="74AEABFE" w14:textId="77777777" w:rsidR="00D9116A" w:rsidRPr="004718BF" w:rsidRDefault="00D9116A" w:rsidP="00AF48AB">
            <w:pPr>
              <w:jc w:val="both"/>
            </w:pPr>
            <w:r w:rsidRPr="004718BF">
              <w:t>līdz 8%</w:t>
            </w:r>
          </w:p>
        </w:tc>
      </w:tr>
      <w:tr w:rsidR="00D9116A" w:rsidRPr="004718BF" w14:paraId="7A2E1030" w14:textId="77777777" w:rsidTr="00AF48AB">
        <w:tc>
          <w:tcPr>
            <w:tcW w:w="2552" w:type="dxa"/>
            <w:tcBorders>
              <w:top w:val="single" w:sz="4" w:space="0" w:color="auto"/>
              <w:left w:val="single" w:sz="4" w:space="0" w:color="auto"/>
              <w:bottom w:val="single" w:sz="4" w:space="0" w:color="auto"/>
              <w:right w:val="single" w:sz="4" w:space="0" w:color="auto"/>
            </w:tcBorders>
            <w:vAlign w:val="center"/>
          </w:tcPr>
          <w:p w14:paraId="33337DE6" w14:textId="77777777" w:rsidR="00D9116A" w:rsidRPr="004718BF" w:rsidRDefault="00D9116A" w:rsidP="00AF48AB">
            <w:r w:rsidRPr="004718BF">
              <w:t>Pelnu saturs</w:t>
            </w:r>
          </w:p>
        </w:tc>
        <w:tc>
          <w:tcPr>
            <w:tcW w:w="7371" w:type="dxa"/>
            <w:tcBorders>
              <w:top w:val="single" w:sz="4" w:space="0" w:color="auto"/>
              <w:left w:val="single" w:sz="4" w:space="0" w:color="auto"/>
              <w:bottom w:val="single" w:sz="4" w:space="0" w:color="auto"/>
              <w:right w:val="single" w:sz="4" w:space="0" w:color="auto"/>
            </w:tcBorders>
            <w:vAlign w:val="center"/>
          </w:tcPr>
          <w:p w14:paraId="5971B4B3" w14:textId="77777777" w:rsidR="00D9116A" w:rsidRPr="004718BF" w:rsidRDefault="00D9116A" w:rsidP="00AF48AB">
            <w:pPr>
              <w:jc w:val="both"/>
            </w:pPr>
            <w:r w:rsidRPr="004718BF">
              <w:t>ne lielāks kā 0,5%</w:t>
            </w:r>
          </w:p>
        </w:tc>
      </w:tr>
      <w:tr w:rsidR="00D9116A" w:rsidRPr="004718BF" w14:paraId="678F0DFB" w14:textId="77777777" w:rsidTr="00AF48AB">
        <w:tc>
          <w:tcPr>
            <w:tcW w:w="2552" w:type="dxa"/>
            <w:tcBorders>
              <w:top w:val="single" w:sz="4" w:space="0" w:color="auto"/>
              <w:left w:val="single" w:sz="4" w:space="0" w:color="auto"/>
              <w:bottom w:val="single" w:sz="4" w:space="0" w:color="auto"/>
              <w:right w:val="single" w:sz="4" w:space="0" w:color="auto"/>
            </w:tcBorders>
            <w:vAlign w:val="center"/>
          </w:tcPr>
          <w:p w14:paraId="5430077C" w14:textId="77777777" w:rsidR="00D9116A" w:rsidRPr="004718BF" w:rsidRDefault="00D9116A" w:rsidP="00AF48AB">
            <w:r w:rsidRPr="004718BF">
              <w:t xml:space="preserve">Siltumspēja </w:t>
            </w:r>
          </w:p>
        </w:tc>
        <w:tc>
          <w:tcPr>
            <w:tcW w:w="7371" w:type="dxa"/>
            <w:tcBorders>
              <w:top w:val="single" w:sz="4" w:space="0" w:color="auto"/>
              <w:left w:val="single" w:sz="4" w:space="0" w:color="auto"/>
              <w:bottom w:val="single" w:sz="4" w:space="0" w:color="auto"/>
              <w:right w:val="single" w:sz="4" w:space="0" w:color="auto"/>
            </w:tcBorders>
            <w:vAlign w:val="center"/>
          </w:tcPr>
          <w:p w14:paraId="519BF83D" w14:textId="77777777" w:rsidR="00D9116A" w:rsidRPr="004718BF" w:rsidRDefault="00D9116A" w:rsidP="00AF48AB">
            <w:pPr>
              <w:jc w:val="both"/>
            </w:pPr>
            <w:r w:rsidRPr="004718BF">
              <w:t xml:space="preserve">no </w:t>
            </w:r>
            <w:r w:rsidRPr="004718BF">
              <w:rPr>
                <w:bCs/>
              </w:rPr>
              <w:t xml:space="preserve">4100 – 4300 ≥ Kkal/kg; no 17100 </w:t>
            </w:r>
            <w:proofErr w:type="spellStart"/>
            <w:r w:rsidRPr="004718BF">
              <w:rPr>
                <w:bCs/>
              </w:rPr>
              <w:t>kJ</w:t>
            </w:r>
            <w:proofErr w:type="spellEnd"/>
            <w:r w:rsidRPr="004718BF">
              <w:rPr>
                <w:bCs/>
              </w:rPr>
              <w:t xml:space="preserve">/kg; no 4,8 </w:t>
            </w:r>
            <w:proofErr w:type="spellStart"/>
            <w:r w:rsidRPr="004718BF">
              <w:rPr>
                <w:bCs/>
              </w:rPr>
              <w:t>MWh</w:t>
            </w:r>
            <w:proofErr w:type="spellEnd"/>
            <w:r w:rsidRPr="004718BF">
              <w:rPr>
                <w:bCs/>
              </w:rPr>
              <w:t>/t</w:t>
            </w:r>
          </w:p>
        </w:tc>
      </w:tr>
      <w:tr w:rsidR="00D9116A" w:rsidRPr="004718BF" w14:paraId="6643240D" w14:textId="77777777" w:rsidTr="00AF48AB">
        <w:tc>
          <w:tcPr>
            <w:tcW w:w="2552" w:type="dxa"/>
            <w:tcBorders>
              <w:top w:val="single" w:sz="4" w:space="0" w:color="auto"/>
              <w:left w:val="single" w:sz="4" w:space="0" w:color="auto"/>
              <w:bottom w:val="single" w:sz="4" w:space="0" w:color="auto"/>
              <w:right w:val="single" w:sz="4" w:space="0" w:color="auto"/>
            </w:tcBorders>
            <w:vAlign w:val="center"/>
          </w:tcPr>
          <w:p w14:paraId="76183D82" w14:textId="77777777" w:rsidR="00D9116A" w:rsidRPr="004718BF" w:rsidRDefault="00D9116A" w:rsidP="00AF48AB">
            <w:proofErr w:type="spellStart"/>
            <w:r w:rsidRPr="004718BF">
              <w:t>Tilpumblīvums</w:t>
            </w:r>
            <w:proofErr w:type="spellEnd"/>
            <w:r w:rsidRPr="004718BF">
              <w:t xml:space="preserve"> </w:t>
            </w:r>
          </w:p>
        </w:tc>
        <w:tc>
          <w:tcPr>
            <w:tcW w:w="7371" w:type="dxa"/>
            <w:tcBorders>
              <w:top w:val="single" w:sz="4" w:space="0" w:color="auto"/>
              <w:left w:val="single" w:sz="4" w:space="0" w:color="auto"/>
              <w:bottom w:val="single" w:sz="4" w:space="0" w:color="auto"/>
              <w:right w:val="single" w:sz="4" w:space="0" w:color="auto"/>
            </w:tcBorders>
            <w:vAlign w:val="center"/>
          </w:tcPr>
          <w:p w14:paraId="1AFC9093" w14:textId="77777777" w:rsidR="00D9116A" w:rsidRPr="004718BF" w:rsidRDefault="00D9116A" w:rsidP="00AF48AB">
            <w:pPr>
              <w:jc w:val="both"/>
            </w:pPr>
            <w:r w:rsidRPr="004718BF">
              <w:t>no 650-750 kg/m3</w:t>
            </w:r>
          </w:p>
        </w:tc>
      </w:tr>
      <w:tr w:rsidR="00D9116A" w:rsidRPr="004718BF" w14:paraId="0D987E21" w14:textId="77777777" w:rsidTr="00AF48AB">
        <w:tc>
          <w:tcPr>
            <w:tcW w:w="2552" w:type="dxa"/>
            <w:tcBorders>
              <w:top w:val="single" w:sz="4" w:space="0" w:color="auto"/>
              <w:left w:val="single" w:sz="4" w:space="0" w:color="auto"/>
              <w:bottom w:val="single" w:sz="4" w:space="0" w:color="auto"/>
              <w:right w:val="single" w:sz="4" w:space="0" w:color="auto"/>
            </w:tcBorders>
            <w:vAlign w:val="center"/>
          </w:tcPr>
          <w:p w14:paraId="38CAFFF5" w14:textId="77777777" w:rsidR="00D9116A" w:rsidRPr="004718BF" w:rsidRDefault="00D9116A" w:rsidP="00AF48AB">
            <w:r w:rsidRPr="004718BF">
              <w:t>Mehāniskā izturība</w:t>
            </w:r>
          </w:p>
        </w:tc>
        <w:tc>
          <w:tcPr>
            <w:tcW w:w="7371" w:type="dxa"/>
            <w:tcBorders>
              <w:top w:val="single" w:sz="4" w:space="0" w:color="auto"/>
              <w:left w:val="single" w:sz="4" w:space="0" w:color="auto"/>
              <w:bottom w:val="single" w:sz="4" w:space="0" w:color="auto"/>
              <w:right w:val="single" w:sz="4" w:space="0" w:color="auto"/>
            </w:tcBorders>
            <w:vAlign w:val="center"/>
          </w:tcPr>
          <w:p w14:paraId="5ECA2FCC" w14:textId="77777777" w:rsidR="00D9116A" w:rsidRPr="004718BF" w:rsidRDefault="00D9116A" w:rsidP="00AF48AB">
            <w:pPr>
              <w:jc w:val="both"/>
            </w:pPr>
            <w:r w:rsidRPr="004718BF">
              <w:t>98</w:t>
            </w:r>
            <w:r w:rsidRPr="004718BF">
              <w:rPr>
                <w:rFonts w:ascii="MathJax_Main" w:hAnsi="MathJax_Main"/>
                <w:color w:val="4E4E3F"/>
                <w:sz w:val="30"/>
                <w:szCs w:val="30"/>
                <w:shd w:val="clear" w:color="auto" w:fill="FFFFFF"/>
              </w:rPr>
              <w:t>≥</w:t>
            </w:r>
            <w:r w:rsidRPr="004718BF">
              <w:t xml:space="preserve"> (svars, %)</w:t>
            </w:r>
          </w:p>
        </w:tc>
      </w:tr>
      <w:tr w:rsidR="00D9116A" w:rsidRPr="004718BF" w14:paraId="1F571C1E" w14:textId="77777777" w:rsidTr="00AF48AB">
        <w:tc>
          <w:tcPr>
            <w:tcW w:w="2552" w:type="dxa"/>
            <w:tcBorders>
              <w:top w:val="single" w:sz="4" w:space="0" w:color="auto"/>
              <w:left w:val="single" w:sz="4" w:space="0" w:color="auto"/>
              <w:bottom w:val="single" w:sz="4" w:space="0" w:color="auto"/>
              <w:right w:val="single" w:sz="4" w:space="0" w:color="auto"/>
            </w:tcBorders>
            <w:vAlign w:val="center"/>
          </w:tcPr>
          <w:p w14:paraId="2E2B6360" w14:textId="77777777" w:rsidR="00D9116A" w:rsidRPr="004718BF" w:rsidRDefault="00D9116A" w:rsidP="00AF48AB">
            <w:r w:rsidRPr="004718BF">
              <w:t>Granulu krāsa</w:t>
            </w:r>
          </w:p>
        </w:tc>
        <w:tc>
          <w:tcPr>
            <w:tcW w:w="7371" w:type="dxa"/>
            <w:tcBorders>
              <w:top w:val="single" w:sz="4" w:space="0" w:color="auto"/>
              <w:left w:val="single" w:sz="4" w:space="0" w:color="auto"/>
              <w:bottom w:val="single" w:sz="4" w:space="0" w:color="auto"/>
              <w:right w:val="single" w:sz="4" w:space="0" w:color="auto"/>
            </w:tcBorders>
            <w:vAlign w:val="center"/>
          </w:tcPr>
          <w:p w14:paraId="519013DE" w14:textId="70FB4D15" w:rsidR="00D9116A" w:rsidRPr="004718BF" w:rsidRDefault="000A4476" w:rsidP="00AF48AB">
            <w:pPr>
              <w:jc w:val="both"/>
            </w:pPr>
            <w:r w:rsidRPr="004718BF">
              <w:t>Gaiša vai tumša</w:t>
            </w:r>
          </w:p>
        </w:tc>
      </w:tr>
      <w:tr w:rsidR="00D9116A" w:rsidRPr="004718BF" w14:paraId="35379C5A" w14:textId="77777777" w:rsidTr="00AF48AB">
        <w:tc>
          <w:tcPr>
            <w:tcW w:w="2552" w:type="dxa"/>
            <w:tcBorders>
              <w:top w:val="single" w:sz="4" w:space="0" w:color="auto"/>
              <w:left w:val="single" w:sz="4" w:space="0" w:color="auto"/>
              <w:bottom w:val="single" w:sz="4" w:space="0" w:color="auto"/>
              <w:right w:val="single" w:sz="4" w:space="0" w:color="auto"/>
            </w:tcBorders>
            <w:vAlign w:val="center"/>
          </w:tcPr>
          <w:p w14:paraId="6BDE7706" w14:textId="77777777" w:rsidR="00D9116A" w:rsidRPr="004718BF" w:rsidRDefault="00D9116A" w:rsidP="00AF48AB">
            <w:r w:rsidRPr="004718BF">
              <w:t>Piegāde</w:t>
            </w:r>
          </w:p>
        </w:tc>
        <w:tc>
          <w:tcPr>
            <w:tcW w:w="7371" w:type="dxa"/>
            <w:tcBorders>
              <w:top w:val="single" w:sz="4" w:space="0" w:color="auto"/>
              <w:left w:val="single" w:sz="4" w:space="0" w:color="auto"/>
              <w:bottom w:val="single" w:sz="4" w:space="0" w:color="auto"/>
              <w:right w:val="single" w:sz="4" w:space="0" w:color="auto"/>
            </w:tcBorders>
            <w:vAlign w:val="center"/>
          </w:tcPr>
          <w:p w14:paraId="50890FFF" w14:textId="42B11473" w:rsidR="00D9116A" w:rsidRPr="004718BF" w:rsidRDefault="00D9116A" w:rsidP="00AF48AB">
            <w:pPr>
              <w:jc w:val="both"/>
            </w:pPr>
            <w:r w:rsidRPr="004718BF">
              <w:t xml:space="preserve">Granulas jāpiegādā iepakotas maisos, vienas vienības svars līdz 20 kg, jāveic </w:t>
            </w:r>
            <w:proofErr w:type="spellStart"/>
            <w:r w:rsidRPr="004718BF">
              <w:t>kokskaidu</w:t>
            </w:r>
            <w:proofErr w:type="spellEnd"/>
            <w:r w:rsidRPr="004718BF">
              <w:t xml:space="preserve"> granulu izkraušana no transportlīdzekļa un pārvietošana uz </w:t>
            </w:r>
            <w:r w:rsidR="00AF48AB" w:rsidRPr="004718BF">
              <w:t>Pasūtītāja norādīto vietu</w:t>
            </w:r>
            <w:r w:rsidRPr="004718BF">
              <w:t>.</w:t>
            </w:r>
          </w:p>
        </w:tc>
      </w:tr>
    </w:tbl>
    <w:p w14:paraId="7642DB49" w14:textId="77777777" w:rsidR="00372651" w:rsidRPr="004718BF" w:rsidRDefault="00372651" w:rsidP="00416015">
      <w:pPr>
        <w:pStyle w:val="Kjene"/>
        <w:tabs>
          <w:tab w:val="clear" w:pos="4153"/>
          <w:tab w:val="clear" w:pos="8306"/>
        </w:tabs>
        <w:jc w:val="both"/>
        <w:rPr>
          <w:lang w:val="lv-LV"/>
        </w:rPr>
      </w:pPr>
    </w:p>
    <w:p w14:paraId="4FFD4476" w14:textId="42384699" w:rsidR="00786E52" w:rsidRPr="00786E52" w:rsidRDefault="00372651" w:rsidP="00786E52">
      <w:pPr>
        <w:jc w:val="center"/>
        <w:rPr>
          <w:b/>
          <w:sz w:val="28"/>
          <w:szCs w:val="28"/>
        </w:rPr>
      </w:pPr>
      <w:r w:rsidRPr="004718BF">
        <w:rPr>
          <w:b/>
          <w:sz w:val="28"/>
          <w:szCs w:val="28"/>
          <w:u w:val="single"/>
        </w:rPr>
        <w:t>2.daļa</w:t>
      </w:r>
      <w:r w:rsidRPr="00786E52">
        <w:rPr>
          <w:b/>
          <w:sz w:val="28"/>
          <w:szCs w:val="28"/>
        </w:rPr>
        <w:t xml:space="preserve"> “</w:t>
      </w:r>
      <w:proofErr w:type="spellStart"/>
      <w:r w:rsidR="00C522AB" w:rsidRPr="004718BF">
        <w:rPr>
          <w:b/>
          <w:sz w:val="28"/>
          <w:szCs w:val="28"/>
        </w:rPr>
        <w:t>Kokskaidu</w:t>
      </w:r>
      <w:proofErr w:type="spellEnd"/>
      <w:r w:rsidR="00C522AB" w:rsidRPr="004718BF">
        <w:rPr>
          <w:b/>
          <w:sz w:val="28"/>
          <w:szCs w:val="28"/>
        </w:rPr>
        <w:t xml:space="preserve"> granul</w:t>
      </w:r>
      <w:r w:rsidR="00C63063" w:rsidRPr="004718BF">
        <w:rPr>
          <w:b/>
          <w:sz w:val="28"/>
          <w:szCs w:val="28"/>
        </w:rPr>
        <w:t>u</w:t>
      </w:r>
      <w:r w:rsidR="00786E52">
        <w:rPr>
          <w:b/>
          <w:sz w:val="28"/>
          <w:szCs w:val="28"/>
        </w:rPr>
        <w:t xml:space="preserve"> piegāde </w:t>
      </w:r>
      <w:r w:rsidR="00C522AB" w:rsidRPr="004718BF">
        <w:rPr>
          <w:b/>
          <w:sz w:val="28"/>
          <w:szCs w:val="28"/>
        </w:rPr>
        <w:t>Apes pilsētā esošajām pašvaldības iestādēm</w:t>
      </w:r>
      <w:r w:rsidRPr="004718BF">
        <w:rPr>
          <w:b/>
          <w:sz w:val="28"/>
          <w:szCs w:val="28"/>
        </w:rPr>
        <w:t>”</w:t>
      </w:r>
    </w:p>
    <w:p w14:paraId="739E7741" w14:textId="77777777" w:rsidR="00E5710B" w:rsidRDefault="00E5710B" w:rsidP="003B5F53">
      <w:pPr>
        <w:jc w:val="center"/>
        <w:rPr>
          <w:i/>
        </w:rPr>
      </w:pPr>
    </w:p>
    <w:p w14:paraId="0CE0F5AD" w14:textId="557BDFCF" w:rsidR="003B5F53" w:rsidRPr="00E5710B" w:rsidRDefault="003B5F53" w:rsidP="003B5F53">
      <w:pPr>
        <w:jc w:val="center"/>
        <w:rPr>
          <w:b/>
          <w:i/>
        </w:rPr>
      </w:pPr>
      <w:proofErr w:type="spellStart"/>
      <w:r w:rsidRPr="00E5710B">
        <w:rPr>
          <w:b/>
          <w:i/>
        </w:rPr>
        <w:t>Kokskaidu</w:t>
      </w:r>
      <w:proofErr w:type="spellEnd"/>
      <w:r w:rsidRPr="00E5710B">
        <w:rPr>
          <w:b/>
          <w:i/>
        </w:rPr>
        <w:t xml:space="preserve"> granulu piegāde Smiltenes novada, Pirmsskolas izglītības iestāde</w:t>
      </w:r>
      <w:r w:rsidR="00786E52" w:rsidRPr="00E5710B">
        <w:rPr>
          <w:b/>
          <w:i/>
        </w:rPr>
        <w:t>i</w:t>
      </w:r>
      <w:r w:rsidRPr="00E5710B">
        <w:rPr>
          <w:b/>
          <w:i/>
        </w:rPr>
        <w:t xml:space="preserve"> “Vāverīte”</w:t>
      </w:r>
    </w:p>
    <w:tbl>
      <w:tblPr>
        <w:tblW w:w="0" w:type="auto"/>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502"/>
        <w:gridCol w:w="7046"/>
      </w:tblGrid>
      <w:tr w:rsidR="003B5F53" w:rsidRPr="004718BF" w14:paraId="575E9B26" w14:textId="77777777" w:rsidTr="00B76C6E">
        <w:trPr>
          <w:trHeight w:val="461"/>
        </w:trPr>
        <w:tc>
          <w:tcPr>
            <w:tcW w:w="2552" w:type="dxa"/>
            <w:tcBorders>
              <w:top w:val="single" w:sz="4" w:space="0" w:color="auto"/>
              <w:left w:val="single" w:sz="4" w:space="0" w:color="auto"/>
              <w:bottom w:val="single" w:sz="4" w:space="0" w:color="auto"/>
              <w:right w:val="single" w:sz="4" w:space="0" w:color="auto"/>
            </w:tcBorders>
            <w:shd w:val="clear" w:color="auto" w:fill="E2EFD9"/>
            <w:vAlign w:val="center"/>
          </w:tcPr>
          <w:p w14:paraId="2D3D9C74" w14:textId="77777777" w:rsidR="003B5F53" w:rsidRPr="004718BF" w:rsidRDefault="003B5F53" w:rsidP="00B76C6E">
            <w:pPr>
              <w:jc w:val="center"/>
              <w:rPr>
                <w:b/>
                <w:bCs/>
              </w:rPr>
            </w:pPr>
            <w:r w:rsidRPr="004718BF">
              <w:rPr>
                <w:b/>
                <w:bCs/>
              </w:rPr>
              <w:t>Tehniskie dati</w:t>
            </w:r>
          </w:p>
        </w:tc>
        <w:tc>
          <w:tcPr>
            <w:tcW w:w="7371" w:type="dxa"/>
            <w:tcBorders>
              <w:top w:val="single" w:sz="4" w:space="0" w:color="auto"/>
              <w:left w:val="single" w:sz="4" w:space="0" w:color="auto"/>
              <w:bottom w:val="single" w:sz="4" w:space="0" w:color="auto"/>
              <w:right w:val="single" w:sz="4" w:space="0" w:color="auto"/>
            </w:tcBorders>
            <w:shd w:val="clear" w:color="auto" w:fill="E2EFD9"/>
            <w:vAlign w:val="center"/>
          </w:tcPr>
          <w:p w14:paraId="2FA7E73B" w14:textId="77777777" w:rsidR="003B5F53" w:rsidRPr="004718BF" w:rsidRDefault="003B5F53" w:rsidP="00B76C6E">
            <w:pPr>
              <w:jc w:val="center"/>
              <w:rPr>
                <w:b/>
                <w:bCs/>
              </w:rPr>
            </w:pPr>
            <w:r w:rsidRPr="004718BF">
              <w:rPr>
                <w:b/>
                <w:bCs/>
              </w:rPr>
              <w:t>Raksturojums</w:t>
            </w:r>
          </w:p>
        </w:tc>
      </w:tr>
      <w:tr w:rsidR="003B5F53" w:rsidRPr="004718BF" w14:paraId="595645ED" w14:textId="77777777" w:rsidTr="00B76C6E">
        <w:tc>
          <w:tcPr>
            <w:tcW w:w="2552" w:type="dxa"/>
            <w:tcBorders>
              <w:top w:val="single" w:sz="4" w:space="0" w:color="auto"/>
              <w:left w:val="single" w:sz="4" w:space="0" w:color="auto"/>
              <w:bottom w:val="single" w:sz="4" w:space="0" w:color="auto"/>
              <w:right w:val="single" w:sz="4" w:space="0" w:color="auto"/>
            </w:tcBorders>
            <w:vAlign w:val="center"/>
          </w:tcPr>
          <w:p w14:paraId="6372DD0A" w14:textId="77777777" w:rsidR="003B5F53" w:rsidRPr="004718BF" w:rsidRDefault="003B5F53" w:rsidP="00B76C6E">
            <w:r w:rsidRPr="004718BF">
              <w:t>Piegādes adrese</w:t>
            </w:r>
          </w:p>
        </w:tc>
        <w:tc>
          <w:tcPr>
            <w:tcW w:w="7371" w:type="dxa"/>
            <w:tcBorders>
              <w:top w:val="single" w:sz="4" w:space="0" w:color="auto"/>
              <w:left w:val="single" w:sz="4" w:space="0" w:color="auto"/>
              <w:bottom w:val="single" w:sz="4" w:space="0" w:color="auto"/>
              <w:right w:val="single" w:sz="4" w:space="0" w:color="auto"/>
            </w:tcBorders>
            <w:vAlign w:val="center"/>
          </w:tcPr>
          <w:p w14:paraId="4896B97A" w14:textId="77777777" w:rsidR="003B5F53" w:rsidRPr="004718BF" w:rsidRDefault="003B5F53" w:rsidP="00B76C6E">
            <w:pPr>
              <w:jc w:val="both"/>
              <w:rPr>
                <w:color w:val="FF0000"/>
              </w:rPr>
            </w:pPr>
            <w:r w:rsidRPr="004718BF">
              <w:t>Pasta iela 25, Ape, Smiltenes novads</w:t>
            </w:r>
          </w:p>
        </w:tc>
      </w:tr>
      <w:tr w:rsidR="003B5F53" w:rsidRPr="004718BF" w14:paraId="552FE8C4" w14:textId="77777777" w:rsidTr="00B76C6E">
        <w:tc>
          <w:tcPr>
            <w:tcW w:w="2552" w:type="dxa"/>
            <w:tcBorders>
              <w:top w:val="single" w:sz="4" w:space="0" w:color="auto"/>
              <w:left w:val="single" w:sz="4" w:space="0" w:color="auto"/>
              <w:bottom w:val="single" w:sz="4" w:space="0" w:color="auto"/>
              <w:right w:val="single" w:sz="4" w:space="0" w:color="auto"/>
            </w:tcBorders>
            <w:vAlign w:val="center"/>
          </w:tcPr>
          <w:p w14:paraId="5DC56F4F" w14:textId="3960B55D" w:rsidR="003B5F53" w:rsidRPr="004718BF" w:rsidRDefault="00782879" w:rsidP="00B76C6E">
            <w:r w:rsidRPr="004718BF">
              <w:t xml:space="preserve">Plānotais apjoms </w:t>
            </w:r>
            <w:r w:rsidRPr="004718BF">
              <w:rPr>
                <w:i/>
              </w:rPr>
              <w:t>(tonnās)</w:t>
            </w:r>
          </w:p>
        </w:tc>
        <w:tc>
          <w:tcPr>
            <w:tcW w:w="7371" w:type="dxa"/>
            <w:tcBorders>
              <w:top w:val="single" w:sz="4" w:space="0" w:color="auto"/>
              <w:left w:val="single" w:sz="4" w:space="0" w:color="auto"/>
              <w:bottom w:val="single" w:sz="4" w:space="0" w:color="auto"/>
              <w:right w:val="single" w:sz="4" w:space="0" w:color="auto"/>
            </w:tcBorders>
            <w:vAlign w:val="center"/>
          </w:tcPr>
          <w:p w14:paraId="7A4C1E36" w14:textId="0D1E0169" w:rsidR="003B5F53" w:rsidRPr="004718BF" w:rsidRDefault="0001516E" w:rsidP="00B76C6E">
            <w:pPr>
              <w:jc w:val="both"/>
            </w:pPr>
            <w:r>
              <w:t>3</w:t>
            </w:r>
            <w:r w:rsidR="003B5F53" w:rsidRPr="00986D15">
              <w:t>5 t</w:t>
            </w:r>
            <w:r w:rsidR="003B5F53" w:rsidRPr="004718BF">
              <w:t xml:space="preserve"> </w:t>
            </w:r>
          </w:p>
        </w:tc>
      </w:tr>
      <w:tr w:rsidR="003B5F53" w:rsidRPr="004718BF" w14:paraId="48480B81" w14:textId="77777777" w:rsidTr="00B76C6E">
        <w:tc>
          <w:tcPr>
            <w:tcW w:w="2552" w:type="dxa"/>
            <w:tcBorders>
              <w:top w:val="single" w:sz="4" w:space="0" w:color="auto"/>
              <w:left w:val="single" w:sz="4" w:space="0" w:color="auto"/>
              <w:bottom w:val="single" w:sz="4" w:space="0" w:color="auto"/>
              <w:right w:val="single" w:sz="4" w:space="0" w:color="auto"/>
            </w:tcBorders>
            <w:vAlign w:val="center"/>
          </w:tcPr>
          <w:p w14:paraId="2A017774" w14:textId="77777777" w:rsidR="003B5F53" w:rsidRPr="004718BF" w:rsidRDefault="003B5F53" w:rsidP="00B76C6E">
            <w:r w:rsidRPr="004718BF">
              <w:t>Ģeometriskais lielums</w:t>
            </w:r>
          </w:p>
        </w:tc>
        <w:tc>
          <w:tcPr>
            <w:tcW w:w="7371" w:type="dxa"/>
            <w:tcBorders>
              <w:top w:val="single" w:sz="4" w:space="0" w:color="auto"/>
              <w:left w:val="single" w:sz="4" w:space="0" w:color="auto"/>
              <w:bottom w:val="single" w:sz="4" w:space="0" w:color="auto"/>
              <w:right w:val="single" w:sz="4" w:space="0" w:color="auto"/>
            </w:tcBorders>
            <w:vAlign w:val="center"/>
          </w:tcPr>
          <w:p w14:paraId="15506539" w14:textId="77777777" w:rsidR="003B5F53" w:rsidRPr="004718BF" w:rsidRDefault="003B5F53" w:rsidP="00B76C6E">
            <w:pPr>
              <w:jc w:val="both"/>
            </w:pPr>
            <w:r w:rsidRPr="004718BF">
              <w:t>diametrā 6mm, stingri sapresētas, spīdīgas, gludas, izsijātas, bez piemaisījumiem, garums līdz 25mm</w:t>
            </w:r>
          </w:p>
        </w:tc>
      </w:tr>
      <w:tr w:rsidR="003B5F53" w:rsidRPr="004718BF" w14:paraId="28DD0C2A" w14:textId="77777777" w:rsidTr="00B76C6E">
        <w:tc>
          <w:tcPr>
            <w:tcW w:w="2552" w:type="dxa"/>
            <w:tcBorders>
              <w:top w:val="single" w:sz="4" w:space="0" w:color="auto"/>
              <w:left w:val="single" w:sz="4" w:space="0" w:color="auto"/>
              <w:bottom w:val="single" w:sz="4" w:space="0" w:color="auto"/>
              <w:right w:val="single" w:sz="4" w:space="0" w:color="auto"/>
            </w:tcBorders>
            <w:vAlign w:val="center"/>
          </w:tcPr>
          <w:p w14:paraId="0EEE3EDD" w14:textId="77777777" w:rsidR="003B5F53" w:rsidRPr="004718BF" w:rsidRDefault="003B5F53" w:rsidP="00B76C6E">
            <w:r w:rsidRPr="004718BF">
              <w:t>Mitrums</w:t>
            </w:r>
          </w:p>
        </w:tc>
        <w:tc>
          <w:tcPr>
            <w:tcW w:w="7371" w:type="dxa"/>
            <w:tcBorders>
              <w:top w:val="single" w:sz="4" w:space="0" w:color="auto"/>
              <w:left w:val="single" w:sz="4" w:space="0" w:color="auto"/>
              <w:bottom w:val="single" w:sz="4" w:space="0" w:color="auto"/>
              <w:right w:val="single" w:sz="4" w:space="0" w:color="auto"/>
            </w:tcBorders>
            <w:vAlign w:val="center"/>
          </w:tcPr>
          <w:p w14:paraId="64EE6672" w14:textId="77777777" w:rsidR="003B5F53" w:rsidRPr="004718BF" w:rsidRDefault="003B5F53" w:rsidP="00B76C6E">
            <w:pPr>
              <w:jc w:val="both"/>
            </w:pPr>
            <w:r w:rsidRPr="004718BF">
              <w:t>līdz 8%</w:t>
            </w:r>
          </w:p>
        </w:tc>
      </w:tr>
      <w:tr w:rsidR="003B5F53" w:rsidRPr="004718BF" w14:paraId="213E4E39" w14:textId="77777777" w:rsidTr="00B76C6E">
        <w:tc>
          <w:tcPr>
            <w:tcW w:w="2552" w:type="dxa"/>
            <w:tcBorders>
              <w:top w:val="single" w:sz="4" w:space="0" w:color="auto"/>
              <w:left w:val="single" w:sz="4" w:space="0" w:color="auto"/>
              <w:bottom w:val="single" w:sz="4" w:space="0" w:color="auto"/>
              <w:right w:val="single" w:sz="4" w:space="0" w:color="auto"/>
            </w:tcBorders>
            <w:vAlign w:val="center"/>
          </w:tcPr>
          <w:p w14:paraId="43287E8D" w14:textId="77777777" w:rsidR="003B5F53" w:rsidRPr="004718BF" w:rsidRDefault="003B5F53" w:rsidP="00B76C6E">
            <w:r w:rsidRPr="004718BF">
              <w:t>Pelnu saturs</w:t>
            </w:r>
          </w:p>
        </w:tc>
        <w:tc>
          <w:tcPr>
            <w:tcW w:w="7371" w:type="dxa"/>
            <w:tcBorders>
              <w:top w:val="single" w:sz="4" w:space="0" w:color="auto"/>
              <w:left w:val="single" w:sz="4" w:space="0" w:color="auto"/>
              <w:bottom w:val="single" w:sz="4" w:space="0" w:color="auto"/>
              <w:right w:val="single" w:sz="4" w:space="0" w:color="auto"/>
            </w:tcBorders>
            <w:vAlign w:val="center"/>
          </w:tcPr>
          <w:p w14:paraId="038BB228" w14:textId="77777777" w:rsidR="003B5F53" w:rsidRPr="004718BF" w:rsidRDefault="003B5F53" w:rsidP="00B76C6E">
            <w:pPr>
              <w:jc w:val="both"/>
            </w:pPr>
            <w:r w:rsidRPr="004718BF">
              <w:t>ne lielāks kā 0,5%</w:t>
            </w:r>
          </w:p>
        </w:tc>
      </w:tr>
      <w:tr w:rsidR="003B5F53" w:rsidRPr="004718BF" w14:paraId="4312F268" w14:textId="77777777" w:rsidTr="00B76C6E">
        <w:tc>
          <w:tcPr>
            <w:tcW w:w="2552" w:type="dxa"/>
            <w:tcBorders>
              <w:top w:val="single" w:sz="4" w:space="0" w:color="auto"/>
              <w:left w:val="single" w:sz="4" w:space="0" w:color="auto"/>
              <w:bottom w:val="single" w:sz="4" w:space="0" w:color="auto"/>
              <w:right w:val="single" w:sz="4" w:space="0" w:color="auto"/>
            </w:tcBorders>
            <w:vAlign w:val="center"/>
          </w:tcPr>
          <w:p w14:paraId="6E4BA231" w14:textId="77777777" w:rsidR="003B5F53" w:rsidRPr="004718BF" w:rsidRDefault="003B5F53" w:rsidP="00B76C6E">
            <w:r w:rsidRPr="004718BF">
              <w:t xml:space="preserve">Siltumspēja </w:t>
            </w:r>
          </w:p>
        </w:tc>
        <w:tc>
          <w:tcPr>
            <w:tcW w:w="7371" w:type="dxa"/>
            <w:tcBorders>
              <w:top w:val="single" w:sz="4" w:space="0" w:color="auto"/>
              <w:left w:val="single" w:sz="4" w:space="0" w:color="auto"/>
              <w:bottom w:val="single" w:sz="4" w:space="0" w:color="auto"/>
              <w:right w:val="single" w:sz="4" w:space="0" w:color="auto"/>
            </w:tcBorders>
            <w:vAlign w:val="center"/>
          </w:tcPr>
          <w:p w14:paraId="669A288F" w14:textId="77777777" w:rsidR="003B5F53" w:rsidRPr="004718BF" w:rsidRDefault="003B5F53" w:rsidP="00B76C6E">
            <w:pPr>
              <w:jc w:val="both"/>
            </w:pPr>
            <w:r w:rsidRPr="004718BF">
              <w:t xml:space="preserve">no </w:t>
            </w:r>
            <w:r w:rsidRPr="004718BF">
              <w:rPr>
                <w:bCs/>
              </w:rPr>
              <w:t xml:space="preserve">4100 – 4300 ≥ Kkal/kg; no 17100 </w:t>
            </w:r>
            <w:proofErr w:type="spellStart"/>
            <w:r w:rsidRPr="004718BF">
              <w:rPr>
                <w:bCs/>
              </w:rPr>
              <w:t>kJ</w:t>
            </w:r>
            <w:proofErr w:type="spellEnd"/>
            <w:r w:rsidRPr="004718BF">
              <w:rPr>
                <w:bCs/>
              </w:rPr>
              <w:t xml:space="preserve">/kg; no 4,8 </w:t>
            </w:r>
            <w:proofErr w:type="spellStart"/>
            <w:r w:rsidRPr="004718BF">
              <w:rPr>
                <w:bCs/>
              </w:rPr>
              <w:t>MWh</w:t>
            </w:r>
            <w:proofErr w:type="spellEnd"/>
            <w:r w:rsidRPr="004718BF">
              <w:rPr>
                <w:bCs/>
              </w:rPr>
              <w:t>/t</w:t>
            </w:r>
          </w:p>
        </w:tc>
      </w:tr>
      <w:tr w:rsidR="003B5F53" w:rsidRPr="004718BF" w14:paraId="0717D83A" w14:textId="77777777" w:rsidTr="00B76C6E">
        <w:tc>
          <w:tcPr>
            <w:tcW w:w="2552" w:type="dxa"/>
            <w:tcBorders>
              <w:top w:val="single" w:sz="4" w:space="0" w:color="auto"/>
              <w:left w:val="single" w:sz="4" w:space="0" w:color="auto"/>
              <w:bottom w:val="single" w:sz="4" w:space="0" w:color="auto"/>
              <w:right w:val="single" w:sz="4" w:space="0" w:color="auto"/>
            </w:tcBorders>
            <w:vAlign w:val="center"/>
          </w:tcPr>
          <w:p w14:paraId="48EA4E4E" w14:textId="77777777" w:rsidR="003B5F53" w:rsidRPr="004718BF" w:rsidRDefault="003B5F53" w:rsidP="00B76C6E">
            <w:proofErr w:type="spellStart"/>
            <w:r w:rsidRPr="004718BF">
              <w:t>Tilpumblīvums</w:t>
            </w:r>
            <w:proofErr w:type="spellEnd"/>
            <w:r w:rsidRPr="004718BF">
              <w:t xml:space="preserve"> </w:t>
            </w:r>
          </w:p>
        </w:tc>
        <w:tc>
          <w:tcPr>
            <w:tcW w:w="7371" w:type="dxa"/>
            <w:tcBorders>
              <w:top w:val="single" w:sz="4" w:space="0" w:color="auto"/>
              <w:left w:val="single" w:sz="4" w:space="0" w:color="auto"/>
              <w:bottom w:val="single" w:sz="4" w:space="0" w:color="auto"/>
              <w:right w:val="single" w:sz="4" w:space="0" w:color="auto"/>
            </w:tcBorders>
            <w:vAlign w:val="center"/>
          </w:tcPr>
          <w:p w14:paraId="5FCAEDF6" w14:textId="77777777" w:rsidR="003B5F53" w:rsidRPr="004718BF" w:rsidRDefault="003B5F53" w:rsidP="00B76C6E">
            <w:pPr>
              <w:jc w:val="both"/>
            </w:pPr>
            <w:r w:rsidRPr="004718BF">
              <w:t>no 650-750 kg/m3</w:t>
            </w:r>
          </w:p>
        </w:tc>
      </w:tr>
      <w:tr w:rsidR="003B5F53" w:rsidRPr="004718BF" w14:paraId="0CE23A56" w14:textId="77777777" w:rsidTr="00B76C6E">
        <w:tc>
          <w:tcPr>
            <w:tcW w:w="2552" w:type="dxa"/>
            <w:tcBorders>
              <w:top w:val="single" w:sz="4" w:space="0" w:color="auto"/>
              <w:left w:val="single" w:sz="4" w:space="0" w:color="auto"/>
              <w:bottom w:val="single" w:sz="4" w:space="0" w:color="auto"/>
              <w:right w:val="single" w:sz="4" w:space="0" w:color="auto"/>
            </w:tcBorders>
            <w:vAlign w:val="center"/>
          </w:tcPr>
          <w:p w14:paraId="38CEE517" w14:textId="77777777" w:rsidR="003B5F53" w:rsidRPr="004718BF" w:rsidRDefault="003B5F53" w:rsidP="00B76C6E">
            <w:r w:rsidRPr="004718BF">
              <w:t>Mehāniskā izturība</w:t>
            </w:r>
          </w:p>
        </w:tc>
        <w:tc>
          <w:tcPr>
            <w:tcW w:w="7371" w:type="dxa"/>
            <w:tcBorders>
              <w:top w:val="single" w:sz="4" w:space="0" w:color="auto"/>
              <w:left w:val="single" w:sz="4" w:space="0" w:color="auto"/>
              <w:bottom w:val="single" w:sz="4" w:space="0" w:color="auto"/>
              <w:right w:val="single" w:sz="4" w:space="0" w:color="auto"/>
            </w:tcBorders>
            <w:vAlign w:val="center"/>
          </w:tcPr>
          <w:p w14:paraId="743769C9" w14:textId="77777777" w:rsidR="003B5F53" w:rsidRPr="004718BF" w:rsidRDefault="003B5F53" w:rsidP="00B76C6E">
            <w:pPr>
              <w:jc w:val="both"/>
            </w:pPr>
            <w:r w:rsidRPr="004718BF">
              <w:t>98</w:t>
            </w:r>
            <w:r w:rsidRPr="004718BF">
              <w:rPr>
                <w:rFonts w:ascii="MathJax_Main" w:hAnsi="MathJax_Main"/>
                <w:color w:val="4E4E3F"/>
                <w:sz w:val="30"/>
                <w:szCs w:val="30"/>
                <w:shd w:val="clear" w:color="auto" w:fill="FFFFFF"/>
              </w:rPr>
              <w:t>≥</w:t>
            </w:r>
            <w:r w:rsidRPr="004718BF">
              <w:t xml:space="preserve"> (svars, %)</w:t>
            </w:r>
          </w:p>
        </w:tc>
      </w:tr>
      <w:tr w:rsidR="003B5F53" w:rsidRPr="004718BF" w14:paraId="7DCD27D6" w14:textId="77777777" w:rsidTr="00B76C6E">
        <w:tc>
          <w:tcPr>
            <w:tcW w:w="2552" w:type="dxa"/>
            <w:tcBorders>
              <w:top w:val="single" w:sz="4" w:space="0" w:color="auto"/>
              <w:left w:val="single" w:sz="4" w:space="0" w:color="auto"/>
              <w:bottom w:val="single" w:sz="4" w:space="0" w:color="auto"/>
              <w:right w:val="single" w:sz="4" w:space="0" w:color="auto"/>
            </w:tcBorders>
            <w:vAlign w:val="center"/>
          </w:tcPr>
          <w:p w14:paraId="5DE4A186" w14:textId="77777777" w:rsidR="003B5F53" w:rsidRPr="004718BF" w:rsidRDefault="003B5F53" w:rsidP="00B76C6E">
            <w:r w:rsidRPr="004718BF">
              <w:t>Granulu krāsa</w:t>
            </w:r>
          </w:p>
        </w:tc>
        <w:tc>
          <w:tcPr>
            <w:tcW w:w="7371" w:type="dxa"/>
            <w:tcBorders>
              <w:top w:val="single" w:sz="4" w:space="0" w:color="auto"/>
              <w:left w:val="single" w:sz="4" w:space="0" w:color="auto"/>
              <w:bottom w:val="single" w:sz="4" w:space="0" w:color="auto"/>
              <w:right w:val="single" w:sz="4" w:space="0" w:color="auto"/>
            </w:tcBorders>
            <w:vAlign w:val="center"/>
          </w:tcPr>
          <w:p w14:paraId="271578EF" w14:textId="4AB34CED" w:rsidR="003B5F53" w:rsidRPr="004718BF" w:rsidRDefault="000A4476" w:rsidP="00B76C6E">
            <w:pPr>
              <w:jc w:val="both"/>
            </w:pPr>
            <w:r w:rsidRPr="004718BF">
              <w:t>Gaiša vai tumša</w:t>
            </w:r>
          </w:p>
        </w:tc>
      </w:tr>
      <w:tr w:rsidR="003B5F53" w:rsidRPr="004718BF" w14:paraId="74AA3054" w14:textId="77777777" w:rsidTr="00B76C6E">
        <w:tc>
          <w:tcPr>
            <w:tcW w:w="2552" w:type="dxa"/>
            <w:tcBorders>
              <w:top w:val="single" w:sz="4" w:space="0" w:color="auto"/>
              <w:left w:val="single" w:sz="4" w:space="0" w:color="auto"/>
              <w:bottom w:val="single" w:sz="4" w:space="0" w:color="auto"/>
              <w:right w:val="single" w:sz="4" w:space="0" w:color="auto"/>
            </w:tcBorders>
            <w:vAlign w:val="center"/>
          </w:tcPr>
          <w:p w14:paraId="427E33BA" w14:textId="77777777" w:rsidR="003B5F53" w:rsidRPr="004718BF" w:rsidRDefault="003B5F53" w:rsidP="00B76C6E">
            <w:r w:rsidRPr="004718BF">
              <w:t>Piegāde</w:t>
            </w:r>
          </w:p>
        </w:tc>
        <w:tc>
          <w:tcPr>
            <w:tcW w:w="7371" w:type="dxa"/>
            <w:tcBorders>
              <w:top w:val="single" w:sz="4" w:space="0" w:color="auto"/>
              <w:left w:val="single" w:sz="4" w:space="0" w:color="auto"/>
              <w:bottom w:val="single" w:sz="4" w:space="0" w:color="auto"/>
              <w:right w:val="single" w:sz="4" w:space="0" w:color="auto"/>
            </w:tcBorders>
            <w:vAlign w:val="center"/>
          </w:tcPr>
          <w:p w14:paraId="7E93517D" w14:textId="77777777" w:rsidR="003B5F53" w:rsidRPr="004718BF" w:rsidRDefault="003B5F53" w:rsidP="00B76C6E">
            <w:pPr>
              <w:jc w:val="both"/>
            </w:pPr>
            <w:r w:rsidRPr="004718BF">
              <w:t xml:space="preserve">Granulas jāpiegādā iepakotas maisos, vienas vienības svars līdz 20 kg, jāveic </w:t>
            </w:r>
            <w:proofErr w:type="spellStart"/>
            <w:r w:rsidRPr="004718BF">
              <w:t>kokskaidu</w:t>
            </w:r>
            <w:proofErr w:type="spellEnd"/>
            <w:r w:rsidRPr="004718BF">
              <w:t xml:space="preserve"> granulu izkraušana no transportlīdzekļa un pārvietošana uz Pasūtītāja norādīto vietu.  </w:t>
            </w:r>
          </w:p>
        </w:tc>
      </w:tr>
    </w:tbl>
    <w:p w14:paraId="400CF389" w14:textId="77777777" w:rsidR="003B5F53" w:rsidRPr="004718BF" w:rsidRDefault="003B5F53" w:rsidP="00D9116A">
      <w:pPr>
        <w:jc w:val="center"/>
        <w:rPr>
          <w:i/>
        </w:rPr>
      </w:pPr>
    </w:p>
    <w:p w14:paraId="03F84A8B" w14:textId="03F92C5C" w:rsidR="003B5F53" w:rsidRPr="00E5710B" w:rsidRDefault="003B5F53" w:rsidP="003B5F53">
      <w:pPr>
        <w:jc w:val="center"/>
        <w:rPr>
          <w:b/>
          <w:i/>
        </w:rPr>
      </w:pPr>
      <w:proofErr w:type="spellStart"/>
      <w:r w:rsidRPr="00E5710B">
        <w:rPr>
          <w:b/>
          <w:i/>
        </w:rPr>
        <w:t>Kokskaidu</w:t>
      </w:r>
      <w:proofErr w:type="spellEnd"/>
      <w:r w:rsidRPr="00E5710B">
        <w:rPr>
          <w:b/>
          <w:i/>
        </w:rPr>
        <w:t xml:space="preserve"> granulu piegāde Smiltenes novada, Dāvja Ozoliņa Apes pamatskola</w:t>
      </w:r>
      <w:r w:rsidR="00786E52" w:rsidRPr="00E5710B">
        <w:rPr>
          <w:b/>
          <w:i/>
        </w:rPr>
        <w:t>i</w:t>
      </w:r>
    </w:p>
    <w:tbl>
      <w:tblPr>
        <w:tblW w:w="0" w:type="auto"/>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55"/>
        <w:gridCol w:w="7393"/>
      </w:tblGrid>
      <w:tr w:rsidR="003B5F53" w:rsidRPr="004718BF" w14:paraId="6F92C99E" w14:textId="77777777" w:rsidTr="0038033E">
        <w:trPr>
          <w:trHeight w:val="461"/>
        </w:trPr>
        <w:tc>
          <w:tcPr>
            <w:tcW w:w="2155" w:type="dxa"/>
            <w:tcBorders>
              <w:top w:val="single" w:sz="4" w:space="0" w:color="auto"/>
              <w:left w:val="single" w:sz="4" w:space="0" w:color="auto"/>
              <w:bottom w:val="single" w:sz="4" w:space="0" w:color="auto"/>
              <w:right w:val="single" w:sz="4" w:space="0" w:color="auto"/>
            </w:tcBorders>
            <w:shd w:val="clear" w:color="auto" w:fill="E2EFD9"/>
            <w:vAlign w:val="center"/>
          </w:tcPr>
          <w:p w14:paraId="67505CC8" w14:textId="77777777" w:rsidR="003B5F53" w:rsidRPr="004718BF" w:rsidRDefault="003B5F53" w:rsidP="00B76C6E">
            <w:pPr>
              <w:jc w:val="center"/>
              <w:rPr>
                <w:b/>
                <w:bCs/>
              </w:rPr>
            </w:pPr>
            <w:r w:rsidRPr="004718BF">
              <w:rPr>
                <w:b/>
                <w:bCs/>
              </w:rPr>
              <w:t>Tehniskie dati</w:t>
            </w:r>
          </w:p>
        </w:tc>
        <w:tc>
          <w:tcPr>
            <w:tcW w:w="7393" w:type="dxa"/>
            <w:tcBorders>
              <w:top w:val="single" w:sz="4" w:space="0" w:color="auto"/>
              <w:left w:val="single" w:sz="4" w:space="0" w:color="auto"/>
              <w:bottom w:val="single" w:sz="4" w:space="0" w:color="auto"/>
              <w:right w:val="single" w:sz="4" w:space="0" w:color="auto"/>
            </w:tcBorders>
            <w:shd w:val="clear" w:color="auto" w:fill="E2EFD9"/>
            <w:vAlign w:val="center"/>
          </w:tcPr>
          <w:p w14:paraId="11045DE5" w14:textId="77777777" w:rsidR="003B5F53" w:rsidRPr="004718BF" w:rsidRDefault="003B5F53" w:rsidP="00B76C6E">
            <w:pPr>
              <w:jc w:val="center"/>
              <w:rPr>
                <w:b/>
                <w:bCs/>
              </w:rPr>
            </w:pPr>
            <w:r w:rsidRPr="004718BF">
              <w:rPr>
                <w:b/>
                <w:bCs/>
              </w:rPr>
              <w:t>Raksturojums</w:t>
            </w:r>
          </w:p>
        </w:tc>
      </w:tr>
      <w:tr w:rsidR="003B5F53" w:rsidRPr="004718BF" w14:paraId="0A90ED12" w14:textId="77777777" w:rsidTr="0038033E">
        <w:tc>
          <w:tcPr>
            <w:tcW w:w="2155" w:type="dxa"/>
            <w:tcBorders>
              <w:top w:val="single" w:sz="4" w:space="0" w:color="auto"/>
              <w:left w:val="single" w:sz="4" w:space="0" w:color="auto"/>
              <w:bottom w:val="single" w:sz="4" w:space="0" w:color="auto"/>
              <w:right w:val="single" w:sz="4" w:space="0" w:color="auto"/>
            </w:tcBorders>
            <w:vAlign w:val="center"/>
          </w:tcPr>
          <w:p w14:paraId="6D4DB1C6" w14:textId="77777777" w:rsidR="003B5F53" w:rsidRPr="004718BF" w:rsidRDefault="003B5F53" w:rsidP="00B76C6E">
            <w:r w:rsidRPr="004718BF">
              <w:t>Piegādes adrese</w:t>
            </w:r>
          </w:p>
        </w:tc>
        <w:tc>
          <w:tcPr>
            <w:tcW w:w="7393" w:type="dxa"/>
            <w:tcBorders>
              <w:top w:val="single" w:sz="4" w:space="0" w:color="auto"/>
              <w:left w:val="single" w:sz="4" w:space="0" w:color="auto"/>
              <w:bottom w:val="single" w:sz="4" w:space="0" w:color="auto"/>
              <w:right w:val="single" w:sz="4" w:space="0" w:color="auto"/>
            </w:tcBorders>
            <w:vAlign w:val="center"/>
          </w:tcPr>
          <w:p w14:paraId="58A9F10A" w14:textId="5E9C1818" w:rsidR="003B5F53" w:rsidRPr="004718BF" w:rsidRDefault="003B5F53" w:rsidP="009735E3">
            <w:pPr>
              <w:jc w:val="both"/>
            </w:pPr>
            <w:r w:rsidRPr="004718BF">
              <w:t>Pasta iela 2</w:t>
            </w:r>
            <w:r w:rsidR="009735E3" w:rsidRPr="004718BF">
              <w:t>6</w:t>
            </w:r>
            <w:r w:rsidRPr="004718BF">
              <w:t>, Ape, Smiltenes novads</w:t>
            </w:r>
          </w:p>
        </w:tc>
      </w:tr>
      <w:tr w:rsidR="003B5F53" w:rsidRPr="004718BF" w14:paraId="0306D5E3" w14:textId="77777777" w:rsidTr="0038033E">
        <w:tc>
          <w:tcPr>
            <w:tcW w:w="2155" w:type="dxa"/>
            <w:tcBorders>
              <w:top w:val="single" w:sz="4" w:space="0" w:color="auto"/>
              <w:left w:val="single" w:sz="4" w:space="0" w:color="auto"/>
              <w:bottom w:val="single" w:sz="4" w:space="0" w:color="auto"/>
              <w:right w:val="single" w:sz="4" w:space="0" w:color="auto"/>
            </w:tcBorders>
            <w:vAlign w:val="center"/>
          </w:tcPr>
          <w:p w14:paraId="74E3763F" w14:textId="6BFA0912" w:rsidR="003B5F53" w:rsidRPr="00986D15" w:rsidRDefault="00782879" w:rsidP="00B76C6E">
            <w:r w:rsidRPr="00986D15">
              <w:t xml:space="preserve">Plānotais apjoms </w:t>
            </w:r>
            <w:r w:rsidRPr="00986D15">
              <w:rPr>
                <w:i/>
              </w:rPr>
              <w:t>(tonnās)</w:t>
            </w:r>
          </w:p>
        </w:tc>
        <w:tc>
          <w:tcPr>
            <w:tcW w:w="7393" w:type="dxa"/>
            <w:tcBorders>
              <w:top w:val="single" w:sz="4" w:space="0" w:color="auto"/>
              <w:left w:val="single" w:sz="4" w:space="0" w:color="auto"/>
              <w:bottom w:val="single" w:sz="4" w:space="0" w:color="auto"/>
              <w:right w:val="single" w:sz="4" w:space="0" w:color="auto"/>
            </w:tcBorders>
            <w:vAlign w:val="center"/>
          </w:tcPr>
          <w:p w14:paraId="553C3D41" w14:textId="77777777" w:rsidR="003B5F53" w:rsidRPr="00986D15" w:rsidRDefault="003B5F53" w:rsidP="00B76C6E">
            <w:pPr>
              <w:jc w:val="both"/>
            </w:pPr>
            <w:r w:rsidRPr="00986D15">
              <w:t xml:space="preserve">100 t </w:t>
            </w:r>
          </w:p>
        </w:tc>
      </w:tr>
      <w:tr w:rsidR="003B5F53" w:rsidRPr="004718BF" w14:paraId="6A874EDC" w14:textId="77777777" w:rsidTr="0038033E">
        <w:tc>
          <w:tcPr>
            <w:tcW w:w="2155" w:type="dxa"/>
            <w:tcBorders>
              <w:top w:val="single" w:sz="4" w:space="0" w:color="auto"/>
              <w:left w:val="single" w:sz="4" w:space="0" w:color="auto"/>
              <w:bottom w:val="single" w:sz="4" w:space="0" w:color="auto"/>
              <w:right w:val="single" w:sz="4" w:space="0" w:color="auto"/>
            </w:tcBorders>
            <w:vAlign w:val="center"/>
          </w:tcPr>
          <w:p w14:paraId="38480ED3" w14:textId="77777777" w:rsidR="003B5F53" w:rsidRPr="004718BF" w:rsidRDefault="003B5F53" w:rsidP="00B76C6E">
            <w:r w:rsidRPr="004718BF">
              <w:t>Ģeometriskais lielums</w:t>
            </w:r>
          </w:p>
        </w:tc>
        <w:tc>
          <w:tcPr>
            <w:tcW w:w="7393" w:type="dxa"/>
            <w:tcBorders>
              <w:top w:val="single" w:sz="4" w:space="0" w:color="auto"/>
              <w:left w:val="single" w:sz="4" w:space="0" w:color="auto"/>
              <w:bottom w:val="single" w:sz="4" w:space="0" w:color="auto"/>
              <w:right w:val="single" w:sz="4" w:space="0" w:color="auto"/>
            </w:tcBorders>
            <w:vAlign w:val="center"/>
          </w:tcPr>
          <w:p w14:paraId="3F6D98AF" w14:textId="77777777" w:rsidR="003B5F53" w:rsidRPr="004718BF" w:rsidRDefault="003B5F53" w:rsidP="00B76C6E">
            <w:pPr>
              <w:jc w:val="both"/>
            </w:pPr>
            <w:r w:rsidRPr="004718BF">
              <w:t>diametrā 6 līdz 8 mm, stingri sapresētas, spīdīgas, gludas, izsijātas, bez piemaisījumiem, garums līdz 25mm</w:t>
            </w:r>
          </w:p>
        </w:tc>
      </w:tr>
      <w:tr w:rsidR="003B5F53" w:rsidRPr="004718BF" w14:paraId="55D0EDFF" w14:textId="77777777" w:rsidTr="0038033E">
        <w:tc>
          <w:tcPr>
            <w:tcW w:w="2155" w:type="dxa"/>
            <w:tcBorders>
              <w:top w:val="single" w:sz="4" w:space="0" w:color="auto"/>
              <w:left w:val="single" w:sz="4" w:space="0" w:color="auto"/>
              <w:bottom w:val="single" w:sz="4" w:space="0" w:color="auto"/>
              <w:right w:val="single" w:sz="4" w:space="0" w:color="auto"/>
            </w:tcBorders>
            <w:vAlign w:val="center"/>
          </w:tcPr>
          <w:p w14:paraId="63E92D3B" w14:textId="77777777" w:rsidR="003B5F53" w:rsidRPr="004718BF" w:rsidRDefault="003B5F53" w:rsidP="00B76C6E">
            <w:r w:rsidRPr="004718BF">
              <w:t>Mitrums</w:t>
            </w:r>
          </w:p>
        </w:tc>
        <w:tc>
          <w:tcPr>
            <w:tcW w:w="7393" w:type="dxa"/>
            <w:tcBorders>
              <w:top w:val="single" w:sz="4" w:space="0" w:color="auto"/>
              <w:left w:val="single" w:sz="4" w:space="0" w:color="auto"/>
              <w:bottom w:val="single" w:sz="4" w:space="0" w:color="auto"/>
              <w:right w:val="single" w:sz="4" w:space="0" w:color="auto"/>
            </w:tcBorders>
            <w:vAlign w:val="center"/>
          </w:tcPr>
          <w:p w14:paraId="03790C13" w14:textId="77777777" w:rsidR="003B5F53" w:rsidRPr="004718BF" w:rsidRDefault="003B5F53" w:rsidP="00B76C6E">
            <w:pPr>
              <w:jc w:val="both"/>
            </w:pPr>
            <w:r w:rsidRPr="004718BF">
              <w:t>līdz 8%</w:t>
            </w:r>
          </w:p>
        </w:tc>
      </w:tr>
      <w:tr w:rsidR="003B5F53" w:rsidRPr="004718BF" w14:paraId="441C0CB4" w14:textId="77777777" w:rsidTr="0038033E">
        <w:tc>
          <w:tcPr>
            <w:tcW w:w="2155" w:type="dxa"/>
            <w:tcBorders>
              <w:top w:val="single" w:sz="4" w:space="0" w:color="auto"/>
              <w:left w:val="single" w:sz="4" w:space="0" w:color="auto"/>
              <w:bottom w:val="single" w:sz="4" w:space="0" w:color="auto"/>
              <w:right w:val="single" w:sz="4" w:space="0" w:color="auto"/>
            </w:tcBorders>
            <w:vAlign w:val="center"/>
          </w:tcPr>
          <w:p w14:paraId="4B473936" w14:textId="77777777" w:rsidR="003B5F53" w:rsidRPr="004718BF" w:rsidRDefault="003B5F53" w:rsidP="00B76C6E">
            <w:r w:rsidRPr="004718BF">
              <w:t>Pelnu saturs</w:t>
            </w:r>
          </w:p>
        </w:tc>
        <w:tc>
          <w:tcPr>
            <w:tcW w:w="7393" w:type="dxa"/>
            <w:tcBorders>
              <w:top w:val="single" w:sz="4" w:space="0" w:color="auto"/>
              <w:left w:val="single" w:sz="4" w:space="0" w:color="auto"/>
              <w:bottom w:val="single" w:sz="4" w:space="0" w:color="auto"/>
              <w:right w:val="single" w:sz="4" w:space="0" w:color="auto"/>
            </w:tcBorders>
            <w:vAlign w:val="center"/>
          </w:tcPr>
          <w:p w14:paraId="066AA3D6" w14:textId="77777777" w:rsidR="003B5F53" w:rsidRPr="004718BF" w:rsidRDefault="003B5F53" w:rsidP="00B76C6E">
            <w:pPr>
              <w:jc w:val="both"/>
            </w:pPr>
            <w:r w:rsidRPr="004718BF">
              <w:t>ne lielāks kā 0,5%</w:t>
            </w:r>
          </w:p>
        </w:tc>
      </w:tr>
      <w:tr w:rsidR="003B5F53" w:rsidRPr="004718BF" w14:paraId="5F81D54E" w14:textId="77777777" w:rsidTr="0038033E">
        <w:tc>
          <w:tcPr>
            <w:tcW w:w="2155" w:type="dxa"/>
            <w:tcBorders>
              <w:top w:val="single" w:sz="4" w:space="0" w:color="auto"/>
              <w:left w:val="single" w:sz="4" w:space="0" w:color="auto"/>
              <w:bottom w:val="single" w:sz="4" w:space="0" w:color="auto"/>
              <w:right w:val="single" w:sz="4" w:space="0" w:color="auto"/>
            </w:tcBorders>
            <w:vAlign w:val="center"/>
          </w:tcPr>
          <w:p w14:paraId="03202591" w14:textId="77777777" w:rsidR="003B5F53" w:rsidRPr="004718BF" w:rsidRDefault="003B5F53" w:rsidP="00B76C6E">
            <w:r w:rsidRPr="004718BF">
              <w:t xml:space="preserve">Siltumspēja </w:t>
            </w:r>
          </w:p>
        </w:tc>
        <w:tc>
          <w:tcPr>
            <w:tcW w:w="7393" w:type="dxa"/>
            <w:tcBorders>
              <w:top w:val="single" w:sz="4" w:space="0" w:color="auto"/>
              <w:left w:val="single" w:sz="4" w:space="0" w:color="auto"/>
              <w:bottom w:val="single" w:sz="4" w:space="0" w:color="auto"/>
              <w:right w:val="single" w:sz="4" w:space="0" w:color="auto"/>
            </w:tcBorders>
            <w:vAlign w:val="center"/>
          </w:tcPr>
          <w:p w14:paraId="034DECCB" w14:textId="77777777" w:rsidR="003B5F53" w:rsidRPr="004718BF" w:rsidRDefault="003B5F53" w:rsidP="00B76C6E">
            <w:pPr>
              <w:jc w:val="both"/>
            </w:pPr>
            <w:r w:rsidRPr="004718BF">
              <w:t xml:space="preserve">no </w:t>
            </w:r>
            <w:r w:rsidRPr="004718BF">
              <w:rPr>
                <w:bCs/>
              </w:rPr>
              <w:t xml:space="preserve">4100 – 4300 ≥ Kkal/kg; no 17100 </w:t>
            </w:r>
            <w:proofErr w:type="spellStart"/>
            <w:r w:rsidRPr="004718BF">
              <w:rPr>
                <w:bCs/>
              </w:rPr>
              <w:t>kJ</w:t>
            </w:r>
            <w:proofErr w:type="spellEnd"/>
            <w:r w:rsidRPr="004718BF">
              <w:rPr>
                <w:bCs/>
              </w:rPr>
              <w:t xml:space="preserve">/kg; no 4,8 </w:t>
            </w:r>
            <w:proofErr w:type="spellStart"/>
            <w:r w:rsidRPr="004718BF">
              <w:rPr>
                <w:bCs/>
              </w:rPr>
              <w:t>MWh</w:t>
            </w:r>
            <w:proofErr w:type="spellEnd"/>
            <w:r w:rsidRPr="004718BF">
              <w:rPr>
                <w:bCs/>
              </w:rPr>
              <w:t>/t</w:t>
            </w:r>
          </w:p>
        </w:tc>
      </w:tr>
      <w:tr w:rsidR="003B5F53" w:rsidRPr="004718BF" w14:paraId="35F55789" w14:textId="77777777" w:rsidTr="0038033E">
        <w:tc>
          <w:tcPr>
            <w:tcW w:w="2155" w:type="dxa"/>
            <w:tcBorders>
              <w:top w:val="single" w:sz="4" w:space="0" w:color="auto"/>
              <w:left w:val="single" w:sz="4" w:space="0" w:color="auto"/>
              <w:bottom w:val="single" w:sz="4" w:space="0" w:color="auto"/>
              <w:right w:val="single" w:sz="4" w:space="0" w:color="auto"/>
            </w:tcBorders>
            <w:vAlign w:val="center"/>
          </w:tcPr>
          <w:p w14:paraId="12E0EC99" w14:textId="77777777" w:rsidR="003B5F53" w:rsidRPr="004718BF" w:rsidRDefault="003B5F53" w:rsidP="00B76C6E">
            <w:proofErr w:type="spellStart"/>
            <w:r w:rsidRPr="004718BF">
              <w:t>Tilpumblīvums</w:t>
            </w:r>
            <w:proofErr w:type="spellEnd"/>
            <w:r w:rsidRPr="004718BF">
              <w:t xml:space="preserve"> </w:t>
            </w:r>
          </w:p>
        </w:tc>
        <w:tc>
          <w:tcPr>
            <w:tcW w:w="7393" w:type="dxa"/>
            <w:tcBorders>
              <w:top w:val="single" w:sz="4" w:space="0" w:color="auto"/>
              <w:left w:val="single" w:sz="4" w:space="0" w:color="auto"/>
              <w:bottom w:val="single" w:sz="4" w:space="0" w:color="auto"/>
              <w:right w:val="single" w:sz="4" w:space="0" w:color="auto"/>
            </w:tcBorders>
            <w:vAlign w:val="center"/>
          </w:tcPr>
          <w:p w14:paraId="59E15E8E" w14:textId="77777777" w:rsidR="003B5F53" w:rsidRPr="004718BF" w:rsidRDefault="003B5F53" w:rsidP="00B76C6E">
            <w:pPr>
              <w:jc w:val="both"/>
            </w:pPr>
            <w:r w:rsidRPr="004718BF">
              <w:t>no 650-750 kg/m3</w:t>
            </w:r>
          </w:p>
        </w:tc>
      </w:tr>
      <w:tr w:rsidR="003B5F53" w:rsidRPr="004718BF" w14:paraId="43B32453" w14:textId="77777777" w:rsidTr="0038033E">
        <w:tc>
          <w:tcPr>
            <w:tcW w:w="2155" w:type="dxa"/>
            <w:tcBorders>
              <w:top w:val="single" w:sz="4" w:space="0" w:color="auto"/>
              <w:left w:val="single" w:sz="4" w:space="0" w:color="auto"/>
              <w:bottom w:val="single" w:sz="4" w:space="0" w:color="auto"/>
              <w:right w:val="single" w:sz="4" w:space="0" w:color="auto"/>
            </w:tcBorders>
            <w:vAlign w:val="center"/>
          </w:tcPr>
          <w:p w14:paraId="202BF677" w14:textId="77777777" w:rsidR="003B5F53" w:rsidRPr="004718BF" w:rsidRDefault="003B5F53" w:rsidP="00B76C6E">
            <w:r w:rsidRPr="004718BF">
              <w:t>Mehāniskā izturība</w:t>
            </w:r>
          </w:p>
        </w:tc>
        <w:tc>
          <w:tcPr>
            <w:tcW w:w="7393" w:type="dxa"/>
            <w:tcBorders>
              <w:top w:val="single" w:sz="4" w:space="0" w:color="auto"/>
              <w:left w:val="single" w:sz="4" w:space="0" w:color="auto"/>
              <w:bottom w:val="single" w:sz="4" w:space="0" w:color="auto"/>
              <w:right w:val="single" w:sz="4" w:space="0" w:color="auto"/>
            </w:tcBorders>
            <w:vAlign w:val="center"/>
          </w:tcPr>
          <w:p w14:paraId="519B08F3" w14:textId="77777777" w:rsidR="003B5F53" w:rsidRPr="004718BF" w:rsidRDefault="003B5F53" w:rsidP="00B76C6E">
            <w:pPr>
              <w:jc w:val="both"/>
            </w:pPr>
            <w:r w:rsidRPr="004718BF">
              <w:t>98</w:t>
            </w:r>
            <w:r w:rsidRPr="004718BF">
              <w:rPr>
                <w:rFonts w:ascii="MathJax_Main" w:hAnsi="MathJax_Main"/>
                <w:color w:val="4E4E3F"/>
                <w:sz w:val="30"/>
                <w:szCs w:val="30"/>
                <w:shd w:val="clear" w:color="auto" w:fill="FFFFFF"/>
              </w:rPr>
              <w:t>≥</w:t>
            </w:r>
            <w:r w:rsidRPr="004718BF">
              <w:t xml:space="preserve"> (svars, %)</w:t>
            </w:r>
          </w:p>
        </w:tc>
      </w:tr>
      <w:tr w:rsidR="003B5F53" w:rsidRPr="004718BF" w14:paraId="10DDF31A" w14:textId="77777777" w:rsidTr="0038033E">
        <w:tc>
          <w:tcPr>
            <w:tcW w:w="2155" w:type="dxa"/>
            <w:tcBorders>
              <w:top w:val="single" w:sz="4" w:space="0" w:color="auto"/>
              <w:left w:val="single" w:sz="4" w:space="0" w:color="auto"/>
              <w:bottom w:val="single" w:sz="4" w:space="0" w:color="auto"/>
              <w:right w:val="single" w:sz="4" w:space="0" w:color="auto"/>
            </w:tcBorders>
            <w:vAlign w:val="center"/>
          </w:tcPr>
          <w:p w14:paraId="4A855A05" w14:textId="77777777" w:rsidR="003B5F53" w:rsidRPr="004718BF" w:rsidRDefault="003B5F53" w:rsidP="00B76C6E">
            <w:r w:rsidRPr="004718BF">
              <w:t>Granulu krāsa</w:t>
            </w:r>
          </w:p>
        </w:tc>
        <w:tc>
          <w:tcPr>
            <w:tcW w:w="7393" w:type="dxa"/>
            <w:tcBorders>
              <w:top w:val="single" w:sz="4" w:space="0" w:color="auto"/>
              <w:left w:val="single" w:sz="4" w:space="0" w:color="auto"/>
              <w:bottom w:val="single" w:sz="4" w:space="0" w:color="auto"/>
              <w:right w:val="single" w:sz="4" w:space="0" w:color="auto"/>
            </w:tcBorders>
            <w:vAlign w:val="center"/>
          </w:tcPr>
          <w:p w14:paraId="78DB51CC" w14:textId="5BAA3447" w:rsidR="003B5F53" w:rsidRPr="004718BF" w:rsidRDefault="000A4476" w:rsidP="00B76C6E">
            <w:pPr>
              <w:jc w:val="both"/>
            </w:pPr>
            <w:r w:rsidRPr="004718BF">
              <w:t>Gaiša vai tumša</w:t>
            </w:r>
          </w:p>
        </w:tc>
      </w:tr>
      <w:tr w:rsidR="003B5F53" w:rsidRPr="004718BF" w14:paraId="2F52A71D" w14:textId="77777777" w:rsidTr="0038033E">
        <w:tc>
          <w:tcPr>
            <w:tcW w:w="2155" w:type="dxa"/>
            <w:tcBorders>
              <w:top w:val="single" w:sz="4" w:space="0" w:color="auto"/>
              <w:left w:val="single" w:sz="4" w:space="0" w:color="auto"/>
              <w:bottom w:val="single" w:sz="4" w:space="0" w:color="auto"/>
              <w:right w:val="single" w:sz="4" w:space="0" w:color="auto"/>
            </w:tcBorders>
            <w:vAlign w:val="center"/>
          </w:tcPr>
          <w:p w14:paraId="2DC3E6D1" w14:textId="77777777" w:rsidR="003B5F53" w:rsidRPr="004718BF" w:rsidRDefault="003B5F53" w:rsidP="00B76C6E">
            <w:r w:rsidRPr="004718BF">
              <w:t>Piegāde</w:t>
            </w:r>
          </w:p>
        </w:tc>
        <w:tc>
          <w:tcPr>
            <w:tcW w:w="7393" w:type="dxa"/>
            <w:tcBorders>
              <w:top w:val="single" w:sz="4" w:space="0" w:color="auto"/>
              <w:left w:val="single" w:sz="4" w:space="0" w:color="auto"/>
              <w:bottom w:val="single" w:sz="4" w:space="0" w:color="auto"/>
              <w:right w:val="single" w:sz="4" w:space="0" w:color="auto"/>
            </w:tcBorders>
            <w:vAlign w:val="center"/>
          </w:tcPr>
          <w:p w14:paraId="4F7AA682" w14:textId="0A46733E" w:rsidR="003B5F53" w:rsidRPr="004718BF" w:rsidRDefault="003B5F53" w:rsidP="00FE2EC1">
            <w:pPr>
              <w:jc w:val="both"/>
            </w:pPr>
            <w:r w:rsidRPr="004718BF">
              <w:t xml:space="preserve">Granulas jāpiegādā nefasētas, </w:t>
            </w:r>
            <w:proofErr w:type="spellStart"/>
            <w:r w:rsidRPr="004718BF">
              <w:t>pneimouzpilde</w:t>
            </w:r>
            <w:proofErr w:type="spellEnd"/>
            <w:r w:rsidRPr="004718BF">
              <w:t>, tvertnē var iepildīt ne vairāk kā 14</w:t>
            </w:r>
            <w:r w:rsidR="008F1A50" w:rsidRPr="004718BF">
              <w:t xml:space="preserve"> tonnas vienā reizē, jāveic </w:t>
            </w:r>
            <w:proofErr w:type="spellStart"/>
            <w:r w:rsidR="008F1A50" w:rsidRPr="004718BF">
              <w:t>kokskaidu</w:t>
            </w:r>
            <w:proofErr w:type="spellEnd"/>
            <w:r w:rsidR="008F1A50" w:rsidRPr="004718BF">
              <w:t xml:space="preserve"> granulu izkraušana no transportlīdzekļa un pārvietošana uz Pasūtītāja norādīto vietu. </w:t>
            </w:r>
          </w:p>
        </w:tc>
      </w:tr>
    </w:tbl>
    <w:p w14:paraId="4BE7B3B3" w14:textId="77777777" w:rsidR="003B5F53" w:rsidRPr="004718BF" w:rsidRDefault="003B5F53" w:rsidP="00D9116A">
      <w:pPr>
        <w:jc w:val="center"/>
        <w:rPr>
          <w:i/>
        </w:rPr>
      </w:pPr>
    </w:p>
    <w:p w14:paraId="2B589AC5" w14:textId="58FEA4C4" w:rsidR="003B5F53" w:rsidRPr="00E5710B" w:rsidRDefault="003B5F53" w:rsidP="003B5F53">
      <w:pPr>
        <w:jc w:val="center"/>
        <w:rPr>
          <w:b/>
          <w:i/>
        </w:rPr>
      </w:pPr>
      <w:proofErr w:type="spellStart"/>
      <w:r w:rsidRPr="00E5710B">
        <w:rPr>
          <w:b/>
          <w:i/>
        </w:rPr>
        <w:lastRenderedPageBreak/>
        <w:t>Kokskaidu</w:t>
      </w:r>
      <w:proofErr w:type="spellEnd"/>
      <w:r w:rsidRPr="00E5710B">
        <w:rPr>
          <w:b/>
          <w:i/>
        </w:rPr>
        <w:t xml:space="preserve"> granulu piegāde </w:t>
      </w:r>
      <w:r w:rsidR="00786E52" w:rsidRPr="00E5710B">
        <w:rPr>
          <w:b/>
          <w:i/>
        </w:rPr>
        <w:t xml:space="preserve">Smiltenes novada Apes </w:t>
      </w:r>
      <w:r w:rsidR="0001516E">
        <w:rPr>
          <w:b/>
          <w:i/>
        </w:rPr>
        <w:t>Kultūras centram</w:t>
      </w:r>
    </w:p>
    <w:tbl>
      <w:tblPr>
        <w:tblW w:w="0" w:type="auto"/>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39"/>
        <w:gridCol w:w="7109"/>
      </w:tblGrid>
      <w:tr w:rsidR="003B5F53" w:rsidRPr="004718BF" w14:paraId="638A227A" w14:textId="77777777" w:rsidTr="0038033E">
        <w:trPr>
          <w:trHeight w:val="461"/>
        </w:trPr>
        <w:tc>
          <w:tcPr>
            <w:tcW w:w="2439" w:type="dxa"/>
            <w:tcBorders>
              <w:top w:val="single" w:sz="4" w:space="0" w:color="auto"/>
              <w:left w:val="single" w:sz="4" w:space="0" w:color="auto"/>
              <w:bottom w:val="single" w:sz="4" w:space="0" w:color="auto"/>
              <w:right w:val="single" w:sz="4" w:space="0" w:color="auto"/>
            </w:tcBorders>
            <w:shd w:val="clear" w:color="auto" w:fill="E2EFD9"/>
            <w:vAlign w:val="center"/>
          </w:tcPr>
          <w:p w14:paraId="013645CC" w14:textId="77777777" w:rsidR="003B5F53" w:rsidRPr="004718BF" w:rsidRDefault="003B5F53" w:rsidP="00B76C6E">
            <w:pPr>
              <w:jc w:val="center"/>
              <w:rPr>
                <w:b/>
                <w:bCs/>
              </w:rPr>
            </w:pPr>
            <w:r w:rsidRPr="004718BF">
              <w:rPr>
                <w:b/>
                <w:bCs/>
              </w:rPr>
              <w:t>Tehniskie dati</w:t>
            </w:r>
          </w:p>
        </w:tc>
        <w:tc>
          <w:tcPr>
            <w:tcW w:w="7109" w:type="dxa"/>
            <w:tcBorders>
              <w:top w:val="single" w:sz="4" w:space="0" w:color="auto"/>
              <w:left w:val="single" w:sz="4" w:space="0" w:color="auto"/>
              <w:bottom w:val="single" w:sz="4" w:space="0" w:color="auto"/>
              <w:right w:val="single" w:sz="4" w:space="0" w:color="auto"/>
            </w:tcBorders>
            <w:shd w:val="clear" w:color="auto" w:fill="E2EFD9"/>
            <w:vAlign w:val="center"/>
          </w:tcPr>
          <w:p w14:paraId="1A204880" w14:textId="77777777" w:rsidR="003B5F53" w:rsidRPr="004718BF" w:rsidRDefault="003B5F53" w:rsidP="00B76C6E">
            <w:pPr>
              <w:jc w:val="center"/>
              <w:rPr>
                <w:b/>
                <w:bCs/>
              </w:rPr>
            </w:pPr>
            <w:r w:rsidRPr="004718BF">
              <w:rPr>
                <w:b/>
                <w:bCs/>
              </w:rPr>
              <w:t>Raksturojums</w:t>
            </w:r>
          </w:p>
        </w:tc>
      </w:tr>
      <w:tr w:rsidR="003B5F53" w:rsidRPr="004718BF" w14:paraId="666D1DF0" w14:textId="77777777" w:rsidTr="0038033E">
        <w:tc>
          <w:tcPr>
            <w:tcW w:w="2439" w:type="dxa"/>
            <w:tcBorders>
              <w:top w:val="single" w:sz="4" w:space="0" w:color="auto"/>
              <w:left w:val="single" w:sz="4" w:space="0" w:color="auto"/>
              <w:bottom w:val="single" w:sz="4" w:space="0" w:color="auto"/>
              <w:right w:val="single" w:sz="4" w:space="0" w:color="auto"/>
            </w:tcBorders>
            <w:vAlign w:val="center"/>
          </w:tcPr>
          <w:p w14:paraId="45598EB4" w14:textId="77777777" w:rsidR="003B5F53" w:rsidRPr="004718BF" w:rsidRDefault="003B5F53" w:rsidP="00B76C6E">
            <w:r w:rsidRPr="004718BF">
              <w:t>Piegādes adrese</w:t>
            </w:r>
          </w:p>
        </w:tc>
        <w:tc>
          <w:tcPr>
            <w:tcW w:w="7109" w:type="dxa"/>
            <w:tcBorders>
              <w:top w:val="single" w:sz="4" w:space="0" w:color="auto"/>
              <w:left w:val="single" w:sz="4" w:space="0" w:color="auto"/>
              <w:bottom w:val="single" w:sz="4" w:space="0" w:color="auto"/>
              <w:right w:val="single" w:sz="4" w:space="0" w:color="auto"/>
            </w:tcBorders>
            <w:vAlign w:val="center"/>
          </w:tcPr>
          <w:p w14:paraId="17C47299" w14:textId="5125EC69" w:rsidR="003B5F53" w:rsidRPr="004718BF" w:rsidRDefault="003B5F53" w:rsidP="00B76C6E">
            <w:pPr>
              <w:jc w:val="both"/>
            </w:pPr>
            <w:r w:rsidRPr="004718BF">
              <w:t>Skolas iela 4, Ape, Smiltenes novads</w:t>
            </w:r>
          </w:p>
        </w:tc>
      </w:tr>
      <w:tr w:rsidR="003B5F53" w:rsidRPr="004718BF" w14:paraId="176E1DFF" w14:textId="77777777" w:rsidTr="0038033E">
        <w:tc>
          <w:tcPr>
            <w:tcW w:w="2439" w:type="dxa"/>
            <w:tcBorders>
              <w:top w:val="single" w:sz="4" w:space="0" w:color="auto"/>
              <w:left w:val="single" w:sz="4" w:space="0" w:color="auto"/>
              <w:bottom w:val="single" w:sz="4" w:space="0" w:color="auto"/>
              <w:right w:val="single" w:sz="4" w:space="0" w:color="auto"/>
            </w:tcBorders>
            <w:vAlign w:val="center"/>
          </w:tcPr>
          <w:p w14:paraId="03226F89" w14:textId="6A36B9F4" w:rsidR="003B5F53" w:rsidRPr="004718BF" w:rsidRDefault="00782879" w:rsidP="00B76C6E">
            <w:r w:rsidRPr="004718BF">
              <w:t xml:space="preserve">Plānotais apjoms </w:t>
            </w:r>
            <w:r w:rsidRPr="004718BF">
              <w:rPr>
                <w:i/>
              </w:rPr>
              <w:t>(tonnās)</w:t>
            </w:r>
          </w:p>
        </w:tc>
        <w:tc>
          <w:tcPr>
            <w:tcW w:w="7109" w:type="dxa"/>
            <w:tcBorders>
              <w:top w:val="single" w:sz="4" w:space="0" w:color="auto"/>
              <w:left w:val="single" w:sz="4" w:space="0" w:color="auto"/>
              <w:bottom w:val="single" w:sz="4" w:space="0" w:color="auto"/>
              <w:right w:val="single" w:sz="4" w:space="0" w:color="auto"/>
            </w:tcBorders>
            <w:vAlign w:val="center"/>
          </w:tcPr>
          <w:p w14:paraId="5B1D8B19" w14:textId="031EFA3C" w:rsidR="003B5F53" w:rsidRPr="004718BF" w:rsidRDefault="00742D6C" w:rsidP="00B76C6E">
            <w:pPr>
              <w:jc w:val="both"/>
            </w:pPr>
            <w:r>
              <w:t>4</w:t>
            </w:r>
            <w:r w:rsidR="00AF7E08" w:rsidRPr="00986D15">
              <w:t>5</w:t>
            </w:r>
            <w:r w:rsidR="003B5F53" w:rsidRPr="00986D15">
              <w:t xml:space="preserve"> t</w:t>
            </w:r>
            <w:r w:rsidR="003B5F53" w:rsidRPr="004718BF">
              <w:t xml:space="preserve"> </w:t>
            </w:r>
          </w:p>
        </w:tc>
      </w:tr>
      <w:tr w:rsidR="003B5F53" w:rsidRPr="004718BF" w14:paraId="5F1E7024" w14:textId="77777777" w:rsidTr="0038033E">
        <w:tc>
          <w:tcPr>
            <w:tcW w:w="2439" w:type="dxa"/>
            <w:tcBorders>
              <w:top w:val="single" w:sz="4" w:space="0" w:color="auto"/>
              <w:left w:val="single" w:sz="4" w:space="0" w:color="auto"/>
              <w:bottom w:val="single" w:sz="4" w:space="0" w:color="auto"/>
              <w:right w:val="single" w:sz="4" w:space="0" w:color="auto"/>
            </w:tcBorders>
            <w:vAlign w:val="center"/>
          </w:tcPr>
          <w:p w14:paraId="768176EE" w14:textId="77777777" w:rsidR="003B5F53" w:rsidRPr="004718BF" w:rsidRDefault="003B5F53" w:rsidP="00B76C6E">
            <w:r w:rsidRPr="004718BF">
              <w:t>Ģeometriskais lielums</w:t>
            </w:r>
          </w:p>
        </w:tc>
        <w:tc>
          <w:tcPr>
            <w:tcW w:w="7109" w:type="dxa"/>
            <w:tcBorders>
              <w:top w:val="single" w:sz="4" w:space="0" w:color="auto"/>
              <w:left w:val="single" w:sz="4" w:space="0" w:color="auto"/>
              <w:bottom w:val="single" w:sz="4" w:space="0" w:color="auto"/>
              <w:right w:val="single" w:sz="4" w:space="0" w:color="auto"/>
            </w:tcBorders>
            <w:vAlign w:val="center"/>
          </w:tcPr>
          <w:p w14:paraId="5FBC8A9C" w14:textId="77777777" w:rsidR="003B5F53" w:rsidRPr="004718BF" w:rsidRDefault="003B5F53" w:rsidP="00B76C6E">
            <w:pPr>
              <w:jc w:val="both"/>
            </w:pPr>
            <w:r w:rsidRPr="004718BF">
              <w:t>diametrā 6 līdz 8 mm, stingri sapresētas, spīdīgas, gludas, izsijātas, bez piemaisījumiem, garums līdz 25mm</w:t>
            </w:r>
          </w:p>
        </w:tc>
      </w:tr>
      <w:tr w:rsidR="003B5F53" w:rsidRPr="004718BF" w14:paraId="2E1E7749" w14:textId="77777777" w:rsidTr="0038033E">
        <w:tc>
          <w:tcPr>
            <w:tcW w:w="2439" w:type="dxa"/>
            <w:tcBorders>
              <w:top w:val="single" w:sz="4" w:space="0" w:color="auto"/>
              <w:left w:val="single" w:sz="4" w:space="0" w:color="auto"/>
              <w:bottom w:val="single" w:sz="4" w:space="0" w:color="auto"/>
              <w:right w:val="single" w:sz="4" w:space="0" w:color="auto"/>
            </w:tcBorders>
            <w:vAlign w:val="center"/>
          </w:tcPr>
          <w:p w14:paraId="2DC0FD61" w14:textId="77777777" w:rsidR="003B5F53" w:rsidRPr="004718BF" w:rsidRDefault="003B5F53" w:rsidP="00B76C6E">
            <w:r w:rsidRPr="004718BF">
              <w:t>Mitrums</w:t>
            </w:r>
          </w:p>
        </w:tc>
        <w:tc>
          <w:tcPr>
            <w:tcW w:w="7109" w:type="dxa"/>
            <w:tcBorders>
              <w:top w:val="single" w:sz="4" w:space="0" w:color="auto"/>
              <w:left w:val="single" w:sz="4" w:space="0" w:color="auto"/>
              <w:bottom w:val="single" w:sz="4" w:space="0" w:color="auto"/>
              <w:right w:val="single" w:sz="4" w:space="0" w:color="auto"/>
            </w:tcBorders>
            <w:vAlign w:val="center"/>
          </w:tcPr>
          <w:p w14:paraId="5FC54615" w14:textId="77777777" w:rsidR="003B5F53" w:rsidRPr="004718BF" w:rsidRDefault="003B5F53" w:rsidP="00B76C6E">
            <w:pPr>
              <w:jc w:val="both"/>
            </w:pPr>
            <w:r w:rsidRPr="004718BF">
              <w:t>līdz 8%</w:t>
            </w:r>
          </w:p>
        </w:tc>
      </w:tr>
      <w:tr w:rsidR="003B5F53" w:rsidRPr="004718BF" w14:paraId="0C402983" w14:textId="77777777" w:rsidTr="0038033E">
        <w:tc>
          <w:tcPr>
            <w:tcW w:w="2439" w:type="dxa"/>
            <w:tcBorders>
              <w:top w:val="single" w:sz="4" w:space="0" w:color="auto"/>
              <w:left w:val="single" w:sz="4" w:space="0" w:color="auto"/>
              <w:bottom w:val="single" w:sz="4" w:space="0" w:color="auto"/>
              <w:right w:val="single" w:sz="4" w:space="0" w:color="auto"/>
            </w:tcBorders>
            <w:vAlign w:val="center"/>
          </w:tcPr>
          <w:p w14:paraId="61D2F552" w14:textId="77777777" w:rsidR="003B5F53" w:rsidRPr="004718BF" w:rsidRDefault="003B5F53" w:rsidP="00B76C6E">
            <w:r w:rsidRPr="004718BF">
              <w:t>Pelnu saturs</w:t>
            </w:r>
          </w:p>
        </w:tc>
        <w:tc>
          <w:tcPr>
            <w:tcW w:w="7109" w:type="dxa"/>
            <w:tcBorders>
              <w:top w:val="single" w:sz="4" w:space="0" w:color="auto"/>
              <w:left w:val="single" w:sz="4" w:space="0" w:color="auto"/>
              <w:bottom w:val="single" w:sz="4" w:space="0" w:color="auto"/>
              <w:right w:val="single" w:sz="4" w:space="0" w:color="auto"/>
            </w:tcBorders>
            <w:vAlign w:val="center"/>
          </w:tcPr>
          <w:p w14:paraId="751A47C4" w14:textId="77777777" w:rsidR="003B5F53" w:rsidRPr="004718BF" w:rsidRDefault="003B5F53" w:rsidP="00B76C6E">
            <w:pPr>
              <w:jc w:val="both"/>
            </w:pPr>
            <w:r w:rsidRPr="004718BF">
              <w:t>ne lielāks kā 0,5%</w:t>
            </w:r>
          </w:p>
        </w:tc>
      </w:tr>
      <w:tr w:rsidR="003B5F53" w:rsidRPr="004718BF" w14:paraId="4EF9F717" w14:textId="77777777" w:rsidTr="0038033E">
        <w:tc>
          <w:tcPr>
            <w:tcW w:w="2439" w:type="dxa"/>
            <w:tcBorders>
              <w:top w:val="single" w:sz="4" w:space="0" w:color="auto"/>
              <w:left w:val="single" w:sz="4" w:space="0" w:color="auto"/>
              <w:bottom w:val="single" w:sz="4" w:space="0" w:color="auto"/>
              <w:right w:val="single" w:sz="4" w:space="0" w:color="auto"/>
            </w:tcBorders>
            <w:vAlign w:val="center"/>
          </w:tcPr>
          <w:p w14:paraId="14852B15" w14:textId="77777777" w:rsidR="003B5F53" w:rsidRPr="004718BF" w:rsidRDefault="003B5F53" w:rsidP="00B76C6E">
            <w:r w:rsidRPr="004718BF">
              <w:t xml:space="preserve">Siltumspēja </w:t>
            </w:r>
          </w:p>
        </w:tc>
        <w:tc>
          <w:tcPr>
            <w:tcW w:w="7109" w:type="dxa"/>
            <w:tcBorders>
              <w:top w:val="single" w:sz="4" w:space="0" w:color="auto"/>
              <w:left w:val="single" w:sz="4" w:space="0" w:color="auto"/>
              <w:bottom w:val="single" w:sz="4" w:space="0" w:color="auto"/>
              <w:right w:val="single" w:sz="4" w:space="0" w:color="auto"/>
            </w:tcBorders>
            <w:vAlign w:val="center"/>
          </w:tcPr>
          <w:p w14:paraId="53D289B6" w14:textId="77777777" w:rsidR="003B5F53" w:rsidRPr="004718BF" w:rsidRDefault="003B5F53" w:rsidP="00B76C6E">
            <w:pPr>
              <w:jc w:val="both"/>
            </w:pPr>
            <w:r w:rsidRPr="004718BF">
              <w:t xml:space="preserve">no </w:t>
            </w:r>
            <w:r w:rsidRPr="004718BF">
              <w:rPr>
                <w:bCs/>
              </w:rPr>
              <w:t xml:space="preserve">4100 – 4300 ≥ Kkal/kg; no 17100 </w:t>
            </w:r>
            <w:proofErr w:type="spellStart"/>
            <w:r w:rsidRPr="004718BF">
              <w:rPr>
                <w:bCs/>
              </w:rPr>
              <w:t>kJ</w:t>
            </w:r>
            <w:proofErr w:type="spellEnd"/>
            <w:r w:rsidRPr="004718BF">
              <w:rPr>
                <w:bCs/>
              </w:rPr>
              <w:t xml:space="preserve">/kg; no 4,8 </w:t>
            </w:r>
            <w:proofErr w:type="spellStart"/>
            <w:r w:rsidRPr="004718BF">
              <w:rPr>
                <w:bCs/>
              </w:rPr>
              <w:t>MWh</w:t>
            </w:r>
            <w:proofErr w:type="spellEnd"/>
            <w:r w:rsidRPr="004718BF">
              <w:rPr>
                <w:bCs/>
              </w:rPr>
              <w:t>/t</w:t>
            </w:r>
          </w:p>
        </w:tc>
      </w:tr>
      <w:tr w:rsidR="003B5F53" w:rsidRPr="004718BF" w14:paraId="6C00ED74" w14:textId="77777777" w:rsidTr="0038033E">
        <w:tc>
          <w:tcPr>
            <w:tcW w:w="2439" w:type="dxa"/>
            <w:tcBorders>
              <w:top w:val="single" w:sz="4" w:space="0" w:color="auto"/>
              <w:left w:val="single" w:sz="4" w:space="0" w:color="auto"/>
              <w:bottom w:val="single" w:sz="4" w:space="0" w:color="auto"/>
              <w:right w:val="single" w:sz="4" w:space="0" w:color="auto"/>
            </w:tcBorders>
            <w:vAlign w:val="center"/>
          </w:tcPr>
          <w:p w14:paraId="6688FD60" w14:textId="77777777" w:rsidR="003B5F53" w:rsidRPr="004718BF" w:rsidRDefault="003B5F53" w:rsidP="00B76C6E">
            <w:proofErr w:type="spellStart"/>
            <w:r w:rsidRPr="004718BF">
              <w:t>Tilpumblīvums</w:t>
            </w:r>
            <w:proofErr w:type="spellEnd"/>
            <w:r w:rsidRPr="004718BF">
              <w:t xml:space="preserve"> </w:t>
            </w:r>
          </w:p>
        </w:tc>
        <w:tc>
          <w:tcPr>
            <w:tcW w:w="7109" w:type="dxa"/>
            <w:tcBorders>
              <w:top w:val="single" w:sz="4" w:space="0" w:color="auto"/>
              <w:left w:val="single" w:sz="4" w:space="0" w:color="auto"/>
              <w:bottom w:val="single" w:sz="4" w:space="0" w:color="auto"/>
              <w:right w:val="single" w:sz="4" w:space="0" w:color="auto"/>
            </w:tcBorders>
            <w:vAlign w:val="center"/>
          </w:tcPr>
          <w:p w14:paraId="306D4BC7" w14:textId="77777777" w:rsidR="003B5F53" w:rsidRPr="004718BF" w:rsidRDefault="003B5F53" w:rsidP="00B76C6E">
            <w:pPr>
              <w:jc w:val="both"/>
            </w:pPr>
            <w:r w:rsidRPr="004718BF">
              <w:t>no 650-750 kg/m3</w:t>
            </w:r>
          </w:p>
        </w:tc>
      </w:tr>
      <w:tr w:rsidR="003B5F53" w:rsidRPr="004718BF" w14:paraId="752AF97E" w14:textId="77777777" w:rsidTr="0038033E">
        <w:tc>
          <w:tcPr>
            <w:tcW w:w="2439" w:type="dxa"/>
            <w:tcBorders>
              <w:top w:val="single" w:sz="4" w:space="0" w:color="auto"/>
              <w:left w:val="single" w:sz="4" w:space="0" w:color="auto"/>
              <w:bottom w:val="single" w:sz="4" w:space="0" w:color="auto"/>
              <w:right w:val="single" w:sz="4" w:space="0" w:color="auto"/>
            </w:tcBorders>
            <w:vAlign w:val="center"/>
          </w:tcPr>
          <w:p w14:paraId="7AA26503" w14:textId="77777777" w:rsidR="003B5F53" w:rsidRPr="004718BF" w:rsidRDefault="003B5F53" w:rsidP="00B76C6E">
            <w:r w:rsidRPr="004718BF">
              <w:t>Mehāniskā izturība</w:t>
            </w:r>
          </w:p>
        </w:tc>
        <w:tc>
          <w:tcPr>
            <w:tcW w:w="7109" w:type="dxa"/>
            <w:tcBorders>
              <w:top w:val="single" w:sz="4" w:space="0" w:color="auto"/>
              <w:left w:val="single" w:sz="4" w:space="0" w:color="auto"/>
              <w:bottom w:val="single" w:sz="4" w:space="0" w:color="auto"/>
              <w:right w:val="single" w:sz="4" w:space="0" w:color="auto"/>
            </w:tcBorders>
            <w:vAlign w:val="center"/>
          </w:tcPr>
          <w:p w14:paraId="430A1741" w14:textId="77777777" w:rsidR="003B5F53" w:rsidRPr="004718BF" w:rsidRDefault="003B5F53" w:rsidP="00B76C6E">
            <w:pPr>
              <w:jc w:val="both"/>
            </w:pPr>
            <w:r w:rsidRPr="004718BF">
              <w:t>98</w:t>
            </w:r>
            <w:r w:rsidRPr="004718BF">
              <w:rPr>
                <w:rFonts w:ascii="MathJax_Main" w:hAnsi="MathJax_Main"/>
                <w:color w:val="4E4E3F"/>
                <w:sz w:val="30"/>
                <w:szCs w:val="30"/>
                <w:shd w:val="clear" w:color="auto" w:fill="FFFFFF"/>
              </w:rPr>
              <w:t>≥</w:t>
            </w:r>
            <w:r w:rsidRPr="004718BF">
              <w:t xml:space="preserve"> (svars, %)</w:t>
            </w:r>
          </w:p>
        </w:tc>
      </w:tr>
      <w:tr w:rsidR="003B5F53" w:rsidRPr="004718BF" w14:paraId="29100AED" w14:textId="77777777" w:rsidTr="0038033E">
        <w:tc>
          <w:tcPr>
            <w:tcW w:w="2439" w:type="dxa"/>
            <w:tcBorders>
              <w:top w:val="single" w:sz="4" w:space="0" w:color="auto"/>
              <w:left w:val="single" w:sz="4" w:space="0" w:color="auto"/>
              <w:bottom w:val="single" w:sz="4" w:space="0" w:color="auto"/>
              <w:right w:val="single" w:sz="4" w:space="0" w:color="auto"/>
            </w:tcBorders>
            <w:vAlign w:val="center"/>
          </w:tcPr>
          <w:p w14:paraId="0CB251A9" w14:textId="77777777" w:rsidR="003B5F53" w:rsidRPr="004718BF" w:rsidRDefault="003B5F53" w:rsidP="00B76C6E">
            <w:r w:rsidRPr="004718BF">
              <w:t>Granulu krāsa</w:t>
            </w:r>
          </w:p>
        </w:tc>
        <w:tc>
          <w:tcPr>
            <w:tcW w:w="7109" w:type="dxa"/>
            <w:tcBorders>
              <w:top w:val="single" w:sz="4" w:space="0" w:color="auto"/>
              <w:left w:val="single" w:sz="4" w:space="0" w:color="auto"/>
              <w:bottom w:val="single" w:sz="4" w:space="0" w:color="auto"/>
              <w:right w:val="single" w:sz="4" w:space="0" w:color="auto"/>
            </w:tcBorders>
            <w:vAlign w:val="center"/>
          </w:tcPr>
          <w:p w14:paraId="2FF36FAD" w14:textId="63705DFD" w:rsidR="003B5F53" w:rsidRPr="004718BF" w:rsidRDefault="000A4476" w:rsidP="00B76C6E">
            <w:pPr>
              <w:jc w:val="both"/>
            </w:pPr>
            <w:r w:rsidRPr="004718BF">
              <w:t>Gaiša vai tumša</w:t>
            </w:r>
          </w:p>
        </w:tc>
      </w:tr>
      <w:tr w:rsidR="003B5F53" w:rsidRPr="004718BF" w14:paraId="19E58418" w14:textId="77777777" w:rsidTr="0038033E">
        <w:tc>
          <w:tcPr>
            <w:tcW w:w="2439" w:type="dxa"/>
            <w:tcBorders>
              <w:top w:val="single" w:sz="4" w:space="0" w:color="auto"/>
              <w:left w:val="single" w:sz="4" w:space="0" w:color="auto"/>
              <w:bottom w:val="single" w:sz="4" w:space="0" w:color="auto"/>
              <w:right w:val="single" w:sz="4" w:space="0" w:color="auto"/>
            </w:tcBorders>
            <w:vAlign w:val="center"/>
          </w:tcPr>
          <w:p w14:paraId="67800016" w14:textId="77777777" w:rsidR="003B5F53" w:rsidRPr="004718BF" w:rsidRDefault="003B5F53" w:rsidP="00B76C6E">
            <w:r w:rsidRPr="004718BF">
              <w:t>Piegāde</w:t>
            </w:r>
          </w:p>
        </w:tc>
        <w:tc>
          <w:tcPr>
            <w:tcW w:w="7109" w:type="dxa"/>
            <w:tcBorders>
              <w:top w:val="single" w:sz="4" w:space="0" w:color="auto"/>
              <w:left w:val="single" w:sz="4" w:space="0" w:color="auto"/>
              <w:bottom w:val="single" w:sz="4" w:space="0" w:color="auto"/>
              <w:right w:val="single" w:sz="4" w:space="0" w:color="auto"/>
            </w:tcBorders>
            <w:vAlign w:val="center"/>
          </w:tcPr>
          <w:p w14:paraId="34902B9A" w14:textId="58A42D1F" w:rsidR="003B5F53" w:rsidRPr="004718BF" w:rsidRDefault="003B5F53" w:rsidP="00B76C6E">
            <w:pPr>
              <w:jc w:val="both"/>
            </w:pPr>
            <w:r w:rsidRPr="004718BF">
              <w:t xml:space="preserve">Granulas jāpiegādā nefasētas, </w:t>
            </w:r>
            <w:proofErr w:type="spellStart"/>
            <w:r w:rsidRPr="004718BF">
              <w:t>pneimouzpilde</w:t>
            </w:r>
            <w:proofErr w:type="spellEnd"/>
            <w:r w:rsidRPr="004718BF">
              <w:t xml:space="preserve">, tvertnē var iepildīt ne vairāk kā </w:t>
            </w:r>
            <w:r w:rsidR="003B4BC9">
              <w:t>1</w:t>
            </w:r>
            <w:r w:rsidRPr="004718BF">
              <w:t>5</w:t>
            </w:r>
            <w:r w:rsidR="003B4BC9">
              <w:t>-17</w:t>
            </w:r>
            <w:r w:rsidR="008F1A50" w:rsidRPr="004718BF">
              <w:t xml:space="preserve"> tonnas vienā reizē, jāveic </w:t>
            </w:r>
            <w:proofErr w:type="spellStart"/>
            <w:r w:rsidR="008F1A50" w:rsidRPr="004718BF">
              <w:t>kokskaidu</w:t>
            </w:r>
            <w:proofErr w:type="spellEnd"/>
            <w:r w:rsidR="008F1A50" w:rsidRPr="004718BF">
              <w:t xml:space="preserve"> granulu izkraušana no transportlīdzekļa un pārvietošana uz Pasūtītāja norādīto vietu.  </w:t>
            </w:r>
          </w:p>
        </w:tc>
      </w:tr>
    </w:tbl>
    <w:p w14:paraId="067B36BD" w14:textId="77777777" w:rsidR="0001516E" w:rsidRDefault="0001516E" w:rsidP="00D9116A">
      <w:pPr>
        <w:jc w:val="center"/>
        <w:rPr>
          <w:i/>
        </w:rPr>
      </w:pPr>
    </w:p>
    <w:p w14:paraId="4F9322CA" w14:textId="20485391" w:rsidR="0001516E" w:rsidRPr="00E5710B" w:rsidRDefault="0001516E" w:rsidP="0001516E">
      <w:pPr>
        <w:jc w:val="center"/>
        <w:rPr>
          <w:b/>
          <w:i/>
        </w:rPr>
      </w:pPr>
      <w:proofErr w:type="spellStart"/>
      <w:r w:rsidRPr="00E5710B">
        <w:rPr>
          <w:b/>
          <w:i/>
        </w:rPr>
        <w:t>Kokskaidu</w:t>
      </w:r>
      <w:proofErr w:type="spellEnd"/>
      <w:r w:rsidRPr="00E5710B">
        <w:rPr>
          <w:b/>
          <w:i/>
        </w:rPr>
        <w:t xml:space="preserve"> granulu piegāde Smiltenes novada </w:t>
      </w:r>
      <w:r>
        <w:rPr>
          <w:b/>
          <w:i/>
        </w:rPr>
        <w:t>Mūzikas skolai/Sociālajam dienestam</w:t>
      </w:r>
    </w:p>
    <w:tbl>
      <w:tblPr>
        <w:tblW w:w="0" w:type="auto"/>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39"/>
        <w:gridCol w:w="7109"/>
      </w:tblGrid>
      <w:tr w:rsidR="0001516E" w:rsidRPr="004718BF" w14:paraId="4260D7C5" w14:textId="77777777" w:rsidTr="00BB387F">
        <w:trPr>
          <w:trHeight w:val="461"/>
        </w:trPr>
        <w:tc>
          <w:tcPr>
            <w:tcW w:w="2439" w:type="dxa"/>
            <w:tcBorders>
              <w:top w:val="single" w:sz="4" w:space="0" w:color="auto"/>
              <w:left w:val="single" w:sz="4" w:space="0" w:color="auto"/>
              <w:bottom w:val="single" w:sz="4" w:space="0" w:color="auto"/>
              <w:right w:val="single" w:sz="4" w:space="0" w:color="auto"/>
            </w:tcBorders>
            <w:shd w:val="clear" w:color="auto" w:fill="E2EFD9"/>
            <w:vAlign w:val="center"/>
          </w:tcPr>
          <w:p w14:paraId="5AAA7A7F" w14:textId="77777777" w:rsidR="0001516E" w:rsidRPr="004718BF" w:rsidRDefault="0001516E" w:rsidP="00BB387F">
            <w:pPr>
              <w:jc w:val="center"/>
              <w:rPr>
                <w:b/>
                <w:bCs/>
              </w:rPr>
            </w:pPr>
            <w:r w:rsidRPr="004718BF">
              <w:rPr>
                <w:b/>
                <w:bCs/>
              </w:rPr>
              <w:t>Tehniskie dati</w:t>
            </w:r>
          </w:p>
        </w:tc>
        <w:tc>
          <w:tcPr>
            <w:tcW w:w="7109" w:type="dxa"/>
            <w:tcBorders>
              <w:top w:val="single" w:sz="4" w:space="0" w:color="auto"/>
              <w:left w:val="single" w:sz="4" w:space="0" w:color="auto"/>
              <w:bottom w:val="single" w:sz="4" w:space="0" w:color="auto"/>
              <w:right w:val="single" w:sz="4" w:space="0" w:color="auto"/>
            </w:tcBorders>
            <w:shd w:val="clear" w:color="auto" w:fill="E2EFD9"/>
            <w:vAlign w:val="center"/>
          </w:tcPr>
          <w:p w14:paraId="592A2F2E" w14:textId="77777777" w:rsidR="0001516E" w:rsidRPr="004718BF" w:rsidRDefault="0001516E" w:rsidP="00BB387F">
            <w:pPr>
              <w:jc w:val="center"/>
              <w:rPr>
                <w:b/>
                <w:bCs/>
              </w:rPr>
            </w:pPr>
            <w:r w:rsidRPr="004718BF">
              <w:rPr>
                <w:b/>
                <w:bCs/>
              </w:rPr>
              <w:t>Raksturojums</w:t>
            </w:r>
          </w:p>
        </w:tc>
      </w:tr>
      <w:tr w:rsidR="0001516E" w:rsidRPr="004718BF" w14:paraId="2ABC7C2F" w14:textId="77777777" w:rsidTr="00BB387F">
        <w:tc>
          <w:tcPr>
            <w:tcW w:w="2439" w:type="dxa"/>
            <w:tcBorders>
              <w:top w:val="single" w:sz="4" w:space="0" w:color="auto"/>
              <w:left w:val="single" w:sz="4" w:space="0" w:color="auto"/>
              <w:bottom w:val="single" w:sz="4" w:space="0" w:color="auto"/>
              <w:right w:val="single" w:sz="4" w:space="0" w:color="auto"/>
            </w:tcBorders>
            <w:vAlign w:val="center"/>
          </w:tcPr>
          <w:p w14:paraId="1842752A" w14:textId="77777777" w:rsidR="0001516E" w:rsidRPr="004718BF" w:rsidRDefault="0001516E" w:rsidP="00BB387F">
            <w:r w:rsidRPr="004718BF">
              <w:t>Piegādes adrese</w:t>
            </w:r>
          </w:p>
        </w:tc>
        <w:tc>
          <w:tcPr>
            <w:tcW w:w="7109" w:type="dxa"/>
            <w:tcBorders>
              <w:top w:val="single" w:sz="4" w:space="0" w:color="auto"/>
              <w:left w:val="single" w:sz="4" w:space="0" w:color="auto"/>
              <w:bottom w:val="single" w:sz="4" w:space="0" w:color="auto"/>
              <w:right w:val="single" w:sz="4" w:space="0" w:color="auto"/>
            </w:tcBorders>
            <w:vAlign w:val="center"/>
          </w:tcPr>
          <w:p w14:paraId="48958281" w14:textId="048C9DC1" w:rsidR="0001516E" w:rsidRPr="004718BF" w:rsidRDefault="0001516E" w:rsidP="00BB387F">
            <w:pPr>
              <w:jc w:val="both"/>
            </w:pPr>
            <w:r>
              <w:t>Tirgus iela 5</w:t>
            </w:r>
            <w:r w:rsidRPr="004718BF">
              <w:t>, Ape, Smiltenes novads</w:t>
            </w:r>
          </w:p>
        </w:tc>
      </w:tr>
      <w:tr w:rsidR="0001516E" w:rsidRPr="004718BF" w14:paraId="73855BD5" w14:textId="77777777" w:rsidTr="00BB387F">
        <w:tc>
          <w:tcPr>
            <w:tcW w:w="2439" w:type="dxa"/>
            <w:tcBorders>
              <w:top w:val="single" w:sz="4" w:space="0" w:color="auto"/>
              <w:left w:val="single" w:sz="4" w:space="0" w:color="auto"/>
              <w:bottom w:val="single" w:sz="4" w:space="0" w:color="auto"/>
              <w:right w:val="single" w:sz="4" w:space="0" w:color="auto"/>
            </w:tcBorders>
            <w:vAlign w:val="center"/>
          </w:tcPr>
          <w:p w14:paraId="1BF4F171" w14:textId="77777777" w:rsidR="0001516E" w:rsidRPr="004718BF" w:rsidRDefault="0001516E" w:rsidP="00BB387F">
            <w:r w:rsidRPr="004718BF">
              <w:t xml:space="preserve">Plānotais apjoms </w:t>
            </w:r>
            <w:r w:rsidRPr="004718BF">
              <w:rPr>
                <w:i/>
              </w:rPr>
              <w:t>(tonnās)</w:t>
            </w:r>
          </w:p>
        </w:tc>
        <w:tc>
          <w:tcPr>
            <w:tcW w:w="7109" w:type="dxa"/>
            <w:tcBorders>
              <w:top w:val="single" w:sz="4" w:space="0" w:color="auto"/>
              <w:left w:val="single" w:sz="4" w:space="0" w:color="auto"/>
              <w:bottom w:val="single" w:sz="4" w:space="0" w:color="auto"/>
              <w:right w:val="single" w:sz="4" w:space="0" w:color="auto"/>
            </w:tcBorders>
            <w:vAlign w:val="center"/>
          </w:tcPr>
          <w:p w14:paraId="1EDF31C7" w14:textId="112AA672" w:rsidR="0001516E" w:rsidRPr="004718BF" w:rsidRDefault="0080404E" w:rsidP="00BB387F">
            <w:pPr>
              <w:jc w:val="both"/>
            </w:pPr>
            <w:r>
              <w:t>2</w:t>
            </w:r>
            <w:r w:rsidR="0001516E" w:rsidRPr="00986D15">
              <w:t>5 t</w:t>
            </w:r>
            <w:r w:rsidR="0001516E" w:rsidRPr="004718BF">
              <w:t xml:space="preserve"> </w:t>
            </w:r>
          </w:p>
        </w:tc>
      </w:tr>
      <w:tr w:rsidR="0001516E" w:rsidRPr="004718BF" w14:paraId="43E589DA" w14:textId="77777777" w:rsidTr="00BB387F">
        <w:tc>
          <w:tcPr>
            <w:tcW w:w="2439" w:type="dxa"/>
            <w:tcBorders>
              <w:top w:val="single" w:sz="4" w:space="0" w:color="auto"/>
              <w:left w:val="single" w:sz="4" w:space="0" w:color="auto"/>
              <w:bottom w:val="single" w:sz="4" w:space="0" w:color="auto"/>
              <w:right w:val="single" w:sz="4" w:space="0" w:color="auto"/>
            </w:tcBorders>
            <w:vAlign w:val="center"/>
          </w:tcPr>
          <w:p w14:paraId="5E20F197" w14:textId="77777777" w:rsidR="0001516E" w:rsidRPr="004718BF" w:rsidRDefault="0001516E" w:rsidP="00BB387F">
            <w:r w:rsidRPr="004718BF">
              <w:t>Ģeometriskais lielums</w:t>
            </w:r>
          </w:p>
        </w:tc>
        <w:tc>
          <w:tcPr>
            <w:tcW w:w="7109" w:type="dxa"/>
            <w:tcBorders>
              <w:top w:val="single" w:sz="4" w:space="0" w:color="auto"/>
              <w:left w:val="single" w:sz="4" w:space="0" w:color="auto"/>
              <w:bottom w:val="single" w:sz="4" w:space="0" w:color="auto"/>
              <w:right w:val="single" w:sz="4" w:space="0" w:color="auto"/>
            </w:tcBorders>
            <w:vAlign w:val="center"/>
          </w:tcPr>
          <w:p w14:paraId="30E10765" w14:textId="597957C4" w:rsidR="0001516E" w:rsidRPr="004718BF" w:rsidRDefault="0001516E" w:rsidP="00BB387F">
            <w:pPr>
              <w:jc w:val="both"/>
            </w:pPr>
            <w:r w:rsidRPr="004718BF">
              <w:t>diametrā 6</w:t>
            </w:r>
            <w:r w:rsidR="00A516F2">
              <w:t xml:space="preserve"> </w:t>
            </w:r>
            <w:r w:rsidRPr="004718BF">
              <w:t>mm, stingri sapresētas, spīdīgas, gludas, izsijātas, bez piemaisījumiem, garums līdz 25mm</w:t>
            </w:r>
          </w:p>
        </w:tc>
      </w:tr>
      <w:tr w:rsidR="0001516E" w:rsidRPr="004718BF" w14:paraId="76E0D78A" w14:textId="77777777" w:rsidTr="00BB387F">
        <w:tc>
          <w:tcPr>
            <w:tcW w:w="2439" w:type="dxa"/>
            <w:tcBorders>
              <w:top w:val="single" w:sz="4" w:space="0" w:color="auto"/>
              <w:left w:val="single" w:sz="4" w:space="0" w:color="auto"/>
              <w:bottom w:val="single" w:sz="4" w:space="0" w:color="auto"/>
              <w:right w:val="single" w:sz="4" w:space="0" w:color="auto"/>
            </w:tcBorders>
            <w:vAlign w:val="center"/>
          </w:tcPr>
          <w:p w14:paraId="57E65A11" w14:textId="77777777" w:rsidR="0001516E" w:rsidRPr="004718BF" w:rsidRDefault="0001516E" w:rsidP="00BB387F">
            <w:r w:rsidRPr="004718BF">
              <w:t>Mitrums</w:t>
            </w:r>
          </w:p>
        </w:tc>
        <w:tc>
          <w:tcPr>
            <w:tcW w:w="7109" w:type="dxa"/>
            <w:tcBorders>
              <w:top w:val="single" w:sz="4" w:space="0" w:color="auto"/>
              <w:left w:val="single" w:sz="4" w:space="0" w:color="auto"/>
              <w:bottom w:val="single" w:sz="4" w:space="0" w:color="auto"/>
              <w:right w:val="single" w:sz="4" w:space="0" w:color="auto"/>
            </w:tcBorders>
            <w:vAlign w:val="center"/>
          </w:tcPr>
          <w:p w14:paraId="3B1A3144" w14:textId="77777777" w:rsidR="0001516E" w:rsidRPr="004718BF" w:rsidRDefault="0001516E" w:rsidP="00BB387F">
            <w:pPr>
              <w:jc w:val="both"/>
            </w:pPr>
            <w:r w:rsidRPr="004718BF">
              <w:t>līdz 8%</w:t>
            </w:r>
          </w:p>
        </w:tc>
      </w:tr>
      <w:tr w:rsidR="0001516E" w:rsidRPr="004718BF" w14:paraId="7C8CC90E" w14:textId="77777777" w:rsidTr="00BB387F">
        <w:tc>
          <w:tcPr>
            <w:tcW w:w="2439" w:type="dxa"/>
            <w:tcBorders>
              <w:top w:val="single" w:sz="4" w:space="0" w:color="auto"/>
              <w:left w:val="single" w:sz="4" w:space="0" w:color="auto"/>
              <w:bottom w:val="single" w:sz="4" w:space="0" w:color="auto"/>
              <w:right w:val="single" w:sz="4" w:space="0" w:color="auto"/>
            </w:tcBorders>
            <w:vAlign w:val="center"/>
          </w:tcPr>
          <w:p w14:paraId="2AB9C12B" w14:textId="77777777" w:rsidR="0001516E" w:rsidRPr="004718BF" w:rsidRDefault="0001516E" w:rsidP="00BB387F">
            <w:r w:rsidRPr="004718BF">
              <w:t>Pelnu saturs</w:t>
            </w:r>
          </w:p>
        </w:tc>
        <w:tc>
          <w:tcPr>
            <w:tcW w:w="7109" w:type="dxa"/>
            <w:tcBorders>
              <w:top w:val="single" w:sz="4" w:space="0" w:color="auto"/>
              <w:left w:val="single" w:sz="4" w:space="0" w:color="auto"/>
              <w:bottom w:val="single" w:sz="4" w:space="0" w:color="auto"/>
              <w:right w:val="single" w:sz="4" w:space="0" w:color="auto"/>
            </w:tcBorders>
            <w:vAlign w:val="center"/>
          </w:tcPr>
          <w:p w14:paraId="33346829" w14:textId="77777777" w:rsidR="0001516E" w:rsidRPr="004718BF" w:rsidRDefault="0001516E" w:rsidP="00BB387F">
            <w:pPr>
              <w:jc w:val="both"/>
            </w:pPr>
            <w:r w:rsidRPr="004718BF">
              <w:t>ne lielāks kā 0,5%</w:t>
            </w:r>
          </w:p>
        </w:tc>
      </w:tr>
      <w:tr w:rsidR="0001516E" w:rsidRPr="004718BF" w14:paraId="4364936E" w14:textId="77777777" w:rsidTr="00BB387F">
        <w:tc>
          <w:tcPr>
            <w:tcW w:w="2439" w:type="dxa"/>
            <w:tcBorders>
              <w:top w:val="single" w:sz="4" w:space="0" w:color="auto"/>
              <w:left w:val="single" w:sz="4" w:space="0" w:color="auto"/>
              <w:bottom w:val="single" w:sz="4" w:space="0" w:color="auto"/>
              <w:right w:val="single" w:sz="4" w:space="0" w:color="auto"/>
            </w:tcBorders>
            <w:vAlign w:val="center"/>
          </w:tcPr>
          <w:p w14:paraId="400A07F6" w14:textId="77777777" w:rsidR="0001516E" w:rsidRPr="004718BF" w:rsidRDefault="0001516E" w:rsidP="00BB387F">
            <w:r w:rsidRPr="004718BF">
              <w:t xml:space="preserve">Siltumspēja </w:t>
            </w:r>
          </w:p>
        </w:tc>
        <w:tc>
          <w:tcPr>
            <w:tcW w:w="7109" w:type="dxa"/>
            <w:tcBorders>
              <w:top w:val="single" w:sz="4" w:space="0" w:color="auto"/>
              <w:left w:val="single" w:sz="4" w:space="0" w:color="auto"/>
              <w:bottom w:val="single" w:sz="4" w:space="0" w:color="auto"/>
              <w:right w:val="single" w:sz="4" w:space="0" w:color="auto"/>
            </w:tcBorders>
            <w:vAlign w:val="center"/>
          </w:tcPr>
          <w:p w14:paraId="5BE0352B" w14:textId="77777777" w:rsidR="0001516E" w:rsidRPr="004718BF" w:rsidRDefault="0001516E" w:rsidP="00BB387F">
            <w:pPr>
              <w:jc w:val="both"/>
            </w:pPr>
            <w:r w:rsidRPr="004718BF">
              <w:t xml:space="preserve">no </w:t>
            </w:r>
            <w:r w:rsidRPr="004718BF">
              <w:rPr>
                <w:bCs/>
              </w:rPr>
              <w:t xml:space="preserve">4100 – 4300 ≥ Kkal/kg; no 17100 </w:t>
            </w:r>
            <w:proofErr w:type="spellStart"/>
            <w:r w:rsidRPr="004718BF">
              <w:rPr>
                <w:bCs/>
              </w:rPr>
              <w:t>kJ</w:t>
            </w:r>
            <w:proofErr w:type="spellEnd"/>
            <w:r w:rsidRPr="004718BF">
              <w:rPr>
                <w:bCs/>
              </w:rPr>
              <w:t xml:space="preserve">/kg; no 4,8 </w:t>
            </w:r>
            <w:proofErr w:type="spellStart"/>
            <w:r w:rsidRPr="004718BF">
              <w:rPr>
                <w:bCs/>
              </w:rPr>
              <w:t>MWh</w:t>
            </w:r>
            <w:proofErr w:type="spellEnd"/>
            <w:r w:rsidRPr="004718BF">
              <w:rPr>
                <w:bCs/>
              </w:rPr>
              <w:t>/t</w:t>
            </w:r>
          </w:p>
        </w:tc>
      </w:tr>
      <w:tr w:rsidR="0001516E" w:rsidRPr="004718BF" w14:paraId="34DB4CC3" w14:textId="77777777" w:rsidTr="00BB387F">
        <w:tc>
          <w:tcPr>
            <w:tcW w:w="2439" w:type="dxa"/>
            <w:tcBorders>
              <w:top w:val="single" w:sz="4" w:space="0" w:color="auto"/>
              <w:left w:val="single" w:sz="4" w:space="0" w:color="auto"/>
              <w:bottom w:val="single" w:sz="4" w:space="0" w:color="auto"/>
              <w:right w:val="single" w:sz="4" w:space="0" w:color="auto"/>
            </w:tcBorders>
            <w:vAlign w:val="center"/>
          </w:tcPr>
          <w:p w14:paraId="0478B084" w14:textId="77777777" w:rsidR="0001516E" w:rsidRPr="004718BF" w:rsidRDefault="0001516E" w:rsidP="00BB387F">
            <w:proofErr w:type="spellStart"/>
            <w:r w:rsidRPr="004718BF">
              <w:t>Tilpumblīvums</w:t>
            </w:r>
            <w:proofErr w:type="spellEnd"/>
            <w:r w:rsidRPr="004718BF">
              <w:t xml:space="preserve"> </w:t>
            </w:r>
          </w:p>
        </w:tc>
        <w:tc>
          <w:tcPr>
            <w:tcW w:w="7109" w:type="dxa"/>
            <w:tcBorders>
              <w:top w:val="single" w:sz="4" w:space="0" w:color="auto"/>
              <w:left w:val="single" w:sz="4" w:space="0" w:color="auto"/>
              <w:bottom w:val="single" w:sz="4" w:space="0" w:color="auto"/>
              <w:right w:val="single" w:sz="4" w:space="0" w:color="auto"/>
            </w:tcBorders>
            <w:vAlign w:val="center"/>
          </w:tcPr>
          <w:p w14:paraId="25186B5B" w14:textId="77777777" w:rsidR="0001516E" w:rsidRPr="004718BF" w:rsidRDefault="0001516E" w:rsidP="00BB387F">
            <w:pPr>
              <w:jc w:val="both"/>
            </w:pPr>
            <w:r w:rsidRPr="004718BF">
              <w:t>no 650-750 kg/m3</w:t>
            </w:r>
          </w:p>
        </w:tc>
      </w:tr>
      <w:tr w:rsidR="0001516E" w:rsidRPr="004718BF" w14:paraId="2A9C6E23" w14:textId="77777777" w:rsidTr="00BB387F">
        <w:tc>
          <w:tcPr>
            <w:tcW w:w="2439" w:type="dxa"/>
            <w:tcBorders>
              <w:top w:val="single" w:sz="4" w:space="0" w:color="auto"/>
              <w:left w:val="single" w:sz="4" w:space="0" w:color="auto"/>
              <w:bottom w:val="single" w:sz="4" w:space="0" w:color="auto"/>
              <w:right w:val="single" w:sz="4" w:space="0" w:color="auto"/>
            </w:tcBorders>
            <w:vAlign w:val="center"/>
          </w:tcPr>
          <w:p w14:paraId="5C1CB259" w14:textId="77777777" w:rsidR="0001516E" w:rsidRPr="004718BF" w:rsidRDefault="0001516E" w:rsidP="00BB387F">
            <w:r w:rsidRPr="004718BF">
              <w:t>Mehāniskā izturība</w:t>
            </w:r>
          </w:p>
        </w:tc>
        <w:tc>
          <w:tcPr>
            <w:tcW w:w="7109" w:type="dxa"/>
            <w:tcBorders>
              <w:top w:val="single" w:sz="4" w:space="0" w:color="auto"/>
              <w:left w:val="single" w:sz="4" w:space="0" w:color="auto"/>
              <w:bottom w:val="single" w:sz="4" w:space="0" w:color="auto"/>
              <w:right w:val="single" w:sz="4" w:space="0" w:color="auto"/>
            </w:tcBorders>
            <w:vAlign w:val="center"/>
          </w:tcPr>
          <w:p w14:paraId="53F2F48B" w14:textId="77777777" w:rsidR="0001516E" w:rsidRPr="004718BF" w:rsidRDefault="0001516E" w:rsidP="00BB387F">
            <w:pPr>
              <w:jc w:val="both"/>
            </w:pPr>
            <w:r w:rsidRPr="004718BF">
              <w:t>98</w:t>
            </w:r>
            <w:r w:rsidRPr="004718BF">
              <w:rPr>
                <w:rFonts w:ascii="MathJax_Main" w:hAnsi="MathJax_Main"/>
                <w:color w:val="4E4E3F"/>
                <w:sz w:val="30"/>
                <w:szCs w:val="30"/>
                <w:shd w:val="clear" w:color="auto" w:fill="FFFFFF"/>
              </w:rPr>
              <w:t>≥</w:t>
            </w:r>
            <w:r w:rsidRPr="004718BF">
              <w:t xml:space="preserve"> (svars, %)</w:t>
            </w:r>
          </w:p>
        </w:tc>
      </w:tr>
      <w:tr w:rsidR="0001516E" w:rsidRPr="004718BF" w14:paraId="78084281" w14:textId="77777777" w:rsidTr="00BB387F">
        <w:tc>
          <w:tcPr>
            <w:tcW w:w="2439" w:type="dxa"/>
            <w:tcBorders>
              <w:top w:val="single" w:sz="4" w:space="0" w:color="auto"/>
              <w:left w:val="single" w:sz="4" w:space="0" w:color="auto"/>
              <w:bottom w:val="single" w:sz="4" w:space="0" w:color="auto"/>
              <w:right w:val="single" w:sz="4" w:space="0" w:color="auto"/>
            </w:tcBorders>
            <w:vAlign w:val="center"/>
          </w:tcPr>
          <w:p w14:paraId="4E39EEEF" w14:textId="77777777" w:rsidR="0001516E" w:rsidRPr="004718BF" w:rsidRDefault="0001516E" w:rsidP="00BB387F">
            <w:r w:rsidRPr="004718BF">
              <w:t>Granulu krāsa</w:t>
            </w:r>
          </w:p>
        </w:tc>
        <w:tc>
          <w:tcPr>
            <w:tcW w:w="7109" w:type="dxa"/>
            <w:tcBorders>
              <w:top w:val="single" w:sz="4" w:space="0" w:color="auto"/>
              <w:left w:val="single" w:sz="4" w:space="0" w:color="auto"/>
              <w:bottom w:val="single" w:sz="4" w:space="0" w:color="auto"/>
              <w:right w:val="single" w:sz="4" w:space="0" w:color="auto"/>
            </w:tcBorders>
            <w:vAlign w:val="center"/>
          </w:tcPr>
          <w:p w14:paraId="1F9025D6" w14:textId="06A5DECC" w:rsidR="0001516E" w:rsidRPr="004718BF" w:rsidRDefault="0001516E" w:rsidP="00BB387F">
            <w:pPr>
              <w:jc w:val="both"/>
            </w:pPr>
            <w:r w:rsidRPr="004718BF">
              <w:t>Gaiša</w:t>
            </w:r>
          </w:p>
        </w:tc>
      </w:tr>
      <w:tr w:rsidR="0001516E" w:rsidRPr="004718BF" w14:paraId="05C32BC5" w14:textId="77777777" w:rsidTr="00BB387F">
        <w:tc>
          <w:tcPr>
            <w:tcW w:w="2439" w:type="dxa"/>
            <w:tcBorders>
              <w:top w:val="single" w:sz="4" w:space="0" w:color="auto"/>
              <w:left w:val="single" w:sz="4" w:space="0" w:color="auto"/>
              <w:bottom w:val="single" w:sz="4" w:space="0" w:color="auto"/>
              <w:right w:val="single" w:sz="4" w:space="0" w:color="auto"/>
            </w:tcBorders>
            <w:vAlign w:val="center"/>
          </w:tcPr>
          <w:p w14:paraId="6FEC3ECE" w14:textId="77777777" w:rsidR="0001516E" w:rsidRPr="004718BF" w:rsidRDefault="0001516E" w:rsidP="00BB387F">
            <w:r w:rsidRPr="004718BF">
              <w:t>Piegāde</w:t>
            </w:r>
          </w:p>
        </w:tc>
        <w:tc>
          <w:tcPr>
            <w:tcW w:w="7109" w:type="dxa"/>
            <w:tcBorders>
              <w:top w:val="single" w:sz="4" w:space="0" w:color="auto"/>
              <w:left w:val="single" w:sz="4" w:space="0" w:color="auto"/>
              <w:bottom w:val="single" w:sz="4" w:space="0" w:color="auto"/>
              <w:right w:val="single" w:sz="4" w:space="0" w:color="auto"/>
            </w:tcBorders>
            <w:vAlign w:val="center"/>
          </w:tcPr>
          <w:p w14:paraId="55324D0F" w14:textId="679FDF13" w:rsidR="0001516E" w:rsidRPr="004718BF" w:rsidRDefault="0001516E" w:rsidP="00BB387F">
            <w:pPr>
              <w:jc w:val="both"/>
            </w:pPr>
            <w:r w:rsidRPr="004718BF">
              <w:t xml:space="preserve">Granulas jāpiegādā nefasētas, </w:t>
            </w:r>
            <w:proofErr w:type="spellStart"/>
            <w:r w:rsidRPr="004718BF">
              <w:t>pneimouzpilde</w:t>
            </w:r>
            <w:proofErr w:type="spellEnd"/>
            <w:r w:rsidRPr="004718BF">
              <w:t xml:space="preserve">, tvertnē var iepildīt ne vairāk kā </w:t>
            </w:r>
            <w:r>
              <w:t>3,2</w:t>
            </w:r>
            <w:r w:rsidRPr="004718BF">
              <w:t xml:space="preserve"> tonnas vienā reizē, jāveic </w:t>
            </w:r>
            <w:proofErr w:type="spellStart"/>
            <w:r w:rsidRPr="004718BF">
              <w:t>kokskaidu</w:t>
            </w:r>
            <w:proofErr w:type="spellEnd"/>
            <w:r w:rsidRPr="004718BF">
              <w:t xml:space="preserve"> granulu izkraušana no transportlīdzekļa un pārvietošana uz Pasūtītāja norādīto vietu.  </w:t>
            </w:r>
          </w:p>
        </w:tc>
      </w:tr>
    </w:tbl>
    <w:p w14:paraId="66B52D2E" w14:textId="77777777" w:rsidR="0001516E" w:rsidRPr="004718BF" w:rsidRDefault="0001516E" w:rsidP="00D9116A">
      <w:pPr>
        <w:jc w:val="center"/>
        <w:rPr>
          <w:i/>
        </w:rPr>
      </w:pPr>
    </w:p>
    <w:p w14:paraId="58D0CD8F" w14:textId="11601A50" w:rsidR="003B5F53" w:rsidRPr="004718BF" w:rsidRDefault="003B5F53" w:rsidP="003B5F53">
      <w:pPr>
        <w:jc w:val="center"/>
        <w:rPr>
          <w:b/>
          <w:sz w:val="28"/>
          <w:szCs w:val="28"/>
          <w:u w:val="single"/>
        </w:rPr>
      </w:pPr>
      <w:r w:rsidRPr="004718BF">
        <w:rPr>
          <w:b/>
          <w:sz w:val="28"/>
          <w:szCs w:val="28"/>
          <w:u w:val="single"/>
        </w:rPr>
        <w:t>3.daļa</w:t>
      </w:r>
      <w:r w:rsidRPr="00786E52">
        <w:rPr>
          <w:b/>
          <w:sz w:val="28"/>
          <w:szCs w:val="28"/>
        </w:rPr>
        <w:t xml:space="preserve"> “</w:t>
      </w:r>
      <w:proofErr w:type="spellStart"/>
      <w:r w:rsidRPr="004718BF">
        <w:rPr>
          <w:b/>
          <w:sz w:val="28"/>
          <w:szCs w:val="28"/>
        </w:rPr>
        <w:t>Kokskaidu</w:t>
      </w:r>
      <w:proofErr w:type="spellEnd"/>
      <w:r w:rsidRPr="004718BF">
        <w:rPr>
          <w:b/>
          <w:sz w:val="28"/>
          <w:szCs w:val="28"/>
        </w:rPr>
        <w:t xml:space="preserve"> granul</w:t>
      </w:r>
      <w:r w:rsidR="00C63063" w:rsidRPr="004718BF">
        <w:rPr>
          <w:b/>
          <w:sz w:val="28"/>
          <w:szCs w:val="28"/>
        </w:rPr>
        <w:t>u</w:t>
      </w:r>
      <w:r w:rsidRPr="004718BF">
        <w:rPr>
          <w:b/>
          <w:sz w:val="28"/>
          <w:szCs w:val="28"/>
        </w:rPr>
        <w:t xml:space="preserve"> piegāde Trapenes </w:t>
      </w:r>
      <w:r w:rsidR="00642A0C">
        <w:rPr>
          <w:b/>
          <w:sz w:val="28"/>
          <w:szCs w:val="28"/>
        </w:rPr>
        <w:t>pagastā</w:t>
      </w:r>
      <w:r w:rsidRPr="004718BF">
        <w:rPr>
          <w:b/>
          <w:sz w:val="28"/>
          <w:szCs w:val="28"/>
        </w:rPr>
        <w:t xml:space="preserve"> esošajā</w:t>
      </w:r>
      <w:r w:rsidR="00642A0C">
        <w:rPr>
          <w:b/>
          <w:sz w:val="28"/>
          <w:szCs w:val="28"/>
        </w:rPr>
        <w:t>m</w:t>
      </w:r>
      <w:r w:rsidRPr="004718BF">
        <w:rPr>
          <w:b/>
          <w:sz w:val="28"/>
          <w:szCs w:val="28"/>
        </w:rPr>
        <w:t xml:space="preserve"> pašvaldības iestādē</w:t>
      </w:r>
      <w:r w:rsidR="00642A0C">
        <w:rPr>
          <w:b/>
          <w:sz w:val="28"/>
          <w:szCs w:val="28"/>
        </w:rPr>
        <w:t>m</w:t>
      </w:r>
      <w:r w:rsidRPr="004718BF">
        <w:rPr>
          <w:b/>
          <w:sz w:val="28"/>
          <w:szCs w:val="28"/>
        </w:rPr>
        <w:t>”</w:t>
      </w:r>
    </w:p>
    <w:p w14:paraId="3951D008" w14:textId="1C752792" w:rsidR="00372651" w:rsidRPr="00E5710B" w:rsidRDefault="00004909" w:rsidP="00D9116A">
      <w:pPr>
        <w:jc w:val="center"/>
        <w:rPr>
          <w:b/>
          <w:i/>
        </w:rPr>
      </w:pPr>
      <w:proofErr w:type="spellStart"/>
      <w:r w:rsidRPr="00E5710B">
        <w:rPr>
          <w:b/>
          <w:i/>
        </w:rPr>
        <w:t>Kokskaidu</w:t>
      </w:r>
      <w:proofErr w:type="spellEnd"/>
      <w:r w:rsidRPr="00E5710B">
        <w:rPr>
          <w:b/>
          <w:i/>
        </w:rPr>
        <w:t xml:space="preserve"> granulu</w:t>
      </w:r>
      <w:r w:rsidR="00786E52" w:rsidRPr="00E5710B">
        <w:rPr>
          <w:b/>
          <w:i/>
        </w:rPr>
        <w:t xml:space="preserve"> piegāde Sociālās aprūpes centram</w:t>
      </w:r>
      <w:r w:rsidRPr="00E5710B">
        <w:rPr>
          <w:b/>
          <w:i/>
        </w:rPr>
        <w:t xml:space="preserve"> "Trapene"</w:t>
      </w:r>
    </w:p>
    <w:tbl>
      <w:tblPr>
        <w:tblW w:w="0" w:type="auto"/>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39"/>
        <w:gridCol w:w="7109"/>
      </w:tblGrid>
      <w:tr w:rsidR="00372651" w:rsidRPr="004718BF" w14:paraId="7D283B83" w14:textId="77777777" w:rsidTr="0038033E">
        <w:trPr>
          <w:trHeight w:val="461"/>
        </w:trPr>
        <w:tc>
          <w:tcPr>
            <w:tcW w:w="2439" w:type="dxa"/>
            <w:tcBorders>
              <w:top w:val="single" w:sz="4" w:space="0" w:color="auto"/>
              <w:left w:val="single" w:sz="4" w:space="0" w:color="auto"/>
              <w:bottom w:val="single" w:sz="4" w:space="0" w:color="auto"/>
              <w:right w:val="single" w:sz="4" w:space="0" w:color="auto"/>
            </w:tcBorders>
            <w:shd w:val="clear" w:color="auto" w:fill="E2EFD9"/>
            <w:vAlign w:val="center"/>
          </w:tcPr>
          <w:p w14:paraId="12A685AC" w14:textId="77777777" w:rsidR="00372651" w:rsidRPr="004718BF" w:rsidRDefault="00372651" w:rsidP="00AF48AB">
            <w:pPr>
              <w:jc w:val="center"/>
              <w:rPr>
                <w:b/>
                <w:bCs/>
              </w:rPr>
            </w:pPr>
            <w:r w:rsidRPr="004718BF">
              <w:rPr>
                <w:b/>
                <w:bCs/>
              </w:rPr>
              <w:t>Tehniskie dati</w:t>
            </w:r>
          </w:p>
        </w:tc>
        <w:tc>
          <w:tcPr>
            <w:tcW w:w="7109" w:type="dxa"/>
            <w:tcBorders>
              <w:top w:val="single" w:sz="4" w:space="0" w:color="auto"/>
              <w:left w:val="single" w:sz="4" w:space="0" w:color="auto"/>
              <w:bottom w:val="single" w:sz="4" w:space="0" w:color="auto"/>
              <w:right w:val="single" w:sz="4" w:space="0" w:color="auto"/>
            </w:tcBorders>
            <w:shd w:val="clear" w:color="auto" w:fill="E2EFD9"/>
            <w:vAlign w:val="center"/>
          </w:tcPr>
          <w:p w14:paraId="1962C4E5" w14:textId="77777777" w:rsidR="00372651" w:rsidRPr="004718BF" w:rsidRDefault="00372651" w:rsidP="00AF48AB">
            <w:pPr>
              <w:jc w:val="center"/>
              <w:rPr>
                <w:b/>
                <w:bCs/>
              </w:rPr>
            </w:pPr>
            <w:r w:rsidRPr="004718BF">
              <w:rPr>
                <w:b/>
                <w:bCs/>
              </w:rPr>
              <w:t>Raksturojums</w:t>
            </w:r>
          </w:p>
        </w:tc>
      </w:tr>
      <w:tr w:rsidR="00D9116A" w:rsidRPr="004718BF" w14:paraId="69C0AD8C" w14:textId="77777777" w:rsidTr="0038033E">
        <w:tc>
          <w:tcPr>
            <w:tcW w:w="2439" w:type="dxa"/>
            <w:tcBorders>
              <w:top w:val="single" w:sz="4" w:space="0" w:color="auto"/>
              <w:left w:val="single" w:sz="4" w:space="0" w:color="auto"/>
              <w:bottom w:val="single" w:sz="4" w:space="0" w:color="auto"/>
              <w:right w:val="single" w:sz="4" w:space="0" w:color="auto"/>
            </w:tcBorders>
            <w:vAlign w:val="center"/>
          </w:tcPr>
          <w:p w14:paraId="46DB239E" w14:textId="2210914C" w:rsidR="00D9116A" w:rsidRPr="004718BF" w:rsidRDefault="00D9116A" w:rsidP="00AF48AB">
            <w:r w:rsidRPr="004718BF">
              <w:t>Piegādes adrese</w:t>
            </w:r>
          </w:p>
        </w:tc>
        <w:tc>
          <w:tcPr>
            <w:tcW w:w="7109" w:type="dxa"/>
            <w:tcBorders>
              <w:top w:val="single" w:sz="4" w:space="0" w:color="auto"/>
              <w:left w:val="single" w:sz="4" w:space="0" w:color="auto"/>
              <w:bottom w:val="single" w:sz="4" w:space="0" w:color="auto"/>
              <w:right w:val="single" w:sz="4" w:space="0" w:color="auto"/>
            </w:tcBorders>
            <w:vAlign w:val="center"/>
          </w:tcPr>
          <w:p w14:paraId="5FF233F8" w14:textId="458C04CC" w:rsidR="00D9116A" w:rsidRPr="004718BF" w:rsidRDefault="00D9116A" w:rsidP="00AF48AB">
            <w:pPr>
              <w:jc w:val="both"/>
            </w:pPr>
            <w:r w:rsidRPr="004718BF">
              <w:t>“Bitītes”, Trapenes pagasts, Trapenes ciems, Smiltenes novads</w:t>
            </w:r>
          </w:p>
        </w:tc>
      </w:tr>
      <w:tr w:rsidR="00D9116A" w:rsidRPr="004718BF" w14:paraId="304D7B7B" w14:textId="77777777" w:rsidTr="0038033E">
        <w:tc>
          <w:tcPr>
            <w:tcW w:w="2439" w:type="dxa"/>
            <w:tcBorders>
              <w:top w:val="single" w:sz="4" w:space="0" w:color="auto"/>
              <w:left w:val="single" w:sz="4" w:space="0" w:color="auto"/>
              <w:bottom w:val="single" w:sz="4" w:space="0" w:color="auto"/>
              <w:right w:val="single" w:sz="4" w:space="0" w:color="auto"/>
            </w:tcBorders>
            <w:vAlign w:val="center"/>
          </w:tcPr>
          <w:p w14:paraId="6E4182AE" w14:textId="59FD1441" w:rsidR="00D9116A" w:rsidRPr="004718BF" w:rsidRDefault="00782879" w:rsidP="00AF48AB">
            <w:r w:rsidRPr="004718BF">
              <w:t xml:space="preserve">Plānotais apjoms </w:t>
            </w:r>
            <w:r w:rsidRPr="004718BF">
              <w:rPr>
                <w:i/>
              </w:rPr>
              <w:t>(tonnās)</w:t>
            </w:r>
          </w:p>
        </w:tc>
        <w:tc>
          <w:tcPr>
            <w:tcW w:w="7109" w:type="dxa"/>
            <w:tcBorders>
              <w:top w:val="single" w:sz="4" w:space="0" w:color="auto"/>
              <w:left w:val="single" w:sz="4" w:space="0" w:color="auto"/>
              <w:bottom w:val="single" w:sz="4" w:space="0" w:color="auto"/>
              <w:right w:val="single" w:sz="4" w:space="0" w:color="auto"/>
            </w:tcBorders>
            <w:vAlign w:val="center"/>
          </w:tcPr>
          <w:p w14:paraId="623F452B" w14:textId="0B6A4020" w:rsidR="00D9116A" w:rsidRPr="004718BF" w:rsidRDefault="00D06B53" w:rsidP="00AF48AB">
            <w:pPr>
              <w:jc w:val="both"/>
            </w:pPr>
            <w:r>
              <w:t>70</w:t>
            </w:r>
            <w:r w:rsidR="00D9116A" w:rsidRPr="00FD2967">
              <w:t xml:space="preserve"> t</w:t>
            </w:r>
            <w:r w:rsidR="00D9116A" w:rsidRPr="004718BF">
              <w:t xml:space="preserve"> </w:t>
            </w:r>
          </w:p>
        </w:tc>
      </w:tr>
      <w:tr w:rsidR="00372651" w:rsidRPr="004718BF" w14:paraId="6A80D6A5" w14:textId="77777777" w:rsidTr="0038033E">
        <w:tc>
          <w:tcPr>
            <w:tcW w:w="2439" w:type="dxa"/>
            <w:tcBorders>
              <w:top w:val="single" w:sz="4" w:space="0" w:color="auto"/>
              <w:left w:val="single" w:sz="4" w:space="0" w:color="auto"/>
              <w:bottom w:val="single" w:sz="4" w:space="0" w:color="auto"/>
              <w:right w:val="single" w:sz="4" w:space="0" w:color="auto"/>
            </w:tcBorders>
            <w:vAlign w:val="center"/>
          </w:tcPr>
          <w:p w14:paraId="0B8004E2" w14:textId="77777777" w:rsidR="00372651" w:rsidRPr="004718BF" w:rsidRDefault="00372651" w:rsidP="00AF48AB">
            <w:r w:rsidRPr="004718BF">
              <w:t>Ģeometriskais lielums</w:t>
            </w:r>
          </w:p>
        </w:tc>
        <w:tc>
          <w:tcPr>
            <w:tcW w:w="7109" w:type="dxa"/>
            <w:tcBorders>
              <w:top w:val="single" w:sz="4" w:space="0" w:color="auto"/>
              <w:left w:val="single" w:sz="4" w:space="0" w:color="auto"/>
              <w:bottom w:val="single" w:sz="4" w:space="0" w:color="auto"/>
              <w:right w:val="single" w:sz="4" w:space="0" w:color="auto"/>
            </w:tcBorders>
            <w:vAlign w:val="center"/>
          </w:tcPr>
          <w:p w14:paraId="494801FB" w14:textId="77777777" w:rsidR="00372651" w:rsidRPr="004718BF" w:rsidRDefault="00372651" w:rsidP="00AF48AB">
            <w:pPr>
              <w:jc w:val="both"/>
            </w:pPr>
            <w:r w:rsidRPr="004718BF">
              <w:t>diametrā 6 vai 8mm, stingri sapresētas, spīdīgas, gludas, izsijātas, bez piemaisījumiem, garums līdz 25mm</w:t>
            </w:r>
          </w:p>
        </w:tc>
      </w:tr>
      <w:tr w:rsidR="00372651" w:rsidRPr="004718BF" w14:paraId="0CB706D1" w14:textId="77777777" w:rsidTr="0038033E">
        <w:tc>
          <w:tcPr>
            <w:tcW w:w="2439" w:type="dxa"/>
            <w:tcBorders>
              <w:top w:val="single" w:sz="4" w:space="0" w:color="auto"/>
              <w:left w:val="single" w:sz="4" w:space="0" w:color="auto"/>
              <w:bottom w:val="single" w:sz="4" w:space="0" w:color="auto"/>
              <w:right w:val="single" w:sz="4" w:space="0" w:color="auto"/>
            </w:tcBorders>
            <w:vAlign w:val="center"/>
          </w:tcPr>
          <w:p w14:paraId="6BB75753" w14:textId="77777777" w:rsidR="00372651" w:rsidRPr="004718BF" w:rsidRDefault="00372651" w:rsidP="00AF48AB">
            <w:r w:rsidRPr="004718BF">
              <w:t>Mitrums</w:t>
            </w:r>
          </w:p>
        </w:tc>
        <w:tc>
          <w:tcPr>
            <w:tcW w:w="7109" w:type="dxa"/>
            <w:tcBorders>
              <w:top w:val="single" w:sz="4" w:space="0" w:color="auto"/>
              <w:left w:val="single" w:sz="4" w:space="0" w:color="auto"/>
              <w:bottom w:val="single" w:sz="4" w:space="0" w:color="auto"/>
              <w:right w:val="single" w:sz="4" w:space="0" w:color="auto"/>
            </w:tcBorders>
            <w:vAlign w:val="center"/>
          </w:tcPr>
          <w:p w14:paraId="739DEDC1" w14:textId="77777777" w:rsidR="00372651" w:rsidRPr="004718BF" w:rsidRDefault="00372651" w:rsidP="00AF48AB">
            <w:pPr>
              <w:jc w:val="both"/>
            </w:pPr>
            <w:r w:rsidRPr="004718BF">
              <w:t>līdz 8%</w:t>
            </w:r>
          </w:p>
        </w:tc>
      </w:tr>
      <w:tr w:rsidR="00372651" w:rsidRPr="004718BF" w14:paraId="6FE74C20" w14:textId="77777777" w:rsidTr="0038033E">
        <w:tc>
          <w:tcPr>
            <w:tcW w:w="2439" w:type="dxa"/>
            <w:tcBorders>
              <w:top w:val="single" w:sz="4" w:space="0" w:color="auto"/>
              <w:left w:val="single" w:sz="4" w:space="0" w:color="auto"/>
              <w:bottom w:val="single" w:sz="4" w:space="0" w:color="auto"/>
              <w:right w:val="single" w:sz="4" w:space="0" w:color="auto"/>
            </w:tcBorders>
            <w:vAlign w:val="center"/>
          </w:tcPr>
          <w:p w14:paraId="648D4396" w14:textId="77777777" w:rsidR="00372651" w:rsidRPr="004718BF" w:rsidRDefault="00372651" w:rsidP="00AF48AB">
            <w:r w:rsidRPr="004718BF">
              <w:t>Pelnu saturs</w:t>
            </w:r>
          </w:p>
        </w:tc>
        <w:tc>
          <w:tcPr>
            <w:tcW w:w="7109" w:type="dxa"/>
            <w:tcBorders>
              <w:top w:val="single" w:sz="4" w:space="0" w:color="auto"/>
              <w:left w:val="single" w:sz="4" w:space="0" w:color="auto"/>
              <w:bottom w:val="single" w:sz="4" w:space="0" w:color="auto"/>
              <w:right w:val="single" w:sz="4" w:space="0" w:color="auto"/>
            </w:tcBorders>
            <w:vAlign w:val="center"/>
          </w:tcPr>
          <w:p w14:paraId="1A66AC28" w14:textId="77777777" w:rsidR="00372651" w:rsidRPr="004718BF" w:rsidRDefault="00372651" w:rsidP="00AF48AB">
            <w:pPr>
              <w:jc w:val="both"/>
            </w:pPr>
            <w:r w:rsidRPr="004718BF">
              <w:t>ne lielāks kā 0,5%</w:t>
            </w:r>
          </w:p>
        </w:tc>
      </w:tr>
      <w:tr w:rsidR="00372651" w:rsidRPr="004718BF" w14:paraId="531EA327" w14:textId="77777777" w:rsidTr="0038033E">
        <w:tc>
          <w:tcPr>
            <w:tcW w:w="2439" w:type="dxa"/>
            <w:tcBorders>
              <w:top w:val="single" w:sz="4" w:space="0" w:color="auto"/>
              <w:left w:val="single" w:sz="4" w:space="0" w:color="auto"/>
              <w:bottom w:val="single" w:sz="4" w:space="0" w:color="auto"/>
              <w:right w:val="single" w:sz="4" w:space="0" w:color="auto"/>
            </w:tcBorders>
            <w:vAlign w:val="center"/>
          </w:tcPr>
          <w:p w14:paraId="1760606A" w14:textId="77777777" w:rsidR="00372651" w:rsidRPr="004718BF" w:rsidRDefault="00372651" w:rsidP="00AF48AB">
            <w:r w:rsidRPr="004718BF">
              <w:t xml:space="preserve">Siltumspēja </w:t>
            </w:r>
          </w:p>
        </w:tc>
        <w:tc>
          <w:tcPr>
            <w:tcW w:w="7109" w:type="dxa"/>
            <w:tcBorders>
              <w:top w:val="single" w:sz="4" w:space="0" w:color="auto"/>
              <w:left w:val="single" w:sz="4" w:space="0" w:color="auto"/>
              <w:bottom w:val="single" w:sz="4" w:space="0" w:color="auto"/>
              <w:right w:val="single" w:sz="4" w:space="0" w:color="auto"/>
            </w:tcBorders>
            <w:vAlign w:val="center"/>
          </w:tcPr>
          <w:p w14:paraId="675F6E7D" w14:textId="77777777" w:rsidR="00372651" w:rsidRPr="004718BF" w:rsidRDefault="00372651" w:rsidP="00AF48AB">
            <w:pPr>
              <w:jc w:val="both"/>
            </w:pPr>
            <w:r w:rsidRPr="004718BF">
              <w:t xml:space="preserve">no </w:t>
            </w:r>
            <w:r w:rsidRPr="004718BF">
              <w:rPr>
                <w:bCs/>
              </w:rPr>
              <w:t xml:space="preserve">4100 – 4300 ≥ Kkal/kg; no 17100 </w:t>
            </w:r>
            <w:proofErr w:type="spellStart"/>
            <w:r w:rsidRPr="004718BF">
              <w:rPr>
                <w:bCs/>
              </w:rPr>
              <w:t>kJ</w:t>
            </w:r>
            <w:proofErr w:type="spellEnd"/>
            <w:r w:rsidRPr="004718BF">
              <w:rPr>
                <w:bCs/>
              </w:rPr>
              <w:t xml:space="preserve">/kg; no 4,8 </w:t>
            </w:r>
            <w:proofErr w:type="spellStart"/>
            <w:r w:rsidRPr="004718BF">
              <w:rPr>
                <w:bCs/>
              </w:rPr>
              <w:t>MWh</w:t>
            </w:r>
            <w:proofErr w:type="spellEnd"/>
            <w:r w:rsidRPr="004718BF">
              <w:rPr>
                <w:bCs/>
              </w:rPr>
              <w:t>/t</w:t>
            </w:r>
          </w:p>
        </w:tc>
      </w:tr>
      <w:tr w:rsidR="00372651" w:rsidRPr="004718BF" w14:paraId="3467E489" w14:textId="77777777" w:rsidTr="0038033E">
        <w:tc>
          <w:tcPr>
            <w:tcW w:w="2439" w:type="dxa"/>
            <w:tcBorders>
              <w:top w:val="single" w:sz="4" w:space="0" w:color="auto"/>
              <w:left w:val="single" w:sz="4" w:space="0" w:color="auto"/>
              <w:bottom w:val="single" w:sz="4" w:space="0" w:color="auto"/>
              <w:right w:val="single" w:sz="4" w:space="0" w:color="auto"/>
            </w:tcBorders>
            <w:vAlign w:val="center"/>
          </w:tcPr>
          <w:p w14:paraId="5965DEAA" w14:textId="77777777" w:rsidR="00372651" w:rsidRPr="004718BF" w:rsidRDefault="00372651" w:rsidP="00AF48AB">
            <w:proofErr w:type="spellStart"/>
            <w:r w:rsidRPr="004718BF">
              <w:t>Tilpumblīvums</w:t>
            </w:r>
            <w:proofErr w:type="spellEnd"/>
            <w:r w:rsidRPr="004718BF">
              <w:t xml:space="preserve"> </w:t>
            </w:r>
          </w:p>
        </w:tc>
        <w:tc>
          <w:tcPr>
            <w:tcW w:w="7109" w:type="dxa"/>
            <w:tcBorders>
              <w:top w:val="single" w:sz="4" w:space="0" w:color="auto"/>
              <w:left w:val="single" w:sz="4" w:space="0" w:color="auto"/>
              <w:bottom w:val="single" w:sz="4" w:space="0" w:color="auto"/>
              <w:right w:val="single" w:sz="4" w:space="0" w:color="auto"/>
            </w:tcBorders>
            <w:vAlign w:val="center"/>
          </w:tcPr>
          <w:p w14:paraId="341C153F" w14:textId="77777777" w:rsidR="00372651" w:rsidRPr="004718BF" w:rsidRDefault="00372651" w:rsidP="00AF48AB">
            <w:pPr>
              <w:jc w:val="both"/>
            </w:pPr>
            <w:r w:rsidRPr="004718BF">
              <w:t>no 650-750 kg/m3</w:t>
            </w:r>
          </w:p>
        </w:tc>
      </w:tr>
      <w:tr w:rsidR="00372651" w:rsidRPr="004718BF" w14:paraId="520E12C4" w14:textId="77777777" w:rsidTr="0038033E">
        <w:tc>
          <w:tcPr>
            <w:tcW w:w="2439" w:type="dxa"/>
            <w:tcBorders>
              <w:top w:val="single" w:sz="4" w:space="0" w:color="auto"/>
              <w:left w:val="single" w:sz="4" w:space="0" w:color="auto"/>
              <w:bottom w:val="single" w:sz="4" w:space="0" w:color="auto"/>
              <w:right w:val="single" w:sz="4" w:space="0" w:color="auto"/>
            </w:tcBorders>
            <w:vAlign w:val="center"/>
          </w:tcPr>
          <w:p w14:paraId="10B71CA9" w14:textId="77777777" w:rsidR="00372651" w:rsidRPr="004718BF" w:rsidRDefault="00372651" w:rsidP="00AF48AB">
            <w:r w:rsidRPr="004718BF">
              <w:t>Mehāniskā izturība</w:t>
            </w:r>
          </w:p>
        </w:tc>
        <w:tc>
          <w:tcPr>
            <w:tcW w:w="7109" w:type="dxa"/>
            <w:tcBorders>
              <w:top w:val="single" w:sz="4" w:space="0" w:color="auto"/>
              <w:left w:val="single" w:sz="4" w:space="0" w:color="auto"/>
              <w:bottom w:val="single" w:sz="4" w:space="0" w:color="auto"/>
              <w:right w:val="single" w:sz="4" w:space="0" w:color="auto"/>
            </w:tcBorders>
            <w:vAlign w:val="center"/>
          </w:tcPr>
          <w:p w14:paraId="5BD33E68" w14:textId="77777777" w:rsidR="00372651" w:rsidRPr="004718BF" w:rsidRDefault="00372651" w:rsidP="00AF48AB">
            <w:pPr>
              <w:jc w:val="both"/>
            </w:pPr>
            <w:r w:rsidRPr="004718BF">
              <w:t>98</w:t>
            </w:r>
            <w:r w:rsidRPr="004718BF">
              <w:rPr>
                <w:rFonts w:ascii="MathJax_Main" w:hAnsi="MathJax_Main"/>
                <w:color w:val="4E4E3F"/>
                <w:sz w:val="30"/>
                <w:szCs w:val="30"/>
                <w:shd w:val="clear" w:color="auto" w:fill="FFFFFF"/>
              </w:rPr>
              <w:t>≥</w:t>
            </w:r>
            <w:r w:rsidRPr="004718BF">
              <w:t xml:space="preserve"> (svars, %)</w:t>
            </w:r>
          </w:p>
        </w:tc>
      </w:tr>
      <w:tr w:rsidR="00372651" w:rsidRPr="004718BF" w14:paraId="415A1E95" w14:textId="77777777" w:rsidTr="0038033E">
        <w:tc>
          <w:tcPr>
            <w:tcW w:w="2439" w:type="dxa"/>
            <w:tcBorders>
              <w:top w:val="single" w:sz="4" w:space="0" w:color="auto"/>
              <w:left w:val="single" w:sz="4" w:space="0" w:color="auto"/>
              <w:bottom w:val="single" w:sz="4" w:space="0" w:color="auto"/>
              <w:right w:val="single" w:sz="4" w:space="0" w:color="auto"/>
            </w:tcBorders>
            <w:vAlign w:val="center"/>
          </w:tcPr>
          <w:p w14:paraId="00F2D421" w14:textId="77777777" w:rsidR="00372651" w:rsidRPr="004718BF" w:rsidRDefault="00372651" w:rsidP="00AF48AB">
            <w:r w:rsidRPr="004718BF">
              <w:t>Granulu krāsa</w:t>
            </w:r>
          </w:p>
        </w:tc>
        <w:tc>
          <w:tcPr>
            <w:tcW w:w="7109" w:type="dxa"/>
            <w:tcBorders>
              <w:top w:val="single" w:sz="4" w:space="0" w:color="auto"/>
              <w:left w:val="single" w:sz="4" w:space="0" w:color="auto"/>
              <w:bottom w:val="single" w:sz="4" w:space="0" w:color="auto"/>
              <w:right w:val="single" w:sz="4" w:space="0" w:color="auto"/>
            </w:tcBorders>
            <w:vAlign w:val="center"/>
          </w:tcPr>
          <w:p w14:paraId="7EC0B12E" w14:textId="5E89DB45" w:rsidR="00372651" w:rsidRPr="004718BF" w:rsidRDefault="000A4476" w:rsidP="00AF48AB">
            <w:pPr>
              <w:jc w:val="both"/>
            </w:pPr>
            <w:r w:rsidRPr="004718BF">
              <w:t>Gaiša vai tumša</w:t>
            </w:r>
          </w:p>
        </w:tc>
      </w:tr>
      <w:tr w:rsidR="00372651" w:rsidRPr="004718BF" w14:paraId="21864DE9" w14:textId="77777777" w:rsidTr="0038033E">
        <w:tc>
          <w:tcPr>
            <w:tcW w:w="2439" w:type="dxa"/>
            <w:tcBorders>
              <w:top w:val="single" w:sz="4" w:space="0" w:color="auto"/>
              <w:left w:val="single" w:sz="4" w:space="0" w:color="auto"/>
              <w:bottom w:val="single" w:sz="4" w:space="0" w:color="auto"/>
              <w:right w:val="single" w:sz="4" w:space="0" w:color="auto"/>
            </w:tcBorders>
            <w:vAlign w:val="center"/>
          </w:tcPr>
          <w:p w14:paraId="39541CA9" w14:textId="77777777" w:rsidR="00372651" w:rsidRPr="004718BF" w:rsidRDefault="00372651" w:rsidP="00AF48AB">
            <w:r w:rsidRPr="004718BF">
              <w:lastRenderedPageBreak/>
              <w:t>Piegāde</w:t>
            </w:r>
          </w:p>
        </w:tc>
        <w:tc>
          <w:tcPr>
            <w:tcW w:w="7109" w:type="dxa"/>
            <w:tcBorders>
              <w:top w:val="single" w:sz="4" w:space="0" w:color="auto"/>
              <w:left w:val="single" w:sz="4" w:space="0" w:color="auto"/>
              <w:bottom w:val="single" w:sz="4" w:space="0" w:color="auto"/>
              <w:right w:val="single" w:sz="4" w:space="0" w:color="auto"/>
            </w:tcBorders>
            <w:vAlign w:val="center"/>
          </w:tcPr>
          <w:p w14:paraId="6ADC53C3" w14:textId="24965005" w:rsidR="00372651" w:rsidRPr="004718BF" w:rsidRDefault="00372651" w:rsidP="00E24289">
            <w:pPr>
              <w:jc w:val="both"/>
            </w:pPr>
            <w:r w:rsidRPr="004718BF">
              <w:t xml:space="preserve">Granulas jāpiegādā </w:t>
            </w:r>
            <w:r w:rsidR="00D9116A" w:rsidRPr="004718BF">
              <w:t>nefas</w:t>
            </w:r>
            <w:r w:rsidR="00AF48AB" w:rsidRPr="004718BF">
              <w:t xml:space="preserve">ētas, </w:t>
            </w:r>
            <w:proofErr w:type="spellStart"/>
            <w:r w:rsidR="00AF48AB" w:rsidRPr="004718BF">
              <w:t>pneimouzpilde</w:t>
            </w:r>
            <w:proofErr w:type="spellEnd"/>
            <w:r w:rsidR="00AF48AB" w:rsidRPr="004718BF">
              <w:t xml:space="preserve">, tvertnē var iepildīt ne vairāk kā </w:t>
            </w:r>
            <w:r w:rsidR="00E24289" w:rsidRPr="004718BF">
              <w:t>16</w:t>
            </w:r>
            <w:r w:rsidR="00AF48AB" w:rsidRPr="004718BF">
              <w:t xml:space="preserve"> tonnas vienā reizē</w:t>
            </w:r>
            <w:r w:rsidR="008F1A50" w:rsidRPr="004718BF">
              <w:t xml:space="preserve">, jāveic </w:t>
            </w:r>
            <w:proofErr w:type="spellStart"/>
            <w:r w:rsidR="008F1A50" w:rsidRPr="004718BF">
              <w:t>kokskaidu</w:t>
            </w:r>
            <w:proofErr w:type="spellEnd"/>
            <w:r w:rsidR="008F1A50" w:rsidRPr="004718BF">
              <w:t xml:space="preserve"> granulu izkraušana no transportlīdzekļa un pārvietošana uz Pasūtītāja norādīto vietu. </w:t>
            </w:r>
            <w:r w:rsidR="00AF48AB" w:rsidRPr="004718BF">
              <w:t xml:space="preserve">. </w:t>
            </w:r>
          </w:p>
        </w:tc>
      </w:tr>
    </w:tbl>
    <w:p w14:paraId="486115BD" w14:textId="77777777" w:rsidR="00642A0C" w:rsidRDefault="00642A0C" w:rsidP="00642A0C">
      <w:pPr>
        <w:jc w:val="center"/>
      </w:pPr>
    </w:p>
    <w:p w14:paraId="7B822846" w14:textId="69086C69" w:rsidR="00642A0C" w:rsidRPr="00E5710B" w:rsidRDefault="00642A0C" w:rsidP="00642A0C">
      <w:pPr>
        <w:jc w:val="center"/>
        <w:rPr>
          <w:b/>
          <w:i/>
        </w:rPr>
      </w:pPr>
      <w:proofErr w:type="spellStart"/>
      <w:r w:rsidRPr="00E5710B">
        <w:rPr>
          <w:b/>
          <w:i/>
        </w:rPr>
        <w:t>Kokskaidu</w:t>
      </w:r>
      <w:proofErr w:type="spellEnd"/>
      <w:r w:rsidRPr="00E5710B">
        <w:rPr>
          <w:b/>
          <w:i/>
        </w:rPr>
        <w:t xml:space="preserve"> granulu piegāde </w:t>
      </w:r>
      <w:r w:rsidR="0054038A" w:rsidRPr="0054038A">
        <w:rPr>
          <w:b/>
          <w:i/>
        </w:rPr>
        <w:t>Ojāra Vācieša Gaujienas vispārizglītojošā un mākslu pamatskola</w:t>
      </w:r>
      <w:r w:rsidR="0054038A">
        <w:rPr>
          <w:b/>
          <w:i/>
        </w:rPr>
        <w:t>i</w:t>
      </w:r>
    </w:p>
    <w:tbl>
      <w:tblPr>
        <w:tblW w:w="0" w:type="auto"/>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39"/>
        <w:gridCol w:w="7109"/>
      </w:tblGrid>
      <w:tr w:rsidR="00642A0C" w:rsidRPr="004718BF" w14:paraId="0C4128EC" w14:textId="77777777" w:rsidTr="0038033E">
        <w:trPr>
          <w:trHeight w:val="417"/>
        </w:trPr>
        <w:tc>
          <w:tcPr>
            <w:tcW w:w="2439" w:type="dxa"/>
            <w:tcBorders>
              <w:top w:val="single" w:sz="4" w:space="0" w:color="auto"/>
              <w:left w:val="single" w:sz="4" w:space="0" w:color="auto"/>
              <w:bottom w:val="single" w:sz="4" w:space="0" w:color="auto"/>
              <w:right w:val="single" w:sz="4" w:space="0" w:color="auto"/>
            </w:tcBorders>
            <w:shd w:val="clear" w:color="auto" w:fill="E2EFD9"/>
            <w:vAlign w:val="center"/>
          </w:tcPr>
          <w:p w14:paraId="3A3F48B4" w14:textId="77777777" w:rsidR="00642A0C" w:rsidRPr="004718BF" w:rsidRDefault="00642A0C" w:rsidP="0038033E">
            <w:pPr>
              <w:jc w:val="center"/>
              <w:rPr>
                <w:b/>
                <w:bCs/>
              </w:rPr>
            </w:pPr>
            <w:r w:rsidRPr="004718BF">
              <w:rPr>
                <w:b/>
                <w:bCs/>
              </w:rPr>
              <w:t>Tehniskie dati</w:t>
            </w:r>
          </w:p>
        </w:tc>
        <w:tc>
          <w:tcPr>
            <w:tcW w:w="7109" w:type="dxa"/>
            <w:tcBorders>
              <w:top w:val="single" w:sz="4" w:space="0" w:color="auto"/>
              <w:left w:val="single" w:sz="4" w:space="0" w:color="auto"/>
              <w:bottom w:val="single" w:sz="4" w:space="0" w:color="auto"/>
              <w:right w:val="single" w:sz="4" w:space="0" w:color="auto"/>
            </w:tcBorders>
            <w:shd w:val="clear" w:color="auto" w:fill="E2EFD9"/>
            <w:vAlign w:val="center"/>
          </w:tcPr>
          <w:p w14:paraId="28D4F17E" w14:textId="77777777" w:rsidR="00642A0C" w:rsidRPr="004718BF" w:rsidRDefault="00642A0C" w:rsidP="0038033E">
            <w:pPr>
              <w:jc w:val="center"/>
              <w:rPr>
                <w:b/>
                <w:bCs/>
              </w:rPr>
            </w:pPr>
            <w:r w:rsidRPr="004718BF">
              <w:rPr>
                <w:b/>
                <w:bCs/>
              </w:rPr>
              <w:t>Raksturojums</w:t>
            </w:r>
          </w:p>
        </w:tc>
      </w:tr>
      <w:tr w:rsidR="00642A0C" w:rsidRPr="004718BF" w14:paraId="567CC8E5" w14:textId="77777777" w:rsidTr="0038033E">
        <w:tc>
          <w:tcPr>
            <w:tcW w:w="2439" w:type="dxa"/>
            <w:tcBorders>
              <w:top w:val="single" w:sz="4" w:space="0" w:color="auto"/>
              <w:left w:val="single" w:sz="4" w:space="0" w:color="auto"/>
              <w:bottom w:val="single" w:sz="4" w:space="0" w:color="auto"/>
              <w:right w:val="single" w:sz="4" w:space="0" w:color="auto"/>
            </w:tcBorders>
            <w:vAlign w:val="center"/>
          </w:tcPr>
          <w:p w14:paraId="3ACB976A" w14:textId="77777777" w:rsidR="00642A0C" w:rsidRPr="004718BF" w:rsidRDefault="00642A0C" w:rsidP="0035644D">
            <w:r w:rsidRPr="004718BF">
              <w:t>Piegādes adrese</w:t>
            </w:r>
          </w:p>
        </w:tc>
        <w:tc>
          <w:tcPr>
            <w:tcW w:w="7109" w:type="dxa"/>
            <w:tcBorders>
              <w:top w:val="single" w:sz="4" w:space="0" w:color="auto"/>
              <w:left w:val="single" w:sz="4" w:space="0" w:color="auto"/>
              <w:bottom w:val="single" w:sz="4" w:space="0" w:color="auto"/>
              <w:right w:val="single" w:sz="4" w:space="0" w:color="auto"/>
            </w:tcBorders>
            <w:vAlign w:val="center"/>
          </w:tcPr>
          <w:p w14:paraId="2F7C8165" w14:textId="298CA0D8" w:rsidR="00642A0C" w:rsidRPr="004718BF" w:rsidRDefault="00345CF8" w:rsidP="0035644D">
            <w:pPr>
              <w:jc w:val="both"/>
            </w:pPr>
            <w:r>
              <w:t>“</w:t>
            </w:r>
            <w:r w:rsidR="00642A0C">
              <w:t>Vējiņi</w:t>
            </w:r>
            <w:r>
              <w:t>”</w:t>
            </w:r>
            <w:r w:rsidR="00642A0C" w:rsidRPr="004718BF">
              <w:t>,</w:t>
            </w:r>
            <w:r w:rsidR="00642A0C">
              <w:t xml:space="preserve"> </w:t>
            </w:r>
            <w:r w:rsidR="00642A0C" w:rsidRPr="004718BF">
              <w:t>Trapene, Trapenes pagasts,</w:t>
            </w:r>
            <w:r w:rsidR="00642A0C">
              <w:t xml:space="preserve"> </w:t>
            </w:r>
            <w:r w:rsidR="00642A0C" w:rsidRPr="004718BF">
              <w:t>Smiltenes novads, LV-4348</w:t>
            </w:r>
          </w:p>
        </w:tc>
      </w:tr>
      <w:tr w:rsidR="00642A0C" w:rsidRPr="004718BF" w14:paraId="5F7A2E3E" w14:textId="77777777" w:rsidTr="0038033E">
        <w:tc>
          <w:tcPr>
            <w:tcW w:w="2439" w:type="dxa"/>
            <w:tcBorders>
              <w:top w:val="single" w:sz="4" w:space="0" w:color="auto"/>
              <w:left w:val="single" w:sz="4" w:space="0" w:color="auto"/>
              <w:bottom w:val="single" w:sz="4" w:space="0" w:color="auto"/>
              <w:right w:val="single" w:sz="4" w:space="0" w:color="auto"/>
            </w:tcBorders>
            <w:vAlign w:val="center"/>
          </w:tcPr>
          <w:p w14:paraId="0C33E4CB" w14:textId="77777777" w:rsidR="00642A0C" w:rsidRPr="004718BF" w:rsidRDefault="00642A0C" w:rsidP="0035644D">
            <w:r w:rsidRPr="004718BF">
              <w:t xml:space="preserve">Plānotais apjoms </w:t>
            </w:r>
            <w:r w:rsidRPr="004718BF">
              <w:rPr>
                <w:i/>
              </w:rPr>
              <w:t>(tonnās)</w:t>
            </w:r>
          </w:p>
        </w:tc>
        <w:tc>
          <w:tcPr>
            <w:tcW w:w="7109" w:type="dxa"/>
            <w:tcBorders>
              <w:top w:val="single" w:sz="4" w:space="0" w:color="auto"/>
              <w:left w:val="single" w:sz="4" w:space="0" w:color="auto"/>
              <w:bottom w:val="single" w:sz="4" w:space="0" w:color="auto"/>
              <w:right w:val="single" w:sz="4" w:space="0" w:color="auto"/>
            </w:tcBorders>
            <w:vAlign w:val="center"/>
          </w:tcPr>
          <w:p w14:paraId="3DDCECEE" w14:textId="77777777" w:rsidR="00642A0C" w:rsidRPr="004718BF" w:rsidRDefault="00642A0C" w:rsidP="0035644D">
            <w:pPr>
              <w:jc w:val="both"/>
            </w:pPr>
            <w:r w:rsidRPr="00FD2967">
              <w:t>14 t</w:t>
            </w:r>
            <w:r w:rsidRPr="004718BF">
              <w:t xml:space="preserve"> </w:t>
            </w:r>
          </w:p>
        </w:tc>
      </w:tr>
      <w:tr w:rsidR="00642A0C" w:rsidRPr="004718BF" w14:paraId="366C243D" w14:textId="77777777" w:rsidTr="0038033E">
        <w:tc>
          <w:tcPr>
            <w:tcW w:w="2439" w:type="dxa"/>
            <w:tcBorders>
              <w:top w:val="single" w:sz="4" w:space="0" w:color="auto"/>
              <w:left w:val="single" w:sz="4" w:space="0" w:color="auto"/>
              <w:bottom w:val="single" w:sz="4" w:space="0" w:color="auto"/>
              <w:right w:val="single" w:sz="4" w:space="0" w:color="auto"/>
            </w:tcBorders>
            <w:vAlign w:val="center"/>
          </w:tcPr>
          <w:p w14:paraId="6D4CDACF" w14:textId="77777777" w:rsidR="00642A0C" w:rsidRPr="004718BF" w:rsidRDefault="00642A0C" w:rsidP="0035644D">
            <w:r w:rsidRPr="004718BF">
              <w:t>Ģeometriskais lielums</w:t>
            </w:r>
          </w:p>
        </w:tc>
        <w:tc>
          <w:tcPr>
            <w:tcW w:w="7109" w:type="dxa"/>
            <w:tcBorders>
              <w:top w:val="single" w:sz="4" w:space="0" w:color="auto"/>
              <w:left w:val="single" w:sz="4" w:space="0" w:color="auto"/>
              <w:bottom w:val="single" w:sz="4" w:space="0" w:color="auto"/>
              <w:right w:val="single" w:sz="4" w:space="0" w:color="auto"/>
            </w:tcBorders>
            <w:vAlign w:val="center"/>
          </w:tcPr>
          <w:p w14:paraId="387332AF" w14:textId="77777777" w:rsidR="00642A0C" w:rsidRPr="004718BF" w:rsidRDefault="00642A0C" w:rsidP="0035644D">
            <w:pPr>
              <w:jc w:val="both"/>
            </w:pPr>
            <w:r w:rsidRPr="004718BF">
              <w:t>diametrā 6mm, stingri sapresētas, spīdīgas, gludas, izsijātas, bez piemaisījumiem, garums līdz 25mm</w:t>
            </w:r>
          </w:p>
        </w:tc>
      </w:tr>
      <w:tr w:rsidR="00642A0C" w:rsidRPr="004718BF" w14:paraId="3879FA9E" w14:textId="77777777" w:rsidTr="0038033E">
        <w:tc>
          <w:tcPr>
            <w:tcW w:w="2439" w:type="dxa"/>
            <w:tcBorders>
              <w:top w:val="single" w:sz="4" w:space="0" w:color="auto"/>
              <w:left w:val="single" w:sz="4" w:space="0" w:color="auto"/>
              <w:bottom w:val="single" w:sz="4" w:space="0" w:color="auto"/>
              <w:right w:val="single" w:sz="4" w:space="0" w:color="auto"/>
            </w:tcBorders>
            <w:vAlign w:val="center"/>
          </w:tcPr>
          <w:p w14:paraId="6DB708A1" w14:textId="77777777" w:rsidR="00642A0C" w:rsidRPr="004718BF" w:rsidRDefault="00642A0C" w:rsidP="0035644D">
            <w:r w:rsidRPr="004718BF">
              <w:t>Mitrums</w:t>
            </w:r>
          </w:p>
        </w:tc>
        <w:tc>
          <w:tcPr>
            <w:tcW w:w="7109" w:type="dxa"/>
            <w:tcBorders>
              <w:top w:val="single" w:sz="4" w:space="0" w:color="auto"/>
              <w:left w:val="single" w:sz="4" w:space="0" w:color="auto"/>
              <w:bottom w:val="single" w:sz="4" w:space="0" w:color="auto"/>
              <w:right w:val="single" w:sz="4" w:space="0" w:color="auto"/>
            </w:tcBorders>
            <w:vAlign w:val="center"/>
          </w:tcPr>
          <w:p w14:paraId="21D30BD7" w14:textId="77777777" w:rsidR="00642A0C" w:rsidRPr="004718BF" w:rsidRDefault="00642A0C" w:rsidP="0035644D">
            <w:pPr>
              <w:jc w:val="both"/>
            </w:pPr>
            <w:r w:rsidRPr="004718BF">
              <w:t>līdz 8%</w:t>
            </w:r>
          </w:p>
        </w:tc>
      </w:tr>
      <w:tr w:rsidR="00642A0C" w:rsidRPr="004718BF" w14:paraId="466D43E7" w14:textId="77777777" w:rsidTr="0038033E">
        <w:tc>
          <w:tcPr>
            <w:tcW w:w="2439" w:type="dxa"/>
            <w:tcBorders>
              <w:top w:val="single" w:sz="4" w:space="0" w:color="auto"/>
              <w:left w:val="single" w:sz="4" w:space="0" w:color="auto"/>
              <w:bottom w:val="single" w:sz="4" w:space="0" w:color="auto"/>
              <w:right w:val="single" w:sz="4" w:space="0" w:color="auto"/>
            </w:tcBorders>
            <w:vAlign w:val="center"/>
          </w:tcPr>
          <w:p w14:paraId="3A904C20" w14:textId="77777777" w:rsidR="00642A0C" w:rsidRPr="004718BF" w:rsidRDefault="00642A0C" w:rsidP="0035644D">
            <w:r w:rsidRPr="004718BF">
              <w:t>Pelnu saturs</w:t>
            </w:r>
          </w:p>
        </w:tc>
        <w:tc>
          <w:tcPr>
            <w:tcW w:w="7109" w:type="dxa"/>
            <w:tcBorders>
              <w:top w:val="single" w:sz="4" w:space="0" w:color="auto"/>
              <w:left w:val="single" w:sz="4" w:space="0" w:color="auto"/>
              <w:bottom w:val="single" w:sz="4" w:space="0" w:color="auto"/>
              <w:right w:val="single" w:sz="4" w:space="0" w:color="auto"/>
            </w:tcBorders>
            <w:vAlign w:val="center"/>
          </w:tcPr>
          <w:p w14:paraId="4CC54177" w14:textId="77777777" w:rsidR="00642A0C" w:rsidRPr="004718BF" w:rsidRDefault="00642A0C" w:rsidP="0035644D">
            <w:pPr>
              <w:jc w:val="both"/>
            </w:pPr>
            <w:r w:rsidRPr="004718BF">
              <w:t>ne lielāks kā 0,5%</w:t>
            </w:r>
          </w:p>
        </w:tc>
      </w:tr>
      <w:tr w:rsidR="00642A0C" w:rsidRPr="004718BF" w14:paraId="3D15A1DA" w14:textId="77777777" w:rsidTr="0038033E">
        <w:tc>
          <w:tcPr>
            <w:tcW w:w="2439" w:type="dxa"/>
            <w:tcBorders>
              <w:top w:val="single" w:sz="4" w:space="0" w:color="auto"/>
              <w:left w:val="single" w:sz="4" w:space="0" w:color="auto"/>
              <w:bottom w:val="single" w:sz="4" w:space="0" w:color="auto"/>
              <w:right w:val="single" w:sz="4" w:space="0" w:color="auto"/>
            </w:tcBorders>
            <w:vAlign w:val="center"/>
          </w:tcPr>
          <w:p w14:paraId="68D2CE4E" w14:textId="77777777" w:rsidR="00642A0C" w:rsidRPr="004718BF" w:rsidRDefault="00642A0C" w:rsidP="0035644D">
            <w:r w:rsidRPr="004718BF">
              <w:t xml:space="preserve">Siltumspēja </w:t>
            </w:r>
          </w:p>
        </w:tc>
        <w:tc>
          <w:tcPr>
            <w:tcW w:w="7109" w:type="dxa"/>
            <w:tcBorders>
              <w:top w:val="single" w:sz="4" w:space="0" w:color="auto"/>
              <w:left w:val="single" w:sz="4" w:space="0" w:color="auto"/>
              <w:bottom w:val="single" w:sz="4" w:space="0" w:color="auto"/>
              <w:right w:val="single" w:sz="4" w:space="0" w:color="auto"/>
            </w:tcBorders>
            <w:vAlign w:val="center"/>
          </w:tcPr>
          <w:p w14:paraId="7A417AEC" w14:textId="77777777" w:rsidR="00642A0C" w:rsidRPr="004718BF" w:rsidRDefault="00642A0C" w:rsidP="0035644D">
            <w:pPr>
              <w:jc w:val="both"/>
            </w:pPr>
            <w:r w:rsidRPr="004718BF">
              <w:t xml:space="preserve">no </w:t>
            </w:r>
            <w:r w:rsidRPr="004718BF">
              <w:rPr>
                <w:bCs/>
              </w:rPr>
              <w:t xml:space="preserve">4100 – 4300 ≥ Kkal/kg; no 17100 </w:t>
            </w:r>
            <w:proofErr w:type="spellStart"/>
            <w:r w:rsidRPr="004718BF">
              <w:rPr>
                <w:bCs/>
              </w:rPr>
              <w:t>kJ</w:t>
            </w:r>
            <w:proofErr w:type="spellEnd"/>
            <w:r w:rsidRPr="004718BF">
              <w:rPr>
                <w:bCs/>
              </w:rPr>
              <w:t xml:space="preserve">/kg; no 4,8 </w:t>
            </w:r>
            <w:proofErr w:type="spellStart"/>
            <w:r w:rsidRPr="004718BF">
              <w:rPr>
                <w:bCs/>
              </w:rPr>
              <w:t>MWh</w:t>
            </w:r>
            <w:proofErr w:type="spellEnd"/>
            <w:r w:rsidRPr="004718BF">
              <w:rPr>
                <w:bCs/>
              </w:rPr>
              <w:t>/t</w:t>
            </w:r>
          </w:p>
        </w:tc>
      </w:tr>
      <w:tr w:rsidR="00642A0C" w:rsidRPr="004718BF" w14:paraId="3E18AF10" w14:textId="77777777" w:rsidTr="0038033E">
        <w:tc>
          <w:tcPr>
            <w:tcW w:w="2439" w:type="dxa"/>
            <w:tcBorders>
              <w:top w:val="single" w:sz="4" w:space="0" w:color="auto"/>
              <w:left w:val="single" w:sz="4" w:space="0" w:color="auto"/>
              <w:bottom w:val="single" w:sz="4" w:space="0" w:color="auto"/>
              <w:right w:val="single" w:sz="4" w:space="0" w:color="auto"/>
            </w:tcBorders>
            <w:vAlign w:val="center"/>
          </w:tcPr>
          <w:p w14:paraId="01EEF440" w14:textId="77777777" w:rsidR="00642A0C" w:rsidRPr="004718BF" w:rsidRDefault="00642A0C" w:rsidP="0035644D">
            <w:proofErr w:type="spellStart"/>
            <w:r w:rsidRPr="004718BF">
              <w:t>Tilpumblīvums</w:t>
            </w:r>
            <w:proofErr w:type="spellEnd"/>
            <w:r w:rsidRPr="004718BF">
              <w:t xml:space="preserve"> </w:t>
            </w:r>
          </w:p>
        </w:tc>
        <w:tc>
          <w:tcPr>
            <w:tcW w:w="7109" w:type="dxa"/>
            <w:tcBorders>
              <w:top w:val="single" w:sz="4" w:space="0" w:color="auto"/>
              <w:left w:val="single" w:sz="4" w:space="0" w:color="auto"/>
              <w:bottom w:val="single" w:sz="4" w:space="0" w:color="auto"/>
              <w:right w:val="single" w:sz="4" w:space="0" w:color="auto"/>
            </w:tcBorders>
            <w:vAlign w:val="center"/>
          </w:tcPr>
          <w:p w14:paraId="471CFCBD" w14:textId="77777777" w:rsidR="00642A0C" w:rsidRPr="004718BF" w:rsidRDefault="00642A0C" w:rsidP="0035644D">
            <w:pPr>
              <w:jc w:val="both"/>
            </w:pPr>
            <w:r w:rsidRPr="004718BF">
              <w:t>no 650-750 kg/m3</w:t>
            </w:r>
          </w:p>
        </w:tc>
      </w:tr>
      <w:tr w:rsidR="00642A0C" w:rsidRPr="004718BF" w14:paraId="0D2E58FD" w14:textId="77777777" w:rsidTr="0038033E">
        <w:tc>
          <w:tcPr>
            <w:tcW w:w="2439" w:type="dxa"/>
            <w:tcBorders>
              <w:top w:val="single" w:sz="4" w:space="0" w:color="auto"/>
              <w:left w:val="single" w:sz="4" w:space="0" w:color="auto"/>
              <w:bottom w:val="single" w:sz="4" w:space="0" w:color="auto"/>
              <w:right w:val="single" w:sz="4" w:space="0" w:color="auto"/>
            </w:tcBorders>
            <w:vAlign w:val="center"/>
          </w:tcPr>
          <w:p w14:paraId="5400BF78" w14:textId="77777777" w:rsidR="00642A0C" w:rsidRPr="004718BF" w:rsidRDefault="00642A0C" w:rsidP="0035644D">
            <w:r w:rsidRPr="004718BF">
              <w:t>Mehāniskā izturība</w:t>
            </w:r>
          </w:p>
        </w:tc>
        <w:tc>
          <w:tcPr>
            <w:tcW w:w="7109" w:type="dxa"/>
            <w:tcBorders>
              <w:top w:val="single" w:sz="4" w:space="0" w:color="auto"/>
              <w:left w:val="single" w:sz="4" w:space="0" w:color="auto"/>
              <w:bottom w:val="single" w:sz="4" w:space="0" w:color="auto"/>
              <w:right w:val="single" w:sz="4" w:space="0" w:color="auto"/>
            </w:tcBorders>
            <w:vAlign w:val="center"/>
          </w:tcPr>
          <w:p w14:paraId="3BBE4373" w14:textId="77777777" w:rsidR="00642A0C" w:rsidRPr="004718BF" w:rsidRDefault="00642A0C" w:rsidP="0035644D">
            <w:pPr>
              <w:jc w:val="both"/>
            </w:pPr>
            <w:r w:rsidRPr="004718BF">
              <w:t>98</w:t>
            </w:r>
            <w:r w:rsidRPr="004718BF">
              <w:rPr>
                <w:rFonts w:ascii="MathJax_Main" w:hAnsi="MathJax_Main"/>
                <w:color w:val="4E4E3F"/>
                <w:sz w:val="30"/>
                <w:szCs w:val="30"/>
                <w:shd w:val="clear" w:color="auto" w:fill="FFFFFF"/>
              </w:rPr>
              <w:t>≥</w:t>
            </w:r>
            <w:r w:rsidRPr="004718BF">
              <w:t xml:space="preserve"> (svars, %)</w:t>
            </w:r>
          </w:p>
        </w:tc>
      </w:tr>
      <w:tr w:rsidR="00642A0C" w:rsidRPr="004718BF" w14:paraId="6B10B58F" w14:textId="77777777" w:rsidTr="0038033E">
        <w:tc>
          <w:tcPr>
            <w:tcW w:w="2439" w:type="dxa"/>
            <w:tcBorders>
              <w:top w:val="single" w:sz="4" w:space="0" w:color="auto"/>
              <w:left w:val="single" w:sz="4" w:space="0" w:color="auto"/>
              <w:bottom w:val="single" w:sz="4" w:space="0" w:color="auto"/>
              <w:right w:val="single" w:sz="4" w:space="0" w:color="auto"/>
            </w:tcBorders>
            <w:vAlign w:val="center"/>
          </w:tcPr>
          <w:p w14:paraId="46189CF4" w14:textId="77777777" w:rsidR="00642A0C" w:rsidRPr="004718BF" w:rsidRDefault="00642A0C" w:rsidP="0035644D">
            <w:r w:rsidRPr="004718BF">
              <w:t>Granulu krāsa</w:t>
            </w:r>
          </w:p>
        </w:tc>
        <w:tc>
          <w:tcPr>
            <w:tcW w:w="7109" w:type="dxa"/>
            <w:tcBorders>
              <w:top w:val="single" w:sz="4" w:space="0" w:color="auto"/>
              <w:left w:val="single" w:sz="4" w:space="0" w:color="auto"/>
              <w:bottom w:val="single" w:sz="4" w:space="0" w:color="auto"/>
              <w:right w:val="single" w:sz="4" w:space="0" w:color="auto"/>
            </w:tcBorders>
            <w:vAlign w:val="center"/>
          </w:tcPr>
          <w:p w14:paraId="394A1B93" w14:textId="77777777" w:rsidR="00642A0C" w:rsidRPr="004718BF" w:rsidRDefault="00642A0C" w:rsidP="0035644D">
            <w:pPr>
              <w:jc w:val="both"/>
            </w:pPr>
            <w:r w:rsidRPr="004718BF">
              <w:t>Gaiša vai tumša</w:t>
            </w:r>
          </w:p>
        </w:tc>
      </w:tr>
      <w:tr w:rsidR="00642A0C" w:rsidRPr="004718BF" w14:paraId="0C783B28" w14:textId="77777777" w:rsidTr="0038033E">
        <w:tc>
          <w:tcPr>
            <w:tcW w:w="2439" w:type="dxa"/>
            <w:tcBorders>
              <w:top w:val="single" w:sz="4" w:space="0" w:color="auto"/>
              <w:left w:val="single" w:sz="4" w:space="0" w:color="auto"/>
              <w:bottom w:val="single" w:sz="4" w:space="0" w:color="auto"/>
              <w:right w:val="single" w:sz="4" w:space="0" w:color="auto"/>
            </w:tcBorders>
            <w:vAlign w:val="center"/>
          </w:tcPr>
          <w:p w14:paraId="7B122303" w14:textId="77777777" w:rsidR="00642A0C" w:rsidRPr="004718BF" w:rsidRDefault="00642A0C" w:rsidP="0035644D">
            <w:r w:rsidRPr="004718BF">
              <w:t>Piegāde</w:t>
            </w:r>
          </w:p>
        </w:tc>
        <w:tc>
          <w:tcPr>
            <w:tcW w:w="7109" w:type="dxa"/>
            <w:tcBorders>
              <w:top w:val="single" w:sz="4" w:space="0" w:color="auto"/>
              <w:left w:val="single" w:sz="4" w:space="0" w:color="auto"/>
              <w:bottom w:val="single" w:sz="4" w:space="0" w:color="auto"/>
              <w:right w:val="single" w:sz="4" w:space="0" w:color="auto"/>
            </w:tcBorders>
            <w:vAlign w:val="center"/>
          </w:tcPr>
          <w:p w14:paraId="01D611DF" w14:textId="77777777" w:rsidR="00642A0C" w:rsidRPr="004718BF" w:rsidRDefault="00642A0C" w:rsidP="0035644D">
            <w:pPr>
              <w:jc w:val="both"/>
            </w:pPr>
            <w:r w:rsidRPr="004718BF">
              <w:t xml:space="preserve">Granulas jāpiegādā iepakotas maisos, vienas vienības svars līdz 20 kg, jāveic </w:t>
            </w:r>
            <w:proofErr w:type="spellStart"/>
            <w:r w:rsidRPr="004718BF">
              <w:t>kokskaidu</w:t>
            </w:r>
            <w:proofErr w:type="spellEnd"/>
            <w:r w:rsidRPr="004718BF">
              <w:t xml:space="preserve"> granulu izkraušana no transportlīdzekļa un pārvietošana uz Pasūtītāja norādīto vietu.  </w:t>
            </w:r>
          </w:p>
        </w:tc>
      </w:tr>
    </w:tbl>
    <w:p w14:paraId="7B5E2393" w14:textId="77777777" w:rsidR="0035644D" w:rsidRDefault="0035644D" w:rsidP="003B5F53">
      <w:pPr>
        <w:jc w:val="center"/>
      </w:pPr>
    </w:p>
    <w:p w14:paraId="79C3402E" w14:textId="2B5D48EE" w:rsidR="003B5F53" w:rsidRPr="004718BF" w:rsidRDefault="003B5F53" w:rsidP="003B5F53">
      <w:pPr>
        <w:jc w:val="center"/>
        <w:rPr>
          <w:b/>
          <w:sz w:val="28"/>
          <w:szCs w:val="28"/>
          <w:u w:val="single"/>
        </w:rPr>
      </w:pPr>
      <w:r w:rsidRPr="004718BF">
        <w:rPr>
          <w:b/>
          <w:sz w:val="28"/>
          <w:szCs w:val="28"/>
          <w:u w:val="single"/>
        </w:rPr>
        <w:t>4.daļa</w:t>
      </w:r>
      <w:r w:rsidRPr="00786E52">
        <w:rPr>
          <w:b/>
          <w:sz w:val="28"/>
          <w:szCs w:val="28"/>
        </w:rPr>
        <w:t xml:space="preserve"> “</w:t>
      </w:r>
      <w:proofErr w:type="spellStart"/>
      <w:r w:rsidRPr="004718BF">
        <w:rPr>
          <w:b/>
          <w:sz w:val="28"/>
          <w:szCs w:val="28"/>
        </w:rPr>
        <w:t>Kokskaidu</w:t>
      </w:r>
      <w:proofErr w:type="spellEnd"/>
      <w:r w:rsidRPr="004718BF">
        <w:rPr>
          <w:b/>
          <w:sz w:val="28"/>
          <w:szCs w:val="28"/>
        </w:rPr>
        <w:t xml:space="preserve"> granul</w:t>
      </w:r>
      <w:r w:rsidR="00C63063" w:rsidRPr="004718BF">
        <w:rPr>
          <w:b/>
          <w:sz w:val="28"/>
          <w:szCs w:val="28"/>
        </w:rPr>
        <w:t xml:space="preserve">u </w:t>
      </w:r>
      <w:r w:rsidRPr="004718BF">
        <w:rPr>
          <w:b/>
          <w:sz w:val="28"/>
          <w:szCs w:val="28"/>
        </w:rPr>
        <w:t>piegāde Virešu pagastā esošajām pašvaldības iestādēm”</w:t>
      </w:r>
    </w:p>
    <w:p w14:paraId="50FABFF5" w14:textId="00A4BCB9" w:rsidR="00AF48AB" w:rsidRPr="00E5710B" w:rsidRDefault="00AF48AB" w:rsidP="00AF48AB">
      <w:pPr>
        <w:jc w:val="center"/>
        <w:rPr>
          <w:b/>
          <w:i/>
        </w:rPr>
      </w:pPr>
      <w:proofErr w:type="spellStart"/>
      <w:r w:rsidRPr="00E5710B">
        <w:rPr>
          <w:b/>
          <w:i/>
        </w:rPr>
        <w:t>Kokskaidu</w:t>
      </w:r>
      <w:proofErr w:type="spellEnd"/>
      <w:r w:rsidRPr="00E5710B">
        <w:rPr>
          <w:b/>
          <w:i/>
        </w:rPr>
        <w:t xml:space="preserve"> gr</w:t>
      </w:r>
      <w:r w:rsidR="00C0200F" w:rsidRPr="00E5710B">
        <w:rPr>
          <w:b/>
          <w:i/>
        </w:rPr>
        <w:t xml:space="preserve">anulu piegāde </w:t>
      </w:r>
      <w:r w:rsidR="00786E52" w:rsidRPr="00E5710B">
        <w:rPr>
          <w:b/>
          <w:i/>
        </w:rPr>
        <w:t>Smiltenes novada, Virešu pagasta,</w:t>
      </w:r>
      <w:r w:rsidR="00C0200F" w:rsidRPr="00E5710B">
        <w:rPr>
          <w:b/>
          <w:i/>
        </w:rPr>
        <w:t xml:space="preserve"> “</w:t>
      </w:r>
      <w:proofErr w:type="spellStart"/>
      <w:r w:rsidR="00C0200F" w:rsidRPr="00E5710B">
        <w:rPr>
          <w:b/>
          <w:i/>
        </w:rPr>
        <w:t>Sikšņu</w:t>
      </w:r>
      <w:proofErr w:type="spellEnd"/>
      <w:r w:rsidR="00C0200F" w:rsidRPr="00E5710B">
        <w:rPr>
          <w:b/>
          <w:i/>
        </w:rPr>
        <w:t xml:space="preserve"> skola”</w:t>
      </w:r>
    </w:p>
    <w:tbl>
      <w:tblPr>
        <w:tblW w:w="0" w:type="auto"/>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55"/>
        <w:gridCol w:w="7393"/>
      </w:tblGrid>
      <w:tr w:rsidR="00AF48AB" w:rsidRPr="004718BF" w14:paraId="6841500B" w14:textId="77777777" w:rsidTr="0038033E">
        <w:trPr>
          <w:trHeight w:val="461"/>
        </w:trPr>
        <w:tc>
          <w:tcPr>
            <w:tcW w:w="2155" w:type="dxa"/>
            <w:tcBorders>
              <w:top w:val="single" w:sz="4" w:space="0" w:color="auto"/>
              <w:left w:val="single" w:sz="4" w:space="0" w:color="auto"/>
              <w:bottom w:val="single" w:sz="4" w:space="0" w:color="auto"/>
              <w:right w:val="single" w:sz="4" w:space="0" w:color="auto"/>
            </w:tcBorders>
            <w:shd w:val="clear" w:color="auto" w:fill="E2EFD9"/>
            <w:vAlign w:val="center"/>
          </w:tcPr>
          <w:p w14:paraId="59CD58A9" w14:textId="77777777" w:rsidR="00AF48AB" w:rsidRPr="004718BF" w:rsidRDefault="00AF48AB" w:rsidP="00AF48AB">
            <w:pPr>
              <w:jc w:val="center"/>
              <w:rPr>
                <w:b/>
                <w:bCs/>
              </w:rPr>
            </w:pPr>
            <w:r w:rsidRPr="004718BF">
              <w:rPr>
                <w:b/>
                <w:bCs/>
              </w:rPr>
              <w:t>Tehniskie dati</w:t>
            </w:r>
          </w:p>
        </w:tc>
        <w:tc>
          <w:tcPr>
            <w:tcW w:w="7393" w:type="dxa"/>
            <w:tcBorders>
              <w:top w:val="single" w:sz="4" w:space="0" w:color="auto"/>
              <w:left w:val="single" w:sz="4" w:space="0" w:color="auto"/>
              <w:bottom w:val="single" w:sz="4" w:space="0" w:color="auto"/>
              <w:right w:val="single" w:sz="4" w:space="0" w:color="auto"/>
            </w:tcBorders>
            <w:shd w:val="clear" w:color="auto" w:fill="E2EFD9"/>
            <w:vAlign w:val="center"/>
          </w:tcPr>
          <w:p w14:paraId="35CF2EC0" w14:textId="77777777" w:rsidR="00AF48AB" w:rsidRPr="004718BF" w:rsidRDefault="00AF48AB" w:rsidP="00AF48AB">
            <w:pPr>
              <w:jc w:val="center"/>
              <w:rPr>
                <w:b/>
                <w:bCs/>
              </w:rPr>
            </w:pPr>
            <w:r w:rsidRPr="004718BF">
              <w:rPr>
                <w:b/>
                <w:bCs/>
              </w:rPr>
              <w:t>Raksturojums</w:t>
            </w:r>
          </w:p>
        </w:tc>
      </w:tr>
      <w:tr w:rsidR="00AF48AB" w:rsidRPr="004718BF" w14:paraId="15B7B08C" w14:textId="77777777" w:rsidTr="0038033E">
        <w:tc>
          <w:tcPr>
            <w:tcW w:w="2155" w:type="dxa"/>
            <w:tcBorders>
              <w:top w:val="single" w:sz="4" w:space="0" w:color="auto"/>
              <w:left w:val="single" w:sz="4" w:space="0" w:color="auto"/>
              <w:bottom w:val="single" w:sz="4" w:space="0" w:color="auto"/>
              <w:right w:val="single" w:sz="4" w:space="0" w:color="auto"/>
            </w:tcBorders>
            <w:vAlign w:val="center"/>
          </w:tcPr>
          <w:p w14:paraId="2CA89D19" w14:textId="77777777" w:rsidR="00AF48AB" w:rsidRPr="004718BF" w:rsidRDefault="00AF48AB" w:rsidP="00AF48AB">
            <w:r w:rsidRPr="004718BF">
              <w:t>Piegādes adrese</w:t>
            </w:r>
          </w:p>
        </w:tc>
        <w:tc>
          <w:tcPr>
            <w:tcW w:w="7393" w:type="dxa"/>
            <w:tcBorders>
              <w:top w:val="single" w:sz="4" w:space="0" w:color="auto"/>
              <w:left w:val="single" w:sz="4" w:space="0" w:color="auto"/>
              <w:bottom w:val="single" w:sz="4" w:space="0" w:color="auto"/>
              <w:right w:val="single" w:sz="4" w:space="0" w:color="auto"/>
            </w:tcBorders>
            <w:vAlign w:val="center"/>
          </w:tcPr>
          <w:p w14:paraId="5B9F9F86" w14:textId="20A542D1" w:rsidR="00AF48AB" w:rsidRPr="004718BF" w:rsidRDefault="00345CF8" w:rsidP="00AF48AB">
            <w:pPr>
              <w:jc w:val="both"/>
            </w:pPr>
            <w:r>
              <w:t>“</w:t>
            </w:r>
            <w:proofErr w:type="spellStart"/>
            <w:r w:rsidR="00B422A8" w:rsidRPr="004718BF">
              <w:t>Sikšņu</w:t>
            </w:r>
            <w:proofErr w:type="spellEnd"/>
            <w:r w:rsidR="00B422A8" w:rsidRPr="004718BF">
              <w:t xml:space="preserve"> skola</w:t>
            </w:r>
            <w:r>
              <w:t>”</w:t>
            </w:r>
            <w:r w:rsidR="00B422A8" w:rsidRPr="004718BF">
              <w:t>, Vidaga, Virešu pagasts, Smiltenes novads</w:t>
            </w:r>
          </w:p>
        </w:tc>
      </w:tr>
      <w:tr w:rsidR="00AF48AB" w:rsidRPr="004718BF" w14:paraId="27328890" w14:textId="77777777" w:rsidTr="0038033E">
        <w:tc>
          <w:tcPr>
            <w:tcW w:w="2155" w:type="dxa"/>
            <w:tcBorders>
              <w:top w:val="single" w:sz="4" w:space="0" w:color="auto"/>
              <w:left w:val="single" w:sz="4" w:space="0" w:color="auto"/>
              <w:bottom w:val="single" w:sz="4" w:space="0" w:color="auto"/>
              <w:right w:val="single" w:sz="4" w:space="0" w:color="auto"/>
            </w:tcBorders>
            <w:vAlign w:val="center"/>
          </w:tcPr>
          <w:p w14:paraId="42FCAEAB" w14:textId="3056600B" w:rsidR="00AF48AB" w:rsidRPr="004718BF" w:rsidRDefault="00782879" w:rsidP="00AF48AB">
            <w:r w:rsidRPr="004718BF">
              <w:t xml:space="preserve">Plānotais apjoms </w:t>
            </w:r>
            <w:r w:rsidRPr="004718BF">
              <w:rPr>
                <w:i/>
              </w:rPr>
              <w:t>(tonnās)</w:t>
            </w:r>
          </w:p>
        </w:tc>
        <w:tc>
          <w:tcPr>
            <w:tcW w:w="7393" w:type="dxa"/>
            <w:tcBorders>
              <w:top w:val="single" w:sz="4" w:space="0" w:color="auto"/>
              <w:left w:val="single" w:sz="4" w:space="0" w:color="auto"/>
              <w:bottom w:val="single" w:sz="4" w:space="0" w:color="auto"/>
              <w:right w:val="single" w:sz="4" w:space="0" w:color="auto"/>
            </w:tcBorders>
            <w:vAlign w:val="center"/>
          </w:tcPr>
          <w:p w14:paraId="72C5BEB8" w14:textId="246E690F" w:rsidR="00AF48AB" w:rsidRPr="004718BF" w:rsidRDefault="0035644D" w:rsidP="00AF48AB">
            <w:pPr>
              <w:jc w:val="both"/>
            </w:pPr>
            <w:r w:rsidRPr="00FD2967">
              <w:t>25</w:t>
            </w:r>
            <w:r w:rsidR="00AF48AB" w:rsidRPr="00FD2967">
              <w:t xml:space="preserve"> t</w:t>
            </w:r>
            <w:r w:rsidR="00AF48AB" w:rsidRPr="004718BF">
              <w:t xml:space="preserve"> </w:t>
            </w:r>
          </w:p>
        </w:tc>
      </w:tr>
      <w:tr w:rsidR="00AF48AB" w:rsidRPr="004718BF" w14:paraId="6F51161D" w14:textId="77777777" w:rsidTr="0038033E">
        <w:tc>
          <w:tcPr>
            <w:tcW w:w="2155" w:type="dxa"/>
            <w:tcBorders>
              <w:top w:val="single" w:sz="4" w:space="0" w:color="auto"/>
              <w:left w:val="single" w:sz="4" w:space="0" w:color="auto"/>
              <w:bottom w:val="single" w:sz="4" w:space="0" w:color="auto"/>
              <w:right w:val="single" w:sz="4" w:space="0" w:color="auto"/>
            </w:tcBorders>
            <w:vAlign w:val="center"/>
          </w:tcPr>
          <w:p w14:paraId="58ADCF8F" w14:textId="77777777" w:rsidR="00AF48AB" w:rsidRPr="004718BF" w:rsidRDefault="00AF48AB" w:rsidP="00AF48AB">
            <w:r w:rsidRPr="004718BF">
              <w:t>Ģeometriskais lielums</w:t>
            </w:r>
          </w:p>
        </w:tc>
        <w:tc>
          <w:tcPr>
            <w:tcW w:w="7393" w:type="dxa"/>
            <w:tcBorders>
              <w:top w:val="single" w:sz="4" w:space="0" w:color="auto"/>
              <w:left w:val="single" w:sz="4" w:space="0" w:color="auto"/>
              <w:bottom w:val="single" w:sz="4" w:space="0" w:color="auto"/>
              <w:right w:val="single" w:sz="4" w:space="0" w:color="auto"/>
            </w:tcBorders>
            <w:vAlign w:val="center"/>
          </w:tcPr>
          <w:p w14:paraId="1F007339" w14:textId="53409112" w:rsidR="00AF48AB" w:rsidRPr="004718BF" w:rsidRDefault="00AF48AB" w:rsidP="00AF48AB">
            <w:pPr>
              <w:jc w:val="both"/>
            </w:pPr>
            <w:r w:rsidRPr="004718BF">
              <w:t>diametrā 6</w:t>
            </w:r>
            <w:r w:rsidR="00B422A8" w:rsidRPr="004718BF">
              <w:t xml:space="preserve"> līdz 8 mm</w:t>
            </w:r>
            <w:r w:rsidRPr="004718BF">
              <w:t>, stingri sapresētas, spīdīgas, gludas, izsijātas, bez piemaisījumiem, garums līdz 25mm</w:t>
            </w:r>
          </w:p>
        </w:tc>
      </w:tr>
      <w:tr w:rsidR="00AF48AB" w:rsidRPr="004718BF" w14:paraId="31EADB58" w14:textId="77777777" w:rsidTr="0038033E">
        <w:tc>
          <w:tcPr>
            <w:tcW w:w="2155" w:type="dxa"/>
            <w:tcBorders>
              <w:top w:val="single" w:sz="4" w:space="0" w:color="auto"/>
              <w:left w:val="single" w:sz="4" w:space="0" w:color="auto"/>
              <w:bottom w:val="single" w:sz="4" w:space="0" w:color="auto"/>
              <w:right w:val="single" w:sz="4" w:space="0" w:color="auto"/>
            </w:tcBorders>
            <w:vAlign w:val="center"/>
          </w:tcPr>
          <w:p w14:paraId="14CA5085" w14:textId="77777777" w:rsidR="00AF48AB" w:rsidRPr="004718BF" w:rsidRDefault="00AF48AB" w:rsidP="00AF48AB">
            <w:r w:rsidRPr="004718BF">
              <w:t>Mitrums</w:t>
            </w:r>
          </w:p>
        </w:tc>
        <w:tc>
          <w:tcPr>
            <w:tcW w:w="7393" w:type="dxa"/>
            <w:tcBorders>
              <w:top w:val="single" w:sz="4" w:space="0" w:color="auto"/>
              <w:left w:val="single" w:sz="4" w:space="0" w:color="auto"/>
              <w:bottom w:val="single" w:sz="4" w:space="0" w:color="auto"/>
              <w:right w:val="single" w:sz="4" w:space="0" w:color="auto"/>
            </w:tcBorders>
            <w:vAlign w:val="center"/>
          </w:tcPr>
          <w:p w14:paraId="307FCD11" w14:textId="77777777" w:rsidR="00AF48AB" w:rsidRPr="004718BF" w:rsidRDefault="00AF48AB" w:rsidP="00AF48AB">
            <w:pPr>
              <w:jc w:val="both"/>
            </w:pPr>
            <w:r w:rsidRPr="004718BF">
              <w:t>līdz 8%</w:t>
            </w:r>
          </w:p>
        </w:tc>
      </w:tr>
      <w:tr w:rsidR="00AF48AB" w:rsidRPr="004718BF" w14:paraId="2CAF5CBF" w14:textId="77777777" w:rsidTr="0038033E">
        <w:tc>
          <w:tcPr>
            <w:tcW w:w="2155" w:type="dxa"/>
            <w:tcBorders>
              <w:top w:val="single" w:sz="4" w:space="0" w:color="auto"/>
              <w:left w:val="single" w:sz="4" w:space="0" w:color="auto"/>
              <w:bottom w:val="single" w:sz="4" w:space="0" w:color="auto"/>
              <w:right w:val="single" w:sz="4" w:space="0" w:color="auto"/>
            </w:tcBorders>
            <w:vAlign w:val="center"/>
          </w:tcPr>
          <w:p w14:paraId="19ED9477" w14:textId="77777777" w:rsidR="00AF48AB" w:rsidRPr="004718BF" w:rsidRDefault="00AF48AB" w:rsidP="00AF48AB">
            <w:r w:rsidRPr="004718BF">
              <w:t>Pelnu saturs</w:t>
            </w:r>
          </w:p>
        </w:tc>
        <w:tc>
          <w:tcPr>
            <w:tcW w:w="7393" w:type="dxa"/>
            <w:tcBorders>
              <w:top w:val="single" w:sz="4" w:space="0" w:color="auto"/>
              <w:left w:val="single" w:sz="4" w:space="0" w:color="auto"/>
              <w:bottom w:val="single" w:sz="4" w:space="0" w:color="auto"/>
              <w:right w:val="single" w:sz="4" w:space="0" w:color="auto"/>
            </w:tcBorders>
            <w:vAlign w:val="center"/>
          </w:tcPr>
          <w:p w14:paraId="4A65565F" w14:textId="77777777" w:rsidR="00AF48AB" w:rsidRPr="004718BF" w:rsidRDefault="00AF48AB" w:rsidP="00AF48AB">
            <w:pPr>
              <w:jc w:val="both"/>
            </w:pPr>
            <w:r w:rsidRPr="004718BF">
              <w:t>ne lielāks kā 0,5%</w:t>
            </w:r>
          </w:p>
        </w:tc>
      </w:tr>
      <w:tr w:rsidR="00AF48AB" w:rsidRPr="004718BF" w14:paraId="5F114811" w14:textId="77777777" w:rsidTr="0038033E">
        <w:tc>
          <w:tcPr>
            <w:tcW w:w="2155" w:type="dxa"/>
            <w:tcBorders>
              <w:top w:val="single" w:sz="4" w:space="0" w:color="auto"/>
              <w:left w:val="single" w:sz="4" w:space="0" w:color="auto"/>
              <w:bottom w:val="single" w:sz="4" w:space="0" w:color="auto"/>
              <w:right w:val="single" w:sz="4" w:space="0" w:color="auto"/>
            </w:tcBorders>
            <w:vAlign w:val="center"/>
          </w:tcPr>
          <w:p w14:paraId="5E85C3E2" w14:textId="77777777" w:rsidR="00AF48AB" w:rsidRPr="004718BF" w:rsidRDefault="00AF48AB" w:rsidP="00AF48AB">
            <w:r w:rsidRPr="004718BF">
              <w:t xml:space="preserve">Siltumspēja </w:t>
            </w:r>
          </w:p>
        </w:tc>
        <w:tc>
          <w:tcPr>
            <w:tcW w:w="7393" w:type="dxa"/>
            <w:tcBorders>
              <w:top w:val="single" w:sz="4" w:space="0" w:color="auto"/>
              <w:left w:val="single" w:sz="4" w:space="0" w:color="auto"/>
              <w:bottom w:val="single" w:sz="4" w:space="0" w:color="auto"/>
              <w:right w:val="single" w:sz="4" w:space="0" w:color="auto"/>
            </w:tcBorders>
            <w:vAlign w:val="center"/>
          </w:tcPr>
          <w:p w14:paraId="4CB88D4B" w14:textId="77777777" w:rsidR="00AF48AB" w:rsidRPr="004718BF" w:rsidRDefault="00AF48AB" w:rsidP="00AF48AB">
            <w:pPr>
              <w:jc w:val="both"/>
            </w:pPr>
            <w:r w:rsidRPr="004718BF">
              <w:t xml:space="preserve">no </w:t>
            </w:r>
            <w:r w:rsidRPr="004718BF">
              <w:rPr>
                <w:bCs/>
              </w:rPr>
              <w:t xml:space="preserve">4100 – 4300 ≥ Kkal/kg; no 17100 </w:t>
            </w:r>
            <w:proofErr w:type="spellStart"/>
            <w:r w:rsidRPr="004718BF">
              <w:rPr>
                <w:bCs/>
              </w:rPr>
              <w:t>kJ</w:t>
            </w:r>
            <w:proofErr w:type="spellEnd"/>
            <w:r w:rsidRPr="004718BF">
              <w:rPr>
                <w:bCs/>
              </w:rPr>
              <w:t xml:space="preserve">/kg; no 4,8 </w:t>
            </w:r>
            <w:proofErr w:type="spellStart"/>
            <w:r w:rsidRPr="004718BF">
              <w:rPr>
                <w:bCs/>
              </w:rPr>
              <w:t>MWh</w:t>
            </w:r>
            <w:proofErr w:type="spellEnd"/>
            <w:r w:rsidRPr="004718BF">
              <w:rPr>
                <w:bCs/>
              </w:rPr>
              <w:t>/t</w:t>
            </w:r>
          </w:p>
        </w:tc>
      </w:tr>
      <w:tr w:rsidR="00AF48AB" w:rsidRPr="004718BF" w14:paraId="61517655" w14:textId="77777777" w:rsidTr="0038033E">
        <w:tc>
          <w:tcPr>
            <w:tcW w:w="2155" w:type="dxa"/>
            <w:tcBorders>
              <w:top w:val="single" w:sz="4" w:space="0" w:color="auto"/>
              <w:left w:val="single" w:sz="4" w:space="0" w:color="auto"/>
              <w:bottom w:val="single" w:sz="4" w:space="0" w:color="auto"/>
              <w:right w:val="single" w:sz="4" w:space="0" w:color="auto"/>
            </w:tcBorders>
            <w:vAlign w:val="center"/>
          </w:tcPr>
          <w:p w14:paraId="35069B81" w14:textId="77777777" w:rsidR="00AF48AB" w:rsidRPr="004718BF" w:rsidRDefault="00AF48AB" w:rsidP="00AF48AB">
            <w:proofErr w:type="spellStart"/>
            <w:r w:rsidRPr="004718BF">
              <w:t>Tilpumblīvums</w:t>
            </w:r>
            <w:proofErr w:type="spellEnd"/>
            <w:r w:rsidRPr="004718BF">
              <w:t xml:space="preserve"> </w:t>
            </w:r>
          </w:p>
        </w:tc>
        <w:tc>
          <w:tcPr>
            <w:tcW w:w="7393" w:type="dxa"/>
            <w:tcBorders>
              <w:top w:val="single" w:sz="4" w:space="0" w:color="auto"/>
              <w:left w:val="single" w:sz="4" w:space="0" w:color="auto"/>
              <w:bottom w:val="single" w:sz="4" w:space="0" w:color="auto"/>
              <w:right w:val="single" w:sz="4" w:space="0" w:color="auto"/>
            </w:tcBorders>
            <w:vAlign w:val="center"/>
          </w:tcPr>
          <w:p w14:paraId="598869D8" w14:textId="77777777" w:rsidR="00AF48AB" w:rsidRPr="004718BF" w:rsidRDefault="00AF48AB" w:rsidP="00AF48AB">
            <w:pPr>
              <w:jc w:val="both"/>
            </w:pPr>
            <w:r w:rsidRPr="004718BF">
              <w:t>no 650-750 kg/m3</w:t>
            </w:r>
          </w:p>
        </w:tc>
      </w:tr>
      <w:tr w:rsidR="00AF48AB" w:rsidRPr="004718BF" w14:paraId="375769DE" w14:textId="77777777" w:rsidTr="0038033E">
        <w:tc>
          <w:tcPr>
            <w:tcW w:w="2155" w:type="dxa"/>
            <w:tcBorders>
              <w:top w:val="single" w:sz="4" w:space="0" w:color="auto"/>
              <w:left w:val="single" w:sz="4" w:space="0" w:color="auto"/>
              <w:bottom w:val="single" w:sz="4" w:space="0" w:color="auto"/>
              <w:right w:val="single" w:sz="4" w:space="0" w:color="auto"/>
            </w:tcBorders>
            <w:vAlign w:val="center"/>
          </w:tcPr>
          <w:p w14:paraId="0D35862E" w14:textId="77777777" w:rsidR="00AF48AB" w:rsidRPr="004718BF" w:rsidRDefault="00AF48AB" w:rsidP="00AF48AB">
            <w:r w:rsidRPr="004718BF">
              <w:t>Mehāniskā izturība</w:t>
            </w:r>
          </w:p>
        </w:tc>
        <w:tc>
          <w:tcPr>
            <w:tcW w:w="7393" w:type="dxa"/>
            <w:tcBorders>
              <w:top w:val="single" w:sz="4" w:space="0" w:color="auto"/>
              <w:left w:val="single" w:sz="4" w:space="0" w:color="auto"/>
              <w:bottom w:val="single" w:sz="4" w:space="0" w:color="auto"/>
              <w:right w:val="single" w:sz="4" w:space="0" w:color="auto"/>
            </w:tcBorders>
            <w:vAlign w:val="center"/>
          </w:tcPr>
          <w:p w14:paraId="59694A62" w14:textId="77777777" w:rsidR="00AF48AB" w:rsidRPr="004718BF" w:rsidRDefault="00AF48AB" w:rsidP="00AF48AB">
            <w:pPr>
              <w:jc w:val="both"/>
            </w:pPr>
            <w:r w:rsidRPr="004718BF">
              <w:t>98</w:t>
            </w:r>
            <w:r w:rsidRPr="004718BF">
              <w:rPr>
                <w:rFonts w:ascii="MathJax_Main" w:hAnsi="MathJax_Main"/>
                <w:color w:val="4E4E3F"/>
                <w:sz w:val="30"/>
                <w:szCs w:val="30"/>
                <w:shd w:val="clear" w:color="auto" w:fill="FFFFFF"/>
              </w:rPr>
              <w:t>≥</w:t>
            </w:r>
            <w:r w:rsidRPr="004718BF">
              <w:t xml:space="preserve"> (svars, %)</w:t>
            </w:r>
          </w:p>
        </w:tc>
      </w:tr>
      <w:tr w:rsidR="00AF48AB" w:rsidRPr="004718BF" w14:paraId="4BB3088C" w14:textId="77777777" w:rsidTr="0038033E">
        <w:tc>
          <w:tcPr>
            <w:tcW w:w="2155" w:type="dxa"/>
            <w:tcBorders>
              <w:top w:val="single" w:sz="4" w:space="0" w:color="auto"/>
              <w:left w:val="single" w:sz="4" w:space="0" w:color="auto"/>
              <w:bottom w:val="single" w:sz="4" w:space="0" w:color="auto"/>
              <w:right w:val="single" w:sz="4" w:space="0" w:color="auto"/>
            </w:tcBorders>
            <w:vAlign w:val="center"/>
          </w:tcPr>
          <w:p w14:paraId="2F854271" w14:textId="77777777" w:rsidR="00AF48AB" w:rsidRPr="004718BF" w:rsidRDefault="00AF48AB" w:rsidP="00AF48AB">
            <w:r w:rsidRPr="004718BF">
              <w:t>Granulu krāsa</w:t>
            </w:r>
          </w:p>
        </w:tc>
        <w:tc>
          <w:tcPr>
            <w:tcW w:w="7393" w:type="dxa"/>
            <w:tcBorders>
              <w:top w:val="single" w:sz="4" w:space="0" w:color="auto"/>
              <w:left w:val="single" w:sz="4" w:space="0" w:color="auto"/>
              <w:bottom w:val="single" w:sz="4" w:space="0" w:color="auto"/>
              <w:right w:val="single" w:sz="4" w:space="0" w:color="auto"/>
            </w:tcBorders>
            <w:vAlign w:val="center"/>
          </w:tcPr>
          <w:p w14:paraId="2652A5E5" w14:textId="64FCE707" w:rsidR="00AF48AB" w:rsidRPr="004718BF" w:rsidRDefault="000A4476" w:rsidP="00AF48AB">
            <w:pPr>
              <w:jc w:val="both"/>
            </w:pPr>
            <w:r w:rsidRPr="004718BF">
              <w:t>Gaiša vai tumša</w:t>
            </w:r>
          </w:p>
        </w:tc>
      </w:tr>
      <w:tr w:rsidR="00AF48AB" w:rsidRPr="004718BF" w14:paraId="5FA99309" w14:textId="77777777" w:rsidTr="0038033E">
        <w:tc>
          <w:tcPr>
            <w:tcW w:w="2155" w:type="dxa"/>
            <w:tcBorders>
              <w:top w:val="single" w:sz="4" w:space="0" w:color="auto"/>
              <w:left w:val="single" w:sz="4" w:space="0" w:color="auto"/>
              <w:bottom w:val="single" w:sz="4" w:space="0" w:color="auto"/>
              <w:right w:val="single" w:sz="4" w:space="0" w:color="auto"/>
            </w:tcBorders>
            <w:vAlign w:val="center"/>
          </w:tcPr>
          <w:p w14:paraId="2E5BD234" w14:textId="77777777" w:rsidR="00AF48AB" w:rsidRPr="004718BF" w:rsidRDefault="00AF48AB" w:rsidP="00AF48AB">
            <w:r w:rsidRPr="004718BF">
              <w:t>Piegāde</w:t>
            </w:r>
          </w:p>
        </w:tc>
        <w:tc>
          <w:tcPr>
            <w:tcW w:w="7393" w:type="dxa"/>
            <w:tcBorders>
              <w:top w:val="single" w:sz="4" w:space="0" w:color="auto"/>
              <w:left w:val="single" w:sz="4" w:space="0" w:color="auto"/>
              <w:bottom w:val="single" w:sz="4" w:space="0" w:color="auto"/>
              <w:right w:val="single" w:sz="4" w:space="0" w:color="auto"/>
            </w:tcBorders>
            <w:vAlign w:val="center"/>
          </w:tcPr>
          <w:p w14:paraId="139BEB96" w14:textId="312FA79E" w:rsidR="00AF48AB" w:rsidRPr="004718BF" w:rsidRDefault="00AF48AB" w:rsidP="00AF48AB">
            <w:pPr>
              <w:jc w:val="both"/>
            </w:pPr>
            <w:r w:rsidRPr="004718BF">
              <w:t xml:space="preserve">Granulas jāpiegādā iepakotas maisos, vienas vienības svars līdz 20 kg, jāveic </w:t>
            </w:r>
            <w:proofErr w:type="spellStart"/>
            <w:r w:rsidRPr="004718BF">
              <w:t>kokskaidu</w:t>
            </w:r>
            <w:proofErr w:type="spellEnd"/>
            <w:r w:rsidRPr="004718BF">
              <w:t xml:space="preserve"> granulu izkraušana no transportlīdzekļa un pārvietošana uz Pasūtītāja norādīto vietu</w:t>
            </w:r>
            <w:r w:rsidR="00B422A8" w:rsidRPr="004718BF">
              <w:t xml:space="preserve">. </w:t>
            </w:r>
          </w:p>
        </w:tc>
      </w:tr>
    </w:tbl>
    <w:p w14:paraId="5A58E068" w14:textId="77777777" w:rsidR="0038033E" w:rsidRDefault="0038033E" w:rsidP="00C0200F">
      <w:pPr>
        <w:spacing w:line="259" w:lineRule="auto"/>
        <w:jc w:val="center"/>
      </w:pPr>
    </w:p>
    <w:p w14:paraId="7C210800" w14:textId="611A005F" w:rsidR="00C0200F" w:rsidRPr="00E5710B" w:rsidRDefault="00C0200F" w:rsidP="00C0200F">
      <w:pPr>
        <w:spacing w:line="259" w:lineRule="auto"/>
        <w:jc w:val="center"/>
        <w:rPr>
          <w:b/>
          <w:i/>
        </w:rPr>
      </w:pPr>
      <w:proofErr w:type="spellStart"/>
      <w:r w:rsidRPr="00E5710B">
        <w:rPr>
          <w:b/>
          <w:i/>
        </w:rPr>
        <w:t>Kokskaidu</w:t>
      </w:r>
      <w:proofErr w:type="spellEnd"/>
      <w:r w:rsidRPr="00E5710B">
        <w:rPr>
          <w:b/>
          <w:i/>
        </w:rPr>
        <w:t xml:space="preserve"> granulu piegāde Smiltenes novada, Virešu pagasta</w:t>
      </w:r>
      <w:r w:rsidR="00345CF8" w:rsidRPr="00E5710B">
        <w:rPr>
          <w:b/>
          <w:i/>
        </w:rPr>
        <w:t>,</w:t>
      </w:r>
      <w:r w:rsidRPr="00E5710B">
        <w:rPr>
          <w:b/>
          <w:i/>
        </w:rPr>
        <w:t xml:space="preserve"> “Gaismas”</w:t>
      </w:r>
    </w:p>
    <w:tbl>
      <w:tblPr>
        <w:tblW w:w="0" w:type="auto"/>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55"/>
        <w:gridCol w:w="7393"/>
      </w:tblGrid>
      <w:tr w:rsidR="00C0200F" w:rsidRPr="00C0200F" w14:paraId="6EA55B6B" w14:textId="77777777" w:rsidTr="0038033E">
        <w:trPr>
          <w:trHeight w:val="461"/>
        </w:trPr>
        <w:tc>
          <w:tcPr>
            <w:tcW w:w="2155" w:type="dxa"/>
            <w:tcBorders>
              <w:top w:val="single" w:sz="4" w:space="0" w:color="auto"/>
              <w:left w:val="single" w:sz="4" w:space="0" w:color="auto"/>
              <w:bottom w:val="single" w:sz="4" w:space="0" w:color="auto"/>
              <w:right w:val="single" w:sz="4" w:space="0" w:color="auto"/>
            </w:tcBorders>
            <w:shd w:val="clear" w:color="auto" w:fill="E2EFD9"/>
            <w:vAlign w:val="center"/>
          </w:tcPr>
          <w:p w14:paraId="684DD5A9" w14:textId="77777777" w:rsidR="00C0200F" w:rsidRPr="00C0200F" w:rsidRDefault="00C0200F" w:rsidP="00C0200F">
            <w:pPr>
              <w:jc w:val="center"/>
              <w:rPr>
                <w:b/>
                <w:bCs/>
              </w:rPr>
            </w:pPr>
            <w:r w:rsidRPr="00C0200F">
              <w:rPr>
                <w:b/>
                <w:bCs/>
              </w:rPr>
              <w:t>Tehniskie dati</w:t>
            </w:r>
          </w:p>
        </w:tc>
        <w:tc>
          <w:tcPr>
            <w:tcW w:w="7393" w:type="dxa"/>
            <w:tcBorders>
              <w:top w:val="single" w:sz="4" w:space="0" w:color="auto"/>
              <w:left w:val="single" w:sz="4" w:space="0" w:color="auto"/>
              <w:bottom w:val="single" w:sz="4" w:space="0" w:color="auto"/>
              <w:right w:val="single" w:sz="4" w:space="0" w:color="auto"/>
            </w:tcBorders>
            <w:shd w:val="clear" w:color="auto" w:fill="E2EFD9"/>
            <w:vAlign w:val="center"/>
          </w:tcPr>
          <w:p w14:paraId="0D0AB3EE" w14:textId="77777777" w:rsidR="00C0200F" w:rsidRPr="00C0200F" w:rsidRDefault="00C0200F" w:rsidP="00C0200F">
            <w:pPr>
              <w:jc w:val="center"/>
              <w:rPr>
                <w:b/>
                <w:bCs/>
              </w:rPr>
            </w:pPr>
            <w:r w:rsidRPr="00C0200F">
              <w:rPr>
                <w:b/>
                <w:bCs/>
              </w:rPr>
              <w:t>Raksturojums</w:t>
            </w:r>
          </w:p>
        </w:tc>
      </w:tr>
      <w:tr w:rsidR="00C0200F" w:rsidRPr="00C0200F" w14:paraId="053ACA69" w14:textId="77777777" w:rsidTr="0038033E">
        <w:tc>
          <w:tcPr>
            <w:tcW w:w="2155" w:type="dxa"/>
            <w:tcBorders>
              <w:top w:val="single" w:sz="4" w:space="0" w:color="auto"/>
              <w:left w:val="single" w:sz="4" w:space="0" w:color="auto"/>
              <w:bottom w:val="single" w:sz="4" w:space="0" w:color="auto"/>
              <w:right w:val="single" w:sz="4" w:space="0" w:color="auto"/>
            </w:tcBorders>
            <w:vAlign w:val="center"/>
          </w:tcPr>
          <w:p w14:paraId="58B10D48" w14:textId="77777777" w:rsidR="00C0200F" w:rsidRPr="00C0200F" w:rsidRDefault="00C0200F" w:rsidP="00C0200F">
            <w:r w:rsidRPr="00C0200F">
              <w:t>Piegādes adrese</w:t>
            </w:r>
          </w:p>
        </w:tc>
        <w:tc>
          <w:tcPr>
            <w:tcW w:w="7393" w:type="dxa"/>
            <w:tcBorders>
              <w:top w:val="single" w:sz="4" w:space="0" w:color="auto"/>
              <w:left w:val="single" w:sz="4" w:space="0" w:color="auto"/>
              <w:bottom w:val="single" w:sz="4" w:space="0" w:color="auto"/>
              <w:right w:val="single" w:sz="4" w:space="0" w:color="auto"/>
            </w:tcBorders>
            <w:vAlign w:val="center"/>
          </w:tcPr>
          <w:p w14:paraId="1B577546" w14:textId="30BE19D1" w:rsidR="00C0200F" w:rsidRPr="00C0200F" w:rsidRDefault="00345CF8" w:rsidP="00C0200F">
            <w:pPr>
              <w:jc w:val="both"/>
            </w:pPr>
            <w:r>
              <w:t>“</w:t>
            </w:r>
            <w:r w:rsidR="00C0200F" w:rsidRPr="00C0200F">
              <w:t>Gaismas</w:t>
            </w:r>
            <w:r>
              <w:t>”</w:t>
            </w:r>
            <w:r w:rsidR="00C0200F" w:rsidRPr="00C0200F">
              <w:t>, Vidaga, Virešu pagasts, Smiltenes novads</w:t>
            </w:r>
          </w:p>
        </w:tc>
      </w:tr>
      <w:tr w:rsidR="00C0200F" w:rsidRPr="00C0200F" w14:paraId="04026771" w14:textId="77777777" w:rsidTr="0038033E">
        <w:tc>
          <w:tcPr>
            <w:tcW w:w="2155" w:type="dxa"/>
            <w:tcBorders>
              <w:top w:val="single" w:sz="4" w:space="0" w:color="auto"/>
              <w:left w:val="single" w:sz="4" w:space="0" w:color="auto"/>
              <w:bottom w:val="single" w:sz="4" w:space="0" w:color="auto"/>
              <w:right w:val="single" w:sz="4" w:space="0" w:color="auto"/>
            </w:tcBorders>
            <w:vAlign w:val="center"/>
          </w:tcPr>
          <w:p w14:paraId="3B73D8AA" w14:textId="77777777" w:rsidR="00C0200F" w:rsidRPr="00C0200F" w:rsidRDefault="00C0200F" w:rsidP="00C0200F">
            <w:r w:rsidRPr="00C0200F">
              <w:t xml:space="preserve">Plānotais apjoms </w:t>
            </w:r>
            <w:r w:rsidRPr="00C0200F">
              <w:rPr>
                <w:i/>
              </w:rPr>
              <w:t>(tonnās)</w:t>
            </w:r>
          </w:p>
        </w:tc>
        <w:tc>
          <w:tcPr>
            <w:tcW w:w="7393" w:type="dxa"/>
            <w:tcBorders>
              <w:top w:val="single" w:sz="4" w:space="0" w:color="auto"/>
              <w:left w:val="single" w:sz="4" w:space="0" w:color="auto"/>
              <w:bottom w:val="single" w:sz="4" w:space="0" w:color="auto"/>
              <w:right w:val="single" w:sz="4" w:space="0" w:color="auto"/>
            </w:tcBorders>
            <w:vAlign w:val="center"/>
          </w:tcPr>
          <w:p w14:paraId="664BC646" w14:textId="77777777" w:rsidR="00C0200F" w:rsidRPr="00C0200F" w:rsidRDefault="00C0200F" w:rsidP="00C0200F">
            <w:pPr>
              <w:jc w:val="both"/>
            </w:pPr>
            <w:r w:rsidRPr="00E12607">
              <w:t>15 t</w:t>
            </w:r>
            <w:r w:rsidRPr="00C0200F">
              <w:t xml:space="preserve"> </w:t>
            </w:r>
          </w:p>
        </w:tc>
      </w:tr>
      <w:tr w:rsidR="00C0200F" w:rsidRPr="00C0200F" w14:paraId="64245A7B" w14:textId="77777777" w:rsidTr="0038033E">
        <w:tc>
          <w:tcPr>
            <w:tcW w:w="2155" w:type="dxa"/>
            <w:tcBorders>
              <w:top w:val="single" w:sz="4" w:space="0" w:color="auto"/>
              <w:left w:val="single" w:sz="4" w:space="0" w:color="auto"/>
              <w:bottom w:val="single" w:sz="4" w:space="0" w:color="auto"/>
              <w:right w:val="single" w:sz="4" w:space="0" w:color="auto"/>
            </w:tcBorders>
            <w:vAlign w:val="center"/>
          </w:tcPr>
          <w:p w14:paraId="6B46FEC3" w14:textId="77777777" w:rsidR="00C0200F" w:rsidRPr="00C0200F" w:rsidRDefault="00C0200F" w:rsidP="00C0200F">
            <w:r w:rsidRPr="00C0200F">
              <w:t>Ģeometriskais lielums</w:t>
            </w:r>
          </w:p>
        </w:tc>
        <w:tc>
          <w:tcPr>
            <w:tcW w:w="7393" w:type="dxa"/>
            <w:tcBorders>
              <w:top w:val="single" w:sz="4" w:space="0" w:color="auto"/>
              <w:left w:val="single" w:sz="4" w:space="0" w:color="auto"/>
              <w:bottom w:val="single" w:sz="4" w:space="0" w:color="auto"/>
              <w:right w:val="single" w:sz="4" w:space="0" w:color="auto"/>
            </w:tcBorders>
            <w:vAlign w:val="center"/>
          </w:tcPr>
          <w:p w14:paraId="1DA87F32" w14:textId="77777777" w:rsidR="00C0200F" w:rsidRPr="00C0200F" w:rsidRDefault="00C0200F" w:rsidP="00C0200F">
            <w:pPr>
              <w:jc w:val="both"/>
            </w:pPr>
            <w:r w:rsidRPr="00C0200F">
              <w:t>diametrā 6 līdz 8 mm, stingri sapresētas, spīdīgas, gludas, izsijātas, bez piemaisījumiem, garums līdz 25mm</w:t>
            </w:r>
          </w:p>
        </w:tc>
      </w:tr>
      <w:tr w:rsidR="00C0200F" w:rsidRPr="00C0200F" w14:paraId="216F729F" w14:textId="77777777" w:rsidTr="0038033E">
        <w:tc>
          <w:tcPr>
            <w:tcW w:w="2155" w:type="dxa"/>
            <w:tcBorders>
              <w:top w:val="single" w:sz="4" w:space="0" w:color="auto"/>
              <w:left w:val="single" w:sz="4" w:space="0" w:color="auto"/>
              <w:bottom w:val="single" w:sz="4" w:space="0" w:color="auto"/>
              <w:right w:val="single" w:sz="4" w:space="0" w:color="auto"/>
            </w:tcBorders>
            <w:vAlign w:val="center"/>
          </w:tcPr>
          <w:p w14:paraId="61B01F29" w14:textId="77777777" w:rsidR="00C0200F" w:rsidRPr="00C0200F" w:rsidRDefault="00C0200F" w:rsidP="00C0200F">
            <w:r w:rsidRPr="00C0200F">
              <w:t>Mitrums</w:t>
            </w:r>
          </w:p>
        </w:tc>
        <w:tc>
          <w:tcPr>
            <w:tcW w:w="7393" w:type="dxa"/>
            <w:tcBorders>
              <w:top w:val="single" w:sz="4" w:space="0" w:color="auto"/>
              <w:left w:val="single" w:sz="4" w:space="0" w:color="auto"/>
              <w:bottom w:val="single" w:sz="4" w:space="0" w:color="auto"/>
              <w:right w:val="single" w:sz="4" w:space="0" w:color="auto"/>
            </w:tcBorders>
            <w:vAlign w:val="center"/>
          </w:tcPr>
          <w:p w14:paraId="3CA8591D" w14:textId="77777777" w:rsidR="00C0200F" w:rsidRPr="00C0200F" w:rsidRDefault="00C0200F" w:rsidP="00C0200F">
            <w:pPr>
              <w:jc w:val="both"/>
            </w:pPr>
            <w:r w:rsidRPr="00C0200F">
              <w:t>līdz 8%</w:t>
            </w:r>
          </w:p>
        </w:tc>
      </w:tr>
      <w:tr w:rsidR="00C0200F" w:rsidRPr="00C0200F" w14:paraId="21AB1850" w14:textId="77777777" w:rsidTr="0038033E">
        <w:tc>
          <w:tcPr>
            <w:tcW w:w="2155" w:type="dxa"/>
            <w:tcBorders>
              <w:top w:val="single" w:sz="4" w:space="0" w:color="auto"/>
              <w:left w:val="single" w:sz="4" w:space="0" w:color="auto"/>
              <w:bottom w:val="single" w:sz="4" w:space="0" w:color="auto"/>
              <w:right w:val="single" w:sz="4" w:space="0" w:color="auto"/>
            </w:tcBorders>
            <w:vAlign w:val="center"/>
          </w:tcPr>
          <w:p w14:paraId="4B8D035F" w14:textId="77777777" w:rsidR="00C0200F" w:rsidRPr="00C0200F" w:rsidRDefault="00C0200F" w:rsidP="00C0200F">
            <w:r w:rsidRPr="00C0200F">
              <w:t>Pelnu saturs</w:t>
            </w:r>
          </w:p>
        </w:tc>
        <w:tc>
          <w:tcPr>
            <w:tcW w:w="7393" w:type="dxa"/>
            <w:tcBorders>
              <w:top w:val="single" w:sz="4" w:space="0" w:color="auto"/>
              <w:left w:val="single" w:sz="4" w:space="0" w:color="auto"/>
              <w:bottom w:val="single" w:sz="4" w:space="0" w:color="auto"/>
              <w:right w:val="single" w:sz="4" w:space="0" w:color="auto"/>
            </w:tcBorders>
            <w:vAlign w:val="center"/>
          </w:tcPr>
          <w:p w14:paraId="7BC72388" w14:textId="77777777" w:rsidR="00C0200F" w:rsidRPr="00C0200F" w:rsidRDefault="00C0200F" w:rsidP="00C0200F">
            <w:pPr>
              <w:jc w:val="both"/>
            </w:pPr>
            <w:r w:rsidRPr="00C0200F">
              <w:t>ne lielāks kā 0,5%</w:t>
            </w:r>
          </w:p>
        </w:tc>
      </w:tr>
      <w:tr w:rsidR="00C0200F" w:rsidRPr="00C0200F" w14:paraId="2367BFBB" w14:textId="77777777" w:rsidTr="0038033E">
        <w:tc>
          <w:tcPr>
            <w:tcW w:w="2155" w:type="dxa"/>
            <w:tcBorders>
              <w:top w:val="single" w:sz="4" w:space="0" w:color="auto"/>
              <w:left w:val="single" w:sz="4" w:space="0" w:color="auto"/>
              <w:bottom w:val="single" w:sz="4" w:space="0" w:color="auto"/>
              <w:right w:val="single" w:sz="4" w:space="0" w:color="auto"/>
            </w:tcBorders>
            <w:vAlign w:val="center"/>
          </w:tcPr>
          <w:p w14:paraId="3BD06AF0" w14:textId="77777777" w:rsidR="00C0200F" w:rsidRPr="00C0200F" w:rsidRDefault="00C0200F" w:rsidP="00C0200F">
            <w:r w:rsidRPr="00C0200F">
              <w:t xml:space="preserve">Siltumspēja </w:t>
            </w:r>
          </w:p>
        </w:tc>
        <w:tc>
          <w:tcPr>
            <w:tcW w:w="7393" w:type="dxa"/>
            <w:tcBorders>
              <w:top w:val="single" w:sz="4" w:space="0" w:color="auto"/>
              <w:left w:val="single" w:sz="4" w:space="0" w:color="auto"/>
              <w:bottom w:val="single" w:sz="4" w:space="0" w:color="auto"/>
              <w:right w:val="single" w:sz="4" w:space="0" w:color="auto"/>
            </w:tcBorders>
            <w:vAlign w:val="center"/>
          </w:tcPr>
          <w:p w14:paraId="45A343AB" w14:textId="77777777" w:rsidR="00C0200F" w:rsidRPr="00C0200F" w:rsidRDefault="00C0200F" w:rsidP="00C0200F">
            <w:pPr>
              <w:jc w:val="both"/>
            </w:pPr>
            <w:r w:rsidRPr="00C0200F">
              <w:t xml:space="preserve">no </w:t>
            </w:r>
            <w:r w:rsidRPr="00C0200F">
              <w:rPr>
                <w:bCs/>
              </w:rPr>
              <w:t xml:space="preserve">4100 – 4300 ≥ Kkal/kg; no 17100 </w:t>
            </w:r>
            <w:proofErr w:type="spellStart"/>
            <w:r w:rsidRPr="00C0200F">
              <w:rPr>
                <w:bCs/>
              </w:rPr>
              <w:t>kJ</w:t>
            </w:r>
            <w:proofErr w:type="spellEnd"/>
            <w:r w:rsidRPr="00C0200F">
              <w:rPr>
                <w:bCs/>
              </w:rPr>
              <w:t xml:space="preserve">/kg; no 4,8 </w:t>
            </w:r>
            <w:proofErr w:type="spellStart"/>
            <w:r w:rsidRPr="00C0200F">
              <w:rPr>
                <w:bCs/>
              </w:rPr>
              <w:t>MWh</w:t>
            </w:r>
            <w:proofErr w:type="spellEnd"/>
            <w:r w:rsidRPr="00C0200F">
              <w:rPr>
                <w:bCs/>
              </w:rPr>
              <w:t>/t</w:t>
            </w:r>
          </w:p>
        </w:tc>
      </w:tr>
      <w:tr w:rsidR="00C0200F" w:rsidRPr="00C0200F" w14:paraId="6EA671C4" w14:textId="77777777" w:rsidTr="0038033E">
        <w:tc>
          <w:tcPr>
            <w:tcW w:w="2155" w:type="dxa"/>
            <w:tcBorders>
              <w:top w:val="single" w:sz="4" w:space="0" w:color="auto"/>
              <w:left w:val="single" w:sz="4" w:space="0" w:color="auto"/>
              <w:bottom w:val="single" w:sz="4" w:space="0" w:color="auto"/>
              <w:right w:val="single" w:sz="4" w:space="0" w:color="auto"/>
            </w:tcBorders>
            <w:vAlign w:val="center"/>
          </w:tcPr>
          <w:p w14:paraId="5E331CC8" w14:textId="77777777" w:rsidR="00C0200F" w:rsidRPr="00C0200F" w:rsidRDefault="00C0200F" w:rsidP="00C0200F">
            <w:proofErr w:type="spellStart"/>
            <w:r w:rsidRPr="00C0200F">
              <w:lastRenderedPageBreak/>
              <w:t>Tilpumblīvums</w:t>
            </w:r>
            <w:proofErr w:type="spellEnd"/>
            <w:r w:rsidRPr="00C0200F">
              <w:t xml:space="preserve"> </w:t>
            </w:r>
          </w:p>
        </w:tc>
        <w:tc>
          <w:tcPr>
            <w:tcW w:w="7393" w:type="dxa"/>
            <w:tcBorders>
              <w:top w:val="single" w:sz="4" w:space="0" w:color="auto"/>
              <w:left w:val="single" w:sz="4" w:space="0" w:color="auto"/>
              <w:bottom w:val="single" w:sz="4" w:space="0" w:color="auto"/>
              <w:right w:val="single" w:sz="4" w:space="0" w:color="auto"/>
            </w:tcBorders>
            <w:vAlign w:val="center"/>
          </w:tcPr>
          <w:p w14:paraId="69E4192B" w14:textId="77777777" w:rsidR="00C0200F" w:rsidRPr="00C0200F" w:rsidRDefault="00C0200F" w:rsidP="00C0200F">
            <w:pPr>
              <w:jc w:val="both"/>
            </w:pPr>
            <w:r w:rsidRPr="00C0200F">
              <w:t>no 650-750 kg/m3</w:t>
            </w:r>
          </w:p>
        </w:tc>
      </w:tr>
      <w:tr w:rsidR="00C0200F" w:rsidRPr="00C0200F" w14:paraId="7DEA8C9D" w14:textId="77777777" w:rsidTr="0038033E">
        <w:tc>
          <w:tcPr>
            <w:tcW w:w="2155" w:type="dxa"/>
            <w:tcBorders>
              <w:top w:val="single" w:sz="4" w:space="0" w:color="auto"/>
              <w:left w:val="single" w:sz="4" w:space="0" w:color="auto"/>
              <w:bottom w:val="single" w:sz="4" w:space="0" w:color="auto"/>
              <w:right w:val="single" w:sz="4" w:space="0" w:color="auto"/>
            </w:tcBorders>
            <w:vAlign w:val="center"/>
          </w:tcPr>
          <w:p w14:paraId="026762AB" w14:textId="77777777" w:rsidR="00C0200F" w:rsidRPr="00C0200F" w:rsidRDefault="00C0200F" w:rsidP="00C0200F">
            <w:r w:rsidRPr="00C0200F">
              <w:t>Mehāniskā izturība</w:t>
            </w:r>
          </w:p>
        </w:tc>
        <w:tc>
          <w:tcPr>
            <w:tcW w:w="7393" w:type="dxa"/>
            <w:tcBorders>
              <w:top w:val="single" w:sz="4" w:space="0" w:color="auto"/>
              <w:left w:val="single" w:sz="4" w:space="0" w:color="auto"/>
              <w:bottom w:val="single" w:sz="4" w:space="0" w:color="auto"/>
              <w:right w:val="single" w:sz="4" w:space="0" w:color="auto"/>
            </w:tcBorders>
            <w:vAlign w:val="center"/>
          </w:tcPr>
          <w:p w14:paraId="5340F457" w14:textId="77777777" w:rsidR="00C0200F" w:rsidRPr="00C0200F" w:rsidRDefault="00C0200F" w:rsidP="00C0200F">
            <w:pPr>
              <w:jc w:val="both"/>
            </w:pPr>
            <w:r w:rsidRPr="00C0200F">
              <w:t>98</w:t>
            </w:r>
            <w:r w:rsidRPr="00C0200F">
              <w:rPr>
                <w:rFonts w:ascii="MathJax_Main" w:hAnsi="MathJax_Main"/>
                <w:color w:val="4E4E3F"/>
                <w:sz w:val="30"/>
                <w:szCs w:val="30"/>
                <w:shd w:val="clear" w:color="auto" w:fill="FFFFFF"/>
              </w:rPr>
              <w:t>≥</w:t>
            </w:r>
            <w:r w:rsidRPr="00C0200F">
              <w:t xml:space="preserve"> (svars, %)</w:t>
            </w:r>
          </w:p>
        </w:tc>
      </w:tr>
      <w:tr w:rsidR="00C0200F" w:rsidRPr="00C0200F" w14:paraId="22914AFF" w14:textId="77777777" w:rsidTr="0038033E">
        <w:tc>
          <w:tcPr>
            <w:tcW w:w="2155" w:type="dxa"/>
            <w:tcBorders>
              <w:top w:val="single" w:sz="4" w:space="0" w:color="auto"/>
              <w:left w:val="single" w:sz="4" w:space="0" w:color="auto"/>
              <w:bottom w:val="single" w:sz="4" w:space="0" w:color="auto"/>
              <w:right w:val="single" w:sz="4" w:space="0" w:color="auto"/>
            </w:tcBorders>
            <w:vAlign w:val="center"/>
          </w:tcPr>
          <w:p w14:paraId="2A21602B" w14:textId="77777777" w:rsidR="00C0200F" w:rsidRPr="00C0200F" w:rsidRDefault="00C0200F" w:rsidP="00C0200F">
            <w:r w:rsidRPr="00C0200F">
              <w:t>Granulu krāsa</w:t>
            </w:r>
          </w:p>
        </w:tc>
        <w:tc>
          <w:tcPr>
            <w:tcW w:w="7393" w:type="dxa"/>
            <w:tcBorders>
              <w:top w:val="single" w:sz="4" w:space="0" w:color="auto"/>
              <w:left w:val="single" w:sz="4" w:space="0" w:color="auto"/>
              <w:bottom w:val="single" w:sz="4" w:space="0" w:color="auto"/>
              <w:right w:val="single" w:sz="4" w:space="0" w:color="auto"/>
            </w:tcBorders>
            <w:vAlign w:val="center"/>
          </w:tcPr>
          <w:p w14:paraId="5D731248" w14:textId="77777777" w:rsidR="00C0200F" w:rsidRPr="00C0200F" w:rsidRDefault="00C0200F" w:rsidP="00C0200F">
            <w:pPr>
              <w:jc w:val="both"/>
            </w:pPr>
            <w:r w:rsidRPr="00C0200F">
              <w:t>Gaiša vai tumša</w:t>
            </w:r>
          </w:p>
        </w:tc>
      </w:tr>
      <w:tr w:rsidR="00C0200F" w:rsidRPr="00C0200F" w14:paraId="487C980D" w14:textId="77777777" w:rsidTr="0038033E">
        <w:tc>
          <w:tcPr>
            <w:tcW w:w="2155" w:type="dxa"/>
            <w:tcBorders>
              <w:top w:val="single" w:sz="4" w:space="0" w:color="auto"/>
              <w:left w:val="single" w:sz="4" w:space="0" w:color="auto"/>
              <w:bottom w:val="single" w:sz="4" w:space="0" w:color="auto"/>
              <w:right w:val="single" w:sz="4" w:space="0" w:color="auto"/>
            </w:tcBorders>
            <w:vAlign w:val="center"/>
          </w:tcPr>
          <w:p w14:paraId="3AF6CF43" w14:textId="77777777" w:rsidR="00C0200F" w:rsidRPr="00C0200F" w:rsidRDefault="00C0200F" w:rsidP="00C0200F">
            <w:r w:rsidRPr="00C0200F">
              <w:t>Piegāde</w:t>
            </w:r>
          </w:p>
        </w:tc>
        <w:tc>
          <w:tcPr>
            <w:tcW w:w="7393" w:type="dxa"/>
            <w:tcBorders>
              <w:top w:val="single" w:sz="4" w:space="0" w:color="auto"/>
              <w:left w:val="single" w:sz="4" w:space="0" w:color="auto"/>
              <w:bottom w:val="single" w:sz="4" w:space="0" w:color="auto"/>
              <w:right w:val="single" w:sz="4" w:space="0" w:color="auto"/>
            </w:tcBorders>
            <w:vAlign w:val="center"/>
          </w:tcPr>
          <w:p w14:paraId="297A00C7" w14:textId="77777777" w:rsidR="00C0200F" w:rsidRPr="00C0200F" w:rsidRDefault="00C0200F" w:rsidP="00C0200F">
            <w:pPr>
              <w:jc w:val="both"/>
            </w:pPr>
            <w:r w:rsidRPr="00C0200F">
              <w:t xml:space="preserve">Granulas jāpiegādā iepakotas maisos, vienas vienības svars līdz 20 kg, jāveic </w:t>
            </w:r>
            <w:proofErr w:type="spellStart"/>
            <w:r w:rsidRPr="00C0200F">
              <w:t>kokskaidu</w:t>
            </w:r>
            <w:proofErr w:type="spellEnd"/>
            <w:r w:rsidRPr="00C0200F">
              <w:t xml:space="preserve"> granulu izkraušana no transportlīdzekļa un pārvietošana uz Pasūtītāja norādīto vietu. </w:t>
            </w:r>
          </w:p>
        </w:tc>
      </w:tr>
    </w:tbl>
    <w:p w14:paraId="026B454A" w14:textId="1C3A713F" w:rsidR="00C0200F" w:rsidRPr="004718BF" w:rsidRDefault="00C0200F" w:rsidP="0038033E">
      <w:pPr>
        <w:tabs>
          <w:tab w:val="left" w:pos="900"/>
        </w:tabs>
        <w:spacing w:after="160" w:line="259" w:lineRule="auto"/>
      </w:pPr>
    </w:p>
    <w:p w14:paraId="196C0530" w14:textId="77EB470B" w:rsidR="00B422A8" w:rsidRPr="00E5710B" w:rsidRDefault="00B422A8" w:rsidP="00B422A8">
      <w:pPr>
        <w:jc w:val="center"/>
        <w:rPr>
          <w:b/>
          <w:i/>
        </w:rPr>
      </w:pPr>
      <w:proofErr w:type="spellStart"/>
      <w:r w:rsidRPr="00E5710B">
        <w:rPr>
          <w:b/>
          <w:i/>
        </w:rPr>
        <w:t>Kokskaidu</w:t>
      </w:r>
      <w:proofErr w:type="spellEnd"/>
      <w:r w:rsidRPr="00E5710B">
        <w:rPr>
          <w:b/>
          <w:i/>
        </w:rPr>
        <w:t xml:space="preserve"> granulu piegāde Smiltenes novada, </w:t>
      </w:r>
      <w:r w:rsidR="00C0200F" w:rsidRPr="00E5710B">
        <w:rPr>
          <w:b/>
          <w:i/>
        </w:rPr>
        <w:t>Virešu kultūras namam</w:t>
      </w:r>
      <w:r w:rsidR="00990DB7" w:rsidRPr="00E5710B">
        <w:rPr>
          <w:b/>
          <w:i/>
        </w:rPr>
        <w:t>.</w:t>
      </w:r>
    </w:p>
    <w:tbl>
      <w:tblPr>
        <w:tblW w:w="0" w:type="auto"/>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502"/>
        <w:gridCol w:w="7046"/>
      </w:tblGrid>
      <w:tr w:rsidR="00AF48AB" w:rsidRPr="004718BF" w14:paraId="0E5BC009" w14:textId="77777777" w:rsidTr="00AF48AB">
        <w:trPr>
          <w:trHeight w:val="461"/>
        </w:trPr>
        <w:tc>
          <w:tcPr>
            <w:tcW w:w="2552" w:type="dxa"/>
            <w:tcBorders>
              <w:top w:val="single" w:sz="4" w:space="0" w:color="auto"/>
              <w:left w:val="single" w:sz="4" w:space="0" w:color="auto"/>
              <w:bottom w:val="single" w:sz="4" w:space="0" w:color="auto"/>
              <w:right w:val="single" w:sz="4" w:space="0" w:color="auto"/>
            </w:tcBorders>
            <w:shd w:val="clear" w:color="auto" w:fill="E2EFD9"/>
            <w:vAlign w:val="center"/>
          </w:tcPr>
          <w:p w14:paraId="51AD91D4" w14:textId="77777777" w:rsidR="00AF48AB" w:rsidRPr="004718BF" w:rsidRDefault="00AF48AB" w:rsidP="00AF48AB">
            <w:pPr>
              <w:jc w:val="center"/>
              <w:rPr>
                <w:b/>
                <w:bCs/>
              </w:rPr>
            </w:pPr>
            <w:r w:rsidRPr="004718BF">
              <w:rPr>
                <w:b/>
                <w:bCs/>
              </w:rPr>
              <w:t>Tehniskie dati</w:t>
            </w:r>
          </w:p>
        </w:tc>
        <w:tc>
          <w:tcPr>
            <w:tcW w:w="7371" w:type="dxa"/>
            <w:tcBorders>
              <w:top w:val="single" w:sz="4" w:space="0" w:color="auto"/>
              <w:left w:val="single" w:sz="4" w:space="0" w:color="auto"/>
              <w:bottom w:val="single" w:sz="4" w:space="0" w:color="auto"/>
              <w:right w:val="single" w:sz="4" w:space="0" w:color="auto"/>
            </w:tcBorders>
            <w:shd w:val="clear" w:color="auto" w:fill="E2EFD9"/>
            <w:vAlign w:val="center"/>
          </w:tcPr>
          <w:p w14:paraId="0AC04D22" w14:textId="77777777" w:rsidR="00AF48AB" w:rsidRPr="004718BF" w:rsidRDefault="00AF48AB" w:rsidP="00AF48AB">
            <w:pPr>
              <w:jc w:val="center"/>
              <w:rPr>
                <w:b/>
                <w:bCs/>
              </w:rPr>
            </w:pPr>
            <w:r w:rsidRPr="004718BF">
              <w:rPr>
                <w:b/>
                <w:bCs/>
              </w:rPr>
              <w:t>Raksturojums</w:t>
            </w:r>
          </w:p>
        </w:tc>
      </w:tr>
      <w:tr w:rsidR="00AF48AB" w:rsidRPr="004718BF" w14:paraId="2765A6D7" w14:textId="77777777" w:rsidTr="00AF48AB">
        <w:tc>
          <w:tcPr>
            <w:tcW w:w="2552" w:type="dxa"/>
            <w:tcBorders>
              <w:top w:val="single" w:sz="4" w:space="0" w:color="auto"/>
              <w:left w:val="single" w:sz="4" w:space="0" w:color="auto"/>
              <w:bottom w:val="single" w:sz="4" w:space="0" w:color="auto"/>
              <w:right w:val="single" w:sz="4" w:space="0" w:color="auto"/>
            </w:tcBorders>
            <w:vAlign w:val="center"/>
          </w:tcPr>
          <w:p w14:paraId="70E2D2F6" w14:textId="77777777" w:rsidR="00AF48AB" w:rsidRPr="004718BF" w:rsidRDefault="00AF48AB" w:rsidP="00AF48AB">
            <w:r w:rsidRPr="004718BF">
              <w:t>Piegādes adrese</w:t>
            </w:r>
          </w:p>
        </w:tc>
        <w:tc>
          <w:tcPr>
            <w:tcW w:w="7371" w:type="dxa"/>
            <w:tcBorders>
              <w:top w:val="single" w:sz="4" w:space="0" w:color="auto"/>
              <w:left w:val="single" w:sz="4" w:space="0" w:color="auto"/>
              <w:bottom w:val="single" w:sz="4" w:space="0" w:color="auto"/>
              <w:right w:val="single" w:sz="4" w:space="0" w:color="auto"/>
            </w:tcBorders>
            <w:vAlign w:val="center"/>
          </w:tcPr>
          <w:p w14:paraId="48C42253" w14:textId="6B3B79D6" w:rsidR="00AF48AB" w:rsidRPr="004718BF" w:rsidRDefault="00B422A8" w:rsidP="00AF48AB">
            <w:pPr>
              <w:jc w:val="both"/>
            </w:pPr>
            <w:r w:rsidRPr="004718BF">
              <w:t>“Mākonīši”, Virešu pagasts, Smiltenes novads</w:t>
            </w:r>
          </w:p>
        </w:tc>
      </w:tr>
      <w:tr w:rsidR="00AF48AB" w:rsidRPr="004718BF" w14:paraId="12F5C746" w14:textId="77777777" w:rsidTr="00AF48AB">
        <w:tc>
          <w:tcPr>
            <w:tcW w:w="2552" w:type="dxa"/>
            <w:tcBorders>
              <w:top w:val="single" w:sz="4" w:space="0" w:color="auto"/>
              <w:left w:val="single" w:sz="4" w:space="0" w:color="auto"/>
              <w:bottom w:val="single" w:sz="4" w:space="0" w:color="auto"/>
              <w:right w:val="single" w:sz="4" w:space="0" w:color="auto"/>
            </w:tcBorders>
            <w:vAlign w:val="center"/>
          </w:tcPr>
          <w:p w14:paraId="01BE5409" w14:textId="11750223" w:rsidR="00AF48AB" w:rsidRPr="004718BF" w:rsidRDefault="00782879" w:rsidP="00AF48AB">
            <w:r w:rsidRPr="004718BF">
              <w:t xml:space="preserve">Plānotais apjoms </w:t>
            </w:r>
            <w:r w:rsidRPr="004718BF">
              <w:rPr>
                <w:i/>
              </w:rPr>
              <w:t>(tonnās)</w:t>
            </w:r>
          </w:p>
        </w:tc>
        <w:tc>
          <w:tcPr>
            <w:tcW w:w="7371" w:type="dxa"/>
            <w:tcBorders>
              <w:top w:val="single" w:sz="4" w:space="0" w:color="auto"/>
              <w:left w:val="single" w:sz="4" w:space="0" w:color="auto"/>
              <w:bottom w:val="single" w:sz="4" w:space="0" w:color="auto"/>
              <w:right w:val="single" w:sz="4" w:space="0" w:color="auto"/>
            </w:tcBorders>
            <w:vAlign w:val="center"/>
          </w:tcPr>
          <w:p w14:paraId="7DAA8D25" w14:textId="275D711E" w:rsidR="00AF48AB" w:rsidRPr="004718BF" w:rsidRDefault="00E12607" w:rsidP="00AF48AB">
            <w:pPr>
              <w:jc w:val="both"/>
            </w:pPr>
            <w:r w:rsidRPr="00E12607">
              <w:t xml:space="preserve">25 </w:t>
            </w:r>
            <w:r w:rsidR="00AF48AB" w:rsidRPr="00E12607">
              <w:t>t</w:t>
            </w:r>
            <w:r w:rsidR="00AF48AB" w:rsidRPr="004718BF">
              <w:t xml:space="preserve"> </w:t>
            </w:r>
          </w:p>
        </w:tc>
      </w:tr>
      <w:tr w:rsidR="00AF48AB" w:rsidRPr="004718BF" w14:paraId="26C0583F" w14:textId="77777777" w:rsidTr="00AF48AB">
        <w:tc>
          <w:tcPr>
            <w:tcW w:w="2552" w:type="dxa"/>
            <w:tcBorders>
              <w:top w:val="single" w:sz="4" w:space="0" w:color="auto"/>
              <w:left w:val="single" w:sz="4" w:space="0" w:color="auto"/>
              <w:bottom w:val="single" w:sz="4" w:space="0" w:color="auto"/>
              <w:right w:val="single" w:sz="4" w:space="0" w:color="auto"/>
            </w:tcBorders>
            <w:vAlign w:val="center"/>
          </w:tcPr>
          <w:p w14:paraId="79EA7229" w14:textId="77777777" w:rsidR="00AF48AB" w:rsidRPr="004718BF" w:rsidRDefault="00AF48AB" w:rsidP="00AF48AB">
            <w:r w:rsidRPr="004718BF">
              <w:t>Ģeometriskais lielums</w:t>
            </w:r>
          </w:p>
        </w:tc>
        <w:tc>
          <w:tcPr>
            <w:tcW w:w="7371" w:type="dxa"/>
            <w:tcBorders>
              <w:top w:val="single" w:sz="4" w:space="0" w:color="auto"/>
              <w:left w:val="single" w:sz="4" w:space="0" w:color="auto"/>
              <w:bottom w:val="single" w:sz="4" w:space="0" w:color="auto"/>
              <w:right w:val="single" w:sz="4" w:space="0" w:color="auto"/>
            </w:tcBorders>
            <w:vAlign w:val="center"/>
          </w:tcPr>
          <w:p w14:paraId="322A95C4" w14:textId="522D2AC3" w:rsidR="00AF48AB" w:rsidRPr="004718BF" w:rsidRDefault="00AF48AB" w:rsidP="00AF48AB">
            <w:pPr>
              <w:jc w:val="both"/>
            </w:pPr>
            <w:r w:rsidRPr="004718BF">
              <w:t>diametrā 6</w:t>
            </w:r>
            <w:r w:rsidR="00B422A8" w:rsidRPr="004718BF">
              <w:t xml:space="preserve"> līdz 8 </w:t>
            </w:r>
            <w:r w:rsidRPr="004718BF">
              <w:t>mm, stingri sapresētas, spīdīgas, gludas, izsijātas, bez piemaisījumiem, garums līdz 25mm</w:t>
            </w:r>
          </w:p>
        </w:tc>
      </w:tr>
      <w:tr w:rsidR="00AF48AB" w:rsidRPr="004718BF" w14:paraId="4A3110F3" w14:textId="77777777" w:rsidTr="00AF48AB">
        <w:tc>
          <w:tcPr>
            <w:tcW w:w="2552" w:type="dxa"/>
            <w:tcBorders>
              <w:top w:val="single" w:sz="4" w:space="0" w:color="auto"/>
              <w:left w:val="single" w:sz="4" w:space="0" w:color="auto"/>
              <w:bottom w:val="single" w:sz="4" w:space="0" w:color="auto"/>
              <w:right w:val="single" w:sz="4" w:space="0" w:color="auto"/>
            </w:tcBorders>
            <w:vAlign w:val="center"/>
          </w:tcPr>
          <w:p w14:paraId="3C062CC6" w14:textId="77777777" w:rsidR="00AF48AB" w:rsidRPr="004718BF" w:rsidRDefault="00AF48AB" w:rsidP="00AF48AB">
            <w:r w:rsidRPr="004718BF">
              <w:t>Mitrums</w:t>
            </w:r>
          </w:p>
        </w:tc>
        <w:tc>
          <w:tcPr>
            <w:tcW w:w="7371" w:type="dxa"/>
            <w:tcBorders>
              <w:top w:val="single" w:sz="4" w:space="0" w:color="auto"/>
              <w:left w:val="single" w:sz="4" w:space="0" w:color="auto"/>
              <w:bottom w:val="single" w:sz="4" w:space="0" w:color="auto"/>
              <w:right w:val="single" w:sz="4" w:space="0" w:color="auto"/>
            </w:tcBorders>
            <w:vAlign w:val="center"/>
          </w:tcPr>
          <w:p w14:paraId="53F07122" w14:textId="77777777" w:rsidR="00AF48AB" w:rsidRPr="004718BF" w:rsidRDefault="00AF48AB" w:rsidP="00AF48AB">
            <w:pPr>
              <w:jc w:val="both"/>
            </w:pPr>
            <w:r w:rsidRPr="004718BF">
              <w:t>līdz 8%</w:t>
            </w:r>
          </w:p>
        </w:tc>
      </w:tr>
      <w:tr w:rsidR="00AF48AB" w:rsidRPr="004718BF" w14:paraId="3F89BF9D" w14:textId="77777777" w:rsidTr="00AF48AB">
        <w:tc>
          <w:tcPr>
            <w:tcW w:w="2552" w:type="dxa"/>
            <w:tcBorders>
              <w:top w:val="single" w:sz="4" w:space="0" w:color="auto"/>
              <w:left w:val="single" w:sz="4" w:space="0" w:color="auto"/>
              <w:bottom w:val="single" w:sz="4" w:space="0" w:color="auto"/>
              <w:right w:val="single" w:sz="4" w:space="0" w:color="auto"/>
            </w:tcBorders>
            <w:vAlign w:val="center"/>
          </w:tcPr>
          <w:p w14:paraId="57640DD2" w14:textId="77777777" w:rsidR="00AF48AB" w:rsidRPr="004718BF" w:rsidRDefault="00AF48AB" w:rsidP="00AF48AB">
            <w:r w:rsidRPr="004718BF">
              <w:t>Pelnu saturs</w:t>
            </w:r>
          </w:p>
        </w:tc>
        <w:tc>
          <w:tcPr>
            <w:tcW w:w="7371" w:type="dxa"/>
            <w:tcBorders>
              <w:top w:val="single" w:sz="4" w:space="0" w:color="auto"/>
              <w:left w:val="single" w:sz="4" w:space="0" w:color="auto"/>
              <w:bottom w:val="single" w:sz="4" w:space="0" w:color="auto"/>
              <w:right w:val="single" w:sz="4" w:space="0" w:color="auto"/>
            </w:tcBorders>
            <w:vAlign w:val="center"/>
          </w:tcPr>
          <w:p w14:paraId="34731F6F" w14:textId="77777777" w:rsidR="00AF48AB" w:rsidRPr="004718BF" w:rsidRDefault="00AF48AB" w:rsidP="00AF48AB">
            <w:pPr>
              <w:jc w:val="both"/>
            </w:pPr>
            <w:r w:rsidRPr="004718BF">
              <w:t>ne lielāks kā 0,5%</w:t>
            </w:r>
          </w:p>
        </w:tc>
      </w:tr>
      <w:tr w:rsidR="00AF48AB" w:rsidRPr="004718BF" w14:paraId="4C9EA8A3" w14:textId="77777777" w:rsidTr="00AF48AB">
        <w:tc>
          <w:tcPr>
            <w:tcW w:w="2552" w:type="dxa"/>
            <w:tcBorders>
              <w:top w:val="single" w:sz="4" w:space="0" w:color="auto"/>
              <w:left w:val="single" w:sz="4" w:space="0" w:color="auto"/>
              <w:bottom w:val="single" w:sz="4" w:space="0" w:color="auto"/>
              <w:right w:val="single" w:sz="4" w:space="0" w:color="auto"/>
            </w:tcBorders>
            <w:vAlign w:val="center"/>
          </w:tcPr>
          <w:p w14:paraId="2288BF28" w14:textId="77777777" w:rsidR="00AF48AB" w:rsidRPr="004718BF" w:rsidRDefault="00AF48AB" w:rsidP="00AF48AB">
            <w:r w:rsidRPr="004718BF">
              <w:t xml:space="preserve">Siltumspēja </w:t>
            </w:r>
          </w:p>
        </w:tc>
        <w:tc>
          <w:tcPr>
            <w:tcW w:w="7371" w:type="dxa"/>
            <w:tcBorders>
              <w:top w:val="single" w:sz="4" w:space="0" w:color="auto"/>
              <w:left w:val="single" w:sz="4" w:space="0" w:color="auto"/>
              <w:bottom w:val="single" w:sz="4" w:space="0" w:color="auto"/>
              <w:right w:val="single" w:sz="4" w:space="0" w:color="auto"/>
            </w:tcBorders>
            <w:vAlign w:val="center"/>
          </w:tcPr>
          <w:p w14:paraId="731A2231" w14:textId="77777777" w:rsidR="00AF48AB" w:rsidRPr="004718BF" w:rsidRDefault="00AF48AB" w:rsidP="00AF48AB">
            <w:pPr>
              <w:jc w:val="both"/>
            </w:pPr>
            <w:r w:rsidRPr="004718BF">
              <w:t xml:space="preserve">no </w:t>
            </w:r>
            <w:r w:rsidRPr="004718BF">
              <w:rPr>
                <w:bCs/>
              </w:rPr>
              <w:t xml:space="preserve">4100 – 4300 ≥ Kkal/kg; no 17100 </w:t>
            </w:r>
            <w:proofErr w:type="spellStart"/>
            <w:r w:rsidRPr="004718BF">
              <w:rPr>
                <w:bCs/>
              </w:rPr>
              <w:t>kJ</w:t>
            </w:r>
            <w:proofErr w:type="spellEnd"/>
            <w:r w:rsidRPr="004718BF">
              <w:rPr>
                <w:bCs/>
              </w:rPr>
              <w:t xml:space="preserve">/kg; no 4,8 </w:t>
            </w:r>
            <w:proofErr w:type="spellStart"/>
            <w:r w:rsidRPr="004718BF">
              <w:rPr>
                <w:bCs/>
              </w:rPr>
              <w:t>MWh</w:t>
            </w:r>
            <w:proofErr w:type="spellEnd"/>
            <w:r w:rsidRPr="004718BF">
              <w:rPr>
                <w:bCs/>
              </w:rPr>
              <w:t>/t</w:t>
            </w:r>
          </w:p>
        </w:tc>
      </w:tr>
      <w:tr w:rsidR="00AF48AB" w:rsidRPr="004718BF" w14:paraId="53742834" w14:textId="77777777" w:rsidTr="00AF48AB">
        <w:tc>
          <w:tcPr>
            <w:tcW w:w="2552" w:type="dxa"/>
            <w:tcBorders>
              <w:top w:val="single" w:sz="4" w:space="0" w:color="auto"/>
              <w:left w:val="single" w:sz="4" w:space="0" w:color="auto"/>
              <w:bottom w:val="single" w:sz="4" w:space="0" w:color="auto"/>
              <w:right w:val="single" w:sz="4" w:space="0" w:color="auto"/>
            </w:tcBorders>
            <w:vAlign w:val="center"/>
          </w:tcPr>
          <w:p w14:paraId="7DB85259" w14:textId="77777777" w:rsidR="00AF48AB" w:rsidRPr="004718BF" w:rsidRDefault="00AF48AB" w:rsidP="00AF48AB">
            <w:proofErr w:type="spellStart"/>
            <w:r w:rsidRPr="004718BF">
              <w:t>Tilpumblīvums</w:t>
            </w:r>
            <w:proofErr w:type="spellEnd"/>
            <w:r w:rsidRPr="004718BF">
              <w:t xml:space="preserve"> </w:t>
            </w:r>
          </w:p>
        </w:tc>
        <w:tc>
          <w:tcPr>
            <w:tcW w:w="7371" w:type="dxa"/>
            <w:tcBorders>
              <w:top w:val="single" w:sz="4" w:space="0" w:color="auto"/>
              <w:left w:val="single" w:sz="4" w:space="0" w:color="auto"/>
              <w:bottom w:val="single" w:sz="4" w:space="0" w:color="auto"/>
              <w:right w:val="single" w:sz="4" w:space="0" w:color="auto"/>
            </w:tcBorders>
            <w:vAlign w:val="center"/>
          </w:tcPr>
          <w:p w14:paraId="233C1812" w14:textId="77777777" w:rsidR="00AF48AB" w:rsidRPr="004718BF" w:rsidRDefault="00AF48AB" w:rsidP="00AF48AB">
            <w:pPr>
              <w:jc w:val="both"/>
            </w:pPr>
            <w:r w:rsidRPr="004718BF">
              <w:t>no 650-750 kg/m3</w:t>
            </w:r>
          </w:p>
        </w:tc>
      </w:tr>
      <w:tr w:rsidR="00AF48AB" w:rsidRPr="004718BF" w14:paraId="5CBB8D41" w14:textId="77777777" w:rsidTr="00AF48AB">
        <w:tc>
          <w:tcPr>
            <w:tcW w:w="2552" w:type="dxa"/>
            <w:tcBorders>
              <w:top w:val="single" w:sz="4" w:space="0" w:color="auto"/>
              <w:left w:val="single" w:sz="4" w:space="0" w:color="auto"/>
              <w:bottom w:val="single" w:sz="4" w:space="0" w:color="auto"/>
              <w:right w:val="single" w:sz="4" w:space="0" w:color="auto"/>
            </w:tcBorders>
            <w:vAlign w:val="center"/>
          </w:tcPr>
          <w:p w14:paraId="2A373F8A" w14:textId="77777777" w:rsidR="00AF48AB" w:rsidRPr="004718BF" w:rsidRDefault="00AF48AB" w:rsidP="00AF48AB">
            <w:r w:rsidRPr="004718BF">
              <w:t>Mehāniskā izturība</w:t>
            </w:r>
          </w:p>
        </w:tc>
        <w:tc>
          <w:tcPr>
            <w:tcW w:w="7371" w:type="dxa"/>
            <w:tcBorders>
              <w:top w:val="single" w:sz="4" w:space="0" w:color="auto"/>
              <w:left w:val="single" w:sz="4" w:space="0" w:color="auto"/>
              <w:bottom w:val="single" w:sz="4" w:space="0" w:color="auto"/>
              <w:right w:val="single" w:sz="4" w:space="0" w:color="auto"/>
            </w:tcBorders>
            <w:vAlign w:val="center"/>
          </w:tcPr>
          <w:p w14:paraId="248D5326" w14:textId="77777777" w:rsidR="00AF48AB" w:rsidRPr="004718BF" w:rsidRDefault="00AF48AB" w:rsidP="00AF48AB">
            <w:pPr>
              <w:jc w:val="both"/>
            </w:pPr>
            <w:r w:rsidRPr="004718BF">
              <w:t>98</w:t>
            </w:r>
            <w:r w:rsidRPr="004718BF">
              <w:rPr>
                <w:rFonts w:ascii="MathJax_Main" w:hAnsi="MathJax_Main"/>
                <w:color w:val="4E4E3F"/>
                <w:sz w:val="30"/>
                <w:szCs w:val="30"/>
                <w:shd w:val="clear" w:color="auto" w:fill="FFFFFF"/>
              </w:rPr>
              <w:t>≥</w:t>
            </w:r>
            <w:r w:rsidRPr="004718BF">
              <w:t xml:space="preserve"> (svars, %)</w:t>
            </w:r>
          </w:p>
        </w:tc>
      </w:tr>
      <w:tr w:rsidR="00AF48AB" w:rsidRPr="004718BF" w14:paraId="55A74BA4" w14:textId="77777777" w:rsidTr="00AF48AB">
        <w:tc>
          <w:tcPr>
            <w:tcW w:w="2552" w:type="dxa"/>
            <w:tcBorders>
              <w:top w:val="single" w:sz="4" w:space="0" w:color="auto"/>
              <w:left w:val="single" w:sz="4" w:space="0" w:color="auto"/>
              <w:bottom w:val="single" w:sz="4" w:space="0" w:color="auto"/>
              <w:right w:val="single" w:sz="4" w:space="0" w:color="auto"/>
            </w:tcBorders>
            <w:vAlign w:val="center"/>
          </w:tcPr>
          <w:p w14:paraId="2226D626" w14:textId="77777777" w:rsidR="00AF48AB" w:rsidRPr="004718BF" w:rsidRDefault="00AF48AB" w:rsidP="00AF48AB">
            <w:r w:rsidRPr="004718BF">
              <w:t>Granulu krāsa</w:t>
            </w:r>
          </w:p>
        </w:tc>
        <w:tc>
          <w:tcPr>
            <w:tcW w:w="7371" w:type="dxa"/>
            <w:tcBorders>
              <w:top w:val="single" w:sz="4" w:space="0" w:color="auto"/>
              <w:left w:val="single" w:sz="4" w:space="0" w:color="auto"/>
              <w:bottom w:val="single" w:sz="4" w:space="0" w:color="auto"/>
              <w:right w:val="single" w:sz="4" w:space="0" w:color="auto"/>
            </w:tcBorders>
            <w:vAlign w:val="center"/>
          </w:tcPr>
          <w:p w14:paraId="46F239FC" w14:textId="409548DB" w:rsidR="00AF48AB" w:rsidRPr="004718BF" w:rsidRDefault="000A4476" w:rsidP="00AF48AB">
            <w:pPr>
              <w:jc w:val="both"/>
            </w:pPr>
            <w:r w:rsidRPr="004718BF">
              <w:t>Gaiša vai tumša</w:t>
            </w:r>
          </w:p>
        </w:tc>
      </w:tr>
      <w:tr w:rsidR="00AF48AB" w:rsidRPr="004718BF" w14:paraId="1D93FD4A" w14:textId="77777777" w:rsidTr="00AF48AB">
        <w:tc>
          <w:tcPr>
            <w:tcW w:w="2552" w:type="dxa"/>
            <w:tcBorders>
              <w:top w:val="single" w:sz="4" w:space="0" w:color="auto"/>
              <w:left w:val="single" w:sz="4" w:space="0" w:color="auto"/>
              <w:bottom w:val="single" w:sz="4" w:space="0" w:color="auto"/>
              <w:right w:val="single" w:sz="4" w:space="0" w:color="auto"/>
            </w:tcBorders>
            <w:vAlign w:val="center"/>
          </w:tcPr>
          <w:p w14:paraId="0E0DBD48" w14:textId="77777777" w:rsidR="00AF48AB" w:rsidRPr="004718BF" w:rsidRDefault="00AF48AB" w:rsidP="00AF48AB">
            <w:r w:rsidRPr="004718BF">
              <w:t>Piegāde</w:t>
            </w:r>
          </w:p>
        </w:tc>
        <w:tc>
          <w:tcPr>
            <w:tcW w:w="7371" w:type="dxa"/>
            <w:tcBorders>
              <w:top w:val="single" w:sz="4" w:space="0" w:color="auto"/>
              <w:left w:val="single" w:sz="4" w:space="0" w:color="auto"/>
              <w:bottom w:val="single" w:sz="4" w:space="0" w:color="auto"/>
              <w:right w:val="single" w:sz="4" w:space="0" w:color="auto"/>
            </w:tcBorders>
            <w:vAlign w:val="center"/>
          </w:tcPr>
          <w:p w14:paraId="40231972" w14:textId="0C3E2906" w:rsidR="00AF48AB" w:rsidRPr="004718BF" w:rsidRDefault="00AF48AB" w:rsidP="00AF48AB">
            <w:pPr>
              <w:jc w:val="both"/>
            </w:pPr>
            <w:r w:rsidRPr="004718BF">
              <w:t xml:space="preserve">Granulas jāpiegādā iepakotas maisos, vienas vienības svars līdz 20 kg, jāveic </w:t>
            </w:r>
            <w:proofErr w:type="spellStart"/>
            <w:r w:rsidRPr="004718BF">
              <w:t>kokskaidu</w:t>
            </w:r>
            <w:proofErr w:type="spellEnd"/>
            <w:r w:rsidRPr="004718BF">
              <w:t xml:space="preserve"> granulu izkraušana no transportlīdzekļa un pārvietošana uz Pasūtītāja norādīto vietu</w:t>
            </w:r>
            <w:r w:rsidR="00B422A8" w:rsidRPr="004718BF">
              <w:t xml:space="preserve"> </w:t>
            </w:r>
          </w:p>
        </w:tc>
      </w:tr>
    </w:tbl>
    <w:p w14:paraId="1BF6894E" w14:textId="77777777" w:rsidR="00305A29" w:rsidRPr="004718BF" w:rsidRDefault="00305A29" w:rsidP="00305A29">
      <w:pPr>
        <w:jc w:val="center"/>
        <w:rPr>
          <w:b/>
          <w:sz w:val="28"/>
          <w:szCs w:val="28"/>
          <w:u w:val="single"/>
        </w:rPr>
      </w:pPr>
    </w:p>
    <w:p w14:paraId="4A179851" w14:textId="36EB6039" w:rsidR="00AF48AB" w:rsidRPr="00345CF8" w:rsidRDefault="003B5F53" w:rsidP="00345CF8">
      <w:pPr>
        <w:jc w:val="center"/>
        <w:rPr>
          <w:b/>
          <w:sz w:val="28"/>
          <w:szCs w:val="28"/>
          <w:u w:val="single"/>
        </w:rPr>
      </w:pPr>
      <w:r w:rsidRPr="004718BF">
        <w:rPr>
          <w:b/>
          <w:sz w:val="28"/>
          <w:szCs w:val="28"/>
          <w:u w:val="single"/>
        </w:rPr>
        <w:t>5</w:t>
      </w:r>
      <w:r w:rsidR="00305A29" w:rsidRPr="004718BF">
        <w:rPr>
          <w:b/>
          <w:sz w:val="28"/>
          <w:szCs w:val="28"/>
          <w:u w:val="single"/>
        </w:rPr>
        <w:t>.daļa “</w:t>
      </w:r>
      <w:proofErr w:type="spellStart"/>
      <w:r w:rsidR="00305A29" w:rsidRPr="004718BF">
        <w:rPr>
          <w:b/>
          <w:sz w:val="28"/>
          <w:szCs w:val="28"/>
        </w:rPr>
        <w:t>Kokskaidu</w:t>
      </w:r>
      <w:proofErr w:type="spellEnd"/>
      <w:r w:rsidR="00305A29" w:rsidRPr="004718BF">
        <w:rPr>
          <w:b/>
          <w:sz w:val="28"/>
          <w:szCs w:val="28"/>
        </w:rPr>
        <w:t xml:space="preserve"> granul</w:t>
      </w:r>
      <w:r w:rsidR="00C63063" w:rsidRPr="004718BF">
        <w:rPr>
          <w:b/>
          <w:sz w:val="28"/>
          <w:szCs w:val="28"/>
        </w:rPr>
        <w:t>u</w:t>
      </w:r>
      <w:r w:rsidR="00305A29" w:rsidRPr="004718BF">
        <w:rPr>
          <w:b/>
          <w:sz w:val="28"/>
          <w:szCs w:val="28"/>
        </w:rPr>
        <w:t xml:space="preserve"> piegāde Smiltenes novada </w:t>
      </w:r>
      <w:r w:rsidR="00DA1EAE" w:rsidRPr="004718BF">
        <w:rPr>
          <w:b/>
          <w:sz w:val="28"/>
          <w:szCs w:val="28"/>
        </w:rPr>
        <w:t>Birzuļu tautas namam</w:t>
      </w:r>
      <w:r w:rsidR="00305A29" w:rsidRPr="004718BF">
        <w:rPr>
          <w:b/>
          <w:sz w:val="28"/>
          <w:szCs w:val="28"/>
        </w:rPr>
        <w:t>”</w:t>
      </w:r>
    </w:p>
    <w:tbl>
      <w:tblPr>
        <w:tblW w:w="0" w:type="auto"/>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297"/>
        <w:gridCol w:w="7251"/>
      </w:tblGrid>
      <w:tr w:rsidR="00AF48AB" w:rsidRPr="004718BF" w14:paraId="4702B051" w14:textId="77777777" w:rsidTr="0038033E">
        <w:trPr>
          <w:trHeight w:val="461"/>
        </w:trPr>
        <w:tc>
          <w:tcPr>
            <w:tcW w:w="2297" w:type="dxa"/>
            <w:tcBorders>
              <w:top w:val="single" w:sz="4" w:space="0" w:color="auto"/>
              <w:left w:val="single" w:sz="4" w:space="0" w:color="auto"/>
              <w:bottom w:val="single" w:sz="4" w:space="0" w:color="auto"/>
              <w:right w:val="single" w:sz="4" w:space="0" w:color="auto"/>
            </w:tcBorders>
            <w:shd w:val="clear" w:color="auto" w:fill="E2EFD9"/>
            <w:vAlign w:val="center"/>
          </w:tcPr>
          <w:p w14:paraId="063B40E2" w14:textId="77777777" w:rsidR="00AF48AB" w:rsidRPr="004718BF" w:rsidRDefault="00AF48AB" w:rsidP="00AF48AB">
            <w:pPr>
              <w:jc w:val="center"/>
              <w:rPr>
                <w:b/>
                <w:bCs/>
              </w:rPr>
            </w:pPr>
            <w:r w:rsidRPr="004718BF">
              <w:rPr>
                <w:b/>
                <w:bCs/>
              </w:rPr>
              <w:t>Tehniskie dati</w:t>
            </w:r>
          </w:p>
        </w:tc>
        <w:tc>
          <w:tcPr>
            <w:tcW w:w="7251" w:type="dxa"/>
            <w:tcBorders>
              <w:top w:val="single" w:sz="4" w:space="0" w:color="auto"/>
              <w:left w:val="single" w:sz="4" w:space="0" w:color="auto"/>
              <w:bottom w:val="single" w:sz="4" w:space="0" w:color="auto"/>
              <w:right w:val="single" w:sz="4" w:space="0" w:color="auto"/>
            </w:tcBorders>
            <w:shd w:val="clear" w:color="auto" w:fill="E2EFD9"/>
            <w:vAlign w:val="center"/>
          </w:tcPr>
          <w:p w14:paraId="2A34CF55" w14:textId="77777777" w:rsidR="00AF48AB" w:rsidRPr="004718BF" w:rsidRDefault="00AF48AB" w:rsidP="00AF48AB">
            <w:pPr>
              <w:jc w:val="center"/>
              <w:rPr>
                <w:b/>
                <w:bCs/>
              </w:rPr>
            </w:pPr>
            <w:r w:rsidRPr="004718BF">
              <w:rPr>
                <w:b/>
                <w:bCs/>
              </w:rPr>
              <w:t>Raksturojums</w:t>
            </w:r>
          </w:p>
        </w:tc>
      </w:tr>
      <w:tr w:rsidR="00AF48AB" w:rsidRPr="004718BF" w14:paraId="6B6CB774" w14:textId="77777777" w:rsidTr="0038033E">
        <w:tc>
          <w:tcPr>
            <w:tcW w:w="2297" w:type="dxa"/>
            <w:tcBorders>
              <w:top w:val="single" w:sz="4" w:space="0" w:color="auto"/>
              <w:left w:val="single" w:sz="4" w:space="0" w:color="auto"/>
              <w:bottom w:val="single" w:sz="4" w:space="0" w:color="auto"/>
              <w:right w:val="single" w:sz="4" w:space="0" w:color="auto"/>
            </w:tcBorders>
            <w:vAlign w:val="center"/>
          </w:tcPr>
          <w:p w14:paraId="4D32F55B" w14:textId="77777777" w:rsidR="00AF48AB" w:rsidRPr="004718BF" w:rsidRDefault="00AF48AB" w:rsidP="00AF48AB">
            <w:r w:rsidRPr="004718BF">
              <w:t>Piegādes adrese</w:t>
            </w:r>
          </w:p>
        </w:tc>
        <w:tc>
          <w:tcPr>
            <w:tcW w:w="7251" w:type="dxa"/>
            <w:tcBorders>
              <w:top w:val="single" w:sz="4" w:space="0" w:color="auto"/>
              <w:left w:val="single" w:sz="4" w:space="0" w:color="auto"/>
              <w:bottom w:val="single" w:sz="4" w:space="0" w:color="auto"/>
              <w:right w:val="single" w:sz="4" w:space="0" w:color="auto"/>
            </w:tcBorders>
            <w:vAlign w:val="center"/>
          </w:tcPr>
          <w:p w14:paraId="36FB8D69" w14:textId="7833CFF0" w:rsidR="00AF48AB" w:rsidRPr="004718BF" w:rsidRDefault="00305A29" w:rsidP="00AF48AB">
            <w:pPr>
              <w:jc w:val="both"/>
            </w:pPr>
            <w:r w:rsidRPr="004718BF">
              <w:t>“Birzuļu tautas nams”, Mēri, Bilskas pagasts</w:t>
            </w:r>
            <w:r w:rsidR="00AF48AB" w:rsidRPr="004718BF">
              <w:t>, Smiltenes novads</w:t>
            </w:r>
          </w:p>
        </w:tc>
      </w:tr>
      <w:tr w:rsidR="00AF48AB" w:rsidRPr="004718BF" w14:paraId="4F1BC6DA" w14:textId="77777777" w:rsidTr="0038033E">
        <w:tc>
          <w:tcPr>
            <w:tcW w:w="2297" w:type="dxa"/>
            <w:tcBorders>
              <w:top w:val="single" w:sz="4" w:space="0" w:color="auto"/>
              <w:left w:val="single" w:sz="4" w:space="0" w:color="auto"/>
              <w:bottom w:val="single" w:sz="4" w:space="0" w:color="auto"/>
              <w:right w:val="single" w:sz="4" w:space="0" w:color="auto"/>
            </w:tcBorders>
            <w:vAlign w:val="center"/>
          </w:tcPr>
          <w:p w14:paraId="44C6D3D4" w14:textId="1640202F" w:rsidR="00AF48AB" w:rsidRPr="004718BF" w:rsidRDefault="00782879" w:rsidP="00AF48AB">
            <w:r w:rsidRPr="004718BF">
              <w:t xml:space="preserve">Plānotais apjoms </w:t>
            </w:r>
            <w:r w:rsidRPr="004718BF">
              <w:rPr>
                <w:i/>
              </w:rPr>
              <w:t>(tonnās)</w:t>
            </w:r>
          </w:p>
        </w:tc>
        <w:tc>
          <w:tcPr>
            <w:tcW w:w="7251" w:type="dxa"/>
            <w:tcBorders>
              <w:top w:val="single" w:sz="4" w:space="0" w:color="auto"/>
              <w:left w:val="single" w:sz="4" w:space="0" w:color="auto"/>
              <w:bottom w:val="single" w:sz="4" w:space="0" w:color="auto"/>
              <w:right w:val="single" w:sz="4" w:space="0" w:color="auto"/>
            </w:tcBorders>
            <w:vAlign w:val="center"/>
          </w:tcPr>
          <w:p w14:paraId="1AB93B11" w14:textId="1610B48A" w:rsidR="00AF48AB" w:rsidRPr="004718BF" w:rsidRDefault="00A321C3" w:rsidP="00AF48AB">
            <w:pPr>
              <w:jc w:val="both"/>
            </w:pPr>
            <w:r w:rsidRPr="00FD2967">
              <w:t>92</w:t>
            </w:r>
            <w:r w:rsidR="00AF48AB" w:rsidRPr="00FD2967">
              <w:t xml:space="preserve"> t</w:t>
            </w:r>
            <w:r w:rsidR="00AF48AB" w:rsidRPr="004718BF">
              <w:t xml:space="preserve"> </w:t>
            </w:r>
          </w:p>
        </w:tc>
      </w:tr>
      <w:tr w:rsidR="00AF48AB" w:rsidRPr="004718BF" w14:paraId="73184E5A" w14:textId="77777777" w:rsidTr="0038033E">
        <w:tc>
          <w:tcPr>
            <w:tcW w:w="2297" w:type="dxa"/>
            <w:tcBorders>
              <w:top w:val="single" w:sz="4" w:space="0" w:color="auto"/>
              <w:left w:val="single" w:sz="4" w:space="0" w:color="auto"/>
              <w:bottom w:val="single" w:sz="4" w:space="0" w:color="auto"/>
              <w:right w:val="single" w:sz="4" w:space="0" w:color="auto"/>
            </w:tcBorders>
            <w:vAlign w:val="center"/>
          </w:tcPr>
          <w:p w14:paraId="77A88491" w14:textId="77777777" w:rsidR="00AF48AB" w:rsidRPr="004718BF" w:rsidRDefault="00AF48AB" w:rsidP="00AF48AB">
            <w:r w:rsidRPr="004718BF">
              <w:t>Ģeometriskais lielums</w:t>
            </w:r>
          </w:p>
        </w:tc>
        <w:tc>
          <w:tcPr>
            <w:tcW w:w="7251" w:type="dxa"/>
            <w:tcBorders>
              <w:top w:val="single" w:sz="4" w:space="0" w:color="auto"/>
              <w:left w:val="single" w:sz="4" w:space="0" w:color="auto"/>
              <w:bottom w:val="single" w:sz="4" w:space="0" w:color="auto"/>
              <w:right w:val="single" w:sz="4" w:space="0" w:color="auto"/>
            </w:tcBorders>
            <w:vAlign w:val="center"/>
          </w:tcPr>
          <w:p w14:paraId="16F293AF" w14:textId="3F332FCA" w:rsidR="00AF48AB" w:rsidRPr="004718BF" w:rsidRDefault="00AF48AB" w:rsidP="00AF48AB">
            <w:pPr>
              <w:jc w:val="both"/>
            </w:pPr>
            <w:r w:rsidRPr="004718BF">
              <w:t>diametrā 6</w:t>
            </w:r>
            <w:r w:rsidR="00305A29" w:rsidRPr="004718BF">
              <w:t xml:space="preserve"> līdz 8</w:t>
            </w:r>
            <w:r w:rsidRPr="004718BF">
              <w:t>mm</w:t>
            </w:r>
            <w:r w:rsidR="00305A29" w:rsidRPr="004718BF">
              <w:t xml:space="preserve"> </w:t>
            </w:r>
            <w:r w:rsidRPr="004718BF">
              <w:t>, stingri sapresētas, spīdīgas, gludas, izsijātas, bez piemaisījumiem, garums līdz 25mm</w:t>
            </w:r>
          </w:p>
        </w:tc>
      </w:tr>
      <w:tr w:rsidR="00AF48AB" w:rsidRPr="004718BF" w14:paraId="7F65F82E" w14:textId="77777777" w:rsidTr="0038033E">
        <w:tc>
          <w:tcPr>
            <w:tcW w:w="2297" w:type="dxa"/>
            <w:tcBorders>
              <w:top w:val="single" w:sz="4" w:space="0" w:color="auto"/>
              <w:left w:val="single" w:sz="4" w:space="0" w:color="auto"/>
              <w:bottom w:val="single" w:sz="4" w:space="0" w:color="auto"/>
              <w:right w:val="single" w:sz="4" w:space="0" w:color="auto"/>
            </w:tcBorders>
            <w:vAlign w:val="center"/>
          </w:tcPr>
          <w:p w14:paraId="0682D23A" w14:textId="77777777" w:rsidR="00AF48AB" w:rsidRPr="004718BF" w:rsidRDefault="00AF48AB" w:rsidP="00AF48AB">
            <w:r w:rsidRPr="004718BF">
              <w:t>Mitrums</w:t>
            </w:r>
          </w:p>
        </w:tc>
        <w:tc>
          <w:tcPr>
            <w:tcW w:w="7251" w:type="dxa"/>
            <w:tcBorders>
              <w:top w:val="single" w:sz="4" w:space="0" w:color="auto"/>
              <w:left w:val="single" w:sz="4" w:space="0" w:color="auto"/>
              <w:bottom w:val="single" w:sz="4" w:space="0" w:color="auto"/>
              <w:right w:val="single" w:sz="4" w:space="0" w:color="auto"/>
            </w:tcBorders>
            <w:vAlign w:val="center"/>
          </w:tcPr>
          <w:p w14:paraId="63C7B48A" w14:textId="77777777" w:rsidR="00AF48AB" w:rsidRPr="004718BF" w:rsidRDefault="00AF48AB" w:rsidP="00AF48AB">
            <w:pPr>
              <w:jc w:val="both"/>
            </w:pPr>
            <w:r w:rsidRPr="004718BF">
              <w:t>līdz 8%</w:t>
            </w:r>
          </w:p>
        </w:tc>
      </w:tr>
      <w:tr w:rsidR="00AF48AB" w:rsidRPr="004718BF" w14:paraId="375A5063" w14:textId="77777777" w:rsidTr="0038033E">
        <w:tc>
          <w:tcPr>
            <w:tcW w:w="2297" w:type="dxa"/>
            <w:tcBorders>
              <w:top w:val="single" w:sz="4" w:space="0" w:color="auto"/>
              <w:left w:val="single" w:sz="4" w:space="0" w:color="auto"/>
              <w:bottom w:val="single" w:sz="4" w:space="0" w:color="auto"/>
              <w:right w:val="single" w:sz="4" w:space="0" w:color="auto"/>
            </w:tcBorders>
            <w:vAlign w:val="center"/>
          </w:tcPr>
          <w:p w14:paraId="05EF0C0D" w14:textId="77777777" w:rsidR="00AF48AB" w:rsidRPr="004718BF" w:rsidRDefault="00AF48AB" w:rsidP="00AF48AB">
            <w:r w:rsidRPr="004718BF">
              <w:t>Pelnu saturs</w:t>
            </w:r>
          </w:p>
        </w:tc>
        <w:tc>
          <w:tcPr>
            <w:tcW w:w="7251" w:type="dxa"/>
            <w:tcBorders>
              <w:top w:val="single" w:sz="4" w:space="0" w:color="auto"/>
              <w:left w:val="single" w:sz="4" w:space="0" w:color="auto"/>
              <w:bottom w:val="single" w:sz="4" w:space="0" w:color="auto"/>
              <w:right w:val="single" w:sz="4" w:space="0" w:color="auto"/>
            </w:tcBorders>
            <w:vAlign w:val="center"/>
          </w:tcPr>
          <w:p w14:paraId="3EAE14A2" w14:textId="77777777" w:rsidR="00AF48AB" w:rsidRPr="004718BF" w:rsidRDefault="00AF48AB" w:rsidP="00AF48AB">
            <w:pPr>
              <w:jc w:val="both"/>
            </w:pPr>
            <w:r w:rsidRPr="004718BF">
              <w:t>ne lielāks kā 0,5%</w:t>
            </w:r>
          </w:p>
        </w:tc>
      </w:tr>
      <w:tr w:rsidR="00AF48AB" w:rsidRPr="004718BF" w14:paraId="55B5941B" w14:textId="77777777" w:rsidTr="0038033E">
        <w:tc>
          <w:tcPr>
            <w:tcW w:w="2297" w:type="dxa"/>
            <w:tcBorders>
              <w:top w:val="single" w:sz="4" w:space="0" w:color="auto"/>
              <w:left w:val="single" w:sz="4" w:space="0" w:color="auto"/>
              <w:bottom w:val="single" w:sz="4" w:space="0" w:color="auto"/>
              <w:right w:val="single" w:sz="4" w:space="0" w:color="auto"/>
            </w:tcBorders>
            <w:vAlign w:val="center"/>
          </w:tcPr>
          <w:p w14:paraId="1ECAAF06" w14:textId="77777777" w:rsidR="00AF48AB" w:rsidRPr="004718BF" w:rsidRDefault="00AF48AB" w:rsidP="00AF48AB">
            <w:r w:rsidRPr="004718BF">
              <w:t xml:space="preserve">Siltumspēja </w:t>
            </w:r>
          </w:p>
        </w:tc>
        <w:tc>
          <w:tcPr>
            <w:tcW w:w="7251" w:type="dxa"/>
            <w:tcBorders>
              <w:top w:val="single" w:sz="4" w:space="0" w:color="auto"/>
              <w:left w:val="single" w:sz="4" w:space="0" w:color="auto"/>
              <w:bottom w:val="single" w:sz="4" w:space="0" w:color="auto"/>
              <w:right w:val="single" w:sz="4" w:space="0" w:color="auto"/>
            </w:tcBorders>
            <w:vAlign w:val="center"/>
          </w:tcPr>
          <w:p w14:paraId="60A9307A" w14:textId="77777777" w:rsidR="00AF48AB" w:rsidRPr="004718BF" w:rsidRDefault="00AF48AB" w:rsidP="00AF48AB">
            <w:pPr>
              <w:jc w:val="both"/>
            </w:pPr>
            <w:r w:rsidRPr="004718BF">
              <w:t xml:space="preserve">no </w:t>
            </w:r>
            <w:r w:rsidRPr="004718BF">
              <w:rPr>
                <w:bCs/>
              </w:rPr>
              <w:t xml:space="preserve">4100 – 4300 ≥ Kkal/kg; no 17100 </w:t>
            </w:r>
            <w:proofErr w:type="spellStart"/>
            <w:r w:rsidRPr="004718BF">
              <w:rPr>
                <w:bCs/>
              </w:rPr>
              <w:t>kJ</w:t>
            </w:r>
            <w:proofErr w:type="spellEnd"/>
            <w:r w:rsidRPr="004718BF">
              <w:rPr>
                <w:bCs/>
              </w:rPr>
              <w:t xml:space="preserve">/kg; no 4,8 </w:t>
            </w:r>
            <w:proofErr w:type="spellStart"/>
            <w:r w:rsidRPr="004718BF">
              <w:rPr>
                <w:bCs/>
              </w:rPr>
              <w:t>MWh</w:t>
            </w:r>
            <w:proofErr w:type="spellEnd"/>
            <w:r w:rsidRPr="004718BF">
              <w:rPr>
                <w:bCs/>
              </w:rPr>
              <w:t>/t</w:t>
            </w:r>
          </w:p>
        </w:tc>
      </w:tr>
      <w:tr w:rsidR="00AF48AB" w:rsidRPr="004718BF" w14:paraId="167443AD" w14:textId="77777777" w:rsidTr="0038033E">
        <w:tc>
          <w:tcPr>
            <w:tcW w:w="2297" w:type="dxa"/>
            <w:tcBorders>
              <w:top w:val="single" w:sz="4" w:space="0" w:color="auto"/>
              <w:left w:val="single" w:sz="4" w:space="0" w:color="auto"/>
              <w:bottom w:val="single" w:sz="4" w:space="0" w:color="auto"/>
              <w:right w:val="single" w:sz="4" w:space="0" w:color="auto"/>
            </w:tcBorders>
            <w:vAlign w:val="center"/>
          </w:tcPr>
          <w:p w14:paraId="31FFBD35" w14:textId="77777777" w:rsidR="00AF48AB" w:rsidRPr="004718BF" w:rsidRDefault="00AF48AB" w:rsidP="00AF48AB">
            <w:proofErr w:type="spellStart"/>
            <w:r w:rsidRPr="004718BF">
              <w:t>Tilpumblīvums</w:t>
            </w:r>
            <w:proofErr w:type="spellEnd"/>
            <w:r w:rsidRPr="004718BF">
              <w:t xml:space="preserve"> </w:t>
            </w:r>
          </w:p>
        </w:tc>
        <w:tc>
          <w:tcPr>
            <w:tcW w:w="7251" w:type="dxa"/>
            <w:tcBorders>
              <w:top w:val="single" w:sz="4" w:space="0" w:color="auto"/>
              <w:left w:val="single" w:sz="4" w:space="0" w:color="auto"/>
              <w:bottom w:val="single" w:sz="4" w:space="0" w:color="auto"/>
              <w:right w:val="single" w:sz="4" w:space="0" w:color="auto"/>
            </w:tcBorders>
            <w:vAlign w:val="center"/>
          </w:tcPr>
          <w:p w14:paraId="3B0A5539" w14:textId="77777777" w:rsidR="00AF48AB" w:rsidRPr="004718BF" w:rsidRDefault="00AF48AB" w:rsidP="00AF48AB">
            <w:pPr>
              <w:jc w:val="both"/>
            </w:pPr>
            <w:r w:rsidRPr="004718BF">
              <w:t>no 650-750 kg/m3</w:t>
            </w:r>
          </w:p>
        </w:tc>
      </w:tr>
      <w:tr w:rsidR="00AF48AB" w:rsidRPr="004718BF" w14:paraId="2CB82244" w14:textId="77777777" w:rsidTr="0038033E">
        <w:tc>
          <w:tcPr>
            <w:tcW w:w="2297" w:type="dxa"/>
            <w:tcBorders>
              <w:top w:val="single" w:sz="4" w:space="0" w:color="auto"/>
              <w:left w:val="single" w:sz="4" w:space="0" w:color="auto"/>
              <w:bottom w:val="single" w:sz="4" w:space="0" w:color="auto"/>
              <w:right w:val="single" w:sz="4" w:space="0" w:color="auto"/>
            </w:tcBorders>
            <w:vAlign w:val="center"/>
          </w:tcPr>
          <w:p w14:paraId="055500C5" w14:textId="77777777" w:rsidR="00AF48AB" w:rsidRPr="004718BF" w:rsidRDefault="00AF48AB" w:rsidP="00AF48AB">
            <w:r w:rsidRPr="004718BF">
              <w:t>Mehāniskā izturība</w:t>
            </w:r>
          </w:p>
        </w:tc>
        <w:tc>
          <w:tcPr>
            <w:tcW w:w="7251" w:type="dxa"/>
            <w:tcBorders>
              <w:top w:val="single" w:sz="4" w:space="0" w:color="auto"/>
              <w:left w:val="single" w:sz="4" w:space="0" w:color="auto"/>
              <w:bottom w:val="single" w:sz="4" w:space="0" w:color="auto"/>
              <w:right w:val="single" w:sz="4" w:space="0" w:color="auto"/>
            </w:tcBorders>
            <w:vAlign w:val="center"/>
          </w:tcPr>
          <w:p w14:paraId="290B2C88" w14:textId="77777777" w:rsidR="00AF48AB" w:rsidRPr="004718BF" w:rsidRDefault="00AF48AB" w:rsidP="00AF48AB">
            <w:pPr>
              <w:jc w:val="both"/>
            </w:pPr>
            <w:r w:rsidRPr="004718BF">
              <w:t>98</w:t>
            </w:r>
            <w:r w:rsidRPr="004718BF">
              <w:rPr>
                <w:rFonts w:ascii="MathJax_Main" w:hAnsi="MathJax_Main"/>
                <w:color w:val="4E4E3F"/>
                <w:sz w:val="30"/>
                <w:szCs w:val="30"/>
                <w:shd w:val="clear" w:color="auto" w:fill="FFFFFF"/>
              </w:rPr>
              <w:t>≥</w:t>
            </w:r>
            <w:r w:rsidRPr="004718BF">
              <w:t xml:space="preserve"> (svars, %)</w:t>
            </w:r>
          </w:p>
        </w:tc>
      </w:tr>
      <w:tr w:rsidR="00AF48AB" w:rsidRPr="004718BF" w14:paraId="0264CF0F" w14:textId="77777777" w:rsidTr="0038033E">
        <w:tc>
          <w:tcPr>
            <w:tcW w:w="2297" w:type="dxa"/>
            <w:tcBorders>
              <w:top w:val="single" w:sz="4" w:space="0" w:color="auto"/>
              <w:left w:val="single" w:sz="4" w:space="0" w:color="auto"/>
              <w:bottom w:val="single" w:sz="4" w:space="0" w:color="auto"/>
              <w:right w:val="single" w:sz="4" w:space="0" w:color="auto"/>
            </w:tcBorders>
            <w:vAlign w:val="center"/>
          </w:tcPr>
          <w:p w14:paraId="2F0761C5" w14:textId="77777777" w:rsidR="00AF48AB" w:rsidRPr="004718BF" w:rsidRDefault="00AF48AB" w:rsidP="00AF48AB">
            <w:r w:rsidRPr="004718BF">
              <w:t>Granulu krāsa</w:t>
            </w:r>
          </w:p>
        </w:tc>
        <w:tc>
          <w:tcPr>
            <w:tcW w:w="7251" w:type="dxa"/>
            <w:tcBorders>
              <w:top w:val="single" w:sz="4" w:space="0" w:color="auto"/>
              <w:left w:val="single" w:sz="4" w:space="0" w:color="auto"/>
              <w:bottom w:val="single" w:sz="4" w:space="0" w:color="auto"/>
              <w:right w:val="single" w:sz="4" w:space="0" w:color="auto"/>
            </w:tcBorders>
            <w:vAlign w:val="center"/>
          </w:tcPr>
          <w:p w14:paraId="493E9EF4" w14:textId="6CE35A6B" w:rsidR="00AF48AB" w:rsidRPr="004718BF" w:rsidRDefault="000A4476" w:rsidP="00AF48AB">
            <w:pPr>
              <w:jc w:val="both"/>
            </w:pPr>
            <w:r w:rsidRPr="004718BF">
              <w:t>Gaiša vai tumša</w:t>
            </w:r>
          </w:p>
        </w:tc>
      </w:tr>
      <w:tr w:rsidR="00AF48AB" w:rsidRPr="004718BF" w14:paraId="7FBC8939" w14:textId="77777777" w:rsidTr="0038033E">
        <w:tc>
          <w:tcPr>
            <w:tcW w:w="2297" w:type="dxa"/>
            <w:tcBorders>
              <w:top w:val="single" w:sz="4" w:space="0" w:color="auto"/>
              <w:left w:val="single" w:sz="4" w:space="0" w:color="auto"/>
              <w:bottom w:val="single" w:sz="4" w:space="0" w:color="auto"/>
              <w:right w:val="single" w:sz="4" w:space="0" w:color="auto"/>
            </w:tcBorders>
            <w:vAlign w:val="center"/>
          </w:tcPr>
          <w:p w14:paraId="706832CF" w14:textId="77777777" w:rsidR="00AF48AB" w:rsidRPr="004718BF" w:rsidRDefault="00AF48AB" w:rsidP="00AF48AB">
            <w:r w:rsidRPr="004718BF">
              <w:t>Piegāde</w:t>
            </w:r>
          </w:p>
        </w:tc>
        <w:tc>
          <w:tcPr>
            <w:tcW w:w="7251" w:type="dxa"/>
            <w:tcBorders>
              <w:top w:val="single" w:sz="4" w:space="0" w:color="auto"/>
              <w:left w:val="single" w:sz="4" w:space="0" w:color="auto"/>
              <w:bottom w:val="single" w:sz="4" w:space="0" w:color="auto"/>
              <w:right w:val="single" w:sz="4" w:space="0" w:color="auto"/>
            </w:tcBorders>
            <w:vAlign w:val="center"/>
          </w:tcPr>
          <w:p w14:paraId="68723087" w14:textId="163E88BF" w:rsidR="00AF48AB" w:rsidRPr="004718BF" w:rsidRDefault="00C97E52" w:rsidP="00652E9F">
            <w:pPr>
              <w:jc w:val="both"/>
            </w:pPr>
            <w:r w:rsidRPr="004718BF">
              <w:t xml:space="preserve">Granulas jāpiegādā un jāieber </w:t>
            </w:r>
            <w:proofErr w:type="spellStart"/>
            <w:r w:rsidRPr="004718BF">
              <w:t>Silosā</w:t>
            </w:r>
            <w:proofErr w:type="spellEnd"/>
            <w:r w:rsidRPr="004718BF">
              <w:t xml:space="preserve">, kas uzstādīts pie Birzuļu tautas nama. </w:t>
            </w:r>
            <w:proofErr w:type="spellStart"/>
            <w:r w:rsidRPr="004718BF">
              <w:t>Silosa</w:t>
            </w:r>
            <w:proofErr w:type="spellEnd"/>
            <w:r w:rsidRPr="004718BF">
              <w:t xml:space="preserve"> ietilpība ir 7.5 tonnas, ja ir tukšs </w:t>
            </w:r>
            <w:proofErr w:type="spellStart"/>
            <w:r w:rsidRPr="004718BF">
              <w:t>starpbunkurs</w:t>
            </w:r>
            <w:proofErr w:type="spellEnd"/>
            <w:r w:rsidRPr="004718BF">
              <w:t>, tad 8 tonnas</w:t>
            </w:r>
            <w:r w:rsidR="00652E9F" w:rsidRPr="004718BF">
              <w:t>.</w:t>
            </w:r>
          </w:p>
        </w:tc>
      </w:tr>
    </w:tbl>
    <w:p w14:paraId="46D091A2" w14:textId="77777777" w:rsidR="001311F1" w:rsidRPr="004718BF" w:rsidRDefault="001311F1">
      <w:pPr>
        <w:spacing w:after="160" w:line="259" w:lineRule="auto"/>
        <w:rPr>
          <w:sz w:val="18"/>
          <w:szCs w:val="18"/>
        </w:rPr>
      </w:pPr>
    </w:p>
    <w:p w14:paraId="272BE793" w14:textId="662CDCF3" w:rsidR="00B37C65" w:rsidRPr="004718BF" w:rsidRDefault="00871B94">
      <w:pPr>
        <w:spacing w:after="160" w:line="259" w:lineRule="auto"/>
        <w:rPr>
          <w:sz w:val="18"/>
          <w:szCs w:val="18"/>
        </w:rPr>
      </w:pPr>
      <w:r w:rsidRPr="004718BF">
        <w:rPr>
          <w:noProof/>
          <w:sz w:val="18"/>
          <w:szCs w:val="18"/>
          <w:lang w:val="en-GB" w:eastAsia="en-GB"/>
        </w:rPr>
        <w:lastRenderedPageBreak/>
        <w:drawing>
          <wp:inline distT="0" distB="0" distL="0" distR="0" wp14:anchorId="62254432" wp14:editId="4AB61DE9">
            <wp:extent cx="4772025" cy="4378145"/>
            <wp:effectExtent l="0" t="0" r="0" b="3810"/>
            <wp:docPr id="2" name="Attēls 2" descr="SKM_C258181011150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SKM_C25818101115030"/>
                    <pic:cNvPicPr>
                      <a:picLocks noChangeAspect="1" noChangeArrowheads="1"/>
                    </pic:cNvPicPr>
                  </pic:nvPicPr>
                  <pic:blipFill rotWithShape="1">
                    <a:blip r:embed="rId13" cstate="print">
                      <a:extLst>
                        <a:ext uri="{28A0092B-C50C-407E-A947-70E740481C1C}">
                          <a14:useLocalDpi xmlns:a14="http://schemas.microsoft.com/office/drawing/2010/main" val="0"/>
                        </a:ext>
                      </a:extLst>
                    </a:blip>
                    <a:srcRect b="33102"/>
                    <a:stretch/>
                  </pic:blipFill>
                  <pic:spPr bwMode="auto">
                    <a:xfrm>
                      <a:off x="0" y="0"/>
                      <a:ext cx="4787318" cy="4392175"/>
                    </a:xfrm>
                    <a:prstGeom prst="rect">
                      <a:avLst/>
                    </a:prstGeom>
                    <a:noFill/>
                    <a:ln>
                      <a:noFill/>
                    </a:ln>
                    <a:extLst>
                      <a:ext uri="{53640926-AAD7-44D8-BBD7-CCE9431645EC}">
                        <a14:shadowObscured xmlns:a14="http://schemas.microsoft.com/office/drawing/2010/main"/>
                      </a:ext>
                    </a:extLst>
                  </pic:spPr>
                </pic:pic>
              </a:graphicData>
            </a:graphic>
          </wp:inline>
        </w:drawing>
      </w:r>
    </w:p>
    <w:p w14:paraId="2F2ADF20" w14:textId="10C7D334" w:rsidR="001311F1" w:rsidRPr="004718BF" w:rsidRDefault="003B5F53" w:rsidP="001311F1">
      <w:pPr>
        <w:jc w:val="center"/>
        <w:rPr>
          <w:b/>
          <w:sz w:val="28"/>
          <w:szCs w:val="28"/>
          <w:u w:val="single"/>
        </w:rPr>
      </w:pPr>
      <w:r w:rsidRPr="004718BF">
        <w:rPr>
          <w:b/>
          <w:sz w:val="28"/>
          <w:szCs w:val="28"/>
          <w:u w:val="single"/>
        </w:rPr>
        <w:t>6</w:t>
      </w:r>
      <w:r w:rsidR="001311F1" w:rsidRPr="004718BF">
        <w:rPr>
          <w:b/>
          <w:sz w:val="28"/>
          <w:szCs w:val="28"/>
          <w:u w:val="single"/>
        </w:rPr>
        <w:t>.daļa “</w:t>
      </w:r>
      <w:proofErr w:type="spellStart"/>
      <w:r w:rsidR="001311F1" w:rsidRPr="004718BF">
        <w:rPr>
          <w:b/>
          <w:sz w:val="28"/>
          <w:szCs w:val="28"/>
        </w:rPr>
        <w:t>Kokskaidu</w:t>
      </w:r>
      <w:proofErr w:type="spellEnd"/>
      <w:r w:rsidR="001311F1" w:rsidRPr="004718BF">
        <w:rPr>
          <w:b/>
          <w:sz w:val="28"/>
          <w:szCs w:val="28"/>
        </w:rPr>
        <w:t xml:space="preserve"> granul</w:t>
      </w:r>
      <w:r w:rsidR="00C63063" w:rsidRPr="004718BF">
        <w:rPr>
          <w:b/>
          <w:sz w:val="28"/>
          <w:szCs w:val="28"/>
        </w:rPr>
        <w:t>u</w:t>
      </w:r>
      <w:r w:rsidR="001311F1" w:rsidRPr="004718BF">
        <w:rPr>
          <w:b/>
          <w:sz w:val="28"/>
          <w:szCs w:val="28"/>
        </w:rPr>
        <w:t xml:space="preserve"> piegāde Smiltenes novada </w:t>
      </w:r>
      <w:r w:rsidR="000360A1" w:rsidRPr="004718BF">
        <w:rPr>
          <w:b/>
          <w:sz w:val="28"/>
          <w:szCs w:val="28"/>
        </w:rPr>
        <w:t xml:space="preserve">Sporta </w:t>
      </w:r>
      <w:r w:rsidR="00E8580E" w:rsidRPr="004718BF">
        <w:rPr>
          <w:b/>
          <w:sz w:val="28"/>
          <w:szCs w:val="28"/>
        </w:rPr>
        <w:t>kompleksam</w:t>
      </w:r>
      <w:r w:rsidR="001311F1" w:rsidRPr="004718BF">
        <w:rPr>
          <w:b/>
          <w:sz w:val="28"/>
          <w:szCs w:val="28"/>
        </w:rPr>
        <w:t>”</w:t>
      </w:r>
    </w:p>
    <w:p w14:paraId="6977ACBE" w14:textId="5CC03EC3" w:rsidR="001311F1" w:rsidRPr="004718BF" w:rsidRDefault="001311F1" w:rsidP="001311F1">
      <w:pPr>
        <w:jc w:val="center"/>
        <w:rPr>
          <w:i/>
        </w:rPr>
      </w:pPr>
    </w:p>
    <w:tbl>
      <w:tblPr>
        <w:tblW w:w="0" w:type="auto"/>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502"/>
        <w:gridCol w:w="7046"/>
      </w:tblGrid>
      <w:tr w:rsidR="00AF48AB" w:rsidRPr="004718BF" w14:paraId="0067647B" w14:textId="77777777" w:rsidTr="00AF48AB">
        <w:trPr>
          <w:trHeight w:val="461"/>
        </w:trPr>
        <w:tc>
          <w:tcPr>
            <w:tcW w:w="2552" w:type="dxa"/>
            <w:tcBorders>
              <w:top w:val="single" w:sz="4" w:space="0" w:color="auto"/>
              <w:left w:val="single" w:sz="4" w:space="0" w:color="auto"/>
              <w:bottom w:val="single" w:sz="4" w:space="0" w:color="auto"/>
              <w:right w:val="single" w:sz="4" w:space="0" w:color="auto"/>
            </w:tcBorders>
            <w:shd w:val="clear" w:color="auto" w:fill="E2EFD9"/>
            <w:vAlign w:val="center"/>
          </w:tcPr>
          <w:p w14:paraId="4DBD1266" w14:textId="77777777" w:rsidR="001311F1" w:rsidRPr="004718BF" w:rsidRDefault="001311F1" w:rsidP="00AF48AB">
            <w:pPr>
              <w:jc w:val="center"/>
              <w:rPr>
                <w:b/>
                <w:bCs/>
              </w:rPr>
            </w:pPr>
          </w:p>
          <w:p w14:paraId="5985B9FA" w14:textId="77777777" w:rsidR="00AF48AB" w:rsidRPr="004718BF" w:rsidRDefault="00AF48AB" w:rsidP="001311F1">
            <w:pPr>
              <w:rPr>
                <w:b/>
                <w:bCs/>
              </w:rPr>
            </w:pPr>
            <w:r w:rsidRPr="004718BF">
              <w:rPr>
                <w:b/>
                <w:bCs/>
              </w:rPr>
              <w:t>Tehniskie dati</w:t>
            </w:r>
          </w:p>
        </w:tc>
        <w:tc>
          <w:tcPr>
            <w:tcW w:w="7371" w:type="dxa"/>
            <w:tcBorders>
              <w:top w:val="single" w:sz="4" w:space="0" w:color="auto"/>
              <w:left w:val="single" w:sz="4" w:space="0" w:color="auto"/>
              <w:bottom w:val="single" w:sz="4" w:space="0" w:color="auto"/>
              <w:right w:val="single" w:sz="4" w:space="0" w:color="auto"/>
            </w:tcBorders>
            <w:shd w:val="clear" w:color="auto" w:fill="E2EFD9"/>
            <w:vAlign w:val="center"/>
          </w:tcPr>
          <w:p w14:paraId="7A3C8FD9" w14:textId="77777777" w:rsidR="00AF48AB" w:rsidRPr="004718BF" w:rsidRDefault="00AF48AB" w:rsidP="00AF48AB">
            <w:pPr>
              <w:jc w:val="center"/>
              <w:rPr>
                <w:b/>
                <w:bCs/>
              </w:rPr>
            </w:pPr>
            <w:r w:rsidRPr="004718BF">
              <w:rPr>
                <w:b/>
                <w:bCs/>
              </w:rPr>
              <w:t>Raksturojums</w:t>
            </w:r>
          </w:p>
        </w:tc>
      </w:tr>
      <w:tr w:rsidR="00AF48AB" w:rsidRPr="004718BF" w14:paraId="0923B902" w14:textId="77777777" w:rsidTr="00AF48AB">
        <w:tc>
          <w:tcPr>
            <w:tcW w:w="2552" w:type="dxa"/>
            <w:tcBorders>
              <w:top w:val="single" w:sz="4" w:space="0" w:color="auto"/>
              <w:left w:val="single" w:sz="4" w:space="0" w:color="auto"/>
              <w:bottom w:val="single" w:sz="4" w:space="0" w:color="auto"/>
              <w:right w:val="single" w:sz="4" w:space="0" w:color="auto"/>
            </w:tcBorders>
            <w:vAlign w:val="center"/>
          </w:tcPr>
          <w:p w14:paraId="198684D9" w14:textId="77777777" w:rsidR="00AF48AB" w:rsidRPr="004718BF" w:rsidRDefault="00AF48AB" w:rsidP="00AF48AB">
            <w:r w:rsidRPr="004718BF">
              <w:t>Piegādes adrese</w:t>
            </w:r>
          </w:p>
        </w:tc>
        <w:tc>
          <w:tcPr>
            <w:tcW w:w="7371" w:type="dxa"/>
            <w:tcBorders>
              <w:top w:val="single" w:sz="4" w:space="0" w:color="auto"/>
              <w:left w:val="single" w:sz="4" w:space="0" w:color="auto"/>
              <w:bottom w:val="single" w:sz="4" w:space="0" w:color="auto"/>
              <w:right w:val="single" w:sz="4" w:space="0" w:color="auto"/>
            </w:tcBorders>
            <w:vAlign w:val="center"/>
          </w:tcPr>
          <w:p w14:paraId="58A33B38" w14:textId="38BAEB45" w:rsidR="00AF48AB" w:rsidRPr="004718BF" w:rsidRDefault="00EF0709" w:rsidP="00AF48AB">
            <w:pPr>
              <w:jc w:val="both"/>
            </w:pPr>
            <w:r w:rsidRPr="004718BF">
              <w:t>Stadiona servisa ēka, “Sporta komplekss”, Smiltenes pagasts, Smiltenes novads</w:t>
            </w:r>
          </w:p>
        </w:tc>
      </w:tr>
      <w:tr w:rsidR="00AF48AB" w:rsidRPr="004718BF" w14:paraId="58C15BFA" w14:textId="77777777" w:rsidTr="00AF48AB">
        <w:tc>
          <w:tcPr>
            <w:tcW w:w="2552" w:type="dxa"/>
            <w:tcBorders>
              <w:top w:val="single" w:sz="4" w:space="0" w:color="auto"/>
              <w:left w:val="single" w:sz="4" w:space="0" w:color="auto"/>
              <w:bottom w:val="single" w:sz="4" w:space="0" w:color="auto"/>
              <w:right w:val="single" w:sz="4" w:space="0" w:color="auto"/>
            </w:tcBorders>
            <w:vAlign w:val="center"/>
          </w:tcPr>
          <w:p w14:paraId="3A7D295D" w14:textId="3F486FBE" w:rsidR="00AF48AB" w:rsidRPr="004718BF" w:rsidRDefault="00782879" w:rsidP="00AF48AB">
            <w:r w:rsidRPr="004718BF">
              <w:t xml:space="preserve">Plānotais apjoms </w:t>
            </w:r>
            <w:r w:rsidRPr="004718BF">
              <w:rPr>
                <w:i/>
              </w:rPr>
              <w:t>(tonnās)</w:t>
            </w:r>
          </w:p>
        </w:tc>
        <w:tc>
          <w:tcPr>
            <w:tcW w:w="7371" w:type="dxa"/>
            <w:tcBorders>
              <w:top w:val="single" w:sz="4" w:space="0" w:color="auto"/>
              <w:left w:val="single" w:sz="4" w:space="0" w:color="auto"/>
              <w:bottom w:val="single" w:sz="4" w:space="0" w:color="auto"/>
              <w:right w:val="single" w:sz="4" w:space="0" w:color="auto"/>
            </w:tcBorders>
            <w:vAlign w:val="center"/>
          </w:tcPr>
          <w:p w14:paraId="6EA8B1FE" w14:textId="715FF4C9" w:rsidR="00AF48AB" w:rsidRPr="004718BF" w:rsidRDefault="00E12607" w:rsidP="00AF48AB">
            <w:pPr>
              <w:jc w:val="both"/>
            </w:pPr>
            <w:r w:rsidRPr="00E12607">
              <w:t>15</w:t>
            </w:r>
            <w:r w:rsidR="00AF48AB" w:rsidRPr="00E12607">
              <w:t>t</w:t>
            </w:r>
            <w:r w:rsidR="00AF48AB" w:rsidRPr="004718BF">
              <w:t xml:space="preserve"> </w:t>
            </w:r>
          </w:p>
        </w:tc>
      </w:tr>
      <w:tr w:rsidR="00AF48AB" w:rsidRPr="004718BF" w14:paraId="12D984D2" w14:textId="77777777" w:rsidTr="00AF48AB">
        <w:tc>
          <w:tcPr>
            <w:tcW w:w="2552" w:type="dxa"/>
            <w:tcBorders>
              <w:top w:val="single" w:sz="4" w:space="0" w:color="auto"/>
              <w:left w:val="single" w:sz="4" w:space="0" w:color="auto"/>
              <w:bottom w:val="single" w:sz="4" w:space="0" w:color="auto"/>
              <w:right w:val="single" w:sz="4" w:space="0" w:color="auto"/>
            </w:tcBorders>
            <w:vAlign w:val="center"/>
          </w:tcPr>
          <w:p w14:paraId="0CF265A8" w14:textId="77777777" w:rsidR="00AF48AB" w:rsidRPr="004718BF" w:rsidRDefault="00AF48AB" w:rsidP="00AF48AB">
            <w:r w:rsidRPr="004718BF">
              <w:t>Ģeometriskais lielums</w:t>
            </w:r>
          </w:p>
        </w:tc>
        <w:tc>
          <w:tcPr>
            <w:tcW w:w="7371" w:type="dxa"/>
            <w:tcBorders>
              <w:top w:val="single" w:sz="4" w:space="0" w:color="auto"/>
              <w:left w:val="single" w:sz="4" w:space="0" w:color="auto"/>
              <w:bottom w:val="single" w:sz="4" w:space="0" w:color="auto"/>
              <w:right w:val="single" w:sz="4" w:space="0" w:color="auto"/>
            </w:tcBorders>
            <w:vAlign w:val="center"/>
          </w:tcPr>
          <w:p w14:paraId="4A329DB8" w14:textId="6CB11EA8" w:rsidR="00AF48AB" w:rsidRPr="004718BF" w:rsidRDefault="00AF48AB" w:rsidP="00AF48AB">
            <w:pPr>
              <w:jc w:val="both"/>
            </w:pPr>
            <w:r w:rsidRPr="004718BF">
              <w:t>diametrā 6</w:t>
            </w:r>
            <w:r w:rsidR="000D79CC">
              <w:t xml:space="preserve"> </w:t>
            </w:r>
            <w:r w:rsidRPr="004718BF">
              <w:t>mm, stingri sapresētas, spīdīgas, gludas, izsijātas, bez piemaisījumiem, garums līdz 25mm</w:t>
            </w:r>
          </w:p>
        </w:tc>
      </w:tr>
      <w:tr w:rsidR="00AF48AB" w:rsidRPr="004718BF" w14:paraId="65D188FA" w14:textId="77777777" w:rsidTr="00AF48AB">
        <w:tc>
          <w:tcPr>
            <w:tcW w:w="2552" w:type="dxa"/>
            <w:tcBorders>
              <w:top w:val="single" w:sz="4" w:space="0" w:color="auto"/>
              <w:left w:val="single" w:sz="4" w:space="0" w:color="auto"/>
              <w:bottom w:val="single" w:sz="4" w:space="0" w:color="auto"/>
              <w:right w:val="single" w:sz="4" w:space="0" w:color="auto"/>
            </w:tcBorders>
            <w:vAlign w:val="center"/>
          </w:tcPr>
          <w:p w14:paraId="3DC9321F" w14:textId="77777777" w:rsidR="00AF48AB" w:rsidRPr="004718BF" w:rsidRDefault="00AF48AB" w:rsidP="00AF48AB">
            <w:r w:rsidRPr="004718BF">
              <w:t>Mitrums</w:t>
            </w:r>
          </w:p>
        </w:tc>
        <w:tc>
          <w:tcPr>
            <w:tcW w:w="7371" w:type="dxa"/>
            <w:tcBorders>
              <w:top w:val="single" w:sz="4" w:space="0" w:color="auto"/>
              <w:left w:val="single" w:sz="4" w:space="0" w:color="auto"/>
              <w:bottom w:val="single" w:sz="4" w:space="0" w:color="auto"/>
              <w:right w:val="single" w:sz="4" w:space="0" w:color="auto"/>
            </w:tcBorders>
            <w:vAlign w:val="center"/>
          </w:tcPr>
          <w:p w14:paraId="6A94B430" w14:textId="77777777" w:rsidR="00AF48AB" w:rsidRPr="004718BF" w:rsidRDefault="00AF48AB" w:rsidP="00AF48AB">
            <w:pPr>
              <w:jc w:val="both"/>
            </w:pPr>
            <w:r w:rsidRPr="004718BF">
              <w:t>līdz 8%</w:t>
            </w:r>
          </w:p>
        </w:tc>
      </w:tr>
      <w:tr w:rsidR="00AF48AB" w:rsidRPr="004718BF" w14:paraId="68F85589" w14:textId="77777777" w:rsidTr="00AF48AB">
        <w:tc>
          <w:tcPr>
            <w:tcW w:w="2552" w:type="dxa"/>
            <w:tcBorders>
              <w:top w:val="single" w:sz="4" w:space="0" w:color="auto"/>
              <w:left w:val="single" w:sz="4" w:space="0" w:color="auto"/>
              <w:bottom w:val="single" w:sz="4" w:space="0" w:color="auto"/>
              <w:right w:val="single" w:sz="4" w:space="0" w:color="auto"/>
            </w:tcBorders>
            <w:vAlign w:val="center"/>
          </w:tcPr>
          <w:p w14:paraId="3280BC1B" w14:textId="77777777" w:rsidR="00AF48AB" w:rsidRPr="004718BF" w:rsidRDefault="00AF48AB" w:rsidP="00AF48AB">
            <w:r w:rsidRPr="004718BF">
              <w:t>Pelnu saturs</w:t>
            </w:r>
          </w:p>
        </w:tc>
        <w:tc>
          <w:tcPr>
            <w:tcW w:w="7371" w:type="dxa"/>
            <w:tcBorders>
              <w:top w:val="single" w:sz="4" w:space="0" w:color="auto"/>
              <w:left w:val="single" w:sz="4" w:space="0" w:color="auto"/>
              <w:bottom w:val="single" w:sz="4" w:space="0" w:color="auto"/>
              <w:right w:val="single" w:sz="4" w:space="0" w:color="auto"/>
            </w:tcBorders>
            <w:vAlign w:val="center"/>
          </w:tcPr>
          <w:p w14:paraId="0FBD371F" w14:textId="77777777" w:rsidR="00AF48AB" w:rsidRPr="004718BF" w:rsidRDefault="00AF48AB" w:rsidP="00AF48AB">
            <w:pPr>
              <w:jc w:val="both"/>
            </w:pPr>
            <w:r w:rsidRPr="004718BF">
              <w:t>ne lielāks kā 0,5%</w:t>
            </w:r>
          </w:p>
        </w:tc>
      </w:tr>
      <w:tr w:rsidR="00AF48AB" w:rsidRPr="004718BF" w14:paraId="14610B29" w14:textId="77777777" w:rsidTr="00AF48AB">
        <w:tc>
          <w:tcPr>
            <w:tcW w:w="2552" w:type="dxa"/>
            <w:tcBorders>
              <w:top w:val="single" w:sz="4" w:space="0" w:color="auto"/>
              <w:left w:val="single" w:sz="4" w:space="0" w:color="auto"/>
              <w:bottom w:val="single" w:sz="4" w:space="0" w:color="auto"/>
              <w:right w:val="single" w:sz="4" w:space="0" w:color="auto"/>
            </w:tcBorders>
            <w:vAlign w:val="center"/>
          </w:tcPr>
          <w:p w14:paraId="19F6483B" w14:textId="77777777" w:rsidR="00AF48AB" w:rsidRPr="004718BF" w:rsidRDefault="00AF48AB" w:rsidP="00AF48AB">
            <w:r w:rsidRPr="004718BF">
              <w:t xml:space="preserve">Siltumspēja </w:t>
            </w:r>
          </w:p>
        </w:tc>
        <w:tc>
          <w:tcPr>
            <w:tcW w:w="7371" w:type="dxa"/>
            <w:tcBorders>
              <w:top w:val="single" w:sz="4" w:space="0" w:color="auto"/>
              <w:left w:val="single" w:sz="4" w:space="0" w:color="auto"/>
              <w:bottom w:val="single" w:sz="4" w:space="0" w:color="auto"/>
              <w:right w:val="single" w:sz="4" w:space="0" w:color="auto"/>
            </w:tcBorders>
            <w:vAlign w:val="center"/>
          </w:tcPr>
          <w:p w14:paraId="183DC2A6" w14:textId="77777777" w:rsidR="00AF48AB" w:rsidRPr="004718BF" w:rsidRDefault="00AF48AB" w:rsidP="00AF48AB">
            <w:pPr>
              <w:jc w:val="both"/>
            </w:pPr>
            <w:r w:rsidRPr="004718BF">
              <w:t xml:space="preserve">no </w:t>
            </w:r>
            <w:r w:rsidRPr="004718BF">
              <w:rPr>
                <w:bCs/>
              </w:rPr>
              <w:t xml:space="preserve">4100 – 4300 ≥ Kkal/kg; no 17100 </w:t>
            </w:r>
            <w:proofErr w:type="spellStart"/>
            <w:r w:rsidRPr="004718BF">
              <w:rPr>
                <w:bCs/>
              </w:rPr>
              <w:t>kJ</w:t>
            </w:r>
            <w:proofErr w:type="spellEnd"/>
            <w:r w:rsidRPr="004718BF">
              <w:rPr>
                <w:bCs/>
              </w:rPr>
              <w:t xml:space="preserve">/kg; no 4,8 </w:t>
            </w:r>
            <w:proofErr w:type="spellStart"/>
            <w:r w:rsidRPr="004718BF">
              <w:rPr>
                <w:bCs/>
              </w:rPr>
              <w:t>MWh</w:t>
            </w:r>
            <w:proofErr w:type="spellEnd"/>
            <w:r w:rsidRPr="004718BF">
              <w:rPr>
                <w:bCs/>
              </w:rPr>
              <w:t>/t</w:t>
            </w:r>
          </w:p>
        </w:tc>
      </w:tr>
      <w:tr w:rsidR="00AF48AB" w:rsidRPr="004718BF" w14:paraId="573FC969" w14:textId="77777777" w:rsidTr="00AF48AB">
        <w:tc>
          <w:tcPr>
            <w:tcW w:w="2552" w:type="dxa"/>
            <w:tcBorders>
              <w:top w:val="single" w:sz="4" w:space="0" w:color="auto"/>
              <w:left w:val="single" w:sz="4" w:space="0" w:color="auto"/>
              <w:bottom w:val="single" w:sz="4" w:space="0" w:color="auto"/>
              <w:right w:val="single" w:sz="4" w:space="0" w:color="auto"/>
            </w:tcBorders>
            <w:vAlign w:val="center"/>
          </w:tcPr>
          <w:p w14:paraId="69F5E7DA" w14:textId="77777777" w:rsidR="00AF48AB" w:rsidRPr="004718BF" w:rsidRDefault="00AF48AB" w:rsidP="00AF48AB">
            <w:proofErr w:type="spellStart"/>
            <w:r w:rsidRPr="004718BF">
              <w:t>Tilpumblīvums</w:t>
            </w:r>
            <w:proofErr w:type="spellEnd"/>
            <w:r w:rsidRPr="004718BF">
              <w:t xml:space="preserve"> </w:t>
            </w:r>
          </w:p>
        </w:tc>
        <w:tc>
          <w:tcPr>
            <w:tcW w:w="7371" w:type="dxa"/>
            <w:tcBorders>
              <w:top w:val="single" w:sz="4" w:space="0" w:color="auto"/>
              <w:left w:val="single" w:sz="4" w:space="0" w:color="auto"/>
              <w:bottom w:val="single" w:sz="4" w:space="0" w:color="auto"/>
              <w:right w:val="single" w:sz="4" w:space="0" w:color="auto"/>
            </w:tcBorders>
            <w:vAlign w:val="center"/>
          </w:tcPr>
          <w:p w14:paraId="19CC8CBC" w14:textId="77777777" w:rsidR="00AF48AB" w:rsidRPr="004718BF" w:rsidRDefault="00AF48AB" w:rsidP="00AF48AB">
            <w:pPr>
              <w:jc w:val="both"/>
            </w:pPr>
            <w:r w:rsidRPr="004718BF">
              <w:t>no 650-750 kg/m3</w:t>
            </w:r>
          </w:p>
        </w:tc>
      </w:tr>
      <w:tr w:rsidR="00AF48AB" w:rsidRPr="004718BF" w14:paraId="39919B5F" w14:textId="77777777" w:rsidTr="00AF48AB">
        <w:tc>
          <w:tcPr>
            <w:tcW w:w="2552" w:type="dxa"/>
            <w:tcBorders>
              <w:top w:val="single" w:sz="4" w:space="0" w:color="auto"/>
              <w:left w:val="single" w:sz="4" w:space="0" w:color="auto"/>
              <w:bottom w:val="single" w:sz="4" w:space="0" w:color="auto"/>
              <w:right w:val="single" w:sz="4" w:space="0" w:color="auto"/>
            </w:tcBorders>
            <w:vAlign w:val="center"/>
          </w:tcPr>
          <w:p w14:paraId="451E9510" w14:textId="77777777" w:rsidR="00AF48AB" w:rsidRPr="004718BF" w:rsidRDefault="00AF48AB" w:rsidP="00AF48AB">
            <w:r w:rsidRPr="004718BF">
              <w:t>Mehāniskā izturība</w:t>
            </w:r>
          </w:p>
        </w:tc>
        <w:tc>
          <w:tcPr>
            <w:tcW w:w="7371" w:type="dxa"/>
            <w:tcBorders>
              <w:top w:val="single" w:sz="4" w:space="0" w:color="auto"/>
              <w:left w:val="single" w:sz="4" w:space="0" w:color="auto"/>
              <w:bottom w:val="single" w:sz="4" w:space="0" w:color="auto"/>
              <w:right w:val="single" w:sz="4" w:space="0" w:color="auto"/>
            </w:tcBorders>
            <w:vAlign w:val="center"/>
          </w:tcPr>
          <w:p w14:paraId="41497170" w14:textId="77777777" w:rsidR="00AF48AB" w:rsidRPr="004718BF" w:rsidRDefault="00AF48AB" w:rsidP="00AF48AB">
            <w:pPr>
              <w:jc w:val="both"/>
            </w:pPr>
            <w:r w:rsidRPr="004718BF">
              <w:t>98</w:t>
            </w:r>
            <w:r w:rsidRPr="004718BF">
              <w:rPr>
                <w:rFonts w:ascii="MathJax_Main" w:hAnsi="MathJax_Main"/>
                <w:color w:val="4E4E3F"/>
                <w:sz w:val="30"/>
                <w:szCs w:val="30"/>
                <w:shd w:val="clear" w:color="auto" w:fill="FFFFFF"/>
              </w:rPr>
              <w:t>≥</w:t>
            </w:r>
            <w:r w:rsidRPr="004718BF">
              <w:t xml:space="preserve"> (svars, %)</w:t>
            </w:r>
          </w:p>
        </w:tc>
      </w:tr>
      <w:tr w:rsidR="00AF48AB" w:rsidRPr="004718BF" w14:paraId="503BDAB1" w14:textId="77777777" w:rsidTr="00AF48AB">
        <w:tc>
          <w:tcPr>
            <w:tcW w:w="2552" w:type="dxa"/>
            <w:tcBorders>
              <w:top w:val="single" w:sz="4" w:space="0" w:color="auto"/>
              <w:left w:val="single" w:sz="4" w:space="0" w:color="auto"/>
              <w:bottom w:val="single" w:sz="4" w:space="0" w:color="auto"/>
              <w:right w:val="single" w:sz="4" w:space="0" w:color="auto"/>
            </w:tcBorders>
            <w:vAlign w:val="center"/>
          </w:tcPr>
          <w:p w14:paraId="22026281" w14:textId="77777777" w:rsidR="00AF48AB" w:rsidRPr="004718BF" w:rsidRDefault="00AF48AB" w:rsidP="00AF48AB">
            <w:r w:rsidRPr="004718BF">
              <w:t>Granulu krāsa</w:t>
            </w:r>
          </w:p>
        </w:tc>
        <w:tc>
          <w:tcPr>
            <w:tcW w:w="7371" w:type="dxa"/>
            <w:tcBorders>
              <w:top w:val="single" w:sz="4" w:space="0" w:color="auto"/>
              <w:left w:val="single" w:sz="4" w:space="0" w:color="auto"/>
              <w:bottom w:val="single" w:sz="4" w:space="0" w:color="auto"/>
              <w:right w:val="single" w:sz="4" w:space="0" w:color="auto"/>
            </w:tcBorders>
            <w:vAlign w:val="center"/>
          </w:tcPr>
          <w:p w14:paraId="5089C448" w14:textId="753A4742" w:rsidR="00AF48AB" w:rsidRPr="004718BF" w:rsidRDefault="000A4476" w:rsidP="00AF48AB">
            <w:pPr>
              <w:jc w:val="both"/>
            </w:pPr>
            <w:r w:rsidRPr="004718BF">
              <w:t>G</w:t>
            </w:r>
            <w:r w:rsidR="00AF48AB" w:rsidRPr="004718BF">
              <w:t>aiša</w:t>
            </w:r>
            <w:r w:rsidRPr="004718BF">
              <w:t xml:space="preserve"> vai tumša</w:t>
            </w:r>
          </w:p>
        </w:tc>
      </w:tr>
      <w:tr w:rsidR="00AF48AB" w:rsidRPr="004718BF" w14:paraId="19FFF2E2" w14:textId="77777777" w:rsidTr="00AF48AB">
        <w:tc>
          <w:tcPr>
            <w:tcW w:w="2552" w:type="dxa"/>
            <w:tcBorders>
              <w:top w:val="single" w:sz="4" w:space="0" w:color="auto"/>
              <w:left w:val="single" w:sz="4" w:space="0" w:color="auto"/>
              <w:bottom w:val="single" w:sz="4" w:space="0" w:color="auto"/>
              <w:right w:val="single" w:sz="4" w:space="0" w:color="auto"/>
            </w:tcBorders>
            <w:vAlign w:val="center"/>
          </w:tcPr>
          <w:p w14:paraId="23419EA8" w14:textId="77777777" w:rsidR="00AF48AB" w:rsidRPr="004718BF" w:rsidRDefault="00AF48AB" w:rsidP="00AF48AB">
            <w:r w:rsidRPr="004718BF">
              <w:t>Piegāde</w:t>
            </w:r>
          </w:p>
        </w:tc>
        <w:tc>
          <w:tcPr>
            <w:tcW w:w="7371" w:type="dxa"/>
            <w:tcBorders>
              <w:top w:val="single" w:sz="4" w:space="0" w:color="auto"/>
              <w:left w:val="single" w:sz="4" w:space="0" w:color="auto"/>
              <w:bottom w:val="single" w:sz="4" w:space="0" w:color="auto"/>
              <w:right w:val="single" w:sz="4" w:space="0" w:color="auto"/>
            </w:tcBorders>
            <w:vAlign w:val="center"/>
          </w:tcPr>
          <w:p w14:paraId="27704B28" w14:textId="77777777" w:rsidR="00AF48AB" w:rsidRPr="004718BF" w:rsidRDefault="00AF48AB" w:rsidP="00AF48AB">
            <w:pPr>
              <w:jc w:val="both"/>
            </w:pPr>
            <w:r w:rsidRPr="004718BF">
              <w:t xml:space="preserve">Granulas jāpiegādā iepakotas maisos, vienas vienības svars līdz 20 kg, jāveic </w:t>
            </w:r>
            <w:proofErr w:type="spellStart"/>
            <w:r w:rsidRPr="004718BF">
              <w:t>kokskaidu</w:t>
            </w:r>
            <w:proofErr w:type="spellEnd"/>
            <w:r w:rsidRPr="004718BF">
              <w:t xml:space="preserve"> granulu izkraušana no transportlīdzekļa un pārvietošana uz Pasūtītāja norādīto vietu.  </w:t>
            </w:r>
          </w:p>
        </w:tc>
      </w:tr>
    </w:tbl>
    <w:p w14:paraId="4D1DFAF8" w14:textId="77777777" w:rsidR="00C63063" w:rsidRPr="004718BF" w:rsidRDefault="00C63063" w:rsidP="00C63063">
      <w:pPr>
        <w:jc w:val="center"/>
        <w:rPr>
          <w:b/>
          <w:sz w:val="28"/>
          <w:szCs w:val="28"/>
          <w:u w:val="single"/>
        </w:rPr>
      </w:pPr>
    </w:p>
    <w:p w14:paraId="27BC099D" w14:textId="1811B8C1" w:rsidR="00C63063" w:rsidRPr="004718BF" w:rsidRDefault="00C63063" w:rsidP="00C63063">
      <w:pPr>
        <w:jc w:val="center"/>
        <w:rPr>
          <w:b/>
          <w:sz w:val="28"/>
          <w:szCs w:val="28"/>
          <w:u w:val="single"/>
        </w:rPr>
      </w:pPr>
      <w:r w:rsidRPr="004718BF">
        <w:rPr>
          <w:b/>
          <w:sz w:val="28"/>
          <w:szCs w:val="28"/>
          <w:u w:val="single"/>
        </w:rPr>
        <w:t xml:space="preserve">7.daļa </w:t>
      </w:r>
      <w:r w:rsidRPr="005D2F6C">
        <w:rPr>
          <w:b/>
          <w:sz w:val="28"/>
          <w:szCs w:val="28"/>
        </w:rPr>
        <w:t>“</w:t>
      </w:r>
      <w:proofErr w:type="spellStart"/>
      <w:r w:rsidR="00DD1DBF" w:rsidRPr="00DD1DBF">
        <w:rPr>
          <w:b/>
          <w:sz w:val="28"/>
          <w:szCs w:val="28"/>
        </w:rPr>
        <w:t>Kokskaidu</w:t>
      </w:r>
      <w:proofErr w:type="spellEnd"/>
      <w:r w:rsidR="00DD1DBF" w:rsidRPr="00DD1DBF">
        <w:rPr>
          <w:b/>
          <w:sz w:val="28"/>
          <w:szCs w:val="28"/>
        </w:rPr>
        <w:t xml:space="preserve"> granulu piegāde Gaujienas un Trapenes pagastu apvienības pārvaldei</w:t>
      </w:r>
      <w:r w:rsidR="00DD1DBF">
        <w:rPr>
          <w:b/>
          <w:sz w:val="28"/>
          <w:szCs w:val="28"/>
        </w:rPr>
        <w:t>”</w:t>
      </w:r>
    </w:p>
    <w:tbl>
      <w:tblPr>
        <w:tblW w:w="0" w:type="auto"/>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662"/>
        <w:gridCol w:w="6886"/>
      </w:tblGrid>
      <w:tr w:rsidR="000A4476" w:rsidRPr="004718BF" w14:paraId="201A6082" w14:textId="77777777" w:rsidTr="00782879">
        <w:trPr>
          <w:trHeight w:val="461"/>
        </w:trPr>
        <w:tc>
          <w:tcPr>
            <w:tcW w:w="2722" w:type="dxa"/>
            <w:tcBorders>
              <w:top w:val="single" w:sz="4" w:space="0" w:color="auto"/>
              <w:left w:val="single" w:sz="4" w:space="0" w:color="auto"/>
              <w:bottom w:val="single" w:sz="4" w:space="0" w:color="auto"/>
              <w:right w:val="single" w:sz="4" w:space="0" w:color="auto"/>
            </w:tcBorders>
            <w:shd w:val="clear" w:color="auto" w:fill="E2EFD9"/>
            <w:vAlign w:val="center"/>
          </w:tcPr>
          <w:p w14:paraId="6AA3852B" w14:textId="77777777" w:rsidR="000A4476" w:rsidRPr="004718BF" w:rsidRDefault="000A4476" w:rsidP="00B76C6E">
            <w:pPr>
              <w:jc w:val="center"/>
              <w:rPr>
                <w:b/>
                <w:bCs/>
              </w:rPr>
            </w:pPr>
          </w:p>
          <w:p w14:paraId="1E38BCAF" w14:textId="77777777" w:rsidR="000A4476" w:rsidRPr="004718BF" w:rsidRDefault="000A4476" w:rsidP="00B76C6E">
            <w:pPr>
              <w:rPr>
                <w:b/>
                <w:bCs/>
              </w:rPr>
            </w:pPr>
            <w:r w:rsidRPr="004718BF">
              <w:rPr>
                <w:b/>
                <w:bCs/>
              </w:rPr>
              <w:t>Tehniskie dati</w:t>
            </w:r>
          </w:p>
        </w:tc>
        <w:tc>
          <w:tcPr>
            <w:tcW w:w="7201" w:type="dxa"/>
            <w:tcBorders>
              <w:top w:val="single" w:sz="4" w:space="0" w:color="auto"/>
              <w:left w:val="single" w:sz="4" w:space="0" w:color="auto"/>
              <w:bottom w:val="single" w:sz="4" w:space="0" w:color="auto"/>
              <w:right w:val="single" w:sz="4" w:space="0" w:color="auto"/>
            </w:tcBorders>
            <w:shd w:val="clear" w:color="auto" w:fill="E2EFD9"/>
            <w:vAlign w:val="center"/>
          </w:tcPr>
          <w:p w14:paraId="01AB34EF" w14:textId="77777777" w:rsidR="000A4476" w:rsidRPr="004718BF" w:rsidRDefault="000A4476" w:rsidP="00B76C6E">
            <w:pPr>
              <w:jc w:val="center"/>
              <w:rPr>
                <w:b/>
                <w:bCs/>
              </w:rPr>
            </w:pPr>
            <w:r w:rsidRPr="004718BF">
              <w:rPr>
                <w:b/>
                <w:bCs/>
              </w:rPr>
              <w:t>Raksturojums</w:t>
            </w:r>
          </w:p>
        </w:tc>
      </w:tr>
      <w:tr w:rsidR="000A4476" w:rsidRPr="004718BF" w14:paraId="58165050" w14:textId="77777777" w:rsidTr="00782879">
        <w:tc>
          <w:tcPr>
            <w:tcW w:w="2722" w:type="dxa"/>
            <w:tcBorders>
              <w:top w:val="single" w:sz="4" w:space="0" w:color="auto"/>
              <w:left w:val="single" w:sz="4" w:space="0" w:color="auto"/>
              <w:bottom w:val="single" w:sz="4" w:space="0" w:color="auto"/>
              <w:right w:val="single" w:sz="4" w:space="0" w:color="auto"/>
            </w:tcBorders>
            <w:vAlign w:val="center"/>
          </w:tcPr>
          <w:p w14:paraId="2EF53119" w14:textId="77777777" w:rsidR="000A4476" w:rsidRPr="004718BF" w:rsidRDefault="000A4476" w:rsidP="00B76C6E">
            <w:r w:rsidRPr="004718BF">
              <w:t>Piegādes adrese</w:t>
            </w:r>
          </w:p>
        </w:tc>
        <w:tc>
          <w:tcPr>
            <w:tcW w:w="7201" w:type="dxa"/>
            <w:tcBorders>
              <w:top w:val="single" w:sz="4" w:space="0" w:color="auto"/>
              <w:left w:val="single" w:sz="4" w:space="0" w:color="auto"/>
              <w:bottom w:val="single" w:sz="4" w:space="0" w:color="auto"/>
              <w:right w:val="single" w:sz="4" w:space="0" w:color="auto"/>
            </w:tcBorders>
            <w:vAlign w:val="center"/>
          </w:tcPr>
          <w:p w14:paraId="0F695CB5" w14:textId="3AFB7E11" w:rsidR="000A4476" w:rsidRPr="004718BF" w:rsidRDefault="00642A0C" w:rsidP="00782879">
            <w:pPr>
              <w:jc w:val="both"/>
            </w:pPr>
            <w:r>
              <w:t>“Muižkungi”, Gaujiena, Gaujienas pagasts, Smiltenes novads</w:t>
            </w:r>
          </w:p>
        </w:tc>
      </w:tr>
      <w:tr w:rsidR="000A4476" w:rsidRPr="004718BF" w14:paraId="419AFE0F" w14:textId="77777777" w:rsidTr="00782879">
        <w:tc>
          <w:tcPr>
            <w:tcW w:w="2722" w:type="dxa"/>
            <w:tcBorders>
              <w:top w:val="single" w:sz="4" w:space="0" w:color="auto"/>
              <w:left w:val="single" w:sz="4" w:space="0" w:color="auto"/>
              <w:bottom w:val="single" w:sz="4" w:space="0" w:color="auto"/>
              <w:right w:val="single" w:sz="4" w:space="0" w:color="auto"/>
            </w:tcBorders>
            <w:vAlign w:val="center"/>
          </w:tcPr>
          <w:p w14:paraId="6B13EE9E" w14:textId="13FC1C9E" w:rsidR="000A4476" w:rsidRPr="004718BF" w:rsidRDefault="00782879" w:rsidP="00B76C6E">
            <w:r w:rsidRPr="000E197F">
              <w:t>Plānotais a</w:t>
            </w:r>
            <w:r w:rsidR="000A4476" w:rsidRPr="000E197F">
              <w:t xml:space="preserve">pjoms </w:t>
            </w:r>
            <w:r w:rsidR="000A4476" w:rsidRPr="000E197F">
              <w:rPr>
                <w:i/>
              </w:rPr>
              <w:t>(tonnās)</w:t>
            </w:r>
          </w:p>
        </w:tc>
        <w:tc>
          <w:tcPr>
            <w:tcW w:w="7201" w:type="dxa"/>
            <w:tcBorders>
              <w:top w:val="single" w:sz="4" w:space="0" w:color="auto"/>
              <w:left w:val="single" w:sz="4" w:space="0" w:color="auto"/>
              <w:bottom w:val="single" w:sz="4" w:space="0" w:color="auto"/>
              <w:right w:val="single" w:sz="4" w:space="0" w:color="auto"/>
            </w:tcBorders>
            <w:vAlign w:val="center"/>
          </w:tcPr>
          <w:p w14:paraId="76B61044" w14:textId="3E7C52DB" w:rsidR="000A4476" w:rsidRPr="001503BE" w:rsidRDefault="00D06B53" w:rsidP="00B76C6E">
            <w:pPr>
              <w:jc w:val="both"/>
            </w:pPr>
            <w:r>
              <w:t>3</w:t>
            </w:r>
            <w:r w:rsidR="001F2515" w:rsidRPr="001503BE">
              <w:t>0 t</w:t>
            </w:r>
          </w:p>
        </w:tc>
      </w:tr>
      <w:tr w:rsidR="000A4476" w:rsidRPr="004718BF" w14:paraId="47140251" w14:textId="77777777" w:rsidTr="00782879">
        <w:tc>
          <w:tcPr>
            <w:tcW w:w="2722" w:type="dxa"/>
            <w:tcBorders>
              <w:top w:val="single" w:sz="4" w:space="0" w:color="auto"/>
              <w:left w:val="single" w:sz="4" w:space="0" w:color="auto"/>
              <w:bottom w:val="single" w:sz="4" w:space="0" w:color="auto"/>
              <w:right w:val="single" w:sz="4" w:space="0" w:color="auto"/>
            </w:tcBorders>
            <w:vAlign w:val="center"/>
          </w:tcPr>
          <w:p w14:paraId="72115AF1" w14:textId="77777777" w:rsidR="000A4476" w:rsidRPr="004718BF" w:rsidRDefault="000A4476" w:rsidP="00B76C6E">
            <w:r w:rsidRPr="004718BF">
              <w:lastRenderedPageBreak/>
              <w:t>Ģeometriskais lielums</w:t>
            </w:r>
          </w:p>
        </w:tc>
        <w:tc>
          <w:tcPr>
            <w:tcW w:w="7201" w:type="dxa"/>
            <w:tcBorders>
              <w:top w:val="single" w:sz="4" w:space="0" w:color="auto"/>
              <w:left w:val="single" w:sz="4" w:space="0" w:color="auto"/>
              <w:bottom w:val="single" w:sz="4" w:space="0" w:color="auto"/>
              <w:right w:val="single" w:sz="4" w:space="0" w:color="auto"/>
            </w:tcBorders>
            <w:vAlign w:val="center"/>
          </w:tcPr>
          <w:p w14:paraId="1EDAB30F" w14:textId="77777777" w:rsidR="000A4476" w:rsidRPr="004718BF" w:rsidRDefault="000A4476" w:rsidP="00B76C6E">
            <w:pPr>
              <w:jc w:val="both"/>
            </w:pPr>
            <w:r w:rsidRPr="004718BF">
              <w:t>diametrā 6mm, stingri sapresētas, spīdīgas, gludas, izsijātas, bez piemaisījumiem, garums līdz 25mm</w:t>
            </w:r>
          </w:p>
        </w:tc>
      </w:tr>
      <w:tr w:rsidR="000A4476" w:rsidRPr="004718BF" w14:paraId="608C5BF0" w14:textId="77777777" w:rsidTr="00782879">
        <w:tc>
          <w:tcPr>
            <w:tcW w:w="2722" w:type="dxa"/>
            <w:tcBorders>
              <w:top w:val="single" w:sz="4" w:space="0" w:color="auto"/>
              <w:left w:val="single" w:sz="4" w:space="0" w:color="auto"/>
              <w:bottom w:val="single" w:sz="4" w:space="0" w:color="auto"/>
              <w:right w:val="single" w:sz="4" w:space="0" w:color="auto"/>
            </w:tcBorders>
            <w:vAlign w:val="center"/>
          </w:tcPr>
          <w:p w14:paraId="65A9BC48" w14:textId="77777777" w:rsidR="000A4476" w:rsidRPr="004718BF" w:rsidRDefault="000A4476" w:rsidP="00B76C6E">
            <w:r w:rsidRPr="004718BF">
              <w:t>Mitrums</w:t>
            </w:r>
          </w:p>
        </w:tc>
        <w:tc>
          <w:tcPr>
            <w:tcW w:w="7201" w:type="dxa"/>
            <w:tcBorders>
              <w:top w:val="single" w:sz="4" w:space="0" w:color="auto"/>
              <w:left w:val="single" w:sz="4" w:space="0" w:color="auto"/>
              <w:bottom w:val="single" w:sz="4" w:space="0" w:color="auto"/>
              <w:right w:val="single" w:sz="4" w:space="0" w:color="auto"/>
            </w:tcBorders>
            <w:vAlign w:val="center"/>
          </w:tcPr>
          <w:p w14:paraId="3BA914B6" w14:textId="77777777" w:rsidR="000A4476" w:rsidRPr="004718BF" w:rsidRDefault="000A4476" w:rsidP="00B76C6E">
            <w:pPr>
              <w:jc w:val="both"/>
            </w:pPr>
            <w:r w:rsidRPr="004718BF">
              <w:t>līdz 8%</w:t>
            </w:r>
          </w:p>
        </w:tc>
      </w:tr>
      <w:tr w:rsidR="000A4476" w:rsidRPr="004718BF" w14:paraId="650C11B0" w14:textId="77777777" w:rsidTr="00782879">
        <w:tc>
          <w:tcPr>
            <w:tcW w:w="2722" w:type="dxa"/>
            <w:tcBorders>
              <w:top w:val="single" w:sz="4" w:space="0" w:color="auto"/>
              <w:left w:val="single" w:sz="4" w:space="0" w:color="auto"/>
              <w:bottom w:val="single" w:sz="4" w:space="0" w:color="auto"/>
              <w:right w:val="single" w:sz="4" w:space="0" w:color="auto"/>
            </w:tcBorders>
            <w:vAlign w:val="center"/>
          </w:tcPr>
          <w:p w14:paraId="03AFED85" w14:textId="77777777" w:rsidR="000A4476" w:rsidRPr="004718BF" w:rsidRDefault="000A4476" w:rsidP="00B76C6E">
            <w:r w:rsidRPr="004718BF">
              <w:t>Pelnu saturs</w:t>
            </w:r>
          </w:p>
        </w:tc>
        <w:tc>
          <w:tcPr>
            <w:tcW w:w="7201" w:type="dxa"/>
            <w:tcBorders>
              <w:top w:val="single" w:sz="4" w:space="0" w:color="auto"/>
              <w:left w:val="single" w:sz="4" w:space="0" w:color="auto"/>
              <w:bottom w:val="single" w:sz="4" w:space="0" w:color="auto"/>
              <w:right w:val="single" w:sz="4" w:space="0" w:color="auto"/>
            </w:tcBorders>
            <w:vAlign w:val="center"/>
          </w:tcPr>
          <w:p w14:paraId="0F37A6F1" w14:textId="77777777" w:rsidR="000A4476" w:rsidRPr="004718BF" w:rsidRDefault="000A4476" w:rsidP="00B76C6E">
            <w:pPr>
              <w:jc w:val="both"/>
            </w:pPr>
            <w:r w:rsidRPr="004718BF">
              <w:t>ne lielāks kā 0,5%</w:t>
            </w:r>
          </w:p>
        </w:tc>
      </w:tr>
      <w:tr w:rsidR="000A4476" w:rsidRPr="004718BF" w14:paraId="635C8AA5" w14:textId="77777777" w:rsidTr="00782879">
        <w:tc>
          <w:tcPr>
            <w:tcW w:w="2722" w:type="dxa"/>
            <w:tcBorders>
              <w:top w:val="single" w:sz="4" w:space="0" w:color="auto"/>
              <w:left w:val="single" w:sz="4" w:space="0" w:color="auto"/>
              <w:bottom w:val="single" w:sz="4" w:space="0" w:color="auto"/>
              <w:right w:val="single" w:sz="4" w:space="0" w:color="auto"/>
            </w:tcBorders>
            <w:vAlign w:val="center"/>
          </w:tcPr>
          <w:p w14:paraId="1B0F783D" w14:textId="77777777" w:rsidR="000A4476" w:rsidRPr="004718BF" w:rsidRDefault="000A4476" w:rsidP="00B76C6E">
            <w:r w:rsidRPr="004718BF">
              <w:t xml:space="preserve">Siltumspēja </w:t>
            </w:r>
          </w:p>
        </w:tc>
        <w:tc>
          <w:tcPr>
            <w:tcW w:w="7201" w:type="dxa"/>
            <w:tcBorders>
              <w:top w:val="single" w:sz="4" w:space="0" w:color="auto"/>
              <w:left w:val="single" w:sz="4" w:space="0" w:color="auto"/>
              <w:bottom w:val="single" w:sz="4" w:space="0" w:color="auto"/>
              <w:right w:val="single" w:sz="4" w:space="0" w:color="auto"/>
            </w:tcBorders>
            <w:vAlign w:val="center"/>
          </w:tcPr>
          <w:p w14:paraId="3B8473D5" w14:textId="77777777" w:rsidR="000A4476" w:rsidRPr="004718BF" w:rsidRDefault="000A4476" w:rsidP="00B76C6E">
            <w:pPr>
              <w:jc w:val="both"/>
            </w:pPr>
            <w:r w:rsidRPr="004718BF">
              <w:t xml:space="preserve">no </w:t>
            </w:r>
            <w:r w:rsidRPr="004718BF">
              <w:rPr>
                <w:bCs/>
              </w:rPr>
              <w:t xml:space="preserve">4100 – 4300 ≥ Kkal/kg; no 17100 </w:t>
            </w:r>
            <w:proofErr w:type="spellStart"/>
            <w:r w:rsidRPr="004718BF">
              <w:rPr>
                <w:bCs/>
              </w:rPr>
              <w:t>kJ</w:t>
            </w:r>
            <w:proofErr w:type="spellEnd"/>
            <w:r w:rsidRPr="004718BF">
              <w:rPr>
                <w:bCs/>
              </w:rPr>
              <w:t xml:space="preserve">/kg; no 4,8 </w:t>
            </w:r>
            <w:proofErr w:type="spellStart"/>
            <w:r w:rsidRPr="004718BF">
              <w:rPr>
                <w:bCs/>
              </w:rPr>
              <w:t>MWh</w:t>
            </w:r>
            <w:proofErr w:type="spellEnd"/>
            <w:r w:rsidRPr="004718BF">
              <w:rPr>
                <w:bCs/>
              </w:rPr>
              <w:t>/t</w:t>
            </w:r>
          </w:p>
        </w:tc>
      </w:tr>
      <w:tr w:rsidR="000A4476" w:rsidRPr="004718BF" w14:paraId="016D2471" w14:textId="77777777" w:rsidTr="00782879">
        <w:tc>
          <w:tcPr>
            <w:tcW w:w="2722" w:type="dxa"/>
            <w:tcBorders>
              <w:top w:val="single" w:sz="4" w:space="0" w:color="auto"/>
              <w:left w:val="single" w:sz="4" w:space="0" w:color="auto"/>
              <w:bottom w:val="single" w:sz="4" w:space="0" w:color="auto"/>
              <w:right w:val="single" w:sz="4" w:space="0" w:color="auto"/>
            </w:tcBorders>
            <w:vAlign w:val="center"/>
          </w:tcPr>
          <w:p w14:paraId="703FB4BB" w14:textId="77777777" w:rsidR="000A4476" w:rsidRPr="004718BF" w:rsidRDefault="000A4476" w:rsidP="00B76C6E">
            <w:proofErr w:type="spellStart"/>
            <w:r w:rsidRPr="004718BF">
              <w:t>Tilpumblīvums</w:t>
            </w:r>
            <w:proofErr w:type="spellEnd"/>
            <w:r w:rsidRPr="004718BF">
              <w:t xml:space="preserve"> </w:t>
            </w:r>
          </w:p>
        </w:tc>
        <w:tc>
          <w:tcPr>
            <w:tcW w:w="7201" w:type="dxa"/>
            <w:tcBorders>
              <w:top w:val="single" w:sz="4" w:space="0" w:color="auto"/>
              <w:left w:val="single" w:sz="4" w:space="0" w:color="auto"/>
              <w:bottom w:val="single" w:sz="4" w:space="0" w:color="auto"/>
              <w:right w:val="single" w:sz="4" w:space="0" w:color="auto"/>
            </w:tcBorders>
            <w:vAlign w:val="center"/>
          </w:tcPr>
          <w:p w14:paraId="57054D23" w14:textId="77777777" w:rsidR="000A4476" w:rsidRPr="004718BF" w:rsidRDefault="000A4476" w:rsidP="00B76C6E">
            <w:pPr>
              <w:jc w:val="both"/>
            </w:pPr>
            <w:r w:rsidRPr="004718BF">
              <w:t>no 650-750 kg/m3</w:t>
            </w:r>
          </w:p>
        </w:tc>
      </w:tr>
      <w:tr w:rsidR="000A4476" w:rsidRPr="004718BF" w14:paraId="722E81EF" w14:textId="77777777" w:rsidTr="00782879">
        <w:tc>
          <w:tcPr>
            <w:tcW w:w="2722" w:type="dxa"/>
            <w:tcBorders>
              <w:top w:val="single" w:sz="4" w:space="0" w:color="auto"/>
              <w:left w:val="single" w:sz="4" w:space="0" w:color="auto"/>
              <w:bottom w:val="single" w:sz="4" w:space="0" w:color="auto"/>
              <w:right w:val="single" w:sz="4" w:space="0" w:color="auto"/>
            </w:tcBorders>
            <w:vAlign w:val="center"/>
          </w:tcPr>
          <w:p w14:paraId="531BA5AB" w14:textId="77777777" w:rsidR="000A4476" w:rsidRPr="004718BF" w:rsidRDefault="000A4476" w:rsidP="00B76C6E">
            <w:r w:rsidRPr="004718BF">
              <w:t>Mehāniskā izturība</w:t>
            </w:r>
          </w:p>
        </w:tc>
        <w:tc>
          <w:tcPr>
            <w:tcW w:w="7201" w:type="dxa"/>
            <w:tcBorders>
              <w:top w:val="single" w:sz="4" w:space="0" w:color="auto"/>
              <w:left w:val="single" w:sz="4" w:space="0" w:color="auto"/>
              <w:bottom w:val="single" w:sz="4" w:space="0" w:color="auto"/>
              <w:right w:val="single" w:sz="4" w:space="0" w:color="auto"/>
            </w:tcBorders>
            <w:vAlign w:val="center"/>
          </w:tcPr>
          <w:p w14:paraId="66AF67D0" w14:textId="77777777" w:rsidR="000A4476" w:rsidRPr="004718BF" w:rsidRDefault="000A4476" w:rsidP="00B76C6E">
            <w:pPr>
              <w:jc w:val="both"/>
            </w:pPr>
            <w:r w:rsidRPr="004718BF">
              <w:t>98</w:t>
            </w:r>
            <w:r w:rsidRPr="004718BF">
              <w:rPr>
                <w:rFonts w:ascii="MathJax_Main" w:hAnsi="MathJax_Main"/>
                <w:color w:val="4E4E3F"/>
                <w:sz w:val="30"/>
                <w:szCs w:val="30"/>
                <w:shd w:val="clear" w:color="auto" w:fill="FFFFFF"/>
              </w:rPr>
              <w:t>≥</w:t>
            </w:r>
            <w:r w:rsidRPr="004718BF">
              <w:t xml:space="preserve"> (svars, %)</w:t>
            </w:r>
          </w:p>
        </w:tc>
      </w:tr>
      <w:tr w:rsidR="000A4476" w:rsidRPr="004718BF" w14:paraId="558C3522" w14:textId="77777777" w:rsidTr="00782879">
        <w:tc>
          <w:tcPr>
            <w:tcW w:w="2722" w:type="dxa"/>
            <w:tcBorders>
              <w:top w:val="single" w:sz="4" w:space="0" w:color="auto"/>
              <w:left w:val="single" w:sz="4" w:space="0" w:color="auto"/>
              <w:bottom w:val="single" w:sz="4" w:space="0" w:color="auto"/>
              <w:right w:val="single" w:sz="4" w:space="0" w:color="auto"/>
            </w:tcBorders>
            <w:vAlign w:val="center"/>
          </w:tcPr>
          <w:p w14:paraId="7D3B92D3" w14:textId="77777777" w:rsidR="000A4476" w:rsidRPr="004718BF" w:rsidRDefault="000A4476" w:rsidP="00B76C6E">
            <w:r w:rsidRPr="004718BF">
              <w:t>Granulu krāsa</w:t>
            </w:r>
          </w:p>
        </w:tc>
        <w:tc>
          <w:tcPr>
            <w:tcW w:w="7201" w:type="dxa"/>
            <w:tcBorders>
              <w:top w:val="single" w:sz="4" w:space="0" w:color="auto"/>
              <w:left w:val="single" w:sz="4" w:space="0" w:color="auto"/>
              <w:bottom w:val="single" w:sz="4" w:space="0" w:color="auto"/>
              <w:right w:val="single" w:sz="4" w:space="0" w:color="auto"/>
            </w:tcBorders>
            <w:vAlign w:val="center"/>
          </w:tcPr>
          <w:p w14:paraId="717CA328" w14:textId="77777777" w:rsidR="000A4476" w:rsidRPr="004718BF" w:rsidRDefault="000A4476" w:rsidP="00B76C6E">
            <w:pPr>
              <w:jc w:val="both"/>
            </w:pPr>
            <w:r w:rsidRPr="004718BF">
              <w:t>Gaiša vai tumša</w:t>
            </w:r>
          </w:p>
        </w:tc>
      </w:tr>
      <w:tr w:rsidR="000A4476" w:rsidRPr="004718BF" w14:paraId="79BD10B0" w14:textId="77777777" w:rsidTr="00782879">
        <w:tc>
          <w:tcPr>
            <w:tcW w:w="2722" w:type="dxa"/>
            <w:tcBorders>
              <w:top w:val="single" w:sz="4" w:space="0" w:color="auto"/>
              <w:left w:val="single" w:sz="4" w:space="0" w:color="auto"/>
              <w:bottom w:val="single" w:sz="4" w:space="0" w:color="auto"/>
              <w:right w:val="single" w:sz="4" w:space="0" w:color="auto"/>
            </w:tcBorders>
            <w:vAlign w:val="center"/>
          </w:tcPr>
          <w:p w14:paraId="7EDF4013" w14:textId="77777777" w:rsidR="000A4476" w:rsidRPr="004718BF" w:rsidRDefault="000A4476" w:rsidP="00B76C6E">
            <w:r w:rsidRPr="004718BF">
              <w:t>Piegāde</w:t>
            </w:r>
          </w:p>
        </w:tc>
        <w:tc>
          <w:tcPr>
            <w:tcW w:w="7201" w:type="dxa"/>
            <w:tcBorders>
              <w:top w:val="single" w:sz="4" w:space="0" w:color="auto"/>
              <w:left w:val="single" w:sz="4" w:space="0" w:color="auto"/>
              <w:bottom w:val="single" w:sz="4" w:space="0" w:color="auto"/>
              <w:right w:val="single" w:sz="4" w:space="0" w:color="auto"/>
            </w:tcBorders>
            <w:vAlign w:val="center"/>
          </w:tcPr>
          <w:p w14:paraId="55AA1A3A" w14:textId="77777777" w:rsidR="000A4476" w:rsidRPr="004718BF" w:rsidRDefault="000A4476" w:rsidP="00B76C6E">
            <w:pPr>
              <w:jc w:val="both"/>
            </w:pPr>
            <w:r w:rsidRPr="004718BF">
              <w:t xml:space="preserve">Granulas jāpiegādā iepakotas maisos, vienas vienības svars līdz 20 kg, jāveic </w:t>
            </w:r>
            <w:proofErr w:type="spellStart"/>
            <w:r w:rsidRPr="004718BF">
              <w:t>kokskaidu</w:t>
            </w:r>
            <w:proofErr w:type="spellEnd"/>
            <w:r w:rsidRPr="004718BF">
              <w:t xml:space="preserve"> granulu izkraušana no transportlīdzekļa un pārvietošana uz Pasūtītāja norādīto vietu.  </w:t>
            </w:r>
          </w:p>
        </w:tc>
      </w:tr>
    </w:tbl>
    <w:p w14:paraId="3E9686B6" w14:textId="77777777" w:rsidR="005A0D54" w:rsidRPr="004718BF" w:rsidRDefault="005A0D54" w:rsidP="005A0D54">
      <w:pPr>
        <w:jc w:val="center"/>
        <w:rPr>
          <w:b/>
          <w:sz w:val="28"/>
          <w:szCs w:val="28"/>
          <w:u w:val="single"/>
        </w:rPr>
      </w:pPr>
    </w:p>
    <w:p w14:paraId="2FBAD6F3" w14:textId="162A8F91" w:rsidR="005A0D54" w:rsidRDefault="00B7771B" w:rsidP="005A0D54">
      <w:pPr>
        <w:jc w:val="center"/>
        <w:rPr>
          <w:b/>
          <w:sz w:val="28"/>
          <w:szCs w:val="28"/>
        </w:rPr>
      </w:pPr>
      <w:r>
        <w:rPr>
          <w:b/>
          <w:sz w:val="28"/>
          <w:szCs w:val="28"/>
          <w:u w:val="single"/>
        </w:rPr>
        <w:t>8</w:t>
      </w:r>
      <w:r w:rsidR="005A0D54" w:rsidRPr="004718BF">
        <w:rPr>
          <w:b/>
          <w:sz w:val="28"/>
          <w:szCs w:val="28"/>
          <w:u w:val="single"/>
        </w:rPr>
        <w:t xml:space="preserve">.daļa </w:t>
      </w:r>
      <w:r w:rsidR="005A0D54" w:rsidRPr="005D2F6C">
        <w:rPr>
          <w:b/>
          <w:sz w:val="28"/>
          <w:szCs w:val="28"/>
        </w:rPr>
        <w:t>“</w:t>
      </w:r>
      <w:proofErr w:type="spellStart"/>
      <w:r w:rsidR="005A0D54" w:rsidRPr="004718BF">
        <w:rPr>
          <w:b/>
          <w:sz w:val="28"/>
          <w:szCs w:val="28"/>
        </w:rPr>
        <w:t>Kokskaidu</w:t>
      </w:r>
      <w:proofErr w:type="spellEnd"/>
      <w:r w:rsidR="005A0D54" w:rsidRPr="004718BF">
        <w:rPr>
          <w:b/>
          <w:sz w:val="28"/>
          <w:szCs w:val="28"/>
        </w:rPr>
        <w:t xml:space="preserve"> granulu piegāde</w:t>
      </w:r>
      <w:r w:rsidR="005A0D54">
        <w:rPr>
          <w:b/>
          <w:sz w:val="28"/>
          <w:szCs w:val="28"/>
        </w:rPr>
        <w:t xml:space="preserve"> Blomes pamatskolai</w:t>
      </w:r>
      <w:r w:rsidR="00DD1DBF">
        <w:rPr>
          <w:b/>
          <w:sz w:val="28"/>
          <w:szCs w:val="28"/>
        </w:rPr>
        <w:t>”</w:t>
      </w:r>
    </w:p>
    <w:p w14:paraId="3FCB51B3" w14:textId="77777777" w:rsidR="005A0D54" w:rsidRPr="004718BF" w:rsidRDefault="005A0D54" w:rsidP="005A0D54">
      <w:pPr>
        <w:jc w:val="center"/>
        <w:rPr>
          <w:b/>
          <w:sz w:val="28"/>
          <w:szCs w:val="28"/>
          <w:u w:val="single"/>
        </w:rPr>
      </w:pPr>
    </w:p>
    <w:tbl>
      <w:tblPr>
        <w:tblW w:w="0" w:type="auto"/>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55"/>
        <w:gridCol w:w="7393"/>
      </w:tblGrid>
      <w:tr w:rsidR="005A0D54" w:rsidRPr="004718BF" w14:paraId="15C264AD" w14:textId="77777777" w:rsidTr="00BB387F">
        <w:trPr>
          <w:trHeight w:val="461"/>
        </w:trPr>
        <w:tc>
          <w:tcPr>
            <w:tcW w:w="2155" w:type="dxa"/>
            <w:tcBorders>
              <w:top w:val="single" w:sz="4" w:space="0" w:color="auto"/>
              <w:left w:val="single" w:sz="4" w:space="0" w:color="auto"/>
              <w:bottom w:val="single" w:sz="4" w:space="0" w:color="auto"/>
              <w:right w:val="single" w:sz="4" w:space="0" w:color="auto"/>
            </w:tcBorders>
            <w:shd w:val="clear" w:color="auto" w:fill="E2EFD9"/>
            <w:vAlign w:val="center"/>
          </w:tcPr>
          <w:p w14:paraId="2191970B" w14:textId="77777777" w:rsidR="005A0D54" w:rsidRPr="004718BF" w:rsidRDefault="005A0D54" w:rsidP="00BB387F">
            <w:pPr>
              <w:jc w:val="center"/>
              <w:rPr>
                <w:b/>
                <w:bCs/>
              </w:rPr>
            </w:pPr>
            <w:r w:rsidRPr="004718BF">
              <w:rPr>
                <w:b/>
                <w:bCs/>
              </w:rPr>
              <w:t>Tehniskie dati</w:t>
            </w:r>
          </w:p>
        </w:tc>
        <w:tc>
          <w:tcPr>
            <w:tcW w:w="7393" w:type="dxa"/>
            <w:tcBorders>
              <w:top w:val="single" w:sz="4" w:space="0" w:color="auto"/>
              <w:left w:val="single" w:sz="4" w:space="0" w:color="auto"/>
              <w:bottom w:val="single" w:sz="4" w:space="0" w:color="auto"/>
              <w:right w:val="single" w:sz="4" w:space="0" w:color="auto"/>
            </w:tcBorders>
            <w:shd w:val="clear" w:color="auto" w:fill="E2EFD9"/>
            <w:vAlign w:val="center"/>
          </w:tcPr>
          <w:p w14:paraId="695C51FE" w14:textId="77777777" w:rsidR="005A0D54" w:rsidRPr="004718BF" w:rsidRDefault="005A0D54" w:rsidP="00BB387F">
            <w:pPr>
              <w:jc w:val="center"/>
              <w:rPr>
                <w:b/>
                <w:bCs/>
              </w:rPr>
            </w:pPr>
            <w:r w:rsidRPr="004718BF">
              <w:rPr>
                <w:b/>
                <w:bCs/>
              </w:rPr>
              <w:t>Raksturojums</w:t>
            </w:r>
          </w:p>
        </w:tc>
      </w:tr>
      <w:tr w:rsidR="005A0D54" w:rsidRPr="004718BF" w14:paraId="14E34BDF" w14:textId="77777777" w:rsidTr="00BB387F">
        <w:tc>
          <w:tcPr>
            <w:tcW w:w="2155" w:type="dxa"/>
            <w:tcBorders>
              <w:top w:val="single" w:sz="4" w:space="0" w:color="auto"/>
              <w:left w:val="single" w:sz="4" w:space="0" w:color="auto"/>
              <w:bottom w:val="single" w:sz="4" w:space="0" w:color="auto"/>
              <w:right w:val="single" w:sz="4" w:space="0" w:color="auto"/>
            </w:tcBorders>
            <w:vAlign w:val="center"/>
          </w:tcPr>
          <w:p w14:paraId="5D9D0DCC" w14:textId="77777777" w:rsidR="005A0D54" w:rsidRPr="004718BF" w:rsidRDefault="005A0D54" w:rsidP="00BB387F">
            <w:r w:rsidRPr="004718BF">
              <w:t>Piegādes adrese</w:t>
            </w:r>
          </w:p>
        </w:tc>
        <w:tc>
          <w:tcPr>
            <w:tcW w:w="7393" w:type="dxa"/>
            <w:tcBorders>
              <w:top w:val="single" w:sz="4" w:space="0" w:color="auto"/>
              <w:left w:val="single" w:sz="4" w:space="0" w:color="auto"/>
              <w:bottom w:val="single" w:sz="4" w:space="0" w:color="auto"/>
              <w:right w:val="single" w:sz="4" w:space="0" w:color="auto"/>
            </w:tcBorders>
            <w:vAlign w:val="center"/>
          </w:tcPr>
          <w:p w14:paraId="6D2739DA" w14:textId="77777777" w:rsidR="005A0D54" w:rsidRPr="004718BF" w:rsidRDefault="005A0D54" w:rsidP="00BB387F">
            <w:pPr>
              <w:jc w:val="both"/>
            </w:pPr>
            <w:proofErr w:type="spellStart"/>
            <w:r>
              <w:t>Cēsu</w:t>
            </w:r>
            <w:proofErr w:type="spellEnd"/>
            <w:r>
              <w:t xml:space="preserve"> iela 13, Blome, Blomes pagasts</w:t>
            </w:r>
            <w:r w:rsidRPr="004718BF">
              <w:t xml:space="preserve"> Smiltenes novads</w:t>
            </w:r>
          </w:p>
        </w:tc>
      </w:tr>
      <w:tr w:rsidR="005A0D54" w:rsidRPr="004718BF" w14:paraId="04985FEE" w14:textId="77777777" w:rsidTr="00BB387F">
        <w:tc>
          <w:tcPr>
            <w:tcW w:w="2155" w:type="dxa"/>
            <w:tcBorders>
              <w:top w:val="single" w:sz="4" w:space="0" w:color="auto"/>
              <w:left w:val="single" w:sz="4" w:space="0" w:color="auto"/>
              <w:bottom w:val="single" w:sz="4" w:space="0" w:color="auto"/>
              <w:right w:val="single" w:sz="4" w:space="0" w:color="auto"/>
            </w:tcBorders>
            <w:vAlign w:val="center"/>
          </w:tcPr>
          <w:p w14:paraId="6EE25E3C" w14:textId="77777777" w:rsidR="005A0D54" w:rsidRPr="00986D15" w:rsidRDefault="005A0D54" w:rsidP="00BB387F">
            <w:r w:rsidRPr="00986D15">
              <w:t xml:space="preserve">Plānotais apjoms </w:t>
            </w:r>
            <w:r w:rsidRPr="00986D15">
              <w:rPr>
                <w:i/>
              </w:rPr>
              <w:t>(tonnās)</w:t>
            </w:r>
          </w:p>
        </w:tc>
        <w:tc>
          <w:tcPr>
            <w:tcW w:w="7393" w:type="dxa"/>
            <w:tcBorders>
              <w:top w:val="single" w:sz="4" w:space="0" w:color="auto"/>
              <w:left w:val="single" w:sz="4" w:space="0" w:color="auto"/>
              <w:bottom w:val="single" w:sz="4" w:space="0" w:color="auto"/>
              <w:right w:val="single" w:sz="4" w:space="0" w:color="auto"/>
            </w:tcBorders>
            <w:vAlign w:val="center"/>
          </w:tcPr>
          <w:p w14:paraId="7D4614C9" w14:textId="77777777" w:rsidR="005A0D54" w:rsidRPr="00986D15" w:rsidRDefault="005A0D54" w:rsidP="00BB387F">
            <w:pPr>
              <w:jc w:val="both"/>
            </w:pPr>
            <w:r>
              <w:t>14</w:t>
            </w:r>
            <w:r w:rsidRPr="00986D15">
              <w:t xml:space="preserve">0 t </w:t>
            </w:r>
          </w:p>
        </w:tc>
      </w:tr>
      <w:tr w:rsidR="005A0D54" w:rsidRPr="004718BF" w14:paraId="4BCF54AF" w14:textId="77777777" w:rsidTr="00BB387F">
        <w:tc>
          <w:tcPr>
            <w:tcW w:w="2155" w:type="dxa"/>
            <w:tcBorders>
              <w:top w:val="single" w:sz="4" w:space="0" w:color="auto"/>
              <w:left w:val="single" w:sz="4" w:space="0" w:color="auto"/>
              <w:bottom w:val="single" w:sz="4" w:space="0" w:color="auto"/>
              <w:right w:val="single" w:sz="4" w:space="0" w:color="auto"/>
            </w:tcBorders>
            <w:vAlign w:val="center"/>
          </w:tcPr>
          <w:p w14:paraId="64A4D924" w14:textId="77777777" w:rsidR="005A0D54" w:rsidRPr="004718BF" w:rsidRDefault="005A0D54" w:rsidP="00BB387F">
            <w:r w:rsidRPr="004718BF">
              <w:t>Ģeometriskais lielums</w:t>
            </w:r>
          </w:p>
        </w:tc>
        <w:tc>
          <w:tcPr>
            <w:tcW w:w="7393" w:type="dxa"/>
            <w:tcBorders>
              <w:top w:val="single" w:sz="4" w:space="0" w:color="auto"/>
              <w:left w:val="single" w:sz="4" w:space="0" w:color="auto"/>
              <w:bottom w:val="single" w:sz="4" w:space="0" w:color="auto"/>
              <w:right w:val="single" w:sz="4" w:space="0" w:color="auto"/>
            </w:tcBorders>
            <w:vAlign w:val="center"/>
          </w:tcPr>
          <w:p w14:paraId="232B3650" w14:textId="2B6D335C" w:rsidR="005A0D54" w:rsidRPr="004718BF" w:rsidRDefault="000D79CC" w:rsidP="00702FCB">
            <w:pPr>
              <w:jc w:val="both"/>
            </w:pPr>
            <w:r>
              <w:t>diametrā 6</w:t>
            </w:r>
            <w:r w:rsidR="005A0D54" w:rsidRPr="004718BF">
              <w:t xml:space="preserve"> mm, stingri sapresētas, spīdīgas, gludas, izsijātas, bez piemaisījumiem, garums līdz 25mm</w:t>
            </w:r>
          </w:p>
        </w:tc>
      </w:tr>
      <w:tr w:rsidR="005A0D54" w:rsidRPr="004718BF" w14:paraId="08C54500" w14:textId="77777777" w:rsidTr="00BB387F">
        <w:tc>
          <w:tcPr>
            <w:tcW w:w="2155" w:type="dxa"/>
            <w:tcBorders>
              <w:top w:val="single" w:sz="4" w:space="0" w:color="auto"/>
              <w:left w:val="single" w:sz="4" w:space="0" w:color="auto"/>
              <w:bottom w:val="single" w:sz="4" w:space="0" w:color="auto"/>
              <w:right w:val="single" w:sz="4" w:space="0" w:color="auto"/>
            </w:tcBorders>
            <w:vAlign w:val="center"/>
          </w:tcPr>
          <w:p w14:paraId="6BF08B33" w14:textId="77777777" w:rsidR="005A0D54" w:rsidRPr="004718BF" w:rsidRDefault="005A0D54" w:rsidP="00BB387F">
            <w:r w:rsidRPr="004718BF">
              <w:t>Mitrums</w:t>
            </w:r>
          </w:p>
        </w:tc>
        <w:tc>
          <w:tcPr>
            <w:tcW w:w="7393" w:type="dxa"/>
            <w:tcBorders>
              <w:top w:val="single" w:sz="4" w:space="0" w:color="auto"/>
              <w:left w:val="single" w:sz="4" w:space="0" w:color="auto"/>
              <w:bottom w:val="single" w:sz="4" w:space="0" w:color="auto"/>
              <w:right w:val="single" w:sz="4" w:space="0" w:color="auto"/>
            </w:tcBorders>
            <w:vAlign w:val="center"/>
          </w:tcPr>
          <w:p w14:paraId="06190443" w14:textId="77777777" w:rsidR="005A0D54" w:rsidRPr="004718BF" w:rsidRDefault="005A0D54" w:rsidP="00BB387F">
            <w:pPr>
              <w:jc w:val="both"/>
            </w:pPr>
            <w:r w:rsidRPr="004718BF">
              <w:t>līdz 8%</w:t>
            </w:r>
          </w:p>
        </w:tc>
      </w:tr>
      <w:tr w:rsidR="005A0D54" w:rsidRPr="004718BF" w14:paraId="3885B097" w14:textId="77777777" w:rsidTr="00BB387F">
        <w:tc>
          <w:tcPr>
            <w:tcW w:w="2155" w:type="dxa"/>
            <w:tcBorders>
              <w:top w:val="single" w:sz="4" w:space="0" w:color="auto"/>
              <w:left w:val="single" w:sz="4" w:space="0" w:color="auto"/>
              <w:bottom w:val="single" w:sz="4" w:space="0" w:color="auto"/>
              <w:right w:val="single" w:sz="4" w:space="0" w:color="auto"/>
            </w:tcBorders>
            <w:vAlign w:val="center"/>
          </w:tcPr>
          <w:p w14:paraId="12F4CF7E" w14:textId="77777777" w:rsidR="005A0D54" w:rsidRPr="004718BF" w:rsidRDefault="005A0D54" w:rsidP="00BB387F">
            <w:r w:rsidRPr="004718BF">
              <w:t>Pelnu saturs</w:t>
            </w:r>
          </w:p>
        </w:tc>
        <w:tc>
          <w:tcPr>
            <w:tcW w:w="7393" w:type="dxa"/>
            <w:tcBorders>
              <w:top w:val="single" w:sz="4" w:space="0" w:color="auto"/>
              <w:left w:val="single" w:sz="4" w:space="0" w:color="auto"/>
              <w:bottom w:val="single" w:sz="4" w:space="0" w:color="auto"/>
              <w:right w:val="single" w:sz="4" w:space="0" w:color="auto"/>
            </w:tcBorders>
            <w:vAlign w:val="center"/>
          </w:tcPr>
          <w:p w14:paraId="54C8DAFB" w14:textId="77777777" w:rsidR="005A0D54" w:rsidRPr="004718BF" w:rsidRDefault="005A0D54" w:rsidP="00BB387F">
            <w:pPr>
              <w:jc w:val="both"/>
            </w:pPr>
            <w:r w:rsidRPr="004718BF">
              <w:t>ne lielāks kā 0,5%</w:t>
            </w:r>
          </w:p>
        </w:tc>
      </w:tr>
      <w:tr w:rsidR="005A0D54" w:rsidRPr="004718BF" w14:paraId="41E3DD59" w14:textId="77777777" w:rsidTr="00BB387F">
        <w:tc>
          <w:tcPr>
            <w:tcW w:w="2155" w:type="dxa"/>
            <w:tcBorders>
              <w:top w:val="single" w:sz="4" w:space="0" w:color="auto"/>
              <w:left w:val="single" w:sz="4" w:space="0" w:color="auto"/>
              <w:bottom w:val="single" w:sz="4" w:space="0" w:color="auto"/>
              <w:right w:val="single" w:sz="4" w:space="0" w:color="auto"/>
            </w:tcBorders>
            <w:vAlign w:val="center"/>
          </w:tcPr>
          <w:p w14:paraId="7BD46FC9" w14:textId="77777777" w:rsidR="005A0D54" w:rsidRPr="004718BF" w:rsidRDefault="005A0D54" w:rsidP="00BB387F">
            <w:r w:rsidRPr="004718BF">
              <w:t xml:space="preserve">Siltumspēja </w:t>
            </w:r>
          </w:p>
        </w:tc>
        <w:tc>
          <w:tcPr>
            <w:tcW w:w="7393" w:type="dxa"/>
            <w:tcBorders>
              <w:top w:val="single" w:sz="4" w:space="0" w:color="auto"/>
              <w:left w:val="single" w:sz="4" w:space="0" w:color="auto"/>
              <w:bottom w:val="single" w:sz="4" w:space="0" w:color="auto"/>
              <w:right w:val="single" w:sz="4" w:space="0" w:color="auto"/>
            </w:tcBorders>
            <w:vAlign w:val="center"/>
          </w:tcPr>
          <w:p w14:paraId="1FD1778B" w14:textId="77777777" w:rsidR="005A0D54" w:rsidRPr="004718BF" w:rsidRDefault="005A0D54" w:rsidP="00BB387F">
            <w:pPr>
              <w:jc w:val="both"/>
            </w:pPr>
            <w:r w:rsidRPr="004718BF">
              <w:t xml:space="preserve">no </w:t>
            </w:r>
            <w:r w:rsidRPr="004718BF">
              <w:rPr>
                <w:bCs/>
              </w:rPr>
              <w:t xml:space="preserve">4100 – 4300 ≥ Kkal/kg; no 17100 </w:t>
            </w:r>
            <w:proofErr w:type="spellStart"/>
            <w:r w:rsidRPr="004718BF">
              <w:rPr>
                <w:bCs/>
              </w:rPr>
              <w:t>kJ</w:t>
            </w:r>
            <w:proofErr w:type="spellEnd"/>
            <w:r w:rsidRPr="004718BF">
              <w:rPr>
                <w:bCs/>
              </w:rPr>
              <w:t xml:space="preserve">/kg; no 4,8 </w:t>
            </w:r>
            <w:proofErr w:type="spellStart"/>
            <w:r w:rsidRPr="004718BF">
              <w:rPr>
                <w:bCs/>
              </w:rPr>
              <w:t>MWh</w:t>
            </w:r>
            <w:proofErr w:type="spellEnd"/>
            <w:r w:rsidRPr="004718BF">
              <w:rPr>
                <w:bCs/>
              </w:rPr>
              <w:t>/t</w:t>
            </w:r>
          </w:p>
        </w:tc>
      </w:tr>
      <w:tr w:rsidR="005A0D54" w:rsidRPr="004718BF" w14:paraId="781BD9D6" w14:textId="77777777" w:rsidTr="00BB387F">
        <w:tc>
          <w:tcPr>
            <w:tcW w:w="2155" w:type="dxa"/>
            <w:tcBorders>
              <w:top w:val="single" w:sz="4" w:space="0" w:color="auto"/>
              <w:left w:val="single" w:sz="4" w:space="0" w:color="auto"/>
              <w:bottom w:val="single" w:sz="4" w:space="0" w:color="auto"/>
              <w:right w:val="single" w:sz="4" w:space="0" w:color="auto"/>
            </w:tcBorders>
            <w:vAlign w:val="center"/>
          </w:tcPr>
          <w:p w14:paraId="5DAF6E9B" w14:textId="77777777" w:rsidR="005A0D54" w:rsidRPr="004718BF" w:rsidRDefault="005A0D54" w:rsidP="00BB387F">
            <w:proofErr w:type="spellStart"/>
            <w:r w:rsidRPr="004718BF">
              <w:t>Tilpumblīvums</w:t>
            </w:r>
            <w:proofErr w:type="spellEnd"/>
            <w:r w:rsidRPr="004718BF">
              <w:t xml:space="preserve"> </w:t>
            </w:r>
          </w:p>
        </w:tc>
        <w:tc>
          <w:tcPr>
            <w:tcW w:w="7393" w:type="dxa"/>
            <w:tcBorders>
              <w:top w:val="single" w:sz="4" w:space="0" w:color="auto"/>
              <w:left w:val="single" w:sz="4" w:space="0" w:color="auto"/>
              <w:bottom w:val="single" w:sz="4" w:space="0" w:color="auto"/>
              <w:right w:val="single" w:sz="4" w:space="0" w:color="auto"/>
            </w:tcBorders>
            <w:vAlign w:val="center"/>
          </w:tcPr>
          <w:p w14:paraId="2E3310E4" w14:textId="77777777" w:rsidR="005A0D54" w:rsidRPr="004718BF" w:rsidRDefault="005A0D54" w:rsidP="00BB387F">
            <w:pPr>
              <w:jc w:val="both"/>
            </w:pPr>
            <w:r w:rsidRPr="004718BF">
              <w:t>no 650-750 kg/m3</w:t>
            </w:r>
          </w:p>
        </w:tc>
      </w:tr>
      <w:tr w:rsidR="005A0D54" w:rsidRPr="004718BF" w14:paraId="1D6378CE" w14:textId="77777777" w:rsidTr="00BB387F">
        <w:tc>
          <w:tcPr>
            <w:tcW w:w="2155" w:type="dxa"/>
            <w:tcBorders>
              <w:top w:val="single" w:sz="4" w:space="0" w:color="auto"/>
              <w:left w:val="single" w:sz="4" w:space="0" w:color="auto"/>
              <w:bottom w:val="single" w:sz="4" w:space="0" w:color="auto"/>
              <w:right w:val="single" w:sz="4" w:space="0" w:color="auto"/>
            </w:tcBorders>
            <w:vAlign w:val="center"/>
          </w:tcPr>
          <w:p w14:paraId="5F80CCDE" w14:textId="77777777" w:rsidR="005A0D54" w:rsidRPr="004718BF" w:rsidRDefault="005A0D54" w:rsidP="00BB387F">
            <w:r w:rsidRPr="004718BF">
              <w:t>Mehāniskā izturība</w:t>
            </w:r>
          </w:p>
        </w:tc>
        <w:tc>
          <w:tcPr>
            <w:tcW w:w="7393" w:type="dxa"/>
            <w:tcBorders>
              <w:top w:val="single" w:sz="4" w:space="0" w:color="auto"/>
              <w:left w:val="single" w:sz="4" w:space="0" w:color="auto"/>
              <w:bottom w:val="single" w:sz="4" w:space="0" w:color="auto"/>
              <w:right w:val="single" w:sz="4" w:space="0" w:color="auto"/>
            </w:tcBorders>
            <w:vAlign w:val="center"/>
          </w:tcPr>
          <w:p w14:paraId="6B4050AA" w14:textId="77777777" w:rsidR="005A0D54" w:rsidRPr="004718BF" w:rsidRDefault="005A0D54" w:rsidP="00BB387F">
            <w:pPr>
              <w:jc w:val="both"/>
            </w:pPr>
            <w:r w:rsidRPr="004718BF">
              <w:t>98</w:t>
            </w:r>
            <w:r w:rsidRPr="004718BF">
              <w:rPr>
                <w:rFonts w:ascii="MathJax_Main" w:hAnsi="MathJax_Main"/>
                <w:color w:val="4E4E3F"/>
                <w:sz w:val="30"/>
                <w:szCs w:val="30"/>
                <w:shd w:val="clear" w:color="auto" w:fill="FFFFFF"/>
              </w:rPr>
              <w:t>≥</w:t>
            </w:r>
            <w:r w:rsidRPr="004718BF">
              <w:t xml:space="preserve"> (svars, %)</w:t>
            </w:r>
          </w:p>
        </w:tc>
      </w:tr>
      <w:tr w:rsidR="005A0D54" w:rsidRPr="004718BF" w14:paraId="53F232C0" w14:textId="77777777" w:rsidTr="00BB387F">
        <w:tc>
          <w:tcPr>
            <w:tcW w:w="2155" w:type="dxa"/>
            <w:tcBorders>
              <w:top w:val="single" w:sz="4" w:space="0" w:color="auto"/>
              <w:left w:val="single" w:sz="4" w:space="0" w:color="auto"/>
              <w:bottom w:val="single" w:sz="4" w:space="0" w:color="auto"/>
              <w:right w:val="single" w:sz="4" w:space="0" w:color="auto"/>
            </w:tcBorders>
            <w:vAlign w:val="center"/>
          </w:tcPr>
          <w:p w14:paraId="0C1E31CF" w14:textId="77777777" w:rsidR="005A0D54" w:rsidRPr="004718BF" w:rsidRDefault="005A0D54" w:rsidP="00BB387F">
            <w:r w:rsidRPr="004718BF">
              <w:t>Granulu krāsa</w:t>
            </w:r>
          </w:p>
        </w:tc>
        <w:tc>
          <w:tcPr>
            <w:tcW w:w="7393" w:type="dxa"/>
            <w:tcBorders>
              <w:top w:val="single" w:sz="4" w:space="0" w:color="auto"/>
              <w:left w:val="single" w:sz="4" w:space="0" w:color="auto"/>
              <w:bottom w:val="single" w:sz="4" w:space="0" w:color="auto"/>
              <w:right w:val="single" w:sz="4" w:space="0" w:color="auto"/>
            </w:tcBorders>
            <w:vAlign w:val="center"/>
          </w:tcPr>
          <w:p w14:paraId="7D6983CC" w14:textId="77777777" w:rsidR="005A0D54" w:rsidRPr="004718BF" w:rsidRDefault="005A0D54" w:rsidP="00BB387F">
            <w:pPr>
              <w:jc w:val="both"/>
            </w:pPr>
            <w:r w:rsidRPr="004718BF">
              <w:t>Gaiša vai tumša</w:t>
            </w:r>
          </w:p>
        </w:tc>
      </w:tr>
      <w:tr w:rsidR="005A0D54" w:rsidRPr="004718BF" w14:paraId="04F46D9B" w14:textId="77777777" w:rsidTr="00BB387F">
        <w:tc>
          <w:tcPr>
            <w:tcW w:w="2155" w:type="dxa"/>
            <w:tcBorders>
              <w:top w:val="single" w:sz="4" w:space="0" w:color="auto"/>
              <w:left w:val="single" w:sz="4" w:space="0" w:color="auto"/>
              <w:bottom w:val="single" w:sz="4" w:space="0" w:color="auto"/>
              <w:right w:val="single" w:sz="4" w:space="0" w:color="auto"/>
            </w:tcBorders>
            <w:vAlign w:val="center"/>
          </w:tcPr>
          <w:p w14:paraId="0D91E385" w14:textId="77777777" w:rsidR="005A0D54" w:rsidRPr="004718BF" w:rsidRDefault="005A0D54" w:rsidP="00BB387F">
            <w:r w:rsidRPr="004718BF">
              <w:t>Piegāde</w:t>
            </w:r>
          </w:p>
        </w:tc>
        <w:tc>
          <w:tcPr>
            <w:tcW w:w="7393" w:type="dxa"/>
            <w:tcBorders>
              <w:top w:val="single" w:sz="4" w:space="0" w:color="auto"/>
              <w:left w:val="single" w:sz="4" w:space="0" w:color="auto"/>
              <w:bottom w:val="single" w:sz="4" w:space="0" w:color="auto"/>
              <w:right w:val="single" w:sz="4" w:space="0" w:color="auto"/>
            </w:tcBorders>
            <w:vAlign w:val="center"/>
          </w:tcPr>
          <w:p w14:paraId="30D20AC8" w14:textId="77777777" w:rsidR="005A0D54" w:rsidRPr="004718BF" w:rsidRDefault="005A0D54" w:rsidP="00BB387F">
            <w:pPr>
              <w:jc w:val="both"/>
            </w:pPr>
            <w:r w:rsidRPr="00E843BD">
              <w:t>Granulas jāpiegādā fasētas</w:t>
            </w:r>
            <w:r>
              <w:t xml:space="preserve"> BIG BAG maisā, vienas vienības svars 975-1100kg. J</w:t>
            </w:r>
            <w:r w:rsidRPr="00F20B02">
              <w:t xml:space="preserve">āveic </w:t>
            </w:r>
            <w:proofErr w:type="spellStart"/>
            <w:r w:rsidRPr="00F20B02">
              <w:t>kokskaidu</w:t>
            </w:r>
            <w:proofErr w:type="spellEnd"/>
            <w:r w:rsidRPr="00F20B02">
              <w:t xml:space="preserve"> granulu izkraušana no transportlīdzekļa un pārvietošana uz Pasūtītāja norādīto vietu.  </w:t>
            </w:r>
          </w:p>
        </w:tc>
      </w:tr>
    </w:tbl>
    <w:p w14:paraId="0E827A32" w14:textId="77777777" w:rsidR="005A0D54" w:rsidRDefault="005A0D54">
      <w:pPr>
        <w:spacing w:after="160" w:line="259" w:lineRule="auto"/>
      </w:pPr>
    </w:p>
    <w:p w14:paraId="5DC3078E" w14:textId="5005B8CF" w:rsidR="00B7771B" w:rsidRDefault="00B7771B" w:rsidP="00B7771B">
      <w:pPr>
        <w:jc w:val="center"/>
        <w:rPr>
          <w:b/>
          <w:sz w:val="28"/>
          <w:szCs w:val="28"/>
        </w:rPr>
      </w:pPr>
      <w:r>
        <w:rPr>
          <w:b/>
          <w:sz w:val="28"/>
          <w:szCs w:val="28"/>
          <w:u w:val="single"/>
        </w:rPr>
        <w:t>9</w:t>
      </w:r>
      <w:r w:rsidRPr="004718BF">
        <w:rPr>
          <w:b/>
          <w:sz w:val="28"/>
          <w:szCs w:val="28"/>
          <w:u w:val="single"/>
        </w:rPr>
        <w:t xml:space="preserve">.daļa </w:t>
      </w:r>
      <w:r w:rsidRPr="005D2F6C">
        <w:rPr>
          <w:b/>
          <w:sz w:val="28"/>
          <w:szCs w:val="28"/>
        </w:rPr>
        <w:t>“</w:t>
      </w:r>
      <w:proofErr w:type="spellStart"/>
      <w:r w:rsidRPr="004718BF">
        <w:rPr>
          <w:b/>
          <w:sz w:val="28"/>
          <w:szCs w:val="28"/>
        </w:rPr>
        <w:t>Kokskaidu</w:t>
      </w:r>
      <w:proofErr w:type="spellEnd"/>
      <w:r w:rsidRPr="004718BF">
        <w:rPr>
          <w:b/>
          <w:sz w:val="28"/>
          <w:szCs w:val="28"/>
        </w:rPr>
        <w:t xml:space="preserve"> granulu piegāde</w:t>
      </w:r>
      <w:r>
        <w:rPr>
          <w:b/>
          <w:sz w:val="28"/>
          <w:szCs w:val="28"/>
        </w:rPr>
        <w:t xml:space="preserve"> Blomes pagasta pārvaldei</w:t>
      </w:r>
      <w:r w:rsidR="00DD1DBF">
        <w:rPr>
          <w:b/>
          <w:sz w:val="28"/>
          <w:szCs w:val="28"/>
        </w:rPr>
        <w:t>”</w:t>
      </w:r>
    </w:p>
    <w:tbl>
      <w:tblPr>
        <w:tblW w:w="0" w:type="auto"/>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502"/>
        <w:gridCol w:w="7046"/>
      </w:tblGrid>
      <w:tr w:rsidR="00B7771B" w:rsidRPr="004718BF" w14:paraId="25BDF2D9" w14:textId="77777777" w:rsidTr="00B7771B">
        <w:trPr>
          <w:trHeight w:val="461"/>
        </w:trPr>
        <w:tc>
          <w:tcPr>
            <w:tcW w:w="2502" w:type="dxa"/>
            <w:tcBorders>
              <w:top w:val="single" w:sz="4" w:space="0" w:color="auto"/>
              <w:left w:val="single" w:sz="4" w:space="0" w:color="auto"/>
              <w:bottom w:val="single" w:sz="4" w:space="0" w:color="auto"/>
              <w:right w:val="single" w:sz="4" w:space="0" w:color="auto"/>
            </w:tcBorders>
            <w:shd w:val="clear" w:color="auto" w:fill="E2EFD9"/>
            <w:vAlign w:val="center"/>
          </w:tcPr>
          <w:p w14:paraId="7E0AC597" w14:textId="77777777" w:rsidR="00B7771B" w:rsidRPr="004718BF" w:rsidRDefault="00B7771B" w:rsidP="00BB387F">
            <w:pPr>
              <w:jc w:val="center"/>
              <w:rPr>
                <w:b/>
                <w:bCs/>
              </w:rPr>
            </w:pPr>
            <w:r w:rsidRPr="004718BF">
              <w:rPr>
                <w:b/>
                <w:bCs/>
              </w:rPr>
              <w:t>Tehniskie dati</w:t>
            </w:r>
          </w:p>
        </w:tc>
        <w:tc>
          <w:tcPr>
            <w:tcW w:w="7046" w:type="dxa"/>
            <w:tcBorders>
              <w:top w:val="single" w:sz="4" w:space="0" w:color="auto"/>
              <w:left w:val="single" w:sz="4" w:space="0" w:color="auto"/>
              <w:bottom w:val="single" w:sz="4" w:space="0" w:color="auto"/>
              <w:right w:val="single" w:sz="4" w:space="0" w:color="auto"/>
            </w:tcBorders>
            <w:shd w:val="clear" w:color="auto" w:fill="E2EFD9"/>
            <w:vAlign w:val="center"/>
          </w:tcPr>
          <w:p w14:paraId="7E4B31AF" w14:textId="77777777" w:rsidR="00B7771B" w:rsidRPr="004718BF" w:rsidRDefault="00B7771B" w:rsidP="00BB387F">
            <w:pPr>
              <w:jc w:val="center"/>
              <w:rPr>
                <w:b/>
                <w:bCs/>
              </w:rPr>
            </w:pPr>
            <w:r w:rsidRPr="004718BF">
              <w:rPr>
                <w:b/>
                <w:bCs/>
              </w:rPr>
              <w:t>Raksturojums</w:t>
            </w:r>
          </w:p>
        </w:tc>
      </w:tr>
      <w:tr w:rsidR="00B7771B" w:rsidRPr="004718BF" w14:paraId="732EE971" w14:textId="77777777" w:rsidTr="00B7771B">
        <w:trPr>
          <w:trHeight w:val="461"/>
        </w:trPr>
        <w:tc>
          <w:tcPr>
            <w:tcW w:w="250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31A3472" w14:textId="77777777" w:rsidR="00B7771B" w:rsidRPr="004718BF" w:rsidRDefault="00B7771B" w:rsidP="00BB387F">
            <w:pPr>
              <w:jc w:val="center"/>
              <w:rPr>
                <w:bCs/>
              </w:rPr>
            </w:pPr>
            <w:r w:rsidRPr="004718BF">
              <w:rPr>
                <w:bCs/>
              </w:rPr>
              <w:t>Piegādes adrese</w:t>
            </w:r>
          </w:p>
        </w:tc>
        <w:tc>
          <w:tcPr>
            <w:tcW w:w="704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F5AA314" w14:textId="779D1DEC" w:rsidR="00B7771B" w:rsidRPr="004718BF" w:rsidRDefault="00B7771B" w:rsidP="00BB387F">
            <w:pPr>
              <w:rPr>
                <w:bCs/>
              </w:rPr>
            </w:pPr>
            <w:proofErr w:type="spellStart"/>
            <w:r>
              <w:rPr>
                <w:bCs/>
              </w:rPr>
              <w:t>Cēsu</w:t>
            </w:r>
            <w:proofErr w:type="spellEnd"/>
            <w:r>
              <w:rPr>
                <w:bCs/>
              </w:rPr>
              <w:t xml:space="preserve"> iela 9, Blome, Blomes pagast</w:t>
            </w:r>
            <w:r w:rsidRPr="004718BF">
              <w:rPr>
                <w:bCs/>
              </w:rPr>
              <w:t>s, Smiltene</w:t>
            </w:r>
            <w:r>
              <w:rPr>
                <w:bCs/>
              </w:rPr>
              <w:t>s</w:t>
            </w:r>
            <w:r w:rsidRPr="004718BF">
              <w:rPr>
                <w:bCs/>
              </w:rPr>
              <w:t xml:space="preserve"> novads</w:t>
            </w:r>
          </w:p>
        </w:tc>
      </w:tr>
      <w:tr w:rsidR="00B7771B" w:rsidRPr="004718BF" w14:paraId="7D90D7CD" w14:textId="77777777" w:rsidTr="00B7771B">
        <w:trPr>
          <w:trHeight w:val="461"/>
        </w:trPr>
        <w:tc>
          <w:tcPr>
            <w:tcW w:w="250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9BE8737" w14:textId="77777777" w:rsidR="00B7771B" w:rsidRPr="00ED4DFC" w:rsidRDefault="00B7771B" w:rsidP="00BB387F">
            <w:pPr>
              <w:jc w:val="center"/>
              <w:rPr>
                <w:bCs/>
              </w:rPr>
            </w:pPr>
            <w:r w:rsidRPr="00ED4DFC">
              <w:t xml:space="preserve">Plānotais apjoms </w:t>
            </w:r>
            <w:r w:rsidRPr="00ED4DFC">
              <w:rPr>
                <w:i/>
              </w:rPr>
              <w:t>(tonnās)</w:t>
            </w:r>
          </w:p>
        </w:tc>
        <w:tc>
          <w:tcPr>
            <w:tcW w:w="704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D5629DD" w14:textId="34C59D67" w:rsidR="00B7771B" w:rsidRPr="00ED4DFC" w:rsidRDefault="00B7771B" w:rsidP="00BB387F">
            <w:pPr>
              <w:rPr>
                <w:bCs/>
              </w:rPr>
            </w:pPr>
            <w:r>
              <w:rPr>
                <w:bCs/>
              </w:rPr>
              <w:t>1</w:t>
            </w:r>
            <w:r w:rsidRPr="00ED4DFC">
              <w:rPr>
                <w:bCs/>
              </w:rPr>
              <w:t>0 t</w:t>
            </w:r>
          </w:p>
        </w:tc>
      </w:tr>
      <w:tr w:rsidR="00B7771B" w:rsidRPr="004718BF" w14:paraId="4DFB2EB3" w14:textId="77777777" w:rsidTr="00B7771B">
        <w:tc>
          <w:tcPr>
            <w:tcW w:w="2502" w:type="dxa"/>
            <w:tcBorders>
              <w:top w:val="single" w:sz="4" w:space="0" w:color="auto"/>
              <w:left w:val="single" w:sz="4" w:space="0" w:color="auto"/>
              <w:bottom w:val="single" w:sz="4" w:space="0" w:color="auto"/>
              <w:right w:val="single" w:sz="4" w:space="0" w:color="auto"/>
            </w:tcBorders>
            <w:vAlign w:val="center"/>
          </w:tcPr>
          <w:p w14:paraId="38B3CF7B" w14:textId="77777777" w:rsidR="00B7771B" w:rsidRPr="004718BF" w:rsidRDefault="00B7771B" w:rsidP="00BB387F">
            <w:r w:rsidRPr="004718BF">
              <w:t>Ģeometriskais lielums</w:t>
            </w:r>
          </w:p>
        </w:tc>
        <w:tc>
          <w:tcPr>
            <w:tcW w:w="7046" w:type="dxa"/>
            <w:tcBorders>
              <w:top w:val="single" w:sz="4" w:space="0" w:color="auto"/>
              <w:left w:val="single" w:sz="4" w:space="0" w:color="auto"/>
              <w:bottom w:val="single" w:sz="4" w:space="0" w:color="auto"/>
              <w:right w:val="single" w:sz="4" w:space="0" w:color="auto"/>
            </w:tcBorders>
            <w:vAlign w:val="center"/>
          </w:tcPr>
          <w:p w14:paraId="652B6CD6" w14:textId="2DEEE23F" w:rsidR="00B7771B" w:rsidRPr="004718BF" w:rsidRDefault="00B7771B" w:rsidP="00C11B55">
            <w:pPr>
              <w:jc w:val="both"/>
            </w:pPr>
            <w:r w:rsidRPr="004718BF">
              <w:t>diametrā 6</w:t>
            </w:r>
            <w:r w:rsidR="000D79CC">
              <w:t xml:space="preserve"> </w:t>
            </w:r>
            <w:r w:rsidRPr="004718BF">
              <w:t>mm, stingri sapresētas, spīdīgas, gludas, izsijātas, bez piemaisījumiem, garums līdz 25mm</w:t>
            </w:r>
          </w:p>
        </w:tc>
      </w:tr>
      <w:tr w:rsidR="00B7771B" w:rsidRPr="004718BF" w14:paraId="68222CC5" w14:textId="77777777" w:rsidTr="00B7771B">
        <w:tc>
          <w:tcPr>
            <w:tcW w:w="2502" w:type="dxa"/>
            <w:tcBorders>
              <w:top w:val="single" w:sz="4" w:space="0" w:color="auto"/>
              <w:left w:val="single" w:sz="4" w:space="0" w:color="auto"/>
              <w:bottom w:val="single" w:sz="4" w:space="0" w:color="auto"/>
              <w:right w:val="single" w:sz="4" w:space="0" w:color="auto"/>
            </w:tcBorders>
            <w:vAlign w:val="center"/>
          </w:tcPr>
          <w:p w14:paraId="383B6484" w14:textId="77777777" w:rsidR="00B7771B" w:rsidRPr="004718BF" w:rsidRDefault="00B7771B" w:rsidP="00BB387F">
            <w:r w:rsidRPr="004718BF">
              <w:t>Mitrums</w:t>
            </w:r>
          </w:p>
        </w:tc>
        <w:tc>
          <w:tcPr>
            <w:tcW w:w="7046" w:type="dxa"/>
            <w:tcBorders>
              <w:top w:val="single" w:sz="4" w:space="0" w:color="auto"/>
              <w:left w:val="single" w:sz="4" w:space="0" w:color="auto"/>
              <w:bottom w:val="single" w:sz="4" w:space="0" w:color="auto"/>
              <w:right w:val="single" w:sz="4" w:space="0" w:color="auto"/>
            </w:tcBorders>
            <w:vAlign w:val="center"/>
          </w:tcPr>
          <w:p w14:paraId="598BED79" w14:textId="77777777" w:rsidR="00B7771B" w:rsidRPr="004718BF" w:rsidRDefault="00B7771B" w:rsidP="00BB387F">
            <w:pPr>
              <w:jc w:val="both"/>
            </w:pPr>
            <w:r w:rsidRPr="004718BF">
              <w:t>līdz 8%</w:t>
            </w:r>
          </w:p>
        </w:tc>
      </w:tr>
      <w:tr w:rsidR="00B7771B" w:rsidRPr="004718BF" w14:paraId="529F4479" w14:textId="77777777" w:rsidTr="00B7771B">
        <w:tc>
          <w:tcPr>
            <w:tcW w:w="2502" w:type="dxa"/>
            <w:tcBorders>
              <w:top w:val="single" w:sz="4" w:space="0" w:color="auto"/>
              <w:left w:val="single" w:sz="4" w:space="0" w:color="auto"/>
              <w:bottom w:val="single" w:sz="4" w:space="0" w:color="auto"/>
              <w:right w:val="single" w:sz="4" w:space="0" w:color="auto"/>
            </w:tcBorders>
            <w:vAlign w:val="center"/>
          </w:tcPr>
          <w:p w14:paraId="021C7E67" w14:textId="77777777" w:rsidR="00B7771B" w:rsidRPr="004718BF" w:rsidRDefault="00B7771B" w:rsidP="00BB387F">
            <w:r w:rsidRPr="004718BF">
              <w:t>Pelnu saturs</w:t>
            </w:r>
          </w:p>
        </w:tc>
        <w:tc>
          <w:tcPr>
            <w:tcW w:w="7046" w:type="dxa"/>
            <w:tcBorders>
              <w:top w:val="single" w:sz="4" w:space="0" w:color="auto"/>
              <w:left w:val="single" w:sz="4" w:space="0" w:color="auto"/>
              <w:bottom w:val="single" w:sz="4" w:space="0" w:color="auto"/>
              <w:right w:val="single" w:sz="4" w:space="0" w:color="auto"/>
            </w:tcBorders>
            <w:vAlign w:val="center"/>
          </w:tcPr>
          <w:p w14:paraId="1A29DA0F" w14:textId="77777777" w:rsidR="00B7771B" w:rsidRPr="004718BF" w:rsidRDefault="00B7771B" w:rsidP="00BB387F">
            <w:pPr>
              <w:jc w:val="both"/>
            </w:pPr>
            <w:r w:rsidRPr="004718BF">
              <w:t>ne lielāks kā 0,5%</w:t>
            </w:r>
          </w:p>
        </w:tc>
      </w:tr>
      <w:tr w:rsidR="00B7771B" w:rsidRPr="004718BF" w14:paraId="7E69FE06" w14:textId="77777777" w:rsidTr="00B7771B">
        <w:tc>
          <w:tcPr>
            <w:tcW w:w="2502" w:type="dxa"/>
            <w:tcBorders>
              <w:top w:val="single" w:sz="4" w:space="0" w:color="auto"/>
              <w:left w:val="single" w:sz="4" w:space="0" w:color="auto"/>
              <w:bottom w:val="single" w:sz="4" w:space="0" w:color="auto"/>
              <w:right w:val="single" w:sz="4" w:space="0" w:color="auto"/>
            </w:tcBorders>
            <w:vAlign w:val="center"/>
          </w:tcPr>
          <w:p w14:paraId="4312AA54" w14:textId="77777777" w:rsidR="00B7771B" w:rsidRPr="004718BF" w:rsidRDefault="00B7771B" w:rsidP="00BB387F">
            <w:r w:rsidRPr="004718BF">
              <w:t xml:space="preserve">Siltumspēja </w:t>
            </w:r>
          </w:p>
        </w:tc>
        <w:tc>
          <w:tcPr>
            <w:tcW w:w="7046" w:type="dxa"/>
            <w:tcBorders>
              <w:top w:val="single" w:sz="4" w:space="0" w:color="auto"/>
              <w:left w:val="single" w:sz="4" w:space="0" w:color="auto"/>
              <w:bottom w:val="single" w:sz="4" w:space="0" w:color="auto"/>
              <w:right w:val="single" w:sz="4" w:space="0" w:color="auto"/>
            </w:tcBorders>
            <w:vAlign w:val="center"/>
          </w:tcPr>
          <w:p w14:paraId="3E1D2039" w14:textId="77777777" w:rsidR="00B7771B" w:rsidRPr="004718BF" w:rsidRDefault="00B7771B" w:rsidP="00BB387F">
            <w:pPr>
              <w:jc w:val="both"/>
            </w:pPr>
            <w:r w:rsidRPr="004718BF">
              <w:t xml:space="preserve">no </w:t>
            </w:r>
            <w:r w:rsidRPr="004718BF">
              <w:rPr>
                <w:bCs/>
              </w:rPr>
              <w:t xml:space="preserve">4100 – 4300 ≥ Kkal/kg; no 17100 </w:t>
            </w:r>
            <w:proofErr w:type="spellStart"/>
            <w:r w:rsidRPr="004718BF">
              <w:rPr>
                <w:bCs/>
              </w:rPr>
              <w:t>kJ</w:t>
            </w:r>
            <w:proofErr w:type="spellEnd"/>
            <w:r w:rsidRPr="004718BF">
              <w:rPr>
                <w:bCs/>
              </w:rPr>
              <w:t xml:space="preserve">/kg; no 4,8 </w:t>
            </w:r>
            <w:proofErr w:type="spellStart"/>
            <w:r w:rsidRPr="004718BF">
              <w:rPr>
                <w:bCs/>
              </w:rPr>
              <w:t>MWh</w:t>
            </w:r>
            <w:proofErr w:type="spellEnd"/>
            <w:r w:rsidRPr="004718BF">
              <w:rPr>
                <w:bCs/>
              </w:rPr>
              <w:t>/t</w:t>
            </w:r>
          </w:p>
        </w:tc>
      </w:tr>
      <w:tr w:rsidR="00B7771B" w:rsidRPr="004718BF" w14:paraId="52445090" w14:textId="77777777" w:rsidTr="00B7771B">
        <w:tc>
          <w:tcPr>
            <w:tcW w:w="2502" w:type="dxa"/>
            <w:tcBorders>
              <w:top w:val="single" w:sz="4" w:space="0" w:color="auto"/>
              <w:left w:val="single" w:sz="4" w:space="0" w:color="auto"/>
              <w:bottom w:val="single" w:sz="4" w:space="0" w:color="auto"/>
              <w:right w:val="single" w:sz="4" w:space="0" w:color="auto"/>
            </w:tcBorders>
            <w:vAlign w:val="center"/>
          </w:tcPr>
          <w:p w14:paraId="43432BC8" w14:textId="77777777" w:rsidR="00B7771B" w:rsidRPr="004718BF" w:rsidRDefault="00B7771B" w:rsidP="00BB387F">
            <w:proofErr w:type="spellStart"/>
            <w:r w:rsidRPr="004718BF">
              <w:t>Tilpumblīvums</w:t>
            </w:r>
            <w:proofErr w:type="spellEnd"/>
            <w:r w:rsidRPr="004718BF">
              <w:t xml:space="preserve"> </w:t>
            </w:r>
          </w:p>
        </w:tc>
        <w:tc>
          <w:tcPr>
            <w:tcW w:w="7046" w:type="dxa"/>
            <w:tcBorders>
              <w:top w:val="single" w:sz="4" w:space="0" w:color="auto"/>
              <w:left w:val="single" w:sz="4" w:space="0" w:color="auto"/>
              <w:bottom w:val="single" w:sz="4" w:space="0" w:color="auto"/>
              <w:right w:val="single" w:sz="4" w:space="0" w:color="auto"/>
            </w:tcBorders>
            <w:vAlign w:val="center"/>
          </w:tcPr>
          <w:p w14:paraId="02F37E63" w14:textId="77777777" w:rsidR="00B7771B" w:rsidRPr="004718BF" w:rsidRDefault="00B7771B" w:rsidP="00BB387F">
            <w:pPr>
              <w:jc w:val="both"/>
            </w:pPr>
            <w:r w:rsidRPr="004718BF">
              <w:t>no 650-750 kg/m3</w:t>
            </w:r>
          </w:p>
        </w:tc>
      </w:tr>
      <w:tr w:rsidR="00B7771B" w:rsidRPr="004718BF" w14:paraId="4AA13C25" w14:textId="77777777" w:rsidTr="00B7771B">
        <w:tc>
          <w:tcPr>
            <w:tcW w:w="2502" w:type="dxa"/>
            <w:tcBorders>
              <w:top w:val="single" w:sz="4" w:space="0" w:color="auto"/>
              <w:left w:val="single" w:sz="4" w:space="0" w:color="auto"/>
              <w:bottom w:val="single" w:sz="4" w:space="0" w:color="auto"/>
              <w:right w:val="single" w:sz="4" w:space="0" w:color="auto"/>
            </w:tcBorders>
            <w:vAlign w:val="center"/>
          </w:tcPr>
          <w:p w14:paraId="21D391CA" w14:textId="77777777" w:rsidR="00B7771B" w:rsidRPr="004718BF" w:rsidRDefault="00B7771B" w:rsidP="00BB387F">
            <w:r w:rsidRPr="004718BF">
              <w:t>Mehāniskā izturība</w:t>
            </w:r>
          </w:p>
        </w:tc>
        <w:tc>
          <w:tcPr>
            <w:tcW w:w="7046" w:type="dxa"/>
            <w:tcBorders>
              <w:top w:val="single" w:sz="4" w:space="0" w:color="auto"/>
              <w:left w:val="single" w:sz="4" w:space="0" w:color="auto"/>
              <w:bottom w:val="single" w:sz="4" w:space="0" w:color="auto"/>
              <w:right w:val="single" w:sz="4" w:space="0" w:color="auto"/>
            </w:tcBorders>
            <w:vAlign w:val="center"/>
          </w:tcPr>
          <w:p w14:paraId="4C8CA4F5" w14:textId="77777777" w:rsidR="00B7771B" w:rsidRPr="004718BF" w:rsidRDefault="00B7771B" w:rsidP="00BB387F">
            <w:pPr>
              <w:jc w:val="both"/>
            </w:pPr>
            <w:r w:rsidRPr="004718BF">
              <w:t>98</w:t>
            </w:r>
            <w:r w:rsidRPr="004718BF">
              <w:rPr>
                <w:rFonts w:ascii="MathJax_Main" w:hAnsi="MathJax_Main"/>
                <w:color w:val="4E4E3F"/>
                <w:sz w:val="30"/>
                <w:szCs w:val="30"/>
                <w:shd w:val="clear" w:color="auto" w:fill="FFFFFF"/>
              </w:rPr>
              <w:t>≥</w:t>
            </w:r>
            <w:r w:rsidRPr="004718BF">
              <w:t xml:space="preserve"> (svars, %)</w:t>
            </w:r>
          </w:p>
        </w:tc>
      </w:tr>
      <w:tr w:rsidR="00B7771B" w:rsidRPr="004718BF" w14:paraId="2FD922E1" w14:textId="77777777" w:rsidTr="00B7771B">
        <w:tc>
          <w:tcPr>
            <w:tcW w:w="2502" w:type="dxa"/>
            <w:tcBorders>
              <w:top w:val="single" w:sz="4" w:space="0" w:color="auto"/>
              <w:left w:val="single" w:sz="4" w:space="0" w:color="auto"/>
              <w:bottom w:val="single" w:sz="4" w:space="0" w:color="auto"/>
              <w:right w:val="single" w:sz="4" w:space="0" w:color="auto"/>
            </w:tcBorders>
            <w:vAlign w:val="center"/>
          </w:tcPr>
          <w:p w14:paraId="268D3BEC" w14:textId="77777777" w:rsidR="00B7771B" w:rsidRPr="004718BF" w:rsidRDefault="00B7771B" w:rsidP="00BB387F">
            <w:r w:rsidRPr="004718BF">
              <w:t>Granulu krāsa</w:t>
            </w:r>
          </w:p>
        </w:tc>
        <w:tc>
          <w:tcPr>
            <w:tcW w:w="7046" w:type="dxa"/>
            <w:tcBorders>
              <w:top w:val="single" w:sz="4" w:space="0" w:color="auto"/>
              <w:left w:val="single" w:sz="4" w:space="0" w:color="auto"/>
              <w:bottom w:val="single" w:sz="4" w:space="0" w:color="auto"/>
              <w:right w:val="single" w:sz="4" w:space="0" w:color="auto"/>
            </w:tcBorders>
            <w:vAlign w:val="center"/>
          </w:tcPr>
          <w:p w14:paraId="13409678" w14:textId="77777777" w:rsidR="00B7771B" w:rsidRPr="004718BF" w:rsidRDefault="00B7771B" w:rsidP="00BB387F">
            <w:pPr>
              <w:jc w:val="both"/>
            </w:pPr>
            <w:r w:rsidRPr="004718BF">
              <w:t>Gaiša vai tumša</w:t>
            </w:r>
          </w:p>
        </w:tc>
      </w:tr>
      <w:tr w:rsidR="00B7771B" w:rsidRPr="004718BF" w14:paraId="2DEC9160" w14:textId="77777777" w:rsidTr="00B7771B">
        <w:tc>
          <w:tcPr>
            <w:tcW w:w="2502" w:type="dxa"/>
            <w:tcBorders>
              <w:top w:val="single" w:sz="4" w:space="0" w:color="auto"/>
              <w:left w:val="single" w:sz="4" w:space="0" w:color="auto"/>
              <w:bottom w:val="single" w:sz="4" w:space="0" w:color="auto"/>
              <w:right w:val="single" w:sz="4" w:space="0" w:color="auto"/>
            </w:tcBorders>
            <w:vAlign w:val="center"/>
          </w:tcPr>
          <w:p w14:paraId="381BEECD" w14:textId="77777777" w:rsidR="00B7771B" w:rsidRPr="004718BF" w:rsidRDefault="00B7771B" w:rsidP="00BB387F">
            <w:r w:rsidRPr="004718BF">
              <w:t>Piegāde</w:t>
            </w:r>
          </w:p>
        </w:tc>
        <w:tc>
          <w:tcPr>
            <w:tcW w:w="7046" w:type="dxa"/>
            <w:tcBorders>
              <w:top w:val="single" w:sz="4" w:space="0" w:color="auto"/>
              <w:left w:val="single" w:sz="4" w:space="0" w:color="auto"/>
              <w:bottom w:val="single" w:sz="4" w:space="0" w:color="auto"/>
              <w:right w:val="single" w:sz="4" w:space="0" w:color="auto"/>
            </w:tcBorders>
            <w:vAlign w:val="center"/>
          </w:tcPr>
          <w:p w14:paraId="22A4F8E1" w14:textId="77777777" w:rsidR="00B7771B" w:rsidRPr="004718BF" w:rsidRDefault="00B7771B" w:rsidP="00BB387F">
            <w:pPr>
              <w:jc w:val="both"/>
            </w:pPr>
            <w:r w:rsidRPr="004718BF">
              <w:t xml:space="preserve">Granulas jāpiegādā iepakotas maisos, vienas vienības svars līdz 20 kg, jāveic </w:t>
            </w:r>
            <w:proofErr w:type="spellStart"/>
            <w:r w:rsidRPr="004718BF">
              <w:t>kokskaidu</w:t>
            </w:r>
            <w:proofErr w:type="spellEnd"/>
            <w:r w:rsidRPr="004718BF">
              <w:t xml:space="preserve"> granulu izkraušana no transportlīdzekļa un pārvietošana uz Pasūtītāja norādīto vietu.</w:t>
            </w:r>
          </w:p>
        </w:tc>
      </w:tr>
    </w:tbl>
    <w:p w14:paraId="02331DCC" w14:textId="2BC25D09" w:rsidR="00B7771B" w:rsidRDefault="00A75792">
      <w:pPr>
        <w:spacing w:after="160" w:line="259" w:lineRule="auto"/>
      </w:pPr>
      <w:r>
        <w:t xml:space="preserve"> </w:t>
      </w:r>
    </w:p>
    <w:p w14:paraId="33AA88A8" w14:textId="77777777" w:rsidR="00A75792" w:rsidRDefault="00A75792">
      <w:pPr>
        <w:spacing w:after="160" w:line="259" w:lineRule="auto"/>
      </w:pPr>
    </w:p>
    <w:p w14:paraId="74F855F5" w14:textId="0B419002" w:rsidR="00A75792" w:rsidRDefault="00A75792" w:rsidP="00A75792">
      <w:pPr>
        <w:jc w:val="center"/>
        <w:rPr>
          <w:b/>
          <w:sz w:val="28"/>
          <w:szCs w:val="28"/>
        </w:rPr>
      </w:pPr>
      <w:r>
        <w:rPr>
          <w:b/>
          <w:sz w:val="28"/>
          <w:szCs w:val="28"/>
          <w:u w:val="single"/>
        </w:rPr>
        <w:lastRenderedPageBreak/>
        <w:t>10</w:t>
      </w:r>
      <w:r w:rsidRPr="004718BF">
        <w:rPr>
          <w:b/>
          <w:sz w:val="28"/>
          <w:szCs w:val="28"/>
          <w:u w:val="single"/>
        </w:rPr>
        <w:t xml:space="preserve">.daļa </w:t>
      </w:r>
      <w:r w:rsidRPr="005D2F6C">
        <w:rPr>
          <w:b/>
          <w:sz w:val="28"/>
          <w:szCs w:val="28"/>
        </w:rPr>
        <w:t>“</w:t>
      </w:r>
      <w:proofErr w:type="spellStart"/>
      <w:r w:rsidRPr="004718BF">
        <w:rPr>
          <w:b/>
          <w:sz w:val="28"/>
          <w:szCs w:val="28"/>
        </w:rPr>
        <w:t>Kokskaidu</w:t>
      </w:r>
      <w:proofErr w:type="spellEnd"/>
      <w:r w:rsidRPr="004718BF">
        <w:rPr>
          <w:b/>
          <w:sz w:val="28"/>
          <w:szCs w:val="28"/>
        </w:rPr>
        <w:t xml:space="preserve"> granulu piegāde</w:t>
      </w:r>
      <w:r>
        <w:rPr>
          <w:b/>
          <w:sz w:val="28"/>
          <w:szCs w:val="28"/>
        </w:rPr>
        <w:t xml:space="preserve"> Grundzāles un Virešu pagastu apvienības pārvaldei”</w:t>
      </w:r>
    </w:p>
    <w:tbl>
      <w:tblPr>
        <w:tblW w:w="0" w:type="auto"/>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502"/>
        <w:gridCol w:w="7046"/>
      </w:tblGrid>
      <w:tr w:rsidR="00A75792" w:rsidRPr="004718BF" w14:paraId="1D8759EE" w14:textId="77777777" w:rsidTr="00D04D2E">
        <w:trPr>
          <w:trHeight w:val="461"/>
        </w:trPr>
        <w:tc>
          <w:tcPr>
            <w:tcW w:w="2502" w:type="dxa"/>
            <w:tcBorders>
              <w:top w:val="single" w:sz="4" w:space="0" w:color="auto"/>
              <w:left w:val="single" w:sz="4" w:space="0" w:color="auto"/>
              <w:bottom w:val="single" w:sz="4" w:space="0" w:color="auto"/>
              <w:right w:val="single" w:sz="4" w:space="0" w:color="auto"/>
            </w:tcBorders>
            <w:shd w:val="clear" w:color="auto" w:fill="E2EFD9"/>
            <w:vAlign w:val="center"/>
          </w:tcPr>
          <w:p w14:paraId="76069103" w14:textId="77777777" w:rsidR="00A75792" w:rsidRPr="004718BF" w:rsidRDefault="00A75792" w:rsidP="00D04D2E">
            <w:pPr>
              <w:jc w:val="center"/>
              <w:rPr>
                <w:b/>
                <w:bCs/>
              </w:rPr>
            </w:pPr>
            <w:r w:rsidRPr="004718BF">
              <w:rPr>
                <w:b/>
                <w:bCs/>
              </w:rPr>
              <w:t>Tehniskie dati</w:t>
            </w:r>
          </w:p>
        </w:tc>
        <w:tc>
          <w:tcPr>
            <w:tcW w:w="7046" w:type="dxa"/>
            <w:tcBorders>
              <w:top w:val="single" w:sz="4" w:space="0" w:color="auto"/>
              <w:left w:val="single" w:sz="4" w:space="0" w:color="auto"/>
              <w:bottom w:val="single" w:sz="4" w:space="0" w:color="auto"/>
              <w:right w:val="single" w:sz="4" w:space="0" w:color="auto"/>
            </w:tcBorders>
            <w:shd w:val="clear" w:color="auto" w:fill="E2EFD9"/>
            <w:vAlign w:val="center"/>
          </w:tcPr>
          <w:p w14:paraId="74F6076A" w14:textId="77777777" w:rsidR="00A75792" w:rsidRPr="004718BF" w:rsidRDefault="00A75792" w:rsidP="00D04D2E">
            <w:pPr>
              <w:jc w:val="center"/>
              <w:rPr>
                <w:b/>
                <w:bCs/>
              </w:rPr>
            </w:pPr>
            <w:r w:rsidRPr="004718BF">
              <w:rPr>
                <w:b/>
                <w:bCs/>
              </w:rPr>
              <w:t>Raksturojums</w:t>
            </w:r>
          </w:p>
        </w:tc>
      </w:tr>
      <w:tr w:rsidR="00A75792" w:rsidRPr="004718BF" w14:paraId="341E44AB" w14:textId="77777777" w:rsidTr="00D04D2E">
        <w:trPr>
          <w:trHeight w:val="461"/>
        </w:trPr>
        <w:tc>
          <w:tcPr>
            <w:tcW w:w="250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C91D301" w14:textId="77777777" w:rsidR="00A75792" w:rsidRPr="004718BF" w:rsidRDefault="00A75792" w:rsidP="00D04D2E">
            <w:pPr>
              <w:jc w:val="center"/>
              <w:rPr>
                <w:bCs/>
              </w:rPr>
            </w:pPr>
            <w:r w:rsidRPr="004718BF">
              <w:rPr>
                <w:bCs/>
              </w:rPr>
              <w:t>Piegādes adrese</w:t>
            </w:r>
          </w:p>
        </w:tc>
        <w:tc>
          <w:tcPr>
            <w:tcW w:w="704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158BB82" w14:textId="65292E13" w:rsidR="00A75792" w:rsidRPr="004718BF" w:rsidRDefault="00445042" w:rsidP="00D04D2E">
            <w:pPr>
              <w:rPr>
                <w:bCs/>
              </w:rPr>
            </w:pPr>
            <w:r>
              <w:rPr>
                <w:bCs/>
              </w:rPr>
              <w:t>Tilta iela 5, Grundzāle, Grundzāles pagasts, Smiltenes novads</w:t>
            </w:r>
          </w:p>
        </w:tc>
      </w:tr>
      <w:tr w:rsidR="00A75792" w:rsidRPr="004718BF" w14:paraId="0057598F" w14:textId="77777777" w:rsidTr="00D04D2E">
        <w:trPr>
          <w:trHeight w:val="461"/>
        </w:trPr>
        <w:tc>
          <w:tcPr>
            <w:tcW w:w="250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83D10D1" w14:textId="77777777" w:rsidR="00A75792" w:rsidRPr="00ED4DFC" w:rsidRDefault="00A75792" w:rsidP="00D04D2E">
            <w:pPr>
              <w:jc w:val="center"/>
              <w:rPr>
                <w:bCs/>
              </w:rPr>
            </w:pPr>
            <w:r w:rsidRPr="00ED4DFC">
              <w:t xml:space="preserve">Plānotais apjoms </w:t>
            </w:r>
            <w:r w:rsidRPr="00ED4DFC">
              <w:rPr>
                <w:i/>
              </w:rPr>
              <w:t>(tonnās)</w:t>
            </w:r>
          </w:p>
        </w:tc>
        <w:tc>
          <w:tcPr>
            <w:tcW w:w="704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9BADA59" w14:textId="0E9B693E" w:rsidR="00A75792" w:rsidRPr="00ED4DFC" w:rsidRDefault="00A75792" w:rsidP="00D04D2E">
            <w:pPr>
              <w:rPr>
                <w:bCs/>
              </w:rPr>
            </w:pPr>
            <w:r>
              <w:rPr>
                <w:bCs/>
              </w:rPr>
              <w:t>50 t</w:t>
            </w:r>
          </w:p>
        </w:tc>
      </w:tr>
      <w:tr w:rsidR="00445042" w:rsidRPr="004718BF" w14:paraId="1B908D88" w14:textId="77777777" w:rsidTr="00D04D2E">
        <w:tc>
          <w:tcPr>
            <w:tcW w:w="2502" w:type="dxa"/>
            <w:tcBorders>
              <w:top w:val="single" w:sz="4" w:space="0" w:color="auto"/>
              <w:left w:val="single" w:sz="4" w:space="0" w:color="auto"/>
              <w:bottom w:val="single" w:sz="4" w:space="0" w:color="auto"/>
              <w:right w:val="single" w:sz="4" w:space="0" w:color="auto"/>
            </w:tcBorders>
            <w:vAlign w:val="center"/>
          </w:tcPr>
          <w:p w14:paraId="32137288" w14:textId="77777777" w:rsidR="00445042" w:rsidRPr="004718BF" w:rsidRDefault="00445042" w:rsidP="00445042">
            <w:r w:rsidRPr="004718BF">
              <w:t>Ģeometriskais lielums</w:t>
            </w:r>
          </w:p>
        </w:tc>
        <w:tc>
          <w:tcPr>
            <w:tcW w:w="7046" w:type="dxa"/>
            <w:tcBorders>
              <w:top w:val="single" w:sz="4" w:space="0" w:color="auto"/>
              <w:left w:val="single" w:sz="4" w:space="0" w:color="auto"/>
              <w:bottom w:val="single" w:sz="4" w:space="0" w:color="auto"/>
              <w:right w:val="single" w:sz="4" w:space="0" w:color="auto"/>
            </w:tcBorders>
            <w:vAlign w:val="center"/>
          </w:tcPr>
          <w:p w14:paraId="2F1D8BFF" w14:textId="38ADCC0E" w:rsidR="00445042" w:rsidRPr="004718BF" w:rsidRDefault="00445042" w:rsidP="00445042">
            <w:pPr>
              <w:jc w:val="both"/>
            </w:pPr>
            <w:r w:rsidRPr="004718BF">
              <w:t>diametrā 6 līdz 8 mm, stingri sapresētas, spīdīgas, gludas, izsijātas, bez piemaisījumiem, garums līdz 25mm</w:t>
            </w:r>
          </w:p>
        </w:tc>
      </w:tr>
      <w:tr w:rsidR="00445042" w:rsidRPr="004718BF" w14:paraId="73E533B5" w14:textId="77777777" w:rsidTr="00D04D2E">
        <w:tc>
          <w:tcPr>
            <w:tcW w:w="2502" w:type="dxa"/>
            <w:tcBorders>
              <w:top w:val="single" w:sz="4" w:space="0" w:color="auto"/>
              <w:left w:val="single" w:sz="4" w:space="0" w:color="auto"/>
              <w:bottom w:val="single" w:sz="4" w:space="0" w:color="auto"/>
              <w:right w:val="single" w:sz="4" w:space="0" w:color="auto"/>
            </w:tcBorders>
            <w:vAlign w:val="center"/>
          </w:tcPr>
          <w:p w14:paraId="1392505C" w14:textId="77777777" w:rsidR="00445042" w:rsidRPr="004718BF" w:rsidRDefault="00445042" w:rsidP="00445042">
            <w:r w:rsidRPr="004718BF">
              <w:t>Mitrums</w:t>
            </w:r>
          </w:p>
        </w:tc>
        <w:tc>
          <w:tcPr>
            <w:tcW w:w="7046" w:type="dxa"/>
            <w:tcBorders>
              <w:top w:val="single" w:sz="4" w:space="0" w:color="auto"/>
              <w:left w:val="single" w:sz="4" w:space="0" w:color="auto"/>
              <w:bottom w:val="single" w:sz="4" w:space="0" w:color="auto"/>
              <w:right w:val="single" w:sz="4" w:space="0" w:color="auto"/>
            </w:tcBorders>
            <w:vAlign w:val="center"/>
          </w:tcPr>
          <w:p w14:paraId="6F218481" w14:textId="7E7A12D1" w:rsidR="00445042" w:rsidRPr="004718BF" w:rsidRDefault="00445042" w:rsidP="00445042">
            <w:pPr>
              <w:jc w:val="both"/>
            </w:pPr>
            <w:r w:rsidRPr="004718BF">
              <w:t>līdz 8%</w:t>
            </w:r>
          </w:p>
        </w:tc>
      </w:tr>
      <w:tr w:rsidR="00445042" w:rsidRPr="004718BF" w14:paraId="705A5ACB" w14:textId="77777777" w:rsidTr="00D04D2E">
        <w:tc>
          <w:tcPr>
            <w:tcW w:w="2502" w:type="dxa"/>
            <w:tcBorders>
              <w:top w:val="single" w:sz="4" w:space="0" w:color="auto"/>
              <w:left w:val="single" w:sz="4" w:space="0" w:color="auto"/>
              <w:bottom w:val="single" w:sz="4" w:space="0" w:color="auto"/>
              <w:right w:val="single" w:sz="4" w:space="0" w:color="auto"/>
            </w:tcBorders>
            <w:vAlign w:val="center"/>
          </w:tcPr>
          <w:p w14:paraId="3AFDA7DB" w14:textId="77777777" w:rsidR="00445042" w:rsidRPr="004718BF" w:rsidRDefault="00445042" w:rsidP="00445042">
            <w:r w:rsidRPr="004718BF">
              <w:t>Pelnu saturs</w:t>
            </w:r>
          </w:p>
        </w:tc>
        <w:tc>
          <w:tcPr>
            <w:tcW w:w="7046" w:type="dxa"/>
            <w:tcBorders>
              <w:top w:val="single" w:sz="4" w:space="0" w:color="auto"/>
              <w:left w:val="single" w:sz="4" w:space="0" w:color="auto"/>
              <w:bottom w:val="single" w:sz="4" w:space="0" w:color="auto"/>
              <w:right w:val="single" w:sz="4" w:space="0" w:color="auto"/>
            </w:tcBorders>
            <w:vAlign w:val="center"/>
          </w:tcPr>
          <w:p w14:paraId="301D5533" w14:textId="2C30E50C" w:rsidR="00445042" w:rsidRPr="004718BF" w:rsidRDefault="00445042" w:rsidP="00445042">
            <w:pPr>
              <w:jc w:val="both"/>
            </w:pPr>
            <w:r w:rsidRPr="004718BF">
              <w:t>ne lielāks kā 0,5%</w:t>
            </w:r>
          </w:p>
        </w:tc>
      </w:tr>
      <w:tr w:rsidR="00445042" w:rsidRPr="004718BF" w14:paraId="5BC04BF0" w14:textId="77777777" w:rsidTr="00D04D2E">
        <w:tc>
          <w:tcPr>
            <w:tcW w:w="2502" w:type="dxa"/>
            <w:tcBorders>
              <w:top w:val="single" w:sz="4" w:space="0" w:color="auto"/>
              <w:left w:val="single" w:sz="4" w:space="0" w:color="auto"/>
              <w:bottom w:val="single" w:sz="4" w:space="0" w:color="auto"/>
              <w:right w:val="single" w:sz="4" w:space="0" w:color="auto"/>
            </w:tcBorders>
            <w:vAlign w:val="center"/>
          </w:tcPr>
          <w:p w14:paraId="555A12B5" w14:textId="77777777" w:rsidR="00445042" w:rsidRPr="004718BF" w:rsidRDefault="00445042" w:rsidP="00445042">
            <w:r w:rsidRPr="004718BF">
              <w:t xml:space="preserve">Siltumspēja </w:t>
            </w:r>
          </w:p>
        </w:tc>
        <w:tc>
          <w:tcPr>
            <w:tcW w:w="7046" w:type="dxa"/>
            <w:tcBorders>
              <w:top w:val="single" w:sz="4" w:space="0" w:color="auto"/>
              <w:left w:val="single" w:sz="4" w:space="0" w:color="auto"/>
              <w:bottom w:val="single" w:sz="4" w:space="0" w:color="auto"/>
              <w:right w:val="single" w:sz="4" w:space="0" w:color="auto"/>
            </w:tcBorders>
            <w:vAlign w:val="center"/>
          </w:tcPr>
          <w:p w14:paraId="7B8C986B" w14:textId="6ACFC06B" w:rsidR="00445042" w:rsidRPr="004718BF" w:rsidRDefault="00445042" w:rsidP="00445042">
            <w:pPr>
              <w:jc w:val="both"/>
            </w:pPr>
            <w:r w:rsidRPr="004718BF">
              <w:t xml:space="preserve">no </w:t>
            </w:r>
            <w:r w:rsidRPr="004718BF">
              <w:rPr>
                <w:bCs/>
              </w:rPr>
              <w:t xml:space="preserve">4100 – 4300 ≥ Kkal/kg; no 17100 </w:t>
            </w:r>
            <w:proofErr w:type="spellStart"/>
            <w:r w:rsidRPr="004718BF">
              <w:rPr>
                <w:bCs/>
              </w:rPr>
              <w:t>kJ</w:t>
            </w:r>
            <w:proofErr w:type="spellEnd"/>
            <w:r w:rsidRPr="004718BF">
              <w:rPr>
                <w:bCs/>
              </w:rPr>
              <w:t xml:space="preserve">/kg; no 4,8 </w:t>
            </w:r>
            <w:proofErr w:type="spellStart"/>
            <w:r w:rsidRPr="004718BF">
              <w:rPr>
                <w:bCs/>
              </w:rPr>
              <w:t>MWh</w:t>
            </w:r>
            <w:proofErr w:type="spellEnd"/>
            <w:r w:rsidRPr="004718BF">
              <w:rPr>
                <w:bCs/>
              </w:rPr>
              <w:t>/t</w:t>
            </w:r>
          </w:p>
        </w:tc>
      </w:tr>
      <w:tr w:rsidR="00445042" w:rsidRPr="004718BF" w14:paraId="38A7C686" w14:textId="77777777" w:rsidTr="00D04D2E">
        <w:tc>
          <w:tcPr>
            <w:tcW w:w="2502" w:type="dxa"/>
            <w:tcBorders>
              <w:top w:val="single" w:sz="4" w:space="0" w:color="auto"/>
              <w:left w:val="single" w:sz="4" w:space="0" w:color="auto"/>
              <w:bottom w:val="single" w:sz="4" w:space="0" w:color="auto"/>
              <w:right w:val="single" w:sz="4" w:space="0" w:color="auto"/>
            </w:tcBorders>
            <w:vAlign w:val="center"/>
          </w:tcPr>
          <w:p w14:paraId="7B2E14D2" w14:textId="77777777" w:rsidR="00445042" w:rsidRPr="004718BF" w:rsidRDefault="00445042" w:rsidP="00445042">
            <w:proofErr w:type="spellStart"/>
            <w:r w:rsidRPr="004718BF">
              <w:t>Tilpumblīvums</w:t>
            </w:r>
            <w:proofErr w:type="spellEnd"/>
            <w:r w:rsidRPr="004718BF">
              <w:t xml:space="preserve"> </w:t>
            </w:r>
          </w:p>
        </w:tc>
        <w:tc>
          <w:tcPr>
            <w:tcW w:w="7046" w:type="dxa"/>
            <w:tcBorders>
              <w:top w:val="single" w:sz="4" w:space="0" w:color="auto"/>
              <w:left w:val="single" w:sz="4" w:space="0" w:color="auto"/>
              <w:bottom w:val="single" w:sz="4" w:space="0" w:color="auto"/>
              <w:right w:val="single" w:sz="4" w:space="0" w:color="auto"/>
            </w:tcBorders>
            <w:vAlign w:val="center"/>
          </w:tcPr>
          <w:p w14:paraId="31E1A5F0" w14:textId="3F15B884" w:rsidR="00445042" w:rsidRPr="004718BF" w:rsidRDefault="00445042" w:rsidP="00445042">
            <w:pPr>
              <w:jc w:val="both"/>
            </w:pPr>
            <w:r w:rsidRPr="004718BF">
              <w:t>no 650-750 kg/m3</w:t>
            </w:r>
          </w:p>
        </w:tc>
      </w:tr>
      <w:tr w:rsidR="00445042" w:rsidRPr="004718BF" w14:paraId="06B149E8" w14:textId="77777777" w:rsidTr="00D04D2E">
        <w:tc>
          <w:tcPr>
            <w:tcW w:w="2502" w:type="dxa"/>
            <w:tcBorders>
              <w:top w:val="single" w:sz="4" w:space="0" w:color="auto"/>
              <w:left w:val="single" w:sz="4" w:space="0" w:color="auto"/>
              <w:bottom w:val="single" w:sz="4" w:space="0" w:color="auto"/>
              <w:right w:val="single" w:sz="4" w:space="0" w:color="auto"/>
            </w:tcBorders>
            <w:vAlign w:val="center"/>
          </w:tcPr>
          <w:p w14:paraId="1777D075" w14:textId="77777777" w:rsidR="00445042" w:rsidRPr="004718BF" w:rsidRDefault="00445042" w:rsidP="00445042">
            <w:r w:rsidRPr="004718BF">
              <w:t>Mehāniskā izturība</w:t>
            </w:r>
          </w:p>
        </w:tc>
        <w:tc>
          <w:tcPr>
            <w:tcW w:w="7046" w:type="dxa"/>
            <w:tcBorders>
              <w:top w:val="single" w:sz="4" w:space="0" w:color="auto"/>
              <w:left w:val="single" w:sz="4" w:space="0" w:color="auto"/>
              <w:bottom w:val="single" w:sz="4" w:space="0" w:color="auto"/>
              <w:right w:val="single" w:sz="4" w:space="0" w:color="auto"/>
            </w:tcBorders>
            <w:vAlign w:val="center"/>
          </w:tcPr>
          <w:p w14:paraId="6A84E0CF" w14:textId="3F546C4E" w:rsidR="00445042" w:rsidRPr="004718BF" w:rsidRDefault="00445042" w:rsidP="00445042">
            <w:pPr>
              <w:jc w:val="both"/>
            </w:pPr>
            <w:r w:rsidRPr="004718BF">
              <w:t>98</w:t>
            </w:r>
            <w:r w:rsidRPr="004718BF">
              <w:rPr>
                <w:rFonts w:ascii="MathJax_Main" w:hAnsi="MathJax_Main"/>
                <w:color w:val="4E4E3F"/>
                <w:sz w:val="30"/>
                <w:szCs w:val="30"/>
                <w:shd w:val="clear" w:color="auto" w:fill="FFFFFF"/>
              </w:rPr>
              <w:t>≥</w:t>
            </w:r>
            <w:r w:rsidRPr="004718BF">
              <w:t xml:space="preserve"> (svars, %)</w:t>
            </w:r>
          </w:p>
        </w:tc>
      </w:tr>
      <w:tr w:rsidR="00445042" w:rsidRPr="004718BF" w14:paraId="3C5AB432" w14:textId="77777777" w:rsidTr="00D04D2E">
        <w:tc>
          <w:tcPr>
            <w:tcW w:w="2502" w:type="dxa"/>
            <w:tcBorders>
              <w:top w:val="single" w:sz="4" w:space="0" w:color="auto"/>
              <w:left w:val="single" w:sz="4" w:space="0" w:color="auto"/>
              <w:bottom w:val="single" w:sz="4" w:space="0" w:color="auto"/>
              <w:right w:val="single" w:sz="4" w:space="0" w:color="auto"/>
            </w:tcBorders>
            <w:vAlign w:val="center"/>
          </w:tcPr>
          <w:p w14:paraId="5A6D018D" w14:textId="77777777" w:rsidR="00445042" w:rsidRPr="004718BF" w:rsidRDefault="00445042" w:rsidP="00445042">
            <w:r w:rsidRPr="004718BF">
              <w:t>Granulu krāsa</w:t>
            </w:r>
          </w:p>
        </w:tc>
        <w:tc>
          <w:tcPr>
            <w:tcW w:w="7046" w:type="dxa"/>
            <w:tcBorders>
              <w:top w:val="single" w:sz="4" w:space="0" w:color="auto"/>
              <w:left w:val="single" w:sz="4" w:space="0" w:color="auto"/>
              <w:bottom w:val="single" w:sz="4" w:space="0" w:color="auto"/>
              <w:right w:val="single" w:sz="4" w:space="0" w:color="auto"/>
            </w:tcBorders>
            <w:vAlign w:val="center"/>
          </w:tcPr>
          <w:p w14:paraId="22E167E0" w14:textId="24CBC9B3" w:rsidR="00445042" w:rsidRPr="004718BF" w:rsidRDefault="00445042" w:rsidP="00445042">
            <w:pPr>
              <w:jc w:val="both"/>
            </w:pPr>
            <w:r w:rsidRPr="004718BF">
              <w:t>Gaiša vai tumša</w:t>
            </w:r>
          </w:p>
        </w:tc>
      </w:tr>
      <w:tr w:rsidR="00445042" w:rsidRPr="004718BF" w14:paraId="454D26B1" w14:textId="77777777" w:rsidTr="00D04D2E">
        <w:tc>
          <w:tcPr>
            <w:tcW w:w="2502" w:type="dxa"/>
            <w:tcBorders>
              <w:top w:val="single" w:sz="4" w:space="0" w:color="auto"/>
              <w:left w:val="single" w:sz="4" w:space="0" w:color="auto"/>
              <w:bottom w:val="single" w:sz="4" w:space="0" w:color="auto"/>
              <w:right w:val="single" w:sz="4" w:space="0" w:color="auto"/>
            </w:tcBorders>
            <w:vAlign w:val="center"/>
          </w:tcPr>
          <w:p w14:paraId="7EBFC85D" w14:textId="77777777" w:rsidR="00445042" w:rsidRPr="004718BF" w:rsidRDefault="00445042" w:rsidP="00445042">
            <w:r w:rsidRPr="004718BF">
              <w:t>Piegāde</w:t>
            </w:r>
          </w:p>
        </w:tc>
        <w:tc>
          <w:tcPr>
            <w:tcW w:w="7046" w:type="dxa"/>
            <w:tcBorders>
              <w:top w:val="single" w:sz="4" w:space="0" w:color="auto"/>
              <w:left w:val="single" w:sz="4" w:space="0" w:color="auto"/>
              <w:bottom w:val="single" w:sz="4" w:space="0" w:color="auto"/>
              <w:right w:val="single" w:sz="4" w:space="0" w:color="auto"/>
            </w:tcBorders>
            <w:vAlign w:val="center"/>
          </w:tcPr>
          <w:p w14:paraId="1E768EB3" w14:textId="390597F1" w:rsidR="00445042" w:rsidRPr="004718BF" w:rsidRDefault="00445042" w:rsidP="00445042">
            <w:pPr>
              <w:jc w:val="both"/>
            </w:pPr>
            <w:r w:rsidRPr="004718BF">
              <w:t xml:space="preserve">Granulas jāpiegādā iepakotas maisos, vienas vienības svars līdz 20 kg, jāveic </w:t>
            </w:r>
            <w:proofErr w:type="spellStart"/>
            <w:r w:rsidRPr="004718BF">
              <w:t>kokskaidu</w:t>
            </w:r>
            <w:proofErr w:type="spellEnd"/>
            <w:r w:rsidRPr="004718BF">
              <w:t xml:space="preserve"> granulu izkraušana no transportlīdzekļa un pārvietošana uz Pasūtītāja norādīto vietu. </w:t>
            </w:r>
          </w:p>
        </w:tc>
      </w:tr>
    </w:tbl>
    <w:p w14:paraId="45E4C8CE" w14:textId="77777777" w:rsidR="00A75792" w:rsidRPr="004718BF" w:rsidRDefault="00A75792">
      <w:pPr>
        <w:spacing w:after="160" w:line="259" w:lineRule="auto"/>
      </w:pPr>
    </w:p>
    <w:p w14:paraId="1895FAF3" w14:textId="41FEECC3" w:rsidR="00372651" w:rsidRPr="00B873D7" w:rsidRDefault="00FD2967" w:rsidP="00EE3EA2">
      <w:pPr>
        <w:spacing w:after="160" w:line="259" w:lineRule="auto"/>
        <w:rPr>
          <w:sz w:val="16"/>
          <w:szCs w:val="16"/>
          <w:lang w:eastAsia="en-US"/>
        </w:rPr>
      </w:pPr>
      <w:r>
        <w:rPr>
          <w:i/>
          <w:sz w:val="22"/>
        </w:rPr>
        <w:t>Sagatavošanas datums</w:t>
      </w:r>
      <w:r w:rsidR="00B873D7" w:rsidRPr="00B873D7">
        <w:rPr>
          <w:i/>
          <w:sz w:val="22"/>
        </w:rPr>
        <w:t xml:space="preserve"> </w:t>
      </w:r>
      <w:r w:rsidR="00A75792">
        <w:rPr>
          <w:i/>
          <w:sz w:val="22"/>
        </w:rPr>
        <w:t>2026.gada jūlijs</w:t>
      </w:r>
      <w:r w:rsidR="00B873D7" w:rsidRPr="00B873D7">
        <w:rPr>
          <w:i/>
          <w:sz w:val="22"/>
        </w:rPr>
        <w:t xml:space="preserve"> </w:t>
      </w:r>
      <w:r w:rsidR="00372651" w:rsidRPr="00B873D7">
        <w:rPr>
          <w:sz w:val="16"/>
          <w:szCs w:val="16"/>
          <w:lang w:eastAsia="en-US"/>
        </w:rPr>
        <w:br w:type="page"/>
      </w:r>
    </w:p>
    <w:p w14:paraId="1674991E" w14:textId="77777777" w:rsidR="00FC0836" w:rsidRPr="004718BF" w:rsidRDefault="00FC0836" w:rsidP="00DD14C9">
      <w:pPr>
        <w:pStyle w:val="Default"/>
        <w:ind w:right="141"/>
        <w:jc w:val="right"/>
        <w:rPr>
          <w:sz w:val="16"/>
          <w:szCs w:val="16"/>
          <w:lang w:val="lv-LV"/>
        </w:rPr>
      </w:pPr>
      <w:r w:rsidRPr="004718BF">
        <w:rPr>
          <w:color w:val="auto"/>
          <w:sz w:val="16"/>
          <w:szCs w:val="16"/>
          <w:lang w:val="lv-LV"/>
        </w:rPr>
        <w:lastRenderedPageBreak/>
        <w:t>3.</w:t>
      </w:r>
      <w:r w:rsidRPr="004718BF">
        <w:rPr>
          <w:sz w:val="16"/>
          <w:szCs w:val="16"/>
          <w:lang w:val="lv-LV"/>
        </w:rPr>
        <w:t>pielikums</w:t>
      </w:r>
    </w:p>
    <w:p w14:paraId="579026CD" w14:textId="18FF8928" w:rsidR="00797D6C" w:rsidRPr="004718BF" w:rsidRDefault="002A2AF8" w:rsidP="009130BF">
      <w:pPr>
        <w:widowControl w:val="0"/>
        <w:ind w:left="6480" w:right="140"/>
        <w:jc w:val="right"/>
        <w:rPr>
          <w:color w:val="000000"/>
          <w:sz w:val="16"/>
          <w:szCs w:val="16"/>
          <w:lang w:eastAsia="en-US"/>
        </w:rPr>
      </w:pPr>
      <w:r w:rsidRPr="004718BF">
        <w:rPr>
          <w:color w:val="000000"/>
          <w:sz w:val="16"/>
          <w:szCs w:val="16"/>
          <w:lang w:eastAsia="en-US"/>
        </w:rPr>
        <w:t>atklātā konkursā “</w:t>
      </w:r>
      <w:proofErr w:type="spellStart"/>
      <w:r w:rsidRPr="004718BF">
        <w:rPr>
          <w:color w:val="000000"/>
          <w:sz w:val="16"/>
          <w:szCs w:val="16"/>
          <w:lang w:eastAsia="en-US"/>
        </w:rPr>
        <w:t>Kokskaidu</w:t>
      </w:r>
      <w:proofErr w:type="spellEnd"/>
      <w:r w:rsidRPr="004718BF">
        <w:rPr>
          <w:color w:val="000000"/>
          <w:sz w:val="16"/>
          <w:szCs w:val="16"/>
          <w:lang w:eastAsia="en-US"/>
        </w:rPr>
        <w:t xml:space="preserve"> granulu</w:t>
      </w:r>
      <w:r w:rsidR="00FC20FD">
        <w:rPr>
          <w:color w:val="000000"/>
          <w:sz w:val="16"/>
          <w:szCs w:val="16"/>
          <w:lang w:eastAsia="en-US"/>
        </w:rPr>
        <w:t xml:space="preserve"> piegāde</w:t>
      </w:r>
      <w:r w:rsidR="005D2F6C">
        <w:rPr>
          <w:color w:val="000000"/>
          <w:sz w:val="16"/>
          <w:szCs w:val="16"/>
          <w:lang w:eastAsia="en-US"/>
        </w:rPr>
        <w:t xml:space="preserve"> </w:t>
      </w:r>
      <w:r w:rsidR="00797D6C" w:rsidRPr="004718BF">
        <w:rPr>
          <w:color w:val="000000"/>
          <w:sz w:val="16"/>
          <w:szCs w:val="16"/>
          <w:lang w:eastAsia="en-US"/>
        </w:rPr>
        <w:t xml:space="preserve">Smiltenes novada pašvaldības </w:t>
      </w:r>
      <w:r w:rsidR="00FC20FD">
        <w:rPr>
          <w:color w:val="000000"/>
          <w:sz w:val="16"/>
          <w:szCs w:val="16"/>
          <w:lang w:eastAsia="en-US"/>
        </w:rPr>
        <w:t xml:space="preserve">iestāžu </w:t>
      </w:r>
      <w:r w:rsidR="00CA19A7" w:rsidRPr="004718BF">
        <w:rPr>
          <w:color w:val="000000"/>
          <w:sz w:val="16"/>
          <w:szCs w:val="16"/>
          <w:lang w:eastAsia="en-US"/>
        </w:rPr>
        <w:t>vajadzībām</w:t>
      </w:r>
      <w:r w:rsidR="009130BF" w:rsidRPr="004718BF">
        <w:rPr>
          <w:color w:val="000000"/>
          <w:sz w:val="16"/>
          <w:szCs w:val="16"/>
          <w:lang w:eastAsia="en-US"/>
        </w:rPr>
        <w:t xml:space="preserve">”, </w:t>
      </w:r>
      <w:r w:rsidR="00797D6C" w:rsidRPr="004718BF">
        <w:rPr>
          <w:color w:val="000000"/>
          <w:sz w:val="16"/>
          <w:szCs w:val="16"/>
          <w:lang w:eastAsia="en-US"/>
        </w:rPr>
        <w:t>ID</w:t>
      </w:r>
      <w:r w:rsidR="00FC20FD">
        <w:rPr>
          <w:color w:val="000000"/>
          <w:sz w:val="16"/>
          <w:szCs w:val="16"/>
          <w:lang w:eastAsia="en-US"/>
        </w:rPr>
        <w:t>.</w:t>
      </w:r>
      <w:r w:rsidR="00797D6C" w:rsidRPr="004718BF">
        <w:rPr>
          <w:color w:val="000000"/>
          <w:sz w:val="16"/>
          <w:szCs w:val="16"/>
          <w:lang w:eastAsia="en-US"/>
        </w:rPr>
        <w:t xml:space="preserve"> Nr. </w:t>
      </w:r>
      <w:r w:rsidR="00834339" w:rsidRPr="00834339">
        <w:rPr>
          <w:color w:val="000000"/>
          <w:sz w:val="16"/>
          <w:szCs w:val="16"/>
          <w:lang w:eastAsia="en-US"/>
        </w:rPr>
        <w:t>SNP/202</w:t>
      </w:r>
      <w:r w:rsidR="009D26D7">
        <w:rPr>
          <w:color w:val="000000"/>
          <w:sz w:val="16"/>
          <w:szCs w:val="16"/>
          <w:lang w:eastAsia="en-US"/>
        </w:rPr>
        <w:t>6</w:t>
      </w:r>
      <w:r w:rsidR="00834339" w:rsidRPr="00834339">
        <w:rPr>
          <w:color w:val="000000"/>
          <w:sz w:val="16"/>
          <w:szCs w:val="16"/>
          <w:lang w:eastAsia="en-US"/>
        </w:rPr>
        <w:t>/</w:t>
      </w:r>
      <w:r w:rsidR="00755540">
        <w:rPr>
          <w:color w:val="000000"/>
          <w:sz w:val="16"/>
          <w:szCs w:val="16"/>
          <w:lang w:eastAsia="en-US"/>
        </w:rPr>
        <w:t>57</w:t>
      </w:r>
      <w:r w:rsidR="00834339" w:rsidRPr="00834339">
        <w:rPr>
          <w:color w:val="000000"/>
          <w:sz w:val="16"/>
          <w:szCs w:val="16"/>
          <w:lang w:eastAsia="en-US"/>
        </w:rPr>
        <w:t>/AK</w:t>
      </w:r>
    </w:p>
    <w:p w14:paraId="6F681453" w14:textId="77777777" w:rsidR="00FC0836" w:rsidRPr="004718BF" w:rsidRDefault="00FC0836" w:rsidP="00FC0836">
      <w:pPr>
        <w:widowControl w:val="0"/>
        <w:ind w:left="6480" w:right="140"/>
        <w:jc w:val="right"/>
        <w:rPr>
          <w:sz w:val="16"/>
          <w:szCs w:val="16"/>
        </w:rPr>
      </w:pPr>
    </w:p>
    <w:p w14:paraId="06E0B016" w14:textId="77777777" w:rsidR="00FC0836" w:rsidRPr="004718BF" w:rsidRDefault="00FC0836" w:rsidP="00FC0836">
      <w:pPr>
        <w:widowControl w:val="0"/>
        <w:ind w:left="6480" w:right="140"/>
        <w:jc w:val="right"/>
        <w:rPr>
          <w:sz w:val="16"/>
          <w:szCs w:val="16"/>
        </w:rPr>
      </w:pPr>
    </w:p>
    <w:p w14:paraId="74D00040" w14:textId="77777777" w:rsidR="00FC0836" w:rsidRPr="004718BF" w:rsidRDefault="00FC0836" w:rsidP="00FC0836">
      <w:pPr>
        <w:jc w:val="center"/>
        <w:rPr>
          <w:b/>
          <w:sz w:val="28"/>
          <w:szCs w:val="28"/>
        </w:rPr>
      </w:pPr>
      <w:r w:rsidRPr="004718BF">
        <w:rPr>
          <w:b/>
          <w:sz w:val="28"/>
          <w:szCs w:val="28"/>
        </w:rPr>
        <w:t>TEHNISKAIS PIEDĀVĀJUMS</w:t>
      </w:r>
    </w:p>
    <w:p w14:paraId="751AF288" w14:textId="77777777" w:rsidR="00FC20FD" w:rsidRDefault="00797D6C" w:rsidP="00797D6C">
      <w:pPr>
        <w:pStyle w:val="Default"/>
        <w:jc w:val="center"/>
        <w:rPr>
          <w:sz w:val="20"/>
          <w:szCs w:val="20"/>
          <w:lang w:val="lv-LV"/>
        </w:rPr>
      </w:pPr>
      <w:r w:rsidRPr="004718BF">
        <w:rPr>
          <w:sz w:val="20"/>
          <w:szCs w:val="20"/>
          <w:lang w:val="lv-LV"/>
        </w:rPr>
        <w:t>dalībai</w:t>
      </w:r>
      <w:r w:rsidRPr="004718BF">
        <w:rPr>
          <w:b/>
          <w:sz w:val="20"/>
          <w:szCs w:val="20"/>
          <w:lang w:val="lv-LV"/>
        </w:rPr>
        <w:t xml:space="preserve"> </w:t>
      </w:r>
      <w:r w:rsidRPr="004718BF">
        <w:rPr>
          <w:sz w:val="20"/>
          <w:szCs w:val="20"/>
          <w:lang w:val="lv-LV"/>
        </w:rPr>
        <w:t>atklātā konkursā “</w:t>
      </w:r>
      <w:proofErr w:type="spellStart"/>
      <w:r w:rsidR="002A2AF8" w:rsidRPr="004718BF">
        <w:rPr>
          <w:sz w:val="20"/>
          <w:szCs w:val="20"/>
          <w:lang w:val="lv-LV"/>
        </w:rPr>
        <w:t>Kokskaidu</w:t>
      </w:r>
      <w:proofErr w:type="spellEnd"/>
      <w:r w:rsidRPr="004718BF">
        <w:rPr>
          <w:sz w:val="20"/>
          <w:szCs w:val="20"/>
          <w:lang w:val="lv-LV"/>
        </w:rPr>
        <w:t xml:space="preserve"> </w:t>
      </w:r>
      <w:r w:rsidR="002A2AF8" w:rsidRPr="004718BF">
        <w:rPr>
          <w:sz w:val="20"/>
          <w:szCs w:val="20"/>
          <w:lang w:val="lv-LV"/>
        </w:rPr>
        <w:t>granulu</w:t>
      </w:r>
      <w:r w:rsidRPr="004718BF">
        <w:rPr>
          <w:sz w:val="20"/>
          <w:szCs w:val="20"/>
          <w:lang w:val="lv-LV"/>
        </w:rPr>
        <w:t xml:space="preserve"> piegāde Smiltenes novada pašvaldības iestāžu vajadzī</w:t>
      </w:r>
      <w:r w:rsidR="00FC20FD">
        <w:rPr>
          <w:sz w:val="20"/>
          <w:szCs w:val="20"/>
          <w:lang w:val="lv-LV"/>
        </w:rPr>
        <w:t xml:space="preserve">bām”, </w:t>
      </w:r>
    </w:p>
    <w:p w14:paraId="4CA64B49" w14:textId="2D7ABE60" w:rsidR="00B31580" w:rsidRPr="00FC20FD" w:rsidRDefault="00B873D7" w:rsidP="00FC20FD">
      <w:pPr>
        <w:pStyle w:val="Default"/>
        <w:jc w:val="center"/>
        <w:rPr>
          <w:sz w:val="20"/>
          <w:szCs w:val="20"/>
          <w:lang w:val="lv-LV"/>
        </w:rPr>
      </w:pPr>
      <w:r>
        <w:rPr>
          <w:sz w:val="20"/>
          <w:szCs w:val="20"/>
          <w:lang w:val="lv-LV"/>
        </w:rPr>
        <w:t xml:space="preserve">ID Nr. </w:t>
      </w:r>
      <w:r w:rsidR="009D26D7" w:rsidRPr="009D26D7">
        <w:rPr>
          <w:sz w:val="20"/>
          <w:szCs w:val="20"/>
          <w:lang w:val="lv-LV"/>
        </w:rPr>
        <w:t>SNP/2026/</w:t>
      </w:r>
      <w:r w:rsidR="00755540">
        <w:rPr>
          <w:sz w:val="20"/>
          <w:szCs w:val="20"/>
          <w:lang w:val="lv-LV"/>
        </w:rPr>
        <w:t>57</w:t>
      </w:r>
      <w:r w:rsidR="009D26D7" w:rsidRPr="009D26D7">
        <w:rPr>
          <w:sz w:val="20"/>
          <w:szCs w:val="20"/>
          <w:lang w:val="lv-LV"/>
        </w:rPr>
        <w:t>/AK</w:t>
      </w:r>
    </w:p>
    <w:p w14:paraId="22A30A8F" w14:textId="77777777" w:rsidR="00B31580" w:rsidRPr="004718BF" w:rsidRDefault="00B31580" w:rsidP="00B31580">
      <w:pPr>
        <w:spacing w:line="276" w:lineRule="auto"/>
        <w:ind w:firstLine="567"/>
        <w:jc w:val="both"/>
        <w:rPr>
          <w:b/>
        </w:rPr>
      </w:pPr>
    </w:p>
    <w:p w14:paraId="63D8DE06" w14:textId="07F3C6B0" w:rsidR="00B31580" w:rsidRPr="004718BF" w:rsidRDefault="00B31580" w:rsidP="006D7A5D">
      <w:pPr>
        <w:pStyle w:val="Style1"/>
        <w:numPr>
          <w:ilvl w:val="0"/>
          <w:numId w:val="21"/>
        </w:numPr>
      </w:pPr>
      <w:r w:rsidRPr="004718BF">
        <w:t>Pretendentam ir jāsagatavo un jāiesniedz apraksts (brīvā formā) norādot: vai Pretendents ir preču ražotājs, ja nav</w:t>
      </w:r>
      <w:r w:rsidR="00FC20FD">
        <w:t xml:space="preserve"> -</w:t>
      </w:r>
      <w:r w:rsidRPr="004718BF">
        <w:t xml:space="preserve"> tad ražotāja no</w:t>
      </w:r>
      <w:r w:rsidR="00DA68FE" w:rsidRPr="004718BF">
        <w:t>saukumu un</w:t>
      </w:r>
      <w:r w:rsidR="000D27B8" w:rsidRPr="004718BF">
        <w:t xml:space="preserve"> preču ražošanas adresi. </w:t>
      </w:r>
    </w:p>
    <w:p w14:paraId="11CA705D" w14:textId="77777777" w:rsidR="00B31580" w:rsidRPr="004718BF" w:rsidRDefault="00B31580" w:rsidP="00B31580">
      <w:pPr>
        <w:numPr>
          <w:ilvl w:val="0"/>
          <w:numId w:val="21"/>
        </w:numPr>
        <w:jc w:val="both"/>
        <w:rPr>
          <w:bCs/>
        </w:rPr>
      </w:pPr>
      <w:r w:rsidRPr="004718BF">
        <w:rPr>
          <w:bCs/>
        </w:rPr>
        <w:t xml:space="preserve">Jāiesniedz </w:t>
      </w:r>
      <w:proofErr w:type="spellStart"/>
      <w:r w:rsidRPr="004718BF">
        <w:t>ENplus</w:t>
      </w:r>
      <w:proofErr w:type="spellEnd"/>
      <w:r w:rsidRPr="004718BF">
        <w:t xml:space="preserve"> sertifikāta vai līdzvērtīga analoga kopija. Pretendents norāda </w:t>
      </w:r>
      <w:proofErr w:type="spellStart"/>
      <w:r w:rsidRPr="004718BF">
        <w:t>ENplus</w:t>
      </w:r>
      <w:proofErr w:type="spellEnd"/>
      <w:r w:rsidRPr="004718BF">
        <w:t xml:space="preserve"> sertifikāta </w:t>
      </w:r>
      <w:proofErr w:type="spellStart"/>
      <w:r w:rsidRPr="004718BF">
        <w:t>izdevējiestādes</w:t>
      </w:r>
      <w:proofErr w:type="spellEnd"/>
      <w:r w:rsidRPr="004718BF">
        <w:t xml:space="preserve"> vietnes </w:t>
      </w:r>
      <w:proofErr w:type="spellStart"/>
      <w:r w:rsidRPr="004718BF">
        <w:t>web</w:t>
      </w:r>
      <w:proofErr w:type="spellEnd"/>
      <w:r w:rsidRPr="004718BF">
        <w:t xml:space="preserve"> adresi.</w:t>
      </w:r>
    </w:p>
    <w:p w14:paraId="1E454DA5" w14:textId="77777777" w:rsidR="00B31580" w:rsidRPr="004718BF" w:rsidRDefault="00B31580" w:rsidP="00B31580">
      <w:pPr>
        <w:rPr>
          <w:lang w:eastAsia="en-US"/>
        </w:rPr>
      </w:pPr>
    </w:p>
    <w:p w14:paraId="63C06CB6" w14:textId="77777777" w:rsidR="00B31580" w:rsidRPr="004718BF" w:rsidRDefault="00B31580" w:rsidP="00B31580">
      <w:pPr>
        <w:rPr>
          <w:lang w:eastAsia="en-US"/>
        </w:rPr>
      </w:pPr>
    </w:p>
    <w:p w14:paraId="68175DAD" w14:textId="77777777" w:rsidR="00B31580" w:rsidRPr="004718BF" w:rsidRDefault="00B31580" w:rsidP="00B31580">
      <w:pPr>
        <w:pStyle w:val="Default"/>
        <w:ind w:right="140"/>
        <w:jc w:val="right"/>
        <w:rPr>
          <w:lang w:val="lv-LV"/>
        </w:rPr>
      </w:pPr>
    </w:p>
    <w:p w14:paraId="6371B4B3" w14:textId="77777777" w:rsidR="00B31580" w:rsidRPr="004718BF" w:rsidRDefault="00B31580" w:rsidP="00B31580">
      <w:pPr>
        <w:pStyle w:val="Default"/>
        <w:ind w:right="140"/>
        <w:jc w:val="right"/>
        <w:rPr>
          <w:lang w:val="lv-LV"/>
        </w:rPr>
      </w:pPr>
    </w:p>
    <w:p w14:paraId="1C2E24BA" w14:textId="77777777" w:rsidR="00B31580" w:rsidRPr="004718BF" w:rsidRDefault="00B31580" w:rsidP="00B31580">
      <w:pPr>
        <w:pStyle w:val="Default"/>
        <w:ind w:right="140" w:firstLine="709"/>
        <w:jc w:val="right"/>
        <w:rPr>
          <w:lang w:val="lv-LV"/>
        </w:rPr>
      </w:pPr>
    </w:p>
    <w:p w14:paraId="3143A40D" w14:textId="77777777" w:rsidR="00B31580" w:rsidRPr="004718BF" w:rsidRDefault="00B31580" w:rsidP="00B31580">
      <w:pPr>
        <w:pStyle w:val="Pamatteksts"/>
        <w:spacing w:after="0"/>
        <w:ind w:left="-284" w:firstLine="709"/>
        <w:jc w:val="both"/>
        <w:rPr>
          <w:lang w:val="lv-LV"/>
        </w:rPr>
      </w:pPr>
      <w:r w:rsidRPr="004718BF">
        <w:rPr>
          <w:lang w:val="lv-LV"/>
        </w:rPr>
        <w:tab/>
      </w:r>
      <w:proofErr w:type="spellStart"/>
      <w:r w:rsidRPr="004718BF">
        <w:rPr>
          <w:lang w:val="lv-LV"/>
        </w:rPr>
        <w:t>Paraksttiesīgā</w:t>
      </w:r>
      <w:proofErr w:type="spellEnd"/>
      <w:r w:rsidRPr="004718BF">
        <w:rPr>
          <w:lang w:val="lv-LV"/>
        </w:rPr>
        <w:t xml:space="preserve"> vai pilnvarotā persona:</w:t>
      </w:r>
    </w:p>
    <w:p w14:paraId="0AF94E35" w14:textId="77777777" w:rsidR="00B31580" w:rsidRPr="004718BF" w:rsidRDefault="00B31580" w:rsidP="00B31580">
      <w:pPr>
        <w:pStyle w:val="Pamatteksts"/>
        <w:spacing w:after="0"/>
        <w:ind w:firstLine="709"/>
        <w:jc w:val="both"/>
        <w:rPr>
          <w:lang w:val="lv-LV"/>
        </w:rPr>
      </w:pPr>
    </w:p>
    <w:p w14:paraId="193A05AC" w14:textId="77777777" w:rsidR="00B31580" w:rsidRPr="004718BF" w:rsidRDefault="00B31580" w:rsidP="00B31580">
      <w:pPr>
        <w:pStyle w:val="Pamatteksts"/>
        <w:spacing w:after="0"/>
        <w:ind w:firstLine="709"/>
        <w:jc w:val="both"/>
        <w:rPr>
          <w:lang w:val="lv-LV"/>
        </w:rPr>
      </w:pPr>
      <w:r w:rsidRPr="004718BF">
        <w:rPr>
          <w:lang w:val="lv-LV"/>
        </w:rPr>
        <w:t>___________________                  ________________                     _____________________</w:t>
      </w:r>
    </w:p>
    <w:p w14:paraId="61F856B9" w14:textId="77777777" w:rsidR="00B31580" w:rsidRPr="004718BF" w:rsidRDefault="00B31580" w:rsidP="00B31580">
      <w:pPr>
        <w:pStyle w:val="Pamatteksts"/>
        <w:spacing w:after="0"/>
        <w:ind w:firstLine="709"/>
        <w:jc w:val="both"/>
        <w:rPr>
          <w:lang w:val="lv-LV"/>
        </w:rPr>
      </w:pPr>
      <w:r w:rsidRPr="004718BF">
        <w:rPr>
          <w:lang w:val="lv-LV"/>
        </w:rPr>
        <w:t xml:space="preserve">        vārds, uzvārds                                       amats                                                   paraksts</w:t>
      </w:r>
    </w:p>
    <w:p w14:paraId="0F23DCBD" w14:textId="77777777" w:rsidR="00B31580" w:rsidRPr="004718BF" w:rsidRDefault="00B31580" w:rsidP="00B31580">
      <w:pPr>
        <w:pStyle w:val="Pamatteksts"/>
        <w:spacing w:after="0"/>
        <w:ind w:firstLine="709"/>
        <w:rPr>
          <w:lang w:val="lv-LV"/>
        </w:rPr>
      </w:pPr>
    </w:p>
    <w:p w14:paraId="6DD7F6DB" w14:textId="1ED86824" w:rsidR="00B31580" w:rsidRPr="004718BF" w:rsidRDefault="00B31580" w:rsidP="00B31580">
      <w:pPr>
        <w:pStyle w:val="Pamatteksts"/>
        <w:spacing w:after="0"/>
        <w:ind w:firstLine="709"/>
        <w:rPr>
          <w:sz w:val="18"/>
          <w:szCs w:val="18"/>
          <w:lang w:val="lv-LV"/>
        </w:rPr>
      </w:pPr>
      <w:r w:rsidRPr="004718BF">
        <w:rPr>
          <w:lang w:val="lv-LV"/>
        </w:rPr>
        <w:t>202</w:t>
      </w:r>
      <w:r w:rsidR="009D26D7">
        <w:rPr>
          <w:lang w:val="lv-LV"/>
        </w:rPr>
        <w:t>6</w:t>
      </w:r>
      <w:r w:rsidRPr="004718BF">
        <w:rPr>
          <w:lang w:val="lv-LV"/>
        </w:rPr>
        <w:t>.gada _____. ____________</w:t>
      </w:r>
    </w:p>
    <w:p w14:paraId="037576EB" w14:textId="1126123E" w:rsidR="00B31580" w:rsidRPr="004718BF" w:rsidRDefault="00B31580">
      <w:pPr>
        <w:spacing w:after="160" w:line="259" w:lineRule="auto"/>
        <w:rPr>
          <w:lang w:eastAsia="x-none"/>
        </w:rPr>
      </w:pPr>
      <w:r w:rsidRPr="004718BF">
        <w:br w:type="page"/>
      </w:r>
    </w:p>
    <w:p w14:paraId="7C96908A" w14:textId="77777777" w:rsidR="008B58D6" w:rsidRPr="004718BF" w:rsidRDefault="008B58D6" w:rsidP="008B58D6">
      <w:pPr>
        <w:pStyle w:val="Pamatteksts"/>
        <w:spacing w:after="0"/>
        <w:jc w:val="both"/>
        <w:rPr>
          <w:lang w:val="lv-LV"/>
        </w:rPr>
      </w:pPr>
    </w:p>
    <w:p w14:paraId="2DC5A096" w14:textId="0AE6D4D2" w:rsidR="00FC0836" w:rsidRPr="004718BF" w:rsidRDefault="00FC0836" w:rsidP="008B58D6">
      <w:pPr>
        <w:pStyle w:val="Pamatteksts"/>
        <w:spacing w:after="0"/>
        <w:jc w:val="right"/>
        <w:rPr>
          <w:sz w:val="16"/>
          <w:szCs w:val="16"/>
          <w:lang w:val="lv-LV"/>
        </w:rPr>
      </w:pPr>
      <w:r w:rsidRPr="004718BF">
        <w:rPr>
          <w:sz w:val="16"/>
          <w:szCs w:val="16"/>
          <w:lang w:val="lv-LV"/>
        </w:rPr>
        <w:t>4.pielikums</w:t>
      </w:r>
    </w:p>
    <w:p w14:paraId="07ACA2C9" w14:textId="74A3F603" w:rsidR="00DD14C9" w:rsidRPr="004718BF" w:rsidRDefault="00DD14C9" w:rsidP="008B58D6">
      <w:pPr>
        <w:widowControl w:val="0"/>
        <w:ind w:left="6480"/>
        <w:jc w:val="right"/>
        <w:rPr>
          <w:color w:val="000000"/>
          <w:sz w:val="16"/>
          <w:szCs w:val="16"/>
          <w:lang w:eastAsia="en-US"/>
        </w:rPr>
      </w:pPr>
      <w:r w:rsidRPr="004718BF">
        <w:rPr>
          <w:color w:val="000000"/>
          <w:sz w:val="16"/>
          <w:szCs w:val="16"/>
          <w:lang w:eastAsia="en-US"/>
        </w:rPr>
        <w:t>atklātā konkursā “</w:t>
      </w:r>
      <w:proofErr w:type="spellStart"/>
      <w:r w:rsidR="002A2AF8" w:rsidRPr="004718BF">
        <w:rPr>
          <w:color w:val="000000"/>
          <w:sz w:val="16"/>
          <w:szCs w:val="16"/>
          <w:lang w:eastAsia="en-US"/>
        </w:rPr>
        <w:t>Kokskaidu</w:t>
      </w:r>
      <w:proofErr w:type="spellEnd"/>
      <w:r w:rsidR="002A2AF8" w:rsidRPr="004718BF">
        <w:rPr>
          <w:color w:val="000000"/>
          <w:sz w:val="16"/>
          <w:szCs w:val="16"/>
          <w:lang w:eastAsia="en-US"/>
        </w:rPr>
        <w:t xml:space="preserve"> granulu</w:t>
      </w:r>
      <w:r w:rsidRPr="004718BF">
        <w:rPr>
          <w:color w:val="000000"/>
          <w:sz w:val="16"/>
          <w:szCs w:val="16"/>
          <w:lang w:eastAsia="en-US"/>
        </w:rPr>
        <w:t xml:space="preserve"> piegāde Smiltenes novada pašvaldības iestāžu vajadzībām”,</w:t>
      </w:r>
    </w:p>
    <w:p w14:paraId="04ED9F29" w14:textId="114DBF1E" w:rsidR="00DD14C9" w:rsidRPr="004718BF" w:rsidRDefault="00DD14C9" w:rsidP="008B58D6">
      <w:pPr>
        <w:widowControl w:val="0"/>
        <w:ind w:left="6480"/>
        <w:jc w:val="right"/>
        <w:rPr>
          <w:color w:val="000000"/>
          <w:sz w:val="16"/>
          <w:szCs w:val="16"/>
          <w:lang w:eastAsia="en-US"/>
        </w:rPr>
      </w:pPr>
      <w:r w:rsidRPr="004718BF">
        <w:rPr>
          <w:color w:val="000000"/>
          <w:sz w:val="16"/>
          <w:szCs w:val="16"/>
          <w:lang w:eastAsia="en-US"/>
        </w:rPr>
        <w:t xml:space="preserve">ID Nr. </w:t>
      </w:r>
      <w:r w:rsidR="009D26D7" w:rsidRPr="009D26D7">
        <w:t xml:space="preserve"> </w:t>
      </w:r>
      <w:bookmarkStart w:id="53" w:name="_Hlk231208887"/>
      <w:r w:rsidR="009D26D7" w:rsidRPr="009D26D7">
        <w:rPr>
          <w:color w:val="000000"/>
          <w:sz w:val="16"/>
          <w:szCs w:val="16"/>
          <w:lang w:eastAsia="en-US"/>
        </w:rPr>
        <w:t>SNP/2026/</w:t>
      </w:r>
      <w:r w:rsidR="00755540">
        <w:rPr>
          <w:color w:val="000000"/>
          <w:sz w:val="16"/>
          <w:szCs w:val="16"/>
          <w:lang w:eastAsia="en-US"/>
        </w:rPr>
        <w:t>57</w:t>
      </w:r>
      <w:r w:rsidR="009D26D7" w:rsidRPr="009D26D7">
        <w:rPr>
          <w:color w:val="000000"/>
          <w:sz w:val="16"/>
          <w:szCs w:val="16"/>
          <w:lang w:eastAsia="en-US"/>
        </w:rPr>
        <w:t>/AK</w:t>
      </w:r>
      <w:bookmarkEnd w:id="53"/>
    </w:p>
    <w:p w14:paraId="4F38D9CB" w14:textId="77777777" w:rsidR="00FC0836" w:rsidRPr="004718BF" w:rsidRDefault="00FC0836" w:rsidP="00FC0836">
      <w:pPr>
        <w:pStyle w:val="Default"/>
        <w:jc w:val="right"/>
        <w:rPr>
          <w:sz w:val="16"/>
          <w:szCs w:val="16"/>
          <w:lang w:val="lv-LV"/>
        </w:rPr>
      </w:pPr>
    </w:p>
    <w:p w14:paraId="53082899" w14:textId="77777777" w:rsidR="00FC0836" w:rsidRPr="004718BF" w:rsidRDefault="00FC0836" w:rsidP="00FC0836">
      <w:pPr>
        <w:widowControl w:val="0"/>
        <w:ind w:left="6480" w:right="140"/>
        <w:jc w:val="right"/>
        <w:rPr>
          <w:sz w:val="16"/>
          <w:szCs w:val="16"/>
        </w:rPr>
      </w:pPr>
    </w:p>
    <w:p w14:paraId="7B0A45FA" w14:textId="77777777" w:rsidR="00FC0836" w:rsidRPr="004718BF" w:rsidRDefault="00FC0836" w:rsidP="00FC0836">
      <w:pPr>
        <w:widowControl w:val="0"/>
        <w:ind w:left="6480" w:right="140"/>
        <w:jc w:val="right"/>
        <w:rPr>
          <w:sz w:val="16"/>
          <w:szCs w:val="16"/>
        </w:rPr>
      </w:pPr>
    </w:p>
    <w:p w14:paraId="542B8433" w14:textId="77777777" w:rsidR="00FC0836" w:rsidRPr="004718BF" w:rsidRDefault="00FC0836" w:rsidP="00FC0836">
      <w:pPr>
        <w:jc w:val="center"/>
        <w:rPr>
          <w:b/>
          <w:sz w:val="28"/>
          <w:szCs w:val="28"/>
        </w:rPr>
      </w:pPr>
      <w:r w:rsidRPr="004718BF">
        <w:rPr>
          <w:b/>
          <w:sz w:val="28"/>
          <w:szCs w:val="28"/>
        </w:rPr>
        <w:t>FINANŠU PIEDĀVĀJUMS</w:t>
      </w:r>
    </w:p>
    <w:p w14:paraId="58AE9671" w14:textId="77777777" w:rsidR="00782879" w:rsidRPr="004718BF" w:rsidRDefault="00E45331" w:rsidP="00E45331">
      <w:pPr>
        <w:pStyle w:val="Default"/>
        <w:jc w:val="center"/>
        <w:rPr>
          <w:sz w:val="20"/>
          <w:szCs w:val="20"/>
          <w:lang w:val="lv-LV"/>
        </w:rPr>
      </w:pPr>
      <w:r w:rsidRPr="004718BF">
        <w:rPr>
          <w:sz w:val="20"/>
          <w:szCs w:val="20"/>
          <w:lang w:val="lv-LV"/>
        </w:rPr>
        <w:t>dalībai</w:t>
      </w:r>
      <w:r w:rsidRPr="004718BF">
        <w:rPr>
          <w:b/>
          <w:sz w:val="20"/>
          <w:szCs w:val="20"/>
          <w:lang w:val="lv-LV"/>
        </w:rPr>
        <w:t xml:space="preserve"> </w:t>
      </w:r>
      <w:r w:rsidRPr="004718BF">
        <w:rPr>
          <w:sz w:val="20"/>
          <w:szCs w:val="20"/>
          <w:lang w:val="lv-LV"/>
        </w:rPr>
        <w:t>atklātā konkursā “</w:t>
      </w:r>
      <w:proofErr w:type="spellStart"/>
      <w:r w:rsidR="002A2AF8" w:rsidRPr="004718BF">
        <w:rPr>
          <w:sz w:val="20"/>
          <w:szCs w:val="20"/>
          <w:lang w:val="lv-LV"/>
        </w:rPr>
        <w:t>Kokskaidu</w:t>
      </w:r>
      <w:proofErr w:type="spellEnd"/>
      <w:r w:rsidR="002A2AF8" w:rsidRPr="004718BF">
        <w:rPr>
          <w:sz w:val="20"/>
          <w:szCs w:val="20"/>
          <w:lang w:val="lv-LV"/>
        </w:rPr>
        <w:t xml:space="preserve"> granulu</w:t>
      </w:r>
      <w:r w:rsidRPr="004718BF">
        <w:rPr>
          <w:sz w:val="20"/>
          <w:szCs w:val="20"/>
          <w:lang w:val="lv-LV"/>
        </w:rPr>
        <w:t xml:space="preserve"> piegāde Smiltenes novada pašvaldības iestāžu vajadzībām”,</w:t>
      </w:r>
    </w:p>
    <w:p w14:paraId="05B5A6B9" w14:textId="015FB41A" w:rsidR="00E45331" w:rsidRPr="004718BF" w:rsidRDefault="00E45331" w:rsidP="00E45331">
      <w:pPr>
        <w:pStyle w:val="Default"/>
        <w:jc w:val="center"/>
        <w:rPr>
          <w:sz w:val="20"/>
          <w:szCs w:val="20"/>
          <w:lang w:val="lv-LV"/>
        </w:rPr>
      </w:pPr>
      <w:r w:rsidRPr="004718BF">
        <w:rPr>
          <w:sz w:val="20"/>
          <w:szCs w:val="20"/>
          <w:lang w:val="lv-LV"/>
        </w:rPr>
        <w:t xml:space="preserve"> ID Nr. </w:t>
      </w:r>
      <w:r w:rsidR="009D26D7" w:rsidRPr="009D26D7">
        <w:rPr>
          <w:sz w:val="20"/>
          <w:szCs w:val="20"/>
          <w:lang w:val="lv-LV"/>
        </w:rPr>
        <w:t>SNP/2026/</w:t>
      </w:r>
      <w:r w:rsidR="00755540">
        <w:rPr>
          <w:sz w:val="20"/>
          <w:szCs w:val="20"/>
          <w:lang w:val="lv-LV"/>
        </w:rPr>
        <w:t>57</w:t>
      </w:r>
      <w:r w:rsidR="009D26D7" w:rsidRPr="009D26D7">
        <w:rPr>
          <w:sz w:val="20"/>
          <w:szCs w:val="20"/>
          <w:lang w:val="lv-LV"/>
        </w:rPr>
        <w:t>/AK</w:t>
      </w:r>
    </w:p>
    <w:p w14:paraId="3969AF26" w14:textId="77777777" w:rsidR="00D44F4D" w:rsidRPr="004718BF" w:rsidRDefault="00D44F4D" w:rsidP="00584771">
      <w:pPr>
        <w:pStyle w:val="Default"/>
        <w:jc w:val="center"/>
        <w:rPr>
          <w:sz w:val="20"/>
          <w:szCs w:val="20"/>
          <w:lang w:val="lv-LV"/>
        </w:rPr>
      </w:pPr>
    </w:p>
    <w:p w14:paraId="1D4DDDC8" w14:textId="310F99D7" w:rsidR="00F077AD" w:rsidRPr="004718BF" w:rsidRDefault="00F077AD" w:rsidP="00866053">
      <w:pPr>
        <w:pStyle w:val="Sarakstarindkopa"/>
        <w:numPr>
          <w:ilvl w:val="0"/>
          <w:numId w:val="32"/>
        </w:numPr>
        <w:jc w:val="both"/>
      </w:pPr>
      <w:r w:rsidRPr="004718BF">
        <w:t>Mēs</w:t>
      </w:r>
      <w:r w:rsidR="00763004">
        <w:t xml:space="preserve"> </w:t>
      </w:r>
      <w:r w:rsidR="00763004" w:rsidRPr="00866053">
        <w:rPr>
          <w:i/>
        </w:rPr>
        <w:t>(</w:t>
      </w:r>
      <w:r w:rsidR="00763004" w:rsidRPr="00866053">
        <w:rPr>
          <w:i/>
          <w:u w:val="single"/>
        </w:rPr>
        <w:t>pretendenta nosaukums)</w:t>
      </w:r>
      <w:r w:rsidRPr="004718BF">
        <w:t xml:space="preserve"> piedāvājam </w:t>
      </w:r>
      <w:r w:rsidR="002A2AF8" w:rsidRPr="004718BF">
        <w:t>granulu</w:t>
      </w:r>
      <w:r w:rsidR="00763004">
        <w:t xml:space="preserve"> piegādi</w:t>
      </w:r>
      <w:r w:rsidRPr="004718BF">
        <w:t xml:space="preserve"> saskaņā ar atklātā konkursa nolikuma prasībām</w:t>
      </w:r>
      <w:r w:rsidR="00763004">
        <w:t>.</w:t>
      </w:r>
    </w:p>
    <w:p w14:paraId="7A6F5EFE" w14:textId="77777777" w:rsidR="00AD6A3A" w:rsidRPr="004718BF" w:rsidRDefault="00AD6A3A" w:rsidP="00AD6A3A">
      <w:pPr>
        <w:spacing w:line="276" w:lineRule="auto"/>
        <w:jc w:val="both"/>
        <w:rPr>
          <w:i/>
          <w:lang w:eastAsia="ar-SA"/>
        </w:rPr>
      </w:pPr>
    </w:p>
    <w:p w14:paraId="6B403272" w14:textId="0AF61E9E" w:rsidR="00AD6A3A" w:rsidRDefault="00AD6A3A" w:rsidP="00AD6A3A">
      <w:pPr>
        <w:spacing w:line="276" w:lineRule="auto"/>
        <w:jc w:val="both"/>
        <w:rPr>
          <w:i/>
          <w:lang w:eastAsia="ar-SA"/>
        </w:rPr>
      </w:pPr>
      <w:r w:rsidRPr="004718BF">
        <w:rPr>
          <w:i/>
          <w:lang w:eastAsia="ar-SA"/>
        </w:rPr>
        <w:t xml:space="preserve">&lt;Finanšu piedāvājumam Pretendents pievieno arī zemāk dotās formas, </w:t>
      </w:r>
      <w:r w:rsidRPr="004718BF">
        <w:rPr>
          <w:i/>
          <w:u w:val="single"/>
          <w:lang w:eastAsia="ar-SA"/>
        </w:rPr>
        <w:t>aizpildot tikai tās daļas, kas attiec</w:t>
      </w:r>
      <w:r w:rsidR="00326A97">
        <w:rPr>
          <w:i/>
          <w:u w:val="single"/>
          <w:lang w:eastAsia="ar-SA"/>
        </w:rPr>
        <w:t>a</w:t>
      </w:r>
      <w:r w:rsidRPr="004718BF">
        <w:rPr>
          <w:i/>
          <w:u w:val="single"/>
          <w:lang w:eastAsia="ar-SA"/>
        </w:rPr>
        <w:t xml:space="preserve">s uz pretendenta piedāvājumiem, </w:t>
      </w:r>
      <w:r w:rsidRPr="004718BF">
        <w:rPr>
          <w:b/>
          <w:bCs/>
          <w:i/>
          <w:u w:val="single"/>
          <w:lang w:eastAsia="ar-SA"/>
        </w:rPr>
        <w:t>parējās dzēst</w:t>
      </w:r>
      <w:r w:rsidRPr="004718BF">
        <w:rPr>
          <w:i/>
          <w:lang w:eastAsia="ar-SA"/>
        </w:rPr>
        <w:t>&gt;</w:t>
      </w:r>
    </w:p>
    <w:p w14:paraId="3D5C7D56" w14:textId="23561132" w:rsidR="00610919" w:rsidRPr="00610919" w:rsidRDefault="00610919" w:rsidP="00AD6A3A">
      <w:pPr>
        <w:spacing w:line="276" w:lineRule="auto"/>
        <w:jc w:val="both"/>
        <w:rPr>
          <w:b/>
          <w:bCs/>
          <w:iCs/>
          <w:lang w:eastAsia="ar-SA"/>
        </w:rPr>
      </w:pPr>
      <w:r w:rsidRPr="00610919">
        <w:rPr>
          <w:b/>
          <w:bCs/>
          <w:iCs/>
          <w:lang w:eastAsia="ar-SA"/>
        </w:rPr>
        <w:t>1.daļa “</w:t>
      </w:r>
      <w:proofErr w:type="spellStart"/>
      <w:r w:rsidR="00DD1DBF" w:rsidRPr="00DD1DBF">
        <w:rPr>
          <w:b/>
          <w:bCs/>
          <w:iCs/>
        </w:rPr>
        <w:t>Kokskaidu</w:t>
      </w:r>
      <w:proofErr w:type="spellEnd"/>
      <w:r w:rsidR="00DD1DBF" w:rsidRPr="00DD1DBF">
        <w:rPr>
          <w:b/>
          <w:bCs/>
          <w:iCs/>
        </w:rPr>
        <w:t xml:space="preserve"> granulu piegāde Raunas pagasta pārvaldei</w:t>
      </w:r>
      <w:r w:rsidRPr="00610919">
        <w:rPr>
          <w:b/>
          <w:bCs/>
          <w:iCs/>
          <w:lang w:eastAsia="ar-SA"/>
        </w:rPr>
        <w:t>”</w:t>
      </w:r>
    </w:p>
    <w:tbl>
      <w:tblPr>
        <w:tblW w:w="0" w:type="auto"/>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44"/>
        <w:gridCol w:w="2485"/>
        <w:gridCol w:w="1143"/>
        <w:gridCol w:w="1978"/>
        <w:gridCol w:w="1276"/>
        <w:gridCol w:w="2006"/>
      </w:tblGrid>
      <w:tr w:rsidR="00610919" w:rsidRPr="00610919" w14:paraId="06FA4B29" w14:textId="0BB09BE3" w:rsidTr="00610919">
        <w:tc>
          <w:tcPr>
            <w:tcW w:w="944" w:type="dxa"/>
            <w:tcBorders>
              <w:top w:val="single" w:sz="4" w:space="0" w:color="auto"/>
              <w:left w:val="single" w:sz="4" w:space="0" w:color="auto"/>
              <w:bottom w:val="single" w:sz="4" w:space="0" w:color="auto"/>
              <w:right w:val="single" w:sz="4" w:space="0" w:color="auto"/>
            </w:tcBorders>
            <w:shd w:val="clear" w:color="auto" w:fill="A8D08D"/>
            <w:vAlign w:val="center"/>
            <w:hideMark/>
          </w:tcPr>
          <w:p w14:paraId="7BF5BCB4" w14:textId="77777777" w:rsidR="00610919" w:rsidRPr="00610919" w:rsidRDefault="00610919" w:rsidP="00610919">
            <w:pPr>
              <w:jc w:val="center"/>
              <w:rPr>
                <w:b/>
              </w:rPr>
            </w:pPr>
            <w:bookmarkStart w:id="54" w:name="_Hlk204673073"/>
            <w:proofErr w:type="spellStart"/>
            <w:r w:rsidRPr="00610919">
              <w:rPr>
                <w:b/>
              </w:rPr>
              <w:t>Nr.p.k</w:t>
            </w:r>
            <w:proofErr w:type="spellEnd"/>
            <w:r w:rsidRPr="00610919">
              <w:rPr>
                <w:b/>
              </w:rPr>
              <w:t>.</w:t>
            </w:r>
          </w:p>
        </w:tc>
        <w:tc>
          <w:tcPr>
            <w:tcW w:w="2485" w:type="dxa"/>
            <w:tcBorders>
              <w:top w:val="single" w:sz="4" w:space="0" w:color="auto"/>
              <w:left w:val="single" w:sz="4" w:space="0" w:color="auto"/>
              <w:bottom w:val="single" w:sz="4" w:space="0" w:color="auto"/>
              <w:right w:val="single" w:sz="4" w:space="0" w:color="auto"/>
            </w:tcBorders>
            <w:shd w:val="clear" w:color="auto" w:fill="A8D08D"/>
            <w:vAlign w:val="center"/>
            <w:hideMark/>
          </w:tcPr>
          <w:p w14:paraId="1D553D5A" w14:textId="77777777" w:rsidR="00610919" w:rsidRPr="00610919" w:rsidRDefault="00610919" w:rsidP="00610919">
            <w:pPr>
              <w:jc w:val="center"/>
              <w:rPr>
                <w:b/>
              </w:rPr>
            </w:pPr>
            <w:r w:rsidRPr="00610919">
              <w:rPr>
                <w:b/>
              </w:rPr>
              <w:t>Darba nosaukums</w:t>
            </w:r>
          </w:p>
        </w:tc>
        <w:tc>
          <w:tcPr>
            <w:tcW w:w="1143" w:type="dxa"/>
            <w:tcBorders>
              <w:top w:val="single" w:sz="4" w:space="0" w:color="auto"/>
              <w:left w:val="single" w:sz="4" w:space="0" w:color="auto"/>
              <w:bottom w:val="single" w:sz="4" w:space="0" w:color="auto"/>
              <w:right w:val="single" w:sz="4" w:space="0" w:color="auto"/>
            </w:tcBorders>
            <w:shd w:val="clear" w:color="auto" w:fill="A8D08D"/>
            <w:vAlign w:val="center"/>
            <w:hideMark/>
          </w:tcPr>
          <w:p w14:paraId="6A1F7830" w14:textId="77777777" w:rsidR="00610919" w:rsidRPr="00610919" w:rsidRDefault="00610919" w:rsidP="00610919">
            <w:pPr>
              <w:jc w:val="center"/>
              <w:rPr>
                <w:b/>
              </w:rPr>
            </w:pPr>
            <w:proofErr w:type="spellStart"/>
            <w:r w:rsidRPr="00610919">
              <w:rPr>
                <w:b/>
              </w:rPr>
              <w:t>Mērvien</w:t>
            </w:r>
            <w:proofErr w:type="spellEnd"/>
            <w:r w:rsidRPr="00610919">
              <w:rPr>
                <w:b/>
              </w:rPr>
              <w:t>.</w:t>
            </w:r>
          </w:p>
        </w:tc>
        <w:tc>
          <w:tcPr>
            <w:tcW w:w="1978" w:type="dxa"/>
            <w:tcBorders>
              <w:top w:val="single" w:sz="4" w:space="0" w:color="auto"/>
              <w:left w:val="single" w:sz="4" w:space="0" w:color="auto"/>
              <w:bottom w:val="single" w:sz="4" w:space="0" w:color="auto"/>
              <w:right w:val="single" w:sz="4" w:space="0" w:color="auto"/>
            </w:tcBorders>
            <w:shd w:val="clear" w:color="auto" w:fill="A8D08D"/>
            <w:vAlign w:val="center"/>
            <w:hideMark/>
          </w:tcPr>
          <w:p w14:paraId="0E216E38" w14:textId="77777777" w:rsidR="00610919" w:rsidRDefault="00610919" w:rsidP="00610919">
            <w:pPr>
              <w:jc w:val="center"/>
              <w:rPr>
                <w:b/>
              </w:rPr>
            </w:pPr>
            <w:r w:rsidRPr="00610919">
              <w:rPr>
                <w:b/>
              </w:rPr>
              <w:t>Vienības cena</w:t>
            </w:r>
            <w:r>
              <w:rPr>
                <w:b/>
              </w:rPr>
              <w:t xml:space="preserve">, </w:t>
            </w:r>
          </w:p>
          <w:p w14:paraId="5452C91D" w14:textId="2A18A291" w:rsidR="00610919" w:rsidRPr="00610919" w:rsidRDefault="00610919" w:rsidP="00610919">
            <w:pPr>
              <w:jc w:val="center"/>
              <w:rPr>
                <w:b/>
              </w:rPr>
            </w:pPr>
            <w:r w:rsidRPr="00610919">
              <w:rPr>
                <w:b/>
              </w:rPr>
              <w:t xml:space="preserve"> EUR bez PVN</w:t>
            </w:r>
          </w:p>
        </w:tc>
        <w:tc>
          <w:tcPr>
            <w:tcW w:w="1276" w:type="dxa"/>
            <w:tcBorders>
              <w:top w:val="single" w:sz="4" w:space="0" w:color="auto"/>
              <w:left w:val="single" w:sz="4" w:space="0" w:color="auto"/>
              <w:bottom w:val="single" w:sz="4" w:space="0" w:color="auto"/>
              <w:right w:val="single" w:sz="4" w:space="0" w:color="auto"/>
            </w:tcBorders>
            <w:shd w:val="clear" w:color="auto" w:fill="A8D08D"/>
          </w:tcPr>
          <w:p w14:paraId="63F2B32D" w14:textId="4275E715" w:rsidR="00610919" w:rsidRPr="00610919" w:rsidRDefault="00610919" w:rsidP="00610919">
            <w:pPr>
              <w:jc w:val="center"/>
              <w:rPr>
                <w:b/>
              </w:rPr>
            </w:pPr>
            <w:r>
              <w:rPr>
                <w:b/>
              </w:rPr>
              <w:t>Plānotais apjoms</w:t>
            </w:r>
          </w:p>
        </w:tc>
        <w:tc>
          <w:tcPr>
            <w:tcW w:w="2006" w:type="dxa"/>
            <w:tcBorders>
              <w:top w:val="single" w:sz="4" w:space="0" w:color="auto"/>
              <w:left w:val="single" w:sz="4" w:space="0" w:color="auto"/>
              <w:bottom w:val="single" w:sz="4" w:space="0" w:color="auto"/>
              <w:right w:val="single" w:sz="4" w:space="0" w:color="auto"/>
            </w:tcBorders>
            <w:shd w:val="clear" w:color="auto" w:fill="A8D08D"/>
          </w:tcPr>
          <w:p w14:paraId="11590226" w14:textId="03390A7C" w:rsidR="00610919" w:rsidRPr="00610919" w:rsidRDefault="00610919" w:rsidP="00610919">
            <w:pPr>
              <w:jc w:val="center"/>
              <w:rPr>
                <w:b/>
              </w:rPr>
            </w:pPr>
            <w:r>
              <w:rPr>
                <w:b/>
              </w:rPr>
              <w:t>Finanšu piedāvājums, EUR bez PVN</w:t>
            </w:r>
          </w:p>
        </w:tc>
      </w:tr>
      <w:tr w:rsidR="00610919" w:rsidRPr="00610919" w14:paraId="2982C1C5" w14:textId="1EB42580" w:rsidTr="00610919">
        <w:tc>
          <w:tcPr>
            <w:tcW w:w="944" w:type="dxa"/>
            <w:tcBorders>
              <w:top w:val="single" w:sz="4" w:space="0" w:color="auto"/>
              <w:left w:val="single" w:sz="4" w:space="0" w:color="auto"/>
              <w:bottom w:val="single" w:sz="4" w:space="0" w:color="auto"/>
              <w:right w:val="single" w:sz="4" w:space="0" w:color="auto"/>
            </w:tcBorders>
            <w:shd w:val="clear" w:color="auto" w:fill="A8D08D"/>
            <w:vAlign w:val="center"/>
          </w:tcPr>
          <w:p w14:paraId="7540A186" w14:textId="77777777" w:rsidR="00610919" w:rsidRPr="00610919" w:rsidRDefault="00610919" w:rsidP="00610919">
            <w:pPr>
              <w:jc w:val="center"/>
              <w:rPr>
                <w:b/>
              </w:rPr>
            </w:pPr>
          </w:p>
        </w:tc>
        <w:tc>
          <w:tcPr>
            <w:tcW w:w="2485" w:type="dxa"/>
            <w:tcBorders>
              <w:top w:val="single" w:sz="4" w:space="0" w:color="auto"/>
              <w:left w:val="single" w:sz="4" w:space="0" w:color="auto"/>
              <w:bottom w:val="single" w:sz="4" w:space="0" w:color="auto"/>
              <w:right w:val="single" w:sz="4" w:space="0" w:color="auto"/>
            </w:tcBorders>
            <w:shd w:val="clear" w:color="auto" w:fill="A8D08D"/>
            <w:vAlign w:val="center"/>
          </w:tcPr>
          <w:p w14:paraId="4B819182" w14:textId="77777777" w:rsidR="00610919" w:rsidRPr="00610919" w:rsidRDefault="00610919" w:rsidP="00610919">
            <w:pPr>
              <w:jc w:val="center"/>
              <w:rPr>
                <w:b/>
              </w:rPr>
            </w:pPr>
          </w:p>
        </w:tc>
        <w:tc>
          <w:tcPr>
            <w:tcW w:w="1143" w:type="dxa"/>
            <w:tcBorders>
              <w:top w:val="single" w:sz="4" w:space="0" w:color="auto"/>
              <w:left w:val="single" w:sz="4" w:space="0" w:color="auto"/>
              <w:bottom w:val="single" w:sz="4" w:space="0" w:color="auto"/>
              <w:right w:val="single" w:sz="4" w:space="0" w:color="auto"/>
            </w:tcBorders>
            <w:shd w:val="clear" w:color="auto" w:fill="A8D08D"/>
            <w:vAlign w:val="center"/>
          </w:tcPr>
          <w:p w14:paraId="44B7FD92" w14:textId="77777777" w:rsidR="00610919" w:rsidRPr="00610919" w:rsidRDefault="00610919" w:rsidP="00610919">
            <w:pPr>
              <w:jc w:val="center"/>
              <w:rPr>
                <w:b/>
              </w:rPr>
            </w:pPr>
          </w:p>
        </w:tc>
        <w:tc>
          <w:tcPr>
            <w:tcW w:w="1978" w:type="dxa"/>
            <w:tcBorders>
              <w:top w:val="single" w:sz="4" w:space="0" w:color="auto"/>
              <w:left w:val="single" w:sz="4" w:space="0" w:color="auto"/>
              <w:bottom w:val="single" w:sz="4" w:space="0" w:color="auto"/>
              <w:right w:val="single" w:sz="4" w:space="0" w:color="auto"/>
            </w:tcBorders>
            <w:shd w:val="clear" w:color="auto" w:fill="A8D08D"/>
            <w:vAlign w:val="center"/>
          </w:tcPr>
          <w:p w14:paraId="61879F9B" w14:textId="614C9516" w:rsidR="00610919" w:rsidRPr="00610919" w:rsidRDefault="00610919" w:rsidP="00610919">
            <w:pPr>
              <w:jc w:val="center"/>
              <w:rPr>
                <w:b/>
              </w:rPr>
            </w:pPr>
            <w:r>
              <w:rPr>
                <w:b/>
              </w:rPr>
              <w:t>A</w:t>
            </w:r>
          </w:p>
        </w:tc>
        <w:tc>
          <w:tcPr>
            <w:tcW w:w="1276" w:type="dxa"/>
            <w:tcBorders>
              <w:top w:val="single" w:sz="4" w:space="0" w:color="auto"/>
              <w:left w:val="single" w:sz="4" w:space="0" w:color="auto"/>
              <w:bottom w:val="single" w:sz="4" w:space="0" w:color="auto"/>
              <w:right w:val="single" w:sz="4" w:space="0" w:color="auto"/>
            </w:tcBorders>
            <w:shd w:val="clear" w:color="auto" w:fill="A8D08D"/>
          </w:tcPr>
          <w:p w14:paraId="2B02E7C9" w14:textId="52005C09" w:rsidR="00610919" w:rsidRPr="00610919" w:rsidRDefault="00610919" w:rsidP="00610919">
            <w:pPr>
              <w:jc w:val="center"/>
              <w:rPr>
                <w:b/>
              </w:rPr>
            </w:pPr>
            <w:r>
              <w:rPr>
                <w:b/>
              </w:rPr>
              <w:t>B</w:t>
            </w:r>
          </w:p>
        </w:tc>
        <w:tc>
          <w:tcPr>
            <w:tcW w:w="2006" w:type="dxa"/>
            <w:tcBorders>
              <w:top w:val="single" w:sz="4" w:space="0" w:color="auto"/>
              <w:left w:val="single" w:sz="4" w:space="0" w:color="auto"/>
              <w:bottom w:val="single" w:sz="4" w:space="0" w:color="auto"/>
              <w:right w:val="single" w:sz="4" w:space="0" w:color="auto"/>
            </w:tcBorders>
            <w:shd w:val="clear" w:color="auto" w:fill="A8D08D"/>
          </w:tcPr>
          <w:p w14:paraId="000F7419" w14:textId="3E73EAB8" w:rsidR="00610919" w:rsidRPr="00610919" w:rsidRDefault="00610919" w:rsidP="00610919">
            <w:pPr>
              <w:jc w:val="center"/>
              <w:rPr>
                <w:b/>
              </w:rPr>
            </w:pPr>
            <w:r>
              <w:rPr>
                <w:b/>
              </w:rPr>
              <w:t>C=A*B</w:t>
            </w:r>
          </w:p>
        </w:tc>
      </w:tr>
      <w:tr w:rsidR="00610919" w:rsidRPr="00610919" w14:paraId="4060B841" w14:textId="6BE59954" w:rsidTr="00610919">
        <w:tc>
          <w:tcPr>
            <w:tcW w:w="944" w:type="dxa"/>
            <w:tcBorders>
              <w:top w:val="single" w:sz="4" w:space="0" w:color="auto"/>
              <w:left w:val="single" w:sz="4" w:space="0" w:color="auto"/>
              <w:bottom w:val="single" w:sz="4" w:space="0" w:color="auto"/>
              <w:right w:val="single" w:sz="4" w:space="0" w:color="auto"/>
            </w:tcBorders>
            <w:hideMark/>
          </w:tcPr>
          <w:p w14:paraId="4B220D68" w14:textId="77777777" w:rsidR="00610919" w:rsidRPr="00610919" w:rsidRDefault="00610919" w:rsidP="00610919">
            <w:pPr>
              <w:jc w:val="center"/>
            </w:pPr>
            <w:r w:rsidRPr="00610919">
              <w:t>1.</w:t>
            </w:r>
          </w:p>
        </w:tc>
        <w:tc>
          <w:tcPr>
            <w:tcW w:w="2485" w:type="dxa"/>
            <w:tcBorders>
              <w:top w:val="single" w:sz="4" w:space="0" w:color="auto"/>
              <w:left w:val="single" w:sz="4" w:space="0" w:color="auto"/>
              <w:bottom w:val="single" w:sz="4" w:space="0" w:color="auto"/>
              <w:right w:val="single" w:sz="4" w:space="0" w:color="auto"/>
            </w:tcBorders>
            <w:hideMark/>
          </w:tcPr>
          <w:p w14:paraId="74691A62" w14:textId="78A9688B" w:rsidR="00610919" w:rsidRPr="00610919" w:rsidRDefault="00DD1DBF" w:rsidP="00610919">
            <w:proofErr w:type="spellStart"/>
            <w:r w:rsidRPr="00DD1DBF">
              <w:t>Kokskaidu</w:t>
            </w:r>
            <w:proofErr w:type="spellEnd"/>
            <w:r w:rsidRPr="00DD1DBF">
              <w:t xml:space="preserve"> granulu piegāde Raunas pagasta pārvaldei</w:t>
            </w:r>
          </w:p>
        </w:tc>
        <w:tc>
          <w:tcPr>
            <w:tcW w:w="1143" w:type="dxa"/>
            <w:tcBorders>
              <w:top w:val="single" w:sz="4" w:space="0" w:color="auto"/>
              <w:left w:val="single" w:sz="4" w:space="0" w:color="auto"/>
              <w:bottom w:val="single" w:sz="4" w:space="0" w:color="auto"/>
              <w:right w:val="single" w:sz="4" w:space="0" w:color="auto"/>
            </w:tcBorders>
            <w:hideMark/>
          </w:tcPr>
          <w:p w14:paraId="7F260600" w14:textId="5E99A32A" w:rsidR="00610919" w:rsidRPr="00610919" w:rsidRDefault="00610919" w:rsidP="00610919">
            <w:pPr>
              <w:jc w:val="center"/>
            </w:pPr>
            <w:r>
              <w:t>tonna</w:t>
            </w:r>
          </w:p>
        </w:tc>
        <w:tc>
          <w:tcPr>
            <w:tcW w:w="1978" w:type="dxa"/>
            <w:tcBorders>
              <w:top w:val="single" w:sz="4" w:space="0" w:color="auto"/>
              <w:left w:val="single" w:sz="4" w:space="0" w:color="auto"/>
              <w:bottom w:val="single" w:sz="4" w:space="0" w:color="auto"/>
              <w:right w:val="single" w:sz="4" w:space="0" w:color="auto"/>
            </w:tcBorders>
          </w:tcPr>
          <w:p w14:paraId="70C13D7C" w14:textId="77777777" w:rsidR="00610919" w:rsidRPr="00610919" w:rsidRDefault="00610919" w:rsidP="00610919"/>
        </w:tc>
        <w:tc>
          <w:tcPr>
            <w:tcW w:w="1276" w:type="dxa"/>
            <w:tcBorders>
              <w:top w:val="single" w:sz="4" w:space="0" w:color="auto"/>
              <w:left w:val="single" w:sz="4" w:space="0" w:color="auto"/>
              <w:bottom w:val="single" w:sz="4" w:space="0" w:color="auto"/>
              <w:right w:val="single" w:sz="4" w:space="0" w:color="auto"/>
            </w:tcBorders>
            <w:vAlign w:val="center"/>
          </w:tcPr>
          <w:p w14:paraId="12F59DD9" w14:textId="702C2C13" w:rsidR="00610919" w:rsidRPr="00610919" w:rsidRDefault="00B7771B" w:rsidP="00610919">
            <w:pPr>
              <w:jc w:val="center"/>
            </w:pPr>
            <w:r>
              <w:t>220</w:t>
            </w:r>
          </w:p>
        </w:tc>
        <w:tc>
          <w:tcPr>
            <w:tcW w:w="2006" w:type="dxa"/>
            <w:tcBorders>
              <w:top w:val="single" w:sz="4" w:space="0" w:color="auto"/>
              <w:left w:val="single" w:sz="4" w:space="0" w:color="auto"/>
              <w:bottom w:val="single" w:sz="4" w:space="0" w:color="auto"/>
              <w:right w:val="single" w:sz="4" w:space="0" w:color="auto"/>
            </w:tcBorders>
          </w:tcPr>
          <w:p w14:paraId="623818D6" w14:textId="77777777" w:rsidR="00610919" w:rsidRPr="00610919" w:rsidRDefault="00610919" w:rsidP="00610919"/>
        </w:tc>
      </w:tr>
      <w:tr w:rsidR="00866053" w:rsidRPr="00610919" w14:paraId="5A25CE07" w14:textId="77777777" w:rsidTr="00BB387F">
        <w:tc>
          <w:tcPr>
            <w:tcW w:w="7826" w:type="dxa"/>
            <w:gridSpan w:val="5"/>
            <w:tcBorders>
              <w:top w:val="single" w:sz="4" w:space="0" w:color="auto"/>
              <w:left w:val="single" w:sz="4" w:space="0" w:color="auto"/>
              <w:bottom w:val="single" w:sz="4" w:space="0" w:color="auto"/>
              <w:right w:val="single" w:sz="4" w:space="0" w:color="auto"/>
            </w:tcBorders>
          </w:tcPr>
          <w:p w14:paraId="28337682" w14:textId="5501A3F9" w:rsidR="00866053" w:rsidRPr="00866053" w:rsidRDefault="00866053" w:rsidP="00866053">
            <w:pPr>
              <w:jc w:val="right"/>
              <w:rPr>
                <w:b/>
                <w:bCs/>
              </w:rPr>
            </w:pPr>
            <w:bookmarkStart w:id="55" w:name="_Hlk204673292"/>
            <w:r w:rsidRPr="00866053">
              <w:rPr>
                <w:b/>
                <w:bCs/>
              </w:rPr>
              <w:t>PVN</w:t>
            </w:r>
            <w:r>
              <w:rPr>
                <w:b/>
                <w:bCs/>
              </w:rPr>
              <w:t>__%</w:t>
            </w:r>
          </w:p>
        </w:tc>
        <w:tc>
          <w:tcPr>
            <w:tcW w:w="2006" w:type="dxa"/>
            <w:tcBorders>
              <w:top w:val="single" w:sz="4" w:space="0" w:color="auto"/>
              <w:left w:val="single" w:sz="4" w:space="0" w:color="auto"/>
              <w:bottom w:val="single" w:sz="4" w:space="0" w:color="auto"/>
              <w:right w:val="single" w:sz="4" w:space="0" w:color="auto"/>
            </w:tcBorders>
          </w:tcPr>
          <w:p w14:paraId="59562DBF" w14:textId="77777777" w:rsidR="00866053" w:rsidRPr="00610919" w:rsidRDefault="00866053" w:rsidP="00610919"/>
        </w:tc>
      </w:tr>
      <w:tr w:rsidR="00866053" w:rsidRPr="00610919" w14:paraId="7243424E" w14:textId="1D1DB1D2" w:rsidTr="00BB387F">
        <w:tc>
          <w:tcPr>
            <w:tcW w:w="7826" w:type="dxa"/>
            <w:gridSpan w:val="5"/>
            <w:tcBorders>
              <w:top w:val="single" w:sz="4" w:space="0" w:color="auto"/>
              <w:left w:val="single" w:sz="4" w:space="0" w:color="auto"/>
              <w:bottom w:val="single" w:sz="4" w:space="0" w:color="auto"/>
              <w:right w:val="single" w:sz="4" w:space="0" w:color="auto"/>
            </w:tcBorders>
            <w:hideMark/>
          </w:tcPr>
          <w:p w14:paraId="0A8351CA" w14:textId="5D585A4C" w:rsidR="00866053" w:rsidRPr="00610919" w:rsidRDefault="00866053" w:rsidP="00866053">
            <w:pPr>
              <w:jc w:val="right"/>
            </w:pPr>
            <w:r w:rsidRPr="00610919">
              <w:rPr>
                <w:b/>
              </w:rPr>
              <w:t xml:space="preserve">Kopā cena EUR </w:t>
            </w:r>
            <w:r>
              <w:rPr>
                <w:b/>
              </w:rPr>
              <w:t xml:space="preserve">ar </w:t>
            </w:r>
            <w:r w:rsidRPr="00610919">
              <w:rPr>
                <w:b/>
              </w:rPr>
              <w:t>PVN</w:t>
            </w:r>
          </w:p>
        </w:tc>
        <w:tc>
          <w:tcPr>
            <w:tcW w:w="2006" w:type="dxa"/>
            <w:tcBorders>
              <w:top w:val="single" w:sz="4" w:space="0" w:color="auto"/>
              <w:left w:val="single" w:sz="4" w:space="0" w:color="auto"/>
              <w:bottom w:val="single" w:sz="4" w:space="0" w:color="auto"/>
              <w:right w:val="single" w:sz="4" w:space="0" w:color="auto"/>
            </w:tcBorders>
          </w:tcPr>
          <w:p w14:paraId="173B843B" w14:textId="77777777" w:rsidR="00866053" w:rsidRPr="00610919" w:rsidRDefault="00866053" w:rsidP="00610919"/>
        </w:tc>
      </w:tr>
      <w:bookmarkEnd w:id="54"/>
      <w:bookmarkEnd w:id="55"/>
    </w:tbl>
    <w:p w14:paraId="34BDE0D0" w14:textId="77777777" w:rsidR="00610919" w:rsidRDefault="00610919" w:rsidP="00610919">
      <w:pPr>
        <w:spacing w:line="276" w:lineRule="auto"/>
        <w:jc w:val="both"/>
        <w:rPr>
          <w:i/>
          <w:color w:val="A6A6A6" w:themeColor="background1" w:themeShade="A6"/>
          <w:lang w:eastAsia="ar-SA"/>
        </w:rPr>
      </w:pPr>
    </w:p>
    <w:p w14:paraId="373395C9" w14:textId="77777777" w:rsidR="00610919" w:rsidRDefault="00610919" w:rsidP="00610919">
      <w:pPr>
        <w:spacing w:line="276" w:lineRule="auto"/>
        <w:jc w:val="both"/>
        <w:rPr>
          <w:i/>
          <w:color w:val="A6A6A6" w:themeColor="background1" w:themeShade="A6"/>
          <w:lang w:eastAsia="ar-SA"/>
        </w:rPr>
      </w:pPr>
    </w:p>
    <w:p w14:paraId="7009F663" w14:textId="50CA0B5D" w:rsidR="00610919" w:rsidRPr="00610919" w:rsidRDefault="00610919" w:rsidP="00610919">
      <w:pPr>
        <w:spacing w:line="276" w:lineRule="auto"/>
        <w:jc w:val="both"/>
        <w:rPr>
          <w:b/>
          <w:bCs/>
          <w:iCs/>
          <w:color w:val="0D0D0D" w:themeColor="text1" w:themeTint="F2"/>
          <w:lang w:eastAsia="ar-SA"/>
        </w:rPr>
      </w:pPr>
      <w:r w:rsidRPr="00610919">
        <w:rPr>
          <w:b/>
          <w:bCs/>
          <w:iCs/>
          <w:color w:val="0D0D0D" w:themeColor="text1" w:themeTint="F2"/>
          <w:lang w:eastAsia="ar-SA"/>
        </w:rPr>
        <w:t>2.daļa “</w:t>
      </w:r>
      <w:proofErr w:type="spellStart"/>
      <w:r w:rsidRPr="00610919">
        <w:rPr>
          <w:b/>
          <w:bCs/>
          <w:iCs/>
          <w:color w:val="0D0D0D" w:themeColor="text1" w:themeTint="F2"/>
          <w:lang w:eastAsia="ar-SA"/>
        </w:rPr>
        <w:t>Kokskaidu</w:t>
      </w:r>
      <w:proofErr w:type="spellEnd"/>
      <w:r w:rsidRPr="00610919">
        <w:rPr>
          <w:b/>
          <w:bCs/>
          <w:iCs/>
          <w:color w:val="0D0D0D" w:themeColor="text1" w:themeTint="F2"/>
          <w:lang w:eastAsia="ar-SA"/>
        </w:rPr>
        <w:t xml:space="preserve"> granulu piegāde Apes pilsētā esošajām pašvaldības iestādēm”</w:t>
      </w:r>
    </w:p>
    <w:tbl>
      <w:tblPr>
        <w:tblW w:w="0" w:type="auto"/>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44"/>
        <w:gridCol w:w="2485"/>
        <w:gridCol w:w="1143"/>
        <w:gridCol w:w="1978"/>
        <w:gridCol w:w="1276"/>
        <w:gridCol w:w="1984"/>
      </w:tblGrid>
      <w:tr w:rsidR="00610919" w:rsidRPr="00610919" w14:paraId="001DCFDB" w14:textId="77777777" w:rsidTr="00866053">
        <w:tc>
          <w:tcPr>
            <w:tcW w:w="944" w:type="dxa"/>
            <w:tcBorders>
              <w:top w:val="single" w:sz="4" w:space="0" w:color="auto"/>
              <w:left w:val="single" w:sz="4" w:space="0" w:color="auto"/>
              <w:bottom w:val="single" w:sz="4" w:space="0" w:color="auto"/>
              <w:right w:val="single" w:sz="4" w:space="0" w:color="auto"/>
            </w:tcBorders>
            <w:shd w:val="clear" w:color="auto" w:fill="A8D08D"/>
            <w:vAlign w:val="center"/>
            <w:hideMark/>
          </w:tcPr>
          <w:p w14:paraId="36732841" w14:textId="77777777" w:rsidR="00610919" w:rsidRPr="00610919" w:rsidRDefault="00610919" w:rsidP="00BB387F">
            <w:pPr>
              <w:jc w:val="center"/>
              <w:rPr>
                <w:b/>
              </w:rPr>
            </w:pPr>
            <w:proofErr w:type="spellStart"/>
            <w:r w:rsidRPr="00610919">
              <w:rPr>
                <w:b/>
              </w:rPr>
              <w:t>Nr.p.k</w:t>
            </w:r>
            <w:proofErr w:type="spellEnd"/>
            <w:r w:rsidRPr="00610919">
              <w:rPr>
                <w:b/>
              </w:rPr>
              <w:t>.</w:t>
            </w:r>
          </w:p>
        </w:tc>
        <w:tc>
          <w:tcPr>
            <w:tcW w:w="2485" w:type="dxa"/>
            <w:tcBorders>
              <w:top w:val="single" w:sz="4" w:space="0" w:color="auto"/>
              <w:left w:val="single" w:sz="4" w:space="0" w:color="auto"/>
              <w:bottom w:val="single" w:sz="4" w:space="0" w:color="auto"/>
              <w:right w:val="single" w:sz="4" w:space="0" w:color="auto"/>
            </w:tcBorders>
            <w:shd w:val="clear" w:color="auto" w:fill="A8D08D"/>
            <w:vAlign w:val="center"/>
            <w:hideMark/>
          </w:tcPr>
          <w:p w14:paraId="7ADC1329" w14:textId="77777777" w:rsidR="00610919" w:rsidRPr="00610919" w:rsidRDefault="00610919" w:rsidP="00BB387F">
            <w:pPr>
              <w:jc w:val="center"/>
              <w:rPr>
                <w:b/>
              </w:rPr>
            </w:pPr>
            <w:r w:rsidRPr="00610919">
              <w:rPr>
                <w:b/>
              </w:rPr>
              <w:t>Darba nosaukums</w:t>
            </w:r>
          </w:p>
        </w:tc>
        <w:tc>
          <w:tcPr>
            <w:tcW w:w="1143" w:type="dxa"/>
            <w:tcBorders>
              <w:top w:val="single" w:sz="4" w:space="0" w:color="auto"/>
              <w:left w:val="single" w:sz="4" w:space="0" w:color="auto"/>
              <w:bottom w:val="single" w:sz="4" w:space="0" w:color="auto"/>
              <w:right w:val="single" w:sz="4" w:space="0" w:color="auto"/>
            </w:tcBorders>
            <w:shd w:val="clear" w:color="auto" w:fill="A8D08D"/>
            <w:vAlign w:val="center"/>
            <w:hideMark/>
          </w:tcPr>
          <w:p w14:paraId="67D80C05" w14:textId="77777777" w:rsidR="00610919" w:rsidRPr="00610919" w:rsidRDefault="00610919" w:rsidP="00BB387F">
            <w:pPr>
              <w:jc w:val="center"/>
              <w:rPr>
                <w:b/>
              </w:rPr>
            </w:pPr>
            <w:proofErr w:type="spellStart"/>
            <w:r w:rsidRPr="00610919">
              <w:rPr>
                <w:b/>
              </w:rPr>
              <w:t>Mērvien</w:t>
            </w:r>
            <w:proofErr w:type="spellEnd"/>
            <w:r w:rsidRPr="00610919">
              <w:rPr>
                <w:b/>
              </w:rPr>
              <w:t>.</w:t>
            </w:r>
          </w:p>
        </w:tc>
        <w:tc>
          <w:tcPr>
            <w:tcW w:w="1978" w:type="dxa"/>
            <w:tcBorders>
              <w:top w:val="single" w:sz="4" w:space="0" w:color="auto"/>
              <w:left w:val="single" w:sz="4" w:space="0" w:color="auto"/>
              <w:bottom w:val="single" w:sz="4" w:space="0" w:color="auto"/>
              <w:right w:val="single" w:sz="4" w:space="0" w:color="auto"/>
            </w:tcBorders>
            <w:shd w:val="clear" w:color="auto" w:fill="A8D08D"/>
            <w:vAlign w:val="center"/>
            <w:hideMark/>
          </w:tcPr>
          <w:p w14:paraId="66520D08" w14:textId="77777777" w:rsidR="00610919" w:rsidRDefault="00610919" w:rsidP="00BB387F">
            <w:pPr>
              <w:jc w:val="center"/>
              <w:rPr>
                <w:b/>
              </w:rPr>
            </w:pPr>
            <w:r w:rsidRPr="00610919">
              <w:rPr>
                <w:b/>
              </w:rPr>
              <w:t>Vienības cena</w:t>
            </w:r>
            <w:r>
              <w:rPr>
                <w:b/>
              </w:rPr>
              <w:t xml:space="preserve">, </w:t>
            </w:r>
          </w:p>
          <w:p w14:paraId="74CAD75A" w14:textId="77777777" w:rsidR="00610919" w:rsidRPr="00610919" w:rsidRDefault="00610919" w:rsidP="00BB387F">
            <w:pPr>
              <w:jc w:val="center"/>
              <w:rPr>
                <w:b/>
              </w:rPr>
            </w:pPr>
            <w:r w:rsidRPr="00610919">
              <w:rPr>
                <w:b/>
              </w:rPr>
              <w:t xml:space="preserve"> EUR bez PVN</w:t>
            </w:r>
          </w:p>
        </w:tc>
        <w:tc>
          <w:tcPr>
            <w:tcW w:w="1276" w:type="dxa"/>
            <w:tcBorders>
              <w:top w:val="single" w:sz="4" w:space="0" w:color="auto"/>
              <w:left w:val="single" w:sz="4" w:space="0" w:color="auto"/>
              <w:bottom w:val="single" w:sz="4" w:space="0" w:color="auto"/>
              <w:right w:val="single" w:sz="4" w:space="0" w:color="auto"/>
            </w:tcBorders>
            <w:shd w:val="clear" w:color="auto" w:fill="A8D08D"/>
          </w:tcPr>
          <w:p w14:paraId="24B483AB" w14:textId="77777777" w:rsidR="00610919" w:rsidRPr="00610919" w:rsidRDefault="00610919" w:rsidP="00BB387F">
            <w:pPr>
              <w:jc w:val="center"/>
              <w:rPr>
                <w:b/>
              </w:rPr>
            </w:pPr>
            <w:r>
              <w:rPr>
                <w:b/>
              </w:rPr>
              <w:t>Plānotais apjoms</w:t>
            </w:r>
          </w:p>
        </w:tc>
        <w:tc>
          <w:tcPr>
            <w:tcW w:w="1984" w:type="dxa"/>
            <w:tcBorders>
              <w:top w:val="single" w:sz="4" w:space="0" w:color="auto"/>
              <w:left w:val="single" w:sz="4" w:space="0" w:color="auto"/>
              <w:bottom w:val="single" w:sz="4" w:space="0" w:color="auto"/>
              <w:right w:val="single" w:sz="4" w:space="0" w:color="auto"/>
            </w:tcBorders>
            <w:shd w:val="clear" w:color="auto" w:fill="A8D08D"/>
          </w:tcPr>
          <w:p w14:paraId="3C2C0738" w14:textId="77777777" w:rsidR="00610919" w:rsidRPr="00610919" w:rsidRDefault="00610919" w:rsidP="00BB387F">
            <w:pPr>
              <w:jc w:val="center"/>
              <w:rPr>
                <w:b/>
              </w:rPr>
            </w:pPr>
            <w:r>
              <w:rPr>
                <w:b/>
              </w:rPr>
              <w:t>Finanšu piedāvājums, EUR bez PVN</w:t>
            </w:r>
          </w:p>
        </w:tc>
      </w:tr>
      <w:tr w:rsidR="00610919" w:rsidRPr="00610919" w14:paraId="1C36B27A" w14:textId="77777777" w:rsidTr="00866053">
        <w:tc>
          <w:tcPr>
            <w:tcW w:w="944" w:type="dxa"/>
            <w:tcBorders>
              <w:top w:val="single" w:sz="4" w:space="0" w:color="auto"/>
              <w:left w:val="single" w:sz="4" w:space="0" w:color="auto"/>
              <w:bottom w:val="single" w:sz="4" w:space="0" w:color="auto"/>
              <w:right w:val="single" w:sz="4" w:space="0" w:color="auto"/>
            </w:tcBorders>
            <w:shd w:val="clear" w:color="auto" w:fill="A8D08D"/>
            <w:vAlign w:val="center"/>
          </w:tcPr>
          <w:p w14:paraId="12BBB63D" w14:textId="77777777" w:rsidR="00610919" w:rsidRPr="00610919" w:rsidRDefault="00610919" w:rsidP="00BB387F">
            <w:pPr>
              <w:jc w:val="center"/>
              <w:rPr>
                <w:b/>
              </w:rPr>
            </w:pPr>
          </w:p>
        </w:tc>
        <w:tc>
          <w:tcPr>
            <w:tcW w:w="2485" w:type="dxa"/>
            <w:tcBorders>
              <w:top w:val="single" w:sz="4" w:space="0" w:color="auto"/>
              <w:left w:val="single" w:sz="4" w:space="0" w:color="auto"/>
              <w:bottom w:val="single" w:sz="4" w:space="0" w:color="auto"/>
              <w:right w:val="single" w:sz="4" w:space="0" w:color="auto"/>
            </w:tcBorders>
            <w:shd w:val="clear" w:color="auto" w:fill="A8D08D"/>
            <w:vAlign w:val="center"/>
          </w:tcPr>
          <w:p w14:paraId="464B060C" w14:textId="77777777" w:rsidR="00610919" w:rsidRPr="00610919" w:rsidRDefault="00610919" w:rsidP="00BB387F">
            <w:pPr>
              <w:jc w:val="center"/>
              <w:rPr>
                <w:b/>
              </w:rPr>
            </w:pPr>
          </w:p>
        </w:tc>
        <w:tc>
          <w:tcPr>
            <w:tcW w:w="1143" w:type="dxa"/>
            <w:tcBorders>
              <w:top w:val="single" w:sz="4" w:space="0" w:color="auto"/>
              <w:left w:val="single" w:sz="4" w:space="0" w:color="auto"/>
              <w:bottom w:val="single" w:sz="4" w:space="0" w:color="auto"/>
              <w:right w:val="single" w:sz="4" w:space="0" w:color="auto"/>
            </w:tcBorders>
            <w:shd w:val="clear" w:color="auto" w:fill="A8D08D"/>
            <w:vAlign w:val="center"/>
          </w:tcPr>
          <w:p w14:paraId="4733D1EF" w14:textId="77777777" w:rsidR="00610919" w:rsidRPr="00610919" w:rsidRDefault="00610919" w:rsidP="00BB387F">
            <w:pPr>
              <w:jc w:val="center"/>
              <w:rPr>
                <w:b/>
              </w:rPr>
            </w:pPr>
          </w:p>
        </w:tc>
        <w:tc>
          <w:tcPr>
            <w:tcW w:w="1978" w:type="dxa"/>
            <w:tcBorders>
              <w:top w:val="single" w:sz="4" w:space="0" w:color="auto"/>
              <w:left w:val="single" w:sz="4" w:space="0" w:color="auto"/>
              <w:bottom w:val="single" w:sz="4" w:space="0" w:color="auto"/>
              <w:right w:val="single" w:sz="4" w:space="0" w:color="auto"/>
            </w:tcBorders>
            <w:shd w:val="clear" w:color="auto" w:fill="A8D08D"/>
            <w:vAlign w:val="center"/>
          </w:tcPr>
          <w:p w14:paraId="2A098622" w14:textId="77777777" w:rsidR="00610919" w:rsidRPr="00610919" w:rsidRDefault="00610919" w:rsidP="00BB387F">
            <w:pPr>
              <w:jc w:val="center"/>
              <w:rPr>
                <w:b/>
              </w:rPr>
            </w:pPr>
            <w:r>
              <w:rPr>
                <w:b/>
              </w:rPr>
              <w:t>A</w:t>
            </w:r>
          </w:p>
        </w:tc>
        <w:tc>
          <w:tcPr>
            <w:tcW w:w="1276" w:type="dxa"/>
            <w:tcBorders>
              <w:top w:val="single" w:sz="4" w:space="0" w:color="auto"/>
              <w:left w:val="single" w:sz="4" w:space="0" w:color="auto"/>
              <w:bottom w:val="single" w:sz="4" w:space="0" w:color="auto"/>
              <w:right w:val="single" w:sz="4" w:space="0" w:color="auto"/>
            </w:tcBorders>
            <w:shd w:val="clear" w:color="auto" w:fill="A8D08D"/>
          </w:tcPr>
          <w:p w14:paraId="4A6B84B1" w14:textId="77777777" w:rsidR="00610919" w:rsidRPr="00610919" w:rsidRDefault="00610919" w:rsidP="00BB387F">
            <w:pPr>
              <w:jc w:val="center"/>
              <w:rPr>
                <w:b/>
              </w:rPr>
            </w:pPr>
            <w:r>
              <w:rPr>
                <w:b/>
              </w:rPr>
              <w:t>B</w:t>
            </w:r>
          </w:p>
        </w:tc>
        <w:tc>
          <w:tcPr>
            <w:tcW w:w="1984" w:type="dxa"/>
            <w:tcBorders>
              <w:top w:val="single" w:sz="4" w:space="0" w:color="auto"/>
              <w:left w:val="single" w:sz="4" w:space="0" w:color="auto"/>
              <w:bottom w:val="single" w:sz="4" w:space="0" w:color="auto"/>
              <w:right w:val="single" w:sz="4" w:space="0" w:color="auto"/>
            </w:tcBorders>
            <w:shd w:val="clear" w:color="auto" w:fill="A8D08D"/>
          </w:tcPr>
          <w:p w14:paraId="19CE58F0" w14:textId="77777777" w:rsidR="00610919" w:rsidRPr="00610919" w:rsidRDefault="00610919" w:rsidP="00BB387F">
            <w:pPr>
              <w:jc w:val="center"/>
              <w:rPr>
                <w:b/>
              </w:rPr>
            </w:pPr>
            <w:r>
              <w:rPr>
                <w:b/>
              </w:rPr>
              <w:t>C=A*B</w:t>
            </w:r>
          </w:p>
        </w:tc>
      </w:tr>
      <w:tr w:rsidR="00610919" w:rsidRPr="00610919" w14:paraId="73898220" w14:textId="77777777" w:rsidTr="00866053">
        <w:tc>
          <w:tcPr>
            <w:tcW w:w="944" w:type="dxa"/>
            <w:tcBorders>
              <w:top w:val="single" w:sz="4" w:space="0" w:color="auto"/>
              <w:left w:val="single" w:sz="4" w:space="0" w:color="auto"/>
              <w:bottom w:val="single" w:sz="4" w:space="0" w:color="auto"/>
              <w:right w:val="single" w:sz="4" w:space="0" w:color="auto"/>
            </w:tcBorders>
            <w:hideMark/>
          </w:tcPr>
          <w:p w14:paraId="7969AA24" w14:textId="77777777" w:rsidR="00610919" w:rsidRPr="00610919" w:rsidRDefault="00610919" w:rsidP="00BB387F">
            <w:pPr>
              <w:jc w:val="center"/>
            </w:pPr>
            <w:r w:rsidRPr="00610919">
              <w:t>1.</w:t>
            </w:r>
          </w:p>
        </w:tc>
        <w:tc>
          <w:tcPr>
            <w:tcW w:w="2485" w:type="dxa"/>
            <w:tcBorders>
              <w:top w:val="single" w:sz="4" w:space="0" w:color="auto"/>
              <w:left w:val="single" w:sz="4" w:space="0" w:color="auto"/>
              <w:bottom w:val="single" w:sz="4" w:space="0" w:color="auto"/>
              <w:right w:val="single" w:sz="4" w:space="0" w:color="auto"/>
            </w:tcBorders>
            <w:hideMark/>
          </w:tcPr>
          <w:p w14:paraId="65B10D47" w14:textId="0B27802E" w:rsidR="00610919" w:rsidRPr="00610919" w:rsidRDefault="00610919" w:rsidP="00BB387F">
            <w:proofErr w:type="spellStart"/>
            <w:r w:rsidRPr="00610919">
              <w:t>Kokskaidu</w:t>
            </w:r>
            <w:proofErr w:type="spellEnd"/>
            <w:r w:rsidRPr="00610919">
              <w:t xml:space="preserve"> granulu piegāde Apes pilsētā esošajām pašvaldības iestādēm</w:t>
            </w:r>
          </w:p>
        </w:tc>
        <w:tc>
          <w:tcPr>
            <w:tcW w:w="1143" w:type="dxa"/>
            <w:tcBorders>
              <w:top w:val="single" w:sz="4" w:space="0" w:color="auto"/>
              <w:left w:val="single" w:sz="4" w:space="0" w:color="auto"/>
              <w:bottom w:val="single" w:sz="4" w:space="0" w:color="auto"/>
              <w:right w:val="single" w:sz="4" w:space="0" w:color="auto"/>
            </w:tcBorders>
            <w:hideMark/>
          </w:tcPr>
          <w:p w14:paraId="545753B4" w14:textId="77777777" w:rsidR="00610919" w:rsidRPr="00610919" w:rsidRDefault="00610919" w:rsidP="00BB387F">
            <w:pPr>
              <w:jc w:val="center"/>
            </w:pPr>
            <w:r>
              <w:t>tonna</w:t>
            </w:r>
          </w:p>
        </w:tc>
        <w:tc>
          <w:tcPr>
            <w:tcW w:w="1978" w:type="dxa"/>
            <w:tcBorders>
              <w:top w:val="single" w:sz="4" w:space="0" w:color="auto"/>
              <w:left w:val="single" w:sz="4" w:space="0" w:color="auto"/>
              <w:bottom w:val="single" w:sz="4" w:space="0" w:color="auto"/>
              <w:right w:val="single" w:sz="4" w:space="0" w:color="auto"/>
            </w:tcBorders>
          </w:tcPr>
          <w:p w14:paraId="35330459" w14:textId="77777777" w:rsidR="00610919" w:rsidRPr="00610919" w:rsidRDefault="00610919" w:rsidP="00BB387F"/>
        </w:tc>
        <w:tc>
          <w:tcPr>
            <w:tcW w:w="1276" w:type="dxa"/>
            <w:tcBorders>
              <w:top w:val="single" w:sz="4" w:space="0" w:color="auto"/>
              <w:left w:val="single" w:sz="4" w:space="0" w:color="auto"/>
              <w:bottom w:val="single" w:sz="4" w:space="0" w:color="auto"/>
              <w:right w:val="single" w:sz="4" w:space="0" w:color="auto"/>
            </w:tcBorders>
            <w:vAlign w:val="center"/>
          </w:tcPr>
          <w:p w14:paraId="013A89A7" w14:textId="610CF244" w:rsidR="00610919" w:rsidRPr="00610919" w:rsidRDefault="00A56FC2" w:rsidP="00BB387F">
            <w:pPr>
              <w:jc w:val="center"/>
            </w:pPr>
            <w:r>
              <w:t>2</w:t>
            </w:r>
            <w:r w:rsidR="00B429AB">
              <w:t>0</w:t>
            </w:r>
            <w:r>
              <w:t>5</w:t>
            </w:r>
          </w:p>
        </w:tc>
        <w:tc>
          <w:tcPr>
            <w:tcW w:w="1984" w:type="dxa"/>
            <w:tcBorders>
              <w:top w:val="single" w:sz="4" w:space="0" w:color="auto"/>
              <w:left w:val="single" w:sz="4" w:space="0" w:color="auto"/>
              <w:bottom w:val="single" w:sz="4" w:space="0" w:color="auto"/>
              <w:right w:val="single" w:sz="4" w:space="0" w:color="auto"/>
            </w:tcBorders>
          </w:tcPr>
          <w:p w14:paraId="3DBF6B70" w14:textId="77777777" w:rsidR="00610919" w:rsidRPr="00610919" w:rsidRDefault="00610919" w:rsidP="00BB387F"/>
        </w:tc>
      </w:tr>
      <w:tr w:rsidR="00866053" w:rsidRPr="00610919" w14:paraId="0D771CF9" w14:textId="77777777" w:rsidTr="00866053">
        <w:tc>
          <w:tcPr>
            <w:tcW w:w="7826" w:type="dxa"/>
            <w:gridSpan w:val="5"/>
            <w:tcBorders>
              <w:top w:val="single" w:sz="4" w:space="0" w:color="auto"/>
              <w:left w:val="single" w:sz="4" w:space="0" w:color="auto"/>
              <w:bottom w:val="single" w:sz="4" w:space="0" w:color="auto"/>
              <w:right w:val="single" w:sz="4" w:space="0" w:color="auto"/>
            </w:tcBorders>
          </w:tcPr>
          <w:p w14:paraId="619BF011" w14:textId="77777777" w:rsidR="00866053" w:rsidRPr="00866053" w:rsidRDefault="00866053" w:rsidP="00BB387F">
            <w:pPr>
              <w:jc w:val="right"/>
              <w:rPr>
                <w:b/>
                <w:bCs/>
              </w:rPr>
            </w:pPr>
            <w:r w:rsidRPr="00866053">
              <w:rPr>
                <w:b/>
                <w:bCs/>
              </w:rPr>
              <w:t>PVN</w:t>
            </w:r>
            <w:r>
              <w:rPr>
                <w:b/>
                <w:bCs/>
              </w:rPr>
              <w:t>__%</w:t>
            </w:r>
          </w:p>
        </w:tc>
        <w:tc>
          <w:tcPr>
            <w:tcW w:w="1984" w:type="dxa"/>
            <w:tcBorders>
              <w:top w:val="single" w:sz="4" w:space="0" w:color="auto"/>
              <w:left w:val="single" w:sz="4" w:space="0" w:color="auto"/>
              <w:bottom w:val="single" w:sz="4" w:space="0" w:color="auto"/>
              <w:right w:val="single" w:sz="4" w:space="0" w:color="auto"/>
            </w:tcBorders>
          </w:tcPr>
          <w:p w14:paraId="36559D0F" w14:textId="77777777" w:rsidR="00866053" w:rsidRPr="00610919" w:rsidRDefault="00866053" w:rsidP="00BB387F"/>
        </w:tc>
      </w:tr>
      <w:tr w:rsidR="00866053" w:rsidRPr="00610919" w14:paraId="7D1E78A5" w14:textId="77777777" w:rsidTr="00866053">
        <w:tc>
          <w:tcPr>
            <w:tcW w:w="7826" w:type="dxa"/>
            <w:gridSpan w:val="5"/>
            <w:tcBorders>
              <w:top w:val="single" w:sz="4" w:space="0" w:color="auto"/>
              <w:left w:val="single" w:sz="4" w:space="0" w:color="auto"/>
              <w:bottom w:val="single" w:sz="4" w:space="0" w:color="auto"/>
              <w:right w:val="single" w:sz="4" w:space="0" w:color="auto"/>
            </w:tcBorders>
            <w:hideMark/>
          </w:tcPr>
          <w:p w14:paraId="2D9F2BBD" w14:textId="77777777" w:rsidR="00866053" w:rsidRPr="00610919" w:rsidRDefault="00866053" w:rsidP="00BB387F">
            <w:pPr>
              <w:jc w:val="right"/>
            </w:pPr>
            <w:r w:rsidRPr="00610919">
              <w:rPr>
                <w:b/>
              </w:rPr>
              <w:t xml:space="preserve">Kopā cena EUR </w:t>
            </w:r>
            <w:r>
              <w:rPr>
                <w:b/>
              </w:rPr>
              <w:t xml:space="preserve">ar </w:t>
            </w:r>
            <w:r w:rsidRPr="00610919">
              <w:rPr>
                <w:b/>
              </w:rPr>
              <w:t>PVN</w:t>
            </w:r>
          </w:p>
        </w:tc>
        <w:tc>
          <w:tcPr>
            <w:tcW w:w="1984" w:type="dxa"/>
            <w:tcBorders>
              <w:top w:val="single" w:sz="4" w:space="0" w:color="auto"/>
              <w:left w:val="single" w:sz="4" w:space="0" w:color="auto"/>
              <w:bottom w:val="single" w:sz="4" w:space="0" w:color="auto"/>
              <w:right w:val="single" w:sz="4" w:space="0" w:color="auto"/>
            </w:tcBorders>
          </w:tcPr>
          <w:p w14:paraId="4E5DBCBD" w14:textId="77777777" w:rsidR="00866053" w:rsidRPr="00610919" w:rsidRDefault="00866053" w:rsidP="00BB387F"/>
        </w:tc>
      </w:tr>
    </w:tbl>
    <w:p w14:paraId="3F2B385B" w14:textId="4C1496C5" w:rsidR="006F5DF2" w:rsidRDefault="006F5DF2" w:rsidP="00291E98">
      <w:pPr>
        <w:spacing w:line="276" w:lineRule="auto"/>
        <w:ind w:firstLine="567"/>
        <w:jc w:val="both"/>
        <w:rPr>
          <w:color w:val="A6A6A6" w:themeColor="background1" w:themeShade="A6"/>
        </w:rPr>
      </w:pPr>
    </w:p>
    <w:p w14:paraId="4CE8EEA3" w14:textId="02BBBA85" w:rsidR="001F6C9E" w:rsidRDefault="00610919" w:rsidP="00610919">
      <w:pPr>
        <w:spacing w:line="276" w:lineRule="auto"/>
        <w:jc w:val="both"/>
        <w:rPr>
          <w:b/>
          <w:bCs/>
          <w:color w:val="0D0D0D" w:themeColor="text1" w:themeTint="F2"/>
        </w:rPr>
      </w:pPr>
      <w:r w:rsidRPr="00610919">
        <w:rPr>
          <w:b/>
          <w:bCs/>
          <w:color w:val="0D0D0D" w:themeColor="text1" w:themeTint="F2"/>
        </w:rPr>
        <w:t>3.daļa “</w:t>
      </w:r>
      <w:proofErr w:type="spellStart"/>
      <w:r w:rsidRPr="00610919">
        <w:rPr>
          <w:b/>
          <w:bCs/>
          <w:color w:val="0D0D0D" w:themeColor="text1" w:themeTint="F2"/>
        </w:rPr>
        <w:t>Kokskaidu</w:t>
      </w:r>
      <w:proofErr w:type="spellEnd"/>
      <w:r w:rsidRPr="00610919">
        <w:rPr>
          <w:b/>
          <w:bCs/>
          <w:color w:val="0D0D0D" w:themeColor="text1" w:themeTint="F2"/>
        </w:rPr>
        <w:t xml:space="preserve"> granulu piegāde Trapenes pagastā esošajām pašvaldības iestādēm”</w:t>
      </w:r>
    </w:p>
    <w:tbl>
      <w:tblPr>
        <w:tblW w:w="0" w:type="auto"/>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44"/>
        <w:gridCol w:w="2485"/>
        <w:gridCol w:w="1143"/>
        <w:gridCol w:w="1978"/>
        <w:gridCol w:w="1276"/>
        <w:gridCol w:w="1984"/>
        <w:gridCol w:w="22"/>
      </w:tblGrid>
      <w:tr w:rsidR="00610919" w:rsidRPr="00610919" w14:paraId="3347F52C" w14:textId="77777777" w:rsidTr="00BB387F">
        <w:tc>
          <w:tcPr>
            <w:tcW w:w="944" w:type="dxa"/>
            <w:tcBorders>
              <w:top w:val="single" w:sz="4" w:space="0" w:color="auto"/>
              <w:left w:val="single" w:sz="4" w:space="0" w:color="auto"/>
              <w:bottom w:val="single" w:sz="4" w:space="0" w:color="auto"/>
              <w:right w:val="single" w:sz="4" w:space="0" w:color="auto"/>
            </w:tcBorders>
            <w:shd w:val="clear" w:color="auto" w:fill="A8D08D"/>
            <w:vAlign w:val="center"/>
            <w:hideMark/>
          </w:tcPr>
          <w:p w14:paraId="25006BDA" w14:textId="77777777" w:rsidR="00610919" w:rsidRPr="00610919" w:rsidRDefault="00610919" w:rsidP="00BB387F">
            <w:pPr>
              <w:jc w:val="center"/>
              <w:rPr>
                <w:b/>
              </w:rPr>
            </w:pPr>
            <w:proofErr w:type="spellStart"/>
            <w:r w:rsidRPr="00610919">
              <w:rPr>
                <w:b/>
              </w:rPr>
              <w:t>Nr.p.k</w:t>
            </w:r>
            <w:proofErr w:type="spellEnd"/>
            <w:r w:rsidRPr="00610919">
              <w:rPr>
                <w:b/>
              </w:rPr>
              <w:t>.</w:t>
            </w:r>
          </w:p>
        </w:tc>
        <w:tc>
          <w:tcPr>
            <w:tcW w:w="2485" w:type="dxa"/>
            <w:tcBorders>
              <w:top w:val="single" w:sz="4" w:space="0" w:color="auto"/>
              <w:left w:val="single" w:sz="4" w:space="0" w:color="auto"/>
              <w:bottom w:val="single" w:sz="4" w:space="0" w:color="auto"/>
              <w:right w:val="single" w:sz="4" w:space="0" w:color="auto"/>
            </w:tcBorders>
            <w:shd w:val="clear" w:color="auto" w:fill="A8D08D"/>
            <w:vAlign w:val="center"/>
            <w:hideMark/>
          </w:tcPr>
          <w:p w14:paraId="1C3650C8" w14:textId="77777777" w:rsidR="00610919" w:rsidRPr="00610919" w:rsidRDefault="00610919" w:rsidP="00BB387F">
            <w:pPr>
              <w:jc w:val="center"/>
              <w:rPr>
                <w:b/>
              </w:rPr>
            </w:pPr>
            <w:r w:rsidRPr="00610919">
              <w:rPr>
                <w:b/>
              </w:rPr>
              <w:t>Darba nosaukums</w:t>
            </w:r>
          </w:p>
        </w:tc>
        <w:tc>
          <w:tcPr>
            <w:tcW w:w="1143" w:type="dxa"/>
            <w:tcBorders>
              <w:top w:val="single" w:sz="4" w:space="0" w:color="auto"/>
              <w:left w:val="single" w:sz="4" w:space="0" w:color="auto"/>
              <w:bottom w:val="single" w:sz="4" w:space="0" w:color="auto"/>
              <w:right w:val="single" w:sz="4" w:space="0" w:color="auto"/>
            </w:tcBorders>
            <w:shd w:val="clear" w:color="auto" w:fill="A8D08D"/>
            <w:vAlign w:val="center"/>
            <w:hideMark/>
          </w:tcPr>
          <w:p w14:paraId="6AC5C02D" w14:textId="77777777" w:rsidR="00610919" w:rsidRPr="00610919" w:rsidRDefault="00610919" w:rsidP="00BB387F">
            <w:pPr>
              <w:jc w:val="center"/>
              <w:rPr>
                <w:b/>
              </w:rPr>
            </w:pPr>
            <w:proofErr w:type="spellStart"/>
            <w:r w:rsidRPr="00610919">
              <w:rPr>
                <w:b/>
              </w:rPr>
              <w:t>Mērvien</w:t>
            </w:r>
            <w:proofErr w:type="spellEnd"/>
            <w:r w:rsidRPr="00610919">
              <w:rPr>
                <w:b/>
              </w:rPr>
              <w:t>.</w:t>
            </w:r>
          </w:p>
        </w:tc>
        <w:tc>
          <w:tcPr>
            <w:tcW w:w="1978" w:type="dxa"/>
            <w:tcBorders>
              <w:top w:val="single" w:sz="4" w:space="0" w:color="auto"/>
              <w:left w:val="single" w:sz="4" w:space="0" w:color="auto"/>
              <w:bottom w:val="single" w:sz="4" w:space="0" w:color="auto"/>
              <w:right w:val="single" w:sz="4" w:space="0" w:color="auto"/>
            </w:tcBorders>
            <w:shd w:val="clear" w:color="auto" w:fill="A8D08D"/>
            <w:vAlign w:val="center"/>
            <w:hideMark/>
          </w:tcPr>
          <w:p w14:paraId="3F6A6F0A" w14:textId="77777777" w:rsidR="00610919" w:rsidRDefault="00610919" w:rsidP="00BB387F">
            <w:pPr>
              <w:jc w:val="center"/>
              <w:rPr>
                <w:b/>
              </w:rPr>
            </w:pPr>
            <w:r w:rsidRPr="00610919">
              <w:rPr>
                <w:b/>
              </w:rPr>
              <w:t>Vienības cena</w:t>
            </w:r>
            <w:r>
              <w:rPr>
                <w:b/>
              </w:rPr>
              <w:t xml:space="preserve">, </w:t>
            </w:r>
          </w:p>
          <w:p w14:paraId="7132B3AA" w14:textId="77777777" w:rsidR="00610919" w:rsidRPr="00610919" w:rsidRDefault="00610919" w:rsidP="00BB387F">
            <w:pPr>
              <w:jc w:val="center"/>
              <w:rPr>
                <w:b/>
              </w:rPr>
            </w:pPr>
            <w:r w:rsidRPr="00610919">
              <w:rPr>
                <w:b/>
              </w:rPr>
              <w:t xml:space="preserve"> EUR bez PVN</w:t>
            </w:r>
          </w:p>
        </w:tc>
        <w:tc>
          <w:tcPr>
            <w:tcW w:w="1276" w:type="dxa"/>
            <w:tcBorders>
              <w:top w:val="single" w:sz="4" w:space="0" w:color="auto"/>
              <w:left w:val="single" w:sz="4" w:space="0" w:color="auto"/>
              <w:bottom w:val="single" w:sz="4" w:space="0" w:color="auto"/>
              <w:right w:val="single" w:sz="4" w:space="0" w:color="auto"/>
            </w:tcBorders>
            <w:shd w:val="clear" w:color="auto" w:fill="A8D08D"/>
          </w:tcPr>
          <w:p w14:paraId="41236337" w14:textId="77777777" w:rsidR="00610919" w:rsidRPr="00610919" w:rsidRDefault="00610919" w:rsidP="00BB387F">
            <w:pPr>
              <w:jc w:val="center"/>
              <w:rPr>
                <w:b/>
              </w:rPr>
            </w:pPr>
            <w:r>
              <w:rPr>
                <w:b/>
              </w:rPr>
              <w:t>Plānotais apjoms</w:t>
            </w:r>
          </w:p>
        </w:tc>
        <w:tc>
          <w:tcPr>
            <w:tcW w:w="2006" w:type="dxa"/>
            <w:gridSpan w:val="2"/>
            <w:tcBorders>
              <w:top w:val="single" w:sz="4" w:space="0" w:color="auto"/>
              <w:left w:val="single" w:sz="4" w:space="0" w:color="auto"/>
              <w:bottom w:val="single" w:sz="4" w:space="0" w:color="auto"/>
              <w:right w:val="single" w:sz="4" w:space="0" w:color="auto"/>
            </w:tcBorders>
            <w:shd w:val="clear" w:color="auto" w:fill="A8D08D"/>
          </w:tcPr>
          <w:p w14:paraId="05A20289" w14:textId="77777777" w:rsidR="00610919" w:rsidRPr="00610919" w:rsidRDefault="00610919" w:rsidP="00BB387F">
            <w:pPr>
              <w:jc w:val="center"/>
              <w:rPr>
                <w:b/>
              </w:rPr>
            </w:pPr>
            <w:r>
              <w:rPr>
                <w:b/>
              </w:rPr>
              <w:t>Finanšu piedāvājums, EUR bez PVN</w:t>
            </w:r>
          </w:p>
        </w:tc>
      </w:tr>
      <w:tr w:rsidR="00610919" w:rsidRPr="00610919" w14:paraId="63C57AA8" w14:textId="77777777" w:rsidTr="00BB387F">
        <w:tc>
          <w:tcPr>
            <w:tcW w:w="944" w:type="dxa"/>
            <w:tcBorders>
              <w:top w:val="single" w:sz="4" w:space="0" w:color="auto"/>
              <w:left w:val="single" w:sz="4" w:space="0" w:color="auto"/>
              <w:bottom w:val="single" w:sz="4" w:space="0" w:color="auto"/>
              <w:right w:val="single" w:sz="4" w:space="0" w:color="auto"/>
            </w:tcBorders>
            <w:shd w:val="clear" w:color="auto" w:fill="A8D08D"/>
            <w:vAlign w:val="center"/>
          </w:tcPr>
          <w:p w14:paraId="6A9563B0" w14:textId="77777777" w:rsidR="00610919" w:rsidRPr="00610919" w:rsidRDefault="00610919" w:rsidP="00BB387F">
            <w:pPr>
              <w:jc w:val="center"/>
              <w:rPr>
                <w:b/>
              </w:rPr>
            </w:pPr>
          </w:p>
        </w:tc>
        <w:tc>
          <w:tcPr>
            <w:tcW w:w="2485" w:type="dxa"/>
            <w:tcBorders>
              <w:top w:val="single" w:sz="4" w:space="0" w:color="auto"/>
              <w:left w:val="single" w:sz="4" w:space="0" w:color="auto"/>
              <w:bottom w:val="single" w:sz="4" w:space="0" w:color="auto"/>
              <w:right w:val="single" w:sz="4" w:space="0" w:color="auto"/>
            </w:tcBorders>
            <w:shd w:val="clear" w:color="auto" w:fill="A8D08D"/>
            <w:vAlign w:val="center"/>
          </w:tcPr>
          <w:p w14:paraId="001E3474" w14:textId="77777777" w:rsidR="00610919" w:rsidRPr="00610919" w:rsidRDefault="00610919" w:rsidP="00BB387F">
            <w:pPr>
              <w:jc w:val="center"/>
              <w:rPr>
                <w:b/>
              </w:rPr>
            </w:pPr>
          </w:p>
        </w:tc>
        <w:tc>
          <w:tcPr>
            <w:tcW w:w="1143" w:type="dxa"/>
            <w:tcBorders>
              <w:top w:val="single" w:sz="4" w:space="0" w:color="auto"/>
              <w:left w:val="single" w:sz="4" w:space="0" w:color="auto"/>
              <w:bottom w:val="single" w:sz="4" w:space="0" w:color="auto"/>
              <w:right w:val="single" w:sz="4" w:space="0" w:color="auto"/>
            </w:tcBorders>
            <w:shd w:val="clear" w:color="auto" w:fill="A8D08D"/>
            <w:vAlign w:val="center"/>
          </w:tcPr>
          <w:p w14:paraId="21CEEDA1" w14:textId="77777777" w:rsidR="00610919" w:rsidRPr="00610919" w:rsidRDefault="00610919" w:rsidP="00BB387F">
            <w:pPr>
              <w:jc w:val="center"/>
              <w:rPr>
                <w:b/>
              </w:rPr>
            </w:pPr>
          </w:p>
        </w:tc>
        <w:tc>
          <w:tcPr>
            <w:tcW w:w="1978" w:type="dxa"/>
            <w:tcBorders>
              <w:top w:val="single" w:sz="4" w:space="0" w:color="auto"/>
              <w:left w:val="single" w:sz="4" w:space="0" w:color="auto"/>
              <w:bottom w:val="single" w:sz="4" w:space="0" w:color="auto"/>
              <w:right w:val="single" w:sz="4" w:space="0" w:color="auto"/>
            </w:tcBorders>
            <w:shd w:val="clear" w:color="auto" w:fill="A8D08D"/>
            <w:vAlign w:val="center"/>
          </w:tcPr>
          <w:p w14:paraId="1A7F08C4" w14:textId="77777777" w:rsidR="00610919" w:rsidRPr="00610919" w:rsidRDefault="00610919" w:rsidP="00BB387F">
            <w:pPr>
              <w:jc w:val="center"/>
              <w:rPr>
                <w:b/>
              </w:rPr>
            </w:pPr>
            <w:r>
              <w:rPr>
                <w:b/>
              </w:rPr>
              <w:t>A</w:t>
            </w:r>
          </w:p>
        </w:tc>
        <w:tc>
          <w:tcPr>
            <w:tcW w:w="1276" w:type="dxa"/>
            <w:tcBorders>
              <w:top w:val="single" w:sz="4" w:space="0" w:color="auto"/>
              <w:left w:val="single" w:sz="4" w:space="0" w:color="auto"/>
              <w:bottom w:val="single" w:sz="4" w:space="0" w:color="auto"/>
              <w:right w:val="single" w:sz="4" w:space="0" w:color="auto"/>
            </w:tcBorders>
            <w:shd w:val="clear" w:color="auto" w:fill="A8D08D"/>
          </w:tcPr>
          <w:p w14:paraId="16800FD0" w14:textId="77777777" w:rsidR="00610919" w:rsidRPr="00610919" w:rsidRDefault="00610919" w:rsidP="00BB387F">
            <w:pPr>
              <w:jc w:val="center"/>
              <w:rPr>
                <w:b/>
              </w:rPr>
            </w:pPr>
            <w:r>
              <w:rPr>
                <w:b/>
              </w:rPr>
              <w:t>B</w:t>
            </w:r>
          </w:p>
        </w:tc>
        <w:tc>
          <w:tcPr>
            <w:tcW w:w="2006" w:type="dxa"/>
            <w:gridSpan w:val="2"/>
            <w:tcBorders>
              <w:top w:val="single" w:sz="4" w:space="0" w:color="auto"/>
              <w:left w:val="single" w:sz="4" w:space="0" w:color="auto"/>
              <w:bottom w:val="single" w:sz="4" w:space="0" w:color="auto"/>
              <w:right w:val="single" w:sz="4" w:space="0" w:color="auto"/>
            </w:tcBorders>
            <w:shd w:val="clear" w:color="auto" w:fill="A8D08D"/>
          </w:tcPr>
          <w:p w14:paraId="49EB526A" w14:textId="77777777" w:rsidR="00610919" w:rsidRPr="00610919" w:rsidRDefault="00610919" w:rsidP="00BB387F">
            <w:pPr>
              <w:jc w:val="center"/>
              <w:rPr>
                <w:b/>
              </w:rPr>
            </w:pPr>
            <w:r>
              <w:rPr>
                <w:b/>
              </w:rPr>
              <w:t>C=A*B</w:t>
            </w:r>
          </w:p>
        </w:tc>
      </w:tr>
      <w:tr w:rsidR="00610919" w:rsidRPr="00610919" w14:paraId="1BD2B398" w14:textId="77777777" w:rsidTr="00BB387F">
        <w:tc>
          <w:tcPr>
            <w:tcW w:w="944" w:type="dxa"/>
            <w:tcBorders>
              <w:top w:val="single" w:sz="4" w:space="0" w:color="auto"/>
              <w:left w:val="single" w:sz="4" w:space="0" w:color="auto"/>
              <w:bottom w:val="single" w:sz="4" w:space="0" w:color="auto"/>
              <w:right w:val="single" w:sz="4" w:space="0" w:color="auto"/>
            </w:tcBorders>
            <w:hideMark/>
          </w:tcPr>
          <w:p w14:paraId="29FF6A2E" w14:textId="77777777" w:rsidR="00610919" w:rsidRPr="00610919" w:rsidRDefault="00610919" w:rsidP="00BB387F">
            <w:pPr>
              <w:jc w:val="center"/>
            </w:pPr>
            <w:r w:rsidRPr="00610919">
              <w:t>1.</w:t>
            </w:r>
          </w:p>
        </w:tc>
        <w:tc>
          <w:tcPr>
            <w:tcW w:w="2485" w:type="dxa"/>
            <w:tcBorders>
              <w:top w:val="single" w:sz="4" w:space="0" w:color="auto"/>
              <w:left w:val="single" w:sz="4" w:space="0" w:color="auto"/>
              <w:bottom w:val="single" w:sz="4" w:space="0" w:color="auto"/>
              <w:right w:val="single" w:sz="4" w:space="0" w:color="auto"/>
            </w:tcBorders>
            <w:hideMark/>
          </w:tcPr>
          <w:p w14:paraId="469936CF" w14:textId="78F63EE1" w:rsidR="00610919" w:rsidRPr="00610919" w:rsidRDefault="00610919" w:rsidP="00BB387F">
            <w:proofErr w:type="spellStart"/>
            <w:r w:rsidRPr="00610919">
              <w:t>Kokskaidu</w:t>
            </w:r>
            <w:proofErr w:type="spellEnd"/>
            <w:r w:rsidRPr="00610919">
              <w:t xml:space="preserve"> granulu piegāde Trapenes pagastā esošajām pašvaldības iestādēm</w:t>
            </w:r>
          </w:p>
        </w:tc>
        <w:tc>
          <w:tcPr>
            <w:tcW w:w="1143" w:type="dxa"/>
            <w:tcBorders>
              <w:top w:val="single" w:sz="4" w:space="0" w:color="auto"/>
              <w:left w:val="single" w:sz="4" w:space="0" w:color="auto"/>
              <w:bottom w:val="single" w:sz="4" w:space="0" w:color="auto"/>
              <w:right w:val="single" w:sz="4" w:space="0" w:color="auto"/>
            </w:tcBorders>
            <w:hideMark/>
          </w:tcPr>
          <w:p w14:paraId="7ED883B4" w14:textId="77777777" w:rsidR="00610919" w:rsidRPr="00610919" w:rsidRDefault="00610919" w:rsidP="00BB387F">
            <w:pPr>
              <w:jc w:val="center"/>
            </w:pPr>
            <w:r>
              <w:t>tonna</w:t>
            </w:r>
          </w:p>
        </w:tc>
        <w:tc>
          <w:tcPr>
            <w:tcW w:w="1978" w:type="dxa"/>
            <w:tcBorders>
              <w:top w:val="single" w:sz="4" w:space="0" w:color="auto"/>
              <w:left w:val="single" w:sz="4" w:space="0" w:color="auto"/>
              <w:bottom w:val="single" w:sz="4" w:space="0" w:color="auto"/>
              <w:right w:val="single" w:sz="4" w:space="0" w:color="auto"/>
            </w:tcBorders>
          </w:tcPr>
          <w:p w14:paraId="53418ECB" w14:textId="77777777" w:rsidR="00610919" w:rsidRPr="00610919" w:rsidRDefault="00610919" w:rsidP="00BB387F"/>
        </w:tc>
        <w:tc>
          <w:tcPr>
            <w:tcW w:w="1276" w:type="dxa"/>
            <w:tcBorders>
              <w:top w:val="single" w:sz="4" w:space="0" w:color="auto"/>
              <w:left w:val="single" w:sz="4" w:space="0" w:color="auto"/>
              <w:bottom w:val="single" w:sz="4" w:space="0" w:color="auto"/>
              <w:right w:val="single" w:sz="4" w:space="0" w:color="auto"/>
            </w:tcBorders>
            <w:vAlign w:val="center"/>
          </w:tcPr>
          <w:p w14:paraId="150FEC13" w14:textId="3CCDEECC" w:rsidR="00610919" w:rsidRPr="00610919" w:rsidRDefault="00D06B53" w:rsidP="00BB387F">
            <w:pPr>
              <w:jc w:val="center"/>
            </w:pPr>
            <w:r>
              <w:t>84</w:t>
            </w:r>
          </w:p>
        </w:tc>
        <w:tc>
          <w:tcPr>
            <w:tcW w:w="2006" w:type="dxa"/>
            <w:gridSpan w:val="2"/>
            <w:tcBorders>
              <w:top w:val="single" w:sz="4" w:space="0" w:color="auto"/>
              <w:left w:val="single" w:sz="4" w:space="0" w:color="auto"/>
              <w:bottom w:val="single" w:sz="4" w:space="0" w:color="auto"/>
              <w:right w:val="single" w:sz="4" w:space="0" w:color="auto"/>
            </w:tcBorders>
          </w:tcPr>
          <w:p w14:paraId="1EE03EB7" w14:textId="77777777" w:rsidR="00610919" w:rsidRPr="00610919" w:rsidRDefault="00610919" w:rsidP="00BB387F"/>
        </w:tc>
      </w:tr>
      <w:tr w:rsidR="00866053" w:rsidRPr="00610919" w14:paraId="48AE49BC" w14:textId="77777777" w:rsidTr="00866053">
        <w:trPr>
          <w:gridAfter w:val="1"/>
          <w:wAfter w:w="22" w:type="dxa"/>
        </w:trPr>
        <w:tc>
          <w:tcPr>
            <w:tcW w:w="7826" w:type="dxa"/>
            <w:gridSpan w:val="5"/>
            <w:tcBorders>
              <w:top w:val="single" w:sz="4" w:space="0" w:color="auto"/>
              <w:left w:val="single" w:sz="4" w:space="0" w:color="auto"/>
              <w:bottom w:val="single" w:sz="4" w:space="0" w:color="auto"/>
              <w:right w:val="single" w:sz="4" w:space="0" w:color="auto"/>
            </w:tcBorders>
          </w:tcPr>
          <w:p w14:paraId="5523B3BA" w14:textId="77777777" w:rsidR="00866053" w:rsidRPr="00866053" w:rsidRDefault="00866053" w:rsidP="00BB387F">
            <w:pPr>
              <w:jc w:val="right"/>
              <w:rPr>
                <w:b/>
                <w:bCs/>
              </w:rPr>
            </w:pPr>
            <w:r w:rsidRPr="00866053">
              <w:rPr>
                <w:b/>
                <w:bCs/>
              </w:rPr>
              <w:t>PVN</w:t>
            </w:r>
            <w:r>
              <w:rPr>
                <w:b/>
                <w:bCs/>
              </w:rPr>
              <w:t>__%</w:t>
            </w:r>
          </w:p>
        </w:tc>
        <w:tc>
          <w:tcPr>
            <w:tcW w:w="1984" w:type="dxa"/>
            <w:tcBorders>
              <w:top w:val="single" w:sz="4" w:space="0" w:color="auto"/>
              <w:left w:val="single" w:sz="4" w:space="0" w:color="auto"/>
              <w:bottom w:val="single" w:sz="4" w:space="0" w:color="auto"/>
              <w:right w:val="single" w:sz="4" w:space="0" w:color="auto"/>
            </w:tcBorders>
          </w:tcPr>
          <w:p w14:paraId="55B2D550" w14:textId="77777777" w:rsidR="00866053" w:rsidRPr="00610919" w:rsidRDefault="00866053" w:rsidP="00BB387F"/>
        </w:tc>
      </w:tr>
      <w:tr w:rsidR="00866053" w:rsidRPr="00610919" w14:paraId="55985B5F" w14:textId="77777777" w:rsidTr="00866053">
        <w:trPr>
          <w:gridAfter w:val="1"/>
          <w:wAfter w:w="22" w:type="dxa"/>
        </w:trPr>
        <w:tc>
          <w:tcPr>
            <w:tcW w:w="7826" w:type="dxa"/>
            <w:gridSpan w:val="5"/>
            <w:tcBorders>
              <w:top w:val="single" w:sz="4" w:space="0" w:color="auto"/>
              <w:left w:val="single" w:sz="4" w:space="0" w:color="auto"/>
              <w:bottom w:val="single" w:sz="4" w:space="0" w:color="auto"/>
              <w:right w:val="single" w:sz="4" w:space="0" w:color="auto"/>
            </w:tcBorders>
            <w:hideMark/>
          </w:tcPr>
          <w:p w14:paraId="614F8BCF" w14:textId="77777777" w:rsidR="00866053" w:rsidRPr="00610919" w:rsidRDefault="00866053" w:rsidP="00BB387F">
            <w:pPr>
              <w:jc w:val="right"/>
            </w:pPr>
            <w:r w:rsidRPr="00610919">
              <w:rPr>
                <w:b/>
              </w:rPr>
              <w:t xml:space="preserve">Kopā cena EUR </w:t>
            </w:r>
            <w:r>
              <w:rPr>
                <w:b/>
              </w:rPr>
              <w:t xml:space="preserve">ar </w:t>
            </w:r>
            <w:r w:rsidRPr="00610919">
              <w:rPr>
                <w:b/>
              </w:rPr>
              <w:t>PVN</w:t>
            </w:r>
          </w:p>
        </w:tc>
        <w:tc>
          <w:tcPr>
            <w:tcW w:w="1984" w:type="dxa"/>
            <w:tcBorders>
              <w:top w:val="single" w:sz="4" w:space="0" w:color="auto"/>
              <w:left w:val="single" w:sz="4" w:space="0" w:color="auto"/>
              <w:bottom w:val="single" w:sz="4" w:space="0" w:color="auto"/>
              <w:right w:val="single" w:sz="4" w:space="0" w:color="auto"/>
            </w:tcBorders>
          </w:tcPr>
          <w:p w14:paraId="43B36E39" w14:textId="77777777" w:rsidR="00866053" w:rsidRPr="00610919" w:rsidRDefault="00866053" w:rsidP="00BB387F"/>
        </w:tc>
      </w:tr>
    </w:tbl>
    <w:p w14:paraId="533AF20E" w14:textId="77777777" w:rsidR="00610919" w:rsidRDefault="00610919" w:rsidP="00610919">
      <w:pPr>
        <w:spacing w:line="276" w:lineRule="auto"/>
        <w:jc w:val="both"/>
        <w:rPr>
          <w:b/>
          <w:bCs/>
          <w:color w:val="0D0D0D" w:themeColor="text1" w:themeTint="F2"/>
        </w:rPr>
      </w:pPr>
    </w:p>
    <w:p w14:paraId="41C65F80" w14:textId="7CFDF7B0" w:rsidR="00610919" w:rsidRDefault="00610919" w:rsidP="00610919">
      <w:pPr>
        <w:spacing w:line="276" w:lineRule="auto"/>
        <w:jc w:val="both"/>
        <w:rPr>
          <w:b/>
          <w:bCs/>
          <w:color w:val="0D0D0D" w:themeColor="text1" w:themeTint="F2"/>
        </w:rPr>
      </w:pPr>
    </w:p>
    <w:p w14:paraId="3C568658" w14:textId="77777777" w:rsidR="00610919" w:rsidRDefault="00610919" w:rsidP="00610919">
      <w:pPr>
        <w:spacing w:line="276" w:lineRule="auto"/>
        <w:jc w:val="both"/>
        <w:rPr>
          <w:b/>
          <w:bCs/>
          <w:color w:val="0D0D0D" w:themeColor="text1" w:themeTint="F2"/>
        </w:rPr>
      </w:pPr>
    </w:p>
    <w:p w14:paraId="09870C63" w14:textId="77777777" w:rsidR="00610919" w:rsidRDefault="00610919" w:rsidP="00610919">
      <w:pPr>
        <w:spacing w:line="276" w:lineRule="auto"/>
        <w:jc w:val="both"/>
        <w:rPr>
          <w:b/>
          <w:bCs/>
          <w:color w:val="0D0D0D" w:themeColor="text1" w:themeTint="F2"/>
        </w:rPr>
      </w:pPr>
    </w:p>
    <w:p w14:paraId="2D675114" w14:textId="6A5DDA90" w:rsidR="00610919" w:rsidRPr="00610919" w:rsidRDefault="00610919" w:rsidP="00610919">
      <w:pPr>
        <w:spacing w:line="276" w:lineRule="auto"/>
        <w:jc w:val="both"/>
        <w:rPr>
          <w:b/>
          <w:bCs/>
          <w:color w:val="0D0D0D" w:themeColor="text1" w:themeTint="F2"/>
        </w:rPr>
      </w:pPr>
      <w:r>
        <w:rPr>
          <w:b/>
          <w:bCs/>
          <w:color w:val="0D0D0D" w:themeColor="text1" w:themeTint="F2"/>
        </w:rPr>
        <w:t>4.daļa “</w:t>
      </w:r>
      <w:proofErr w:type="spellStart"/>
      <w:r w:rsidRPr="00610919">
        <w:rPr>
          <w:b/>
          <w:bCs/>
          <w:color w:val="0D0D0D" w:themeColor="text1" w:themeTint="F2"/>
        </w:rPr>
        <w:t>Kokskaidu</w:t>
      </w:r>
      <w:proofErr w:type="spellEnd"/>
      <w:r w:rsidRPr="00610919">
        <w:rPr>
          <w:b/>
          <w:bCs/>
          <w:color w:val="0D0D0D" w:themeColor="text1" w:themeTint="F2"/>
        </w:rPr>
        <w:t xml:space="preserve"> granulu piegāde Virešu pagastā esošajām pašvaldības iestādēm</w:t>
      </w:r>
      <w:r>
        <w:rPr>
          <w:b/>
          <w:bCs/>
          <w:color w:val="0D0D0D" w:themeColor="text1" w:themeTint="F2"/>
        </w:rPr>
        <w:t>”</w:t>
      </w:r>
    </w:p>
    <w:tbl>
      <w:tblPr>
        <w:tblW w:w="0" w:type="auto"/>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44"/>
        <w:gridCol w:w="2485"/>
        <w:gridCol w:w="1143"/>
        <w:gridCol w:w="1978"/>
        <w:gridCol w:w="1276"/>
        <w:gridCol w:w="1984"/>
      </w:tblGrid>
      <w:tr w:rsidR="00610919" w:rsidRPr="00610919" w14:paraId="5011723B" w14:textId="77777777" w:rsidTr="00866053">
        <w:tc>
          <w:tcPr>
            <w:tcW w:w="944" w:type="dxa"/>
            <w:tcBorders>
              <w:top w:val="single" w:sz="4" w:space="0" w:color="auto"/>
              <w:left w:val="single" w:sz="4" w:space="0" w:color="auto"/>
              <w:bottom w:val="single" w:sz="4" w:space="0" w:color="auto"/>
              <w:right w:val="single" w:sz="4" w:space="0" w:color="auto"/>
            </w:tcBorders>
            <w:shd w:val="clear" w:color="auto" w:fill="A8D08D"/>
            <w:vAlign w:val="center"/>
            <w:hideMark/>
          </w:tcPr>
          <w:p w14:paraId="55575433" w14:textId="77777777" w:rsidR="00610919" w:rsidRPr="00610919" w:rsidRDefault="00610919" w:rsidP="00BB387F">
            <w:pPr>
              <w:jc w:val="center"/>
              <w:rPr>
                <w:b/>
              </w:rPr>
            </w:pPr>
            <w:proofErr w:type="spellStart"/>
            <w:r w:rsidRPr="00610919">
              <w:rPr>
                <w:b/>
              </w:rPr>
              <w:t>Nr.p.k</w:t>
            </w:r>
            <w:proofErr w:type="spellEnd"/>
            <w:r w:rsidRPr="00610919">
              <w:rPr>
                <w:b/>
              </w:rPr>
              <w:t>.</w:t>
            </w:r>
          </w:p>
        </w:tc>
        <w:tc>
          <w:tcPr>
            <w:tcW w:w="2485" w:type="dxa"/>
            <w:tcBorders>
              <w:top w:val="single" w:sz="4" w:space="0" w:color="auto"/>
              <w:left w:val="single" w:sz="4" w:space="0" w:color="auto"/>
              <w:bottom w:val="single" w:sz="4" w:space="0" w:color="auto"/>
              <w:right w:val="single" w:sz="4" w:space="0" w:color="auto"/>
            </w:tcBorders>
            <w:shd w:val="clear" w:color="auto" w:fill="A8D08D"/>
            <w:vAlign w:val="center"/>
            <w:hideMark/>
          </w:tcPr>
          <w:p w14:paraId="12461447" w14:textId="77777777" w:rsidR="00610919" w:rsidRPr="00610919" w:rsidRDefault="00610919" w:rsidP="00BB387F">
            <w:pPr>
              <w:jc w:val="center"/>
              <w:rPr>
                <w:b/>
              </w:rPr>
            </w:pPr>
            <w:r w:rsidRPr="00610919">
              <w:rPr>
                <w:b/>
              </w:rPr>
              <w:t>Darba nosaukums</w:t>
            </w:r>
          </w:p>
        </w:tc>
        <w:tc>
          <w:tcPr>
            <w:tcW w:w="1143" w:type="dxa"/>
            <w:tcBorders>
              <w:top w:val="single" w:sz="4" w:space="0" w:color="auto"/>
              <w:left w:val="single" w:sz="4" w:space="0" w:color="auto"/>
              <w:bottom w:val="single" w:sz="4" w:space="0" w:color="auto"/>
              <w:right w:val="single" w:sz="4" w:space="0" w:color="auto"/>
            </w:tcBorders>
            <w:shd w:val="clear" w:color="auto" w:fill="A8D08D"/>
            <w:vAlign w:val="center"/>
            <w:hideMark/>
          </w:tcPr>
          <w:p w14:paraId="2584A2EA" w14:textId="77777777" w:rsidR="00610919" w:rsidRPr="00610919" w:rsidRDefault="00610919" w:rsidP="00BB387F">
            <w:pPr>
              <w:jc w:val="center"/>
              <w:rPr>
                <w:b/>
              </w:rPr>
            </w:pPr>
            <w:proofErr w:type="spellStart"/>
            <w:r w:rsidRPr="00610919">
              <w:rPr>
                <w:b/>
              </w:rPr>
              <w:t>Mērvien</w:t>
            </w:r>
            <w:proofErr w:type="spellEnd"/>
            <w:r w:rsidRPr="00610919">
              <w:rPr>
                <w:b/>
              </w:rPr>
              <w:t>.</w:t>
            </w:r>
          </w:p>
        </w:tc>
        <w:tc>
          <w:tcPr>
            <w:tcW w:w="1978" w:type="dxa"/>
            <w:tcBorders>
              <w:top w:val="single" w:sz="4" w:space="0" w:color="auto"/>
              <w:left w:val="single" w:sz="4" w:space="0" w:color="auto"/>
              <w:bottom w:val="single" w:sz="4" w:space="0" w:color="auto"/>
              <w:right w:val="single" w:sz="4" w:space="0" w:color="auto"/>
            </w:tcBorders>
            <w:shd w:val="clear" w:color="auto" w:fill="A8D08D"/>
            <w:vAlign w:val="center"/>
            <w:hideMark/>
          </w:tcPr>
          <w:p w14:paraId="6C6AAA8B" w14:textId="77777777" w:rsidR="00610919" w:rsidRDefault="00610919" w:rsidP="00BB387F">
            <w:pPr>
              <w:jc w:val="center"/>
              <w:rPr>
                <w:b/>
              </w:rPr>
            </w:pPr>
            <w:r w:rsidRPr="00610919">
              <w:rPr>
                <w:b/>
              </w:rPr>
              <w:t>Vienības cena</w:t>
            </w:r>
            <w:r>
              <w:rPr>
                <w:b/>
              </w:rPr>
              <w:t xml:space="preserve">, </w:t>
            </w:r>
          </w:p>
          <w:p w14:paraId="531D97E5" w14:textId="77777777" w:rsidR="00610919" w:rsidRPr="00610919" w:rsidRDefault="00610919" w:rsidP="00BB387F">
            <w:pPr>
              <w:jc w:val="center"/>
              <w:rPr>
                <w:b/>
              </w:rPr>
            </w:pPr>
            <w:r w:rsidRPr="00610919">
              <w:rPr>
                <w:b/>
              </w:rPr>
              <w:t xml:space="preserve"> EUR bez PVN</w:t>
            </w:r>
          </w:p>
        </w:tc>
        <w:tc>
          <w:tcPr>
            <w:tcW w:w="1276" w:type="dxa"/>
            <w:tcBorders>
              <w:top w:val="single" w:sz="4" w:space="0" w:color="auto"/>
              <w:left w:val="single" w:sz="4" w:space="0" w:color="auto"/>
              <w:bottom w:val="single" w:sz="4" w:space="0" w:color="auto"/>
              <w:right w:val="single" w:sz="4" w:space="0" w:color="auto"/>
            </w:tcBorders>
            <w:shd w:val="clear" w:color="auto" w:fill="A8D08D"/>
          </w:tcPr>
          <w:p w14:paraId="315920B5" w14:textId="77777777" w:rsidR="00610919" w:rsidRPr="00610919" w:rsidRDefault="00610919" w:rsidP="00BB387F">
            <w:pPr>
              <w:jc w:val="center"/>
              <w:rPr>
                <w:b/>
              </w:rPr>
            </w:pPr>
            <w:r>
              <w:rPr>
                <w:b/>
              </w:rPr>
              <w:t>Plānotais apjoms</w:t>
            </w:r>
          </w:p>
        </w:tc>
        <w:tc>
          <w:tcPr>
            <w:tcW w:w="1984" w:type="dxa"/>
            <w:tcBorders>
              <w:top w:val="single" w:sz="4" w:space="0" w:color="auto"/>
              <w:left w:val="single" w:sz="4" w:space="0" w:color="auto"/>
              <w:bottom w:val="single" w:sz="4" w:space="0" w:color="auto"/>
              <w:right w:val="single" w:sz="4" w:space="0" w:color="auto"/>
            </w:tcBorders>
            <w:shd w:val="clear" w:color="auto" w:fill="A8D08D"/>
          </w:tcPr>
          <w:p w14:paraId="4348848A" w14:textId="77777777" w:rsidR="00610919" w:rsidRPr="00610919" w:rsidRDefault="00610919" w:rsidP="00BB387F">
            <w:pPr>
              <w:jc w:val="center"/>
              <w:rPr>
                <w:b/>
              </w:rPr>
            </w:pPr>
            <w:r>
              <w:rPr>
                <w:b/>
              </w:rPr>
              <w:t>Finanšu piedāvājums, EUR bez PVN</w:t>
            </w:r>
          </w:p>
        </w:tc>
      </w:tr>
      <w:tr w:rsidR="00610919" w:rsidRPr="00610919" w14:paraId="16C9BFFA" w14:textId="77777777" w:rsidTr="00866053">
        <w:tc>
          <w:tcPr>
            <w:tcW w:w="944" w:type="dxa"/>
            <w:tcBorders>
              <w:top w:val="single" w:sz="4" w:space="0" w:color="auto"/>
              <w:left w:val="single" w:sz="4" w:space="0" w:color="auto"/>
              <w:bottom w:val="single" w:sz="4" w:space="0" w:color="auto"/>
              <w:right w:val="single" w:sz="4" w:space="0" w:color="auto"/>
            </w:tcBorders>
            <w:shd w:val="clear" w:color="auto" w:fill="A8D08D"/>
            <w:vAlign w:val="center"/>
          </w:tcPr>
          <w:p w14:paraId="485821F1" w14:textId="77777777" w:rsidR="00610919" w:rsidRPr="00610919" w:rsidRDefault="00610919" w:rsidP="00BB387F">
            <w:pPr>
              <w:jc w:val="center"/>
              <w:rPr>
                <w:b/>
              </w:rPr>
            </w:pPr>
          </w:p>
        </w:tc>
        <w:tc>
          <w:tcPr>
            <w:tcW w:w="2485" w:type="dxa"/>
            <w:tcBorders>
              <w:top w:val="single" w:sz="4" w:space="0" w:color="auto"/>
              <w:left w:val="single" w:sz="4" w:space="0" w:color="auto"/>
              <w:bottom w:val="single" w:sz="4" w:space="0" w:color="auto"/>
              <w:right w:val="single" w:sz="4" w:space="0" w:color="auto"/>
            </w:tcBorders>
            <w:shd w:val="clear" w:color="auto" w:fill="A8D08D"/>
            <w:vAlign w:val="center"/>
          </w:tcPr>
          <w:p w14:paraId="781AF297" w14:textId="77777777" w:rsidR="00610919" w:rsidRPr="00610919" w:rsidRDefault="00610919" w:rsidP="00BB387F">
            <w:pPr>
              <w:jc w:val="center"/>
              <w:rPr>
                <w:b/>
              </w:rPr>
            </w:pPr>
          </w:p>
        </w:tc>
        <w:tc>
          <w:tcPr>
            <w:tcW w:w="1143" w:type="dxa"/>
            <w:tcBorders>
              <w:top w:val="single" w:sz="4" w:space="0" w:color="auto"/>
              <w:left w:val="single" w:sz="4" w:space="0" w:color="auto"/>
              <w:bottom w:val="single" w:sz="4" w:space="0" w:color="auto"/>
              <w:right w:val="single" w:sz="4" w:space="0" w:color="auto"/>
            </w:tcBorders>
            <w:shd w:val="clear" w:color="auto" w:fill="A8D08D"/>
            <w:vAlign w:val="center"/>
          </w:tcPr>
          <w:p w14:paraId="3CD9751B" w14:textId="77777777" w:rsidR="00610919" w:rsidRPr="00610919" w:rsidRDefault="00610919" w:rsidP="00BB387F">
            <w:pPr>
              <w:jc w:val="center"/>
              <w:rPr>
                <w:b/>
              </w:rPr>
            </w:pPr>
          </w:p>
        </w:tc>
        <w:tc>
          <w:tcPr>
            <w:tcW w:w="1978" w:type="dxa"/>
            <w:tcBorders>
              <w:top w:val="single" w:sz="4" w:space="0" w:color="auto"/>
              <w:left w:val="single" w:sz="4" w:space="0" w:color="auto"/>
              <w:bottom w:val="single" w:sz="4" w:space="0" w:color="auto"/>
              <w:right w:val="single" w:sz="4" w:space="0" w:color="auto"/>
            </w:tcBorders>
            <w:shd w:val="clear" w:color="auto" w:fill="A8D08D"/>
            <w:vAlign w:val="center"/>
          </w:tcPr>
          <w:p w14:paraId="7D6E5629" w14:textId="77777777" w:rsidR="00610919" w:rsidRPr="00610919" w:rsidRDefault="00610919" w:rsidP="00BB387F">
            <w:pPr>
              <w:jc w:val="center"/>
              <w:rPr>
                <w:b/>
              </w:rPr>
            </w:pPr>
            <w:r>
              <w:rPr>
                <w:b/>
              </w:rPr>
              <w:t>A</w:t>
            </w:r>
          </w:p>
        </w:tc>
        <w:tc>
          <w:tcPr>
            <w:tcW w:w="1276" w:type="dxa"/>
            <w:tcBorders>
              <w:top w:val="single" w:sz="4" w:space="0" w:color="auto"/>
              <w:left w:val="single" w:sz="4" w:space="0" w:color="auto"/>
              <w:bottom w:val="single" w:sz="4" w:space="0" w:color="auto"/>
              <w:right w:val="single" w:sz="4" w:space="0" w:color="auto"/>
            </w:tcBorders>
            <w:shd w:val="clear" w:color="auto" w:fill="A8D08D"/>
          </w:tcPr>
          <w:p w14:paraId="0CEC5C6F" w14:textId="77777777" w:rsidR="00610919" w:rsidRPr="00610919" w:rsidRDefault="00610919" w:rsidP="00BB387F">
            <w:pPr>
              <w:jc w:val="center"/>
              <w:rPr>
                <w:b/>
              </w:rPr>
            </w:pPr>
            <w:r>
              <w:rPr>
                <w:b/>
              </w:rPr>
              <w:t>B</w:t>
            </w:r>
          </w:p>
        </w:tc>
        <w:tc>
          <w:tcPr>
            <w:tcW w:w="1984" w:type="dxa"/>
            <w:tcBorders>
              <w:top w:val="single" w:sz="4" w:space="0" w:color="auto"/>
              <w:left w:val="single" w:sz="4" w:space="0" w:color="auto"/>
              <w:bottom w:val="single" w:sz="4" w:space="0" w:color="auto"/>
              <w:right w:val="single" w:sz="4" w:space="0" w:color="auto"/>
            </w:tcBorders>
            <w:shd w:val="clear" w:color="auto" w:fill="A8D08D"/>
          </w:tcPr>
          <w:p w14:paraId="62A2B369" w14:textId="77777777" w:rsidR="00610919" w:rsidRPr="00610919" w:rsidRDefault="00610919" w:rsidP="00BB387F">
            <w:pPr>
              <w:jc w:val="center"/>
              <w:rPr>
                <w:b/>
              </w:rPr>
            </w:pPr>
            <w:r>
              <w:rPr>
                <w:b/>
              </w:rPr>
              <w:t>C=A*B</w:t>
            </w:r>
          </w:p>
        </w:tc>
      </w:tr>
      <w:tr w:rsidR="00610919" w:rsidRPr="00610919" w14:paraId="3AF6BD77" w14:textId="77777777" w:rsidTr="00866053">
        <w:tc>
          <w:tcPr>
            <w:tcW w:w="944" w:type="dxa"/>
            <w:tcBorders>
              <w:top w:val="single" w:sz="4" w:space="0" w:color="auto"/>
              <w:left w:val="single" w:sz="4" w:space="0" w:color="auto"/>
              <w:bottom w:val="single" w:sz="4" w:space="0" w:color="auto"/>
              <w:right w:val="single" w:sz="4" w:space="0" w:color="auto"/>
            </w:tcBorders>
            <w:hideMark/>
          </w:tcPr>
          <w:p w14:paraId="54D6A4D3" w14:textId="77777777" w:rsidR="00610919" w:rsidRPr="00610919" w:rsidRDefault="00610919" w:rsidP="00BB387F">
            <w:pPr>
              <w:jc w:val="center"/>
            </w:pPr>
            <w:r w:rsidRPr="00610919">
              <w:t>1.</w:t>
            </w:r>
          </w:p>
        </w:tc>
        <w:tc>
          <w:tcPr>
            <w:tcW w:w="2485" w:type="dxa"/>
            <w:tcBorders>
              <w:top w:val="single" w:sz="4" w:space="0" w:color="auto"/>
              <w:left w:val="single" w:sz="4" w:space="0" w:color="auto"/>
              <w:bottom w:val="single" w:sz="4" w:space="0" w:color="auto"/>
              <w:right w:val="single" w:sz="4" w:space="0" w:color="auto"/>
            </w:tcBorders>
            <w:hideMark/>
          </w:tcPr>
          <w:p w14:paraId="497E05AC" w14:textId="4D726F7F" w:rsidR="00610919" w:rsidRPr="00610919" w:rsidRDefault="00610919" w:rsidP="00BB387F">
            <w:proofErr w:type="spellStart"/>
            <w:r w:rsidRPr="00610919">
              <w:t>Kokskaidu</w:t>
            </w:r>
            <w:proofErr w:type="spellEnd"/>
            <w:r w:rsidRPr="00610919">
              <w:t xml:space="preserve"> granulu piegāde Virešu pagastā esošajām pašvaldības iestādēm</w:t>
            </w:r>
          </w:p>
        </w:tc>
        <w:tc>
          <w:tcPr>
            <w:tcW w:w="1143" w:type="dxa"/>
            <w:tcBorders>
              <w:top w:val="single" w:sz="4" w:space="0" w:color="auto"/>
              <w:left w:val="single" w:sz="4" w:space="0" w:color="auto"/>
              <w:bottom w:val="single" w:sz="4" w:space="0" w:color="auto"/>
              <w:right w:val="single" w:sz="4" w:space="0" w:color="auto"/>
            </w:tcBorders>
            <w:hideMark/>
          </w:tcPr>
          <w:p w14:paraId="02AC7B38" w14:textId="77777777" w:rsidR="00610919" w:rsidRPr="00610919" w:rsidRDefault="00610919" w:rsidP="00BB387F">
            <w:pPr>
              <w:jc w:val="center"/>
            </w:pPr>
            <w:r>
              <w:t>tonna</w:t>
            </w:r>
          </w:p>
        </w:tc>
        <w:tc>
          <w:tcPr>
            <w:tcW w:w="1978" w:type="dxa"/>
            <w:tcBorders>
              <w:top w:val="single" w:sz="4" w:space="0" w:color="auto"/>
              <w:left w:val="single" w:sz="4" w:space="0" w:color="auto"/>
              <w:bottom w:val="single" w:sz="4" w:space="0" w:color="auto"/>
              <w:right w:val="single" w:sz="4" w:space="0" w:color="auto"/>
            </w:tcBorders>
          </w:tcPr>
          <w:p w14:paraId="2DFFBDC1" w14:textId="77777777" w:rsidR="00610919" w:rsidRPr="00610919" w:rsidRDefault="00610919" w:rsidP="00BB387F"/>
        </w:tc>
        <w:tc>
          <w:tcPr>
            <w:tcW w:w="1276" w:type="dxa"/>
            <w:tcBorders>
              <w:top w:val="single" w:sz="4" w:space="0" w:color="auto"/>
              <w:left w:val="single" w:sz="4" w:space="0" w:color="auto"/>
              <w:bottom w:val="single" w:sz="4" w:space="0" w:color="auto"/>
              <w:right w:val="single" w:sz="4" w:space="0" w:color="auto"/>
            </w:tcBorders>
            <w:vAlign w:val="center"/>
          </w:tcPr>
          <w:p w14:paraId="471F679D" w14:textId="1D81C835" w:rsidR="00610919" w:rsidRPr="00610919" w:rsidRDefault="00866053" w:rsidP="00BB387F">
            <w:pPr>
              <w:jc w:val="center"/>
            </w:pPr>
            <w:r>
              <w:t>65</w:t>
            </w:r>
          </w:p>
        </w:tc>
        <w:tc>
          <w:tcPr>
            <w:tcW w:w="1984" w:type="dxa"/>
            <w:tcBorders>
              <w:top w:val="single" w:sz="4" w:space="0" w:color="auto"/>
              <w:left w:val="single" w:sz="4" w:space="0" w:color="auto"/>
              <w:bottom w:val="single" w:sz="4" w:space="0" w:color="auto"/>
              <w:right w:val="single" w:sz="4" w:space="0" w:color="auto"/>
            </w:tcBorders>
          </w:tcPr>
          <w:p w14:paraId="1AD6BBFE" w14:textId="77777777" w:rsidR="00610919" w:rsidRPr="00610919" w:rsidRDefault="00610919" w:rsidP="00BB387F"/>
        </w:tc>
      </w:tr>
      <w:tr w:rsidR="00866053" w:rsidRPr="00610919" w14:paraId="5975BBB0" w14:textId="77777777" w:rsidTr="00866053">
        <w:tc>
          <w:tcPr>
            <w:tcW w:w="7826" w:type="dxa"/>
            <w:gridSpan w:val="5"/>
            <w:tcBorders>
              <w:top w:val="single" w:sz="4" w:space="0" w:color="auto"/>
              <w:left w:val="single" w:sz="4" w:space="0" w:color="auto"/>
              <w:bottom w:val="single" w:sz="4" w:space="0" w:color="auto"/>
              <w:right w:val="single" w:sz="4" w:space="0" w:color="auto"/>
            </w:tcBorders>
          </w:tcPr>
          <w:p w14:paraId="6D5939D3" w14:textId="77777777" w:rsidR="00866053" w:rsidRPr="00866053" w:rsidRDefault="00866053" w:rsidP="00BB387F">
            <w:pPr>
              <w:jc w:val="right"/>
              <w:rPr>
                <w:b/>
                <w:bCs/>
              </w:rPr>
            </w:pPr>
            <w:r w:rsidRPr="00866053">
              <w:rPr>
                <w:b/>
                <w:bCs/>
              </w:rPr>
              <w:t>PVN</w:t>
            </w:r>
            <w:r>
              <w:rPr>
                <w:b/>
                <w:bCs/>
              </w:rPr>
              <w:t>__%</w:t>
            </w:r>
          </w:p>
        </w:tc>
        <w:tc>
          <w:tcPr>
            <w:tcW w:w="1984" w:type="dxa"/>
            <w:tcBorders>
              <w:top w:val="single" w:sz="4" w:space="0" w:color="auto"/>
              <w:left w:val="single" w:sz="4" w:space="0" w:color="auto"/>
              <w:bottom w:val="single" w:sz="4" w:space="0" w:color="auto"/>
              <w:right w:val="single" w:sz="4" w:space="0" w:color="auto"/>
            </w:tcBorders>
          </w:tcPr>
          <w:p w14:paraId="130C49BE" w14:textId="77777777" w:rsidR="00866053" w:rsidRPr="00610919" w:rsidRDefault="00866053" w:rsidP="00BB387F"/>
        </w:tc>
      </w:tr>
      <w:tr w:rsidR="00866053" w:rsidRPr="00610919" w14:paraId="15304EAE" w14:textId="77777777" w:rsidTr="00866053">
        <w:tc>
          <w:tcPr>
            <w:tcW w:w="7826" w:type="dxa"/>
            <w:gridSpan w:val="5"/>
            <w:tcBorders>
              <w:top w:val="single" w:sz="4" w:space="0" w:color="auto"/>
              <w:left w:val="single" w:sz="4" w:space="0" w:color="auto"/>
              <w:bottom w:val="single" w:sz="4" w:space="0" w:color="auto"/>
              <w:right w:val="single" w:sz="4" w:space="0" w:color="auto"/>
            </w:tcBorders>
            <w:hideMark/>
          </w:tcPr>
          <w:p w14:paraId="14AE3B96" w14:textId="77777777" w:rsidR="00866053" w:rsidRPr="00610919" w:rsidRDefault="00866053" w:rsidP="00BB387F">
            <w:pPr>
              <w:jc w:val="right"/>
            </w:pPr>
            <w:r w:rsidRPr="00610919">
              <w:rPr>
                <w:b/>
              </w:rPr>
              <w:t xml:space="preserve">Kopā cena EUR </w:t>
            </w:r>
            <w:r>
              <w:rPr>
                <w:b/>
              </w:rPr>
              <w:t xml:space="preserve">ar </w:t>
            </w:r>
            <w:r w:rsidRPr="00610919">
              <w:rPr>
                <w:b/>
              </w:rPr>
              <w:t>PVN</w:t>
            </w:r>
          </w:p>
        </w:tc>
        <w:tc>
          <w:tcPr>
            <w:tcW w:w="1984" w:type="dxa"/>
            <w:tcBorders>
              <w:top w:val="single" w:sz="4" w:space="0" w:color="auto"/>
              <w:left w:val="single" w:sz="4" w:space="0" w:color="auto"/>
              <w:bottom w:val="single" w:sz="4" w:space="0" w:color="auto"/>
              <w:right w:val="single" w:sz="4" w:space="0" w:color="auto"/>
            </w:tcBorders>
          </w:tcPr>
          <w:p w14:paraId="7B30AB80" w14:textId="77777777" w:rsidR="00866053" w:rsidRPr="00610919" w:rsidRDefault="00866053" w:rsidP="00BB387F"/>
        </w:tc>
      </w:tr>
    </w:tbl>
    <w:p w14:paraId="001C558B" w14:textId="310767A0" w:rsidR="006F5DF2" w:rsidRDefault="006F5DF2" w:rsidP="00291E98">
      <w:pPr>
        <w:spacing w:line="276" w:lineRule="auto"/>
        <w:ind w:firstLine="567"/>
        <w:jc w:val="both"/>
        <w:rPr>
          <w:color w:val="A6A6A6" w:themeColor="background1" w:themeShade="A6"/>
        </w:rPr>
      </w:pPr>
    </w:p>
    <w:p w14:paraId="041F2A83" w14:textId="697B7200" w:rsidR="001F6C9E" w:rsidRPr="00866053" w:rsidRDefault="00866053" w:rsidP="00866053">
      <w:pPr>
        <w:spacing w:line="276" w:lineRule="auto"/>
        <w:jc w:val="both"/>
        <w:rPr>
          <w:b/>
          <w:bCs/>
          <w:color w:val="0D0D0D" w:themeColor="text1" w:themeTint="F2"/>
        </w:rPr>
      </w:pPr>
      <w:r w:rsidRPr="00866053">
        <w:rPr>
          <w:b/>
          <w:bCs/>
          <w:color w:val="0D0D0D" w:themeColor="text1" w:themeTint="F2"/>
        </w:rPr>
        <w:t>5.daļa “</w:t>
      </w:r>
      <w:proofErr w:type="spellStart"/>
      <w:r w:rsidRPr="00866053">
        <w:rPr>
          <w:b/>
          <w:bCs/>
          <w:color w:val="0D0D0D" w:themeColor="text1" w:themeTint="F2"/>
        </w:rPr>
        <w:t>Kokskaidu</w:t>
      </w:r>
      <w:proofErr w:type="spellEnd"/>
      <w:r w:rsidRPr="00866053">
        <w:rPr>
          <w:b/>
          <w:bCs/>
          <w:color w:val="0D0D0D" w:themeColor="text1" w:themeTint="F2"/>
        </w:rPr>
        <w:t xml:space="preserve"> granulu piegāde Birzuļu tautas namam”</w:t>
      </w:r>
    </w:p>
    <w:tbl>
      <w:tblPr>
        <w:tblW w:w="0" w:type="auto"/>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44"/>
        <w:gridCol w:w="2485"/>
        <w:gridCol w:w="1143"/>
        <w:gridCol w:w="1978"/>
        <w:gridCol w:w="1276"/>
        <w:gridCol w:w="1984"/>
      </w:tblGrid>
      <w:tr w:rsidR="00866053" w:rsidRPr="00610919" w14:paraId="029BE721" w14:textId="77777777" w:rsidTr="00BB387F">
        <w:tc>
          <w:tcPr>
            <w:tcW w:w="944" w:type="dxa"/>
            <w:tcBorders>
              <w:top w:val="single" w:sz="4" w:space="0" w:color="auto"/>
              <w:left w:val="single" w:sz="4" w:space="0" w:color="auto"/>
              <w:bottom w:val="single" w:sz="4" w:space="0" w:color="auto"/>
              <w:right w:val="single" w:sz="4" w:space="0" w:color="auto"/>
            </w:tcBorders>
            <w:shd w:val="clear" w:color="auto" w:fill="A8D08D"/>
            <w:vAlign w:val="center"/>
            <w:hideMark/>
          </w:tcPr>
          <w:p w14:paraId="7BC2C494" w14:textId="77777777" w:rsidR="00866053" w:rsidRPr="00610919" w:rsidRDefault="00866053" w:rsidP="00BB387F">
            <w:pPr>
              <w:jc w:val="center"/>
              <w:rPr>
                <w:b/>
              </w:rPr>
            </w:pPr>
            <w:proofErr w:type="spellStart"/>
            <w:r w:rsidRPr="00610919">
              <w:rPr>
                <w:b/>
              </w:rPr>
              <w:t>Nr.p.k</w:t>
            </w:r>
            <w:proofErr w:type="spellEnd"/>
            <w:r w:rsidRPr="00610919">
              <w:rPr>
                <w:b/>
              </w:rPr>
              <w:t>.</w:t>
            </w:r>
          </w:p>
        </w:tc>
        <w:tc>
          <w:tcPr>
            <w:tcW w:w="2485" w:type="dxa"/>
            <w:tcBorders>
              <w:top w:val="single" w:sz="4" w:space="0" w:color="auto"/>
              <w:left w:val="single" w:sz="4" w:space="0" w:color="auto"/>
              <w:bottom w:val="single" w:sz="4" w:space="0" w:color="auto"/>
              <w:right w:val="single" w:sz="4" w:space="0" w:color="auto"/>
            </w:tcBorders>
            <w:shd w:val="clear" w:color="auto" w:fill="A8D08D"/>
            <w:vAlign w:val="center"/>
            <w:hideMark/>
          </w:tcPr>
          <w:p w14:paraId="79FC4C63" w14:textId="77777777" w:rsidR="00866053" w:rsidRPr="00610919" w:rsidRDefault="00866053" w:rsidP="00BB387F">
            <w:pPr>
              <w:jc w:val="center"/>
              <w:rPr>
                <w:b/>
              </w:rPr>
            </w:pPr>
            <w:r w:rsidRPr="00610919">
              <w:rPr>
                <w:b/>
              </w:rPr>
              <w:t>Darba nosaukums</w:t>
            </w:r>
          </w:p>
        </w:tc>
        <w:tc>
          <w:tcPr>
            <w:tcW w:w="1143" w:type="dxa"/>
            <w:tcBorders>
              <w:top w:val="single" w:sz="4" w:space="0" w:color="auto"/>
              <w:left w:val="single" w:sz="4" w:space="0" w:color="auto"/>
              <w:bottom w:val="single" w:sz="4" w:space="0" w:color="auto"/>
              <w:right w:val="single" w:sz="4" w:space="0" w:color="auto"/>
            </w:tcBorders>
            <w:shd w:val="clear" w:color="auto" w:fill="A8D08D"/>
            <w:vAlign w:val="center"/>
            <w:hideMark/>
          </w:tcPr>
          <w:p w14:paraId="5F0B5E16" w14:textId="77777777" w:rsidR="00866053" w:rsidRPr="00610919" w:rsidRDefault="00866053" w:rsidP="00BB387F">
            <w:pPr>
              <w:jc w:val="center"/>
              <w:rPr>
                <w:b/>
              </w:rPr>
            </w:pPr>
            <w:proofErr w:type="spellStart"/>
            <w:r w:rsidRPr="00610919">
              <w:rPr>
                <w:b/>
              </w:rPr>
              <w:t>Mērvien</w:t>
            </w:r>
            <w:proofErr w:type="spellEnd"/>
            <w:r w:rsidRPr="00610919">
              <w:rPr>
                <w:b/>
              </w:rPr>
              <w:t>.</w:t>
            </w:r>
          </w:p>
        </w:tc>
        <w:tc>
          <w:tcPr>
            <w:tcW w:w="1978" w:type="dxa"/>
            <w:tcBorders>
              <w:top w:val="single" w:sz="4" w:space="0" w:color="auto"/>
              <w:left w:val="single" w:sz="4" w:space="0" w:color="auto"/>
              <w:bottom w:val="single" w:sz="4" w:space="0" w:color="auto"/>
              <w:right w:val="single" w:sz="4" w:space="0" w:color="auto"/>
            </w:tcBorders>
            <w:shd w:val="clear" w:color="auto" w:fill="A8D08D"/>
            <w:vAlign w:val="center"/>
            <w:hideMark/>
          </w:tcPr>
          <w:p w14:paraId="52255007" w14:textId="77777777" w:rsidR="00866053" w:rsidRDefault="00866053" w:rsidP="00BB387F">
            <w:pPr>
              <w:jc w:val="center"/>
              <w:rPr>
                <w:b/>
              </w:rPr>
            </w:pPr>
            <w:r w:rsidRPr="00610919">
              <w:rPr>
                <w:b/>
              </w:rPr>
              <w:t>Vienības cena</w:t>
            </w:r>
            <w:r>
              <w:rPr>
                <w:b/>
              </w:rPr>
              <w:t xml:space="preserve">, </w:t>
            </w:r>
          </w:p>
          <w:p w14:paraId="7C7BF4CE" w14:textId="77777777" w:rsidR="00866053" w:rsidRPr="00610919" w:rsidRDefault="00866053" w:rsidP="00BB387F">
            <w:pPr>
              <w:jc w:val="center"/>
              <w:rPr>
                <w:b/>
              </w:rPr>
            </w:pPr>
            <w:r w:rsidRPr="00610919">
              <w:rPr>
                <w:b/>
              </w:rPr>
              <w:t xml:space="preserve"> EUR bez PVN</w:t>
            </w:r>
          </w:p>
        </w:tc>
        <w:tc>
          <w:tcPr>
            <w:tcW w:w="1276" w:type="dxa"/>
            <w:tcBorders>
              <w:top w:val="single" w:sz="4" w:space="0" w:color="auto"/>
              <w:left w:val="single" w:sz="4" w:space="0" w:color="auto"/>
              <w:bottom w:val="single" w:sz="4" w:space="0" w:color="auto"/>
              <w:right w:val="single" w:sz="4" w:space="0" w:color="auto"/>
            </w:tcBorders>
            <w:shd w:val="clear" w:color="auto" w:fill="A8D08D"/>
          </w:tcPr>
          <w:p w14:paraId="3A6B81FD" w14:textId="77777777" w:rsidR="00866053" w:rsidRPr="00610919" w:rsidRDefault="00866053" w:rsidP="00BB387F">
            <w:pPr>
              <w:jc w:val="center"/>
              <w:rPr>
                <w:b/>
              </w:rPr>
            </w:pPr>
            <w:r>
              <w:rPr>
                <w:b/>
              </w:rPr>
              <w:t>Plānotais apjoms</w:t>
            </w:r>
          </w:p>
        </w:tc>
        <w:tc>
          <w:tcPr>
            <w:tcW w:w="1984" w:type="dxa"/>
            <w:tcBorders>
              <w:top w:val="single" w:sz="4" w:space="0" w:color="auto"/>
              <w:left w:val="single" w:sz="4" w:space="0" w:color="auto"/>
              <w:bottom w:val="single" w:sz="4" w:space="0" w:color="auto"/>
              <w:right w:val="single" w:sz="4" w:space="0" w:color="auto"/>
            </w:tcBorders>
            <w:shd w:val="clear" w:color="auto" w:fill="A8D08D"/>
          </w:tcPr>
          <w:p w14:paraId="4966AA31" w14:textId="77777777" w:rsidR="00866053" w:rsidRPr="00610919" w:rsidRDefault="00866053" w:rsidP="00BB387F">
            <w:pPr>
              <w:jc w:val="center"/>
              <w:rPr>
                <w:b/>
              </w:rPr>
            </w:pPr>
            <w:r>
              <w:rPr>
                <w:b/>
              </w:rPr>
              <w:t>Finanšu piedāvājums, EUR bez PVN</w:t>
            </w:r>
          </w:p>
        </w:tc>
      </w:tr>
      <w:tr w:rsidR="00866053" w:rsidRPr="00610919" w14:paraId="42933DFC" w14:textId="77777777" w:rsidTr="00BB387F">
        <w:tc>
          <w:tcPr>
            <w:tcW w:w="944" w:type="dxa"/>
            <w:tcBorders>
              <w:top w:val="single" w:sz="4" w:space="0" w:color="auto"/>
              <w:left w:val="single" w:sz="4" w:space="0" w:color="auto"/>
              <w:bottom w:val="single" w:sz="4" w:space="0" w:color="auto"/>
              <w:right w:val="single" w:sz="4" w:space="0" w:color="auto"/>
            </w:tcBorders>
            <w:shd w:val="clear" w:color="auto" w:fill="A8D08D"/>
            <w:vAlign w:val="center"/>
          </w:tcPr>
          <w:p w14:paraId="31FEA1D9" w14:textId="77777777" w:rsidR="00866053" w:rsidRPr="00610919" w:rsidRDefault="00866053" w:rsidP="00BB387F">
            <w:pPr>
              <w:jc w:val="center"/>
              <w:rPr>
                <w:b/>
              </w:rPr>
            </w:pPr>
          </w:p>
        </w:tc>
        <w:tc>
          <w:tcPr>
            <w:tcW w:w="2485" w:type="dxa"/>
            <w:tcBorders>
              <w:top w:val="single" w:sz="4" w:space="0" w:color="auto"/>
              <w:left w:val="single" w:sz="4" w:space="0" w:color="auto"/>
              <w:bottom w:val="single" w:sz="4" w:space="0" w:color="auto"/>
              <w:right w:val="single" w:sz="4" w:space="0" w:color="auto"/>
            </w:tcBorders>
            <w:shd w:val="clear" w:color="auto" w:fill="A8D08D"/>
            <w:vAlign w:val="center"/>
          </w:tcPr>
          <w:p w14:paraId="1093D8E7" w14:textId="77777777" w:rsidR="00866053" w:rsidRPr="00610919" w:rsidRDefault="00866053" w:rsidP="00BB387F">
            <w:pPr>
              <w:jc w:val="center"/>
              <w:rPr>
                <w:b/>
              </w:rPr>
            </w:pPr>
          </w:p>
        </w:tc>
        <w:tc>
          <w:tcPr>
            <w:tcW w:w="1143" w:type="dxa"/>
            <w:tcBorders>
              <w:top w:val="single" w:sz="4" w:space="0" w:color="auto"/>
              <w:left w:val="single" w:sz="4" w:space="0" w:color="auto"/>
              <w:bottom w:val="single" w:sz="4" w:space="0" w:color="auto"/>
              <w:right w:val="single" w:sz="4" w:space="0" w:color="auto"/>
            </w:tcBorders>
            <w:shd w:val="clear" w:color="auto" w:fill="A8D08D"/>
            <w:vAlign w:val="center"/>
          </w:tcPr>
          <w:p w14:paraId="12F4E2F3" w14:textId="77777777" w:rsidR="00866053" w:rsidRPr="00610919" w:rsidRDefault="00866053" w:rsidP="00BB387F">
            <w:pPr>
              <w:jc w:val="center"/>
              <w:rPr>
                <w:b/>
              </w:rPr>
            </w:pPr>
          </w:p>
        </w:tc>
        <w:tc>
          <w:tcPr>
            <w:tcW w:w="1978" w:type="dxa"/>
            <w:tcBorders>
              <w:top w:val="single" w:sz="4" w:space="0" w:color="auto"/>
              <w:left w:val="single" w:sz="4" w:space="0" w:color="auto"/>
              <w:bottom w:val="single" w:sz="4" w:space="0" w:color="auto"/>
              <w:right w:val="single" w:sz="4" w:space="0" w:color="auto"/>
            </w:tcBorders>
            <w:shd w:val="clear" w:color="auto" w:fill="A8D08D"/>
            <w:vAlign w:val="center"/>
          </w:tcPr>
          <w:p w14:paraId="57B32D43" w14:textId="77777777" w:rsidR="00866053" w:rsidRPr="00610919" w:rsidRDefault="00866053" w:rsidP="00BB387F">
            <w:pPr>
              <w:jc w:val="center"/>
              <w:rPr>
                <w:b/>
              </w:rPr>
            </w:pPr>
            <w:r>
              <w:rPr>
                <w:b/>
              </w:rPr>
              <w:t>A</w:t>
            </w:r>
          </w:p>
        </w:tc>
        <w:tc>
          <w:tcPr>
            <w:tcW w:w="1276" w:type="dxa"/>
            <w:tcBorders>
              <w:top w:val="single" w:sz="4" w:space="0" w:color="auto"/>
              <w:left w:val="single" w:sz="4" w:space="0" w:color="auto"/>
              <w:bottom w:val="single" w:sz="4" w:space="0" w:color="auto"/>
              <w:right w:val="single" w:sz="4" w:space="0" w:color="auto"/>
            </w:tcBorders>
            <w:shd w:val="clear" w:color="auto" w:fill="A8D08D"/>
          </w:tcPr>
          <w:p w14:paraId="0FDC4AE5" w14:textId="77777777" w:rsidR="00866053" w:rsidRPr="00610919" w:rsidRDefault="00866053" w:rsidP="00BB387F">
            <w:pPr>
              <w:jc w:val="center"/>
              <w:rPr>
                <w:b/>
              </w:rPr>
            </w:pPr>
            <w:r>
              <w:rPr>
                <w:b/>
              </w:rPr>
              <w:t>B</w:t>
            </w:r>
          </w:p>
        </w:tc>
        <w:tc>
          <w:tcPr>
            <w:tcW w:w="1984" w:type="dxa"/>
            <w:tcBorders>
              <w:top w:val="single" w:sz="4" w:space="0" w:color="auto"/>
              <w:left w:val="single" w:sz="4" w:space="0" w:color="auto"/>
              <w:bottom w:val="single" w:sz="4" w:space="0" w:color="auto"/>
              <w:right w:val="single" w:sz="4" w:space="0" w:color="auto"/>
            </w:tcBorders>
            <w:shd w:val="clear" w:color="auto" w:fill="A8D08D"/>
          </w:tcPr>
          <w:p w14:paraId="1131E7B8" w14:textId="77777777" w:rsidR="00866053" w:rsidRPr="00610919" w:rsidRDefault="00866053" w:rsidP="00BB387F">
            <w:pPr>
              <w:jc w:val="center"/>
              <w:rPr>
                <w:b/>
              </w:rPr>
            </w:pPr>
            <w:r>
              <w:rPr>
                <w:b/>
              </w:rPr>
              <w:t>C=A*B</w:t>
            </w:r>
          </w:p>
        </w:tc>
      </w:tr>
      <w:tr w:rsidR="00866053" w:rsidRPr="00610919" w14:paraId="17E0FF58" w14:textId="77777777" w:rsidTr="00BB387F">
        <w:tc>
          <w:tcPr>
            <w:tcW w:w="944" w:type="dxa"/>
            <w:tcBorders>
              <w:top w:val="single" w:sz="4" w:space="0" w:color="auto"/>
              <w:left w:val="single" w:sz="4" w:space="0" w:color="auto"/>
              <w:bottom w:val="single" w:sz="4" w:space="0" w:color="auto"/>
              <w:right w:val="single" w:sz="4" w:space="0" w:color="auto"/>
            </w:tcBorders>
            <w:hideMark/>
          </w:tcPr>
          <w:p w14:paraId="25BDB29B" w14:textId="77777777" w:rsidR="00866053" w:rsidRPr="00610919" w:rsidRDefault="00866053" w:rsidP="00BB387F">
            <w:pPr>
              <w:jc w:val="center"/>
            </w:pPr>
            <w:r w:rsidRPr="00610919">
              <w:t>1.</w:t>
            </w:r>
          </w:p>
        </w:tc>
        <w:tc>
          <w:tcPr>
            <w:tcW w:w="2485" w:type="dxa"/>
            <w:tcBorders>
              <w:top w:val="single" w:sz="4" w:space="0" w:color="auto"/>
              <w:left w:val="single" w:sz="4" w:space="0" w:color="auto"/>
              <w:bottom w:val="single" w:sz="4" w:space="0" w:color="auto"/>
              <w:right w:val="single" w:sz="4" w:space="0" w:color="auto"/>
            </w:tcBorders>
            <w:hideMark/>
          </w:tcPr>
          <w:p w14:paraId="7979B7C7" w14:textId="5A2D553E" w:rsidR="00866053" w:rsidRPr="00610919" w:rsidRDefault="00866053" w:rsidP="00BB387F">
            <w:proofErr w:type="spellStart"/>
            <w:r w:rsidRPr="00866053">
              <w:t>Kokskaidu</w:t>
            </w:r>
            <w:proofErr w:type="spellEnd"/>
            <w:r w:rsidRPr="00866053">
              <w:t xml:space="preserve"> granulu piegāde Birzuļu tautas namam</w:t>
            </w:r>
          </w:p>
        </w:tc>
        <w:tc>
          <w:tcPr>
            <w:tcW w:w="1143" w:type="dxa"/>
            <w:tcBorders>
              <w:top w:val="single" w:sz="4" w:space="0" w:color="auto"/>
              <w:left w:val="single" w:sz="4" w:space="0" w:color="auto"/>
              <w:bottom w:val="single" w:sz="4" w:space="0" w:color="auto"/>
              <w:right w:val="single" w:sz="4" w:space="0" w:color="auto"/>
            </w:tcBorders>
            <w:hideMark/>
          </w:tcPr>
          <w:p w14:paraId="4D8C3478" w14:textId="77777777" w:rsidR="00866053" w:rsidRPr="00610919" w:rsidRDefault="00866053" w:rsidP="00BB387F">
            <w:pPr>
              <w:jc w:val="center"/>
            </w:pPr>
            <w:r>
              <w:t>tonna</w:t>
            </w:r>
          </w:p>
        </w:tc>
        <w:tc>
          <w:tcPr>
            <w:tcW w:w="1978" w:type="dxa"/>
            <w:tcBorders>
              <w:top w:val="single" w:sz="4" w:space="0" w:color="auto"/>
              <w:left w:val="single" w:sz="4" w:space="0" w:color="auto"/>
              <w:bottom w:val="single" w:sz="4" w:space="0" w:color="auto"/>
              <w:right w:val="single" w:sz="4" w:space="0" w:color="auto"/>
            </w:tcBorders>
          </w:tcPr>
          <w:p w14:paraId="16C5BE15" w14:textId="77777777" w:rsidR="00866053" w:rsidRPr="00610919" w:rsidRDefault="00866053" w:rsidP="00BB387F"/>
        </w:tc>
        <w:tc>
          <w:tcPr>
            <w:tcW w:w="1276" w:type="dxa"/>
            <w:tcBorders>
              <w:top w:val="single" w:sz="4" w:space="0" w:color="auto"/>
              <w:left w:val="single" w:sz="4" w:space="0" w:color="auto"/>
              <w:bottom w:val="single" w:sz="4" w:space="0" w:color="auto"/>
              <w:right w:val="single" w:sz="4" w:space="0" w:color="auto"/>
            </w:tcBorders>
            <w:vAlign w:val="center"/>
          </w:tcPr>
          <w:p w14:paraId="3B19E0FA" w14:textId="768F924F" w:rsidR="00866053" w:rsidRPr="00610919" w:rsidRDefault="00866053" w:rsidP="00BB387F">
            <w:pPr>
              <w:jc w:val="center"/>
            </w:pPr>
            <w:r>
              <w:t>92</w:t>
            </w:r>
          </w:p>
        </w:tc>
        <w:tc>
          <w:tcPr>
            <w:tcW w:w="1984" w:type="dxa"/>
            <w:tcBorders>
              <w:top w:val="single" w:sz="4" w:space="0" w:color="auto"/>
              <w:left w:val="single" w:sz="4" w:space="0" w:color="auto"/>
              <w:bottom w:val="single" w:sz="4" w:space="0" w:color="auto"/>
              <w:right w:val="single" w:sz="4" w:space="0" w:color="auto"/>
            </w:tcBorders>
          </w:tcPr>
          <w:p w14:paraId="6AD8BD3F" w14:textId="77777777" w:rsidR="00866053" w:rsidRPr="00610919" w:rsidRDefault="00866053" w:rsidP="00BB387F"/>
        </w:tc>
      </w:tr>
      <w:tr w:rsidR="00866053" w:rsidRPr="00610919" w14:paraId="020AB172" w14:textId="77777777" w:rsidTr="00BB387F">
        <w:tc>
          <w:tcPr>
            <w:tcW w:w="7826" w:type="dxa"/>
            <w:gridSpan w:val="5"/>
            <w:tcBorders>
              <w:top w:val="single" w:sz="4" w:space="0" w:color="auto"/>
              <w:left w:val="single" w:sz="4" w:space="0" w:color="auto"/>
              <w:bottom w:val="single" w:sz="4" w:space="0" w:color="auto"/>
              <w:right w:val="single" w:sz="4" w:space="0" w:color="auto"/>
            </w:tcBorders>
          </w:tcPr>
          <w:p w14:paraId="2DB08459" w14:textId="77777777" w:rsidR="00866053" w:rsidRPr="00866053" w:rsidRDefault="00866053" w:rsidP="00BB387F">
            <w:pPr>
              <w:jc w:val="right"/>
              <w:rPr>
                <w:b/>
                <w:bCs/>
              </w:rPr>
            </w:pPr>
            <w:r w:rsidRPr="00866053">
              <w:rPr>
                <w:b/>
                <w:bCs/>
              </w:rPr>
              <w:t>PVN</w:t>
            </w:r>
            <w:r>
              <w:rPr>
                <w:b/>
                <w:bCs/>
              </w:rPr>
              <w:t>__%</w:t>
            </w:r>
          </w:p>
        </w:tc>
        <w:tc>
          <w:tcPr>
            <w:tcW w:w="1984" w:type="dxa"/>
            <w:tcBorders>
              <w:top w:val="single" w:sz="4" w:space="0" w:color="auto"/>
              <w:left w:val="single" w:sz="4" w:space="0" w:color="auto"/>
              <w:bottom w:val="single" w:sz="4" w:space="0" w:color="auto"/>
              <w:right w:val="single" w:sz="4" w:space="0" w:color="auto"/>
            </w:tcBorders>
          </w:tcPr>
          <w:p w14:paraId="67D218B4" w14:textId="77777777" w:rsidR="00866053" w:rsidRPr="00610919" w:rsidRDefault="00866053" w:rsidP="00BB387F"/>
        </w:tc>
      </w:tr>
      <w:tr w:rsidR="00866053" w:rsidRPr="00610919" w14:paraId="34D0EA2B" w14:textId="77777777" w:rsidTr="00BB387F">
        <w:tc>
          <w:tcPr>
            <w:tcW w:w="7826" w:type="dxa"/>
            <w:gridSpan w:val="5"/>
            <w:tcBorders>
              <w:top w:val="single" w:sz="4" w:space="0" w:color="auto"/>
              <w:left w:val="single" w:sz="4" w:space="0" w:color="auto"/>
              <w:bottom w:val="single" w:sz="4" w:space="0" w:color="auto"/>
              <w:right w:val="single" w:sz="4" w:space="0" w:color="auto"/>
            </w:tcBorders>
            <w:hideMark/>
          </w:tcPr>
          <w:p w14:paraId="6F462626" w14:textId="77777777" w:rsidR="00866053" w:rsidRPr="00610919" w:rsidRDefault="00866053" w:rsidP="00BB387F">
            <w:pPr>
              <w:jc w:val="right"/>
            </w:pPr>
            <w:r w:rsidRPr="00610919">
              <w:rPr>
                <w:b/>
              </w:rPr>
              <w:t xml:space="preserve">Kopā cena EUR </w:t>
            </w:r>
            <w:r>
              <w:rPr>
                <w:b/>
              </w:rPr>
              <w:t xml:space="preserve">ar </w:t>
            </w:r>
            <w:r w:rsidRPr="00610919">
              <w:rPr>
                <w:b/>
              </w:rPr>
              <w:t>PVN</w:t>
            </w:r>
          </w:p>
        </w:tc>
        <w:tc>
          <w:tcPr>
            <w:tcW w:w="1984" w:type="dxa"/>
            <w:tcBorders>
              <w:top w:val="single" w:sz="4" w:space="0" w:color="auto"/>
              <w:left w:val="single" w:sz="4" w:space="0" w:color="auto"/>
              <w:bottom w:val="single" w:sz="4" w:space="0" w:color="auto"/>
              <w:right w:val="single" w:sz="4" w:space="0" w:color="auto"/>
            </w:tcBorders>
          </w:tcPr>
          <w:p w14:paraId="71326170" w14:textId="77777777" w:rsidR="00866053" w:rsidRPr="00610919" w:rsidRDefault="00866053" w:rsidP="00BB387F"/>
        </w:tc>
      </w:tr>
    </w:tbl>
    <w:p w14:paraId="1298F971" w14:textId="01066B9E" w:rsidR="004718BF" w:rsidRDefault="004718BF" w:rsidP="00291E98">
      <w:pPr>
        <w:spacing w:line="276" w:lineRule="auto"/>
        <w:ind w:firstLine="567"/>
        <w:jc w:val="both"/>
        <w:rPr>
          <w:color w:val="A6A6A6" w:themeColor="background1" w:themeShade="A6"/>
        </w:rPr>
      </w:pPr>
    </w:p>
    <w:p w14:paraId="6E5B4A36" w14:textId="4028F4E5" w:rsidR="001F6C9E" w:rsidRPr="00866053" w:rsidRDefault="00866053" w:rsidP="00866053">
      <w:pPr>
        <w:spacing w:line="276" w:lineRule="auto"/>
        <w:jc w:val="both"/>
        <w:rPr>
          <w:b/>
          <w:bCs/>
          <w:color w:val="0D0D0D" w:themeColor="text1" w:themeTint="F2"/>
        </w:rPr>
      </w:pPr>
      <w:r w:rsidRPr="00866053">
        <w:rPr>
          <w:b/>
          <w:bCs/>
          <w:color w:val="0D0D0D" w:themeColor="text1" w:themeTint="F2"/>
        </w:rPr>
        <w:t>6.daļa “</w:t>
      </w:r>
      <w:proofErr w:type="spellStart"/>
      <w:r w:rsidRPr="00866053">
        <w:rPr>
          <w:b/>
          <w:bCs/>
          <w:color w:val="0D0D0D" w:themeColor="text1" w:themeTint="F2"/>
        </w:rPr>
        <w:t>Kokskaidu</w:t>
      </w:r>
      <w:proofErr w:type="spellEnd"/>
      <w:r w:rsidRPr="00866053">
        <w:rPr>
          <w:b/>
          <w:bCs/>
          <w:color w:val="0D0D0D" w:themeColor="text1" w:themeTint="F2"/>
        </w:rPr>
        <w:t xml:space="preserve"> granulu piegāde Smiltenes novada Sporta kompleksam”</w:t>
      </w:r>
    </w:p>
    <w:tbl>
      <w:tblPr>
        <w:tblW w:w="0" w:type="auto"/>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44"/>
        <w:gridCol w:w="2485"/>
        <w:gridCol w:w="1143"/>
        <w:gridCol w:w="1978"/>
        <w:gridCol w:w="1276"/>
        <w:gridCol w:w="1984"/>
      </w:tblGrid>
      <w:tr w:rsidR="00866053" w:rsidRPr="00610919" w14:paraId="0FA0A274" w14:textId="77777777" w:rsidTr="00BB387F">
        <w:tc>
          <w:tcPr>
            <w:tcW w:w="944" w:type="dxa"/>
            <w:tcBorders>
              <w:top w:val="single" w:sz="4" w:space="0" w:color="auto"/>
              <w:left w:val="single" w:sz="4" w:space="0" w:color="auto"/>
              <w:bottom w:val="single" w:sz="4" w:space="0" w:color="auto"/>
              <w:right w:val="single" w:sz="4" w:space="0" w:color="auto"/>
            </w:tcBorders>
            <w:shd w:val="clear" w:color="auto" w:fill="A8D08D"/>
            <w:vAlign w:val="center"/>
            <w:hideMark/>
          </w:tcPr>
          <w:p w14:paraId="03F6DA03" w14:textId="77777777" w:rsidR="00866053" w:rsidRPr="00610919" w:rsidRDefault="00866053" w:rsidP="00BB387F">
            <w:pPr>
              <w:jc w:val="center"/>
              <w:rPr>
                <w:b/>
              </w:rPr>
            </w:pPr>
            <w:proofErr w:type="spellStart"/>
            <w:r w:rsidRPr="00610919">
              <w:rPr>
                <w:b/>
              </w:rPr>
              <w:t>Nr.p.k</w:t>
            </w:r>
            <w:proofErr w:type="spellEnd"/>
            <w:r w:rsidRPr="00610919">
              <w:rPr>
                <w:b/>
              </w:rPr>
              <w:t>.</w:t>
            </w:r>
          </w:p>
        </w:tc>
        <w:tc>
          <w:tcPr>
            <w:tcW w:w="2485" w:type="dxa"/>
            <w:tcBorders>
              <w:top w:val="single" w:sz="4" w:space="0" w:color="auto"/>
              <w:left w:val="single" w:sz="4" w:space="0" w:color="auto"/>
              <w:bottom w:val="single" w:sz="4" w:space="0" w:color="auto"/>
              <w:right w:val="single" w:sz="4" w:space="0" w:color="auto"/>
            </w:tcBorders>
            <w:shd w:val="clear" w:color="auto" w:fill="A8D08D"/>
            <w:vAlign w:val="center"/>
            <w:hideMark/>
          </w:tcPr>
          <w:p w14:paraId="30164B01" w14:textId="77777777" w:rsidR="00866053" w:rsidRPr="00610919" w:rsidRDefault="00866053" w:rsidP="00BB387F">
            <w:pPr>
              <w:jc w:val="center"/>
              <w:rPr>
                <w:b/>
              </w:rPr>
            </w:pPr>
            <w:r w:rsidRPr="00610919">
              <w:rPr>
                <w:b/>
              </w:rPr>
              <w:t>Darba nosaukums</w:t>
            </w:r>
          </w:p>
        </w:tc>
        <w:tc>
          <w:tcPr>
            <w:tcW w:w="1143" w:type="dxa"/>
            <w:tcBorders>
              <w:top w:val="single" w:sz="4" w:space="0" w:color="auto"/>
              <w:left w:val="single" w:sz="4" w:space="0" w:color="auto"/>
              <w:bottom w:val="single" w:sz="4" w:space="0" w:color="auto"/>
              <w:right w:val="single" w:sz="4" w:space="0" w:color="auto"/>
            </w:tcBorders>
            <w:shd w:val="clear" w:color="auto" w:fill="A8D08D"/>
            <w:vAlign w:val="center"/>
            <w:hideMark/>
          </w:tcPr>
          <w:p w14:paraId="62483BC1" w14:textId="77777777" w:rsidR="00866053" w:rsidRPr="00610919" w:rsidRDefault="00866053" w:rsidP="00BB387F">
            <w:pPr>
              <w:jc w:val="center"/>
              <w:rPr>
                <w:b/>
              </w:rPr>
            </w:pPr>
            <w:proofErr w:type="spellStart"/>
            <w:r w:rsidRPr="00610919">
              <w:rPr>
                <w:b/>
              </w:rPr>
              <w:t>Mērvien</w:t>
            </w:r>
            <w:proofErr w:type="spellEnd"/>
            <w:r w:rsidRPr="00610919">
              <w:rPr>
                <w:b/>
              </w:rPr>
              <w:t>.</w:t>
            </w:r>
          </w:p>
        </w:tc>
        <w:tc>
          <w:tcPr>
            <w:tcW w:w="1978" w:type="dxa"/>
            <w:tcBorders>
              <w:top w:val="single" w:sz="4" w:space="0" w:color="auto"/>
              <w:left w:val="single" w:sz="4" w:space="0" w:color="auto"/>
              <w:bottom w:val="single" w:sz="4" w:space="0" w:color="auto"/>
              <w:right w:val="single" w:sz="4" w:space="0" w:color="auto"/>
            </w:tcBorders>
            <w:shd w:val="clear" w:color="auto" w:fill="A8D08D"/>
            <w:vAlign w:val="center"/>
            <w:hideMark/>
          </w:tcPr>
          <w:p w14:paraId="08294584" w14:textId="77777777" w:rsidR="00866053" w:rsidRDefault="00866053" w:rsidP="00BB387F">
            <w:pPr>
              <w:jc w:val="center"/>
              <w:rPr>
                <w:b/>
              </w:rPr>
            </w:pPr>
            <w:r w:rsidRPr="00610919">
              <w:rPr>
                <w:b/>
              </w:rPr>
              <w:t>Vienības cena</w:t>
            </w:r>
            <w:r>
              <w:rPr>
                <w:b/>
              </w:rPr>
              <w:t xml:space="preserve">, </w:t>
            </w:r>
          </w:p>
          <w:p w14:paraId="325C89BC" w14:textId="77777777" w:rsidR="00866053" w:rsidRPr="00610919" w:rsidRDefault="00866053" w:rsidP="00BB387F">
            <w:pPr>
              <w:jc w:val="center"/>
              <w:rPr>
                <w:b/>
              </w:rPr>
            </w:pPr>
            <w:r w:rsidRPr="00610919">
              <w:rPr>
                <w:b/>
              </w:rPr>
              <w:t xml:space="preserve"> EUR bez PVN</w:t>
            </w:r>
          </w:p>
        </w:tc>
        <w:tc>
          <w:tcPr>
            <w:tcW w:w="1276" w:type="dxa"/>
            <w:tcBorders>
              <w:top w:val="single" w:sz="4" w:space="0" w:color="auto"/>
              <w:left w:val="single" w:sz="4" w:space="0" w:color="auto"/>
              <w:bottom w:val="single" w:sz="4" w:space="0" w:color="auto"/>
              <w:right w:val="single" w:sz="4" w:space="0" w:color="auto"/>
            </w:tcBorders>
            <w:shd w:val="clear" w:color="auto" w:fill="A8D08D"/>
          </w:tcPr>
          <w:p w14:paraId="231CAE4A" w14:textId="77777777" w:rsidR="00866053" w:rsidRPr="00610919" w:rsidRDefault="00866053" w:rsidP="00BB387F">
            <w:pPr>
              <w:jc w:val="center"/>
              <w:rPr>
                <w:b/>
              </w:rPr>
            </w:pPr>
            <w:r>
              <w:rPr>
                <w:b/>
              </w:rPr>
              <w:t>Plānotais apjoms</w:t>
            </w:r>
          </w:p>
        </w:tc>
        <w:tc>
          <w:tcPr>
            <w:tcW w:w="1984" w:type="dxa"/>
            <w:tcBorders>
              <w:top w:val="single" w:sz="4" w:space="0" w:color="auto"/>
              <w:left w:val="single" w:sz="4" w:space="0" w:color="auto"/>
              <w:bottom w:val="single" w:sz="4" w:space="0" w:color="auto"/>
              <w:right w:val="single" w:sz="4" w:space="0" w:color="auto"/>
            </w:tcBorders>
            <w:shd w:val="clear" w:color="auto" w:fill="A8D08D"/>
          </w:tcPr>
          <w:p w14:paraId="1E57212E" w14:textId="77777777" w:rsidR="00866053" w:rsidRPr="00610919" w:rsidRDefault="00866053" w:rsidP="00BB387F">
            <w:pPr>
              <w:jc w:val="center"/>
              <w:rPr>
                <w:b/>
              </w:rPr>
            </w:pPr>
            <w:r>
              <w:rPr>
                <w:b/>
              </w:rPr>
              <w:t>Finanšu piedāvājums, EUR bez PVN</w:t>
            </w:r>
          </w:p>
        </w:tc>
      </w:tr>
      <w:tr w:rsidR="00866053" w:rsidRPr="00610919" w14:paraId="5DFCC9BB" w14:textId="77777777" w:rsidTr="00BB387F">
        <w:tc>
          <w:tcPr>
            <w:tcW w:w="944" w:type="dxa"/>
            <w:tcBorders>
              <w:top w:val="single" w:sz="4" w:space="0" w:color="auto"/>
              <w:left w:val="single" w:sz="4" w:space="0" w:color="auto"/>
              <w:bottom w:val="single" w:sz="4" w:space="0" w:color="auto"/>
              <w:right w:val="single" w:sz="4" w:space="0" w:color="auto"/>
            </w:tcBorders>
            <w:shd w:val="clear" w:color="auto" w:fill="A8D08D"/>
            <w:vAlign w:val="center"/>
          </w:tcPr>
          <w:p w14:paraId="2084ED39" w14:textId="77777777" w:rsidR="00866053" w:rsidRPr="00610919" w:rsidRDefault="00866053" w:rsidP="00BB387F">
            <w:pPr>
              <w:jc w:val="center"/>
              <w:rPr>
                <w:b/>
              </w:rPr>
            </w:pPr>
          </w:p>
        </w:tc>
        <w:tc>
          <w:tcPr>
            <w:tcW w:w="2485" w:type="dxa"/>
            <w:tcBorders>
              <w:top w:val="single" w:sz="4" w:space="0" w:color="auto"/>
              <w:left w:val="single" w:sz="4" w:space="0" w:color="auto"/>
              <w:bottom w:val="single" w:sz="4" w:space="0" w:color="auto"/>
              <w:right w:val="single" w:sz="4" w:space="0" w:color="auto"/>
            </w:tcBorders>
            <w:shd w:val="clear" w:color="auto" w:fill="A8D08D"/>
            <w:vAlign w:val="center"/>
          </w:tcPr>
          <w:p w14:paraId="268D5636" w14:textId="77777777" w:rsidR="00866053" w:rsidRPr="00610919" w:rsidRDefault="00866053" w:rsidP="00BB387F">
            <w:pPr>
              <w:jc w:val="center"/>
              <w:rPr>
                <w:b/>
              </w:rPr>
            </w:pPr>
          </w:p>
        </w:tc>
        <w:tc>
          <w:tcPr>
            <w:tcW w:w="1143" w:type="dxa"/>
            <w:tcBorders>
              <w:top w:val="single" w:sz="4" w:space="0" w:color="auto"/>
              <w:left w:val="single" w:sz="4" w:space="0" w:color="auto"/>
              <w:bottom w:val="single" w:sz="4" w:space="0" w:color="auto"/>
              <w:right w:val="single" w:sz="4" w:space="0" w:color="auto"/>
            </w:tcBorders>
            <w:shd w:val="clear" w:color="auto" w:fill="A8D08D"/>
            <w:vAlign w:val="center"/>
          </w:tcPr>
          <w:p w14:paraId="1731196E" w14:textId="77777777" w:rsidR="00866053" w:rsidRPr="00610919" w:rsidRDefault="00866053" w:rsidP="00BB387F">
            <w:pPr>
              <w:jc w:val="center"/>
              <w:rPr>
                <w:b/>
              </w:rPr>
            </w:pPr>
          </w:p>
        </w:tc>
        <w:tc>
          <w:tcPr>
            <w:tcW w:w="1978" w:type="dxa"/>
            <w:tcBorders>
              <w:top w:val="single" w:sz="4" w:space="0" w:color="auto"/>
              <w:left w:val="single" w:sz="4" w:space="0" w:color="auto"/>
              <w:bottom w:val="single" w:sz="4" w:space="0" w:color="auto"/>
              <w:right w:val="single" w:sz="4" w:space="0" w:color="auto"/>
            </w:tcBorders>
            <w:shd w:val="clear" w:color="auto" w:fill="A8D08D"/>
            <w:vAlign w:val="center"/>
          </w:tcPr>
          <w:p w14:paraId="51A95332" w14:textId="77777777" w:rsidR="00866053" w:rsidRPr="00610919" w:rsidRDefault="00866053" w:rsidP="00BB387F">
            <w:pPr>
              <w:jc w:val="center"/>
              <w:rPr>
                <w:b/>
              </w:rPr>
            </w:pPr>
            <w:r>
              <w:rPr>
                <w:b/>
              </w:rPr>
              <w:t>A</w:t>
            </w:r>
          </w:p>
        </w:tc>
        <w:tc>
          <w:tcPr>
            <w:tcW w:w="1276" w:type="dxa"/>
            <w:tcBorders>
              <w:top w:val="single" w:sz="4" w:space="0" w:color="auto"/>
              <w:left w:val="single" w:sz="4" w:space="0" w:color="auto"/>
              <w:bottom w:val="single" w:sz="4" w:space="0" w:color="auto"/>
              <w:right w:val="single" w:sz="4" w:space="0" w:color="auto"/>
            </w:tcBorders>
            <w:shd w:val="clear" w:color="auto" w:fill="A8D08D"/>
          </w:tcPr>
          <w:p w14:paraId="67E994E1" w14:textId="77777777" w:rsidR="00866053" w:rsidRPr="00610919" w:rsidRDefault="00866053" w:rsidP="00BB387F">
            <w:pPr>
              <w:jc w:val="center"/>
              <w:rPr>
                <w:b/>
              </w:rPr>
            </w:pPr>
            <w:r>
              <w:rPr>
                <w:b/>
              </w:rPr>
              <w:t>B</w:t>
            </w:r>
          </w:p>
        </w:tc>
        <w:tc>
          <w:tcPr>
            <w:tcW w:w="1984" w:type="dxa"/>
            <w:tcBorders>
              <w:top w:val="single" w:sz="4" w:space="0" w:color="auto"/>
              <w:left w:val="single" w:sz="4" w:space="0" w:color="auto"/>
              <w:bottom w:val="single" w:sz="4" w:space="0" w:color="auto"/>
              <w:right w:val="single" w:sz="4" w:space="0" w:color="auto"/>
            </w:tcBorders>
            <w:shd w:val="clear" w:color="auto" w:fill="A8D08D"/>
          </w:tcPr>
          <w:p w14:paraId="07017547" w14:textId="77777777" w:rsidR="00866053" w:rsidRPr="00610919" w:rsidRDefault="00866053" w:rsidP="00BB387F">
            <w:pPr>
              <w:jc w:val="center"/>
              <w:rPr>
                <w:b/>
              </w:rPr>
            </w:pPr>
            <w:r>
              <w:rPr>
                <w:b/>
              </w:rPr>
              <w:t>C=A*B</w:t>
            </w:r>
          </w:p>
        </w:tc>
      </w:tr>
      <w:tr w:rsidR="00866053" w:rsidRPr="00610919" w14:paraId="6AA2CB63" w14:textId="77777777" w:rsidTr="00BB387F">
        <w:tc>
          <w:tcPr>
            <w:tcW w:w="944" w:type="dxa"/>
            <w:tcBorders>
              <w:top w:val="single" w:sz="4" w:space="0" w:color="auto"/>
              <w:left w:val="single" w:sz="4" w:space="0" w:color="auto"/>
              <w:bottom w:val="single" w:sz="4" w:space="0" w:color="auto"/>
              <w:right w:val="single" w:sz="4" w:space="0" w:color="auto"/>
            </w:tcBorders>
            <w:hideMark/>
          </w:tcPr>
          <w:p w14:paraId="45D3F9D4" w14:textId="77777777" w:rsidR="00866053" w:rsidRPr="00610919" w:rsidRDefault="00866053" w:rsidP="00BB387F">
            <w:pPr>
              <w:jc w:val="center"/>
            </w:pPr>
            <w:r w:rsidRPr="00610919">
              <w:t>1.</w:t>
            </w:r>
          </w:p>
        </w:tc>
        <w:tc>
          <w:tcPr>
            <w:tcW w:w="2485" w:type="dxa"/>
            <w:tcBorders>
              <w:top w:val="single" w:sz="4" w:space="0" w:color="auto"/>
              <w:left w:val="single" w:sz="4" w:space="0" w:color="auto"/>
              <w:bottom w:val="single" w:sz="4" w:space="0" w:color="auto"/>
              <w:right w:val="single" w:sz="4" w:space="0" w:color="auto"/>
            </w:tcBorders>
            <w:hideMark/>
          </w:tcPr>
          <w:p w14:paraId="70240D42" w14:textId="6A89C07C" w:rsidR="00866053" w:rsidRPr="00610919" w:rsidRDefault="00866053" w:rsidP="00BB387F">
            <w:proofErr w:type="spellStart"/>
            <w:r w:rsidRPr="00866053">
              <w:t>Kokskaidu</w:t>
            </w:r>
            <w:proofErr w:type="spellEnd"/>
            <w:r w:rsidRPr="00866053">
              <w:t xml:space="preserve"> granulu piegāde Smiltenes novada Sporta kompleksam</w:t>
            </w:r>
          </w:p>
        </w:tc>
        <w:tc>
          <w:tcPr>
            <w:tcW w:w="1143" w:type="dxa"/>
            <w:tcBorders>
              <w:top w:val="single" w:sz="4" w:space="0" w:color="auto"/>
              <w:left w:val="single" w:sz="4" w:space="0" w:color="auto"/>
              <w:bottom w:val="single" w:sz="4" w:space="0" w:color="auto"/>
              <w:right w:val="single" w:sz="4" w:space="0" w:color="auto"/>
            </w:tcBorders>
            <w:hideMark/>
          </w:tcPr>
          <w:p w14:paraId="321D959D" w14:textId="77777777" w:rsidR="00866053" w:rsidRPr="00610919" w:rsidRDefault="00866053" w:rsidP="00BB387F">
            <w:pPr>
              <w:jc w:val="center"/>
            </w:pPr>
            <w:r>
              <w:t>tonna</w:t>
            </w:r>
          </w:p>
        </w:tc>
        <w:tc>
          <w:tcPr>
            <w:tcW w:w="1978" w:type="dxa"/>
            <w:tcBorders>
              <w:top w:val="single" w:sz="4" w:space="0" w:color="auto"/>
              <w:left w:val="single" w:sz="4" w:space="0" w:color="auto"/>
              <w:bottom w:val="single" w:sz="4" w:space="0" w:color="auto"/>
              <w:right w:val="single" w:sz="4" w:space="0" w:color="auto"/>
            </w:tcBorders>
          </w:tcPr>
          <w:p w14:paraId="34016C98" w14:textId="77777777" w:rsidR="00866053" w:rsidRPr="00610919" w:rsidRDefault="00866053" w:rsidP="00BB387F"/>
        </w:tc>
        <w:tc>
          <w:tcPr>
            <w:tcW w:w="1276" w:type="dxa"/>
            <w:tcBorders>
              <w:top w:val="single" w:sz="4" w:space="0" w:color="auto"/>
              <w:left w:val="single" w:sz="4" w:space="0" w:color="auto"/>
              <w:bottom w:val="single" w:sz="4" w:space="0" w:color="auto"/>
              <w:right w:val="single" w:sz="4" w:space="0" w:color="auto"/>
            </w:tcBorders>
            <w:vAlign w:val="center"/>
          </w:tcPr>
          <w:p w14:paraId="35AFE4C7" w14:textId="0672DCBF" w:rsidR="00866053" w:rsidRPr="00610919" w:rsidRDefault="00866053" w:rsidP="00BB387F">
            <w:pPr>
              <w:jc w:val="center"/>
            </w:pPr>
            <w:r>
              <w:t>15</w:t>
            </w:r>
          </w:p>
        </w:tc>
        <w:tc>
          <w:tcPr>
            <w:tcW w:w="1984" w:type="dxa"/>
            <w:tcBorders>
              <w:top w:val="single" w:sz="4" w:space="0" w:color="auto"/>
              <w:left w:val="single" w:sz="4" w:space="0" w:color="auto"/>
              <w:bottom w:val="single" w:sz="4" w:space="0" w:color="auto"/>
              <w:right w:val="single" w:sz="4" w:space="0" w:color="auto"/>
            </w:tcBorders>
          </w:tcPr>
          <w:p w14:paraId="37E86CCD" w14:textId="77777777" w:rsidR="00866053" w:rsidRPr="00610919" w:rsidRDefault="00866053" w:rsidP="00BB387F"/>
        </w:tc>
      </w:tr>
      <w:tr w:rsidR="00866053" w:rsidRPr="00610919" w14:paraId="67D98B41" w14:textId="77777777" w:rsidTr="00BB387F">
        <w:tc>
          <w:tcPr>
            <w:tcW w:w="7826" w:type="dxa"/>
            <w:gridSpan w:val="5"/>
            <w:tcBorders>
              <w:top w:val="single" w:sz="4" w:space="0" w:color="auto"/>
              <w:left w:val="single" w:sz="4" w:space="0" w:color="auto"/>
              <w:bottom w:val="single" w:sz="4" w:space="0" w:color="auto"/>
              <w:right w:val="single" w:sz="4" w:space="0" w:color="auto"/>
            </w:tcBorders>
          </w:tcPr>
          <w:p w14:paraId="026189C8" w14:textId="77777777" w:rsidR="00866053" w:rsidRPr="00866053" w:rsidRDefault="00866053" w:rsidP="00BB387F">
            <w:pPr>
              <w:jc w:val="right"/>
              <w:rPr>
                <w:b/>
                <w:bCs/>
              </w:rPr>
            </w:pPr>
            <w:r w:rsidRPr="00866053">
              <w:rPr>
                <w:b/>
                <w:bCs/>
              </w:rPr>
              <w:t>PVN</w:t>
            </w:r>
            <w:r>
              <w:rPr>
                <w:b/>
                <w:bCs/>
              </w:rPr>
              <w:t>__%</w:t>
            </w:r>
          </w:p>
        </w:tc>
        <w:tc>
          <w:tcPr>
            <w:tcW w:w="1984" w:type="dxa"/>
            <w:tcBorders>
              <w:top w:val="single" w:sz="4" w:space="0" w:color="auto"/>
              <w:left w:val="single" w:sz="4" w:space="0" w:color="auto"/>
              <w:bottom w:val="single" w:sz="4" w:space="0" w:color="auto"/>
              <w:right w:val="single" w:sz="4" w:space="0" w:color="auto"/>
            </w:tcBorders>
          </w:tcPr>
          <w:p w14:paraId="72EF77F3" w14:textId="77777777" w:rsidR="00866053" w:rsidRPr="00610919" w:rsidRDefault="00866053" w:rsidP="00BB387F"/>
        </w:tc>
      </w:tr>
      <w:tr w:rsidR="00866053" w:rsidRPr="00610919" w14:paraId="4B31E478" w14:textId="77777777" w:rsidTr="00BB387F">
        <w:tc>
          <w:tcPr>
            <w:tcW w:w="7826" w:type="dxa"/>
            <w:gridSpan w:val="5"/>
            <w:tcBorders>
              <w:top w:val="single" w:sz="4" w:space="0" w:color="auto"/>
              <w:left w:val="single" w:sz="4" w:space="0" w:color="auto"/>
              <w:bottom w:val="single" w:sz="4" w:space="0" w:color="auto"/>
              <w:right w:val="single" w:sz="4" w:space="0" w:color="auto"/>
            </w:tcBorders>
            <w:hideMark/>
          </w:tcPr>
          <w:p w14:paraId="1FC035A0" w14:textId="77777777" w:rsidR="00866053" w:rsidRPr="00610919" w:rsidRDefault="00866053" w:rsidP="00BB387F">
            <w:pPr>
              <w:jc w:val="right"/>
            </w:pPr>
            <w:r w:rsidRPr="00610919">
              <w:rPr>
                <w:b/>
              </w:rPr>
              <w:t xml:space="preserve">Kopā cena EUR </w:t>
            </w:r>
            <w:r>
              <w:rPr>
                <w:b/>
              </w:rPr>
              <w:t xml:space="preserve">ar </w:t>
            </w:r>
            <w:r w:rsidRPr="00610919">
              <w:rPr>
                <w:b/>
              </w:rPr>
              <w:t>PVN</w:t>
            </w:r>
          </w:p>
        </w:tc>
        <w:tc>
          <w:tcPr>
            <w:tcW w:w="1984" w:type="dxa"/>
            <w:tcBorders>
              <w:top w:val="single" w:sz="4" w:space="0" w:color="auto"/>
              <w:left w:val="single" w:sz="4" w:space="0" w:color="auto"/>
              <w:bottom w:val="single" w:sz="4" w:space="0" w:color="auto"/>
              <w:right w:val="single" w:sz="4" w:space="0" w:color="auto"/>
            </w:tcBorders>
          </w:tcPr>
          <w:p w14:paraId="2BD5FC04" w14:textId="77777777" w:rsidR="00866053" w:rsidRPr="00610919" w:rsidRDefault="00866053" w:rsidP="00BB387F"/>
        </w:tc>
      </w:tr>
    </w:tbl>
    <w:p w14:paraId="050FA5C7" w14:textId="77777777" w:rsidR="006F5DF2" w:rsidRPr="004718BF" w:rsidRDefault="006F5DF2" w:rsidP="00291E98">
      <w:pPr>
        <w:spacing w:line="276" w:lineRule="auto"/>
        <w:ind w:firstLine="567"/>
        <w:jc w:val="both"/>
        <w:rPr>
          <w:color w:val="A6A6A6" w:themeColor="background1" w:themeShade="A6"/>
        </w:rPr>
      </w:pPr>
    </w:p>
    <w:p w14:paraId="3A988679" w14:textId="77777777" w:rsidR="00AA6CA7" w:rsidRPr="004718BF" w:rsidRDefault="00AA6CA7" w:rsidP="00291E98">
      <w:pPr>
        <w:spacing w:line="276" w:lineRule="auto"/>
        <w:ind w:firstLine="567"/>
        <w:jc w:val="both"/>
        <w:rPr>
          <w:color w:val="A6A6A6" w:themeColor="background1" w:themeShade="A6"/>
        </w:rPr>
      </w:pPr>
    </w:p>
    <w:p w14:paraId="62EA96D9" w14:textId="684CA1BB" w:rsidR="00F04461" w:rsidRPr="00866053" w:rsidRDefault="00866053" w:rsidP="00344DFA">
      <w:pPr>
        <w:rPr>
          <w:b/>
          <w:bCs/>
        </w:rPr>
      </w:pPr>
      <w:r w:rsidRPr="00866053">
        <w:rPr>
          <w:b/>
          <w:bCs/>
        </w:rPr>
        <w:t>7.daļa “</w:t>
      </w:r>
      <w:proofErr w:type="spellStart"/>
      <w:r w:rsidR="00DD1DBF" w:rsidRPr="00DD1DBF">
        <w:rPr>
          <w:b/>
          <w:bCs/>
        </w:rPr>
        <w:t>Kokskaidu</w:t>
      </w:r>
      <w:proofErr w:type="spellEnd"/>
      <w:r w:rsidR="00DD1DBF" w:rsidRPr="00DD1DBF">
        <w:rPr>
          <w:b/>
          <w:bCs/>
        </w:rPr>
        <w:t xml:space="preserve"> granulu piegāde Gaujienas un Trapenes pagastu apvienības pārvaldei</w:t>
      </w:r>
      <w:r w:rsidRPr="00866053">
        <w:rPr>
          <w:b/>
          <w:bCs/>
        </w:rPr>
        <w:t>”</w:t>
      </w:r>
    </w:p>
    <w:tbl>
      <w:tblPr>
        <w:tblW w:w="0" w:type="auto"/>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44"/>
        <w:gridCol w:w="2485"/>
        <w:gridCol w:w="1143"/>
        <w:gridCol w:w="1978"/>
        <w:gridCol w:w="1276"/>
        <w:gridCol w:w="1984"/>
      </w:tblGrid>
      <w:tr w:rsidR="00866053" w:rsidRPr="00610919" w14:paraId="3DE36ED8" w14:textId="77777777" w:rsidTr="00BB387F">
        <w:tc>
          <w:tcPr>
            <w:tcW w:w="944" w:type="dxa"/>
            <w:tcBorders>
              <w:top w:val="single" w:sz="4" w:space="0" w:color="auto"/>
              <w:left w:val="single" w:sz="4" w:space="0" w:color="auto"/>
              <w:bottom w:val="single" w:sz="4" w:space="0" w:color="auto"/>
              <w:right w:val="single" w:sz="4" w:space="0" w:color="auto"/>
            </w:tcBorders>
            <w:shd w:val="clear" w:color="auto" w:fill="A8D08D"/>
            <w:vAlign w:val="center"/>
            <w:hideMark/>
          </w:tcPr>
          <w:p w14:paraId="30F8D392" w14:textId="77777777" w:rsidR="00866053" w:rsidRPr="00610919" w:rsidRDefault="00866053" w:rsidP="00BB387F">
            <w:pPr>
              <w:jc w:val="center"/>
              <w:rPr>
                <w:b/>
              </w:rPr>
            </w:pPr>
            <w:proofErr w:type="spellStart"/>
            <w:r w:rsidRPr="00610919">
              <w:rPr>
                <w:b/>
              </w:rPr>
              <w:t>Nr.p.k</w:t>
            </w:r>
            <w:proofErr w:type="spellEnd"/>
            <w:r w:rsidRPr="00610919">
              <w:rPr>
                <w:b/>
              </w:rPr>
              <w:t>.</w:t>
            </w:r>
          </w:p>
        </w:tc>
        <w:tc>
          <w:tcPr>
            <w:tcW w:w="2485" w:type="dxa"/>
            <w:tcBorders>
              <w:top w:val="single" w:sz="4" w:space="0" w:color="auto"/>
              <w:left w:val="single" w:sz="4" w:space="0" w:color="auto"/>
              <w:bottom w:val="single" w:sz="4" w:space="0" w:color="auto"/>
              <w:right w:val="single" w:sz="4" w:space="0" w:color="auto"/>
            </w:tcBorders>
            <w:shd w:val="clear" w:color="auto" w:fill="A8D08D"/>
            <w:vAlign w:val="center"/>
            <w:hideMark/>
          </w:tcPr>
          <w:p w14:paraId="54D94687" w14:textId="77777777" w:rsidR="00866053" w:rsidRPr="00610919" w:rsidRDefault="00866053" w:rsidP="00BB387F">
            <w:pPr>
              <w:jc w:val="center"/>
              <w:rPr>
                <w:b/>
              </w:rPr>
            </w:pPr>
            <w:r w:rsidRPr="00610919">
              <w:rPr>
                <w:b/>
              </w:rPr>
              <w:t>Darba nosaukums</w:t>
            </w:r>
          </w:p>
        </w:tc>
        <w:tc>
          <w:tcPr>
            <w:tcW w:w="1143" w:type="dxa"/>
            <w:tcBorders>
              <w:top w:val="single" w:sz="4" w:space="0" w:color="auto"/>
              <w:left w:val="single" w:sz="4" w:space="0" w:color="auto"/>
              <w:bottom w:val="single" w:sz="4" w:space="0" w:color="auto"/>
              <w:right w:val="single" w:sz="4" w:space="0" w:color="auto"/>
            </w:tcBorders>
            <w:shd w:val="clear" w:color="auto" w:fill="A8D08D"/>
            <w:vAlign w:val="center"/>
            <w:hideMark/>
          </w:tcPr>
          <w:p w14:paraId="2E73959E" w14:textId="77777777" w:rsidR="00866053" w:rsidRPr="00610919" w:rsidRDefault="00866053" w:rsidP="00BB387F">
            <w:pPr>
              <w:jc w:val="center"/>
              <w:rPr>
                <w:b/>
              </w:rPr>
            </w:pPr>
            <w:proofErr w:type="spellStart"/>
            <w:r w:rsidRPr="00610919">
              <w:rPr>
                <w:b/>
              </w:rPr>
              <w:t>Mērvien</w:t>
            </w:r>
            <w:proofErr w:type="spellEnd"/>
            <w:r w:rsidRPr="00610919">
              <w:rPr>
                <w:b/>
              </w:rPr>
              <w:t>.</w:t>
            </w:r>
          </w:p>
        </w:tc>
        <w:tc>
          <w:tcPr>
            <w:tcW w:w="1978" w:type="dxa"/>
            <w:tcBorders>
              <w:top w:val="single" w:sz="4" w:space="0" w:color="auto"/>
              <w:left w:val="single" w:sz="4" w:space="0" w:color="auto"/>
              <w:bottom w:val="single" w:sz="4" w:space="0" w:color="auto"/>
              <w:right w:val="single" w:sz="4" w:space="0" w:color="auto"/>
            </w:tcBorders>
            <w:shd w:val="clear" w:color="auto" w:fill="A8D08D"/>
            <w:vAlign w:val="center"/>
            <w:hideMark/>
          </w:tcPr>
          <w:p w14:paraId="233F8972" w14:textId="77777777" w:rsidR="00866053" w:rsidRDefault="00866053" w:rsidP="00BB387F">
            <w:pPr>
              <w:jc w:val="center"/>
              <w:rPr>
                <w:b/>
              </w:rPr>
            </w:pPr>
            <w:r w:rsidRPr="00610919">
              <w:rPr>
                <w:b/>
              </w:rPr>
              <w:t>Vienības cena</w:t>
            </w:r>
            <w:r>
              <w:rPr>
                <w:b/>
              </w:rPr>
              <w:t xml:space="preserve">, </w:t>
            </w:r>
          </w:p>
          <w:p w14:paraId="578892FC" w14:textId="77777777" w:rsidR="00866053" w:rsidRPr="00610919" w:rsidRDefault="00866053" w:rsidP="00BB387F">
            <w:pPr>
              <w:jc w:val="center"/>
              <w:rPr>
                <w:b/>
              </w:rPr>
            </w:pPr>
            <w:r w:rsidRPr="00610919">
              <w:rPr>
                <w:b/>
              </w:rPr>
              <w:t xml:space="preserve"> EUR bez PVN</w:t>
            </w:r>
          </w:p>
        </w:tc>
        <w:tc>
          <w:tcPr>
            <w:tcW w:w="1276" w:type="dxa"/>
            <w:tcBorders>
              <w:top w:val="single" w:sz="4" w:space="0" w:color="auto"/>
              <w:left w:val="single" w:sz="4" w:space="0" w:color="auto"/>
              <w:bottom w:val="single" w:sz="4" w:space="0" w:color="auto"/>
              <w:right w:val="single" w:sz="4" w:space="0" w:color="auto"/>
            </w:tcBorders>
            <w:shd w:val="clear" w:color="auto" w:fill="A8D08D"/>
          </w:tcPr>
          <w:p w14:paraId="2D7BACB5" w14:textId="77777777" w:rsidR="00866053" w:rsidRPr="00610919" w:rsidRDefault="00866053" w:rsidP="00BB387F">
            <w:pPr>
              <w:jc w:val="center"/>
              <w:rPr>
                <w:b/>
              </w:rPr>
            </w:pPr>
            <w:r>
              <w:rPr>
                <w:b/>
              </w:rPr>
              <w:t>Plānotais apjoms</w:t>
            </w:r>
          </w:p>
        </w:tc>
        <w:tc>
          <w:tcPr>
            <w:tcW w:w="1984" w:type="dxa"/>
            <w:tcBorders>
              <w:top w:val="single" w:sz="4" w:space="0" w:color="auto"/>
              <w:left w:val="single" w:sz="4" w:space="0" w:color="auto"/>
              <w:bottom w:val="single" w:sz="4" w:space="0" w:color="auto"/>
              <w:right w:val="single" w:sz="4" w:space="0" w:color="auto"/>
            </w:tcBorders>
            <w:shd w:val="clear" w:color="auto" w:fill="A8D08D"/>
          </w:tcPr>
          <w:p w14:paraId="7C9D6974" w14:textId="77777777" w:rsidR="00866053" w:rsidRPr="00610919" w:rsidRDefault="00866053" w:rsidP="00BB387F">
            <w:pPr>
              <w:jc w:val="center"/>
              <w:rPr>
                <w:b/>
              </w:rPr>
            </w:pPr>
            <w:r>
              <w:rPr>
                <w:b/>
              </w:rPr>
              <w:t>Finanšu piedāvājums, EUR bez PVN</w:t>
            </w:r>
          </w:p>
        </w:tc>
      </w:tr>
      <w:tr w:rsidR="00866053" w:rsidRPr="00610919" w14:paraId="07588DC6" w14:textId="77777777" w:rsidTr="00BB387F">
        <w:tc>
          <w:tcPr>
            <w:tcW w:w="944" w:type="dxa"/>
            <w:tcBorders>
              <w:top w:val="single" w:sz="4" w:space="0" w:color="auto"/>
              <w:left w:val="single" w:sz="4" w:space="0" w:color="auto"/>
              <w:bottom w:val="single" w:sz="4" w:space="0" w:color="auto"/>
              <w:right w:val="single" w:sz="4" w:space="0" w:color="auto"/>
            </w:tcBorders>
            <w:shd w:val="clear" w:color="auto" w:fill="A8D08D"/>
            <w:vAlign w:val="center"/>
          </w:tcPr>
          <w:p w14:paraId="592016EE" w14:textId="77777777" w:rsidR="00866053" w:rsidRPr="00610919" w:rsidRDefault="00866053" w:rsidP="00BB387F">
            <w:pPr>
              <w:jc w:val="center"/>
              <w:rPr>
                <w:b/>
              </w:rPr>
            </w:pPr>
          </w:p>
        </w:tc>
        <w:tc>
          <w:tcPr>
            <w:tcW w:w="2485" w:type="dxa"/>
            <w:tcBorders>
              <w:top w:val="single" w:sz="4" w:space="0" w:color="auto"/>
              <w:left w:val="single" w:sz="4" w:space="0" w:color="auto"/>
              <w:bottom w:val="single" w:sz="4" w:space="0" w:color="auto"/>
              <w:right w:val="single" w:sz="4" w:space="0" w:color="auto"/>
            </w:tcBorders>
            <w:shd w:val="clear" w:color="auto" w:fill="A8D08D"/>
            <w:vAlign w:val="center"/>
          </w:tcPr>
          <w:p w14:paraId="3F1C86B9" w14:textId="77777777" w:rsidR="00866053" w:rsidRPr="00610919" w:rsidRDefault="00866053" w:rsidP="00BB387F">
            <w:pPr>
              <w:jc w:val="center"/>
              <w:rPr>
                <w:b/>
              </w:rPr>
            </w:pPr>
          </w:p>
        </w:tc>
        <w:tc>
          <w:tcPr>
            <w:tcW w:w="1143" w:type="dxa"/>
            <w:tcBorders>
              <w:top w:val="single" w:sz="4" w:space="0" w:color="auto"/>
              <w:left w:val="single" w:sz="4" w:space="0" w:color="auto"/>
              <w:bottom w:val="single" w:sz="4" w:space="0" w:color="auto"/>
              <w:right w:val="single" w:sz="4" w:space="0" w:color="auto"/>
            </w:tcBorders>
            <w:shd w:val="clear" w:color="auto" w:fill="A8D08D"/>
            <w:vAlign w:val="center"/>
          </w:tcPr>
          <w:p w14:paraId="44692E04" w14:textId="77777777" w:rsidR="00866053" w:rsidRPr="00610919" w:rsidRDefault="00866053" w:rsidP="00BB387F">
            <w:pPr>
              <w:jc w:val="center"/>
              <w:rPr>
                <w:b/>
              </w:rPr>
            </w:pPr>
          </w:p>
        </w:tc>
        <w:tc>
          <w:tcPr>
            <w:tcW w:w="1978" w:type="dxa"/>
            <w:tcBorders>
              <w:top w:val="single" w:sz="4" w:space="0" w:color="auto"/>
              <w:left w:val="single" w:sz="4" w:space="0" w:color="auto"/>
              <w:bottom w:val="single" w:sz="4" w:space="0" w:color="auto"/>
              <w:right w:val="single" w:sz="4" w:space="0" w:color="auto"/>
            </w:tcBorders>
            <w:shd w:val="clear" w:color="auto" w:fill="A8D08D"/>
            <w:vAlign w:val="center"/>
          </w:tcPr>
          <w:p w14:paraId="12171BE2" w14:textId="77777777" w:rsidR="00866053" w:rsidRPr="00610919" w:rsidRDefault="00866053" w:rsidP="00BB387F">
            <w:pPr>
              <w:jc w:val="center"/>
              <w:rPr>
                <w:b/>
              </w:rPr>
            </w:pPr>
            <w:r>
              <w:rPr>
                <w:b/>
              </w:rPr>
              <w:t>A</w:t>
            </w:r>
          </w:p>
        </w:tc>
        <w:tc>
          <w:tcPr>
            <w:tcW w:w="1276" w:type="dxa"/>
            <w:tcBorders>
              <w:top w:val="single" w:sz="4" w:space="0" w:color="auto"/>
              <w:left w:val="single" w:sz="4" w:space="0" w:color="auto"/>
              <w:bottom w:val="single" w:sz="4" w:space="0" w:color="auto"/>
              <w:right w:val="single" w:sz="4" w:space="0" w:color="auto"/>
            </w:tcBorders>
            <w:shd w:val="clear" w:color="auto" w:fill="A8D08D"/>
          </w:tcPr>
          <w:p w14:paraId="1B956B12" w14:textId="77777777" w:rsidR="00866053" w:rsidRPr="00610919" w:rsidRDefault="00866053" w:rsidP="00BB387F">
            <w:pPr>
              <w:jc w:val="center"/>
              <w:rPr>
                <w:b/>
              </w:rPr>
            </w:pPr>
            <w:r>
              <w:rPr>
                <w:b/>
              </w:rPr>
              <w:t>B</w:t>
            </w:r>
          </w:p>
        </w:tc>
        <w:tc>
          <w:tcPr>
            <w:tcW w:w="1984" w:type="dxa"/>
            <w:tcBorders>
              <w:top w:val="single" w:sz="4" w:space="0" w:color="auto"/>
              <w:left w:val="single" w:sz="4" w:space="0" w:color="auto"/>
              <w:bottom w:val="single" w:sz="4" w:space="0" w:color="auto"/>
              <w:right w:val="single" w:sz="4" w:space="0" w:color="auto"/>
            </w:tcBorders>
            <w:shd w:val="clear" w:color="auto" w:fill="A8D08D"/>
          </w:tcPr>
          <w:p w14:paraId="4E394D55" w14:textId="77777777" w:rsidR="00866053" w:rsidRPr="00610919" w:rsidRDefault="00866053" w:rsidP="00BB387F">
            <w:pPr>
              <w:jc w:val="center"/>
              <w:rPr>
                <w:b/>
              </w:rPr>
            </w:pPr>
            <w:r>
              <w:rPr>
                <w:b/>
              </w:rPr>
              <w:t>C=A*B</w:t>
            </w:r>
          </w:p>
        </w:tc>
      </w:tr>
      <w:tr w:rsidR="00866053" w:rsidRPr="00610919" w14:paraId="039706DF" w14:textId="77777777" w:rsidTr="00BB387F">
        <w:tc>
          <w:tcPr>
            <w:tcW w:w="944" w:type="dxa"/>
            <w:tcBorders>
              <w:top w:val="single" w:sz="4" w:space="0" w:color="auto"/>
              <w:left w:val="single" w:sz="4" w:space="0" w:color="auto"/>
              <w:bottom w:val="single" w:sz="4" w:space="0" w:color="auto"/>
              <w:right w:val="single" w:sz="4" w:space="0" w:color="auto"/>
            </w:tcBorders>
            <w:hideMark/>
          </w:tcPr>
          <w:p w14:paraId="6B439AE0" w14:textId="77777777" w:rsidR="00866053" w:rsidRPr="00610919" w:rsidRDefault="00866053" w:rsidP="00BB387F">
            <w:pPr>
              <w:jc w:val="center"/>
            </w:pPr>
            <w:r w:rsidRPr="00610919">
              <w:t>1.</w:t>
            </w:r>
          </w:p>
        </w:tc>
        <w:tc>
          <w:tcPr>
            <w:tcW w:w="2485" w:type="dxa"/>
            <w:tcBorders>
              <w:top w:val="single" w:sz="4" w:space="0" w:color="auto"/>
              <w:left w:val="single" w:sz="4" w:space="0" w:color="auto"/>
              <w:bottom w:val="single" w:sz="4" w:space="0" w:color="auto"/>
              <w:right w:val="single" w:sz="4" w:space="0" w:color="auto"/>
            </w:tcBorders>
            <w:hideMark/>
          </w:tcPr>
          <w:p w14:paraId="1B997B30" w14:textId="16503E85" w:rsidR="00866053" w:rsidRPr="00610919" w:rsidRDefault="00DD1DBF" w:rsidP="00BB387F">
            <w:proofErr w:type="spellStart"/>
            <w:r w:rsidRPr="00DD1DBF">
              <w:t>Kokskaidu</w:t>
            </w:r>
            <w:proofErr w:type="spellEnd"/>
            <w:r w:rsidRPr="00DD1DBF">
              <w:t xml:space="preserve"> granulu piegāde Gaujienas un Trapenes pagastu apvienības pārvaldei</w:t>
            </w:r>
          </w:p>
        </w:tc>
        <w:tc>
          <w:tcPr>
            <w:tcW w:w="1143" w:type="dxa"/>
            <w:tcBorders>
              <w:top w:val="single" w:sz="4" w:space="0" w:color="auto"/>
              <w:left w:val="single" w:sz="4" w:space="0" w:color="auto"/>
              <w:bottom w:val="single" w:sz="4" w:space="0" w:color="auto"/>
              <w:right w:val="single" w:sz="4" w:space="0" w:color="auto"/>
            </w:tcBorders>
            <w:hideMark/>
          </w:tcPr>
          <w:p w14:paraId="6A17A4FF" w14:textId="77777777" w:rsidR="00866053" w:rsidRPr="00610919" w:rsidRDefault="00866053" w:rsidP="00BB387F">
            <w:pPr>
              <w:jc w:val="center"/>
            </w:pPr>
            <w:r>
              <w:t>tonna</w:t>
            </w:r>
          </w:p>
        </w:tc>
        <w:tc>
          <w:tcPr>
            <w:tcW w:w="1978" w:type="dxa"/>
            <w:tcBorders>
              <w:top w:val="single" w:sz="4" w:space="0" w:color="auto"/>
              <w:left w:val="single" w:sz="4" w:space="0" w:color="auto"/>
              <w:bottom w:val="single" w:sz="4" w:space="0" w:color="auto"/>
              <w:right w:val="single" w:sz="4" w:space="0" w:color="auto"/>
            </w:tcBorders>
          </w:tcPr>
          <w:p w14:paraId="2821AC32" w14:textId="77777777" w:rsidR="00866053" w:rsidRPr="00610919" w:rsidRDefault="00866053" w:rsidP="00BB387F"/>
        </w:tc>
        <w:tc>
          <w:tcPr>
            <w:tcW w:w="1276" w:type="dxa"/>
            <w:tcBorders>
              <w:top w:val="single" w:sz="4" w:space="0" w:color="auto"/>
              <w:left w:val="single" w:sz="4" w:space="0" w:color="auto"/>
              <w:bottom w:val="single" w:sz="4" w:space="0" w:color="auto"/>
              <w:right w:val="single" w:sz="4" w:space="0" w:color="auto"/>
            </w:tcBorders>
            <w:vAlign w:val="center"/>
          </w:tcPr>
          <w:p w14:paraId="2ED7C0AC" w14:textId="31E6833B" w:rsidR="00866053" w:rsidRPr="00610919" w:rsidRDefault="00D06B53" w:rsidP="00BB387F">
            <w:pPr>
              <w:jc w:val="center"/>
            </w:pPr>
            <w:r>
              <w:t>3</w:t>
            </w:r>
            <w:r w:rsidR="00866053">
              <w:t>0</w:t>
            </w:r>
          </w:p>
        </w:tc>
        <w:tc>
          <w:tcPr>
            <w:tcW w:w="1984" w:type="dxa"/>
            <w:tcBorders>
              <w:top w:val="single" w:sz="4" w:space="0" w:color="auto"/>
              <w:left w:val="single" w:sz="4" w:space="0" w:color="auto"/>
              <w:bottom w:val="single" w:sz="4" w:space="0" w:color="auto"/>
              <w:right w:val="single" w:sz="4" w:space="0" w:color="auto"/>
            </w:tcBorders>
          </w:tcPr>
          <w:p w14:paraId="26075D67" w14:textId="77777777" w:rsidR="00866053" w:rsidRPr="00610919" w:rsidRDefault="00866053" w:rsidP="00BB387F"/>
        </w:tc>
      </w:tr>
      <w:tr w:rsidR="00866053" w:rsidRPr="00610919" w14:paraId="1D7A8812" w14:textId="77777777" w:rsidTr="00BB387F">
        <w:tc>
          <w:tcPr>
            <w:tcW w:w="7826" w:type="dxa"/>
            <w:gridSpan w:val="5"/>
            <w:tcBorders>
              <w:top w:val="single" w:sz="4" w:space="0" w:color="auto"/>
              <w:left w:val="single" w:sz="4" w:space="0" w:color="auto"/>
              <w:bottom w:val="single" w:sz="4" w:space="0" w:color="auto"/>
              <w:right w:val="single" w:sz="4" w:space="0" w:color="auto"/>
            </w:tcBorders>
          </w:tcPr>
          <w:p w14:paraId="53EF534E" w14:textId="77777777" w:rsidR="00866053" w:rsidRPr="00866053" w:rsidRDefault="00866053" w:rsidP="00BB387F">
            <w:pPr>
              <w:jc w:val="right"/>
              <w:rPr>
                <w:b/>
                <w:bCs/>
              </w:rPr>
            </w:pPr>
            <w:r w:rsidRPr="00866053">
              <w:rPr>
                <w:b/>
                <w:bCs/>
              </w:rPr>
              <w:t>PVN</w:t>
            </w:r>
            <w:r>
              <w:rPr>
                <w:b/>
                <w:bCs/>
              </w:rPr>
              <w:t>__%</w:t>
            </w:r>
          </w:p>
        </w:tc>
        <w:tc>
          <w:tcPr>
            <w:tcW w:w="1984" w:type="dxa"/>
            <w:tcBorders>
              <w:top w:val="single" w:sz="4" w:space="0" w:color="auto"/>
              <w:left w:val="single" w:sz="4" w:space="0" w:color="auto"/>
              <w:bottom w:val="single" w:sz="4" w:space="0" w:color="auto"/>
              <w:right w:val="single" w:sz="4" w:space="0" w:color="auto"/>
            </w:tcBorders>
          </w:tcPr>
          <w:p w14:paraId="1F5BBD51" w14:textId="77777777" w:rsidR="00866053" w:rsidRPr="00610919" w:rsidRDefault="00866053" w:rsidP="00BB387F"/>
        </w:tc>
      </w:tr>
      <w:tr w:rsidR="00866053" w:rsidRPr="00610919" w14:paraId="44615937" w14:textId="77777777" w:rsidTr="00BB387F">
        <w:tc>
          <w:tcPr>
            <w:tcW w:w="7826" w:type="dxa"/>
            <w:gridSpan w:val="5"/>
            <w:tcBorders>
              <w:top w:val="single" w:sz="4" w:space="0" w:color="auto"/>
              <w:left w:val="single" w:sz="4" w:space="0" w:color="auto"/>
              <w:bottom w:val="single" w:sz="4" w:space="0" w:color="auto"/>
              <w:right w:val="single" w:sz="4" w:space="0" w:color="auto"/>
            </w:tcBorders>
            <w:hideMark/>
          </w:tcPr>
          <w:p w14:paraId="00C2E47F" w14:textId="77777777" w:rsidR="00866053" w:rsidRPr="00610919" w:rsidRDefault="00866053" w:rsidP="00BB387F">
            <w:pPr>
              <w:jc w:val="right"/>
            </w:pPr>
            <w:r w:rsidRPr="00610919">
              <w:rPr>
                <w:b/>
              </w:rPr>
              <w:t xml:space="preserve">Kopā cena EUR </w:t>
            </w:r>
            <w:r>
              <w:rPr>
                <w:b/>
              </w:rPr>
              <w:t xml:space="preserve">ar </w:t>
            </w:r>
            <w:r w:rsidRPr="00610919">
              <w:rPr>
                <w:b/>
              </w:rPr>
              <w:t>PVN</w:t>
            </w:r>
          </w:p>
        </w:tc>
        <w:tc>
          <w:tcPr>
            <w:tcW w:w="1984" w:type="dxa"/>
            <w:tcBorders>
              <w:top w:val="single" w:sz="4" w:space="0" w:color="auto"/>
              <w:left w:val="single" w:sz="4" w:space="0" w:color="auto"/>
              <w:bottom w:val="single" w:sz="4" w:space="0" w:color="auto"/>
              <w:right w:val="single" w:sz="4" w:space="0" w:color="auto"/>
            </w:tcBorders>
          </w:tcPr>
          <w:p w14:paraId="4FC49A54" w14:textId="77777777" w:rsidR="00866053" w:rsidRPr="00610919" w:rsidRDefault="00866053" w:rsidP="00BB387F"/>
        </w:tc>
      </w:tr>
    </w:tbl>
    <w:p w14:paraId="61AB856D" w14:textId="77777777" w:rsidR="001F6C9E" w:rsidRDefault="001F6C9E" w:rsidP="00344DFA"/>
    <w:p w14:paraId="3E0D5321" w14:textId="77777777" w:rsidR="009D26D7" w:rsidRDefault="009D26D7" w:rsidP="00344DFA"/>
    <w:p w14:paraId="3E3315C6" w14:textId="77777777" w:rsidR="00F46AA0" w:rsidRDefault="00F46AA0" w:rsidP="00344DFA"/>
    <w:p w14:paraId="22B791BD" w14:textId="29B248EA" w:rsidR="009D26D7" w:rsidRPr="00866053" w:rsidRDefault="00B7771B" w:rsidP="009D26D7">
      <w:pPr>
        <w:rPr>
          <w:b/>
          <w:bCs/>
        </w:rPr>
      </w:pPr>
      <w:r>
        <w:rPr>
          <w:b/>
          <w:bCs/>
        </w:rPr>
        <w:lastRenderedPageBreak/>
        <w:t>8</w:t>
      </w:r>
      <w:r w:rsidR="009D26D7" w:rsidRPr="00866053">
        <w:rPr>
          <w:b/>
          <w:bCs/>
        </w:rPr>
        <w:t>.daļa “</w:t>
      </w:r>
      <w:proofErr w:type="spellStart"/>
      <w:r w:rsidR="009D26D7" w:rsidRPr="00866053">
        <w:rPr>
          <w:b/>
          <w:bCs/>
        </w:rPr>
        <w:t>Kokskaidu</w:t>
      </w:r>
      <w:proofErr w:type="spellEnd"/>
      <w:r w:rsidR="009D26D7" w:rsidRPr="00866053">
        <w:rPr>
          <w:b/>
          <w:bCs/>
        </w:rPr>
        <w:t xml:space="preserve"> granulu piegāde </w:t>
      </w:r>
      <w:r w:rsidR="009D26D7">
        <w:rPr>
          <w:b/>
          <w:bCs/>
        </w:rPr>
        <w:t>Blomes pamatskola</w:t>
      </w:r>
      <w:r>
        <w:rPr>
          <w:b/>
          <w:bCs/>
        </w:rPr>
        <w:t>i</w:t>
      </w:r>
      <w:r w:rsidR="009D26D7" w:rsidRPr="00866053">
        <w:rPr>
          <w:b/>
          <w:bCs/>
        </w:rPr>
        <w:t>”</w:t>
      </w:r>
    </w:p>
    <w:tbl>
      <w:tblPr>
        <w:tblW w:w="0" w:type="auto"/>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44"/>
        <w:gridCol w:w="2485"/>
        <w:gridCol w:w="1143"/>
        <w:gridCol w:w="1978"/>
        <w:gridCol w:w="1276"/>
        <w:gridCol w:w="1984"/>
      </w:tblGrid>
      <w:tr w:rsidR="009D26D7" w:rsidRPr="00610919" w14:paraId="46D93D59" w14:textId="77777777" w:rsidTr="00BB387F">
        <w:tc>
          <w:tcPr>
            <w:tcW w:w="944" w:type="dxa"/>
            <w:tcBorders>
              <w:top w:val="single" w:sz="4" w:space="0" w:color="auto"/>
              <w:left w:val="single" w:sz="4" w:space="0" w:color="auto"/>
              <w:bottom w:val="single" w:sz="4" w:space="0" w:color="auto"/>
              <w:right w:val="single" w:sz="4" w:space="0" w:color="auto"/>
            </w:tcBorders>
            <w:shd w:val="clear" w:color="auto" w:fill="A8D08D"/>
            <w:vAlign w:val="center"/>
            <w:hideMark/>
          </w:tcPr>
          <w:p w14:paraId="775ECF3B" w14:textId="77777777" w:rsidR="009D26D7" w:rsidRPr="00610919" w:rsidRDefault="009D26D7" w:rsidP="00BB387F">
            <w:pPr>
              <w:jc w:val="center"/>
              <w:rPr>
                <w:b/>
              </w:rPr>
            </w:pPr>
            <w:proofErr w:type="spellStart"/>
            <w:r w:rsidRPr="00610919">
              <w:rPr>
                <w:b/>
              </w:rPr>
              <w:t>Nr.p.k</w:t>
            </w:r>
            <w:proofErr w:type="spellEnd"/>
            <w:r w:rsidRPr="00610919">
              <w:rPr>
                <w:b/>
              </w:rPr>
              <w:t>.</w:t>
            </w:r>
          </w:p>
        </w:tc>
        <w:tc>
          <w:tcPr>
            <w:tcW w:w="2485" w:type="dxa"/>
            <w:tcBorders>
              <w:top w:val="single" w:sz="4" w:space="0" w:color="auto"/>
              <w:left w:val="single" w:sz="4" w:space="0" w:color="auto"/>
              <w:bottom w:val="single" w:sz="4" w:space="0" w:color="auto"/>
              <w:right w:val="single" w:sz="4" w:space="0" w:color="auto"/>
            </w:tcBorders>
            <w:shd w:val="clear" w:color="auto" w:fill="A8D08D"/>
            <w:vAlign w:val="center"/>
            <w:hideMark/>
          </w:tcPr>
          <w:p w14:paraId="0B4106E5" w14:textId="77777777" w:rsidR="009D26D7" w:rsidRPr="00610919" w:rsidRDefault="009D26D7" w:rsidP="00BB387F">
            <w:pPr>
              <w:jc w:val="center"/>
              <w:rPr>
                <w:b/>
              </w:rPr>
            </w:pPr>
            <w:r w:rsidRPr="00610919">
              <w:rPr>
                <w:b/>
              </w:rPr>
              <w:t>Darba nosaukums</w:t>
            </w:r>
          </w:p>
        </w:tc>
        <w:tc>
          <w:tcPr>
            <w:tcW w:w="1143" w:type="dxa"/>
            <w:tcBorders>
              <w:top w:val="single" w:sz="4" w:space="0" w:color="auto"/>
              <w:left w:val="single" w:sz="4" w:space="0" w:color="auto"/>
              <w:bottom w:val="single" w:sz="4" w:space="0" w:color="auto"/>
              <w:right w:val="single" w:sz="4" w:space="0" w:color="auto"/>
            </w:tcBorders>
            <w:shd w:val="clear" w:color="auto" w:fill="A8D08D"/>
            <w:vAlign w:val="center"/>
            <w:hideMark/>
          </w:tcPr>
          <w:p w14:paraId="58B2276D" w14:textId="77777777" w:rsidR="009D26D7" w:rsidRPr="00610919" w:rsidRDefault="009D26D7" w:rsidP="00BB387F">
            <w:pPr>
              <w:jc w:val="center"/>
              <w:rPr>
                <w:b/>
              </w:rPr>
            </w:pPr>
            <w:proofErr w:type="spellStart"/>
            <w:r w:rsidRPr="00610919">
              <w:rPr>
                <w:b/>
              </w:rPr>
              <w:t>Mērvien</w:t>
            </w:r>
            <w:proofErr w:type="spellEnd"/>
            <w:r w:rsidRPr="00610919">
              <w:rPr>
                <w:b/>
              </w:rPr>
              <w:t>.</w:t>
            </w:r>
          </w:p>
        </w:tc>
        <w:tc>
          <w:tcPr>
            <w:tcW w:w="1978" w:type="dxa"/>
            <w:tcBorders>
              <w:top w:val="single" w:sz="4" w:space="0" w:color="auto"/>
              <w:left w:val="single" w:sz="4" w:space="0" w:color="auto"/>
              <w:bottom w:val="single" w:sz="4" w:space="0" w:color="auto"/>
              <w:right w:val="single" w:sz="4" w:space="0" w:color="auto"/>
            </w:tcBorders>
            <w:shd w:val="clear" w:color="auto" w:fill="A8D08D"/>
            <w:vAlign w:val="center"/>
            <w:hideMark/>
          </w:tcPr>
          <w:p w14:paraId="459F6F31" w14:textId="77777777" w:rsidR="009D26D7" w:rsidRDefault="009D26D7" w:rsidP="00BB387F">
            <w:pPr>
              <w:jc w:val="center"/>
              <w:rPr>
                <w:b/>
              </w:rPr>
            </w:pPr>
            <w:r w:rsidRPr="00610919">
              <w:rPr>
                <w:b/>
              </w:rPr>
              <w:t>Vienības cena</w:t>
            </w:r>
            <w:r>
              <w:rPr>
                <w:b/>
              </w:rPr>
              <w:t xml:space="preserve">, </w:t>
            </w:r>
          </w:p>
          <w:p w14:paraId="1079888A" w14:textId="77777777" w:rsidR="009D26D7" w:rsidRPr="00610919" w:rsidRDefault="009D26D7" w:rsidP="00BB387F">
            <w:pPr>
              <w:jc w:val="center"/>
              <w:rPr>
                <w:b/>
              </w:rPr>
            </w:pPr>
            <w:r w:rsidRPr="00610919">
              <w:rPr>
                <w:b/>
              </w:rPr>
              <w:t xml:space="preserve"> EUR bez PVN</w:t>
            </w:r>
          </w:p>
        </w:tc>
        <w:tc>
          <w:tcPr>
            <w:tcW w:w="1276" w:type="dxa"/>
            <w:tcBorders>
              <w:top w:val="single" w:sz="4" w:space="0" w:color="auto"/>
              <w:left w:val="single" w:sz="4" w:space="0" w:color="auto"/>
              <w:bottom w:val="single" w:sz="4" w:space="0" w:color="auto"/>
              <w:right w:val="single" w:sz="4" w:space="0" w:color="auto"/>
            </w:tcBorders>
            <w:shd w:val="clear" w:color="auto" w:fill="A8D08D"/>
          </w:tcPr>
          <w:p w14:paraId="2177D287" w14:textId="77777777" w:rsidR="009D26D7" w:rsidRPr="00610919" w:rsidRDefault="009D26D7" w:rsidP="00BB387F">
            <w:pPr>
              <w:jc w:val="center"/>
              <w:rPr>
                <w:b/>
              </w:rPr>
            </w:pPr>
            <w:r>
              <w:rPr>
                <w:b/>
              </w:rPr>
              <w:t>Plānotais apjoms</w:t>
            </w:r>
          </w:p>
        </w:tc>
        <w:tc>
          <w:tcPr>
            <w:tcW w:w="1984" w:type="dxa"/>
            <w:tcBorders>
              <w:top w:val="single" w:sz="4" w:space="0" w:color="auto"/>
              <w:left w:val="single" w:sz="4" w:space="0" w:color="auto"/>
              <w:bottom w:val="single" w:sz="4" w:space="0" w:color="auto"/>
              <w:right w:val="single" w:sz="4" w:space="0" w:color="auto"/>
            </w:tcBorders>
            <w:shd w:val="clear" w:color="auto" w:fill="A8D08D"/>
          </w:tcPr>
          <w:p w14:paraId="0CD447F5" w14:textId="77777777" w:rsidR="009D26D7" w:rsidRPr="00610919" w:rsidRDefault="009D26D7" w:rsidP="00BB387F">
            <w:pPr>
              <w:jc w:val="center"/>
              <w:rPr>
                <w:b/>
              </w:rPr>
            </w:pPr>
            <w:r>
              <w:rPr>
                <w:b/>
              </w:rPr>
              <w:t>Finanšu piedāvājums, EUR bez PVN</w:t>
            </w:r>
          </w:p>
        </w:tc>
      </w:tr>
      <w:tr w:rsidR="009D26D7" w:rsidRPr="00610919" w14:paraId="6B30726B" w14:textId="77777777" w:rsidTr="00BB387F">
        <w:tc>
          <w:tcPr>
            <w:tcW w:w="944" w:type="dxa"/>
            <w:tcBorders>
              <w:top w:val="single" w:sz="4" w:space="0" w:color="auto"/>
              <w:left w:val="single" w:sz="4" w:space="0" w:color="auto"/>
              <w:bottom w:val="single" w:sz="4" w:space="0" w:color="auto"/>
              <w:right w:val="single" w:sz="4" w:space="0" w:color="auto"/>
            </w:tcBorders>
            <w:shd w:val="clear" w:color="auto" w:fill="A8D08D"/>
            <w:vAlign w:val="center"/>
          </w:tcPr>
          <w:p w14:paraId="171353C7" w14:textId="77777777" w:rsidR="009D26D7" w:rsidRPr="00610919" w:rsidRDefault="009D26D7" w:rsidP="00BB387F">
            <w:pPr>
              <w:jc w:val="center"/>
              <w:rPr>
                <w:b/>
              </w:rPr>
            </w:pPr>
          </w:p>
        </w:tc>
        <w:tc>
          <w:tcPr>
            <w:tcW w:w="2485" w:type="dxa"/>
            <w:tcBorders>
              <w:top w:val="single" w:sz="4" w:space="0" w:color="auto"/>
              <w:left w:val="single" w:sz="4" w:space="0" w:color="auto"/>
              <w:bottom w:val="single" w:sz="4" w:space="0" w:color="auto"/>
              <w:right w:val="single" w:sz="4" w:space="0" w:color="auto"/>
            </w:tcBorders>
            <w:shd w:val="clear" w:color="auto" w:fill="A8D08D"/>
            <w:vAlign w:val="center"/>
          </w:tcPr>
          <w:p w14:paraId="5B81C7F7" w14:textId="77777777" w:rsidR="009D26D7" w:rsidRPr="00610919" w:rsidRDefault="009D26D7" w:rsidP="00BB387F">
            <w:pPr>
              <w:jc w:val="center"/>
              <w:rPr>
                <w:b/>
              </w:rPr>
            </w:pPr>
          </w:p>
        </w:tc>
        <w:tc>
          <w:tcPr>
            <w:tcW w:w="1143" w:type="dxa"/>
            <w:tcBorders>
              <w:top w:val="single" w:sz="4" w:space="0" w:color="auto"/>
              <w:left w:val="single" w:sz="4" w:space="0" w:color="auto"/>
              <w:bottom w:val="single" w:sz="4" w:space="0" w:color="auto"/>
              <w:right w:val="single" w:sz="4" w:space="0" w:color="auto"/>
            </w:tcBorders>
            <w:shd w:val="clear" w:color="auto" w:fill="A8D08D"/>
            <w:vAlign w:val="center"/>
          </w:tcPr>
          <w:p w14:paraId="1CE1444C" w14:textId="77777777" w:rsidR="009D26D7" w:rsidRPr="00610919" w:rsidRDefault="009D26D7" w:rsidP="00BB387F">
            <w:pPr>
              <w:jc w:val="center"/>
              <w:rPr>
                <w:b/>
              </w:rPr>
            </w:pPr>
          </w:p>
        </w:tc>
        <w:tc>
          <w:tcPr>
            <w:tcW w:w="1978" w:type="dxa"/>
            <w:tcBorders>
              <w:top w:val="single" w:sz="4" w:space="0" w:color="auto"/>
              <w:left w:val="single" w:sz="4" w:space="0" w:color="auto"/>
              <w:bottom w:val="single" w:sz="4" w:space="0" w:color="auto"/>
              <w:right w:val="single" w:sz="4" w:space="0" w:color="auto"/>
            </w:tcBorders>
            <w:shd w:val="clear" w:color="auto" w:fill="A8D08D"/>
            <w:vAlign w:val="center"/>
          </w:tcPr>
          <w:p w14:paraId="0905CADD" w14:textId="77777777" w:rsidR="009D26D7" w:rsidRPr="00610919" w:rsidRDefault="009D26D7" w:rsidP="00BB387F">
            <w:pPr>
              <w:jc w:val="center"/>
              <w:rPr>
                <w:b/>
              </w:rPr>
            </w:pPr>
            <w:r>
              <w:rPr>
                <w:b/>
              </w:rPr>
              <w:t>A</w:t>
            </w:r>
          </w:p>
        </w:tc>
        <w:tc>
          <w:tcPr>
            <w:tcW w:w="1276" w:type="dxa"/>
            <w:tcBorders>
              <w:top w:val="single" w:sz="4" w:space="0" w:color="auto"/>
              <w:left w:val="single" w:sz="4" w:space="0" w:color="auto"/>
              <w:bottom w:val="single" w:sz="4" w:space="0" w:color="auto"/>
              <w:right w:val="single" w:sz="4" w:space="0" w:color="auto"/>
            </w:tcBorders>
            <w:shd w:val="clear" w:color="auto" w:fill="A8D08D"/>
          </w:tcPr>
          <w:p w14:paraId="3E443D0D" w14:textId="77777777" w:rsidR="009D26D7" w:rsidRPr="00610919" w:rsidRDefault="009D26D7" w:rsidP="00BB387F">
            <w:pPr>
              <w:jc w:val="center"/>
              <w:rPr>
                <w:b/>
              </w:rPr>
            </w:pPr>
            <w:r>
              <w:rPr>
                <w:b/>
              </w:rPr>
              <w:t>B</w:t>
            </w:r>
          </w:p>
        </w:tc>
        <w:tc>
          <w:tcPr>
            <w:tcW w:w="1984" w:type="dxa"/>
            <w:tcBorders>
              <w:top w:val="single" w:sz="4" w:space="0" w:color="auto"/>
              <w:left w:val="single" w:sz="4" w:space="0" w:color="auto"/>
              <w:bottom w:val="single" w:sz="4" w:space="0" w:color="auto"/>
              <w:right w:val="single" w:sz="4" w:space="0" w:color="auto"/>
            </w:tcBorders>
            <w:shd w:val="clear" w:color="auto" w:fill="A8D08D"/>
          </w:tcPr>
          <w:p w14:paraId="5AE70179" w14:textId="77777777" w:rsidR="009D26D7" w:rsidRPr="00610919" w:rsidRDefault="009D26D7" w:rsidP="00BB387F">
            <w:pPr>
              <w:jc w:val="center"/>
              <w:rPr>
                <w:b/>
              </w:rPr>
            </w:pPr>
            <w:r>
              <w:rPr>
                <w:b/>
              </w:rPr>
              <w:t>C=A*B</w:t>
            </w:r>
          </w:p>
        </w:tc>
      </w:tr>
      <w:tr w:rsidR="009D26D7" w:rsidRPr="00610919" w14:paraId="693F6DEA" w14:textId="77777777" w:rsidTr="00BB387F">
        <w:tc>
          <w:tcPr>
            <w:tcW w:w="944" w:type="dxa"/>
            <w:tcBorders>
              <w:top w:val="single" w:sz="4" w:space="0" w:color="auto"/>
              <w:left w:val="single" w:sz="4" w:space="0" w:color="auto"/>
              <w:bottom w:val="single" w:sz="4" w:space="0" w:color="auto"/>
              <w:right w:val="single" w:sz="4" w:space="0" w:color="auto"/>
            </w:tcBorders>
            <w:hideMark/>
          </w:tcPr>
          <w:p w14:paraId="3CA26F8D" w14:textId="77777777" w:rsidR="009D26D7" w:rsidRPr="00610919" w:rsidRDefault="009D26D7" w:rsidP="00BB387F">
            <w:pPr>
              <w:jc w:val="center"/>
            </w:pPr>
            <w:r w:rsidRPr="00610919">
              <w:t>1.</w:t>
            </w:r>
          </w:p>
        </w:tc>
        <w:tc>
          <w:tcPr>
            <w:tcW w:w="2485" w:type="dxa"/>
            <w:tcBorders>
              <w:top w:val="single" w:sz="4" w:space="0" w:color="auto"/>
              <w:left w:val="single" w:sz="4" w:space="0" w:color="auto"/>
              <w:bottom w:val="single" w:sz="4" w:space="0" w:color="auto"/>
              <w:right w:val="single" w:sz="4" w:space="0" w:color="auto"/>
            </w:tcBorders>
            <w:hideMark/>
          </w:tcPr>
          <w:p w14:paraId="3E9E57A7" w14:textId="094FBDA4" w:rsidR="009D26D7" w:rsidRPr="00610919" w:rsidRDefault="009D26D7" w:rsidP="00BB387F">
            <w:proofErr w:type="spellStart"/>
            <w:r w:rsidRPr="00866053">
              <w:t>Kokskaidu</w:t>
            </w:r>
            <w:proofErr w:type="spellEnd"/>
            <w:r w:rsidRPr="00866053">
              <w:t xml:space="preserve"> granulu piegāde </w:t>
            </w:r>
            <w:r>
              <w:t>Blomes pamatskolai</w:t>
            </w:r>
          </w:p>
        </w:tc>
        <w:tc>
          <w:tcPr>
            <w:tcW w:w="1143" w:type="dxa"/>
            <w:tcBorders>
              <w:top w:val="single" w:sz="4" w:space="0" w:color="auto"/>
              <w:left w:val="single" w:sz="4" w:space="0" w:color="auto"/>
              <w:bottom w:val="single" w:sz="4" w:space="0" w:color="auto"/>
              <w:right w:val="single" w:sz="4" w:space="0" w:color="auto"/>
            </w:tcBorders>
            <w:hideMark/>
          </w:tcPr>
          <w:p w14:paraId="5B957CEE" w14:textId="77777777" w:rsidR="009D26D7" w:rsidRPr="00610919" w:rsidRDefault="009D26D7" w:rsidP="00BB387F">
            <w:pPr>
              <w:jc w:val="center"/>
            </w:pPr>
            <w:r>
              <w:t>tonna</w:t>
            </w:r>
          </w:p>
        </w:tc>
        <w:tc>
          <w:tcPr>
            <w:tcW w:w="1978" w:type="dxa"/>
            <w:tcBorders>
              <w:top w:val="single" w:sz="4" w:space="0" w:color="auto"/>
              <w:left w:val="single" w:sz="4" w:space="0" w:color="auto"/>
              <w:bottom w:val="single" w:sz="4" w:space="0" w:color="auto"/>
              <w:right w:val="single" w:sz="4" w:space="0" w:color="auto"/>
            </w:tcBorders>
          </w:tcPr>
          <w:p w14:paraId="10E69972" w14:textId="77777777" w:rsidR="009D26D7" w:rsidRPr="00610919" w:rsidRDefault="009D26D7" w:rsidP="00BB387F"/>
        </w:tc>
        <w:tc>
          <w:tcPr>
            <w:tcW w:w="1276" w:type="dxa"/>
            <w:tcBorders>
              <w:top w:val="single" w:sz="4" w:space="0" w:color="auto"/>
              <w:left w:val="single" w:sz="4" w:space="0" w:color="auto"/>
              <w:bottom w:val="single" w:sz="4" w:space="0" w:color="auto"/>
              <w:right w:val="single" w:sz="4" w:space="0" w:color="auto"/>
            </w:tcBorders>
            <w:vAlign w:val="center"/>
          </w:tcPr>
          <w:p w14:paraId="79995BDD" w14:textId="1A5CABC0" w:rsidR="009D26D7" w:rsidRPr="00610919" w:rsidRDefault="009D26D7" w:rsidP="00BB387F">
            <w:pPr>
              <w:jc w:val="center"/>
            </w:pPr>
            <w:r>
              <w:t>140</w:t>
            </w:r>
          </w:p>
        </w:tc>
        <w:tc>
          <w:tcPr>
            <w:tcW w:w="1984" w:type="dxa"/>
            <w:tcBorders>
              <w:top w:val="single" w:sz="4" w:space="0" w:color="auto"/>
              <w:left w:val="single" w:sz="4" w:space="0" w:color="auto"/>
              <w:bottom w:val="single" w:sz="4" w:space="0" w:color="auto"/>
              <w:right w:val="single" w:sz="4" w:space="0" w:color="auto"/>
            </w:tcBorders>
          </w:tcPr>
          <w:p w14:paraId="0B6628FF" w14:textId="77777777" w:rsidR="009D26D7" w:rsidRPr="00610919" w:rsidRDefault="009D26D7" w:rsidP="00BB387F"/>
        </w:tc>
      </w:tr>
      <w:tr w:rsidR="009D26D7" w:rsidRPr="00610919" w14:paraId="26C692D0" w14:textId="77777777" w:rsidTr="00BB387F">
        <w:tc>
          <w:tcPr>
            <w:tcW w:w="7826" w:type="dxa"/>
            <w:gridSpan w:val="5"/>
            <w:tcBorders>
              <w:top w:val="single" w:sz="4" w:space="0" w:color="auto"/>
              <w:left w:val="single" w:sz="4" w:space="0" w:color="auto"/>
              <w:bottom w:val="single" w:sz="4" w:space="0" w:color="auto"/>
              <w:right w:val="single" w:sz="4" w:space="0" w:color="auto"/>
            </w:tcBorders>
          </w:tcPr>
          <w:p w14:paraId="41689B73" w14:textId="77777777" w:rsidR="009D26D7" w:rsidRPr="00866053" w:rsidRDefault="009D26D7" w:rsidP="00BB387F">
            <w:pPr>
              <w:jc w:val="right"/>
              <w:rPr>
                <w:b/>
                <w:bCs/>
              </w:rPr>
            </w:pPr>
            <w:r w:rsidRPr="00866053">
              <w:rPr>
                <w:b/>
                <w:bCs/>
              </w:rPr>
              <w:t>PVN</w:t>
            </w:r>
            <w:r>
              <w:rPr>
                <w:b/>
                <w:bCs/>
              </w:rPr>
              <w:t>__%</w:t>
            </w:r>
          </w:p>
        </w:tc>
        <w:tc>
          <w:tcPr>
            <w:tcW w:w="1984" w:type="dxa"/>
            <w:tcBorders>
              <w:top w:val="single" w:sz="4" w:space="0" w:color="auto"/>
              <w:left w:val="single" w:sz="4" w:space="0" w:color="auto"/>
              <w:bottom w:val="single" w:sz="4" w:space="0" w:color="auto"/>
              <w:right w:val="single" w:sz="4" w:space="0" w:color="auto"/>
            </w:tcBorders>
          </w:tcPr>
          <w:p w14:paraId="652064C4" w14:textId="77777777" w:rsidR="009D26D7" w:rsidRPr="00610919" w:rsidRDefault="009D26D7" w:rsidP="00BB387F"/>
        </w:tc>
      </w:tr>
      <w:tr w:rsidR="009D26D7" w:rsidRPr="00610919" w14:paraId="7843B46D" w14:textId="77777777" w:rsidTr="00BB387F">
        <w:tc>
          <w:tcPr>
            <w:tcW w:w="7826" w:type="dxa"/>
            <w:gridSpan w:val="5"/>
            <w:tcBorders>
              <w:top w:val="single" w:sz="4" w:space="0" w:color="auto"/>
              <w:left w:val="single" w:sz="4" w:space="0" w:color="auto"/>
              <w:bottom w:val="single" w:sz="4" w:space="0" w:color="auto"/>
              <w:right w:val="single" w:sz="4" w:space="0" w:color="auto"/>
            </w:tcBorders>
            <w:hideMark/>
          </w:tcPr>
          <w:p w14:paraId="2AFB06B6" w14:textId="77777777" w:rsidR="009D26D7" w:rsidRPr="00610919" w:rsidRDefault="009D26D7" w:rsidP="00BB387F">
            <w:pPr>
              <w:jc w:val="right"/>
            </w:pPr>
            <w:r w:rsidRPr="00610919">
              <w:rPr>
                <w:b/>
              </w:rPr>
              <w:t xml:space="preserve">Kopā cena EUR </w:t>
            </w:r>
            <w:r>
              <w:rPr>
                <w:b/>
              </w:rPr>
              <w:t xml:space="preserve">ar </w:t>
            </w:r>
            <w:r w:rsidRPr="00610919">
              <w:rPr>
                <w:b/>
              </w:rPr>
              <w:t>PVN</w:t>
            </w:r>
          </w:p>
        </w:tc>
        <w:tc>
          <w:tcPr>
            <w:tcW w:w="1984" w:type="dxa"/>
            <w:tcBorders>
              <w:top w:val="single" w:sz="4" w:space="0" w:color="auto"/>
              <w:left w:val="single" w:sz="4" w:space="0" w:color="auto"/>
              <w:bottom w:val="single" w:sz="4" w:space="0" w:color="auto"/>
              <w:right w:val="single" w:sz="4" w:space="0" w:color="auto"/>
            </w:tcBorders>
          </w:tcPr>
          <w:p w14:paraId="7B3D4317" w14:textId="77777777" w:rsidR="009D26D7" w:rsidRPr="00610919" w:rsidRDefault="009D26D7" w:rsidP="00BB387F"/>
        </w:tc>
      </w:tr>
    </w:tbl>
    <w:p w14:paraId="46F7D6D9" w14:textId="77777777" w:rsidR="00B7771B" w:rsidRDefault="00B7771B" w:rsidP="00B7771B">
      <w:pPr>
        <w:rPr>
          <w:b/>
          <w:bCs/>
        </w:rPr>
      </w:pPr>
    </w:p>
    <w:p w14:paraId="29C5551A" w14:textId="6CEC3840" w:rsidR="00B7771B" w:rsidRPr="00866053" w:rsidRDefault="00B7771B" w:rsidP="00B7771B">
      <w:pPr>
        <w:rPr>
          <w:b/>
          <w:bCs/>
        </w:rPr>
      </w:pPr>
      <w:r>
        <w:rPr>
          <w:b/>
          <w:bCs/>
        </w:rPr>
        <w:t>9</w:t>
      </w:r>
      <w:r w:rsidRPr="00866053">
        <w:rPr>
          <w:b/>
          <w:bCs/>
        </w:rPr>
        <w:t>.daļa “</w:t>
      </w:r>
      <w:proofErr w:type="spellStart"/>
      <w:r w:rsidRPr="00866053">
        <w:rPr>
          <w:b/>
          <w:bCs/>
        </w:rPr>
        <w:t>Kokskaidu</w:t>
      </w:r>
      <w:proofErr w:type="spellEnd"/>
      <w:r w:rsidRPr="00866053">
        <w:rPr>
          <w:b/>
          <w:bCs/>
        </w:rPr>
        <w:t xml:space="preserve"> granulu piegāde </w:t>
      </w:r>
      <w:r>
        <w:rPr>
          <w:b/>
          <w:bCs/>
        </w:rPr>
        <w:t>Blomes pagasta pārvaldei</w:t>
      </w:r>
      <w:r w:rsidRPr="00866053">
        <w:rPr>
          <w:b/>
          <w:bCs/>
        </w:rPr>
        <w:t>”</w:t>
      </w:r>
    </w:p>
    <w:tbl>
      <w:tblPr>
        <w:tblW w:w="0" w:type="auto"/>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44"/>
        <w:gridCol w:w="2485"/>
        <w:gridCol w:w="1143"/>
        <w:gridCol w:w="1978"/>
        <w:gridCol w:w="1276"/>
        <w:gridCol w:w="1984"/>
      </w:tblGrid>
      <w:tr w:rsidR="00B7771B" w:rsidRPr="00610919" w14:paraId="15217C4C" w14:textId="77777777" w:rsidTr="00BB387F">
        <w:tc>
          <w:tcPr>
            <w:tcW w:w="944" w:type="dxa"/>
            <w:tcBorders>
              <w:top w:val="single" w:sz="4" w:space="0" w:color="auto"/>
              <w:left w:val="single" w:sz="4" w:space="0" w:color="auto"/>
              <w:bottom w:val="single" w:sz="4" w:space="0" w:color="auto"/>
              <w:right w:val="single" w:sz="4" w:space="0" w:color="auto"/>
            </w:tcBorders>
            <w:shd w:val="clear" w:color="auto" w:fill="A8D08D"/>
            <w:vAlign w:val="center"/>
            <w:hideMark/>
          </w:tcPr>
          <w:p w14:paraId="125E7E4E" w14:textId="77777777" w:rsidR="00B7771B" w:rsidRPr="00610919" w:rsidRDefault="00B7771B" w:rsidP="00BB387F">
            <w:pPr>
              <w:jc w:val="center"/>
              <w:rPr>
                <w:b/>
              </w:rPr>
            </w:pPr>
            <w:proofErr w:type="spellStart"/>
            <w:r w:rsidRPr="00610919">
              <w:rPr>
                <w:b/>
              </w:rPr>
              <w:t>Nr.p.k</w:t>
            </w:r>
            <w:proofErr w:type="spellEnd"/>
            <w:r w:rsidRPr="00610919">
              <w:rPr>
                <w:b/>
              </w:rPr>
              <w:t>.</w:t>
            </w:r>
          </w:p>
        </w:tc>
        <w:tc>
          <w:tcPr>
            <w:tcW w:w="2485" w:type="dxa"/>
            <w:tcBorders>
              <w:top w:val="single" w:sz="4" w:space="0" w:color="auto"/>
              <w:left w:val="single" w:sz="4" w:space="0" w:color="auto"/>
              <w:bottom w:val="single" w:sz="4" w:space="0" w:color="auto"/>
              <w:right w:val="single" w:sz="4" w:space="0" w:color="auto"/>
            </w:tcBorders>
            <w:shd w:val="clear" w:color="auto" w:fill="A8D08D"/>
            <w:vAlign w:val="center"/>
            <w:hideMark/>
          </w:tcPr>
          <w:p w14:paraId="4E2038B9" w14:textId="77777777" w:rsidR="00B7771B" w:rsidRPr="00610919" w:rsidRDefault="00B7771B" w:rsidP="00BB387F">
            <w:pPr>
              <w:jc w:val="center"/>
              <w:rPr>
                <w:b/>
              </w:rPr>
            </w:pPr>
            <w:r w:rsidRPr="00610919">
              <w:rPr>
                <w:b/>
              </w:rPr>
              <w:t>Darba nosaukums</w:t>
            </w:r>
          </w:p>
        </w:tc>
        <w:tc>
          <w:tcPr>
            <w:tcW w:w="1143" w:type="dxa"/>
            <w:tcBorders>
              <w:top w:val="single" w:sz="4" w:space="0" w:color="auto"/>
              <w:left w:val="single" w:sz="4" w:space="0" w:color="auto"/>
              <w:bottom w:val="single" w:sz="4" w:space="0" w:color="auto"/>
              <w:right w:val="single" w:sz="4" w:space="0" w:color="auto"/>
            </w:tcBorders>
            <w:shd w:val="clear" w:color="auto" w:fill="A8D08D"/>
            <w:vAlign w:val="center"/>
            <w:hideMark/>
          </w:tcPr>
          <w:p w14:paraId="452CE880" w14:textId="77777777" w:rsidR="00B7771B" w:rsidRPr="00610919" w:rsidRDefault="00B7771B" w:rsidP="00BB387F">
            <w:pPr>
              <w:jc w:val="center"/>
              <w:rPr>
                <w:b/>
              </w:rPr>
            </w:pPr>
            <w:proofErr w:type="spellStart"/>
            <w:r w:rsidRPr="00610919">
              <w:rPr>
                <w:b/>
              </w:rPr>
              <w:t>Mērvien</w:t>
            </w:r>
            <w:proofErr w:type="spellEnd"/>
            <w:r w:rsidRPr="00610919">
              <w:rPr>
                <w:b/>
              </w:rPr>
              <w:t>.</w:t>
            </w:r>
          </w:p>
        </w:tc>
        <w:tc>
          <w:tcPr>
            <w:tcW w:w="1978" w:type="dxa"/>
            <w:tcBorders>
              <w:top w:val="single" w:sz="4" w:space="0" w:color="auto"/>
              <w:left w:val="single" w:sz="4" w:space="0" w:color="auto"/>
              <w:bottom w:val="single" w:sz="4" w:space="0" w:color="auto"/>
              <w:right w:val="single" w:sz="4" w:space="0" w:color="auto"/>
            </w:tcBorders>
            <w:shd w:val="clear" w:color="auto" w:fill="A8D08D"/>
            <w:vAlign w:val="center"/>
            <w:hideMark/>
          </w:tcPr>
          <w:p w14:paraId="66E0416D" w14:textId="77777777" w:rsidR="00B7771B" w:rsidRDefault="00B7771B" w:rsidP="00BB387F">
            <w:pPr>
              <w:jc w:val="center"/>
              <w:rPr>
                <w:b/>
              </w:rPr>
            </w:pPr>
            <w:r w:rsidRPr="00610919">
              <w:rPr>
                <w:b/>
              </w:rPr>
              <w:t>Vienības cena</w:t>
            </w:r>
            <w:r>
              <w:rPr>
                <w:b/>
              </w:rPr>
              <w:t xml:space="preserve">, </w:t>
            </w:r>
          </w:p>
          <w:p w14:paraId="443AE503" w14:textId="77777777" w:rsidR="00B7771B" w:rsidRPr="00610919" w:rsidRDefault="00B7771B" w:rsidP="00BB387F">
            <w:pPr>
              <w:jc w:val="center"/>
              <w:rPr>
                <w:b/>
              </w:rPr>
            </w:pPr>
            <w:r w:rsidRPr="00610919">
              <w:rPr>
                <w:b/>
              </w:rPr>
              <w:t xml:space="preserve"> EUR bez PVN</w:t>
            </w:r>
          </w:p>
        </w:tc>
        <w:tc>
          <w:tcPr>
            <w:tcW w:w="1276" w:type="dxa"/>
            <w:tcBorders>
              <w:top w:val="single" w:sz="4" w:space="0" w:color="auto"/>
              <w:left w:val="single" w:sz="4" w:space="0" w:color="auto"/>
              <w:bottom w:val="single" w:sz="4" w:space="0" w:color="auto"/>
              <w:right w:val="single" w:sz="4" w:space="0" w:color="auto"/>
            </w:tcBorders>
            <w:shd w:val="clear" w:color="auto" w:fill="A8D08D"/>
          </w:tcPr>
          <w:p w14:paraId="22708BF1" w14:textId="77777777" w:rsidR="00B7771B" w:rsidRPr="00610919" w:rsidRDefault="00B7771B" w:rsidP="00BB387F">
            <w:pPr>
              <w:jc w:val="center"/>
              <w:rPr>
                <w:b/>
              </w:rPr>
            </w:pPr>
            <w:r>
              <w:rPr>
                <w:b/>
              </w:rPr>
              <w:t>Plānotais apjoms</w:t>
            </w:r>
          </w:p>
        </w:tc>
        <w:tc>
          <w:tcPr>
            <w:tcW w:w="1984" w:type="dxa"/>
            <w:tcBorders>
              <w:top w:val="single" w:sz="4" w:space="0" w:color="auto"/>
              <w:left w:val="single" w:sz="4" w:space="0" w:color="auto"/>
              <w:bottom w:val="single" w:sz="4" w:space="0" w:color="auto"/>
              <w:right w:val="single" w:sz="4" w:space="0" w:color="auto"/>
            </w:tcBorders>
            <w:shd w:val="clear" w:color="auto" w:fill="A8D08D"/>
          </w:tcPr>
          <w:p w14:paraId="52B56CF3" w14:textId="77777777" w:rsidR="00B7771B" w:rsidRPr="00610919" w:rsidRDefault="00B7771B" w:rsidP="00BB387F">
            <w:pPr>
              <w:jc w:val="center"/>
              <w:rPr>
                <w:b/>
              </w:rPr>
            </w:pPr>
            <w:r>
              <w:rPr>
                <w:b/>
              </w:rPr>
              <w:t>Finanšu piedāvājums, EUR bez PVN</w:t>
            </w:r>
          </w:p>
        </w:tc>
      </w:tr>
      <w:tr w:rsidR="00B7771B" w:rsidRPr="00610919" w14:paraId="551C5EA9" w14:textId="77777777" w:rsidTr="00BB387F">
        <w:tc>
          <w:tcPr>
            <w:tcW w:w="944" w:type="dxa"/>
            <w:tcBorders>
              <w:top w:val="single" w:sz="4" w:space="0" w:color="auto"/>
              <w:left w:val="single" w:sz="4" w:space="0" w:color="auto"/>
              <w:bottom w:val="single" w:sz="4" w:space="0" w:color="auto"/>
              <w:right w:val="single" w:sz="4" w:space="0" w:color="auto"/>
            </w:tcBorders>
            <w:shd w:val="clear" w:color="auto" w:fill="A8D08D"/>
            <w:vAlign w:val="center"/>
          </w:tcPr>
          <w:p w14:paraId="40AA372B" w14:textId="77777777" w:rsidR="00B7771B" w:rsidRPr="00610919" w:rsidRDefault="00B7771B" w:rsidP="00BB387F">
            <w:pPr>
              <w:jc w:val="center"/>
              <w:rPr>
                <w:b/>
              </w:rPr>
            </w:pPr>
          </w:p>
        </w:tc>
        <w:tc>
          <w:tcPr>
            <w:tcW w:w="2485" w:type="dxa"/>
            <w:tcBorders>
              <w:top w:val="single" w:sz="4" w:space="0" w:color="auto"/>
              <w:left w:val="single" w:sz="4" w:space="0" w:color="auto"/>
              <w:bottom w:val="single" w:sz="4" w:space="0" w:color="auto"/>
              <w:right w:val="single" w:sz="4" w:space="0" w:color="auto"/>
            </w:tcBorders>
            <w:shd w:val="clear" w:color="auto" w:fill="A8D08D"/>
            <w:vAlign w:val="center"/>
          </w:tcPr>
          <w:p w14:paraId="5D133201" w14:textId="77777777" w:rsidR="00B7771B" w:rsidRPr="00610919" w:rsidRDefault="00B7771B" w:rsidP="00BB387F">
            <w:pPr>
              <w:jc w:val="center"/>
              <w:rPr>
                <w:b/>
              </w:rPr>
            </w:pPr>
          </w:p>
        </w:tc>
        <w:tc>
          <w:tcPr>
            <w:tcW w:w="1143" w:type="dxa"/>
            <w:tcBorders>
              <w:top w:val="single" w:sz="4" w:space="0" w:color="auto"/>
              <w:left w:val="single" w:sz="4" w:space="0" w:color="auto"/>
              <w:bottom w:val="single" w:sz="4" w:space="0" w:color="auto"/>
              <w:right w:val="single" w:sz="4" w:space="0" w:color="auto"/>
            </w:tcBorders>
            <w:shd w:val="clear" w:color="auto" w:fill="A8D08D"/>
            <w:vAlign w:val="center"/>
          </w:tcPr>
          <w:p w14:paraId="447231D8" w14:textId="77777777" w:rsidR="00B7771B" w:rsidRPr="00610919" w:rsidRDefault="00B7771B" w:rsidP="00BB387F">
            <w:pPr>
              <w:jc w:val="center"/>
              <w:rPr>
                <w:b/>
              </w:rPr>
            </w:pPr>
          </w:p>
        </w:tc>
        <w:tc>
          <w:tcPr>
            <w:tcW w:w="1978" w:type="dxa"/>
            <w:tcBorders>
              <w:top w:val="single" w:sz="4" w:space="0" w:color="auto"/>
              <w:left w:val="single" w:sz="4" w:space="0" w:color="auto"/>
              <w:bottom w:val="single" w:sz="4" w:space="0" w:color="auto"/>
              <w:right w:val="single" w:sz="4" w:space="0" w:color="auto"/>
            </w:tcBorders>
            <w:shd w:val="clear" w:color="auto" w:fill="A8D08D"/>
            <w:vAlign w:val="center"/>
          </w:tcPr>
          <w:p w14:paraId="6BEF115E" w14:textId="77777777" w:rsidR="00B7771B" w:rsidRPr="00610919" w:rsidRDefault="00B7771B" w:rsidP="00BB387F">
            <w:pPr>
              <w:jc w:val="center"/>
              <w:rPr>
                <w:b/>
              </w:rPr>
            </w:pPr>
            <w:r>
              <w:rPr>
                <w:b/>
              </w:rPr>
              <w:t>A</w:t>
            </w:r>
          </w:p>
        </w:tc>
        <w:tc>
          <w:tcPr>
            <w:tcW w:w="1276" w:type="dxa"/>
            <w:tcBorders>
              <w:top w:val="single" w:sz="4" w:space="0" w:color="auto"/>
              <w:left w:val="single" w:sz="4" w:space="0" w:color="auto"/>
              <w:bottom w:val="single" w:sz="4" w:space="0" w:color="auto"/>
              <w:right w:val="single" w:sz="4" w:space="0" w:color="auto"/>
            </w:tcBorders>
            <w:shd w:val="clear" w:color="auto" w:fill="A8D08D"/>
          </w:tcPr>
          <w:p w14:paraId="4D7A448D" w14:textId="77777777" w:rsidR="00B7771B" w:rsidRPr="00610919" w:rsidRDefault="00B7771B" w:rsidP="00BB387F">
            <w:pPr>
              <w:jc w:val="center"/>
              <w:rPr>
                <w:b/>
              </w:rPr>
            </w:pPr>
            <w:r>
              <w:rPr>
                <w:b/>
              </w:rPr>
              <w:t>B</w:t>
            </w:r>
          </w:p>
        </w:tc>
        <w:tc>
          <w:tcPr>
            <w:tcW w:w="1984" w:type="dxa"/>
            <w:tcBorders>
              <w:top w:val="single" w:sz="4" w:space="0" w:color="auto"/>
              <w:left w:val="single" w:sz="4" w:space="0" w:color="auto"/>
              <w:bottom w:val="single" w:sz="4" w:space="0" w:color="auto"/>
              <w:right w:val="single" w:sz="4" w:space="0" w:color="auto"/>
            </w:tcBorders>
            <w:shd w:val="clear" w:color="auto" w:fill="A8D08D"/>
          </w:tcPr>
          <w:p w14:paraId="66A4A35F" w14:textId="77777777" w:rsidR="00B7771B" w:rsidRPr="00610919" w:rsidRDefault="00B7771B" w:rsidP="00BB387F">
            <w:pPr>
              <w:jc w:val="center"/>
              <w:rPr>
                <w:b/>
              </w:rPr>
            </w:pPr>
            <w:r>
              <w:rPr>
                <w:b/>
              </w:rPr>
              <w:t>C=A*B</w:t>
            </w:r>
          </w:p>
        </w:tc>
      </w:tr>
      <w:tr w:rsidR="00B7771B" w:rsidRPr="00610919" w14:paraId="63465506" w14:textId="77777777" w:rsidTr="00BB387F">
        <w:tc>
          <w:tcPr>
            <w:tcW w:w="944" w:type="dxa"/>
            <w:tcBorders>
              <w:top w:val="single" w:sz="4" w:space="0" w:color="auto"/>
              <w:left w:val="single" w:sz="4" w:space="0" w:color="auto"/>
              <w:bottom w:val="single" w:sz="4" w:space="0" w:color="auto"/>
              <w:right w:val="single" w:sz="4" w:space="0" w:color="auto"/>
            </w:tcBorders>
            <w:hideMark/>
          </w:tcPr>
          <w:p w14:paraId="3C68497E" w14:textId="77777777" w:rsidR="00B7771B" w:rsidRPr="00610919" w:rsidRDefault="00B7771B" w:rsidP="00BB387F">
            <w:pPr>
              <w:jc w:val="center"/>
            </w:pPr>
            <w:r w:rsidRPr="00610919">
              <w:t>1.</w:t>
            </w:r>
          </w:p>
        </w:tc>
        <w:tc>
          <w:tcPr>
            <w:tcW w:w="2485" w:type="dxa"/>
            <w:tcBorders>
              <w:top w:val="single" w:sz="4" w:space="0" w:color="auto"/>
              <w:left w:val="single" w:sz="4" w:space="0" w:color="auto"/>
              <w:bottom w:val="single" w:sz="4" w:space="0" w:color="auto"/>
              <w:right w:val="single" w:sz="4" w:space="0" w:color="auto"/>
            </w:tcBorders>
            <w:hideMark/>
          </w:tcPr>
          <w:p w14:paraId="07D84749" w14:textId="79D67E0B" w:rsidR="00BB387F" w:rsidRPr="00610919" w:rsidRDefault="00B7771B" w:rsidP="00BB387F">
            <w:proofErr w:type="spellStart"/>
            <w:r w:rsidRPr="00866053">
              <w:t>Kokskaidu</w:t>
            </w:r>
            <w:proofErr w:type="spellEnd"/>
            <w:r w:rsidRPr="00866053">
              <w:t xml:space="preserve"> granulu piegāde </w:t>
            </w:r>
            <w:r w:rsidR="00BB387F" w:rsidRPr="000D79CC">
              <w:t>Blomes pagasta pārvaldei</w:t>
            </w:r>
          </w:p>
        </w:tc>
        <w:tc>
          <w:tcPr>
            <w:tcW w:w="1143" w:type="dxa"/>
            <w:tcBorders>
              <w:top w:val="single" w:sz="4" w:space="0" w:color="auto"/>
              <w:left w:val="single" w:sz="4" w:space="0" w:color="auto"/>
              <w:bottom w:val="single" w:sz="4" w:space="0" w:color="auto"/>
              <w:right w:val="single" w:sz="4" w:space="0" w:color="auto"/>
            </w:tcBorders>
            <w:hideMark/>
          </w:tcPr>
          <w:p w14:paraId="0F336D33" w14:textId="77777777" w:rsidR="00B7771B" w:rsidRPr="00610919" w:rsidRDefault="00B7771B" w:rsidP="00BB387F">
            <w:pPr>
              <w:jc w:val="center"/>
            </w:pPr>
            <w:r>
              <w:t>tonna</w:t>
            </w:r>
          </w:p>
        </w:tc>
        <w:tc>
          <w:tcPr>
            <w:tcW w:w="1978" w:type="dxa"/>
            <w:tcBorders>
              <w:top w:val="single" w:sz="4" w:space="0" w:color="auto"/>
              <w:left w:val="single" w:sz="4" w:space="0" w:color="auto"/>
              <w:bottom w:val="single" w:sz="4" w:space="0" w:color="auto"/>
              <w:right w:val="single" w:sz="4" w:space="0" w:color="auto"/>
            </w:tcBorders>
          </w:tcPr>
          <w:p w14:paraId="42F1016A" w14:textId="77777777" w:rsidR="00B7771B" w:rsidRPr="00610919" w:rsidRDefault="00B7771B" w:rsidP="00BB387F"/>
        </w:tc>
        <w:tc>
          <w:tcPr>
            <w:tcW w:w="1276" w:type="dxa"/>
            <w:tcBorders>
              <w:top w:val="single" w:sz="4" w:space="0" w:color="auto"/>
              <w:left w:val="single" w:sz="4" w:space="0" w:color="auto"/>
              <w:bottom w:val="single" w:sz="4" w:space="0" w:color="auto"/>
              <w:right w:val="single" w:sz="4" w:space="0" w:color="auto"/>
            </w:tcBorders>
            <w:vAlign w:val="center"/>
          </w:tcPr>
          <w:p w14:paraId="32D008B7" w14:textId="3D36CE42" w:rsidR="00B7771B" w:rsidRPr="00610919" w:rsidRDefault="00B7771B" w:rsidP="00BB387F">
            <w:pPr>
              <w:jc w:val="center"/>
            </w:pPr>
            <w:r>
              <w:t>10</w:t>
            </w:r>
          </w:p>
        </w:tc>
        <w:tc>
          <w:tcPr>
            <w:tcW w:w="1984" w:type="dxa"/>
            <w:tcBorders>
              <w:top w:val="single" w:sz="4" w:space="0" w:color="auto"/>
              <w:left w:val="single" w:sz="4" w:space="0" w:color="auto"/>
              <w:bottom w:val="single" w:sz="4" w:space="0" w:color="auto"/>
              <w:right w:val="single" w:sz="4" w:space="0" w:color="auto"/>
            </w:tcBorders>
          </w:tcPr>
          <w:p w14:paraId="71EB19B6" w14:textId="77777777" w:rsidR="00B7771B" w:rsidRPr="00610919" w:rsidRDefault="00B7771B" w:rsidP="00BB387F"/>
        </w:tc>
      </w:tr>
      <w:tr w:rsidR="00B7771B" w:rsidRPr="00610919" w14:paraId="33B72D10" w14:textId="77777777" w:rsidTr="00BB387F">
        <w:tc>
          <w:tcPr>
            <w:tcW w:w="7826" w:type="dxa"/>
            <w:gridSpan w:val="5"/>
            <w:tcBorders>
              <w:top w:val="single" w:sz="4" w:space="0" w:color="auto"/>
              <w:left w:val="single" w:sz="4" w:space="0" w:color="auto"/>
              <w:bottom w:val="single" w:sz="4" w:space="0" w:color="auto"/>
              <w:right w:val="single" w:sz="4" w:space="0" w:color="auto"/>
            </w:tcBorders>
          </w:tcPr>
          <w:p w14:paraId="1C38B567" w14:textId="77777777" w:rsidR="00B7771B" w:rsidRPr="00866053" w:rsidRDefault="00B7771B" w:rsidP="00BB387F">
            <w:pPr>
              <w:jc w:val="right"/>
              <w:rPr>
                <w:b/>
                <w:bCs/>
              </w:rPr>
            </w:pPr>
            <w:r w:rsidRPr="00866053">
              <w:rPr>
                <w:b/>
                <w:bCs/>
              </w:rPr>
              <w:t>PVN</w:t>
            </w:r>
            <w:r>
              <w:rPr>
                <w:b/>
                <w:bCs/>
              </w:rPr>
              <w:t>__%</w:t>
            </w:r>
          </w:p>
        </w:tc>
        <w:tc>
          <w:tcPr>
            <w:tcW w:w="1984" w:type="dxa"/>
            <w:tcBorders>
              <w:top w:val="single" w:sz="4" w:space="0" w:color="auto"/>
              <w:left w:val="single" w:sz="4" w:space="0" w:color="auto"/>
              <w:bottom w:val="single" w:sz="4" w:space="0" w:color="auto"/>
              <w:right w:val="single" w:sz="4" w:space="0" w:color="auto"/>
            </w:tcBorders>
          </w:tcPr>
          <w:p w14:paraId="4693EB50" w14:textId="77777777" w:rsidR="00B7771B" w:rsidRPr="00610919" w:rsidRDefault="00B7771B" w:rsidP="00BB387F"/>
        </w:tc>
      </w:tr>
      <w:tr w:rsidR="00B7771B" w:rsidRPr="00610919" w14:paraId="3715C930" w14:textId="77777777" w:rsidTr="00BB387F">
        <w:tc>
          <w:tcPr>
            <w:tcW w:w="7826" w:type="dxa"/>
            <w:gridSpan w:val="5"/>
            <w:tcBorders>
              <w:top w:val="single" w:sz="4" w:space="0" w:color="auto"/>
              <w:left w:val="single" w:sz="4" w:space="0" w:color="auto"/>
              <w:bottom w:val="single" w:sz="4" w:space="0" w:color="auto"/>
              <w:right w:val="single" w:sz="4" w:space="0" w:color="auto"/>
            </w:tcBorders>
            <w:hideMark/>
          </w:tcPr>
          <w:p w14:paraId="15487FDA" w14:textId="77777777" w:rsidR="00B7771B" w:rsidRPr="00610919" w:rsidRDefault="00B7771B" w:rsidP="00BB387F">
            <w:pPr>
              <w:jc w:val="right"/>
            </w:pPr>
            <w:r w:rsidRPr="00610919">
              <w:rPr>
                <w:b/>
              </w:rPr>
              <w:t xml:space="preserve">Kopā cena EUR </w:t>
            </w:r>
            <w:r>
              <w:rPr>
                <w:b/>
              </w:rPr>
              <w:t xml:space="preserve">ar </w:t>
            </w:r>
            <w:r w:rsidRPr="00610919">
              <w:rPr>
                <w:b/>
              </w:rPr>
              <w:t>PVN</w:t>
            </w:r>
          </w:p>
        </w:tc>
        <w:tc>
          <w:tcPr>
            <w:tcW w:w="1984" w:type="dxa"/>
            <w:tcBorders>
              <w:top w:val="single" w:sz="4" w:space="0" w:color="auto"/>
              <w:left w:val="single" w:sz="4" w:space="0" w:color="auto"/>
              <w:bottom w:val="single" w:sz="4" w:space="0" w:color="auto"/>
              <w:right w:val="single" w:sz="4" w:space="0" w:color="auto"/>
            </w:tcBorders>
          </w:tcPr>
          <w:p w14:paraId="195D9B26" w14:textId="77777777" w:rsidR="00B7771B" w:rsidRPr="00610919" w:rsidRDefault="00B7771B" w:rsidP="00BB387F"/>
        </w:tc>
      </w:tr>
    </w:tbl>
    <w:p w14:paraId="11B332FB" w14:textId="77777777" w:rsidR="009D26D7" w:rsidRDefault="009D26D7" w:rsidP="00344DFA"/>
    <w:p w14:paraId="487781DC" w14:textId="4C5E689E" w:rsidR="00A75792" w:rsidRPr="00866053" w:rsidRDefault="00A75792" w:rsidP="00A75792">
      <w:pPr>
        <w:rPr>
          <w:b/>
          <w:bCs/>
        </w:rPr>
      </w:pPr>
      <w:r>
        <w:rPr>
          <w:b/>
          <w:bCs/>
        </w:rPr>
        <w:t>10</w:t>
      </w:r>
      <w:r w:rsidRPr="00866053">
        <w:rPr>
          <w:b/>
          <w:bCs/>
        </w:rPr>
        <w:t>.daļa “</w:t>
      </w:r>
      <w:proofErr w:type="spellStart"/>
      <w:r w:rsidRPr="00866053">
        <w:rPr>
          <w:b/>
          <w:bCs/>
        </w:rPr>
        <w:t>Kokskaidu</w:t>
      </w:r>
      <w:proofErr w:type="spellEnd"/>
      <w:r w:rsidRPr="00866053">
        <w:rPr>
          <w:b/>
          <w:bCs/>
        </w:rPr>
        <w:t xml:space="preserve"> granulu piegāde </w:t>
      </w:r>
      <w:r>
        <w:rPr>
          <w:b/>
          <w:bCs/>
        </w:rPr>
        <w:t>Grundzāles un Virešu  pagastu apvienības pārvaldei</w:t>
      </w:r>
      <w:r w:rsidRPr="00866053">
        <w:rPr>
          <w:b/>
          <w:bCs/>
        </w:rPr>
        <w:t>”</w:t>
      </w:r>
    </w:p>
    <w:tbl>
      <w:tblPr>
        <w:tblW w:w="0" w:type="auto"/>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44"/>
        <w:gridCol w:w="2485"/>
        <w:gridCol w:w="1143"/>
        <w:gridCol w:w="1978"/>
        <w:gridCol w:w="1276"/>
        <w:gridCol w:w="1984"/>
      </w:tblGrid>
      <w:tr w:rsidR="00A75792" w:rsidRPr="00610919" w14:paraId="30DDB7C9" w14:textId="77777777" w:rsidTr="00D04D2E">
        <w:tc>
          <w:tcPr>
            <w:tcW w:w="944" w:type="dxa"/>
            <w:tcBorders>
              <w:top w:val="single" w:sz="4" w:space="0" w:color="auto"/>
              <w:left w:val="single" w:sz="4" w:space="0" w:color="auto"/>
              <w:bottom w:val="single" w:sz="4" w:space="0" w:color="auto"/>
              <w:right w:val="single" w:sz="4" w:space="0" w:color="auto"/>
            </w:tcBorders>
            <w:shd w:val="clear" w:color="auto" w:fill="A8D08D"/>
            <w:vAlign w:val="center"/>
            <w:hideMark/>
          </w:tcPr>
          <w:p w14:paraId="2BBDA3AC" w14:textId="77777777" w:rsidR="00A75792" w:rsidRPr="00610919" w:rsidRDefault="00A75792" w:rsidP="00D04D2E">
            <w:pPr>
              <w:jc w:val="center"/>
              <w:rPr>
                <w:b/>
              </w:rPr>
            </w:pPr>
            <w:proofErr w:type="spellStart"/>
            <w:r w:rsidRPr="00610919">
              <w:rPr>
                <w:b/>
              </w:rPr>
              <w:t>Nr.p.k</w:t>
            </w:r>
            <w:proofErr w:type="spellEnd"/>
            <w:r w:rsidRPr="00610919">
              <w:rPr>
                <w:b/>
              </w:rPr>
              <w:t>.</w:t>
            </w:r>
          </w:p>
        </w:tc>
        <w:tc>
          <w:tcPr>
            <w:tcW w:w="2485" w:type="dxa"/>
            <w:tcBorders>
              <w:top w:val="single" w:sz="4" w:space="0" w:color="auto"/>
              <w:left w:val="single" w:sz="4" w:space="0" w:color="auto"/>
              <w:bottom w:val="single" w:sz="4" w:space="0" w:color="auto"/>
              <w:right w:val="single" w:sz="4" w:space="0" w:color="auto"/>
            </w:tcBorders>
            <w:shd w:val="clear" w:color="auto" w:fill="A8D08D"/>
            <w:vAlign w:val="center"/>
            <w:hideMark/>
          </w:tcPr>
          <w:p w14:paraId="253CD3A7" w14:textId="77777777" w:rsidR="00A75792" w:rsidRPr="00610919" w:rsidRDefault="00A75792" w:rsidP="00D04D2E">
            <w:pPr>
              <w:jc w:val="center"/>
              <w:rPr>
                <w:b/>
              </w:rPr>
            </w:pPr>
            <w:r w:rsidRPr="00610919">
              <w:rPr>
                <w:b/>
              </w:rPr>
              <w:t>Darba nosaukums</w:t>
            </w:r>
          </w:p>
        </w:tc>
        <w:tc>
          <w:tcPr>
            <w:tcW w:w="1143" w:type="dxa"/>
            <w:tcBorders>
              <w:top w:val="single" w:sz="4" w:space="0" w:color="auto"/>
              <w:left w:val="single" w:sz="4" w:space="0" w:color="auto"/>
              <w:bottom w:val="single" w:sz="4" w:space="0" w:color="auto"/>
              <w:right w:val="single" w:sz="4" w:space="0" w:color="auto"/>
            </w:tcBorders>
            <w:shd w:val="clear" w:color="auto" w:fill="A8D08D"/>
            <w:vAlign w:val="center"/>
            <w:hideMark/>
          </w:tcPr>
          <w:p w14:paraId="2990832A" w14:textId="77777777" w:rsidR="00A75792" w:rsidRPr="00610919" w:rsidRDefault="00A75792" w:rsidP="00D04D2E">
            <w:pPr>
              <w:jc w:val="center"/>
              <w:rPr>
                <w:b/>
              </w:rPr>
            </w:pPr>
            <w:proofErr w:type="spellStart"/>
            <w:r w:rsidRPr="00610919">
              <w:rPr>
                <w:b/>
              </w:rPr>
              <w:t>Mērvien</w:t>
            </w:r>
            <w:proofErr w:type="spellEnd"/>
            <w:r w:rsidRPr="00610919">
              <w:rPr>
                <w:b/>
              </w:rPr>
              <w:t>.</w:t>
            </w:r>
          </w:p>
        </w:tc>
        <w:tc>
          <w:tcPr>
            <w:tcW w:w="1978" w:type="dxa"/>
            <w:tcBorders>
              <w:top w:val="single" w:sz="4" w:space="0" w:color="auto"/>
              <w:left w:val="single" w:sz="4" w:space="0" w:color="auto"/>
              <w:bottom w:val="single" w:sz="4" w:space="0" w:color="auto"/>
              <w:right w:val="single" w:sz="4" w:space="0" w:color="auto"/>
            </w:tcBorders>
            <w:shd w:val="clear" w:color="auto" w:fill="A8D08D"/>
            <w:vAlign w:val="center"/>
            <w:hideMark/>
          </w:tcPr>
          <w:p w14:paraId="28049F67" w14:textId="77777777" w:rsidR="00A75792" w:rsidRDefault="00A75792" w:rsidP="00D04D2E">
            <w:pPr>
              <w:jc w:val="center"/>
              <w:rPr>
                <w:b/>
              </w:rPr>
            </w:pPr>
            <w:r w:rsidRPr="00610919">
              <w:rPr>
                <w:b/>
              </w:rPr>
              <w:t>Vienības cena</w:t>
            </w:r>
            <w:r>
              <w:rPr>
                <w:b/>
              </w:rPr>
              <w:t xml:space="preserve">, </w:t>
            </w:r>
          </w:p>
          <w:p w14:paraId="5463EE49" w14:textId="77777777" w:rsidR="00A75792" w:rsidRPr="00610919" w:rsidRDefault="00A75792" w:rsidP="00D04D2E">
            <w:pPr>
              <w:jc w:val="center"/>
              <w:rPr>
                <w:b/>
              </w:rPr>
            </w:pPr>
            <w:r w:rsidRPr="00610919">
              <w:rPr>
                <w:b/>
              </w:rPr>
              <w:t xml:space="preserve"> EUR bez PVN</w:t>
            </w:r>
          </w:p>
        </w:tc>
        <w:tc>
          <w:tcPr>
            <w:tcW w:w="1276" w:type="dxa"/>
            <w:tcBorders>
              <w:top w:val="single" w:sz="4" w:space="0" w:color="auto"/>
              <w:left w:val="single" w:sz="4" w:space="0" w:color="auto"/>
              <w:bottom w:val="single" w:sz="4" w:space="0" w:color="auto"/>
              <w:right w:val="single" w:sz="4" w:space="0" w:color="auto"/>
            </w:tcBorders>
            <w:shd w:val="clear" w:color="auto" w:fill="A8D08D"/>
          </w:tcPr>
          <w:p w14:paraId="18B94562" w14:textId="77777777" w:rsidR="00A75792" w:rsidRPr="00610919" w:rsidRDefault="00A75792" w:rsidP="00D04D2E">
            <w:pPr>
              <w:jc w:val="center"/>
              <w:rPr>
                <w:b/>
              </w:rPr>
            </w:pPr>
            <w:r>
              <w:rPr>
                <w:b/>
              </w:rPr>
              <w:t>Plānotais apjoms</w:t>
            </w:r>
          </w:p>
        </w:tc>
        <w:tc>
          <w:tcPr>
            <w:tcW w:w="1984" w:type="dxa"/>
            <w:tcBorders>
              <w:top w:val="single" w:sz="4" w:space="0" w:color="auto"/>
              <w:left w:val="single" w:sz="4" w:space="0" w:color="auto"/>
              <w:bottom w:val="single" w:sz="4" w:space="0" w:color="auto"/>
              <w:right w:val="single" w:sz="4" w:space="0" w:color="auto"/>
            </w:tcBorders>
            <w:shd w:val="clear" w:color="auto" w:fill="A8D08D"/>
          </w:tcPr>
          <w:p w14:paraId="16A7726F" w14:textId="77777777" w:rsidR="00A75792" w:rsidRPr="00610919" w:rsidRDefault="00A75792" w:rsidP="00D04D2E">
            <w:pPr>
              <w:jc w:val="center"/>
              <w:rPr>
                <w:b/>
              </w:rPr>
            </w:pPr>
            <w:r>
              <w:rPr>
                <w:b/>
              </w:rPr>
              <w:t>Finanšu piedāvājums, EUR bez PVN</w:t>
            </w:r>
          </w:p>
        </w:tc>
      </w:tr>
      <w:tr w:rsidR="00A75792" w:rsidRPr="00610919" w14:paraId="299035A8" w14:textId="77777777" w:rsidTr="00D04D2E">
        <w:tc>
          <w:tcPr>
            <w:tcW w:w="944" w:type="dxa"/>
            <w:tcBorders>
              <w:top w:val="single" w:sz="4" w:space="0" w:color="auto"/>
              <w:left w:val="single" w:sz="4" w:space="0" w:color="auto"/>
              <w:bottom w:val="single" w:sz="4" w:space="0" w:color="auto"/>
              <w:right w:val="single" w:sz="4" w:space="0" w:color="auto"/>
            </w:tcBorders>
            <w:shd w:val="clear" w:color="auto" w:fill="A8D08D"/>
            <w:vAlign w:val="center"/>
          </w:tcPr>
          <w:p w14:paraId="44E05AFB" w14:textId="77777777" w:rsidR="00A75792" w:rsidRPr="00610919" w:rsidRDefault="00A75792" w:rsidP="00D04D2E">
            <w:pPr>
              <w:jc w:val="center"/>
              <w:rPr>
                <w:b/>
              </w:rPr>
            </w:pPr>
          </w:p>
        </w:tc>
        <w:tc>
          <w:tcPr>
            <w:tcW w:w="2485" w:type="dxa"/>
            <w:tcBorders>
              <w:top w:val="single" w:sz="4" w:space="0" w:color="auto"/>
              <w:left w:val="single" w:sz="4" w:space="0" w:color="auto"/>
              <w:bottom w:val="single" w:sz="4" w:space="0" w:color="auto"/>
              <w:right w:val="single" w:sz="4" w:space="0" w:color="auto"/>
            </w:tcBorders>
            <w:shd w:val="clear" w:color="auto" w:fill="A8D08D"/>
            <w:vAlign w:val="center"/>
          </w:tcPr>
          <w:p w14:paraId="6E0F3B87" w14:textId="77777777" w:rsidR="00A75792" w:rsidRPr="00610919" w:rsidRDefault="00A75792" w:rsidP="00D04D2E">
            <w:pPr>
              <w:jc w:val="center"/>
              <w:rPr>
                <w:b/>
              </w:rPr>
            </w:pPr>
          </w:p>
        </w:tc>
        <w:tc>
          <w:tcPr>
            <w:tcW w:w="1143" w:type="dxa"/>
            <w:tcBorders>
              <w:top w:val="single" w:sz="4" w:space="0" w:color="auto"/>
              <w:left w:val="single" w:sz="4" w:space="0" w:color="auto"/>
              <w:bottom w:val="single" w:sz="4" w:space="0" w:color="auto"/>
              <w:right w:val="single" w:sz="4" w:space="0" w:color="auto"/>
            </w:tcBorders>
            <w:shd w:val="clear" w:color="auto" w:fill="A8D08D"/>
            <w:vAlign w:val="center"/>
          </w:tcPr>
          <w:p w14:paraId="596B9CE8" w14:textId="77777777" w:rsidR="00A75792" w:rsidRPr="00610919" w:rsidRDefault="00A75792" w:rsidP="00D04D2E">
            <w:pPr>
              <w:jc w:val="center"/>
              <w:rPr>
                <w:b/>
              </w:rPr>
            </w:pPr>
          </w:p>
        </w:tc>
        <w:tc>
          <w:tcPr>
            <w:tcW w:w="1978" w:type="dxa"/>
            <w:tcBorders>
              <w:top w:val="single" w:sz="4" w:space="0" w:color="auto"/>
              <w:left w:val="single" w:sz="4" w:space="0" w:color="auto"/>
              <w:bottom w:val="single" w:sz="4" w:space="0" w:color="auto"/>
              <w:right w:val="single" w:sz="4" w:space="0" w:color="auto"/>
            </w:tcBorders>
            <w:shd w:val="clear" w:color="auto" w:fill="A8D08D"/>
            <w:vAlign w:val="center"/>
          </w:tcPr>
          <w:p w14:paraId="106F5BA8" w14:textId="77777777" w:rsidR="00A75792" w:rsidRPr="00610919" w:rsidRDefault="00A75792" w:rsidP="00D04D2E">
            <w:pPr>
              <w:jc w:val="center"/>
              <w:rPr>
                <w:b/>
              </w:rPr>
            </w:pPr>
            <w:r>
              <w:rPr>
                <w:b/>
              </w:rPr>
              <w:t>A</w:t>
            </w:r>
          </w:p>
        </w:tc>
        <w:tc>
          <w:tcPr>
            <w:tcW w:w="1276" w:type="dxa"/>
            <w:tcBorders>
              <w:top w:val="single" w:sz="4" w:space="0" w:color="auto"/>
              <w:left w:val="single" w:sz="4" w:space="0" w:color="auto"/>
              <w:bottom w:val="single" w:sz="4" w:space="0" w:color="auto"/>
              <w:right w:val="single" w:sz="4" w:space="0" w:color="auto"/>
            </w:tcBorders>
            <w:shd w:val="clear" w:color="auto" w:fill="A8D08D"/>
          </w:tcPr>
          <w:p w14:paraId="1B1BFAAD" w14:textId="77777777" w:rsidR="00A75792" w:rsidRPr="00610919" w:rsidRDefault="00A75792" w:rsidP="00D04D2E">
            <w:pPr>
              <w:jc w:val="center"/>
              <w:rPr>
                <w:b/>
              </w:rPr>
            </w:pPr>
            <w:r>
              <w:rPr>
                <w:b/>
              </w:rPr>
              <w:t>B</w:t>
            </w:r>
          </w:p>
        </w:tc>
        <w:tc>
          <w:tcPr>
            <w:tcW w:w="1984" w:type="dxa"/>
            <w:tcBorders>
              <w:top w:val="single" w:sz="4" w:space="0" w:color="auto"/>
              <w:left w:val="single" w:sz="4" w:space="0" w:color="auto"/>
              <w:bottom w:val="single" w:sz="4" w:space="0" w:color="auto"/>
              <w:right w:val="single" w:sz="4" w:space="0" w:color="auto"/>
            </w:tcBorders>
            <w:shd w:val="clear" w:color="auto" w:fill="A8D08D"/>
          </w:tcPr>
          <w:p w14:paraId="1B6C6CA2" w14:textId="77777777" w:rsidR="00A75792" w:rsidRPr="00610919" w:rsidRDefault="00A75792" w:rsidP="00D04D2E">
            <w:pPr>
              <w:jc w:val="center"/>
              <w:rPr>
                <w:b/>
              </w:rPr>
            </w:pPr>
            <w:r>
              <w:rPr>
                <w:b/>
              </w:rPr>
              <w:t>C=A*B</w:t>
            </w:r>
          </w:p>
        </w:tc>
      </w:tr>
      <w:tr w:rsidR="00A75792" w:rsidRPr="00610919" w14:paraId="3DFB79FD" w14:textId="77777777" w:rsidTr="00D04D2E">
        <w:tc>
          <w:tcPr>
            <w:tcW w:w="944" w:type="dxa"/>
            <w:tcBorders>
              <w:top w:val="single" w:sz="4" w:space="0" w:color="auto"/>
              <w:left w:val="single" w:sz="4" w:space="0" w:color="auto"/>
              <w:bottom w:val="single" w:sz="4" w:space="0" w:color="auto"/>
              <w:right w:val="single" w:sz="4" w:space="0" w:color="auto"/>
            </w:tcBorders>
            <w:hideMark/>
          </w:tcPr>
          <w:p w14:paraId="1C67275B" w14:textId="77777777" w:rsidR="00A75792" w:rsidRPr="00610919" w:rsidRDefault="00A75792" w:rsidP="00D04D2E">
            <w:pPr>
              <w:jc w:val="center"/>
            </w:pPr>
            <w:r w:rsidRPr="00610919">
              <w:t>1.</w:t>
            </w:r>
          </w:p>
        </w:tc>
        <w:tc>
          <w:tcPr>
            <w:tcW w:w="2485" w:type="dxa"/>
            <w:tcBorders>
              <w:top w:val="single" w:sz="4" w:space="0" w:color="auto"/>
              <w:left w:val="single" w:sz="4" w:space="0" w:color="auto"/>
              <w:bottom w:val="single" w:sz="4" w:space="0" w:color="auto"/>
              <w:right w:val="single" w:sz="4" w:space="0" w:color="auto"/>
            </w:tcBorders>
            <w:hideMark/>
          </w:tcPr>
          <w:p w14:paraId="3C5D7FD0" w14:textId="47B30B3B" w:rsidR="00A75792" w:rsidRPr="00A75792" w:rsidRDefault="00A75792" w:rsidP="00D04D2E">
            <w:proofErr w:type="spellStart"/>
            <w:r w:rsidRPr="00A75792">
              <w:t>Kokskaidu</w:t>
            </w:r>
            <w:proofErr w:type="spellEnd"/>
            <w:r w:rsidRPr="00A75792">
              <w:t xml:space="preserve"> granulu piegāde Grundzāles un Virešu  pagastu apvienības pārvaldei</w:t>
            </w:r>
          </w:p>
        </w:tc>
        <w:tc>
          <w:tcPr>
            <w:tcW w:w="1143" w:type="dxa"/>
            <w:tcBorders>
              <w:top w:val="single" w:sz="4" w:space="0" w:color="auto"/>
              <w:left w:val="single" w:sz="4" w:space="0" w:color="auto"/>
              <w:bottom w:val="single" w:sz="4" w:space="0" w:color="auto"/>
              <w:right w:val="single" w:sz="4" w:space="0" w:color="auto"/>
            </w:tcBorders>
            <w:hideMark/>
          </w:tcPr>
          <w:p w14:paraId="69FD196A" w14:textId="77777777" w:rsidR="00A75792" w:rsidRPr="00610919" w:rsidRDefault="00A75792" w:rsidP="00D04D2E">
            <w:pPr>
              <w:jc w:val="center"/>
            </w:pPr>
            <w:r>
              <w:t>tonna</w:t>
            </w:r>
          </w:p>
        </w:tc>
        <w:tc>
          <w:tcPr>
            <w:tcW w:w="1978" w:type="dxa"/>
            <w:tcBorders>
              <w:top w:val="single" w:sz="4" w:space="0" w:color="auto"/>
              <w:left w:val="single" w:sz="4" w:space="0" w:color="auto"/>
              <w:bottom w:val="single" w:sz="4" w:space="0" w:color="auto"/>
              <w:right w:val="single" w:sz="4" w:space="0" w:color="auto"/>
            </w:tcBorders>
          </w:tcPr>
          <w:p w14:paraId="2DC4E2F5" w14:textId="77777777" w:rsidR="00A75792" w:rsidRPr="00610919" w:rsidRDefault="00A75792" w:rsidP="00D04D2E"/>
        </w:tc>
        <w:tc>
          <w:tcPr>
            <w:tcW w:w="1276" w:type="dxa"/>
            <w:tcBorders>
              <w:top w:val="single" w:sz="4" w:space="0" w:color="auto"/>
              <w:left w:val="single" w:sz="4" w:space="0" w:color="auto"/>
              <w:bottom w:val="single" w:sz="4" w:space="0" w:color="auto"/>
              <w:right w:val="single" w:sz="4" w:space="0" w:color="auto"/>
            </w:tcBorders>
            <w:vAlign w:val="center"/>
          </w:tcPr>
          <w:p w14:paraId="7543969C" w14:textId="22351E3D" w:rsidR="00A75792" w:rsidRPr="00610919" w:rsidRDefault="00A75792" w:rsidP="00D04D2E">
            <w:pPr>
              <w:jc w:val="center"/>
            </w:pPr>
            <w:r>
              <w:t>50</w:t>
            </w:r>
          </w:p>
        </w:tc>
        <w:tc>
          <w:tcPr>
            <w:tcW w:w="1984" w:type="dxa"/>
            <w:tcBorders>
              <w:top w:val="single" w:sz="4" w:space="0" w:color="auto"/>
              <w:left w:val="single" w:sz="4" w:space="0" w:color="auto"/>
              <w:bottom w:val="single" w:sz="4" w:space="0" w:color="auto"/>
              <w:right w:val="single" w:sz="4" w:space="0" w:color="auto"/>
            </w:tcBorders>
          </w:tcPr>
          <w:p w14:paraId="3CF5D50F" w14:textId="77777777" w:rsidR="00A75792" w:rsidRPr="00610919" w:rsidRDefault="00A75792" w:rsidP="00D04D2E"/>
        </w:tc>
      </w:tr>
      <w:tr w:rsidR="00A75792" w:rsidRPr="00610919" w14:paraId="396D2E4F" w14:textId="77777777" w:rsidTr="00D04D2E">
        <w:tc>
          <w:tcPr>
            <w:tcW w:w="7826" w:type="dxa"/>
            <w:gridSpan w:val="5"/>
            <w:tcBorders>
              <w:top w:val="single" w:sz="4" w:space="0" w:color="auto"/>
              <w:left w:val="single" w:sz="4" w:space="0" w:color="auto"/>
              <w:bottom w:val="single" w:sz="4" w:space="0" w:color="auto"/>
              <w:right w:val="single" w:sz="4" w:space="0" w:color="auto"/>
            </w:tcBorders>
          </w:tcPr>
          <w:p w14:paraId="7383BB12" w14:textId="77777777" w:rsidR="00A75792" w:rsidRPr="00866053" w:rsidRDefault="00A75792" w:rsidP="00D04D2E">
            <w:pPr>
              <w:jc w:val="right"/>
              <w:rPr>
                <w:b/>
                <w:bCs/>
              </w:rPr>
            </w:pPr>
            <w:r w:rsidRPr="00866053">
              <w:rPr>
                <w:b/>
                <w:bCs/>
              </w:rPr>
              <w:t>PVN</w:t>
            </w:r>
            <w:r>
              <w:rPr>
                <w:b/>
                <w:bCs/>
              </w:rPr>
              <w:t>__%</w:t>
            </w:r>
          </w:p>
        </w:tc>
        <w:tc>
          <w:tcPr>
            <w:tcW w:w="1984" w:type="dxa"/>
            <w:tcBorders>
              <w:top w:val="single" w:sz="4" w:space="0" w:color="auto"/>
              <w:left w:val="single" w:sz="4" w:space="0" w:color="auto"/>
              <w:bottom w:val="single" w:sz="4" w:space="0" w:color="auto"/>
              <w:right w:val="single" w:sz="4" w:space="0" w:color="auto"/>
            </w:tcBorders>
          </w:tcPr>
          <w:p w14:paraId="1FAC8B6A" w14:textId="77777777" w:rsidR="00A75792" w:rsidRPr="00610919" w:rsidRDefault="00A75792" w:rsidP="00D04D2E"/>
        </w:tc>
      </w:tr>
      <w:tr w:rsidR="00A75792" w:rsidRPr="00610919" w14:paraId="2429690F" w14:textId="77777777" w:rsidTr="00D04D2E">
        <w:tc>
          <w:tcPr>
            <w:tcW w:w="7826" w:type="dxa"/>
            <w:gridSpan w:val="5"/>
            <w:tcBorders>
              <w:top w:val="single" w:sz="4" w:space="0" w:color="auto"/>
              <w:left w:val="single" w:sz="4" w:space="0" w:color="auto"/>
              <w:bottom w:val="single" w:sz="4" w:space="0" w:color="auto"/>
              <w:right w:val="single" w:sz="4" w:space="0" w:color="auto"/>
            </w:tcBorders>
            <w:hideMark/>
          </w:tcPr>
          <w:p w14:paraId="2C966D82" w14:textId="77777777" w:rsidR="00A75792" w:rsidRPr="00610919" w:rsidRDefault="00A75792" w:rsidP="00D04D2E">
            <w:pPr>
              <w:jc w:val="right"/>
            </w:pPr>
            <w:r w:rsidRPr="00610919">
              <w:rPr>
                <w:b/>
              </w:rPr>
              <w:t xml:space="preserve">Kopā cena EUR </w:t>
            </w:r>
            <w:r>
              <w:rPr>
                <w:b/>
              </w:rPr>
              <w:t xml:space="preserve">ar </w:t>
            </w:r>
            <w:r w:rsidRPr="00610919">
              <w:rPr>
                <w:b/>
              </w:rPr>
              <w:t>PVN</w:t>
            </w:r>
          </w:p>
        </w:tc>
        <w:tc>
          <w:tcPr>
            <w:tcW w:w="1984" w:type="dxa"/>
            <w:tcBorders>
              <w:top w:val="single" w:sz="4" w:space="0" w:color="auto"/>
              <w:left w:val="single" w:sz="4" w:space="0" w:color="auto"/>
              <w:bottom w:val="single" w:sz="4" w:space="0" w:color="auto"/>
              <w:right w:val="single" w:sz="4" w:space="0" w:color="auto"/>
            </w:tcBorders>
          </w:tcPr>
          <w:p w14:paraId="21F3E1C8" w14:textId="77777777" w:rsidR="00A75792" w:rsidRPr="00610919" w:rsidRDefault="00A75792" w:rsidP="00D04D2E"/>
        </w:tc>
      </w:tr>
    </w:tbl>
    <w:p w14:paraId="7A206960" w14:textId="77777777" w:rsidR="00A75792" w:rsidRDefault="00A75792" w:rsidP="00344DFA"/>
    <w:p w14:paraId="134C05DA" w14:textId="609584E0" w:rsidR="00F077AD" w:rsidRPr="004718BF" w:rsidRDefault="00F077AD" w:rsidP="00866053">
      <w:pPr>
        <w:pStyle w:val="Sarakstarindkopa"/>
        <w:numPr>
          <w:ilvl w:val="0"/>
          <w:numId w:val="32"/>
        </w:numPr>
      </w:pPr>
      <w:r w:rsidRPr="004718BF">
        <w:t>Mēs apliecinām, ka:</w:t>
      </w:r>
    </w:p>
    <w:p w14:paraId="66892A20" w14:textId="5044AF0B" w:rsidR="00F077AD" w:rsidRPr="004718BF" w:rsidRDefault="00866053" w:rsidP="00FC20FD">
      <w:pPr>
        <w:autoSpaceDE w:val="0"/>
        <w:autoSpaceDN w:val="0"/>
        <w:adjustRightInd w:val="0"/>
        <w:ind w:left="567" w:hanging="414"/>
        <w:jc w:val="both"/>
      </w:pPr>
      <w:r>
        <w:t xml:space="preserve">2.1. </w:t>
      </w:r>
      <w:r w:rsidR="00F077AD" w:rsidRPr="004718BF">
        <w:t>L</w:t>
      </w:r>
      <w:r w:rsidR="00F077AD" w:rsidRPr="004718BF">
        <w:rPr>
          <w:rFonts w:ascii="TimesNewRoman" w:eastAsia="TimesNewRoman" w:cs="TimesNewRoman"/>
        </w:rPr>
        <w:t>ī</w:t>
      </w:r>
      <w:r w:rsidR="00F077AD" w:rsidRPr="004718BF">
        <w:t>guma izpilde tiks veikta atbilstoši iepirkuma nolikuma pras</w:t>
      </w:r>
      <w:r w:rsidR="00F077AD" w:rsidRPr="004718BF">
        <w:rPr>
          <w:rFonts w:ascii="TimesNewRoman" w:eastAsia="TimesNewRoman" w:cs="TimesNewRoman"/>
        </w:rPr>
        <w:t>ī</w:t>
      </w:r>
      <w:r w:rsidR="00F077AD" w:rsidRPr="004718BF">
        <w:t>b</w:t>
      </w:r>
      <w:r w:rsidR="00F077AD" w:rsidRPr="004718BF">
        <w:rPr>
          <w:rFonts w:ascii="TimesNewRoman" w:eastAsia="TimesNewRoman" w:cs="TimesNewRoman"/>
        </w:rPr>
        <w:t>ā</w:t>
      </w:r>
      <w:r w:rsidR="00F077AD" w:rsidRPr="004718BF">
        <w:t>m, Latvijas Republik</w:t>
      </w:r>
      <w:r w:rsidR="00F077AD" w:rsidRPr="004718BF">
        <w:rPr>
          <w:rFonts w:ascii="TimesNewRoman" w:eastAsia="TimesNewRoman" w:cs="TimesNewRoman"/>
        </w:rPr>
        <w:t>ā</w:t>
      </w:r>
      <w:r w:rsidR="00F077AD" w:rsidRPr="004718BF">
        <w:rPr>
          <w:rFonts w:ascii="TimesNewRoman" w:eastAsia="TimesNewRoman" w:cs="TimesNewRoman"/>
        </w:rPr>
        <w:t xml:space="preserve"> </w:t>
      </w:r>
      <w:r w:rsidR="00F077AD" w:rsidRPr="004718BF">
        <w:t>sp</w:t>
      </w:r>
      <w:r w:rsidR="00F077AD" w:rsidRPr="004718BF">
        <w:rPr>
          <w:rFonts w:ascii="TimesNewRoman" w:eastAsia="TimesNewRoman" w:cs="TimesNewRoman"/>
        </w:rPr>
        <w:t>ē</w:t>
      </w:r>
      <w:r w:rsidR="00F077AD" w:rsidRPr="004718BF">
        <w:t>k</w:t>
      </w:r>
      <w:r w:rsidR="00F077AD" w:rsidRPr="004718BF">
        <w:rPr>
          <w:rFonts w:ascii="TimesNewRoman" w:eastAsia="TimesNewRoman" w:cs="TimesNewRoman"/>
        </w:rPr>
        <w:t>ā</w:t>
      </w:r>
      <w:r w:rsidR="00F077AD" w:rsidRPr="004718BF">
        <w:rPr>
          <w:rFonts w:ascii="TimesNewRoman" w:eastAsia="TimesNewRoman" w:cs="TimesNewRoman"/>
        </w:rPr>
        <w:t xml:space="preserve"> </w:t>
      </w:r>
      <w:r w:rsidR="00F077AD" w:rsidRPr="004718BF">
        <w:t>esošajiem normat</w:t>
      </w:r>
      <w:r w:rsidR="00F077AD" w:rsidRPr="004718BF">
        <w:rPr>
          <w:rFonts w:ascii="TimesNewRoman" w:eastAsia="TimesNewRoman" w:cs="TimesNewRoman"/>
        </w:rPr>
        <w:t>ī</w:t>
      </w:r>
      <w:r w:rsidR="00F077AD" w:rsidRPr="004718BF">
        <w:t>vajiem aktiem.</w:t>
      </w:r>
    </w:p>
    <w:p w14:paraId="2CB65B03" w14:textId="71E11EC3" w:rsidR="00F077AD" w:rsidRPr="004718BF" w:rsidRDefault="00866053" w:rsidP="00FC20FD">
      <w:pPr>
        <w:autoSpaceDE w:val="0"/>
        <w:autoSpaceDN w:val="0"/>
        <w:adjustRightInd w:val="0"/>
        <w:ind w:left="567" w:hanging="414"/>
        <w:jc w:val="both"/>
      </w:pPr>
      <w:r>
        <w:t xml:space="preserve">2.2. </w:t>
      </w:r>
      <w:r w:rsidR="00F077AD" w:rsidRPr="004718BF">
        <w:t>Visas pied</w:t>
      </w:r>
      <w:r w:rsidR="00F077AD" w:rsidRPr="004718BF">
        <w:rPr>
          <w:rFonts w:ascii="TimesNewRoman" w:eastAsia="TimesNewRoman" w:cs="TimesNewRoman"/>
        </w:rPr>
        <w:t>ā</w:t>
      </w:r>
      <w:r w:rsidR="00F077AD" w:rsidRPr="004718BF">
        <w:t>v</w:t>
      </w:r>
      <w:r w:rsidR="00F077AD" w:rsidRPr="004718BF">
        <w:rPr>
          <w:rFonts w:ascii="TimesNewRoman" w:eastAsia="TimesNewRoman" w:cs="TimesNewRoman"/>
        </w:rPr>
        <w:t>ā</w:t>
      </w:r>
      <w:r w:rsidR="00F077AD" w:rsidRPr="004718BF">
        <w:t>jum</w:t>
      </w:r>
      <w:r w:rsidR="00F077AD" w:rsidRPr="004718BF">
        <w:rPr>
          <w:rFonts w:ascii="TimesNewRoman" w:eastAsia="TimesNewRoman" w:cs="TimesNewRoman"/>
        </w:rPr>
        <w:t>ā</w:t>
      </w:r>
      <w:r w:rsidR="00F077AD" w:rsidRPr="004718BF">
        <w:rPr>
          <w:rFonts w:ascii="TimesNewRoman" w:eastAsia="TimesNewRoman" w:cs="TimesNewRoman"/>
        </w:rPr>
        <w:t xml:space="preserve"> </w:t>
      </w:r>
      <w:r w:rsidR="00F077AD" w:rsidRPr="004718BF">
        <w:t>sniegt</w:t>
      </w:r>
      <w:r w:rsidR="00F077AD" w:rsidRPr="004718BF">
        <w:rPr>
          <w:rFonts w:ascii="TimesNewRoman" w:eastAsia="TimesNewRoman" w:cs="TimesNewRoman"/>
        </w:rPr>
        <w:t>ā</w:t>
      </w:r>
      <w:r w:rsidR="00F077AD" w:rsidRPr="004718BF">
        <w:t>s zi</w:t>
      </w:r>
      <w:r w:rsidR="00F077AD" w:rsidRPr="004718BF">
        <w:rPr>
          <w:rFonts w:ascii="TimesNewRoman" w:eastAsia="TimesNewRoman" w:cs="TimesNewRoman"/>
        </w:rPr>
        <w:t>ņ</w:t>
      </w:r>
      <w:r w:rsidR="00F077AD" w:rsidRPr="004718BF">
        <w:t>as ir patiesas.</w:t>
      </w:r>
    </w:p>
    <w:p w14:paraId="166290DF" w14:textId="406B7E52" w:rsidR="00866053" w:rsidRDefault="00866053" w:rsidP="00866053">
      <w:pPr>
        <w:autoSpaceDE w:val="0"/>
        <w:autoSpaceDN w:val="0"/>
        <w:adjustRightInd w:val="0"/>
        <w:ind w:left="567" w:hanging="414"/>
        <w:jc w:val="both"/>
      </w:pPr>
      <w:r>
        <w:t xml:space="preserve">2.3. </w:t>
      </w:r>
      <w:r w:rsidR="00F077AD" w:rsidRPr="004718BF">
        <w:t>M</w:t>
      </w:r>
      <w:r w:rsidR="00F077AD" w:rsidRPr="004718BF">
        <w:rPr>
          <w:rFonts w:ascii="TimesNewRoman" w:eastAsia="TimesNewRoman" w:cs="TimesNewRoman"/>
        </w:rPr>
        <w:t>ē</w:t>
      </w:r>
      <w:r w:rsidR="00F077AD" w:rsidRPr="004718BF">
        <w:t>s piekr</w:t>
      </w:r>
      <w:r w:rsidR="00F077AD" w:rsidRPr="004718BF">
        <w:rPr>
          <w:rFonts w:ascii="TimesNewRoman" w:eastAsia="TimesNewRoman" w:cs="TimesNewRoman"/>
        </w:rPr>
        <w:t>ī</w:t>
      </w:r>
      <w:r w:rsidR="00F077AD" w:rsidRPr="004718BF">
        <w:t>tam vis</w:t>
      </w:r>
      <w:r w:rsidR="00F077AD" w:rsidRPr="004718BF">
        <w:rPr>
          <w:rFonts w:ascii="TimesNewRoman" w:eastAsia="TimesNewRoman" w:cs="TimesNewRoman"/>
        </w:rPr>
        <w:t>ā</w:t>
      </w:r>
      <w:r w:rsidR="00F077AD" w:rsidRPr="004718BF">
        <w:t>m pras</w:t>
      </w:r>
      <w:r w:rsidR="00F077AD" w:rsidRPr="004718BF">
        <w:rPr>
          <w:rFonts w:ascii="TimesNewRoman" w:eastAsia="TimesNewRoman" w:cs="TimesNewRoman"/>
        </w:rPr>
        <w:t>ī</w:t>
      </w:r>
      <w:r w:rsidR="00F077AD" w:rsidRPr="004718BF">
        <w:t>b</w:t>
      </w:r>
      <w:r w:rsidR="00F077AD" w:rsidRPr="004718BF">
        <w:rPr>
          <w:rFonts w:ascii="TimesNewRoman" w:eastAsia="TimesNewRoman" w:cs="TimesNewRoman"/>
        </w:rPr>
        <w:t>ā</w:t>
      </w:r>
      <w:r w:rsidR="00F077AD" w:rsidRPr="004718BF">
        <w:t>m, kas iepirkuma dokumentos ir izvirz</w:t>
      </w:r>
      <w:r w:rsidR="00F077AD" w:rsidRPr="004718BF">
        <w:rPr>
          <w:rFonts w:ascii="TimesNewRoman" w:eastAsia="TimesNewRoman" w:cs="TimesNewRoman"/>
        </w:rPr>
        <w:t>ī</w:t>
      </w:r>
      <w:r w:rsidR="00153B68" w:rsidRPr="004718BF">
        <w:t>tas pretendentiem.</w:t>
      </w:r>
    </w:p>
    <w:p w14:paraId="227FA4AB" w14:textId="15AE18BE" w:rsidR="00866053" w:rsidRPr="004718BF" w:rsidRDefault="00866053" w:rsidP="00866053">
      <w:pPr>
        <w:autoSpaceDE w:val="0"/>
        <w:autoSpaceDN w:val="0"/>
        <w:adjustRightInd w:val="0"/>
        <w:ind w:left="567" w:hanging="414"/>
        <w:jc w:val="both"/>
      </w:pPr>
      <w:r>
        <w:t xml:space="preserve">2.4. </w:t>
      </w:r>
      <w:r w:rsidR="005F7AE2" w:rsidRPr="005F7AE2">
        <w:t xml:space="preserve">Ja cenu indekss, kas noteikts saskaņā ar </w:t>
      </w:r>
      <w:r w:rsidR="005F7AE2">
        <w:t>līgumu</w:t>
      </w:r>
      <w:r w:rsidR="005F7AE2" w:rsidRPr="005F7AE2">
        <w:t>, ir mainījies vairāk nekā par 3 % salīdzinājumā ar pēdējās cenu pārskatīšanas brīdī piemēroto indeksu, Puses ne biežāk kā reizi mēnesī var pārskatīt Preces cenu saskaņā ar Līgumā noteikto kārtību.</w:t>
      </w:r>
    </w:p>
    <w:p w14:paraId="549D8288" w14:textId="77777777" w:rsidR="00F04461" w:rsidRDefault="00F04461" w:rsidP="00FC0836">
      <w:pPr>
        <w:pStyle w:val="Pamatteksts"/>
        <w:spacing w:after="0"/>
        <w:jc w:val="both"/>
        <w:rPr>
          <w:lang w:val="lv-LV"/>
        </w:rPr>
      </w:pPr>
    </w:p>
    <w:p w14:paraId="36A59819" w14:textId="37691027" w:rsidR="00FC0836" w:rsidRPr="004718BF" w:rsidRDefault="00FC0836" w:rsidP="00FC0836">
      <w:pPr>
        <w:pStyle w:val="Pamatteksts"/>
        <w:spacing w:after="0"/>
        <w:jc w:val="both"/>
        <w:rPr>
          <w:lang w:val="lv-LV"/>
        </w:rPr>
      </w:pPr>
      <w:proofErr w:type="spellStart"/>
      <w:r w:rsidRPr="004718BF">
        <w:rPr>
          <w:lang w:val="lv-LV"/>
        </w:rPr>
        <w:t>Paraksttiesīgā</w:t>
      </w:r>
      <w:proofErr w:type="spellEnd"/>
      <w:r w:rsidRPr="004718BF">
        <w:rPr>
          <w:lang w:val="lv-LV"/>
        </w:rPr>
        <w:t xml:space="preserve"> vai pilnvarotā persona:</w:t>
      </w:r>
    </w:p>
    <w:p w14:paraId="7FD29097" w14:textId="77777777" w:rsidR="00130F38" w:rsidRDefault="00130F38" w:rsidP="00FC0836">
      <w:pPr>
        <w:pStyle w:val="Pamatteksts"/>
        <w:spacing w:after="0"/>
        <w:jc w:val="both"/>
        <w:rPr>
          <w:lang w:val="lv-LV"/>
        </w:rPr>
      </w:pPr>
    </w:p>
    <w:p w14:paraId="75E477D9" w14:textId="77777777" w:rsidR="00FC0836" w:rsidRPr="004718BF" w:rsidRDefault="00FC0836" w:rsidP="00FC0836">
      <w:pPr>
        <w:pStyle w:val="Pamatteksts"/>
        <w:spacing w:after="0"/>
        <w:jc w:val="both"/>
        <w:rPr>
          <w:lang w:val="lv-LV"/>
        </w:rPr>
      </w:pPr>
      <w:r w:rsidRPr="004718BF">
        <w:rPr>
          <w:lang w:val="lv-LV"/>
        </w:rPr>
        <w:t>___________________                  ________________                     _____________________</w:t>
      </w:r>
    </w:p>
    <w:p w14:paraId="58D6A4D6" w14:textId="77777777" w:rsidR="00FC0836" w:rsidRPr="004718BF" w:rsidRDefault="00FC0836" w:rsidP="00FC0836">
      <w:pPr>
        <w:pStyle w:val="Pamatteksts"/>
        <w:spacing w:after="0"/>
        <w:jc w:val="both"/>
        <w:rPr>
          <w:lang w:val="lv-LV"/>
        </w:rPr>
      </w:pPr>
      <w:r w:rsidRPr="004718BF">
        <w:rPr>
          <w:lang w:val="lv-LV"/>
        </w:rPr>
        <w:t xml:space="preserve">        vārds, uzvārds                                       amats                                                   paraksts</w:t>
      </w:r>
    </w:p>
    <w:p w14:paraId="3D7E79E3" w14:textId="77777777" w:rsidR="00FC0836" w:rsidRPr="004718BF" w:rsidRDefault="00FC0836" w:rsidP="00FC0836">
      <w:pPr>
        <w:pStyle w:val="Pamatteksts"/>
        <w:spacing w:after="0"/>
        <w:jc w:val="both"/>
        <w:rPr>
          <w:lang w:val="lv-LV"/>
        </w:rPr>
      </w:pPr>
    </w:p>
    <w:p w14:paraId="3816D2A1" w14:textId="57440119" w:rsidR="00FC0836" w:rsidRPr="004718BF" w:rsidRDefault="00FC0836" w:rsidP="00FC0836">
      <w:pPr>
        <w:pStyle w:val="Pamatteksts"/>
        <w:spacing w:after="0"/>
        <w:rPr>
          <w:sz w:val="18"/>
          <w:szCs w:val="18"/>
          <w:lang w:val="lv-LV"/>
        </w:rPr>
      </w:pPr>
      <w:r w:rsidRPr="004718BF">
        <w:rPr>
          <w:lang w:val="lv-LV"/>
        </w:rPr>
        <w:t>20</w:t>
      </w:r>
      <w:r w:rsidR="00584771" w:rsidRPr="004718BF">
        <w:rPr>
          <w:lang w:val="lv-LV"/>
        </w:rPr>
        <w:t>2</w:t>
      </w:r>
      <w:r w:rsidR="009D26D7">
        <w:rPr>
          <w:lang w:val="lv-LV"/>
        </w:rPr>
        <w:t>6</w:t>
      </w:r>
      <w:r w:rsidR="00782719" w:rsidRPr="004718BF">
        <w:rPr>
          <w:lang w:val="lv-LV"/>
        </w:rPr>
        <w:t>.gada ___</w:t>
      </w:r>
      <w:r w:rsidRPr="004718BF">
        <w:rPr>
          <w:lang w:val="lv-LV"/>
        </w:rPr>
        <w:t>. ____________</w:t>
      </w:r>
    </w:p>
    <w:p w14:paraId="5E9B4A2C" w14:textId="77777777" w:rsidR="00FC0836" w:rsidRPr="004718BF" w:rsidRDefault="00FC0836" w:rsidP="00FC0836">
      <w:pPr>
        <w:ind w:firstLine="568"/>
        <w:jc w:val="both"/>
      </w:pPr>
    </w:p>
    <w:p w14:paraId="0679521B" w14:textId="77777777" w:rsidR="00FC0836" w:rsidRPr="004718BF" w:rsidRDefault="00FC0836" w:rsidP="00FC0836">
      <w:pPr>
        <w:pStyle w:val="Default"/>
        <w:jc w:val="right"/>
        <w:rPr>
          <w:sz w:val="16"/>
          <w:szCs w:val="16"/>
          <w:lang w:val="lv-LV"/>
        </w:rPr>
      </w:pPr>
      <w:r w:rsidRPr="004718BF">
        <w:rPr>
          <w:lang w:val="lv-LV"/>
        </w:rPr>
        <w:br w:type="page"/>
      </w:r>
      <w:r w:rsidRPr="004718BF">
        <w:rPr>
          <w:color w:val="auto"/>
          <w:sz w:val="16"/>
          <w:szCs w:val="16"/>
          <w:lang w:val="lv-LV"/>
        </w:rPr>
        <w:lastRenderedPageBreak/>
        <w:t>5.</w:t>
      </w:r>
      <w:r w:rsidRPr="004718BF">
        <w:rPr>
          <w:sz w:val="16"/>
          <w:szCs w:val="16"/>
          <w:lang w:val="lv-LV"/>
        </w:rPr>
        <w:t>pielikums</w:t>
      </w:r>
    </w:p>
    <w:p w14:paraId="7CEAF07C" w14:textId="196191A2" w:rsidR="00DD14C9" w:rsidRPr="004718BF" w:rsidRDefault="00DD14C9" w:rsidP="00DD14C9">
      <w:pPr>
        <w:jc w:val="right"/>
        <w:rPr>
          <w:color w:val="000000"/>
          <w:sz w:val="16"/>
          <w:szCs w:val="16"/>
          <w:lang w:eastAsia="en-US"/>
        </w:rPr>
      </w:pPr>
      <w:r w:rsidRPr="004718BF">
        <w:rPr>
          <w:color w:val="000000"/>
          <w:sz w:val="16"/>
          <w:szCs w:val="16"/>
          <w:lang w:eastAsia="en-US"/>
        </w:rPr>
        <w:t>atklātā konkursā “</w:t>
      </w:r>
      <w:proofErr w:type="spellStart"/>
      <w:r w:rsidR="002E03FA" w:rsidRPr="004718BF">
        <w:rPr>
          <w:color w:val="000000"/>
          <w:sz w:val="16"/>
          <w:szCs w:val="16"/>
          <w:lang w:eastAsia="en-US"/>
        </w:rPr>
        <w:t>Kokskaidu</w:t>
      </w:r>
      <w:proofErr w:type="spellEnd"/>
      <w:r w:rsidRPr="004718BF">
        <w:rPr>
          <w:color w:val="000000"/>
          <w:sz w:val="16"/>
          <w:szCs w:val="16"/>
          <w:lang w:eastAsia="en-US"/>
        </w:rPr>
        <w:t xml:space="preserve"> </w:t>
      </w:r>
      <w:r w:rsidR="002E03FA" w:rsidRPr="004718BF">
        <w:rPr>
          <w:color w:val="000000"/>
          <w:sz w:val="16"/>
          <w:szCs w:val="16"/>
          <w:lang w:eastAsia="en-US"/>
        </w:rPr>
        <w:t>granulu piegāde</w:t>
      </w:r>
      <w:r w:rsidRPr="004718BF">
        <w:rPr>
          <w:color w:val="000000"/>
          <w:sz w:val="16"/>
          <w:szCs w:val="16"/>
          <w:lang w:eastAsia="en-US"/>
        </w:rPr>
        <w:t xml:space="preserve"> Smiltenes novada</w:t>
      </w:r>
    </w:p>
    <w:p w14:paraId="624F7BB3" w14:textId="1775B272" w:rsidR="00DD14C9" w:rsidRPr="004718BF" w:rsidRDefault="00DD14C9" w:rsidP="00DD14C9">
      <w:pPr>
        <w:jc w:val="right"/>
        <w:rPr>
          <w:color w:val="000000"/>
          <w:sz w:val="16"/>
          <w:szCs w:val="16"/>
          <w:lang w:eastAsia="en-US"/>
        </w:rPr>
      </w:pPr>
      <w:r w:rsidRPr="004718BF">
        <w:rPr>
          <w:color w:val="000000"/>
          <w:sz w:val="16"/>
          <w:szCs w:val="16"/>
          <w:lang w:eastAsia="en-US"/>
        </w:rPr>
        <w:t xml:space="preserve"> pašvaldības iestāžu vajadzībām”,</w:t>
      </w:r>
    </w:p>
    <w:p w14:paraId="1E49654F" w14:textId="1E579825" w:rsidR="00DD14C9" w:rsidRPr="004718BF" w:rsidRDefault="00DD14C9" w:rsidP="00DD14C9">
      <w:pPr>
        <w:jc w:val="right"/>
        <w:rPr>
          <w:color w:val="000000"/>
          <w:sz w:val="16"/>
          <w:szCs w:val="16"/>
          <w:lang w:eastAsia="en-US"/>
        </w:rPr>
      </w:pPr>
      <w:r w:rsidRPr="004718BF">
        <w:rPr>
          <w:color w:val="000000"/>
          <w:sz w:val="16"/>
          <w:szCs w:val="16"/>
          <w:lang w:eastAsia="en-US"/>
        </w:rPr>
        <w:t xml:space="preserve">ID Nr. </w:t>
      </w:r>
      <w:r w:rsidR="00866053" w:rsidRPr="00866053">
        <w:rPr>
          <w:color w:val="000000"/>
          <w:sz w:val="16"/>
          <w:szCs w:val="16"/>
          <w:lang w:eastAsia="en-US"/>
        </w:rPr>
        <w:t>SNP/202</w:t>
      </w:r>
      <w:r w:rsidR="009D26D7">
        <w:rPr>
          <w:color w:val="000000"/>
          <w:sz w:val="16"/>
          <w:szCs w:val="16"/>
          <w:lang w:eastAsia="en-US"/>
        </w:rPr>
        <w:t>6</w:t>
      </w:r>
      <w:r w:rsidR="00866053" w:rsidRPr="00866053">
        <w:rPr>
          <w:color w:val="000000"/>
          <w:sz w:val="16"/>
          <w:szCs w:val="16"/>
          <w:lang w:eastAsia="en-US"/>
        </w:rPr>
        <w:t>/</w:t>
      </w:r>
      <w:r w:rsidR="00755540">
        <w:rPr>
          <w:color w:val="000000"/>
          <w:sz w:val="16"/>
          <w:szCs w:val="16"/>
          <w:lang w:eastAsia="en-US"/>
        </w:rPr>
        <w:t>57</w:t>
      </w:r>
      <w:r w:rsidR="00866053" w:rsidRPr="00866053">
        <w:rPr>
          <w:color w:val="000000"/>
          <w:sz w:val="16"/>
          <w:szCs w:val="16"/>
          <w:lang w:eastAsia="en-US"/>
        </w:rPr>
        <w:t>/AK</w:t>
      </w:r>
    </w:p>
    <w:p w14:paraId="4D8E0937" w14:textId="77777777" w:rsidR="00FC0836" w:rsidRPr="004718BF" w:rsidRDefault="00FC0836" w:rsidP="00FC0836">
      <w:pPr>
        <w:jc w:val="right"/>
        <w:rPr>
          <w:b/>
          <w:sz w:val="28"/>
          <w:szCs w:val="28"/>
        </w:rPr>
      </w:pPr>
    </w:p>
    <w:p w14:paraId="5D04546D" w14:textId="77777777" w:rsidR="00FC0836" w:rsidRPr="004718BF" w:rsidRDefault="00FC0836" w:rsidP="00FC0836">
      <w:pPr>
        <w:jc w:val="center"/>
        <w:rPr>
          <w:b/>
          <w:sz w:val="28"/>
          <w:szCs w:val="28"/>
        </w:rPr>
      </w:pPr>
      <w:r w:rsidRPr="004718BF">
        <w:rPr>
          <w:b/>
          <w:sz w:val="28"/>
          <w:szCs w:val="28"/>
        </w:rPr>
        <w:t>APLIECINĀJUMS</w:t>
      </w:r>
    </w:p>
    <w:p w14:paraId="4DA70F7A" w14:textId="194B706B" w:rsidR="00DD14C9" w:rsidRPr="004718BF" w:rsidRDefault="00DD14C9" w:rsidP="00DD14C9">
      <w:pPr>
        <w:pStyle w:val="Default"/>
        <w:jc w:val="center"/>
        <w:rPr>
          <w:sz w:val="20"/>
          <w:szCs w:val="20"/>
          <w:lang w:val="lv-LV"/>
        </w:rPr>
      </w:pPr>
      <w:r w:rsidRPr="004718BF">
        <w:rPr>
          <w:sz w:val="20"/>
          <w:szCs w:val="20"/>
          <w:lang w:val="lv-LV"/>
        </w:rPr>
        <w:t>dalībai</w:t>
      </w:r>
      <w:r w:rsidRPr="004718BF">
        <w:rPr>
          <w:b/>
          <w:sz w:val="20"/>
          <w:szCs w:val="20"/>
          <w:lang w:val="lv-LV"/>
        </w:rPr>
        <w:t xml:space="preserve"> </w:t>
      </w:r>
      <w:r w:rsidRPr="004718BF">
        <w:rPr>
          <w:sz w:val="20"/>
          <w:szCs w:val="20"/>
          <w:lang w:val="lv-LV"/>
        </w:rPr>
        <w:t>atklātā konkursā “</w:t>
      </w:r>
      <w:proofErr w:type="spellStart"/>
      <w:r w:rsidR="002E03FA" w:rsidRPr="004718BF">
        <w:rPr>
          <w:sz w:val="20"/>
          <w:szCs w:val="20"/>
          <w:lang w:val="lv-LV"/>
        </w:rPr>
        <w:t>Kokskaidu</w:t>
      </w:r>
      <w:proofErr w:type="spellEnd"/>
      <w:r w:rsidR="002E03FA" w:rsidRPr="004718BF">
        <w:rPr>
          <w:sz w:val="20"/>
          <w:szCs w:val="20"/>
          <w:lang w:val="lv-LV"/>
        </w:rPr>
        <w:t xml:space="preserve"> granulu</w:t>
      </w:r>
      <w:r w:rsidRPr="004718BF">
        <w:rPr>
          <w:sz w:val="20"/>
          <w:szCs w:val="20"/>
          <w:lang w:val="lv-LV"/>
        </w:rPr>
        <w:t xml:space="preserve"> piegāde Smiltenes novada pašvaldības iestāžu vajadzībām”, </w:t>
      </w:r>
    </w:p>
    <w:p w14:paraId="5F4DFB1A" w14:textId="7619FF52" w:rsidR="00DD14C9" w:rsidRPr="004718BF" w:rsidRDefault="00DD14C9" w:rsidP="00DD14C9">
      <w:pPr>
        <w:pStyle w:val="Default"/>
        <w:jc w:val="center"/>
        <w:rPr>
          <w:sz w:val="20"/>
          <w:szCs w:val="20"/>
          <w:lang w:val="lv-LV"/>
        </w:rPr>
      </w:pPr>
      <w:r w:rsidRPr="004718BF">
        <w:rPr>
          <w:sz w:val="20"/>
          <w:szCs w:val="20"/>
          <w:lang w:val="lv-LV"/>
        </w:rPr>
        <w:t xml:space="preserve">ID Nr. </w:t>
      </w:r>
      <w:r w:rsidR="00866053" w:rsidRPr="00866053">
        <w:rPr>
          <w:sz w:val="20"/>
          <w:szCs w:val="20"/>
          <w:lang w:val="lv-LV"/>
        </w:rPr>
        <w:t>SNP/202</w:t>
      </w:r>
      <w:r w:rsidR="009D26D7">
        <w:rPr>
          <w:sz w:val="20"/>
          <w:szCs w:val="20"/>
          <w:lang w:val="lv-LV"/>
        </w:rPr>
        <w:t>6</w:t>
      </w:r>
      <w:r w:rsidR="00866053" w:rsidRPr="00866053">
        <w:rPr>
          <w:sz w:val="20"/>
          <w:szCs w:val="20"/>
          <w:lang w:val="lv-LV"/>
        </w:rPr>
        <w:t>/</w:t>
      </w:r>
      <w:r w:rsidR="00755540">
        <w:rPr>
          <w:sz w:val="20"/>
          <w:szCs w:val="20"/>
          <w:lang w:val="lv-LV"/>
        </w:rPr>
        <w:t>57</w:t>
      </w:r>
      <w:r w:rsidR="00866053" w:rsidRPr="00866053">
        <w:rPr>
          <w:sz w:val="20"/>
          <w:szCs w:val="20"/>
          <w:lang w:val="lv-LV"/>
        </w:rPr>
        <w:t>/AK</w:t>
      </w:r>
    </w:p>
    <w:p w14:paraId="777A04FD" w14:textId="77777777" w:rsidR="00FC0836" w:rsidRPr="004718BF" w:rsidRDefault="00FC0836" w:rsidP="006639D3">
      <w:pPr>
        <w:jc w:val="center"/>
      </w:pPr>
    </w:p>
    <w:p w14:paraId="1F1E5AD1" w14:textId="069403FC" w:rsidR="00FC0836" w:rsidRPr="004718BF" w:rsidRDefault="00FC0836" w:rsidP="00FC0836">
      <w:r w:rsidRPr="004718BF">
        <w:rPr>
          <w:b/>
        </w:rPr>
        <w:t xml:space="preserve">par </w:t>
      </w:r>
      <w:r w:rsidRPr="004718BF">
        <w:rPr>
          <w:b/>
          <w:i/>
          <w:color w:val="BFBFBF"/>
        </w:rPr>
        <w:t>[pretendenta nosaukums]</w:t>
      </w:r>
      <w:r w:rsidRPr="004718BF">
        <w:rPr>
          <w:b/>
        </w:rPr>
        <w:t xml:space="preserve"> pieredzi iepriekšējo </w:t>
      </w:r>
      <w:r w:rsidR="009D23B9" w:rsidRPr="004718BF">
        <w:rPr>
          <w:b/>
        </w:rPr>
        <w:t xml:space="preserve">3 </w:t>
      </w:r>
      <w:r w:rsidRPr="004718BF">
        <w:rPr>
          <w:b/>
        </w:rPr>
        <w:t>(</w:t>
      </w:r>
      <w:r w:rsidR="009D23B9" w:rsidRPr="004718BF">
        <w:rPr>
          <w:b/>
        </w:rPr>
        <w:t>trīs</w:t>
      </w:r>
      <w:r w:rsidRPr="004718BF">
        <w:rPr>
          <w:b/>
        </w:rPr>
        <w:t>) gadu laikā</w:t>
      </w:r>
      <w:r w:rsidR="006C6F1D">
        <w:rPr>
          <w:b/>
        </w:rPr>
        <w:t xml:space="preserve"> </w:t>
      </w:r>
      <w:r w:rsidR="00866053">
        <w:rPr>
          <w:b/>
        </w:rPr>
        <w:t>(laika posms no 202</w:t>
      </w:r>
      <w:r w:rsidR="009D26D7">
        <w:rPr>
          <w:b/>
        </w:rPr>
        <w:t>3</w:t>
      </w:r>
      <w:r w:rsidR="00866053">
        <w:rPr>
          <w:b/>
        </w:rPr>
        <w:t xml:space="preserve">.gada 1.janvāra </w:t>
      </w:r>
      <w:r w:rsidR="006C6F1D">
        <w:rPr>
          <w:b/>
        </w:rPr>
        <w:t>līdz piedāvājuma iesniegšanas dienai</w:t>
      </w:r>
      <w:r w:rsidR="00866053">
        <w:rPr>
          <w:b/>
        </w:rPr>
        <w:t>)</w:t>
      </w:r>
    </w:p>
    <w:p w14:paraId="04B38754" w14:textId="77777777" w:rsidR="00FC0836" w:rsidRPr="004718BF" w:rsidRDefault="00FC0836" w:rsidP="00FC0836">
      <w:pPr>
        <w:tabs>
          <w:tab w:val="left" w:pos="1260"/>
        </w:tabs>
        <w:autoSpaceDE w:val="0"/>
        <w:ind w:left="426"/>
        <w:jc w:val="both"/>
      </w:pPr>
    </w:p>
    <w:tbl>
      <w:tblPr>
        <w:tblW w:w="907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358"/>
        <w:gridCol w:w="2308"/>
        <w:gridCol w:w="2410"/>
        <w:gridCol w:w="2997"/>
      </w:tblGrid>
      <w:tr w:rsidR="00397479" w:rsidRPr="004718BF" w14:paraId="0944038A" w14:textId="77777777" w:rsidTr="006C6F1D">
        <w:trPr>
          <w:trHeight w:val="999"/>
          <w:jc w:val="center"/>
        </w:trPr>
        <w:tc>
          <w:tcPr>
            <w:tcW w:w="1358" w:type="dxa"/>
            <w:shd w:val="clear" w:color="auto" w:fill="A8D08D" w:themeFill="accent6" w:themeFillTint="99"/>
            <w:vAlign w:val="center"/>
          </w:tcPr>
          <w:p w14:paraId="765B5B22" w14:textId="77777777" w:rsidR="00397479" w:rsidRPr="004718BF" w:rsidRDefault="00397479" w:rsidP="00E00786">
            <w:pPr>
              <w:jc w:val="center"/>
              <w:rPr>
                <w:b/>
                <w:sz w:val="22"/>
                <w:szCs w:val="22"/>
              </w:rPr>
            </w:pPr>
            <w:proofErr w:type="spellStart"/>
            <w:r w:rsidRPr="004718BF">
              <w:rPr>
                <w:b/>
                <w:sz w:val="22"/>
                <w:szCs w:val="22"/>
              </w:rPr>
              <w:t>Nr.p.k</w:t>
            </w:r>
            <w:proofErr w:type="spellEnd"/>
            <w:r w:rsidRPr="004718BF">
              <w:rPr>
                <w:b/>
                <w:sz w:val="22"/>
                <w:szCs w:val="22"/>
              </w:rPr>
              <w:t>.</w:t>
            </w:r>
          </w:p>
        </w:tc>
        <w:tc>
          <w:tcPr>
            <w:tcW w:w="2308" w:type="dxa"/>
            <w:shd w:val="clear" w:color="auto" w:fill="A8D08D" w:themeFill="accent6" w:themeFillTint="99"/>
            <w:vAlign w:val="center"/>
          </w:tcPr>
          <w:p w14:paraId="29C41B58" w14:textId="77777777" w:rsidR="00397479" w:rsidRPr="004718BF" w:rsidRDefault="00397479" w:rsidP="00E00786">
            <w:pPr>
              <w:jc w:val="center"/>
              <w:rPr>
                <w:b/>
                <w:sz w:val="22"/>
                <w:szCs w:val="22"/>
              </w:rPr>
            </w:pPr>
            <w:r w:rsidRPr="004718BF">
              <w:rPr>
                <w:b/>
                <w:sz w:val="22"/>
                <w:szCs w:val="22"/>
              </w:rPr>
              <w:t>Realizēšanas laiks</w:t>
            </w:r>
          </w:p>
          <w:p w14:paraId="6359B956" w14:textId="77777777" w:rsidR="00397479" w:rsidRPr="004718BF" w:rsidRDefault="00397479" w:rsidP="00E00786">
            <w:pPr>
              <w:jc w:val="center"/>
              <w:rPr>
                <w:sz w:val="22"/>
                <w:szCs w:val="22"/>
              </w:rPr>
            </w:pPr>
            <w:r w:rsidRPr="004718BF">
              <w:rPr>
                <w:sz w:val="22"/>
                <w:szCs w:val="22"/>
              </w:rPr>
              <w:t>(no – līdz, norādot gadu un mēnesi)</w:t>
            </w:r>
          </w:p>
          <w:p w14:paraId="04280531" w14:textId="77777777" w:rsidR="00397479" w:rsidRPr="004718BF" w:rsidRDefault="00397479" w:rsidP="00E00786">
            <w:pPr>
              <w:jc w:val="center"/>
              <w:rPr>
                <w:b/>
                <w:sz w:val="22"/>
                <w:szCs w:val="22"/>
              </w:rPr>
            </w:pPr>
          </w:p>
        </w:tc>
        <w:tc>
          <w:tcPr>
            <w:tcW w:w="2410" w:type="dxa"/>
            <w:shd w:val="clear" w:color="auto" w:fill="A8D08D" w:themeFill="accent6" w:themeFillTint="99"/>
            <w:vAlign w:val="center"/>
          </w:tcPr>
          <w:p w14:paraId="0E5BE053" w14:textId="77777777" w:rsidR="00397479" w:rsidRPr="004718BF" w:rsidRDefault="00397479" w:rsidP="00E00786">
            <w:pPr>
              <w:jc w:val="center"/>
              <w:rPr>
                <w:b/>
                <w:sz w:val="22"/>
                <w:szCs w:val="22"/>
              </w:rPr>
            </w:pPr>
            <w:r w:rsidRPr="004718BF">
              <w:rPr>
                <w:b/>
                <w:sz w:val="22"/>
                <w:szCs w:val="22"/>
              </w:rPr>
              <w:t>Pasūtītāja nosaukums, adrese un kontaktpersonas vārds, uzvārds, tālrunis</w:t>
            </w:r>
          </w:p>
        </w:tc>
        <w:tc>
          <w:tcPr>
            <w:tcW w:w="2997" w:type="dxa"/>
            <w:shd w:val="clear" w:color="auto" w:fill="A8D08D" w:themeFill="accent6" w:themeFillTint="99"/>
          </w:tcPr>
          <w:p w14:paraId="76ADEC02" w14:textId="1E1515B6" w:rsidR="00397479" w:rsidRPr="004718BF" w:rsidRDefault="00397479" w:rsidP="00F14A25">
            <w:pPr>
              <w:jc w:val="center"/>
              <w:rPr>
                <w:b/>
                <w:sz w:val="22"/>
                <w:szCs w:val="22"/>
              </w:rPr>
            </w:pPr>
            <w:r w:rsidRPr="004718BF">
              <w:rPr>
                <w:b/>
                <w:sz w:val="22"/>
                <w:szCs w:val="22"/>
              </w:rPr>
              <w:t>Līguma apraksts, kas raksturo Iepi</w:t>
            </w:r>
            <w:r w:rsidR="006C6F1D">
              <w:rPr>
                <w:b/>
                <w:sz w:val="22"/>
                <w:szCs w:val="22"/>
              </w:rPr>
              <w:t xml:space="preserve">rkuma nolikuma </w:t>
            </w:r>
            <w:r w:rsidRPr="004718BF">
              <w:rPr>
                <w:b/>
                <w:sz w:val="22"/>
                <w:szCs w:val="22"/>
              </w:rPr>
              <w:t>prasīto pieredzi</w:t>
            </w:r>
            <w:r w:rsidR="009D26D7">
              <w:rPr>
                <w:b/>
                <w:sz w:val="22"/>
                <w:szCs w:val="22"/>
              </w:rPr>
              <w:t xml:space="preserve"> (t apjoms)</w:t>
            </w:r>
          </w:p>
        </w:tc>
      </w:tr>
      <w:tr w:rsidR="00397479" w:rsidRPr="004718BF" w14:paraId="50EF7F46" w14:textId="77777777" w:rsidTr="00A87EA1">
        <w:trPr>
          <w:trHeight w:val="999"/>
          <w:jc w:val="center"/>
        </w:trPr>
        <w:tc>
          <w:tcPr>
            <w:tcW w:w="1358" w:type="dxa"/>
          </w:tcPr>
          <w:p w14:paraId="11486D86" w14:textId="77777777" w:rsidR="00397479" w:rsidRPr="004718BF" w:rsidRDefault="00397479" w:rsidP="00E00786">
            <w:pPr>
              <w:spacing w:after="322"/>
            </w:pPr>
          </w:p>
        </w:tc>
        <w:tc>
          <w:tcPr>
            <w:tcW w:w="2308" w:type="dxa"/>
          </w:tcPr>
          <w:p w14:paraId="229E5D7C" w14:textId="77777777" w:rsidR="00397479" w:rsidRPr="004718BF" w:rsidRDefault="00397479" w:rsidP="00E00786">
            <w:pPr>
              <w:spacing w:after="322"/>
            </w:pPr>
          </w:p>
        </w:tc>
        <w:tc>
          <w:tcPr>
            <w:tcW w:w="2410" w:type="dxa"/>
          </w:tcPr>
          <w:p w14:paraId="3075338B" w14:textId="77777777" w:rsidR="00397479" w:rsidRPr="004718BF" w:rsidRDefault="00397479" w:rsidP="00E00786">
            <w:pPr>
              <w:spacing w:after="322"/>
            </w:pPr>
          </w:p>
        </w:tc>
        <w:tc>
          <w:tcPr>
            <w:tcW w:w="2997" w:type="dxa"/>
          </w:tcPr>
          <w:p w14:paraId="11890773" w14:textId="77777777" w:rsidR="00397479" w:rsidRPr="004718BF" w:rsidRDefault="00397479" w:rsidP="00E00786">
            <w:pPr>
              <w:spacing w:after="322"/>
              <w:jc w:val="center"/>
              <w:rPr>
                <w:bCs/>
                <w:i/>
                <w:sz w:val="22"/>
                <w:szCs w:val="22"/>
              </w:rPr>
            </w:pPr>
          </w:p>
        </w:tc>
      </w:tr>
      <w:tr w:rsidR="00397479" w:rsidRPr="004718BF" w14:paraId="2CBE12F1" w14:textId="77777777" w:rsidTr="00A87EA1">
        <w:trPr>
          <w:trHeight w:val="999"/>
          <w:jc w:val="center"/>
        </w:trPr>
        <w:tc>
          <w:tcPr>
            <w:tcW w:w="1358" w:type="dxa"/>
          </w:tcPr>
          <w:p w14:paraId="0EF278A0" w14:textId="77777777" w:rsidR="00397479" w:rsidRPr="004718BF" w:rsidRDefault="00397479" w:rsidP="00E00786">
            <w:pPr>
              <w:spacing w:after="322"/>
            </w:pPr>
          </w:p>
        </w:tc>
        <w:tc>
          <w:tcPr>
            <w:tcW w:w="2308" w:type="dxa"/>
          </w:tcPr>
          <w:p w14:paraId="070A3D96" w14:textId="77777777" w:rsidR="00397479" w:rsidRPr="004718BF" w:rsidRDefault="00397479" w:rsidP="00E00786">
            <w:pPr>
              <w:spacing w:after="322"/>
            </w:pPr>
          </w:p>
        </w:tc>
        <w:tc>
          <w:tcPr>
            <w:tcW w:w="2410" w:type="dxa"/>
          </w:tcPr>
          <w:p w14:paraId="2EE96475" w14:textId="77777777" w:rsidR="00397479" w:rsidRPr="004718BF" w:rsidRDefault="00397479" w:rsidP="00E00786">
            <w:pPr>
              <w:spacing w:after="322"/>
            </w:pPr>
          </w:p>
        </w:tc>
        <w:tc>
          <w:tcPr>
            <w:tcW w:w="2997" w:type="dxa"/>
          </w:tcPr>
          <w:p w14:paraId="34C961EA" w14:textId="77777777" w:rsidR="00397479" w:rsidRPr="004718BF" w:rsidRDefault="00397479" w:rsidP="00E00786">
            <w:pPr>
              <w:spacing w:after="322"/>
              <w:jc w:val="center"/>
              <w:rPr>
                <w:bCs/>
                <w:i/>
                <w:sz w:val="22"/>
                <w:szCs w:val="22"/>
              </w:rPr>
            </w:pPr>
          </w:p>
        </w:tc>
      </w:tr>
    </w:tbl>
    <w:p w14:paraId="23B6A3C3" w14:textId="6E689F17" w:rsidR="00FC0836" w:rsidRPr="004718BF" w:rsidRDefault="00FC0836" w:rsidP="00FC0836">
      <w:pPr>
        <w:tabs>
          <w:tab w:val="left" w:pos="567"/>
        </w:tabs>
        <w:autoSpaceDE w:val="0"/>
        <w:jc w:val="both"/>
      </w:pPr>
    </w:p>
    <w:p w14:paraId="30B52245" w14:textId="2C9A1EA9" w:rsidR="00FC0836" w:rsidRPr="004718BF" w:rsidRDefault="00FC0836" w:rsidP="00FC0836">
      <w:pPr>
        <w:pStyle w:val="Pamatteksts"/>
        <w:spacing w:after="0"/>
        <w:jc w:val="both"/>
        <w:rPr>
          <w:i/>
          <w:color w:val="808080"/>
          <w:lang w:val="lv-LV"/>
        </w:rPr>
      </w:pPr>
      <w:r w:rsidRPr="004718BF">
        <w:rPr>
          <w:i/>
          <w:color w:val="808080"/>
          <w:lang w:val="lv-LV"/>
        </w:rPr>
        <w:t>&lt; Pēc Pretendenta vēlēšanās, var papildināt tabulas rindu skaitu &gt;</w:t>
      </w:r>
    </w:p>
    <w:p w14:paraId="2F96FEEE" w14:textId="30C782A3" w:rsidR="00397479" w:rsidRPr="004718BF" w:rsidRDefault="00397479" w:rsidP="00FC0836">
      <w:pPr>
        <w:pStyle w:val="Pamatteksts"/>
        <w:spacing w:after="0"/>
        <w:jc w:val="both"/>
        <w:rPr>
          <w:lang w:val="lv-LV"/>
        </w:rPr>
      </w:pPr>
      <w:r w:rsidRPr="004718BF">
        <w:rPr>
          <w:i/>
          <w:color w:val="808080"/>
          <w:lang w:val="lv-LV"/>
        </w:rPr>
        <w:t>&lt;</w:t>
      </w:r>
      <w:r w:rsidR="00132F4C" w:rsidRPr="00132F4C">
        <w:rPr>
          <w:i/>
          <w:color w:val="808080"/>
          <w:lang w:val="lv-LV"/>
        </w:rPr>
        <w:t>Par katru uzrādīto pieredzi iesniedz Pasūtītāja izsniegtu pozitīvu atsauksmi. Atsauksmi var neiesniegt, ja pasūtītājs ir bijis Smiltenes novada pašvaldība.</w:t>
      </w:r>
      <w:r w:rsidR="00866053">
        <w:rPr>
          <w:i/>
          <w:color w:val="808080"/>
          <w:lang w:val="lv-LV"/>
        </w:rPr>
        <w:t>.</w:t>
      </w:r>
      <w:r w:rsidRPr="004718BF">
        <w:rPr>
          <w:i/>
          <w:color w:val="808080"/>
          <w:lang w:val="lv-LV"/>
        </w:rPr>
        <w:t>&gt;</w:t>
      </w:r>
    </w:p>
    <w:p w14:paraId="2FF06DE9" w14:textId="77777777" w:rsidR="00FC0836" w:rsidRPr="004718BF" w:rsidRDefault="00FC0836" w:rsidP="00FC0836">
      <w:pPr>
        <w:tabs>
          <w:tab w:val="left" w:pos="567"/>
        </w:tabs>
        <w:autoSpaceDE w:val="0"/>
        <w:jc w:val="both"/>
        <w:rPr>
          <w:i/>
          <w:color w:val="767171"/>
        </w:rPr>
      </w:pPr>
    </w:p>
    <w:p w14:paraId="35B54A01" w14:textId="77777777" w:rsidR="00FC0836" w:rsidRPr="004718BF" w:rsidRDefault="00FC0836" w:rsidP="00FC0836">
      <w:pPr>
        <w:ind w:firstLine="568"/>
        <w:jc w:val="both"/>
        <w:rPr>
          <w:i/>
          <w:color w:val="767171"/>
        </w:rPr>
      </w:pPr>
    </w:p>
    <w:p w14:paraId="06E4D159" w14:textId="77777777" w:rsidR="00FC0836" w:rsidRPr="004718BF" w:rsidRDefault="00FC0836" w:rsidP="00FC0836">
      <w:pPr>
        <w:pStyle w:val="Pamatteksts"/>
        <w:spacing w:after="0"/>
        <w:jc w:val="both"/>
        <w:rPr>
          <w:lang w:val="lv-LV"/>
        </w:rPr>
      </w:pPr>
      <w:proofErr w:type="spellStart"/>
      <w:r w:rsidRPr="004718BF">
        <w:rPr>
          <w:lang w:val="lv-LV"/>
        </w:rPr>
        <w:t>Paraksttiesīgā</w:t>
      </w:r>
      <w:proofErr w:type="spellEnd"/>
      <w:r w:rsidRPr="004718BF">
        <w:rPr>
          <w:lang w:val="lv-LV"/>
        </w:rPr>
        <w:t xml:space="preserve"> vai pilnvarotā persona:</w:t>
      </w:r>
    </w:p>
    <w:p w14:paraId="133FF3AA" w14:textId="77777777" w:rsidR="00FC0836" w:rsidRPr="004718BF" w:rsidRDefault="00FC0836" w:rsidP="00FC0836">
      <w:pPr>
        <w:pStyle w:val="Pamatteksts"/>
        <w:spacing w:after="0"/>
        <w:jc w:val="both"/>
        <w:rPr>
          <w:lang w:val="lv-LV"/>
        </w:rPr>
      </w:pPr>
    </w:p>
    <w:p w14:paraId="17737A4E" w14:textId="77777777" w:rsidR="00FC0836" w:rsidRPr="004718BF" w:rsidRDefault="00FC0836" w:rsidP="00FC0836">
      <w:pPr>
        <w:pStyle w:val="Pamatteksts"/>
        <w:spacing w:after="0"/>
        <w:jc w:val="both"/>
        <w:rPr>
          <w:lang w:val="lv-LV"/>
        </w:rPr>
      </w:pPr>
      <w:r w:rsidRPr="004718BF">
        <w:rPr>
          <w:lang w:val="lv-LV"/>
        </w:rPr>
        <w:t>___________________               ________________                     _____________________</w:t>
      </w:r>
    </w:p>
    <w:p w14:paraId="4427C8FE" w14:textId="77777777" w:rsidR="00FC0836" w:rsidRPr="004718BF" w:rsidRDefault="00FC0836" w:rsidP="00FC0836">
      <w:pPr>
        <w:pStyle w:val="Pamatteksts"/>
        <w:spacing w:after="0"/>
        <w:jc w:val="both"/>
        <w:rPr>
          <w:lang w:val="lv-LV"/>
        </w:rPr>
      </w:pPr>
      <w:r w:rsidRPr="004718BF">
        <w:rPr>
          <w:lang w:val="lv-LV"/>
        </w:rPr>
        <w:t xml:space="preserve">        vārds, uzvārds                                       amats                                                   paraksts</w:t>
      </w:r>
    </w:p>
    <w:p w14:paraId="45569D20" w14:textId="77777777" w:rsidR="00FC0836" w:rsidRPr="004718BF" w:rsidRDefault="00FC0836" w:rsidP="00FC0836">
      <w:pPr>
        <w:pStyle w:val="Pamatteksts"/>
        <w:spacing w:after="0"/>
        <w:jc w:val="both"/>
        <w:rPr>
          <w:lang w:val="lv-LV"/>
        </w:rPr>
      </w:pPr>
    </w:p>
    <w:p w14:paraId="4A1D135E" w14:textId="77777777" w:rsidR="006639D3" w:rsidRDefault="006639D3" w:rsidP="00FC0836">
      <w:pPr>
        <w:pStyle w:val="Pamatteksts"/>
        <w:spacing w:after="0"/>
        <w:rPr>
          <w:lang w:val="lv-LV"/>
        </w:rPr>
      </w:pPr>
    </w:p>
    <w:p w14:paraId="26D6C133" w14:textId="26EA9452" w:rsidR="00FC0836" w:rsidRPr="004718BF" w:rsidRDefault="00FC0836" w:rsidP="00FC0836">
      <w:pPr>
        <w:pStyle w:val="Pamatteksts"/>
        <w:spacing w:after="0"/>
        <w:rPr>
          <w:lang w:val="lv-LV"/>
        </w:rPr>
        <w:sectPr w:rsidR="00FC0836" w:rsidRPr="004718BF" w:rsidSect="00B816CB">
          <w:headerReference w:type="default" r:id="rId14"/>
          <w:footerReference w:type="default" r:id="rId15"/>
          <w:pgSz w:w="11906" w:h="16838"/>
          <w:pgMar w:top="992" w:right="907" w:bottom="851" w:left="1191" w:header="709" w:footer="0" w:gutter="0"/>
          <w:cols w:space="708"/>
          <w:titlePg/>
          <w:docGrid w:linePitch="360"/>
        </w:sectPr>
      </w:pPr>
      <w:r w:rsidRPr="004718BF">
        <w:rPr>
          <w:lang w:val="lv-LV"/>
        </w:rPr>
        <w:t>20</w:t>
      </w:r>
      <w:r w:rsidR="00584771" w:rsidRPr="004718BF">
        <w:rPr>
          <w:lang w:val="lv-LV"/>
        </w:rPr>
        <w:t>2</w:t>
      </w:r>
      <w:r w:rsidR="009D26D7">
        <w:rPr>
          <w:lang w:val="lv-LV"/>
        </w:rPr>
        <w:t>6</w:t>
      </w:r>
      <w:r w:rsidR="002926B8" w:rsidRPr="004718BF">
        <w:rPr>
          <w:lang w:val="lv-LV"/>
        </w:rPr>
        <w:t>.</w:t>
      </w:r>
      <w:r w:rsidR="00FC20FD">
        <w:rPr>
          <w:lang w:val="lv-LV"/>
        </w:rPr>
        <w:t xml:space="preserve"> </w:t>
      </w:r>
      <w:r w:rsidR="002926B8" w:rsidRPr="004718BF">
        <w:rPr>
          <w:lang w:val="lv-LV"/>
        </w:rPr>
        <w:t>gada _____. ___________</w:t>
      </w:r>
    </w:p>
    <w:p w14:paraId="17BE7C93" w14:textId="77777777" w:rsidR="00FC0836" w:rsidRPr="004718BF" w:rsidRDefault="00FC0836" w:rsidP="00DD14C9">
      <w:pPr>
        <w:pStyle w:val="Default"/>
        <w:jc w:val="right"/>
        <w:rPr>
          <w:sz w:val="16"/>
          <w:szCs w:val="16"/>
          <w:lang w:val="lv-LV"/>
        </w:rPr>
      </w:pPr>
      <w:r w:rsidRPr="004718BF">
        <w:rPr>
          <w:lang w:val="lv-LV"/>
        </w:rPr>
        <w:lastRenderedPageBreak/>
        <w:t xml:space="preserve"> </w:t>
      </w:r>
      <w:r w:rsidR="00A5044D" w:rsidRPr="004718BF">
        <w:rPr>
          <w:sz w:val="16"/>
          <w:szCs w:val="16"/>
          <w:lang w:val="lv-LV"/>
        </w:rPr>
        <w:t>6</w:t>
      </w:r>
      <w:r w:rsidRPr="004718BF">
        <w:rPr>
          <w:sz w:val="16"/>
          <w:szCs w:val="16"/>
          <w:lang w:val="lv-LV"/>
        </w:rPr>
        <w:t>.pielikums</w:t>
      </w:r>
    </w:p>
    <w:p w14:paraId="4C0A0FD1" w14:textId="5FD90D9C" w:rsidR="00DD14C9" w:rsidRPr="004718BF" w:rsidRDefault="00DD14C9" w:rsidP="00DD14C9">
      <w:pPr>
        <w:jc w:val="right"/>
        <w:rPr>
          <w:color w:val="000000"/>
          <w:sz w:val="16"/>
          <w:szCs w:val="16"/>
          <w:lang w:eastAsia="en-US"/>
        </w:rPr>
      </w:pPr>
      <w:r w:rsidRPr="004718BF">
        <w:rPr>
          <w:color w:val="000000"/>
          <w:sz w:val="16"/>
          <w:szCs w:val="16"/>
          <w:lang w:eastAsia="en-US"/>
        </w:rPr>
        <w:t>atklātā konkursā “</w:t>
      </w:r>
      <w:proofErr w:type="spellStart"/>
      <w:r w:rsidR="002E03FA" w:rsidRPr="004718BF">
        <w:rPr>
          <w:color w:val="000000"/>
          <w:sz w:val="16"/>
          <w:szCs w:val="16"/>
          <w:lang w:eastAsia="en-US"/>
        </w:rPr>
        <w:t>Kokskaidu</w:t>
      </w:r>
      <w:proofErr w:type="spellEnd"/>
      <w:r w:rsidR="002E03FA" w:rsidRPr="004718BF">
        <w:rPr>
          <w:color w:val="000000"/>
          <w:sz w:val="16"/>
          <w:szCs w:val="16"/>
          <w:lang w:eastAsia="en-US"/>
        </w:rPr>
        <w:t xml:space="preserve"> granulu</w:t>
      </w:r>
      <w:r w:rsidRPr="004718BF">
        <w:rPr>
          <w:color w:val="000000"/>
          <w:sz w:val="16"/>
          <w:szCs w:val="16"/>
          <w:lang w:eastAsia="en-US"/>
        </w:rPr>
        <w:t xml:space="preserve"> piegāde Smiltenes novada</w:t>
      </w:r>
    </w:p>
    <w:p w14:paraId="390DB46B" w14:textId="7E248AC4" w:rsidR="00DD14C9" w:rsidRPr="004718BF" w:rsidRDefault="00DD14C9" w:rsidP="00DD14C9">
      <w:pPr>
        <w:jc w:val="right"/>
        <w:rPr>
          <w:color w:val="000000"/>
          <w:sz w:val="16"/>
          <w:szCs w:val="16"/>
          <w:lang w:eastAsia="en-US"/>
        </w:rPr>
      </w:pPr>
      <w:r w:rsidRPr="004718BF">
        <w:rPr>
          <w:color w:val="000000"/>
          <w:sz w:val="16"/>
          <w:szCs w:val="16"/>
          <w:lang w:eastAsia="en-US"/>
        </w:rPr>
        <w:t xml:space="preserve"> pašvaldības iestāžu vajadzībām”,</w:t>
      </w:r>
    </w:p>
    <w:p w14:paraId="5DCF5180" w14:textId="476BF1F2" w:rsidR="00DD14C9" w:rsidRPr="004718BF" w:rsidRDefault="00DD14C9" w:rsidP="00DD14C9">
      <w:pPr>
        <w:jc w:val="right"/>
        <w:rPr>
          <w:color w:val="000000"/>
          <w:sz w:val="16"/>
          <w:szCs w:val="16"/>
          <w:lang w:eastAsia="en-US"/>
        </w:rPr>
      </w:pPr>
      <w:r w:rsidRPr="004718BF">
        <w:rPr>
          <w:color w:val="000000"/>
          <w:sz w:val="16"/>
          <w:szCs w:val="16"/>
          <w:lang w:eastAsia="en-US"/>
        </w:rPr>
        <w:t xml:space="preserve">ID Nr. </w:t>
      </w:r>
      <w:r w:rsidR="00866053" w:rsidRPr="00866053">
        <w:rPr>
          <w:color w:val="000000"/>
          <w:sz w:val="16"/>
          <w:szCs w:val="16"/>
          <w:lang w:eastAsia="en-US"/>
        </w:rPr>
        <w:t>SNP/202</w:t>
      </w:r>
      <w:r w:rsidR="009D26D7">
        <w:rPr>
          <w:color w:val="000000"/>
          <w:sz w:val="16"/>
          <w:szCs w:val="16"/>
          <w:lang w:eastAsia="en-US"/>
        </w:rPr>
        <w:t>6</w:t>
      </w:r>
      <w:r w:rsidR="00866053" w:rsidRPr="00866053">
        <w:rPr>
          <w:color w:val="000000"/>
          <w:sz w:val="16"/>
          <w:szCs w:val="16"/>
          <w:lang w:eastAsia="en-US"/>
        </w:rPr>
        <w:t>/</w:t>
      </w:r>
      <w:r w:rsidR="00755540">
        <w:rPr>
          <w:color w:val="000000"/>
          <w:sz w:val="16"/>
          <w:szCs w:val="16"/>
          <w:lang w:eastAsia="en-US"/>
        </w:rPr>
        <w:t>57</w:t>
      </w:r>
      <w:r w:rsidR="00866053" w:rsidRPr="00866053">
        <w:rPr>
          <w:color w:val="000000"/>
          <w:sz w:val="16"/>
          <w:szCs w:val="16"/>
          <w:lang w:eastAsia="en-US"/>
        </w:rPr>
        <w:t>/AK</w:t>
      </w:r>
    </w:p>
    <w:p w14:paraId="755F275E" w14:textId="7576732A" w:rsidR="00584771" w:rsidRPr="004718BF" w:rsidRDefault="00584771" w:rsidP="00584771">
      <w:pPr>
        <w:pStyle w:val="Default"/>
        <w:jc w:val="right"/>
        <w:rPr>
          <w:sz w:val="16"/>
          <w:szCs w:val="16"/>
          <w:lang w:val="lv-LV"/>
        </w:rPr>
      </w:pPr>
    </w:p>
    <w:p w14:paraId="79FA4AC8" w14:textId="77777777" w:rsidR="00FC0836" w:rsidRPr="004718BF" w:rsidRDefault="00FC0836" w:rsidP="00FC0836">
      <w:pPr>
        <w:pStyle w:val="Default"/>
        <w:ind w:right="140" w:firstLine="568"/>
        <w:jc w:val="right"/>
        <w:rPr>
          <w:sz w:val="22"/>
          <w:szCs w:val="22"/>
          <w:lang w:val="lv-LV"/>
        </w:rPr>
      </w:pPr>
    </w:p>
    <w:p w14:paraId="1213E0C8" w14:textId="77777777" w:rsidR="00FC0836" w:rsidRPr="004718BF" w:rsidRDefault="00FC0836" w:rsidP="00FC0836">
      <w:pPr>
        <w:ind w:firstLine="284"/>
        <w:jc w:val="center"/>
        <w:rPr>
          <w:b/>
          <w:sz w:val="28"/>
          <w:szCs w:val="28"/>
        </w:rPr>
      </w:pPr>
      <w:r w:rsidRPr="004718BF">
        <w:rPr>
          <w:b/>
          <w:sz w:val="28"/>
          <w:szCs w:val="28"/>
        </w:rPr>
        <w:t>INFORMĀCIJA PAR PRETENDNETA PIESAISTĪTAJIEM APAKŠUZŅĒMĒJIEM</w:t>
      </w:r>
      <w:r w:rsidRPr="004718BF">
        <w:rPr>
          <w:rStyle w:val="Vresatsauce"/>
          <w:b/>
          <w:sz w:val="28"/>
          <w:szCs w:val="28"/>
        </w:rPr>
        <w:footnoteReference w:id="8"/>
      </w:r>
    </w:p>
    <w:p w14:paraId="3B42C0B1" w14:textId="5AEC6F7F" w:rsidR="00DD14C9" w:rsidRPr="004718BF" w:rsidRDefault="00DD14C9" w:rsidP="00DD14C9">
      <w:pPr>
        <w:pStyle w:val="Default"/>
        <w:jc w:val="center"/>
        <w:rPr>
          <w:sz w:val="20"/>
          <w:szCs w:val="20"/>
          <w:lang w:val="lv-LV"/>
        </w:rPr>
      </w:pPr>
      <w:r w:rsidRPr="004718BF">
        <w:rPr>
          <w:sz w:val="20"/>
          <w:szCs w:val="20"/>
          <w:lang w:val="lv-LV"/>
        </w:rPr>
        <w:t>dalībai</w:t>
      </w:r>
      <w:r w:rsidRPr="004718BF">
        <w:rPr>
          <w:b/>
          <w:sz w:val="20"/>
          <w:szCs w:val="20"/>
          <w:lang w:val="lv-LV"/>
        </w:rPr>
        <w:t xml:space="preserve"> </w:t>
      </w:r>
      <w:r w:rsidRPr="004718BF">
        <w:rPr>
          <w:sz w:val="20"/>
          <w:szCs w:val="20"/>
          <w:lang w:val="lv-LV"/>
        </w:rPr>
        <w:t>atklātā konkursā “</w:t>
      </w:r>
      <w:proofErr w:type="spellStart"/>
      <w:r w:rsidR="002E03FA" w:rsidRPr="004718BF">
        <w:rPr>
          <w:sz w:val="20"/>
          <w:szCs w:val="20"/>
          <w:lang w:val="lv-LV"/>
        </w:rPr>
        <w:t>Kokskaidu</w:t>
      </w:r>
      <w:proofErr w:type="spellEnd"/>
      <w:r w:rsidR="002E03FA" w:rsidRPr="004718BF">
        <w:rPr>
          <w:sz w:val="20"/>
          <w:szCs w:val="20"/>
          <w:lang w:val="lv-LV"/>
        </w:rPr>
        <w:t xml:space="preserve"> granulu</w:t>
      </w:r>
      <w:r w:rsidRPr="004718BF">
        <w:rPr>
          <w:sz w:val="20"/>
          <w:szCs w:val="20"/>
          <w:lang w:val="lv-LV"/>
        </w:rPr>
        <w:t xml:space="preserve"> piegāde Smiltenes novada pašvaldības iestāžu vajadzībām”, </w:t>
      </w:r>
    </w:p>
    <w:p w14:paraId="4DE43CB6" w14:textId="337BF88F" w:rsidR="00FC0836" w:rsidRPr="00D512AC" w:rsidRDefault="00DD14C9" w:rsidP="00D512AC">
      <w:pPr>
        <w:pStyle w:val="Default"/>
        <w:jc w:val="center"/>
        <w:rPr>
          <w:sz w:val="20"/>
          <w:szCs w:val="20"/>
          <w:lang w:val="lv-LV"/>
        </w:rPr>
      </w:pPr>
      <w:r w:rsidRPr="004718BF">
        <w:rPr>
          <w:sz w:val="20"/>
          <w:szCs w:val="20"/>
          <w:lang w:val="lv-LV"/>
        </w:rPr>
        <w:t xml:space="preserve">ID Nr. </w:t>
      </w:r>
      <w:r w:rsidR="00866053" w:rsidRPr="00866053">
        <w:rPr>
          <w:sz w:val="20"/>
          <w:szCs w:val="20"/>
          <w:lang w:val="lv-LV"/>
        </w:rPr>
        <w:t>SNP/202</w:t>
      </w:r>
      <w:r w:rsidR="009D26D7">
        <w:rPr>
          <w:sz w:val="20"/>
          <w:szCs w:val="20"/>
          <w:lang w:val="lv-LV"/>
        </w:rPr>
        <w:t>6</w:t>
      </w:r>
      <w:r w:rsidR="00866053" w:rsidRPr="00866053">
        <w:rPr>
          <w:sz w:val="20"/>
          <w:szCs w:val="20"/>
          <w:lang w:val="lv-LV"/>
        </w:rPr>
        <w:t>/</w:t>
      </w:r>
      <w:r w:rsidR="00755540">
        <w:rPr>
          <w:sz w:val="20"/>
          <w:szCs w:val="20"/>
          <w:lang w:val="lv-LV"/>
        </w:rPr>
        <w:t>57</w:t>
      </w:r>
      <w:r w:rsidR="00866053" w:rsidRPr="00866053">
        <w:rPr>
          <w:sz w:val="20"/>
          <w:szCs w:val="20"/>
          <w:lang w:val="lv-LV"/>
        </w:rPr>
        <w:t>/AK</w:t>
      </w:r>
    </w:p>
    <w:p w14:paraId="47F9F5B2" w14:textId="77777777" w:rsidR="00FC0836" w:rsidRPr="004718BF" w:rsidRDefault="00FC0836" w:rsidP="00FC0836">
      <w:pPr>
        <w:ind w:left="142" w:right="141" w:firstLine="578"/>
        <w:jc w:val="both"/>
        <w:rPr>
          <w:color w:val="A6A6A6"/>
        </w:rPr>
      </w:pPr>
      <w:r w:rsidRPr="004718BF">
        <w:rPr>
          <w:color w:val="A6A6A6"/>
        </w:rPr>
        <w:t xml:space="preserve"> </w:t>
      </w:r>
    </w:p>
    <w:tbl>
      <w:tblPr>
        <w:tblW w:w="0" w:type="auto"/>
        <w:jc w:val="center"/>
        <w:tblLayout w:type="fixed"/>
        <w:tblLook w:val="0000" w:firstRow="0" w:lastRow="0" w:firstColumn="0" w:lastColumn="0" w:noHBand="0" w:noVBand="0"/>
      </w:tblPr>
      <w:tblGrid>
        <w:gridCol w:w="3533"/>
        <w:gridCol w:w="3096"/>
        <w:gridCol w:w="3430"/>
      </w:tblGrid>
      <w:tr w:rsidR="00FC0836" w:rsidRPr="004718BF" w14:paraId="401AE2B0" w14:textId="77777777" w:rsidTr="00E447AE">
        <w:trPr>
          <w:cantSplit/>
          <w:trHeight w:val="330"/>
          <w:jc w:val="center"/>
        </w:trPr>
        <w:tc>
          <w:tcPr>
            <w:tcW w:w="3533" w:type="dxa"/>
            <w:vMerge w:val="restart"/>
            <w:tcBorders>
              <w:top w:val="single" w:sz="4" w:space="0" w:color="000000"/>
              <w:left w:val="single" w:sz="4" w:space="0" w:color="000000"/>
              <w:bottom w:val="single" w:sz="4" w:space="0" w:color="000000"/>
            </w:tcBorders>
            <w:shd w:val="clear" w:color="auto" w:fill="A8D08D" w:themeFill="accent6" w:themeFillTint="99"/>
            <w:vAlign w:val="center"/>
          </w:tcPr>
          <w:p w14:paraId="5B5396DD" w14:textId="77777777" w:rsidR="00FC0836" w:rsidRPr="004718BF" w:rsidRDefault="00FC0836" w:rsidP="00E00786">
            <w:pPr>
              <w:jc w:val="center"/>
            </w:pPr>
            <w:r w:rsidRPr="004718BF">
              <w:rPr>
                <w:b/>
              </w:rPr>
              <w:t>Apakšuzņēmēja nosaukums</w:t>
            </w:r>
          </w:p>
          <w:p w14:paraId="30CF7706" w14:textId="77777777" w:rsidR="00FC0836" w:rsidRPr="004718BF" w:rsidRDefault="00FC0836" w:rsidP="00E00786">
            <w:pPr>
              <w:jc w:val="center"/>
            </w:pPr>
            <w:r w:rsidRPr="004718BF">
              <w:rPr>
                <w:b/>
              </w:rPr>
              <w:t>(adrese, telefons, kontaktpersona)</w:t>
            </w:r>
          </w:p>
        </w:tc>
        <w:tc>
          <w:tcPr>
            <w:tcW w:w="6526" w:type="dxa"/>
            <w:gridSpan w:val="2"/>
            <w:tcBorders>
              <w:top w:val="single" w:sz="4" w:space="0" w:color="000000"/>
              <w:left w:val="single" w:sz="4" w:space="0" w:color="000000"/>
              <w:bottom w:val="single" w:sz="4" w:space="0" w:color="000000"/>
              <w:right w:val="single" w:sz="4" w:space="0" w:color="000000"/>
            </w:tcBorders>
            <w:shd w:val="clear" w:color="auto" w:fill="A8D08D" w:themeFill="accent6" w:themeFillTint="99"/>
          </w:tcPr>
          <w:p w14:paraId="2215F9BF" w14:textId="77777777" w:rsidR="00FC0836" w:rsidRPr="004718BF" w:rsidRDefault="00FC0836" w:rsidP="00E00786">
            <w:pPr>
              <w:jc w:val="center"/>
            </w:pPr>
            <w:r w:rsidRPr="004718BF">
              <w:rPr>
                <w:b/>
              </w:rPr>
              <w:t>Veicamā darba daļa</w:t>
            </w:r>
          </w:p>
        </w:tc>
      </w:tr>
      <w:tr w:rsidR="00FC0836" w:rsidRPr="004718BF" w14:paraId="23A8933A" w14:textId="77777777" w:rsidTr="00E447AE">
        <w:trPr>
          <w:cantSplit/>
          <w:trHeight w:val="184"/>
          <w:jc w:val="center"/>
        </w:trPr>
        <w:tc>
          <w:tcPr>
            <w:tcW w:w="3533" w:type="dxa"/>
            <w:vMerge/>
            <w:tcBorders>
              <w:top w:val="single" w:sz="4" w:space="0" w:color="000000"/>
              <w:left w:val="single" w:sz="4" w:space="0" w:color="000000"/>
              <w:bottom w:val="single" w:sz="4" w:space="0" w:color="000000"/>
            </w:tcBorders>
            <w:shd w:val="clear" w:color="auto" w:fill="A8D08D" w:themeFill="accent6" w:themeFillTint="99"/>
            <w:vAlign w:val="center"/>
          </w:tcPr>
          <w:p w14:paraId="62774CA8" w14:textId="77777777" w:rsidR="00FC0836" w:rsidRPr="004718BF" w:rsidRDefault="00FC0836" w:rsidP="00E00786">
            <w:pPr>
              <w:snapToGrid w:val="0"/>
              <w:jc w:val="center"/>
              <w:rPr>
                <w:b/>
              </w:rPr>
            </w:pPr>
          </w:p>
        </w:tc>
        <w:tc>
          <w:tcPr>
            <w:tcW w:w="3096" w:type="dxa"/>
            <w:tcBorders>
              <w:top w:val="single" w:sz="4" w:space="0" w:color="000000"/>
              <w:left w:val="single" w:sz="4" w:space="0" w:color="000000"/>
              <w:bottom w:val="single" w:sz="4" w:space="0" w:color="000000"/>
            </w:tcBorders>
            <w:shd w:val="clear" w:color="auto" w:fill="A8D08D" w:themeFill="accent6" w:themeFillTint="99"/>
          </w:tcPr>
          <w:p w14:paraId="15C4B741" w14:textId="77777777" w:rsidR="00FC0836" w:rsidRPr="004718BF" w:rsidRDefault="00FC0836" w:rsidP="00E00786">
            <w:pPr>
              <w:jc w:val="center"/>
            </w:pPr>
            <w:r w:rsidRPr="004718BF">
              <w:rPr>
                <w:b/>
              </w:rPr>
              <w:t>Darba nosaukums (paredzēto darbu īss apraksts)</w:t>
            </w:r>
          </w:p>
        </w:tc>
        <w:tc>
          <w:tcPr>
            <w:tcW w:w="3430" w:type="dxa"/>
            <w:tcBorders>
              <w:top w:val="single" w:sz="4" w:space="0" w:color="000000"/>
              <w:left w:val="single" w:sz="4" w:space="0" w:color="000000"/>
              <w:bottom w:val="single" w:sz="4" w:space="0" w:color="000000"/>
              <w:right w:val="single" w:sz="4" w:space="0" w:color="000000"/>
            </w:tcBorders>
            <w:shd w:val="clear" w:color="auto" w:fill="A8D08D" w:themeFill="accent6" w:themeFillTint="99"/>
            <w:vAlign w:val="center"/>
          </w:tcPr>
          <w:p w14:paraId="36B6F382" w14:textId="71BF11DC" w:rsidR="00FC0836" w:rsidRPr="004718BF" w:rsidRDefault="006639D3" w:rsidP="006639D3">
            <w:pPr>
              <w:jc w:val="center"/>
            </w:pPr>
            <w:r>
              <w:rPr>
                <w:b/>
              </w:rPr>
              <w:t>EUR</w:t>
            </w:r>
            <w:r w:rsidR="00FC0836" w:rsidRPr="004718BF">
              <w:rPr>
                <w:b/>
              </w:rPr>
              <w:t xml:space="preserve"> no piedāvājuma cenas</w:t>
            </w:r>
          </w:p>
        </w:tc>
      </w:tr>
      <w:tr w:rsidR="00FC0836" w:rsidRPr="004718BF" w14:paraId="28434A09" w14:textId="77777777" w:rsidTr="00E00786">
        <w:trPr>
          <w:cantSplit/>
          <w:trHeight w:val="180"/>
          <w:jc w:val="center"/>
        </w:trPr>
        <w:tc>
          <w:tcPr>
            <w:tcW w:w="3533" w:type="dxa"/>
            <w:tcBorders>
              <w:top w:val="single" w:sz="4" w:space="0" w:color="000000"/>
              <w:left w:val="single" w:sz="4" w:space="0" w:color="000000"/>
              <w:bottom w:val="single" w:sz="4" w:space="0" w:color="000000"/>
            </w:tcBorders>
          </w:tcPr>
          <w:p w14:paraId="1524D91C" w14:textId="77777777" w:rsidR="00FC0836" w:rsidRPr="004718BF" w:rsidRDefault="00FC0836" w:rsidP="00E00786">
            <w:pPr>
              <w:snapToGrid w:val="0"/>
              <w:jc w:val="center"/>
              <w:rPr>
                <w:b/>
              </w:rPr>
            </w:pPr>
          </w:p>
        </w:tc>
        <w:tc>
          <w:tcPr>
            <w:tcW w:w="3096" w:type="dxa"/>
            <w:tcBorders>
              <w:top w:val="single" w:sz="4" w:space="0" w:color="000000"/>
              <w:left w:val="single" w:sz="4" w:space="0" w:color="000000"/>
              <w:bottom w:val="single" w:sz="4" w:space="0" w:color="000000"/>
            </w:tcBorders>
          </w:tcPr>
          <w:p w14:paraId="41A9D420" w14:textId="77777777" w:rsidR="00FC0836" w:rsidRPr="004718BF" w:rsidRDefault="00FC0836" w:rsidP="00E00786">
            <w:pPr>
              <w:snapToGrid w:val="0"/>
              <w:jc w:val="center"/>
            </w:pPr>
          </w:p>
        </w:tc>
        <w:tc>
          <w:tcPr>
            <w:tcW w:w="3430" w:type="dxa"/>
            <w:tcBorders>
              <w:top w:val="single" w:sz="4" w:space="0" w:color="000000"/>
              <w:left w:val="single" w:sz="4" w:space="0" w:color="000000"/>
              <w:bottom w:val="single" w:sz="4" w:space="0" w:color="000000"/>
              <w:right w:val="single" w:sz="4" w:space="0" w:color="000000"/>
            </w:tcBorders>
          </w:tcPr>
          <w:p w14:paraId="2B3B9802" w14:textId="77777777" w:rsidR="00FC0836" w:rsidRPr="004718BF" w:rsidRDefault="00FC0836" w:rsidP="00E00786">
            <w:pPr>
              <w:snapToGrid w:val="0"/>
              <w:jc w:val="center"/>
            </w:pPr>
          </w:p>
        </w:tc>
      </w:tr>
      <w:tr w:rsidR="00FC0836" w:rsidRPr="004718BF" w14:paraId="34DA56F9" w14:textId="77777777" w:rsidTr="00E00786">
        <w:trPr>
          <w:cantSplit/>
          <w:trHeight w:val="204"/>
          <w:jc w:val="center"/>
        </w:trPr>
        <w:tc>
          <w:tcPr>
            <w:tcW w:w="3533" w:type="dxa"/>
            <w:tcBorders>
              <w:top w:val="single" w:sz="4" w:space="0" w:color="000000"/>
              <w:left w:val="single" w:sz="4" w:space="0" w:color="000000"/>
              <w:bottom w:val="single" w:sz="4" w:space="0" w:color="000000"/>
            </w:tcBorders>
          </w:tcPr>
          <w:p w14:paraId="387C15C9" w14:textId="77777777" w:rsidR="00FC0836" w:rsidRPr="004718BF" w:rsidRDefault="00FC0836" w:rsidP="00E00786">
            <w:pPr>
              <w:snapToGrid w:val="0"/>
            </w:pPr>
          </w:p>
        </w:tc>
        <w:tc>
          <w:tcPr>
            <w:tcW w:w="3096" w:type="dxa"/>
            <w:tcBorders>
              <w:top w:val="single" w:sz="4" w:space="0" w:color="000000"/>
              <w:left w:val="single" w:sz="4" w:space="0" w:color="000000"/>
              <w:bottom w:val="single" w:sz="4" w:space="0" w:color="000000"/>
            </w:tcBorders>
          </w:tcPr>
          <w:p w14:paraId="0B5C83AF" w14:textId="77777777" w:rsidR="00FC0836" w:rsidRPr="004718BF" w:rsidRDefault="00FC0836" w:rsidP="00E00786">
            <w:pPr>
              <w:snapToGrid w:val="0"/>
              <w:jc w:val="center"/>
            </w:pPr>
          </w:p>
        </w:tc>
        <w:tc>
          <w:tcPr>
            <w:tcW w:w="3430" w:type="dxa"/>
            <w:tcBorders>
              <w:top w:val="single" w:sz="4" w:space="0" w:color="000000"/>
              <w:left w:val="single" w:sz="4" w:space="0" w:color="000000"/>
              <w:bottom w:val="single" w:sz="4" w:space="0" w:color="000000"/>
              <w:right w:val="single" w:sz="4" w:space="0" w:color="000000"/>
            </w:tcBorders>
          </w:tcPr>
          <w:p w14:paraId="773484DF" w14:textId="77777777" w:rsidR="00FC0836" w:rsidRPr="004718BF" w:rsidRDefault="00FC0836" w:rsidP="00E00786">
            <w:pPr>
              <w:snapToGrid w:val="0"/>
              <w:jc w:val="center"/>
            </w:pPr>
          </w:p>
        </w:tc>
      </w:tr>
      <w:tr w:rsidR="00FC0836" w:rsidRPr="004718BF" w14:paraId="777AF136" w14:textId="77777777" w:rsidTr="00E00786">
        <w:trPr>
          <w:cantSplit/>
          <w:trHeight w:val="256"/>
          <w:jc w:val="center"/>
        </w:trPr>
        <w:tc>
          <w:tcPr>
            <w:tcW w:w="3533" w:type="dxa"/>
            <w:tcBorders>
              <w:top w:val="single" w:sz="4" w:space="0" w:color="000000"/>
              <w:left w:val="single" w:sz="4" w:space="0" w:color="000000"/>
              <w:bottom w:val="single" w:sz="4" w:space="0" w:color="000000"/>
            </w:tcBorders>
          </w:tcPr>
          <w:p w14:paraId="374760F4" w14:textId="77777777" w:rsidR="00FC0836" w:rsidRPr="004718BF" w:rsidRDefault="00FC0836" w:rsidP="00E00786">
            <w:pPr>
              <w:snapToGrid w:val="0"/>
            </w:pPr>
          </w:p>
        </w:tc>
        <w:tc>
          <w:tcPr>
            <w:tcW w:w="3096" w:type="dxa"/>
            <w:tcBorders>
              <w:top w:val="single" w:sz="4" w:space="0" w:color="000000"/>
              <w:left w:val="single" w:sz="4" w:space="0" w:color="000000"/>
              <w:bottom w:val="single" w:sz="4" w:space="0" w:color="000000"/>
            </w:tcBorders>
          </w:tcPr>
          <w:p w14:paraId="485F49F4" w14:textId="77777777" w:rsidR="00FC0836" w:rsidRPr="004718BF" w:rsidRDefault="00FC0836" w:rsidP="00E00786">
            <w:pPr>
              <w:snapToGrid w:val="0"/>
              <w:jc w:val="center"/>
            </w:pPr>
          </w:p>
        </w:tc>
        <w:tc>
          <w:tcPr>
            <w:tcW w:w="3430" w:type="dxa"/>
            <w:tcBorders>
              <w:top w:val="single" w:sz="4" w:space="0" w:color="000000"/>
              <w:left w:val="single" w:sz="4" w:space="0" w:color="000000"/>
              <w:bottom w:val="single" w:sz="4" w:space="0" w:color="000000"/>
              <w:right w:val="single" w:sz="4" w:space="0" w:color="000000"/>
            </w:tcBorders>
          </w:tcPr>
          <w:p w14:paraId="0AA50344" w14:textId="77777777" w:rsidR="00FC0836" w:rsidRPr="004718BF" w:rsidRDefault="00FC0836" w:rsidP="00E00786">
            <w:pPr>
              <w:snapToGrid w:val="0"/>
              <w:jc w:val="center"/>
            </w:pPr>
          </w:p>
        </w:tc>
      </w:tr>
      <w:tr w:rsidR="00FC0836" w:rsidRPr="004718BF" w14:paraId="70416710" w14:textId="77777777" w:rsidTr="00E00786">
        <w:trPr>
          <w:cantSplit/>
          <w:trHeight w:val="256"/>
          <w:jc w:val="center"/>
        </w:trPr>
        <w:tc>
          <w:tcPr>
            <w:tcW w:w="3533" w:type="dxa"/>
            <w:tcBorders>
              <w:top w:val="single" w:sz="4" w:space="0" w:color="000000"/>
              <w:left w:val="single" w:sz="4" w:space="0" w:color="000000"/>
              <w:bottom w:val="single" w:sz="4" w:space="0" w:color="000000"/>
            </w:tcBorders>
          </w:tcPr>
          <w:p w14:paraId="42849695" w14:textId="77777777" w:rsidR="00FC0836" w:rsidRPr="004718BF" w:rsidRDefault="00FC0836" w:rsidP="00E00786">
            <w:pPr>
              <w:snapToGrid w:val="0"/>
            </w:pPr>
          </w:p>
        </w:tc>
        <w:tc>
          <w:tcPr>
            <w:tcW w:w="3096" w:type="dxa"/>
            <w:tcBorders>
              <w:top w:val="single" w:sz="4" w:space="0" w:color="000000"/>
              <w:left w:val="single" w:sz="4" w:space="0" w:color="000000"/>
              <w:bottom w:val="single" w:sz="4" w:space="0" w:color="000000"/>
            </w:tcBorders>
          </w:tcPr>
          <w:p w14:paraId="7391B69B" w14:textId="77777777" w:rsidR="00FC0836" w:rsidRPr="004718BF" w:rsidRDefault="00FC0836" w:rsidP="00E00786">
            <w:pPr>
              <w:snapToGrid w:val="0"/>
              <w:jc w:val="center"/>
            </w:pPr>
          </w:p>
        </w:tc>
        <w:tc>
          <w:tcPr>
            <w:tcW w:w="3430" w:type="dxa"/>
            <w:tcBorders>
              <w:top w:val="single" w:sz="4" w:space="0" w:color="000000"/>
              <w:left w:val="single" w:sz="4" w:space="0" w:color="000000"/>
              <w:bottom w:val="single" w:sz="4" w:space="0" w:color="000000"/>
              <w:right w:val="single" w:sz="4" w:space="0" w:color="000000"/>
            </w:tcBorders>
          </w:tcPr>
          <w:p w14:paraId="38174867" w14:textId="77777777" w:rsidR="00FC0836" w:rsidRPr="004718BF" w:rsidRDefault="00FC0836" w:rsidP="00E00786">
            <w:pPr>
              <w:snapToGrid w:val="0"/>
              <w:jc w:val="center"/>
            </w:pPr>
          </w:p>
        </w:tc>
      </w:tr>
    </w:tbl>
    <w:p w14:paraId="181BD43D" w14:textId="77777777" w:rsidR="00FC0836" w:rsidRPr="004718BF" w:rsidRDefault="00FC0836" w:rsidP="00FC0836">
      <w:pPr>
        <w:jc w:val="center"/>
      </w:pPr>
    </w:p>
    <w:p w14:paraId="7EA9F2B6" w14:textId="77777777" w:rsidR="00FC0836" w:rsidRPr="004718BF" w:rsidRDefault="00FC0836" w:rsidP="00FC0836">
      <w:pPr>
        <w:suppressAutoHyphens/>
        <w:ind w:left="720"/>
        <w:jc w:val="both"/>
        <w:rPr>
          <w:i/>
          <w:color w:val="A6A6A6"/>
        </w:rPr>
      </w:pPr>
      <w:r w:rsidRPr="004718BF">
        <w:rPr>
          <w:i/>
          <w:color w:val="A6A6A6"/>
        </w:rPr>
        <w:t>Pretendenta piesaistītajiem apakšuzņēmējiem (fiziskām un juridiskām personām) ir jābūt visiem nepieciešamiem sertifikātiem, licencēm un atļaujām norādīto darba daļu veikšanai.</w:t>
      </w:r>
    </w:p>
    <w:p w14:paraId="58D1260E" w14:textId="77777777" w:rsidR="00FC0836" w:rsidRPr="004718BF" w:rsidRDefault="00FC0836" w:rsidP="00FC0836">
      <w:pPr>
        <w:ind w:left="-426"/>
        <w:jc w:val="center"/>
        <w:rPr>
          <w:sz w:val="28"/>
        </w:rPr>
      </w:pPr>
    </w:p>
    <w:p w14:paraId="60F8F489" w14:textId="38875B48" w:rsidR="00FD2967" w:rsidRPr="00F31995" w:rsidRDefault="00FD2967" w:rsidP="00132F4C">
      <w:pPr>
        <w:pStyle w:val="Pamatteksts"/>
        <w:rPr>
          <w:lang w:val="lv-LV"/>
        </w:rPr>
      </w:pPr>
      <w:r>
        <w:rPr>
          <w:sz w:val="28"/>
        </w:rPr>
        <w:tab/>
      </w:r>
    </w:p>
    <w:p w14:paraId="6AADBD53" w14:textId="08984649" w:rsidR="00FC0836" w:rsidRPr="004718BF" w:rsidRDefault="00FC0836" w:rsidP="00FD2967">
      <w:pPr>
        <w:tabs>
          <w:tab w:val="left" w:pos="900"/>
        </w:tabs>
        <w:ind w:left="-426"/>
        <w:rPr>
          <w:sz w:val="28"/>
        </w:rPr>
      </w:pPr>
    </w:p>
    <w:p w14:paraId="1149B79E" w14:textId="77777777" w:rsidR="00FC0836" w:rsidRPr="004718BF" w:rsidRDefault="00FC0836" w:rsidP="00FC0836">
      <w:pPr>
        <w:rPr>
          <w:sz w:val="28"/>
        </w:rPr>
      </w:pPr>
    </w:p>
    <w:p w14:paraId="5415DB0D" w14:textId="77777777" w:rsidR="00FC0836" w:rsidRPr="004718BF" w:rsidRDefault="00FC0836" w:rsidP="00FC0836">
      <w:pPr>
        <w:rPr>
          <w:sz w:val="28"/>
        </w:rPr>
      </w:pPr>
    </w:p>
    <w:p w14:paraId="65815378" w14:textId="77777777" w:rsidR="00FC0836" w:rsidRPr="004718BF" w:rsidRDefault="00FC0836" w:rsidP="00FC0836">
      <w:pPr>
        <w:pStyle w:val="Pamatteksts"/>
        <w:spacing w:after="0"/>
        <w:ind w:firstLine="284"/>
        <w:jc w:val="both"/>
        <w:rPr>
          <w:lang w:val="lv-LV"/>
        </w:rPr>
      </w:pPr>
      <w:proofErr w:type="spellStart"/>
      <w:r w:rsidRPr="004718BF">
        <w:rPr>
          <w:lang w:val="lv-LV"/>
        </w:rPr>
        <w:t>Paraksttiesīgā</w:t>
      </w:r>
      <w:proofErr w:type="spellEnd"/>
      <w:r w:rsidRPr="004718BF">
        <w:rPr>
          <w:lang w:val="lv-LV"/>
        </w:rPr>
        <w:t xml:space="preserve"> vai pilnvarotā persona:</w:t>
      </w:r>
    </w:p>
    <w:p w14:paraId="2D6C02F4" w14:textId="77777777" w:rsidR="00FC0836" w:rsidRPr="004718BF" w:rsidRDefault="00FC0836" w:rsidP="00FC0836">
      <w:pPr>
        <w:pStyle w:val="Pamatteksts"/>
        <w:spacing w:after="0"/>
        <w:ind w:firstLine="284"/>
        <w:jc w:val="both"/>
        <w:rPr>
          <w:lang w:val="lv-LV"/>
        </w:rPr>
      </w:pPr>
    </w:p>
    <w:p w14:paraId="23BA14BF" w14:textId="77777777" w:rsidR="00FC0836" w:rsidRPr="004718BF" w:rsidRDefault="00FC0836" w:rsidP="00FC0836">
      <w:pPr>
        <w:pStyle w:val="Pamatteksts"/>
        <w:spacing w:after="0"/>
        <w:ind w:firstLine="284"/>
        <w:jc w:val="both"/>
        <w:rPr>
          <w:lang w:val="lv-LV"/>
        </w:rPr>
      </w:pPr>
      <w:r w:rsidRPr="004718BF">
        <w:rPr>
          <w:lang w:val="lv-LV"/>
        </w:rPr>
        <w:t>___________________                  ________________                     _____________________</w:t>
      </w:r>
    </w:p>
    <w:p w14:paraId="34BAAF84" w14:textId="77777777" w:rsidR="00FC0836" w:rsidRPr="004718BF" w:rsidRDefault="00FC0836" w:rsidP="00FC0836">
      <w:pPr>
        <w:pStyle w:val="Pamatteksts"/>
        <w:spacing w:after="0"/>
        <w:ind w:firstLine="284"/>
        <w:jc w:val="both"/>
        <w:rPr>
          <w:lang w:val="lv-LV"/>
        </w:rPr>
      </w:pPr>
      <w:r w:rsidRPr="004718BF">
        <w:rPr>
          <w:lang w:val="lv-LV"/>
        </w:rPr>
        <w:t xml:space="preserve">        vārds, uzvārds                                       amats                                                   paraksts</w:t>
      </w:r>
    </w:p>
    <w:p w14:paraId="78EC2368" w14:textId="77777777" w:rsidR="00FC0836" w:rsidRPr="004718BF" w:rsidRDefault="00FC0836" w:rsidP="00FC0836">
      <w:pPr>
        <w:pStyle w:val="Pamatteksts"/>
        <w:spacing w:after="0"/>
        <w:ind w:firstLine="284"/>
        <w:jc w:val="both"/>
        <w:rPr>
          <w:lang w:val="lv-LV"/>
        </w:rPr>
      </w:pPr>
    </w:p>
    <w:p w14:paraId="16173F6D" w14:textId="3D38D197" w:rsidR="00FC0836" w:rsidRPr="004718BF" w:rsidRDefault="002656C6" w:rsidP="00FC0836">
      <w:pPr>
        <w:pStyle w:val="Pamatteksts"/>
        <w:spacing w:after="0"/>
        <w:ind w:firstLine="284"/>
        <w:rPr>
          <w:lang w:val="lv-LV"/>
        </w:rPr>
      </w:pPr>
      <w:r w:rsidRPr="004718BF">
        <w:rPr>
          <w:lang w:val="lv-LV"/>
        </w:rPr>
        <w:t>20</w:t>
      </w:r>
      <w:r w:rsidR="00584771" w:rsidRPr="004718BF">
        <w:rPr>
          <w:lang w:val="lv-LV"/>
        </w:rPr>
        <w:t>2</w:t>
      </w:r>
      <w:r w:rsidR="009D26D7">
        <w:rPr>
          <w:lang w:val="lv-LV"/>
        </w:rPr>
        <w:t>6</w:t>
      </w:r>
      <w:r w:rsidR="00FC0836" w:rsidRPr="004718BF">
        <w:rPr>
          <w:lang w:val="lv-LV"/>
        </w:rPr>
        <w:t>.gada _____. ____________</w:t>
      </w:r>
    </w:p>
    <w:p w14:paraId="14E8E8C8" w14:textId="77777777" w:rsidR="00FC0836" w:rsidRPr="004718BF" w:rsidRDefault="00FC0836" w:rsidP="00FC0836">
      <w:pPr>
        <w:jc w:val="center"/>
        <w:rPr>
          <w:sz w:val="28"/>
        </w:rPr>
      </w:pPr>
    </w:p>
    <w:p w14:paraId="4636EC44" w14:textId="77777777" w:rsidR="00FC0836" w:rsidRPr="004718BF" w:rsidRDefault="00FC0836" w:rsidP="00DD14C9">
      <w:pPr>
        <w:pStyle w:val="Default"/>
        <w:jc w:val="right"/>
        <w:rPr>
          <w:sz w:val="18"/>
          <w:szCs w:val="18"/>
          <w:lang w:val="lv-LV"/>
        </w:rPr>
      </w:pPr>
      <w:r w:rsidRPr="004718BF">
        <w:rPr>
          <w:color w:val="FF0000"/>
          <w:lang w:val="lv-LV"/>
        </w:rPr>
        <w:br w:type="page"/>
      </w:r>
      <w:r w:rsidR="00A5044D" w:rsidRPr="004718BF">
        <w:rPr>
          <w:color w:val="auto"/>
          <w:sz w:val="18"/>
          <w:szCs w:val="18"/>
          <w:lang w:val="lv-LV"/>
        </w:rPr>
        <w:lastRenderedPageBreak/>
        <w:t>7</w:t>
      </w:r>
      <w:r w:rsidRPr="004718BF">
        <w:rPr>
          <w:color w:val="auto"/>
          <w:sz w:val="18"/>
          <w:szCs w:val="18"/>
          <w:lang w:val="lv-LV"/>
        </w:rPr>
        <w:t>.</w:t>
      </w:r>
      <w:r w:rsidRPr="004718BF">
        <w:rPr>
          <w:sz w:val="16"/>
          <w:szCs w:val="16"/>
          <w:lang w:val="lv-LV"/>
        </w:rPr>
        <w:t>pielikums</w:t>
      </w:r>
    </w:p>
    <w:p w14:paraId="18A88070" w14:textId="2192654E" w:rsidR="00DD14C9" w:rsidRPr="004718BF" w:rsidRDefault="00DD14C9" w:rsidP="00DD14C9">
      <w:pPr>
        <w:pStyle w:val="Default"/>
        <w:jc w:val="right"/>
        <w:rPr>
          <w:sz w:val="16"/>
          <w:szCs w:val="16"/>
          <w:lang w:val="lv-LV"/>
        </w:rPr>
      </w:pPr>
      <w:r w:rsidRPr="004718BF">
        <w:rPr>
          <w:sz w:val="16"/>
          <w:szCs w:val="16"/>
          <w:lang w:val="lv-LV"/>
        </w:rPr>
        <w:t>atklātā konkursā “</w:t>
      </w:r>
      <w:proofErr w:type="spellStart"/>
      <w:r w:rsidR="002E03FA" w:rsidRPr="004718BF">
        <w:rPr>
          <w:sz w:val="16"/>
          <w:szCs w:val="16"/>
          <w:lang w:val="lv-LV"/>
        </w:rPr>
        <w:t>Kokskaidu</w:t>
      </w:r>
      <w:proofErr w:type="spellEnd"/>
      <w:r w:rsidR="002E03FA" w:rsidRPr="004718BF">
        <w:rPr>
          <w:sz w:val="16"/>
          <w:szCs w:val="16"/>
          <w:lang w:val="lv-LV"/>
        </w:rPr>
        <w:t xml:space="preserve"> granulu</w:t>
      </w:r>
      <w:r w:rsidRPr="004718BF">
        <w:rPr>
          <w:sz w:val="16"/>
          <w:szCs w:val="16"/>
          <w:lang w:val="lv-LV"/>
        </w:rPr>
        <w:t xml:space="preserve"> piegāde Smiltenes novada</w:t>
      </w:r>
    </w:p>
    <w:p w14:paraId="1353F80C" w14:textId="3B7E435D" w:rsidR="00DD14C9" w:rsidRPr="004718BF" w:rsidRDefault="00DD14C9" w:rsidP="00DD14C9">
      <w:pPr>
        <w:pStyle w:val="Default"/>
        <w:jc w:val="right"/>
        <w:rPr>
          <w:sz w:val="16"/>
          <w:szCs w:val="16"/>
          <w:lang w:val="lv-LV"/>
        </w:rPr>
      </w:pPr>
      <w:r w:rsidRPr="004718BF">
        <w:rPr>
          <w:sz w:val="16"/>
          <w:szCs w:val="16"/>
          <w:lang w:val="lv-LV"/>
        </w:rPr>
        <w:t xml:space="preserve"> pašvaldības iestāžu vajadzībām”,</w:t>
      </w:r>
    </w:p>
    <w:p w14:paraId="175F900C" w14:textId="2C56A933" w:rsidR="00DD14C9" w:rsidRPr="004718BF" w:rsidRDefault="00DD14C9" w:rsidP="00DD14C9">
      <w:pPr>
        <w:pStyle w:val="Default"/>
        <w:jc w:val="right"/>
        <w:rPr>
          <w:sz w:val="16"/>
          <w:szCs w:val="16"/>
          <w:lang w:val="lv-LV"/>
        </w:rPr>
      </w:pPr>
      <w:r w:rsidRPr="004718BF">
        <w:rPr>
          <w:sz w:val="16"/>
          <w:szCs w:val="16"/>
          <w:lang w:val="lv-LV"/>
        </w:rPr>
        <w:t xml:space="preserve">ID Nr. </w:t>
      </w:r>
      <w:r w:rsidR="00132F4C" w:rsidRPr="00132F4C">
        <w:rPr>
          <w:sz w:val="16"/>
          <w:szCs w:val="16"/>
          <w:lang w:val="lv-LV"/>
        </w:rPr>
        <w:t>SNP/202</w:t>
      </w:r>
      <w:r w:rsidR="009D26D7">
        <w:rPr>
          <w:sz w:val="16"/>
          <w:szCs w:val="16"/>
          <w:lang w:val="lv-LV"/>
        </w:rPr>
        <w:t>6</w:t>
      </w:r>
      <w:r w:rsidR="00132F4C" w:rsidRPr="00132F4C">
        <w:rPr>
          <w:sz w:val="16"/>
          <w:szCs w:val="16"/>
          <w:lang w:val="lv-LV"/>
        </w:rPr>
        <w:t>/</w:t>
      </w:r>
      <w:r w:rsidR="00755540">
        <w:rPr>
          <w:sz w:val="16"/>
          <w:szCs w:val="16"/>
          <w:lang w:val="lv-LV"/>
        </w:rPr>
        <w:t>57</w:t>
      </w:r>
      <w:r w:rsidR="00132F4C" w:rsidRPr="00132F4C">
        <w:rPr>
          <w:sz w:val="16"/>
          <w:szCs w:val="16"/>
          <w:lang w:val="lv-LV"/>
        </w:rPr>
        <w:t>/AK</w:t>
      </w:r>
    </w:p>
    <w:p w14:paraId="1CB2F6B7" w14:textId="77777777" w:rsidR="00FC0836" w:rsidRPr="004718BF" w:rsidRDefault="00FC0836" w:rsidP="00FC0836">
      <w:pPr>
        <w:pStyle w:val="Default"/>
        <w:ind w:right="140"/>
        <w:jc w:val="right"/>
        <w:rPr>
          <w:b/>
          <w:lang w:val="lv-LV"/>
        </w:rPr>
      </w:pPr>
    </w:p>
    <w:p w14:paraId="18AF7F4F" w14:textId="77777777" w:rsidR="00FC0836" w:rsidRPr="004718BF" w:rsidRDefault="00FC0836" w:rsidP="00FC0836">
      <w:pPr>
        <w:pStyle w:val="Default"/>
        <w:ind w:right="140"/>
        <w:jc w:val="right"/>
        <w:rPr>
          <w:b/>
          <w:lang w:val="lv-LV"/>
        </w:rPr>
      </w:pPr>
    </w:p>
    <w:p w14:paraId="1FB3AF5A" w14:textId="77777777" w:rsidR="00FC0836" w:rsidRPr="004718BF" w:rsidRDefault="00FC0836" w:rsidP="00FC0836">
      <w:pPr>
        <w:jc w:val="center"/>
        <w:rPr>
          <w:b/>
          <w:sz w:val="28"/>
          <w:szCs w:val="28"/>
        </w:rPr>
      </w:pPr>
      <w:r w:rsidRPr="004718BF">
        <w:rPr>
          <w:b/>
          <w:sz w:val="28"/>
          <w:szCs w:val="28"/>
        </w:rPr>
        <w:t>APAKŠUZŅĒMĒJA APŅEMŠANĀS</w:t>
      </w:r>
      <w:r w:rsidRPr="004718BF">
        <w:rPr>
          <w:rStyle w:val="Vresatsauce"/>
          <w:b/>
          <w:sz w:val="28"/>
          <w:szCs w:val="28"/>
        </w:rPr>
        <w:footnoteReference w:id="9"/>
      </w:r>
    </w:p>
    <w:p w14:paraId="1872F715" w14:textId="75EB13A9" w:rsidR="00DD14C9" w:rsidRPr="004718BF" w:rsidRDefault="00DD14C9" w:rsidP="00DD14C9">
      <w:pPr>
        <w:pStyle w:val="Default"/>
        <w:jc w:val="center"/>
        <w:rPr>
          <w:sz w:val="20"/>
          <w:szCs w:val="20"/>
          <w:lang w:val="lv-LV"/>
        </w:rPr>
      </w:pPr>
      <w:r w:rsidRPr="004718BF">
        <w:rPr>
          <w:sz w:val="20"/>
          <w:szCs w:val="20"/>
          <w:lang w:val="lv-LV"/>
        </w:rPr>
        <w:t>dalībai</w:t>
      </w:r>
      <w:r w:rsidRPr="004718BF">
        <w:rPr>
          <w:b/>
          <w:sz w:val="20"/>
          <w:szCs w:val="20"/>
          <w:lang w:val="lv-LV"/>
        </w:rPr>
        <w:t xml:space="preserve"> </w:t>
      </w:r>
      <w:r w:rsidRPr="004718BF">
        <w:rPr>
          <w:sz w:val="20"/>
          <w:szCs w:val="20"/>
          <w:lang w:val="lv-LV"/>
        </w:rPr>
        <w:t>atklātā konkursā “</w:t>
      </w:r>
      <w:proofErr w:type="spellStart"/>
      <w:r w:rsidR="002E03FA" w:rsidRPr="004718BF">
        <w:rPr>
          <w:sz w:val="20"/>
          <w:szCs w:val="20"/>
          <w:lang w:val="lv-LV"/>
        </w:rPr>
        <w:t>Kokskaidu</w:t>
      </w:r>
      <w:proofErr w:type="spellEnd"/>
      <w:r w:rsidR="002E03FA" w:rsidRPr="004718BF">
        <w:rPr>
          <w:sz w:val="20"/>
          <w:szCs w:val="20"/>
          <w:lang w:val="lv-LV"/>
        </w:rPr>
        <w:t xml:space="preserve"> granulu</w:t>
      </w:r>
      <w:r w:rsidRPr="004718BF">
        <w:rPr>
          <w:sz w:val="20"/>
          <w:szCs w:val="20"/>
          <w:lang w:val="lv-LV"/>
        </w:rPr>
        <w:t xml:space="preserve"> piegāde Smiltenes novada pašvaldības iestāžu vajadzībām”,</w:t>
      </w:r>
    </w:p>
    <w:p w14:paraId="0D7D977B" w14:textId="5E788A4D" w:rsidR="00DD14C9" w:rsidRPr="004718BF" w:rsidRDefault="00DD14C9" w:rsidP="00DD14C9">
      <w:pPr>
        <w:pStyle w:val="Default"/>
        <w:jc w:val="center"/>
        <w:rPr>
          <w:sz w:val="20"/>
          <w:szCs w:val="20"/>
          <w:lang w:val="lv-LV"/>
        </w:rPr>
      </w:pPr>
      <w:r w:rsidRPr="004718BF">
        <w:rPr>
          <w:sz w:val="20"/>
          <w:szCs w:val="20"/>
          <w:lang w:val="lv-LV"/>
        </w:rPr>
        <w:t xml:space="preserve">ID Nr. </w:t>
      </w:r>
      <w:r w:rsidR="00132F4C" w:rsidRPr="00132F4C">
        <w:rPr>
          <w:sz w:val="20"/>
          <w:szCs w:val="20"/>
          <w:lang w:val="lv-LV"/>
        </w:rPr>
        <w:t>SNP/202</w:t>
      </w:r>
      <w:r w:rsidR="009D26D7">
        <w:rPr>
          <w:sz w:val="20"/>
          <w:szCs w:val="20"/>
          <w:lang w:val="lv-LV"/>
        </w:rPr>
        <w:t>6</w:t>
      </w:r>
      <w:r w:rsidR="00132F4C" w:rsidRPr="00132F4C">
        <w:rPr>
          <w:sz w:val="20"/>
          <w:szCs w:val="20"/>
          <w:lang w:val="lv-LV"/>
        </w:rPr>
        <w:t>/</w:t>
      </w:r>
      <w:r w:rsidR="00755540">
        <w:rPr>
          <w:sz w:val="20"/>
          <w:szCs w:val="20"/>
          <w:lang w:val="lv-LV"/>
        </w:rPr>
        <w:t>57</w:t>
      </w:r>
      <w:r w:rsidR="00132F4C" w:rsidRPr="00132F4C">
        <w:rPr>
          <w:sz w:val="20"/>
          <w:szCs w:val="20"/>
          <w:lang w:val="lv-LV"/>
        </w:rPr>
        <w:t>/AK</w:t>
      </w:r>
    </w:p>
    <w:p w14:paraId="744EBD08" w14:textId="77777777" w:rsidR="00FC0836" w:rsidRPr="004718BF" w:rsidRDefault="00FC0836" w:rsidP="00FC0836">
      <w:pPr>
        <w:pStyle w:val="Default"/>
        <w:jc w:val="center"/>
        <w:rPr>
          <w:sz w:val="20"/>
          <w:szCs w:val="20"/>
          <w:shd w:val="clear" w:color="auto" w:fill="FFFFFF"/>
          <w:lang w:val="lv-LV"/>
        </w:rPr>
      </w:pPr>
    </w:p>
    <w:p w14:paraId="0BB6DB5D" w14:textId="77777777" w:rsidR="00FC0836" w:rsidRPr="004718BF" w:rsidRDefault="00FC0836" w:rsidP="00FC0836">
      <w:pPr>
        <w:pStyle w:val="Default"/>
        <w:jc w:val="center"/>
        <w:rPr>
          <w:sz w:val="20"/>
          <w:szCs w:val="20"/>
          <w:shd w:val="clear" w:color="auto" w:fill="FFFFFF"/>
          <w:lang w:val="lv-LV"/>
        </w:rPr>
      </w:pPr>
    </w:p>
    <w:p w14:paraId="010A3137" w14:textId="7F363545" w:rsidR="00FC0836" w:rsidRPr="004718BF" w:rsidRDefault="00FC0836" w:rsidP="00FC0836">
      <w:pPr>
        <w:widowControl w:val="0"/>
        <w:spacing w:line="360" w:lineRule="auto"/>
        <w:ind w:right="567" w:firstLine="709"/>
        <w:jc w:val="both"/>
      </w:pPr>
      <w:r w:rsidRPr="004718BF">
        <w:t>Ar šo mēs ____________________________ (</w:t>
      </w:r>
      <w:r w:rsidRPr="004718BF">
        <w:rPr>
          <w:i/>
        </w:rPr>
        <w:t xml:space="preserve">uzņēmuma nosaukums, </w:t>
      </w:r>
      <w:proofErr w:type="spellStart"/>
      <w:r w:rsidRPr="004718BF">
        <w:rPr>
          <w:i/>
        </w:rPr>
        <w:t>reģ</w:t>
      </w:r>
      <w:proofErr w:type="spellEnd"/>
      <w:r w:rsidRPr="004718BF">
        <w:rPr>
          <w:i/>
        </w:rPr>
        <w:t>. Nr.</w:t>
      </w:r>
      <w:r w:rsidRPr="004718BF">
        <w:t xml:space="preserve">) apņemamies kā </w:t>
      </w:r>
      <w:r w:rsidRPr="004718BF">
        <w:rPr>
          <w:u w:val="single"/>
        </w:rPr>
        <w:t>apakšuzņēmējs</w:t>
      </w:r>
      <w:r w:rsidRPr="004718BF">
        <w:t xml:space="preserve"> strādāt pie līguma atklātā konkursā </w:t>
      </w:r>
      <w:r w:rsidRPr="004718BF">
        <w:rPr>
          <w:b/>
          <w:color w:val="000000"/>
          <w:lang w:eastAsia="en-US"/>
        </w:rPr>
        <w:t>“</w:t>
      </w:r>
      <w:proofErr w:type="spellStart"/>
      <w:r w:rsidR="002E03FA" w:rsidRPr="004718BF">
        <w:rPr>
          <w:b/>
        </w:rPr>
        <w:t>Kokskaidu</w:t>
      </w:r>
      <w:proofErr w:type="spellEnd"/>
      <w:r w:rsidR="002E03FA" w:rsidRPr="004718BF">
        <w:rPr>
          <w:b/>
        </w:rPr>
        <w:t xml:space="preserve"> granulu</w:t>
      </w:r>
      <w:r w:rsidRPr="004718BF">
        <w:rPr>
          <w:b/>
        </w:rPr>
        <w:t xml:space="preserve"> piegāde Smiltenes novada pašvaldības iestāžu vajadzī</w:t>
      </w:r>
      <w:r w:rsidR="0090480B" w:rsidRPr="004718BF">
        <w:rPr>
          <w:b/>
        </w:rPr>
        <w:t>bām</w:t>
      </w:r>
      <w:r w:rsidR="00DD14C9" w:rsidRPr="004718BF">
        <w:rPr>
          <w:b/>
        </w:rPr>
        <w:t xml:space="preserve">”, ID Nr. </w:t>
      </w:r>
      <w:r w:rsidR="00132F4C" w:rsidRPr="00132F4C">
        <w:rPr>
          <w:b/>
        </w:rPr>
        <w:t>SNP/202</w:t>
      </w:r>
      <w:r w:rsidR="009D26D7">
        <w:rPr>
          <w:b/>
        </w:rPr>
        <w:t>6</w:t>
      </w:r>
      <w:r w:rsidR="00132F4C" w:rsidRPr="00132F4C">
        <w:rPr>
          <w:b/>
        </w:rPr>
        <w:t>/</w:t>
      </w:r>
      <w:r w:rsidR="00755540">
        <w:rPr>
          <w:b/>
        </w:rPr>
        <w:t>57</w:t>
      </w:r>
      <w:r w:rsidR="00132F4C" w:rsidRPr="00132F4C">
        <w:rPr>
          <w:b/>
        </w:rPr>
        <w:t>/AK</w:t>
      </w:r>
      <w:r w:rsidRPr="004718BF">
        <w:rPr>
          <w:rStyle w:val="Izteiksmgs"/>
          <w:shd w:val="clear" w:color="auto" w:fill="FFFFFF"/>
        </w:rPr>
        <w:t>, ___.daļa</w:t>
      </w:r>
      <w:r w:rsidR="000F0184">
        <w:rPr>
          <w:rStyle w:val="Izteiksmgs"/>
          <w:shd w:val="clear" w:color="auto" w:fill="FFFFFF"/>
        </w:rPr>
        <w:t>s</w:t>
      </w:r>
      <w:r w:rsidRPr="004718BF">
        <w:rPr>
          <w:rStyle w:val="Izteiksmgs"/>
          <w:shd w:val="clear" w:color="auto" w:fill="FFFFFF"/>
        </w:rPr>
        <w:t xml:space="preserve"> </w:t>
      </w:r>
      <w:r w:rsidRPr="004718BF">
        <w:rPr>
          <w:rStyle w:val="Izteiksmgs"/>
          <w:i/>
          <w:shd w:val="clear" w:color="auto" w:fill="FFFFFF"/>
        </w:rPr>
        <w:t>“daļas nosaukums”</w:t>
      </w:r>
      <w:r w:rsidRPr="004718BF">
        <w:rPr>
          <w:rStyle w:val="Izteiksmgs"/>
          <w:shd w:val="clear" w:color="auto" w:fill="FFFFFF"/>
        </w:rPr>
        <w:t xml:space="preserve"> </w:t>
      </w:r>
      <w:r w:rsidRPr="004718BF">
        <w:t>izpildes</w:t>
      </w:r>
      <w:r w:rsidRPr="004718BF">
        <w:rPr>
          <w:b/>
        </w:rPr>
        <w:t xml:space="preserve"> &lt;</w:t>
      </w:r>
      <w:r w:rsidRPr="004718BF">
        <w:rPr>
          <w:i/>
        </w:rPr>
        <w:t>Pretendenta nosaukums</w:t>
      </w:r>
      <w:r w:rsidRPr="004718BF">
        <w:t>&gt; piedāvājuma gadījumā, ja šim pretendentam tiks piešķirtas tiesības slēgt Līgumu, veicot ___________________________________________ (</w:t>
      </w:r>
      <w:r w:rsidRPr="004718BF">
        <w:rPr>
          <w:i/>
        </w:rPr>
        <w:t>minēt konkrētos apakšuzņēmējam veicamos darbus un to apjomus (summa, EUR bez PVN)</w:t>
      </w:r>
      <w:r w:rsidRPr="004718BF">
        <w:t xml:space="preserve">. </w:t>
      </w:r>
    </w:p>
    <w:p w14:paraId="7F0EC7D2" w14:textId="77777777" w:rsidR="00FC0836" w:rsidRPr="004718BF" w:rsidRDefault="00FC0836" w:rsidP="00FC0836">
      <w:pPr>
        <w:tabs>
          <w:tab w:val="left" w:pos="10065"/>
        </w:tabs>
        <w:spacing w:line="360" w:lineRule="auto"/>
        <w:ind w:firstLine="709"/>
        <w:jc w:val="both"/>
        <w:rPr>
          <w:b/>
        </w:rPr>
      </w:pPr>
    </w:p>
    <w:p w14:paraId="7514B002" w14:textId="77777777" w:rsidR="00FC0836" w:rsidRPr="004718BF" w:rsidRDefault="00FC0836" w:rsidP="00FC0836">
      <w:pPr>
        <w:spacing w:after="120" w:line="360" w:lineRule="auto"/>
        <w:ind w:firstLine="709"/>
        <w:jc w:val="both"/>
      </w:pPr>
      <w:r w:rsidRPr="004718BF">
        <w:t>Ar šo apliecinām, ka esam iepazinušies ar iepirkuma Nolikuma prasībām.</w:t>
      </w:r>
    </w:p>
    <w:p w14:paraId="35B137AF" w14:textId="77777777" w:rsidR="00FC0836" w:rsidRPr="004718BF" w:rsidRDefault="00FC0836" w:rsidP="00FC0836">
      <w:pPr>
        <w:ind w:firstLine="142"/>
        <w:jc w:val="center"/>
        <w:rPr>
          <w:sz w:val="28"/>
        </w:rPr>
      </w:pPr>
    </w:p>
    <w:p w14:paraId="6AB21142" w14:textId="77777777" w:rsidR="00FC0836" w:rsidRPr="004718BF" w:rsidRDefault="00FC0836" w:rsidP="00FC0836">
      <w:pPr>
        <w:ind w:firstLine="142"/>
        <w:jc w:val="center"/>
        <w:rPr>
          <w:sz w:val="28"/>
        </w:rPr>
      </w:pPr>
    </w:p>
    <w:p w14:paraId="4C4D0544" w14:textId="77777777" w:rsidR="00FC0836" w:rsidRPr="004718BF" w:rsidRDefault="00FC0836" w:rsidP="00FC0836">
      <w:pPr>
        <w:ind w:firstLine="142"/>
        <w:jc w:val="center"/>
        <w:rPr>
          <w:sz w:val="28"/>
        </w:rPr>
      </w:pPr>
    </w:p>
    <w:p w14:paraId="41CFD7F2" w14:textId="77777777" w:rsidR="00FC0836" w:rsidRPr="004718BF" w:rsidRDefault="00FC0836" w:rsidP="00FC0836">
      <w:pPr>
        <w:ind w:firstLine="142"/>
        <w:jc w:val="center"/>
        <w:rPr>
          <w:sz w:val="28"/>
        </w:rPr>
      </w:pPr>
    </w:p>
    <w:p w14:paraId="5D9C3B60" w14:textId="77777777" w:rsidR="00FC0836" w:rsidRPr="004718BF" w:rsidRDefault="00FC0836" w:rsidP="00FC0836">
      <w:pPr>
        <w:pStyle w:val="Pamatteksts"/>
        <w:spacing w:after="0"/>
        <w:ind w:firstLine="142"/>
        <w:jc w:val="both"/>
        <w:rPr>
          <w:lang w:val="lv-LV"/>
        </w:rPr>
      </w:pPr>
      <w:proofErr w:type="spellStart"/>
      <w:r w:rsidRPr="004718BF">
        <w:rPr>
          <w:lang w:val="lv-LV"/>
        </w:rPr>
        <w:t>Paraksttiesīgā</w:t>
      </w:r>
      <w:proofErr w:type="spellEnd"/>
      <w:r w:rsidRPr="004718BF">
        <w:rPr>
          <w:lang w:val="lv-LV"/>
        </w:rPr>
        <w:t xml:space="preserve"> vai pilnvarotā persona:</w:t>
      </w:r>
    </w:p>
    <w:p w14:paraId="4D9EB142" w14:textId="77777777" w:rsidR="00FC0836" w:rsidRPr="004718BF" w:rsidRDefault="00FC0836" w:rsidP="00FC0836">
      <w:pPr>
        <w:pStyle w:val="Pamatteksts"/>
        <w:spacing w:after="0"/>
        <w:ind w:firstLine="142"/>
        <w:jc w:val="both"/>
        <w:rPr>
          <w:lang w:val="lv-LV"/>
        </w:rPr>
      </w:pPr>
    </w:p>
    <w:p w14:paraId="5C031395" w14:textId="77777777" w:rsidR="00FC0836" w:rsidRPr="004718BF" w:rsidRDefault="00FC0836" w:rsidP="00FC0836">
      <w:pPr>
        <w:pStyle w:val="Pamatteksts"/>
        <w:spacing w:after="0"/>
        <w:ind w:firstLine="142"/>
        <w:jc w:val="both"/>
        <w:rPr>
          <w:lang w:val="lv-LV"/>
        </w:rPr>
      </w:pPr>
      <w:r w:rsidRPr="004718BF">
        <w:rPr>
          <w:lang w:val="lv-LV"/>
        </w:rPr>
        <w:t>___________________                  ________________                     _____________________</w:t>
      </w:r>
    </w:p>
    <w:p w14:paraId="7D131677" w14:textId="77777777" w:rsidR="00FC0836" w:rsidRPr="004718BF" w:rsidRDefault="00FC0836" w:rsidP="00FC0836">
      <w:pPr>
        <w:pStyle w:val="Pamatteksts"/>
        <w:spacing w:after="0"/>
        <w:ind w:firstLine="142"/>
        <w:jc w:val="both"/>
        <w:rPr>
          <w:lang w:val="lv-LV"/>
        </w:rPr>
      </w:pPr>
      <w:r w:rsidRPr="004718BF">
        <w:rPr>
          <w:lang w:val="lv-LV"/>
        </w:rPr>
        <w:t xml:space="preserve">        vārds, uzvārds                                       amats                                                   paraksts</w:t>
      </w:r>
    </w:p>
    <w:p w14:paraId="6051BD2D" w14:textId="77777777" w:rsidR="00FC0836" w:rsidRPr="004718BF" w:rsidRDefault="00FC0836" w:rsidP="00FC0836">
      <w:pPr>
        <w:pStyle w:val="Pamatteksts"/>
        <w:spacing w:after="0"/>
        <w:ind w:firstLine="142"/>
        <w:jc w:val="both"/>
        <w:rPr>
          <w:lang w:val="lv-LV"/>
        </w:rPr>
      </w:pPr>
    </w:p>
    <w:p w14:paraId="3AD3618E" w14:textId="529FFC36" w:rsidR="00FC0836" w:rsidRPr="004718BF" w:rsidRDefault="002656C6" w:rsidP="00FC0836">
      <w:pPr>
        <w:pStyle w:val="Pamatteksts"/>
        <w:spacing w:after="0"/>
        <w:ind w:firstLine="142"/>
        <w:rPr>
          <w:lang w:val="lv-LV"/>
        </w:rPr>
      </w:pPr>
      <w:r w:rsidRPr="004718BF">
        <w:rPr>
          <w:lang w:val="lv-LV"/>
        </w:rPr>
        <w:t>20</w:t>
      </w:r>
      <w:r w:rsidR="00584771" w:rsidRPr="004718BF">
        <w:rPr>
          <w:lang w:val="lv-LV"/>
        </w:rPr>
        <w:t>2</w:t>
      </w:r>
      <w:r w:rsidR="009D26D7">
        <w:rPr>
          <w:lang w:val="lv-LV"/>
        </w:rPr>
        <w:t>6</w:t>
      </w:r>
      <w:r w:rsidR="00FC0836" w:rsidRPr="004718BF">
        <w:rPr>
          <w:lang w:val="lv-LV"/>
        </w:rPr>
        <w:t>.gada _____. ____________</w:t>
      </w:r>
    </w:p>
    <w:p w14:paraId="5A52683D" w14:textId="77777777" w:rsidR="00FC0836" w:rsidRPr="004718BF" w:rsidRDefault="00FC0836" w:rsidP="00FC0836">
      <w:pPr>
        <w:rPr>
          <w:sz w:val="28"/>
          <w:szCs w:val="18"/>
        </w:rPr>
      </w:pPr>
    </w:p>
    <w:p w14:paraId="2675DC54" w14:textId="77777777" w:rsidR="00FC0836" w:rsidRPr="004718BF" w:rsidRDefault="00FC0836" w:rsidP="00FC0836">
      <w:pPr>
        <w:ind w:left="1134" w:hanging="708"/>
      </w:pPr>
    </w:p>
    <w:p w14:paraId="12925923" w14:textId="77777777" w:rsidR="00FC0836" w:rsidRPr="004718BF" w:rsidRDefault="00FC0836" w:rsidP="00FC0836">
      <w:pPr>
        <w:sectPr w:rsidR="00FC0836" w:rsidRPr="004718BF" w:rsidSect="004B77F8">
          <w:headerReference w:type="even" r:id="rId16"/>
          <w:headerReference w:type="default" r:id="rId17"/>
          <w:footerReference w:type="even" r:id="rId18"/>
          <w:footerReference w:type="default" r:id="rId19"/>
          <w:headerReference w:type="first" r:id="rId20"/>
          <w:footerReference w:type="first" r:id="rId21"/>
          <w:pgSz w:w="11906" w:h="16838"/>
          <w:pgMar w:top="993" w:right="707" w:bottom="142" w:left="709" w:header="709" w:footer="0" w:gutter="0"/>
          <w:cols w:space="708"/>
          <w:titlePg/>
          <w:docGrid w:linePitch="360"/>
        </w:sectPr>
      </w:pPr>
    </w:p>
    <w:p w14:paraId="1372464B" w14:textId="77777777" w:rsidR="00FC0836" w:rsidRPr="004718BF" w:rsidRDefault="00A5044D" w:rsidP="00FC0836">
      <w:pPr>
        <w:autoSpaceDE w:val="0"/>
        <w:autoSpaceDN w:val="0"/>
        <w:adjustRightInd w:val="0"/>
        <w:ind w:right="-2"/>
        <w:jc w:val="right"/>
        <w:rPr>
          <w:b/>
          <w:bCs/>
          <w:color w:val="000000"/>
          <w:sz w:val="16"/>
          <w:szCs w:val="16"/>
          <w:lang w:eastAsia="en-US"/>
        </w:rPr>
      </w:pPr>
      <w:r w:rsidRPr="004718BF">
        <w:rPr>
          <w:bCs/>
          <w:color w:val="000000"/>
          <w:sz w:val="16"/>
          <w:szCs w:val="16"/>
          <w:lang w:eastAsia="en-US"/>
        </w:rPr>
        <w:lastRenderedPageBreak/>
        <w:t>8</w:t>
      </w:r>
      <w:r w:rsidR="00FC0836" w:rsidRPr="004718BF">
        <w:rPr>
          <w:bCs/>
          <w:color w:val="000000"/>
          <w:sz w:val="16"/>
          <w:szCs w:val="16"/>
          <w:lang w:eastAsia="en-US"/>
        </w:rPr>
        <w:t>.pielikums</w:t>
      </w:r>
      <w:r w:rsidR="00FC0836" w:rsidRPr="004718BF">
        <w:rPr>
          <w:b/>
          <w:bCs/>
          <w:color w:val="000000"/>
          <w:sz w:val="16"/>
          <w:szCs w:val="16"/>
          <w:lang w:eastAsia="en-US"/>
        </w:rPr>
        <w:t xml:space="preserve"> </w:t>
      </w:r>
    </w:p>
    <w:p w14:paraId="75641EB0" w14:textId="26A28FA5" w:rsidR="00DD14C9" w:rsidRPr="004718BF" w:rsidRDefault="00DD14C9" w:rsidP="00DD14C9">
      <w:pPr>
        <w:pStyle w:val="Default"/>
        <w:jc w:val="right"/>
        <w:rPr>
          <w:sz w:val="16"/>
          <w:szCs w:val="16"/>
          <w:lang w:val="lv-LV"/>
        </w:rPr>
      </w:pPr>
      <w:r w:rsidRPr="004718BF">
        <w:rPr>
          <w:sz w:val="16"/>
          <w:szCs w:val="16"/>
          <w:lang w:val="lv-LV"/>
        </w:rPr>
        <w:t>atklātā konkursā “</w:t>
      </w:r>
      <w:proofErr w:type="spellStart"/>
      <w:r w:rsidR="002E03FA" w:rsidRPr="004718BF">
        <w:rPr>
          <w:sz w:val="16"/>
          <w:szCs w:val="16"/>
          <w:lang w:val="lv-LV"/>
        </w:rPr>
        <w:t>Kokskaidu</w:t>
      </w:r>
      <w:proofErr w:type="spellEnd"/>
      <w:r w:rsidR="002E03FA" w:rsidRPr="004718BF">
        <w:rPr>
          <w:sz w:val="16"/>
          <w:szCs w:val="16"/>
          <w:lang w:val="lv-LV"/>
        </w:rPr>
        <w:t xml:space="preserve"> granulu</w:t>
      </w:r>
      <w:r w:rsidRPr="004718BF">
        <w:rPr>
          <w:sz w:val="16"/>
          <w:szCs w:val="16"/>
          <w:lang w:val="lv-LV"/>
        </w:rPr>
        <w:t xml:space="preserve"> piegāde Smiltenes novada</w:t>
      </w:r>
    </w:p>
    <w:p w14:paraId="1CFA4C70" w14:textId="7451BB7C" w:rsidR="00DD14C9" w:rsidRPr="004718BF" w:rsidRDefault="00DD14C9" w:rsidP="00DD14C9">
      <w:pPr>
        <w:pStyle w:val="Default"/>
        <w:jc w:val="right"/>
        <w:rPr>
          <w:sz w:val="16"/>
          <w:szCs w:val="16"/>
          <w:lang w:val="lv-LV"/>
        </w:rPr>
      </w:pPr>
      <w:r w:rsidRPr="004718BF">
        <w:rPr>
          <w:sz w:val="16"/>
          <w:szCs w:val="16"/>
          <w:lang w:val="lv-LV"/>
        </w:rPr>
        <w:t xml:space="preserve"> pašvaldības iestāžu vajadzībām”,</w:t>
      </w:r>
    </w:p>
    <w:p w14:paraId="49532859" w14:textId="66316743" w:rsidR="00DD14C9" w:rsidRPr="004718BF" w:rsidRDefault="00DD14C9" w:rsidP="00DD14C9">
      <w:pPr>
        <w:pStyle w:val="Default"/>
        <w:jc w:val="right"/>
        <w:rPr>
          <w:sz w:val="16"/>
          <w:szCs w:val="16"/>
          <w:lang w:val="lv-LV"/>
        </w:rPr>
      </w:pPr>
      <w:r w:rsidRPr="004718BF">
        <w:rPr>
          <w:sz w:val="16"/>
          <w:szCs w:val="16"/>
          <w:lang w:val="lv-LV"/>
        </w:rPr>
        <w:t xml:space="preserve">ID Nr. </w:t>
      </w:r>
      <w:r w:rsidR="00132F4C" w:rsidRPr="00132F4C">
        <w:rPr>
          <w:sz w:val="16"/>
          <w:szCs w:val="16"/>
          <w:lang w:val="lv-LV"/>
        </w:rPr>
        <w:t>SNP/20</w:t>
      </w:r>
      <w:r w:rsidR="009D26D7">
        <w:rPr>
          <w:sz w:val="16"/>
          <w:szCs w:val="16"/>
          <w:lang w:val="lv-LV"/>
        </w:rPr>
        <w:t>26</w:t>
      </w:r>
      <w:r w:rsidR="00132F4C" w:rsidRPr="00132F4C">
        <w:rPr>
          <w:sz w:val="16"/>
          <w:szCs w:val="16"/>
          <w:lang w:val="lv-LV"/>
        </w:rPr>
        <w:t>/</w:t>
      </w:r>
      <w:r w:rsidR="00755540">
        <w:rPr>
          <w:sz w:val="16"/>
          <w:szCs w:val="16"/>
          <w:lang w:val="lv-LV"/>
        </w:rPr>
        <w:t>57</w:t>
      </w:r>
      <w:r w:rsidR="00132F4C" w:rsidRPr="00132F4C">
        <w:rPr>
          <w:sz w:val="16"/>
          <w:szCs w:val="16"/>
          <w:lang w:val="lv-LV"/>
        </w:rPr>
        <w:t>/AK</w:t>
      </w:r>
    </w:p>
    <w:p w14:paraId="50D62520" w14:textId="77777777" w:rsidR="00FC0836" w:rsidRPr="004718BF" w:rsidRDefault="00FC0836" w:rsidP="00FC0836">
      <w:pPr>
        <w:pStyle w:val="Default"/>
        <w:ind w:right="-2"/>
        <w:jc w:val="right"/>
        <w:rPr>
          <w:sz w:val="16"/>
          <w:szCs w:val="16"/>
          <w:lang w:val="lv-LV"/>
        </w:rPr>
      </w:pPr>
    </w:p>
    <w:p w14:paraId="425B0C46" w14:textId="4E413F2F" w:rsidR="00FC0836" w:rsidRPr="00447ED4" w:rsidRDefault="00FC0836" w:rsidP="002926B8">
      <w:pPr>
        <w:spacing w:line="360" w:lineRule="auto"/>
        <w:jc w:val="center"/>
        <w:rPr>
          <w:b/>
        </w:rPr>
      </w:pPr>
      <w:r w:rsidRPr="00447ED4">
        <w:rPr>
          <w:b/>
        </w:rPr>
        <w:t>LĪGUMA PROJEKTS</w:t>
      </w:r>
    </w:p>
    <w:p w14:paraId="39F2B67E" w14:textId="77777777" w:rsidR="00F14A25" w:rsidRPr="00447ED4" w:rsidRDefault="00F14A25" w:rsidP="002926B8">
      <w:pPr>
        <w:spacing w:line="360" w:lineRule="auto"/>
        <w:jc w:val="center"/>
      </w:pPr>
    </w:p>
    <w:p w14:paraId="2F4FCA2E" w14:textId="01DE22EC" w:rsidR="00F14A25" w:rsidRPr="00447ED4" w:rsidRDefault="00A5044D" w:rsidP="002926B8">
      <w:pPr>
        <w:spacing w:line="360" w:lineRule="auto"/>
        <w:jc w:val="center"/>
        <w:rPr>
          <w:i/>
        </w:rPr>
      </w:pPr>
      <w:r w:rsidRPr="00447ED4">
        <w:rPr>
          <w:i/>
        </w:rPr>
        <w:t>Pielikums</w:t>
      </w:r>
      <w:r w:rsidR="008E0156" w:rsidRPr="00447ED4">
        <w:rPr>
          <w:i/>
        </w:rPr>
        <w:t xml:space="preserve"> - </w:t>
      </w:r>
      <w:r w:rsidR="006639D3" w:rsidRPr="00447ED4">
        <w:rPr>
          <w:i/>
        </w:rPr>
        <w:t xml:space="preserve"> atsevišķi pievienotus dokumentus</w:t>
      </w:r>
    </w:p>
    <w:sectPr w:rsidR="00F14A25" w:rsidRPr="00447ED4" w:rsidSect="00E00786">
      <w:headerReference w:type="default" r:id="rId22"/>
      <w:footerReference w:type="default" r:id="rId23"/>
      <w:pgSz w:w="11906" w:h="16838"/>
      <w:pgMar w:top="993" w:right="851" w:bottom="142" w:left="1418"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A7B746E" w14:textId="77777777" w:rsidR="00D11DBC" w:rsidRDefault="00D11DBC" w:rsidP="00933815">
      <w:r>
        <w:separator/>
      </w:r>
    </w:p>
  </w:endnote>
  <w:endnote w:type="continuationSeparator" w:id="0">
    <w:p w14:paraId="6B53FB85" w14:textId="77777777" w:rsidR="00D11DBC" w:rsidRDefault="00D11DBC" w:rsidP="0093381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BA"/>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BA"/>
    <w:family w:val="swiss"/>
    <w:pitch w:val="variable"/>
    <w:sig w:usb0="A00006FF" w:usb1="4000205B" w:usb2="00000010" w:usb3="00000000" w:csb0="0000019F" w:csb1="00000000"/>
  </w:font>
  <w:font w:name="Times New Roman Bold">
    <w:altName w:val="MS Gothic"/>
    <w:panose1 w:val="02020803070505020304"/>
    <w:charset w:val="80"/>
    <w:family w:val="roman"/>
    <w:pitch w:val="default"/>
  </w:font>
  <w:font w:name="Tahoma">
    <w:panose1 w:val="020B0604030504040204"/>
    <w:charset w:val="BA"/>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Andale Sans UI">
    <w:charset w:val="00"/>
    <w:family w:val="auto"/>
    <w:pitch w:val="variable"/>
  </w:font>
  <w:font w:name="Cambria">
    <w:panose1 w:val="02040503050406030204"/>
    <w:charset w:val="BA"/>
    <w:family w:val="roman"/>
    <w:pitch w:val="variable"/>
    <w:sig w:usb0="E00006FF" w:usb1="420024FF" w:usb2="02000000" w:usb3="00000000" w:csb0="0000019F" w:csb1="00000000"/>
  </w:font>
  <w:font w:name="Helvetica">
    <w:panose1 w:val="020B0504020202020204"/>
    <w:charset w:val="00"/>
    <w:family w:val="swiss"/>
    <w:pitch w:val="variable"/>
    <w:sig w:usb0="E0002EFF" w:usb1="C000785B" w:usb2="00000009" w:usb3="00000000" w:csb0="000001FF" w:csb1="00000000"/>
  </w:font>
  <w:font w:name="TimesNewRomanPSMT">
    <w:panose1 w:val="00000000000000000000"/>
    <w:charset w:val="EE"/>
    <w:family w:val="auto"/>
    <w:notTrueType/>
    <w:pitch w:val="default"/>
    <w:sig w:usb0="00000005" w:usb1="00000000" w:usb2="00000000" w:usb3="00000000" w:csb0="00000002" w:csb1="00000000"/>
  </w:font>
  <w:font w:name="TimesNewRoman">
    <w:altName w:val="MS Gothic"/>
    <w:panose1 w:val="00000000000000000000"/>
    <w:charset w:val="80"/>
    <w:family w:val="auto"/>
    <w:notTrueType/>
    <w:pitch w:val="default"/>
    <w:sig w:usb0="00000000" w:usb1="08070000" w:usb2="00000010" w:usb3="00000000" w:csb0="00020000" w:csb1="00000000"/>
  </w:font>
  <w:font w:name="MathJax_Main">
    <w:altName w:val="Times New Roman"/>
    <w:panose1 w:val="00000000000000000000"/>
    <w:charset w:val="00"/>
    <w:family w:val="roman"/>
    <w:notTrueType/>
    <w:pitch w:val="default"/>
  </w:font>
  <w:font w:name="Calibri Light">
    <w:panose1 w:val="020F0302020204030204"/>
    <w:charset w:val="BA"/>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F5D9BFD" w14:textId="77777777" w:rsidR="00BB387F" w:rsidRPr="00B57B5A" w:rsidRDefault="00BB387F">
    <w:pPr>
      <w:pStyle w:val="Kjene"/>
      <w:jc w:val="right"/>
      <w:rPr>
        <w:sz w:val="20"/>
        <w:szCs w:val="20"/>
      </w:rPr>
    </w:pPr>
    <w:r w:rsidRPr="00B57B5A">
      <w:rPr>
        <w:sz w:val="20"/>
        <w:szCs w:val="20"/>
      </w:rPr>
      <w:fldChar w:fldCharType="begin"/>
    </w:r>
    <w:r w:rsidRPr="00B57B5A">
      <w:rPr>
        <w:sz w:val="20"/>
        <w:szCs w:val="20"/>
      </w:rPr>
      <w:instrText xml:space="preserve"> PAGE   \* MERGEFORMAT </w:instrText>
    </w:r>
    <w:r w:rsidRPr="00B57B5A">
      <w:rPr>
        <w:sz w:val="20"/>
        <w:szCs w:val="20"/>
      </w:rPr>
      <w:fldChar w:fldCharType="separate"/>
    </w:r>
    <w:r w:rsidR="00C35813">
      <w:rPr>
        <w:noProof/>
        <w:sz w:val="20"/>
        <w:szCs w:val="20"/>
      </w:rPr>
      <w:t>2</w:t>
    </w:r>
    <w:r w:rsidR="00C35813">
      <w:rPr>
        <w:noProof/>
        <w:sz w:val="20"/>
        <w:szCs w:val="20"/>
      </w:rPr>
      <w:t>3</w:t>
    </w:r>
    <w:r w:rsidRPr="00B57B5A">
      <w:rPr>
        <w:sz w:val="20"/>
        <w:szCs w:val="20"/>
      </w:rPr>
      <w:fldChar w:fldCharType="end"/>
    </w:r>
  </w:p>
  <w:p w14:paraId="3535FAA0" w14:textId="77777777" w:rsidR="00BB387F" w:rsidRPr="00A96B06" w:rsidRDefault="00BB387F" w:rsidP="00E00786">
    <w:pPr>
      <w:pStyle w:val="Kjene"/>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E4F3B34" w14:textId="77777777" w:rsidR="00BB387F" w:rsidRDefault="00BB387F"/>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3C46795" w14:textId="77777777" w:rsidR="00BB387F" w:rsidRDefault="00BB387F">
    <w:pPr>
      <w:pStyle w:val="Kjene"/>
      <w:jc w:val="right"/>
      <w:rPr>
        <w:sz w:val="20"/>
        <w:szCs w:val="20"/>
      </w:rPr>
    </w:pPr>
    <w:r>
      <w:rPr>
        <w:sz w:val="20"/>
        <w:szCs w:val="20"/>
      </w:rPr>
      <w:fldChar w:fldCharType="begin"/>
    </w:r>
    <w:r>
      <w:rPr>
        <w:sz w:val="20"/>
        <w:szCs w:val="20"/>
      </w:rPr>
      <w:instrText xml:space="preserve"> PAGE </w:instrText>
    </w:r>
    <w:r>
      <w:rPr>
        <w:sz w:val="20"/>
        <w:szCs w:val="20"/>
      </w:rPr>
      <w:fldChar w:fldCharType="separate"/>
    </w:r>
    <w:r w:rsidR="000D79CC">
      <w:rPr>
        <w:noProof/>
        <w:sz w:val="20"/>
        <w:szCs w:val="20"/>
      </w:rPr>
      <w:t>3</w:t>
    </w:r>
    <w:r w:rsidR="000D79CC">
      <w:rPr>
        <w:noProof/>
        <w:sz w:val="20"/>
        <w:szCs w:val="20"/>
      </w:rPr>
      <w:t>0</w:t>
    </w:r>
    <w:r>
      <w:rPr>
        <w:sz w:val="20"/>
        <w:szCs w:val="20"/>
      </w:rPr>
      <w:fldChar w:fldCharType="end"/>
    </w:r>
  </w:p>
  <w:p w14:paraId="50C6BA3D" w14:textId="77777777" w:rsidR="00BB387F" w:rsidRDefault="00BB387F">
    <w:pPr>
      <w:pStyle w:val="Kjene"/>
      <w:ind w:right="360"/>
      <w:rPr>
        <w:sz w:val="20"/>
        <w:szCs w:val="20"/>
      </w:rP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32D106E" w14:textId="77777777" w:rsidR="00BB387F" w:rsidRDefault="00BB387F"/>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5D690B7" w14:textId="77777777" w:rsidR="00BB387F" w:rsidRPr="00B57B5A" w:rsidRDefault="00BB387F">
    <w:pPr>
      <w:pStyle w:val="Kjene"/>
      <w:jc w:val="right"/>
      <w:rPr>
        <w:sz w:val="20"/>
        <w:szCs w:val="20"/>
      </w:rPr>
    </w:pPr>
    <w:r w:rsidRPr="00B57B5A">
      <w:rPr>
        <w:sz w:val="20"/>
        <w:szCs w:val="20"/>
      </w:rPr>
      <w:fldChar w:fldCharType="begin"/>
    </w:r>
    <w:r w:rsidRPr="00B57B5A">
      <w:rPr>
        <w:sz w:val="20"/>
        <w:szCs w:val="20"/>
      </w:rPr>
      <w:instrText xml:space="preserve"> PAGE   \* MERGEFORMAT </w:instrText>
    </w:r>
    <w:r w:rsidRPr="00B57B5A">
      <w:rPr>
        <w:sz w:val="20"/>
        <w:szCs w:val="20"/>
      </w:rPr>
      <w:fldChar w:fldCharType="separate"/>
    </w:r>
    <w:r>
      <w:rPr>
        <w:noProof/>
        <w:sz w:val="20"/>
        <w:szCs w:val="20"/>
      </w:rPr>
      <w:t>3</w:t>
    </w:r>
    <w:r>
      <w:rPr>
        <w:noProof/>
        <w:sz w:val="20"/>
        <w:szCs w:val="20"/>
      </w:rPr>
      <w:t>3</w:t>
    </w:r>
    <w:r w:rsidRPr="00B57B5A">
      <w:rPr>
        <w:sz w:val="20"/>
        <w:szCs w:val="20"/>
      </w:rPr>
      <w:fldChar w:fldCharType="end"/>
    </w:r>
  </w:p>
  <w:p w14:paraId="037A83D1" w14:textId="77777777" w:rsidR="00BB387F" w:rsidRPr="00A96B06" w:rsidRDefault="00BB387F" w:rsidP="00E00786">
    <w:pPr>
      <w:pStyle w:val="Kjen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626B44A" w14:textId="77777777" w:rsidR="00D11DBC" w:rsidRDefault="00D11DBC" w:rsidP="00933815">
      <w:r>
        <w:separator/>
      </w:r>
    </w:p>
  </w:footnote>
  <w:footnote w:type="continuationSeparator" w:id="0">
    <w:p w14:paraId="15295EB7" w14:textId="77777777" w:rsidR="00D11DBC" w:rsidRDefault="00D11DBC" w:rsidP="00933815">
      <w:r>
        <w:continuationSeparator/>
      </w:r>
    </w:p>
  </w:footnote>
  <w:footnote w:id="1">
    <w:p w14:paraId="3BF6D91E" w14:textId="77777777" w:rsidR="00BB387F" w:rsidRPr="00AB1558" w:rsidRDefault="00BB387F" w:rsidP="00FC0836">
      <w:pPr>
        <w:rPr>
          <w:sz w:val="16"/>
          <w:szCs w:val="16"/>
        </w:rPr>
      </w:pPr>
      <w:r w:rsidRPr="00AB1558">
        <w:rPr>
          <w:rStyle w:val="Vresrakstzmes"/>
          <w:sz w:val="16"/>
          <w:szCs w:val="16"/>
        </w:rPr>
        <w:footnoteRef/>
      </w:r>
      <w:r w:rsidRPr="00AB1558">
        <w:rPr>
          <w:sz w:val="16"/>
          <w:szCs w:val="16"/>
        </w:rPr>
        <w:t xml:space="preserve"> Publisko iepirkumu likums, skatīt: </w:t>
      </w:r>
      <w:hyperlink r:id="rId1" w:history="1">
        <w:r w:rsidRPr="00AB1558">
          <w:rPr>
            <w:rStyle w:val="Hipersaite"/>
            <w:sz w:val="16"/>
            <w:szCs w:val="16"/>
          </w:rPr>
          <w:t>https://likumi.lv/doc.php?id=287760</w:t>
        </w:r>
      </w:hyperlink>
      <w:r w:rsidRPr="00AB1558">
        <w:rPr>
          <w:sz w:val="16"/>
          <w:szCs w:val="16"/>
        </w:rPr>
        <w:t xml:space="preserve"> </w:t>
      </w:r>
    </w:p>
  </w:footnote>
  <w:footnote w:id="2">
    <w:p w14:paraId="07F43994" w14:textId="77777777" w:rsidR="00BB387F" w:rsidRPr="00CE6F4A" w:rsidRDefault="00BB387F" w:rsidP="00FC0836">
      <w:pPr>
        <w:pStyle w:val="Vresteksts"/>
        <w:jc w:val="both"/>
        <w:rPr>
          <w:sz w:val="18"/>
          <w:szCs w:val="18"/>
        </w:rPr>
      </w:pPr>
      <w:r w:rsidRPr="00CE6F4A">
        <w:rPr>
          <w:rStyle w:val="Vresrakstzmes"/>
          <w:sz w:val="18"/>
          <w:szCs w:val="18"/>
        </w:rPr>
        <w:footnoteRef/>
      </w:r>
      <w:r w:rsidRPr="00CE6F4A">
        <w:rPr>
          <w:sz w:val="18"/>
          <w:szCs w:val="18"/>
        </w:rPr>
        <w:t xml:space="preserve">Informāciju par to, kā ieinteresētais piegādātājs var reģistrēties </w:t>
      </w:r>
      <w:r w:rsidRPr="00CE6F4A">
        <w:rPr>
          <w:sz w:val="18"/>
          <w:szCs w:val="18"/>
          <w:u w:val="single"/>
        </w:rPr>
        <w:t>EIS e-konkursu apakšsistēmā</w:t>
      </w:r>
      <w:r w:rsidRPr="00CE6F4A">
        <w:rPr>
          <w:sz w:val="18"/>
          <w:szCs w:val="18"/>
        </w:rPr>
        <w:t xml:space="preserve">: </w:t>
      </w:r>
      <w:hyperlink r:id="rId2" w:history="1">
        <w:r w:rsidRPr="00CE6F4A">
          <w:rPr>
            <w:rStyle w:val="Hipersaite"/>
            <w:sz w:val="18"/>
            <w:szCs w:val="18"/>
          </w:rPr>
          <w:t>https://www.eis.gov.lv/EIS/Publications/PublicationView.aspx?PublicationId=883</w:t>
        </w:r>
      </w:hyperlink>
    </w:p>
  </w:footnote>
  <w:footnote w:id="3">
    <w:p w14:paraId="6EC271A9" w14:textId="283F7E68" w:rsidR="00BB387F" w:rsidRPr="004B7ABA" w:rsidRDefault="00BB387F" w:rsidP="00B816CB">
      <w:pPr>
        <w:pStyle w:val="Vresteksts"/>
        <w:rPr>
          <w:i/>
          <w:sz w:val="18"/>
          <w:szCs w:val="18"/>
        </w:rPr>
      </w:pPr>
      <w:r w:rsidRPr="004B7ABA">
        <w:rPr>
          <w:rStyle w:val="Vresatsauce"/>
          <w:i/>
          <w:sz w:val="18"/>
          <w:szCs w:val="18"/>
        </w:rPr>
        <w:footnoteRef/>
      </w:r>
      <w:r w:rsidRPr="004B7ABA">
        <w:rPr>
          <w:i/>
          <w:sz w:val="18"/>
          <w:szCs w:val="18"/>
        </w:rPr>
        <w:t xml:space="preserve">Ministru kabineta 2017.gada 28.februāra noteikumi Nr.107, skatīt: </w:t>
      </w:r>
      <w:hyperlink r:id="rId3" w:history="1">
        <w:r w:rsidRPr="004B7ABA">
          <w:rPr>
            <w:rStyle w:val="Hipersaite"/>
            <w:i/>
            <w:sz w:val="18"/>
            <w:szCs w:val="18"/>
          </w:rPr>
          <w:t>https://likumi.lv/ta/id/289086-iepirkuma-proceduru-un-metu-konkursu-norises-kartiba</w:t>
        </w:r>
      </w:hyperlink>
      <w:r w:rsidRPr="004B7ABA">
        <w:rPr>
          <w:i/>
          <w:sz w:val="18"/>
          <w:szCs w:val="18"/>
        </w:rPr>
        <w:t xml:space="preserve"> </w:t>
      </w:r>
    </w:p>
  </w:footnote>
  <w:footnote w:id="4">
    <w:p w14:paraId="2C43C335" w14:textId="77777777" w:rsidR="00BB387F" w:rsidRPr="00D843C8" w:rsidRDefault="00BB387F" w:rsidP="006326C2">
      <w:pPr>
        <w:pStyle w:val="Vresteksts"/>
        <w:ind w:firstLine="1"/>
        <w:jc w:val="both"/>
        <w:rPr>
          <w:i/>
          <w:sz w:val="18"/>
          <w:szCs w:val="18"/>
        </w:rPr>
      </w:pPr>
      <w:r w:rsidRPr="007E5F89">
        <w:rPr>
          <w:rStyle w:val="Vresatsauce"/>
        </w:rPr>
        <w:footnoteRef/>
      </w:r>
      <w:r w:rsidRPr="007E5F89">
        <w:t xml:space="preserve"> </w:t>
      </w:r>
      <w:r w:rsidRPr="00D843C8">
        <w:rPr>
          <w:i/>
          <w:sz w:val="18"/>
          <w:szCs w:val="18"/>
        </w:rPr>
        <w:t xml:space="preserve">Latvijas Republikā spēkā </w:t>
      </w:r>
      <w:r w:rsidRPr="00D843C8">
        <w:rPr>
          <w:rFonts w:eastAsia="Helvetica"/>
          <w:i/>
          <w:sz w:val="18"/>
          <w:szCs w:val="18"/>
        </w:rPr>
        <w:t>Ministru kabineta 2000.gada 22.augusta noteikumi Nr.291 “Kārtība, kādā apliecināmi dokumentu tulkojumi valsts valodā”, skatīt:</w:t>
      </w:r>
      <w:r w:rsidRPr="00D843C8">
        <w:rPr>
          <w:i/>
          <w:sz w:val="18"/>
          <w:szCs w:val="18"/>
        </w:rPr>
        <w:t xml:space="preserve"> </w:t>
      </w:r>
      <w:hyperlink r:id="rId4" w:history="1">
        <w:r w:rsidRPr="00D843C8">
          <w:rPr>
            <w:rStyle w:val="Hipersaite"/>
            <w:rFonts w:eastAsia="Helvetica"/>
            <w:i/>
            <w:sz w:val="18"/>
            <w:szCs w:val="18"/>
          </w:rPr>
          <w:t>http://likumi.lv/doc.php?id=10127</w:t>
        </w:r>
      </w:hyperlink>
      <w:r w:rsidRPr="00D843C8">
        <w:rPr>
          <w:rFonts w:eastAsia="Helvetica"/>
          <w:i/>
          <w:sz w:val="18"/>
          <w:szCs w:val="18"/>
        </w:rPr>
        <w:t xml:space="preserve">. </w:t>
      </w:r>
    </w:p>
  </w:footnote>
  <w:footnote w:id="5">
    <w:p w14:paraId="3EA48C70" w14:textId="77777777" w:rsidR="00BB387F" w:rsidRPr="00E40DD3" w:rsidRDefault="00BB387F" w:rsidP="006326C2">
      <w:pPr>
        <w:pStyle w:val="Vresteksts"/>
        <w:jc w:val="both"/>
      </w:pPr>
      <w:r w:rsidRPr="00E40DD3">
        <w:rPr>
          <w:rStyle w:val="Vresatsauce"/>
        </w:rPr>
        <w:footnoteRef/>
      </w:r>
      <w:r w:rsidRPr="00E40DD3">
        <w:t xml:space="preserve"> </w:t>
      </w:r>
      <w:r w:rsidRPr="00B23C38">
        <w:rPr>
          <w:i/>
          <w:szCs w:val="24"/>
        </w:rPr>
        <w:t>Eiropas vienotais iepirkuma procedūras dokuments (E</w:t>
      </w:r>
      <w:r>
        <w:rPr>
          <w:i/>
          <w:szCs w:val="24"/>
        </w:rPr>
        <w:t>SP</w:t>
      </w:r>
      <w:r w:rsidRPr="00B23C38">
        <w:rPr>
          <w:i/>
          <w:szCs w:val="24"/>
        </w:rPr>
        <w:t xml:space="preserve">D) (vietnē </w:t>
      </w:r>
      <w:hyperlink r:id="rId5" w:history="1">
        <w:r w:rsidRPr="009A7F63">
          <w:rPr>
            <w:rStyle w:val="Hipersaite"/>
            <w:i/>
            <w:szCs w:val="24"/>
          </w:rPr>
          <w:t>https://ec.europa.eu/growth/tools-databases/espd/filter?lang=lv</w:t>
        </w:r>
      </w:hyperlink>
      <w:r>
        <w:rPr>
          <w:i/>
          <w:szCs w:val="24"/>
        </w:rPr>
        <w:t xml:space="preserve">. </w:t>
      </w:r>
      <w:r w:rsidRPr="00E40DD3">
        <w:rPr>
          <w:szCs w:val="24"/>
        </w:rPr>
        <w:t xml:space="preserve"> </w:t>
      </w:r>
    </w:p>
  </w:footnote>
  <w:footnote w:id="6">
    <w:p w14:paraId="264FAC69" w14:textId="77777777" w:rsidR="00BB387F" w:rsidRDefault="00BB387F" w:rsidP="005A0D54">
      <w:pPr>
        <w:pStyle w:val="Vresteksts"/>
        <w:ind w:right="-1"/>
        <w:jc w:val="both"/>
      </w:pPr>
      <w:r w:rsidRPr="00E4198A">
        <w:rPr>
          <w:sz w:val="16"/>
          <w:szCs w:val="16"/>
        </w:rPr>
        <w:footnoteRef/>
      </w:r>
      <w:r w:rsidRPr="00E4198A">
        <w:rPr>
          <w:sz w:val="16"/>
          <w:szCs w:val="16"/>
        </w:rPr>
        <w:t xml:space="preserve"> Saskaņā ar Koncernu likuma 3. panta pirmo daļu izšķirošā ietekme rodas uz koncerna līguma pamata, kā arī šā panta trešajā daļā noteiktajos gadījumos uz līdzdalības pamata. Koncernu likuma 3. panta trešā daļa nosaka, ka uzņēmumam ir izšķirošā ietekme sabiedrībā uz līdzdalības pamata, ja pastāv vismaz viens no šādiem apstākļiem: 1) uzņēmumam sabiedrībā ir balsstiesību vairākums; 2) uzņēmumam kā sabiedrības dalībniekam ir tiesības iecelt vai atcelt sabiedrības izpildinstitūcijas vai pārraudzības institūcijas locekļu vairākumu; 3) uzņēmums ir sabiedrības dalībnieks un, izmantojot vienīgi savas dalībnieka tiesības, pārskata gada laikā ir iecēlis sabiedrības izpildinstitūcijas vai pārraudzības institūcijas locekļu vairākumu; 4) uzņēmums ir sabiedrības dalībnieks un, pamatojoties uz vienošanos ar citiem dalībniekiem, viens pats kontrolē balsstiesību vairākumu sabiedrībā.</w:t>
      </w:r>
    </w:p>
  </w:footnote>
  <w:footnote w:id="7">
    <w:p w14:paraId="240A06D9" w14:textId="77777777" w:rsidR="00BB387F" w:rsidRDefault="00BB387F" w:rsidP="00834339">
      <w:pPr>
        <w:pStyle w:val="Vresteksts"/>
        <w:jc w:val="both"/>
        <w:rPr>
          <w:sz w:val="16"/>
          <w:szCs w:val="16"/>
        </w:rPr>
      </w:pPr>
      <w:r>
        <w:rPr>
          <w:rStyle w:val="Vresatsauce"/>
        </w:rPr>
        <w:footnoteRef/>
      </w:r>
      <w:r>
        <w:t xml:space="preserve"> </w:t>
      </w:r>
      <w:r>
        <w:rPr>
          <w:sz w:val="16"/>
          <w:szCs w:val="16"/>
        </w:rPr>
        <w:t xml:space="preserve">Atbilstoši Eiropas Komisijas 2003. gada 6. maija Ieteikumam par mikro, mazo un vidējo uzņēmumu definīciju (OV L124, 20.5.2003.): </w:t>
      </w:r>
      <w:proofErr w:type="spellStart"/>
      <w:r>
        <w:rPr>
          <w:sz w:val="16"/>
          <w:szCs w:val="16"/>
        </w:rPr>
        <w:t>Mikrouzņēmums</w:t>
      </w:r>
      <w:proofErr w:type="spellEnd"/>
      <w:r>
        <w:rPr>
          <w:sz w:val="16"/>
          <w:szCs w:val="16"/>
        </w:rPr>
        <w:t xml:space="preserve"> ir uzņēmums, kurā strādā mazāk nekā 10 darbinieki un kura gada apgrozījums (ieņēmumi noteiktā laika posmā) vai bilance (pārskats par uzņēmuma aktīviem un pasīviem) nepārsniedz 2 miljonus euro. Mazais uzņēmums ir uzņēmums, kurā strādā mazāk nekā 50 darbinieki un kura gada apgrozījums vai bilance nepārsniedz 10 miljonus euro. Vidējais uzņēmums ir uzņēmums, kurā strādā mazāk nekā 250 darbinieki un kura gada apgrozījums nepārsniedz 50 miljonus euro, vai bilance nepārsniedz 43 miljonus euro</w:t>
      </w:r>
    </w:p>
  </w:footnote>
  <w:footnote w:id="8">
    <w:p w14:paraId="4E946432" w14:textId="77777777" w:rsidR="00BB387F" w:rsidRPr="002F79B8" w:rsidRDefault="00BB387F" w:rsidP="00FC0836">
      <w:pPr>
        <w:pStyle w:val="Vresteksts"/>
        <w:rPr>
          <w:sz w:val="16"/>
          <w:szCs w:val="16"/>
        </w:rPr>
      </w:pPr>
      <w:r w:rsidRPr="002F79B8">
        <w:rPr>
          <w:rStyle w:val="Vresatsauce"/>
          <w:sz w:val="16"/>
          <w:szCs w:val="16"/>
        </w:rPr>
        <w:footnoteRef/>
      </w:r>
      <w:r w:rsidRPr="002F79B8">
        <w:rPr>
          <w:sz w:val="16"/>
          <w:szCs w:val="16"/>
        </w:rPr>
        <w:t xml:space="preserve"> </w:t>
      </w:r>
      <w:r w:rsidRPr="002F79B8">
        <w:rPr>
          <w:sz w:val="16"/>
          <w:szCs w:val="16"/>
          <w:lang w:eastAsia="ar-SA"/>
        </w:rPr>
        <w:t>Iesniedz, ja pretendents līguma izpildei ir plānojis piesaistīt apakšuzņēmējus. Ja pretendents informāciju neiesniedz, pasūtītājs uzskata, ka apakšuzņēmēji netiek piesaistīti.</w:t>
      </w:r>
    </w:p>
  </w:footnote>
  <w:footnote w:id="9">
    <w:p w14:paraId="5241FAC2" w14:textId="77777777" w:rsidR="00BB387F" w:rsidRPr="004F2E84" w:rsidRDefault="00BB387F" w:rsidP="00FC0836">
      <w:pPr>
        <w:pStyle w:val="Vresteksts"/>
        <w:rPr>
          <w:sz w:val="16"/>
          <w:szCs w:val="16"/>
        </w:rPr>
      </w:pPr>
      <w:r w:rsidRPr="004F2E84">
        <w:rPr>
          <w:rStyle w:val="Vresatsauce"/>
          <w:sz w:val="16"/>
          <w:szCs w:val="16"/>
        </w:rPr>
        <w:footnoteRef/>
      </w:r>
      <w:r w:rsidRPr="004F2E84">
        <w:rPr>
          <w:sz w:val="16"/>
          <w:szCs w:val="16"/>
        </w:rPr>
        <w:t xml:space="preserve"> </w:t>
      </w:r>
      <w:r w:rsidRPr="004F2E84">
        <w:rPr>
          <w:sz w:val="16"/>
          <w:szCs w:val="16"/>
          <w:lang w:eastAsia="ar-SA"/>
        </w:rPr>
        <w:t>Iesniedz, ja pretendents līguma izpildei ir plānojis piesaistīt apakšuzņēmējus. Ja pretendents informāciju neiesniedz, pasūtītājs uzskata, ka apakšuzņēmēji netiek piesaistīti.</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6B79893" w14:textId="77777777" w:rsidR="00BB387F" w:rsidRDefault="00BB387F" w:rsidP="00E00786">
    <w:pPr>
      <w:pStyle w:val="Galvene"/>
      <w:ind w:right="360"/>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1CFD4D5" w14:textId="77777777" w:rsidR="00BB387F" w:rsidRDefault="00BB387F"/>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4B8D881" w14:textId="77777777" w:rsidR="00BB387F" w:rsidRDefault="00BB387F">
    <w:pPr>
      <w:pStyle w:val="Galvene"/>
      <w:ind w:right="360"/>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D96F301" w14:textId="77777777" w:rsidR="00BB387F" w:rsidRDefault="00BB387F"/>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2413F8A" w14:textId="77777777" w:rsidR="00BB387F" w:rsidRDefault="00BB387F" w:rsidP="00E00786">
    <w:pPr>
      <w:pStyle w:val="Galvene"/>
      <w:ind w:right="360"/>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multilevel"/>
    <w:tmpl w:val="B48CD49C"/>
    <w:lvl w:ilvl="0">
      <w:start w:val="1"/>
      <w:numFmt w:val="decimal"/>
      <w:lvlText w:val="%1."/>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15:restartNumberingAfterBreak="0">
    <w:nsid w:val="00000004"/>
    <w:multiLevelType w:val="multilevel"/>
    <w:tmpl w:val="00000004"/>
    <w:name w:val="WW8Num8"/>
    <w:lvl w:ilvl="0">
      <w:start w:val="1"/>
      <w:numFmt w:val="decimal"/>
      <w:lvlText w:val="%1."/>
      <w:lvlJc w:val="left"/>
      <w:pPr>
        <w:tabs>
          <w:tab w:val="num" w:pos="851"/>
        </w:tabs>
        <w:ind w:left="851" w:hanging="851"/>
      </w:pPr>
      <w:rPr>
        <w:rFonts w:hint="default"/>
      </w:rPr>
    </w:lvl>
    <w:lvl w:ilvl="1">
      <w:start w:val="1"/>
      <w:numFmt w:val="decimal"/>
      <w:lvlText w:val="%1.%2."/>
      <w:lvlJc w:val="left"/>
      <w:pPr>
        <w:tabs>
          <w:tab w:val="num" w:pos="1391"/>
        </w:tabs>
        <w:ind w:left="1391" w:hanging="851"/>
      </w:pPr>
      <w:rPr>
        <w:rFonts w:hint="default"/>
      </w:rPr>
    </w:lvl>
    <w:lvl w:ilvl="2">
      <w:start w:val="1"/>
      <w:numFmt w:val="decimal"/>
      <w:lvlText w:val="%1.%2.%3."/>
      <w:lvlJc w:val="left"/>
      <w:pPr>
        <w:tabs>
          <w:tab w:val="num" w:pos="851"/>
        </w:tabs>
        <w:ind w:left="851" w:hanging="851"/>
      </w:pPr>
      <w:rPr>
        <w:rFonts w:hint="default"/>
      </w:rPr>
    </w:lvl>
    <w:lvl w:ilvl="3">
      <w:start w:val="1"/>
      <w:numFmt w:val="decimal"/>
      <w:lvlText w:val="%1.%2.%3.%4."/>
      <w:lvlJc w:val="left"/>
      <w:pPr>
        <w:tabs>
          <w:tab w:val="num" w:pos="851"/>
        </w:tabs>
        <w:ind w:left="851" w:hanging="851"/>
      </w:pPr>
      <w:rPr>
        <w:rFonts w:hint="default"/>
      </w:rPr>
    </w:lvl>
    <w:lvl w:ilvl="4">
      <w:start w:val="1"/>
      <w:numFmt w:val="decimal"/>
      <w:lvlText w:val="%1.%2.%3.%4.%5."/>
      <w:lvlJc w:val="left"/>
      <w:pPr>
        <w:tabs>
          <w:tab w:val="num" w:pos="5400"/>
        </w:tabs>
        <w:ind w:left="5400" w:hanging="1080"/>
      </w:pPr>
      <w:rPr>
        <w:rFonts w:hint="default"/>
      </w:rPr>
    </w:lvl>
    <w:lvl w:ilvl="5">
      <w:start w:val="1"/>
      <w:numFmt w:val="decimal"/>
      <w:lvlText w:val="%1.%2.%3.%4.%5.%6."/>
      <w:lvlJc w:val="left"/>
      <w:pPr>
        <w:tabs>
          <w:tab w:val="num" w:pos="6480"/>
        </w:tabs>
        <w:ind w:left="6480" w:hanging="1080"/>
      </w:pPr>
      <w:rPr>
        <w:rFonts w:hint="default"/>
      </w:rPr>
    </w:lvl>
    <w:lvl w:ilvl="6">
      <w:start w:val="1"/>
      <w:numFmt w:val="decimal"/>
      <w:lvlText w:val="%1.%2.%3.%4.%5.%6.%7."/>
      <w:lvlJc w:val="left"/>
      <w:pPr>
        <w:tabs>
          <w:tab w:val="num" w:pos="7920"/>
        </w:tabs>
        <w:ind w:left="7920" w:hanging="1440"/>
      </w:pPr>
      <w:rPr>
        <w:rFonts w:hint="default"/>
      </w:rPr>
    </w:lvl>
    <w:lvl w:ilvl="7">
      <w:start w:val="1"/>
      <w:numFmt w:val="decimal"/>
      <w:lvlText w:val="%1.%2.%3.%4.%5.%6.%7.%8."/>
      <w:lvlJc w:val="left"/>
      <w:pPr>
        <w:tabs>
          <w:tab w:val="num" w:pos="9000"/>
        </w:tabs>
        <w:ind w:left="9000" w:hanging="1440"/>
      </w:pPr>
      <w:rPr>
        <w:rFonts w:hint="default"/>
      </w:rPr>
    </w:lvl>
    <w:lvl w:ilvl="8">
      <w:start w:val="1"/>
      <w:numFmt w:val="decimal"/>
      <w:lvlText w:val="%1.%2.%3.%4.%5.%6.%7.%8.%9."/>
      <w:lvlJc w:val="left"/>
      <w:pPr>
        <w:tabs>
          <w:tab w:val="num" w:pos="10440"/>
        </w:tabs>
        <w:ind w:left="10440" w:hanging="1800"/>
      </w:pPr>
      <w:rPr>
        <w:rFonts w:hint="default"/>
      </w:rPr>
    </w:lvl>
  </w:abstractNum>
  <w:abstractNum w:abstractNumId="2" w15:restartNumberingAfterBreak="0">
    <w:nsid w:val="00000006"/>
    <w:multiLevelType w:val="singleLevel"/>
    <w:tmpl w:val="00000006"/>
    <w:name w:val="WW8Num9"/>
    <w:lvl w:ilvl="0">
      <w:start w:val="1"/>
      <w:numFmt w:val="bullet"/>
      <w:lvlText w:val=""/>
      <w:lvlJc w:val="left"/>
      <w:pPr>
        <w:tabs>
          <w:tab w:val="num" w:pos="1080"/>
        </w:tabs>
        <w:ind w:left="1080" w:hanging="360"/>
      </w:pPr>
      <w:rPr>
        <w:rFonts w:ascii="Symbol" w:hAnsi="Symbol"/>
      </w:rPr>
    </w:lvl>
  </w:abstractNum>
  <w:abstractNum w:abstractNumId="3" w15:restartNumberingAfterBreak="0">
    <w:nsid w:val="0000000B"/>
    <w:multiLevelType w:val="singleLevel"/>
    <w:tmpl w:val="0000000B"/>
    <w:name w:val="WW8Num19"/>
    <w:lvl w:ilvl="0">
      <w:start w:val="1"/>
      <w:numFmt w:val="bullet"/>
      <w:lvlText w:val=""/>
      <w:lvlJc w:val="left"/>
      <w:pPr>
        <w:tabs>
          <w:tab w:val="num" w:pos="0"/>
        </w:tabs>
        <w:ind w:left="643" w:hanging="360"/>
      </w:pPr>
      <w:rPr>
        <w:rFonts w:ascii="Symbol" w:hAnsi="Symbol" w:cs="Symbol" w:hint="default"/>
      </w:rPr>
    </w:lvl>
  </w:abstractNum>
  <w:abstractNum w:abstractNumId="4" w15:restartNumberingAfterBreak="0">
    <w:nsid w:val="0000000D"/>
    <w:multiLevelType w:val="multilevel"/>
    <w:tmpl w:val="0000000D"/>
    <w:name w:val="WW8Num25"/>
    <w:lvl w:ilvl="0">
      <w:start w:val="4"/>
      <w:numFmt w:val="decimal"/>
      <w:lvlText w:val="%1."/>
      <w:lvlJc w:val="left"/>
      <w:pPr>
        <w:tabs>
          <w:tab w:val="num" w:pos="0"/>
        </w:tabs>
        <w:ind w:left="360" w:hanging="360"/>
      </w:pPr>
      <w:rPr>
        <w:rFonts w:hint="default"/>
      </w:rPr>
    </w:lvl>
    <w:lvl w:ilvl="1">
      <w:start w:val="1"/>
      <w:numFmt w:val="decimal"/>
      <w:lvlText w:val="%1.%2."/>
      <w:lvlJc w:val="left"/>
      <w:pPr>
        <w:tabs>
          <w:tab w:val="num" w:pos="0"/>
        </w:tabs>
        <w:ind w:left="1211" w:hanging="360"/>
      </w:pPr>
      <w:rPr>
        <w:rFonts w:hint="default"/>
      </w:rPr>
    </w:lvl>
    <w:lvl w:ilvl="2">
      <w:start w:val="1"/>
      <w:numFmt w:val="decimal"/>
      <w:lvlText w:val="%1.%2.%3."/>
      <w:lvlJc w:val="left"/>
      <w:pPr>
        <w:tabs>
          <w:tab w:val="num" w:pos="0"/>
        </w:tabs>
        <w:ind w:left="2422" w:hanging="720"/>
      </w:pPr>
      <w:rPr>
        <w:rFonts w:hint="default"/>
      </w:rPr>
    </w:lvl>
    <w:lvl w:ilvl="3">
      <w:start w:val="1"/>
      <w:numFmt w:val="decimal"/>
      <w:lvlText w:val="%1.%2.%3.%4."/>
      <w:lvlJc w:val="left"/>
      <w:pPr>
        <w:tabs>
          <w:tab w:val="num" w:pos="0"/>
        </w:tabs>
        <w:ind w:left="3273" w:hanging="720"/>
      </w:pPr>
      <w:rPr>
        <w:rFonts w:hint="default"/>
      </w:rPr>
    </w:lvl>
    <w:lvl w:ilvl="4">
      <w:start w:val="1"/>
      <w:numFmt w:val="decimal"/>
      <w:lvlText w:val="%1.%2.%3.%4.%5."/>
      <w:lvlJc w:val="left"/>
      <w:pPr>
        <w:tabs>
          <w:tab w:val="num" w:pos="0"/>
        </w:tabs>
        <w:ind w:left="4484" w:hanging="1080"/>
      </w:pPr>
      <w:rPr>
        <w:rFonts w:hint="default"/>
      </w:rPr>
    </w:lvl>
    <w:lvl w:ilvl="5">
      <w:start w:val="1"/>
      <w:numFmt w:val="decimal"/>
      <w:lvlText w:val="%1.%2.%3.%4.%5.%6."/>
      <w:lvlJc w:val="left"/>
      <w:pPr>
        <w:tabs>
          <w:tab w:val="num" w:pos="0"/>
        </w:tabs>
        <w:ind w:left="5335" w:hanging="1080"/>
      </w:pPr>
      <w:rPr>
        <w:rFonts w:hint="default"/>
      </w:rPr>
    </w:lvl>
    <w:lvl w:ilvl="6">
      <w:start w:val="1"/>
      <w:numFmt w:val="decimal"/>
      <w:lvlText w:val="%1.%2.%3.%4.%5.%6.%7."/>
      <w:lvlJc w:val="left"/>
      <w:pPr>
        <w:tabs>
          <w:tab w:val="num" w:pos="0"/>
        </w:tabs>
        <w:ind w:left="6546" w:hanging="1440"/>
      </w:pPr>
      <w:rPr>
        <w:rFonts w:hint="default"/>
      </w:rPr>
    </w:lvl>
    <w:lvl w:ilvl="7">
      <w:start w:val="1"/>
      <w:numFmt w:val="decimal"/>
      <w:lvlText w:val="%1.%2.%3.%4.%5.%6.%7.%8."/>
      <w:lvlJc w:val="left"/>
      <w:pPr>
        <w:tabs>
          <w:tab w:val="num" w:pos="0"/>
        </w:tabs>
        <w:ind w:left="7397" w:hanging="1440"/>
      </w:pPr>
      <w:rPr>
        <w:rFonts w:hint="default"/>
      </w:rPr>
    </w:lvl>
    <w:lvl w:ilvl="8">
      <w:start w:val="1"/>
      <w:numFmt w:val="decimal"/>
      <w:lvlText w:val="%1.%2.%3.%4.%5.%6.%7.%8.%9."/>
      <w:lvlJc w:val="left"/>
      <w:pPr>
        <w:tabs>
          <w:tab w:val="num" w:pos="0"/>
        </w:tabs>
        <w:ind w:left="8608" w:hanging="1800"/>
      </w:pPr>
      <w:rPr>
        <w:rFonts w:hint="default"/>
      </w:rPr>
    </w:lvl>
  </w:abstractNum>
  <w:abstractNum w:abstractNumId="5" w15:restartNumberingAfterBreak="0">
    <w:nsid w:val="0000000F"/>
    <w:multiLevelType w:val="multilevel"/>
    <w:tmpl w:val="0000000F"/>
    <w:name w:val="WW8Num24"/>
    <w:lvl w:ilvl="0">
      <w:start w:val="1"/>
      <w:numFmt w:val="decimal"/>
      <w:pStyle w:val="Lb3"/>
      <w:lvlText w:val="%1."/>
      <w:lvlJc w:val="left"/>
      <w:pPr>
        <w:tabs>
          <w:tab w:val="num" w:pos="360"/>
        </w:tabs>
        <w:ind w:left="360" w:hanging="360"/>
      </w:pPr>
    </w:lvl>
    <w:lvl w:ilvl="1">
      <w:start w:val="1"/>
      <w:numFmt w:val="decimal"/>
      <w:lvlText w:val="%1.%2."/>
      <w:lvlJc w:val="left"/>
      <w:pPr>
        <w:tabs>
          <w:tab w:val="num" w:pos="1060"/>
        </w:tabs>
        <w:ind w:left="510" w:hanging="170"/>
      </w:pPr>
    </w:lvl>
    <w:lvl w:ilvl="2">
      <w:start w:val="1"/>
      <w:numFmt w:val="decimal"/>
      <w:lvlText w:val="%1.%2.%3."/>
      <w:lvlJc w:val="left"/>
      <w:pPr>
        <w:tabs>
          <w:tab w:val="num" w:pos="1440"/>
        </w:tabs>
        <w:ind w:left="1440" w:hanging="720"/>
      </w:pPr>
    </w:lvl>
    <w:lvl w:ilvl="3">
      <w:start w:val="1"/>
      <w:numFmt w:val="decimal"/>
      <w:lvlText w:val="%1.%2.%3.%4"/>
      <w:lvlJc w:val="left"/>
      <w:pPr>
        <w:tabs>
          <w:tab w:val="num" w:pos="1800"/>
        </w:tabs>
        <w:ind w:left="1800" w:hanging="720"/>
      </w:pPr>
    </w:lvl>
    <w:lvl w:ilvl="4">
      <w:start w:val="1"/>
      <w:numFmt w:val="decimal"/>
      <w:lvlText w:val="%1.%2.%3.%4.%5"/>
      <w:lvlJc w:val="left"/>
      <w:pPr>
        <w:tabs>
          <w:tab w:val="num" w:pos="2520"/>
        </w:tabs>
        <w:ind w:left="2520" w:hanging="1080"/>
      </w:pPr>
    </w:lvl>
    <w:lvl w:ilvl="5">
      <w:start w:val="1"/>
      <w:numFmt w:val="decimal"/>
      <w:lvlText w:val="%1.%2.%3.%4.%5.%6"/>
      <w:lvlJc w:val="left"/>
      <w:pPr>
        <w:tabs>
          <w:tab w:val="num" w:pos="2880"/>
        </w:tabs>
        <w:ind w:left="2880" w:hanging="1080"/>
      </w:pPr>
    </w:lvl>
    <w:lvl w:ilvl="6">
      <w:start w:val="1"/>
      <w:numFmt w:val="decimal"/>
      <w:lvlText w:val="%1.%2.%3.%4.%5.%6.%7"/>
      <w:lvlJc w:val="left"/>
      <w:pPr>
        <w:tabs>
          <w:tab w:val="num" w:pos="3600"/>
        </w:tabs>
        <w:ind w:left="3600" w:hanging="1440"/>
      </w:pPr>
    </w:lvl>
    <w:lvl w:ilvl="7">
      <w:start w:val="1"/>
      <w:numFmt w:val="decimal"/>
      <w:lvlText w:val="%1.%2.%3.%4.%5.%6.%7.%8"/>
      <w:lvlJc w:val="left"/>
      <w:pPr>
        <w:tabs>
          <w:tab w:val="num" w:pos="3960"/>
        </w:tabs>
        <w:ind w:left="3960" w:hanging="1440"/>
      </w:pPr>
    </w:lvl>
    <w:lvl w:ilvl="8">
      <w:start w:val="1"/>
      <w:numFmt w:val="decimal"/>
      <w:lvlText w:val="%1.%2.%3.%4.%5.%6.%7.%8.%9"/>
      <w:lvlJc w:val="left"/>
      <w:pPr>
        <w:tabs>
          <w:tab w:val="num" w:pos="4680"/>
        </w:tabs>
        <w:ind w:left="4680" w:hanging="1800"/>
      </w:pPr>
    </w:lvl>
  </w:abstractNum>
  <w:abstractNum w:abstractNumId="6" w15:restartNumberingAfterBreak="0">
    <w:nsid w:val="00000010"/>
    <w:multiLevelType w:val="singleLevel"/>
    <w:tmpl w:val="00000010"/>
    <w:name w:val="WW8Num29"/>
    <w:lvl w:ilvl="0">
      <w:start w:val="1"/>
      <w:numFmt w:val="bullet"/>
      <w:lvlText w:val=""/>
      <w:lvlJc w:val="left"/>
      <w:pPr>
        <w:tabs>
          <w:tab w:val="num" w:pos="0"/>
        </w:tabs>
        <w:ind w:left="1440" w:hanging="360"/>
      </w:pPr>
      <w:rPr>
        <w:rFonts w:ascii="Symbol" w:hAnsi="Symbol" w:cs="Symbol" w:hint="default"/>
      </w:rPr>
    </w:lvl>
  </w:abstractNum>
  <w:abstractNum w:abstractNumId="7" w15:restartNumberingAfterBreak="0">
    <w:nsid w:val="00000012"/>
    <w:multiLevelType w:val="multilevel"/>
    <w:tmpl w:val="00000012"/>
    <w:name w:val="WW8Num32"/>
    <w:lvl w:ilvl="0">
      <w:start w:val="2"/>
      <w:numFmt w:val="decimal"/>
      <w:lvlText w:val="%1."/>
      <w:lvlJc w:val="left"/>
      <w:pPr>
        <w:tabs>
          <w:tab w:val="num" w:pos="0"/>
        </w:tabs>
        <w:ind w:left="360" w:hanging="360"/>
      </w:pPr>
      <w:rPr>
        <w:rFonts w:hint="default"/>
      </w:rPr>
    </w:lvl>
    <w:lvl w:ilvl="1">
      <w:start w:val="1"/>
      <w:numFmt w:val="decimal"/>
      <w:lvlText w:val="%1.%2."/>
      <w:lvlJc w:val="left"/>
      <w:pPr>
        <w:tabs>
          <w:tab w:val="num" w:pos="0"/>
        </w:tabs>
        <w:ind w:left="630" w:hanging="360"/>
      </w:pPr>
      <w:rPr>
        <w:rFonts w:hint="default"/>
      </w:rPr>
    </w:lvl>
    <w:lvl w:ilvl="2">
      <w:start w:val="1"/>
      <w:numFmt w:val="decimal"/>
      <w:lvlText w:val="%3."/>
      <w:lvlJc w:val="left"/>
      <w:pPr>
        <w:tabs>
          <w:tab w:val="num" w:pos="0"/>
        </w:tabs>
        <w:ind w:left="1997" w:hanging="720"/>
      </w:pPr>
      <w:rPr>
        <w:rFonts w:ascii="Times New Roman" w:eastAsia="Times New Roman" w:hAnsi="Times New Roman" w:cs="Times New Roman"/>
        <w:b w:val="0"/>
        <w:lang w:eastAsia="ar-SA"/>
      </w:rPr>
    </w:lvl>
    <w:lvl w:ilvl="3">
      <w:start w:val="1"/>
      <w:numFmt w:val="decimal"/>
      <w:lvlText w:val="%1.%2.%3.%4."/>
      <w:lvlJc w:val="left"/>
      <w:pPr>
        <w:tabs>
          <w:tab w:val="num" w:pos="0"/>
        </w:tabs>
        <w:ind w:left="1530" w:hanging="720"/>
      </w:pPr>
      <w:rPr>
        <w:rFonts w:hint="default"/>
      </w:rPr>
    </w:lvl>
    <w:lvl w:ilvl="4">
      <w:start w:val="1"/>
      <w:numFmt w:val="decimal"/>
      <w:lvlText w:val="%1.%2.%3.%4.%5."/>
      <w:lvlJc w:val="left"/>
      <w:pPr>
        <w:tabs>
          <w:tab w:val="num" w:pos="0"/>
        </w:tabs>
        <w:ind w:left="2160" w:hanging="1080"/>
      </w:pPr>
      <w:rPr>
        <w:rFonts w:hint="default"/>
      </w:rPr>
    </w:lvl>
    <w:lvl w:ilvl="5">
      <w:start w:val="1"/>
      <w:numFmt w:val="decimal"/>
      <w:lvlText w:val="%1.%2.%3.%4.%5.%6."/>
      <w:lvlJc w:val="left"/>
      <w:pPr>
        <w:tabs>
          <w:tab w:val="num" w:pos="0"/>
        </w:tabs>
        <w:ind w:left="2430" w:hanging="1080"/>
      </w:pPr>
      <w:rPr>
        <w:rFonts w:hint="default"/>
      </w:rPr>
    </w:lvl>
    <w:lvl w:ilvl="6">
      <w:start w:val="1"/>
      <w:numFmt w:val="decimal"/>
      <w:lvlText w:val="%1.%2.%3.%4.%5.%6.%7."/>
      <w:lvlJc w:val="left"/>
      <w:pPr>
        <w:tabs>
          <w:tab w:val="num" w:pos="0"/>
        </w:tabs>
        <w:ind w:left="3060" w:hanging="1440"/>
      </w:pPr>
      <w:rPr>
        <w:rFonts w:hint="default"/>
      </w:rPr>
    </w:lvl>
    <w:lvl w:ilvl="7">
      <w:start w:val="1"/>
      <w:numFmt w:val="decimal"/>
      <w:lvlText w:val="%1.%2.%3.%4.%5.%6.%7.%8."/>
      <w:lvlJc w:val="left"/>
      <w:pPr>
        <w:tabs>
          <w:tab w:val="num" w:pos="0"/>
        </w:tabs>
        <w:ind w:left="3330" w:hanging="1440"/>
      </w:pPr>
      <w:rPr>
        <w:rFonts w:hint="default"/>
      </w:rPr>
    </w:lvl>
    <w:lvl w:ilvl="8">
      <w:start w:val="1"/>
      <w:numFmt w:val="decimal"/>
      <w:lvlText w:val="%1.%2.%3.%4.%5.%6.%7.%8.%9."/>
      <w:lvlJc w:val="left"/>
      <w:pPr>
        <w:tabs>
          <w:tab w:val="num" w:pos="0"/>
        </w:tabs>
        <w:ind w:left="3960" w:hanging="1800"/>
      </w:pPr>
      <w:rPr>
        <w:rFonts w:hint="default"/>
      </w:rPr>
    </w:lvl>
  </w:abstractNum>
  <w:abstractNum w:abstractNumId="8" w15:restartNumberingAfterBreak="0">
    <w:nsid w:val="00000014"/>
    <w:multiLevelType w:val="singleLevel"/>
    <w:tmpl w:val="00000014"/>
    <w:name w:val="WW8Num34"/>
    <w:lvl w:ilvl="0">
      <w:start w:val="1"/>
      <w:numFmt w:val="lowerLetter"/>
      <w:lvlText w:val="%1)"/>
      <w:lvlJc w:val="left"/>
      <w:pPr>
        <w:tabs>
          <w:tab w:val="num" w:pos="0"/>
        </w:tabs>
        <w:ind w:left="2160" w:hanging="360"/>
      </w:pPr>
    </w:lvl>
  </w:abstractNum>
  <w:abstractNum w:abstractNumId="9" w15:restartNumberingAfterBreak="0">
    <w:nsid w:val="00000015"/>
    <w:multiLevelType w:val="multilevel"/>
    <w:tmpl w:val="AAD2C7F4"/>
    <w:name w:val="WW8Num39"/>
    <w:lvl w:ilvl="0">
      <w:start w:val="1"/>
      <w:numFmt w:val="decimal"/>
      <w:lvlText w:val="%1."/>
      <w:lvlJc w:val="left"/>
      <w:pPr>
        <w:tabs>
          <w:tab w:val="num" w:pos="720"/>
        </w:tabs>
        <w:ind w:left="360" w:hanging="360"/>
      </w:pPr>
      <w:rPr>
        <w:b w:val="0"/>
        <w:strike w:val="0"/>
        <w:sz w:val="24"/>
        <w:szCs w:val="24"/>
        <w:lang w:val="x-none"/>
      </w:rPr>
    </w:lvl>
    <w:lvl w:ilvl="1">
      <w:start w:val="1"/>
      <w:numFmt w:val="decimal"/>
      <w:lvlText w:val="%1.%2."/>
      <w:lvlJc w:val="left"/>
      <w:pPr>
        <w:tabs>
          <w:tab w:val="num" w:pos="720"/>
        </w:tabs>
        <w:ind w:left="858" w:hanging="432"/>
      </w:pPr>
      <w:rPr>
        <w:rFonts w:ascii="Times New Roman" w:hAnsi="Times New Roman" w:cs="Times New Roman" w:hint="default"/>
        <w:b w:val="0"/>
        <w:i w:val="0"/>
        <w:strike w:val="0"/>
        <w:color w:val="auto"/>
        <w:sz w:val="24"/>
        <w:szCs w:val="20"/>
        <w:lang w:val="lv-LV"/>
      </w:rPr>
    </w:lvl>
    <w:lvl w:ilvl="2">
      <w:start w:val="1"/>
      <w:numFmt w:val="decimal"/>
      <w:lvlText w:val="%1.%2.%3."/>
      <w:lvlJc w:val="left"/>
      <w:pPr>
        <w:tabs>
          <w:tab w:val="num" w:pos="-849"/>
        </w:tabs>
        <w:ind w:left="1639" w:hanging="504"/>
      </w:pPr>
      <w:rPr>
        <w:b w:val="0"/>
        <w:i w:val="0"/>
        <w:color w:val="auto"/>
        <w:sz w:val="24"/>
        <w:szCs w:val="24"/>
        <w:lang w:val="lv-LV"/>
      </w:rPr>
    </w:lvl>
    <w:lvl w:ilvl="3">
      <w:start w:val="1"/>
      <w:numFmt w:val="decimal"/>
      <w:lvlText w:val="%1.%2.%3.%4."/>
      <w:lvlJc w:val="left"/>
      <w:pPr>
        <w:tabs>
          <w:tab w:val="num" w:pos="0"/>
        </w:tabs>
        <w:ind w:left="1728" w:hanging="648"/>
      </w:pPr>
      <w:rPr>
        <w:b w:val="0"/>
      </w:r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10" w15:restartNumberingAfterBreak="0">
    <w:nsid w:val="00921AC1"/>
    <w:multiLevelType w:val="multilevel"/>
    <w:tmpl w:val="266EAAF2"/>
    <w:lvl w:ilvl="0">
      <w:start w:val="11"/>
      <w:numFmt w:val="decimal"/>
      <w:lvlText w:val="%1."/>
      <w:lvlJc w:val="left"/>
      <w:pPr>
        <w:ind w:left="644" w:hanging="360"/>
      </w:pPr>
      <w:rPr>
        <w:rFonts w:hint="default"/>
        <w:b w:val="0"/>
        <w:strike w:val="0"/>
        <w:color w:val="000000"/>
        <w:sz w:val="24"/>
      </w:rPr>
    </w:lvl>
    <w:lvl w:ilvl="1">
      <w:start w:val="1"/>
      <w:numFmt w:val="decimal"/>
      <w:isLgl/>
      <w:lvlText w:val="%1.%2."/>
      <w:lvlJc w:val="left"/>
      <w:pPr>
        <w:ind w:left="840" w:hanging="480"/>
      </w:pPr>
      <w:rPr>
        <w:rFonts w:hint="default"/>
        <w:b w:val="0"/>
        <w:i w:val="0"/>
      </w:rPr>
    </w:lvl>
    <w:lvl w:ilvl="2">
      <w:start w:val="1"/>
      <w:numFmt w:val="decimal"/>
      <w:isLgl/>
      <w:lvlText w:val="%1.%2.%3."/>
      <w:lvlJc w:val="left"/>
      <w:pPr>
        <w:ind w:left="1080" w:hanging="720"/>
      </w:pPr>
      <w:rPr>
        <w:rFonts w:hint="default"/>
        <w:b w:val="0"/>
      </w:rPr>
    </w:lvl>
    <w:lvl w:ilvl="3">
      <w:start w:val="1"/>
      <w:numFmt w:val="decimal"/>
      <w:isLgl/>
      <w:lvlText w:val="%1.%2.%3.%4."/>
      <w:lvlJc w:val="left"/>
      <w:pPr>
        <w:ind w:left="1080" w:hanging="720"/>
      </w:pPr>
      <w:rPr>
        <w:rFonts w:hint="default"/>
        <w:b w:val="0"/>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1" w15:restartNumberingAfterBreak="0">
    <w:nsid w:val="040F6274"/>
    <w:multiLevelType w:val="hybridMultilevel"/>
    <w:tmpl w:val="A3160428"/>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2" w15:restartNumberingAfterBreak="0">
    <w:nsid w:val="04A844D0"/>
    <w:multiLevelType w:val="multilevel"/>
    <w:tmpl w:val="742AD59E"/>
    <w:lvl w:ilvl="0">
      <w:start w:val="1"/>
      <w:numFmt w:val="decimal"/>
      <w:pStyle w:val="Lg1"/>
      <w:lvlText w:val="%1."/>
      <w:lvlJc w:val="left"/>
      <w:pPr>
        <w:tabs>
          <w:tab w:val="num" w:pos="357"/>
        </w:tabs>
        <w:ind w:left="360" w:hanging="360"/>
      </w:pPr>
      <w:rPr>
        <w:rFonts w:hint="default"/>
        <w:b/>
      </w:rPr>
    </w:lvl>
    <w:lvl w:ilvl="1">
      <w:start w:val="1"/>
      <w:numFmt w:val="decimal"/>
      <w:pStyle w:val="b11"/>
      <w:lvlText w:val="%1.%2."/>
      <w:lvlJc w:val="left"/>
      <w:pPr>
        <w:tabs>
          <w:tab w:val="num" w:pos="482"/>
        </w:tabs>
        <w:ind w:left="482" w:hanging="482"/>
      </w:pPr>
      <w:rPr>
        <w:rFonts w:hint="default"/>
        <w:b w:val="0"/>
        <w:sz w:val="21"/>
        <w:szCs w:val="21"/>
      </w:rPr>
    </w:lvl>
    <w:lvl w:ilvl="2">
      <w:start w:val="1"/>
      <w:numFmt w:val="decimal"/>
      <w:pStyle w:val="b111"/>
      <w:lvlText w:val="%1.%2.%3."/>
      <w:lvlJc w:val="left"/>
      <w:pPr>
        <w:tabs>
          <w:tab w:val="num" w:pos="1430"/>
        </w:tabs>
        <w:ind w:left="1430" w:hanging="720"/>
      </w:pPr>
      <w:rPr>
        <w:rFonts w:hint="default"/>
        <w:b w:val="0"/>
      </w:rPr>
    </w:lvl>
    <w:lvl w:ilvl="3">
      <w:start w:val="1"/>
      <w:numFmt w:val="decimal"/>
      <w:pStyle w:val="lg1111"/>
      <w:lvlText w:val="%1.%2.%3.%4."/>
      <w:lvlJc w:val="left"/>
      <w:pPr>
        <w:tabs>
          <w:tab w:val="num" w:pos="0"/>
        </w:tabs>
        <w:ind w:left="851" w:hanging="851"/>
      </w:pPr>
      <w:rPr>
        <w:rFonts w:hint="default"/>
      </w:rPr>
    </w:lvl>
    <w:lvl w:ilvl="4">
      <w:start w:val="1"/>
      <w:numFmt w:val="decimal"/>
      <w:lvlText w:val="%1.%2.%3.%4.%5."/>
      <w:lvlJc w:val="left"/>
      <w:pPr>
        <w:tabs>
          <w:tab w:val="num" w:pos="0"/>
        </w:tabs>
        <w:ind w:left="1080" w:hanging="1080"/>
      </w:pPr>
      <w:rPr>
        <w:rFonts w:hint="default"/>
      </w:rPr>
    </w:lvl>
    <w:lvl w:ilvl="5">
      <w:start w:val="1"/>
      <w:numFmt w:val="decimal"/>
      <w:lvlText w:val="%1.%2.%3.%4.%5.%6."/>
      <w:lvlJc w:val="left"/>
      <w:pPr>
        <w:tabs>
          <w:tab w:val="num" w:pos="0"/>
        </w:tabs>
        <w:ind w:left="1080" w:hanging="1080"/>
      </w:pPr>
      <w:rPr>
        <w:rFonts w:hint="default"/>
      </w:rPr>
    </w:lvl>
    <w:lvl w:ilvl="6">
      <w:start w:val="1"/>
      <w:numFmt w:val="decimal"/>
      <w:lvlText w:val="%1.%2.%3.%4.%5.%6.%7."/>
      <w:lvlJc w:val="left"/>
      <w:pPr>
        <w:tabs>
          <w:tab w:val="num" w:pos="0"/>
        </w:tabs>
        <w:ind w:left="1080" w:hanging="1080"/>
      </w:pPr>
      <w:rPr>
        <w:rFonts w:hint="default"/>
      </w:rPr>
    </w:lvl>
    <w:lvl w:ilvl="7">
      <w:start w:val="1"/>
      <w:numFmt w:val="decimal"/>
      <w:lvlText w:val="%1.%2.%3.%4.%5.%6.%7.%8."/>
      <w:lvlJc w:val="left"/>
      <w:pPr>
        <w:tabs>
          <w:tab w:val="num" w:pos="0"/>
        </w:tabs>
        <w:ind w:left="1440" w:hanging="1440"/>
      </w:pPr>
      <w:rPr>
        <w:rFonts w:hint="default"/>
      </w:rPr>
    </w:lvl>
    <w:lvl w:ilvl="8">
      <w:start w:val="1"/>
      <w:numFmt w:val="decimal"/>
      <w:lvlText w:val="%1.%2.%3.%4.%5.%6.%7.%8.%9."/>
      <w:lvlJc w:val="left"/>
      <w:pPr>
        <w:tabs>
          <w:tab w:val="num" w:pos="0"/>
        </w:tabs>
        <w:ind w:left="1440" w:hanging="1440"/>
      </w:pPr>
      <w:rPr>
        <w:rFonts w:hint="default"/>
      </w:rPr>
    </w:lvl>
  </w:abstractNum>
  <w:abstractNum w:abstractNumId="13" w15:restartNumberingAfterBreak="0">
    <w:nsid w:val="06DA1A40"/>
    <w:multiLevelType w:val="multilevel"/>
    <w:tmpl w:val="A2A40D76"/>
    <w:lvl w:ilvl="0">
      <w:start w:val="10"/>
      <w:numFmt w:val="decimal"/>
      <w:lvlText w:val="%1"/>
      <w:lvlJc w:val="left"/>
      <w:pPr>
        <w:ind w:left="420" w:hanging="420"/>
      </w:pPr>
      <w:rPr>
        <w:rFonts w:hint="default"/>
      </w:rPr>
    </w:lvl>
    <w:lvl w:ilvl="1">
      <w:start w:val="1"/>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4" w15:restartNumberingAfterBreak="0">
    <w:nsid w:val="0807207F"/>
    <w:multiLevelType w:val="hybridMultilevel"/>
    <w:tmpl w:val="DAC8B3C8"/>
    <w:lvl w:ilvl="0" w:tplc="0426000F">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5" w15:restartNumberingAfterBreak="0">
    <w:nsid w:val="0E5C1189"/>
    <w:multiLevelType w:val="multilevel"/>
    <w:tmpl w:val="C13CC72A"/>
    <w:lvl w:ilvl="0">
      <w:start w:val="1"/>
      <w:numFmt w:val="decimal"/>
      <w:pStyle w:val="Punkts"/>
      <w:lvlText w:val="%1."/>
      <w:lvlJc w:val="left"/>
      <w:pPr>
        <w:tabs>
          <w:tab w:val="num" w:pos="851"/>
        </w:tabs>
        <w:ind w:left="851" w:hanging="851"/>
      </w:pPr>
      <w:rPr>
        <w:rFonts w:hint="default"/>
      </w:rPr>
    </w:lvl>
    <w:lvl w:ilvl="1">
      <w:start w:val="1"/>
      <w:numFmt w:val="decimal"/>
      <w:pStyle w:val="Apakpunkts"/>
      <w:lvlText w:val="%1.%2."/>
      <w:lvlJc w:val="left"/>
      <w:pPr>
        <w:tabs>
          <w:tab w:val="num" w:pos="1391"/>
        </w:tabs>
        <w:ind w:left="1391" w:hanging="851"/>
      </w:pPr>
      <w:rPr>
        <w:rFonts w:hint="default"/>
      </w:rPr>
    </w:lvl>
    <w:lvl w:ilvl="2">
      <w:start w:val="1"/>
      <w:numFmt w:val="decimal"/>
      <w:pStyle w:val="Paragrfs"/>
      <w:lvlText w:val="%1.%2.%3."/>
      <w:lvlJc w:val="left"/>
      <w:pPr>
        <w:tabs>
          <w:tab w:val="num" w:pos="851"/>
        </w:tabs>
        <w:ind w:left="851" w:hanging="851"/>
      </w:pPr>
      <w:rPr>
        <w:rFonts w:hint="default"/>
      </w:rPr>
    </w:lvl>
    <w:lvl w:ilvl="3">
      <w:start w:val="1"/>
      <w:numFmt w:val="decimal"/>
      <w:lvlText w:val="%1.%2.%3.%4."/>
      <w:lvlJc w:val="left"/>
      <w:pPr>
        <w:tabs>
          <w:tab w:val="num" w:pos="851"/>
        </w:tabs>
        <w:ind w:left="851" w:hanging="851"/>
      </w:pPr>
      <w:rPr>
        <w:rFonts w:hint="default"/>
      </w:rPr>
    </w:lvl>
    <w:lvl w:ilvl="4">
      <w:start w:val="1"/>
      <w:numFmt w:val="decimal"/>
      <w:lvlText w:val="%1.%2.%3.%4.%5."/>
      <w:lvlJc w:val="left"/>
      <w:pPr>
        <w:tabs>
          <w:tab w:val="num" w:pos="5400"/>
        </w:tabs>
        <w:ind w:left="5400" w:hanging="1080"/>
      </w:pPr>
      <w:rPr>
        <w:rFonts w:hint="default"/>
      </w:rPr>
    </w:lvl>
    <w:lvl w:ilvl="5">
      <w:start w:val="1"/>
      <w:numFmt w:val="decimal"/>
      <w:lvlText w:val="%1.%2.%3.%4.%5.%6."/>
      <w:lvlJc w:val="left"/>
      <w:pPr>
        <w:tabs>
          <w:tab w:val="num" w:pos="6480"/>
        </w:tabs>
        <w:ind w:left="6480" w:hanging="1080"/>
      </w:pPr>
      <w:rPr>
        <w:rFonts w:hint="default"/>
      </w:rPr>
    </w:lvl>
    <w:lvl w:ilvl="6">
      <w:start w:val="1"/>
      <w:numFmt w:val="decimal"/>
      <w:lvlText w:val="%1.%2.%3.%4.%5.%6.%7."/>
      <w:lvlJc w:val="left"/>
      <w:pPr>
        <w:tabs>
          <w:tab w:val="num" w:pos="7920"/>
        </w:tabs>
        <w:ind w:left="7920" w:hanging="1440"/>
      </w:pPr>
      <w:rPr>
        <w:rFonts w:hint="default"/>
      </w:rPr>
    </w:lvl>
    <w:lvl w:ilvl="7">
      <w:start w:val="1"/>
      <w:numFmt w:val="decimal"/>
      <w:lvlText w:val="%1.%2.%3.%4.%5.%6.%7.%8."/>
      <w:lvlJc w:val="left"/>
      <w:pPr>
        <w:tabs>
          <w:tab w:val="num" w:pos="9000"/>
        </w:tabs>
        <w:ind w:left="9000" w:hanging="1440"/>
      </w:pPr>
      <w:rPr>
        <w:rFonts w:hint="default"/>
      </w:rPr>
    </w:lvl>
    <w:lvl w:ilvl="8">
      <w:start w:val="1"/>
      <w:numFmt w:val="decimal"/>
      <w:lvlText w:val="%1.%2.%3.%4.%5.%6.%7.%8.%9."/>
      <w:lvlJc w:val="left"/>
      <w:pPr>
        <w:tabs>
          <w:tab w:val="num" w:pos="10440"/>
        </w:tabs>
        <w:ind w:left="10440" w:hanging="1800"/>
      </w:pPr>
      <w:rPr>
        <w:rFonts w:hint="default"/>
      </w:rPr>
    </w:lvl>
  </w:abstractNum>
  <w:abstractNum w:abstractNumId="16" w15:restartNumberingAfterBreak="0">
    <w:nsid w:val="11314436"/>
    <w:multiLevelType w:val="multilevel"/>
    <w:tmpl w:val="3BD0F246"/>
    <w:lvl w:ilvl="0">
      <w:start w:val="12"/>
      <w:numFmt w:val="decimal"/>
      <w:lvlText w:val="%1"/>
      <w:lvlJc w:val="left"/>
      <w:pPr>
        <w:ind w:left="420" w:hanging="420"/>
      </w:pPr>
      <w:rPr>
        <w:rFonts w:hint="default"/>
        <w:color w:val="auto"/>
        <w:u w:val="none"/>
      </w:rPr>
    </w:lvl>
    <w:lvl w:ilvl="1">
      <w:start w:val="2"/>
      <w:numFmt w:val="decimal"/>
      <w:lvlText w:val="%1.%2"/>
      <w:lvlJc w:val="left"/>
      <w:pPr>
        <w:ind w:left="1024" w:hanging="420"/>
      </w:pPr>
      <w:rPr>
        <w:rFonts w:hint="default"/>
        <w:color w:val="auto"/>
        <w:u w:val="none"/>
      </w:rPr>
    </w:lvl>
    <w:lvl w:ilvl="2">
      <w:start w:val="1"/>
      <w:numFmt w:val="decimal"/>
      <w:lvlText w:val="%1.%2.%3"/>
      <w:lvlJc w:val="left"/>
      <w:pPr>
        <w:ind w:left="1928" w:hanging="720"/>
      </w:pPr>
      <w:rPr>
        <w:rFonts w:hint="default"/>
        <w:color w:val="auto"/>
        <w:u w:val="none"/>
      </w:rPr>
    </w:lvl>
    <w:lvl w:ilvl="3">
      <w:start w:val="1"/>
      <w:numFmt w:val="decimal"/>
      <w:lvlText w:val="%1.%2.%3.%4"/>
      <w:lvlJc w:val="left"/>
      <w:pPr>
        <w:ind w:left="2532" w:hanging="720"/>
      </w:pPr>
      <w:rPr>
        <w:rFonts w:hint="default"/>
        <w:color w:val="auto"/>
        <w:u w:val="none"/>
      </w:rPr>
    </w:lvl>
    <w:lvl w:ilvl="4">
      <w:start w:val="1"/>
      <w:numFmt w:val="decimal"/>
      <w:lvlText w:val="%1.%2.%3.%4.%5"/>
      <w:lvlJc w:val="left"/>
      <w:pPr>
        <w:ind w:left="3496" w:hanging="1080"/>
      </w:pPr>
      <w:rPr>
        <w:rFonts w:hint="default"/>
        <w:color w:val="auto"/>
        <w:u w:val="none"/>
      </w:rPr>
    </w:lvl>
    <w:lvl w:ilvl="5">
      <w:start w:val="1"/>
      <w:numFmt w:val="decimal"/>
      <w:lvlText w:val="%1.%2.%3.%4.%5.%6"/>
      <w:lvlJc w:val="left"/>
      <w:pPr>
        <w:ind w:left="4100" w:hanging="1080"/>
      </w:pPr>
      <w:rPr>
        <w:rFonts w:hint="default"/>
        <w:color w:val="auto"/>
        <w:u w:val="none"/>
      </w:rPr>
    </w:lvl>
    <w:lvl w:ilvl="6">
      <w:start w:val="1"/>
      <w:numFmt w:val="decimal"/>
      <w:lvlText w:val="%1.%2.%3.%4.%5.%6.%7"/>
      <w:lvlJc w:val="left"/>
      <w:pPr>
        <w:ind w:left="5064" w:hanging="1440"/>
      </w:pPr>
      <w:rPr>
        <w:rFonts w:hint="default"/>
        <w:color w:val="auto"/>
        <w:u w:val="none"/>
      </w:rPr>
    </w:lvl>
    <w:lvl w:ilvl="7">
      <w:start w:val="1"/>
      <w:numFmt w:val="decimal"/>
      <w:lvlText w:val="%1.%2.%3.%4.%5.%6.%7.%8"/>
      <w:lvlJc w:val="left"/>
      <w:pPr>
        <w:ind w:left="5668" w:hanging="1440"/>
      </w:pPr>
      <w:rPr>
        <w:rFonts w:hint="default"/>
        <w:color w:val="auto"/>
        <w:u w:val="none"/>
      </w:rPr>
    </w:lvl>
    <w:lvl w:ilvl="8">
      <w:start w:val="1"/>
      <w:numFmt w:val="decimal"/>
      <w:lvlText w:val="%1.%2.%3.%4.%5.%6.%7.%8.%9"/>
      <w:lvlJc w:val="left"/>
      <w:pPr>
        <w:ind w:left="6632" w:hanging="1800"/>
      </w:pPr>
      <w:rPr>
        <w:rFonts w:hint="default"/>
        <w:color w:val="auto"/>
        <w:u w:val="none"/>
      </w:rPr>
    </w:lvl>
  </w:abstractNum>
  <w:abstractNum w:abstractNumId="17" w15:restartNumberingAfterBreak="0">
    <w:nsid w:val="115E6990"/>
    <w:multiLevelType w:val="multilevel"/>
    <w:tmpl w:val="4558A2A8"/>
    <w:lvl w:ilvl="0">
      <w:start w:val="33"/>
      <w:numFmt w:val="decimal"/>
      <w:lvlText w:val="%1."/>
      <w:lvlJc w:val="left"/>
      <w:pPr>
        <w:ind w:left="480" w:hanging="480"/>
      </w:pPr>
      <w:rPr>
        <w:b w:val="0"/>
        <w:bCs w:val="0"/>
        <w:strike w:val="0"/>
        <w:dstrike w:val="0"/>
        <w:u w:val="none"/>
        <w:effect w:val="none"/>
      </w:rPr>
    </w:lvl>
    <w:lvl w:ilvl="1">
      <w:start w:val="1"/>
      <w:numFmt w:val="decimal"/>
      <w:lvlText w:val="%1.%2."/>
      <w:lvlJc w:val="left"/>
      <w:pPr>
        <w:ind w:left="1091" w:hanging="480"/>
      </w:pPr>
      <w:rPr>
        <w:b w:val="0"/>
        <w:bCs/>
      </w:rPr>
    </w:lvl>
    <w:lvl w:ilvl="2">
      <w:start w:val="1"/>
      <w:numFmt w:val="decimal"/>
      <w:lvlText w:val="%1.%2.%3."/>
      <w:lvlJc w:val="left"/>
      <w:pPr>
        <w:ind w:left="1942" w:hanging="720"/>
      </w:pPr>
      <w:rPr>
        <w:b w:val="0"/>
        <w:bCs/>
      </w:rPr>
    </w:lvl>
    <w:lvl w:ilvl="3">
      <w:start w:val="1"/>
      <w:numFmt w:val="decimal"/>
      <w:lvlText w:val="%1.%2.%3.%4."/>
      <w:lvlJc w:val="left"/>
      <w:pPr>
        <w:ind w:left="2553" w:hanging="720"/>
      </w:pPr>
    </w:lvl>
    <w:lvl w:ilvl="4">
      <w:start w:val="1"/>
      <w:numFmt w:val="decimal"/>
      <w:lvlText w:val="%1.%2.%3.%4.%5."/>
      <w:lvlJc w:val="left"/>
      <w:pPr>
        <w:ind w:left="3524" w:hanging="1080"/>
      </w:pPr>
    </w:lvl>
    <w:lvl w:ilvl="5">
      <w:start w:val="1"/>
      <w:numFmt w:val="decimal"/>
      <w:lvlText w:val="%1.%2.%3.%4.%5.%6."/>
      <w:lvlJc w:val="left"/>
      <w:pPr>
        <w:ind w:left="4135" w:hanging="1080"/>
      </w:pPr>
    </w:lvl>
    <w:lvl w:ilvl="6">
      <w:start w:val="1"/>
      <w:numFmt w:val="decimal"/>
      <w:lvlText w:val="%1.%2.%3.%4.%5.%6.%7."/>
      <w:lvlJc w:val="left"/>
      <w:pPr>
        <w:ind w:left="5106" w:hanging="1440"/>
      </w:pPr>
    </w:lvl>
    <w:lvl w:ilvl="7">
      <w:start w:val="1"/>
      <w:numFmt w:val="decimal"/>
      <w:lvlText w:val="%1.%2.%3.%4.%5.%6.%7.%8."/>
      <w:lvlJc w:val="left"/>
      <w:pPr>
        <w:ind w:left="5717" w:hanging="1440"/>
      </w:pPr>
    </w:lvl>
    <w:lvl w:ilvl="8">
      <w:start w:val="1"/>
      <w:numFmt w:val="decimal"/>
      <w:lvlText w:val="%1.%2.%3.%4.%5.%6.%7.%8.%9."/>
      <w:lvlJc w:val="left"/>
      <w:pPr>
        <w:ind w:left="6688" w:hanging="1800"/>
      </w:pPr>
    </w:lvl>
  </w:abstractNum>
  <w:abstractNum w:abstractNumId="18" w15:restartNumberingAfterBreak="0">
    <w:nsid w:val="11FB049B"/>
    <w:multiLevelType w:val="hybridMultilevel"/>
    <w:tmpl w:val="40C4F500"/>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9" w15:restartNumberingAfterBreak="0">
    <w:nsid w:val="23C575BF"/>
    <w:multiLevelType w:val="multilevel"/>
    <w:tmpl w:val="9AE011C2"/>
    <w:lvl w:ilvl="0">
      <w:start w:val="1"/>
      <w:numFmt w:val="decimal"/>
      <w:pStyle w:val="Virsraksts"/>
      <w:lvlText w:val="%1."/>
      <w:lvlJc w:val="left"/>
      <w:pPr>
        <w:tabs>
          <w:tab w:val="num" w:pos="420"/>
        </w:tabs>
        <w:ind w:left="420" w:hanging="420"/>
      </w:pPr>
      <w:rPr>
        <w:rFonts w:ascii="Times New Roman" w:eastAsia="Times New Roman" w:hAnsi="Times New Roman" w:cs="Times New Roman" w:hint="default"/>
        <w:b/>
      </w:rPr>
    </w:lvl>
    <w:lvl w:ilvl="1">
      <w:start w:val="1"/>
      <w:numFmt w:val="decimal"/>
      <w:lvlText w:val="%1.%2."/>
      <w:lvlJc w:val="left"/>
      <w:pPr>
        <w:tabs>
          <w:tab w:val="num" w:pos="420"/>
        </w:tabs>
        <w:ind w:left="420" w:hanging="420"/>
      </w:pPr>
      <w:rPr>
        <w:rFonts w:hint="default"/>
        <w:b w:val="0"/>
        <w:color w:val="auto"/>
        <w:sz w:val="24"/>
        <w:szCs w:val="24"/>
      </w:rPr>
    </w:lvl>
    <w:lvl w:ilvl="2">
      <w:start w:val="1"/>
      <w:numFmt w:val="decimal"/>
      <w:lvlText w:val="%1.%2.%3."/>
      <w:lvlJc w:val="left"/>
      <w:pPr>
        <w:tabs>
          <w:tab w:val="num" w:pos="862"/>
        </w:tabs>
        <w:ind w:left="862" w:hanging="436"/>
      </w:pPr>
      <w:rPr>
        <w:rFonts w:hint="default"/>
        <w:b w:val="0"/>
        <w:color w:val="auto"/>
        <w:sz w:val="24"/>
        <w:szCs w:val="24"/>
      </w:rPr>
    </w:lvl>
    <w:lvl w:ilvl="3">
      <w:start w:val="1"/>
      <w:numFmt w:val="decimal"/>
      <w:lvlText w:val="%1.%2.%3.%4."/>
      <w:lvlJc w:val="left"/>
      <w:pPr>
        <w:tabs>
          <w:tab w:val="num" w:pos="720"/>
        </w:tabs>
        <w:ind w:left="720" w:hanging="720"/>
      </w:pPr>
      <w:rPr>
        <w:rFonts w:hint="default"/>
        <w:b w:val="0"/>
        <w:i w:val="0"/>
        <w:color w:val="auto"/>
        <w:sz w:val="24"/>
        <w:szCs w:val="24"/>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0" w15:restartNumberingAfterBreak="0">
    <w:nsid w:val="288A77E7"/>
    <w:multiLevelType w:val="multilevel"/>
    <w:tmpl w:val="FD8A245E"/>
    <w:lvl w:ilvl="0">
      <w:start w:val="1"/>
      <w:numFmt w:val="decimal"/>
      <w:lvlText w:val="%1."/>
      <w:lvlJc w:val="left"/>
      <w:pPr>
        <w:ind w:left="360" w:hanging="360"/>
      </w:pPr>
      <w:rPr>
        <w:b w:val="0"/>
        <w:color w:val="auto"/>
        <w:lang w:val="x-none"/>
      </w:rPr>
    </w:lvl>
    <w:lvl w:ilvl="1">
      <w:start w:val="1"/>
      <w:numFmt w:val="decimal"/>
      <w:lvlText w:val="%1.%2."/>
      <w:lvlJc w:val="left"/>
      <w:pPr>
        <w:ind w:left="1000" w:hanging="432"/>
      </w:pPr>
      <w:rPr>
        <w:b w:val="0"/>
        <w:strike w:val="0"/>
        <w:color w:val="auto"/>
      </w:rPr>
    </w:lvl>
    <w:lvl w:ilvl="2">
      <w:start w:val="1"/>
      <w:numFmt w:val="decimal"/>
      <w:lvlText w:val="%1.%2.%3."/>
      <w:lvlJc w:val="left"/>
      <w:pPr>
        <w:ind w:left="788" w:hanging="504"/>
      </w:pPr>
      <w:rPr>
        <w:b w:val="0"/>
        <w:lang w:val="lv-LV"/>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1" w15:restartNumberingAfterBreak="0">
    <w:nsid w:val="30696AB9"/>
    <w:multiLevelType w:val="hybridMultilevel"/>
    <w:tmpl w:val="418E4734"/>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22" w15:restartNumberingAfterBreak="0">
    <w:nsid w:val="3B043FA6"/>
    <w:multiLevelType w:val="hybridMultilevel"/>
    <w:tmpl w:val="0B983B06"/>
    <w:lvl w:ilvl="0" w:tplc="D6D444CE">
      <w:numFmt w:val="bullet"/>
      <w:lvlText w:val="-"/>
      <w:lvlJc w:val="left"/>
      <w:pPr>
        <w:ind w:left="964" w:hanging="360"/>
      </w:pPr>
      <w:rPr>
        <w:rFonts w:ascii="Times New Roman" w:eastAsia="Times New Roman" w:hAnsi="Times New Roman" w:cs="Times New Roman" w:hint="default"/>
        <w:u w:val="none"/>
      </w:rPr>
    </w:lvl>
    <w:lvl w:ilvl="1" w:tplc="04260003" w:tentative="1">
      <w:start w:val="1"/>
      <w:numFmt w:val="bullet"/>
      <w:lvlText w:val="o"/>
      <w:lvlJc w:val="left"/>
      <w:pPr>
        <w:ind w:left="1684" w:hanging="360"/>
      </w:pPr>
      <w:rPr>
        <w:rFonts w:ascii="Courier New" w:hAnsi="Courier New" w:cs="Courier New" w:hint="default"/>
      </w:rPr>
    </w:lvl>
    <w:lvl w:ilvl="2" w:tplc="04260005" w:tentative="1">
      <w:start w:val="1"/>
      <w:numFmt w:val="bullet"/>
      <w:lvlText w:val=""/>
      <w:lvlJc w:val="left"/>
      <w:pPr>
        <w:ind w:left="2404" w:hanging="360"/>
      </w:pPr>
      <w:rPr>
        <w:rFonts w:ascii="Wingdings" w:hAnsi="Wingdings" w:hint="default"/>
      </w:rPr>
    </w:lvl>
    <w:lvl w:ilvl="3" w:tplc="04260001" w:tentative="1">
      <w:start w:val="1"/>
      <w:numFmt w:val="bullet"/>
      <w:lvlText w:val=""/>
      <w:lvlJc w:val="left"/>
      <w:pPr>
        <w:ind w:left="3124" w:hanging="360"/>
      </w:pPr>
      <w:rPr>
        <w:rFonts w:ascii="Symbol" w:hAnsi="Symbol" w:hint="default"/>
      </w:rPr>
    </w:lvl>
    <w:lvl w:ilvl="4" w:tplc="04260003" w:tentative="1">
      <w:start w:val="1"/>
      <w:numFmt w:val="bullet"/>
      <w:lvlText w:val="o"/>
      <w:lvlJc w:val="left"/>
      <w:pPr>
        <w:ind w:left="3844" w:hanging="360"/>
      </w:pPr>
      <w:rPr>
        <w:rFonts w:ascii="Courier New" w:hAnsi="Courier New" w:cs="Courier New" w:hint="default"/>
      </w:rPr>
    </w:lvl>
    <w:lvl w:ilvl="5" w:tplc="04260005" w:tentative="1">
      <w:start w:val="1"/>
      <w:numFmt w:val="bullet"/>
      <w:lvlText w:val=""/>
      <w:lvlJc w:val="left"/>
      <w:pPr>
        <w:ind w:left="4564" w:hanging="360"/>
      </w:pPr>
      <w:rPr>
        <w:rFonts w:ascii="Wingdings" w:hAnsi="Wingdings" w:hint="default"/>
      </w:rPr>
    </w:lvl>
    <w:lvl w:ilvl="6" w:tplc="04260001" w:tentative="1">
      <w:start w:val="1"/>
      <w:numFmt w:val="bullet"/>
      <w:lvlText w:val=""/>
      <w:lvlJc w:val="left"/>
      <w:pPr>
        <w:ind w:left="5284" w:hanging="360"/>
      </w:pPr>
      <w:rPr>
        <w:rFonts w:ascii="Symbol" w:hAnsi="Symbol" w:hint="default"/>
      </w:rPr>
    </w:lvl>
    <w:lvl w:ilvl="7" w:tplc="04260003" w:tentative="1">
      <w:start w:val="1"/>
      <w:numFmt w:val="bullet"/>
      <w:lvlText w:val="o"/>
      <w:lvlJc w:val="left"/>
      <w:pPr>
        <w:ind w:left="6004" w:hanging="360"/>
      </w:pPr>
      <w:rPr>
        <w:rFonts w:ascii="Courier New" w:hAnsi="Courier New" w:cs="Courier New" w:hint="default"/>
      </w:rPr>
    </w:lvl>
    <w:lvl w:ilvl="8" w:tplc="04260005" w:tentative="1">
      <w:start w:val="1"/>
      <w:numFmt w:val="bullet"/>
      <w:lvlText w:val=""/>
      <w:lvlJc w:val="left"/>
      <w:pPr>
        <w:ind w:left="6724" w:hanging="360"/>
      </w:pPr>
      <w:rPr>
        <w:rFonts w:ascii="Wingdings" w:hAnsi="Wingdings" w:hint="default"/>
      </w:rPr>
    </w:lvl>
  </w:abstractNum>
  <w:abstractNum w:abstractNumId="23" w15:restartNumberingAfterBreak="0">
    <w:nsid w:val="3DD12993"/>
    <w:multiLevelType w:val="multilevel"/>
    <w:tmpl w:val="7E283E42"/>
    <w:lvl w:ilvl="0">
      <w:start w:val="1"/>
      <w:numFmt w:val="decimal"/>
      <w:pStyle w:val="Numeracija"/>
      <w:suff w:val="space"/>
      <w:lvlText w:val="%1."/>
      <w:lvlJc w:val="left"/>
      <w:pPr>
        <w:ind w:left="360" w:hanging="360"/>
      </w:pPr>
      <w:rPr>
        <w:rFonts w:hint="default"/>
        <w:b/>
        <w:i w:val="0"/>
      </w:rPr>
    </w:lvl>
    <w:lvl w:ilvl="1">
      <w:start w:val="1"/>
      <w:numFmt w:val="none"/>
      <w:lvlText w:val="2.1."/>
      <w:lvlJc w:val="left"/>
      <w:pPr>
        <w:tabs>
          <w:tab w:val="num" w:pos="720"/>
        </w:tabs>
        <w:ind w:left="720" w:hanging="720"/>
      </w:pPr>
      <w:rPr>
        <w:rFonts w:hint="default"/>
        <w:b w:val="0"/>
      </w:rPr>
    </w:lvl>
    <w:lvl w:ilvl="2">
      <w:start w:val="1"/>
      <w:numFmt w:val="decimal"/>
      <w:lvlText w:val="%1.%2.%3."/>
      <w:lvlJc w:val="left"/>
      <w:pPr>
        <w:tabs>
          <w:tab w:val="num" w:pos="720"/>
        </w:tabs>
        <w:ind w:left="720" w:hanging="720"/>
      </w:pPr>
      <w:rPr>
        <w:rFonts w:hint="default"/>
        <w:b w:val="0"/>
      </w:rPr>
    </w:lvl>
    <w:lvl w:ilvl="3">
      <w:start w:val="1"/>
      <w:numFmt w:val="decimal"/>
      <w:lvlText w:val="%1.%2.%3.%4."/>
      <w:lvlJc w:val="left"/>
      <w:pPr>
        <w:tabs>
          <w:tab w:val="num" w:pos="907"/>
        </w:tabs>
        <w:ind w:left="907" w:hanging="907"/>
      </w:pPr>
      <w:rPr>
        <w:rFonts w:hint="default"/>
        <w:b w:val="0"/>
        <w:i w:val="0"/>
        <w:sz w:val="26"/>
        <w:szCs w:val="26"/>
      </w:rPr>
    </w:lvl>
    <w:lvl w:ilvl="4">
      <w:start w:val="1"/>
      <w:numFmt w:val="decimal"/>
      <w:lvlText w:val="%1.%2.%3.%4.%5."/>
      <w:lvlJc w:val="left"/>
      <w:pPr>
        <w:tabs>
          <w:tab w:val="num" w:pos="1134"/>
        </w:tabs>
        <w:ind w:left="1134" w:hanging="1134"/>
      </w:pPr>
      <w:rPr>
        <w:rFonts w:hint="default"/>
      </w:rPr>
    </w:lvl>
    <w:lvl w:ilvl="5">
      <w:start w:val="1"/>
      <w:numFmt w:val="decimal"/>
      <w:lvlText w:val="%1.%2.%3.%4.%5.%6."/>
      <w:lvlJc w:val="left"/>
      <w:pPr>
        <w:tabs>
          <w:tab w:val="num" w:pos="4320"/>
        </w:tabs>
        <w:ind w:left="2736" w:hanging="936"/>
      </w:pPr>
      <w:rPr>
        <w:rFonts w:hint="default"/>
        <w:b w:val="0"/>
      </w:rPr>
    </w:lvl>
    <w:lvl w:ilvl="6">
      <w:start w:val="1"/>
      <w:numFmt w:val="decimal"/>
      <w:lvlText w:val="%1.%2.%3.%4.%5.%6.%7."/>
      <w:lvlJc w:val="left"/>
      <w:pPr>
        <w:tabs>
          <w:tab w:val="num" w:pos="5040"/>
        </w:tabs>
        <w:ind w:left="3240" w:hanging="1080"/>
      </w:pPr>
      <w:rPr>
        <w:rFonts w:hint="default"/>
      </w:rPr>
    </w:lvl>
    <w:lvl w:ilvl="7">
      <w:start w:val="1"/>
      <w:numFmt w:val="decimal"/>
      <w:lvlText w:val="%1.%2.%3.%4.%5.%6.%7.%8."/>
      <w:lvlJc w:val="left"/>
      <w:pPr>
        <w:tabs>
          <w:tab w:val="num" w:pos="5760"/>
        </w:tabs>
        <w:ind w:left="3744" w:hanging="1224"/>
      </w:pPr>
      <w:rPr>
        <w:rFonts w:hint="default"/>
      </w:rPr>
    </w:lvl>
    <w:lvl w:ilvl="8">
      <w:start w:val="1"/>
      <w:numFmt w:val="decimal"/>
      <w:lvlText w:val="%1.%2.%3.%4.%5.%6.%7.%8.%9."/>
      <w:lvlJc w:val="left"/>
      <w:pPr>
        <w:tabs>
          <w:tab w:val="num" w:pos="6480"/>
        </w:tabs>
        <w:ind w:left="4320" w:hanging="1440"/>
      </w:pPr>
      <w:rPr>
        <w:rFonts w:hint="default"/>
      </w:rPr>
    </w:lvl>
  </w:abstractNum>
  <w:abstractNum w:abstractNumId="24" w15:restartNumberingAfterBreak="0">
    <w:nsid w:val="3FEC770F"/>
    <w:multiLevelType w:val="hybridMultilevel"/>
    <w:tmpl w:val="1C183FE0"/>
    <w:lvl w:ilvl="0" w:tplc="5398563E">
      <w:start w:val="1"/>
      <w:numFmt w:val="decimal"/>
      <w:lvlText w:val="%1."/>
      <w:lvlJc w:val="left"/>
      <w:pPr>
        <w:ind w:left="720" w:hanging="360"/>
      </w:pPr>
      <w:rPr>
        <w:rFonts w:ascii="Times New Roman" w:hAnsi="Times New Roman" w:cs="Times New Roman" w:hint="default"/>
        <w:b/>
        <w:sz w:val="24"/>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5" w15:restartNumberingAfterBreak="0">
    <w:nsid w:val="412C6E06"/>
    <w:multiLevelType w:val="multilevel"/>
    <w:tmpl w:val="DFBA8282"/>
    <w:lvl w:ilvl="0">
      <w:start w:val="1"/>
      <w:numFmt w:val="decimal"/>
      <w:lvlText w:val="%1."/>
      <w:lvlJc w:val="left"/>
      <w:pPr>
        <w:ind w:left="360" w:hanging="360"/>
      </w:pPr>
      <w:rPr>
        <w:rFonts w:hint="default"/>
        <w:u w:val="none"/>
      </w:rPr>
    </w:lvl>
    <w:lvl w:ilvl="1">
      <w:start w:val="1"/>
      <w:numFmt w:val="decimal"/>
      <w:lvlText w:val="%1.%2."/>
      <w:lvlJc w:val="left"/>
      <w:pPr>
        <w:ind w:left="551" w:hanging="360"/>
      </w:pPr>
      <w:rPr>
        <w:rFonts w:hint="default"/>
        <w:b w:val="0"/>
        <w:u w:val="none"/>
      </w:rPr>
    </w:lvl>
    <w:lvl w:ilvl="2">
      <w:start w:val="1"/>
      <w:numFmt w:val="decimal"/>
      <w:lvlText w:val="%1.%2.%3."/>
      <w:lvlJc w:val="left"/>
      <w:pPr>
        <w:ind w:left="1102" w:hanging="720"/>
      </w:pPr>
      <w:rPr>
        <w:rFonts w:hint="default"/>
        <w:u w:val="single"/>
      </w:rPr>
    </w:lvl>
    <w:lvl w:ilvl="3">
      <w:start w:val="1"/>
      <w:numFmt w:val="decimal"/>
      <w:lvlText w:val="%1.%2.%3.%4."/>
      <w:lvlJc w:val="left"/>
      <w:pPr>
        <w:ind w:left="1293" w:hanging="720"/>
      </w:pPr>
      <w:rPr>
        <w:rFonts w:hint="default"/>
        <w:u w:val="single"/>
      </w:rPr>
    </w:lvl>
    <w:lvl w:ilvl="4">
      <w:start w:val="1"/>
      <w:numFmt w:val="decimal"/>
      <w:lvlText w:val="%1.%2.%3.%4.%5."/>
      <w:lvlJc w:val="left"/>
      <w:pPr>
        <w:ind w:left="1844" w:hanging="1080"/>
      </w:pPr>
      <w:rPr>
        <w:rFonts w:hint="default"/>
        <w:u w:val="single"/>
      </w:rPr>
    </w:lvl>
    <w:lvl w:ilvl="5">
      <w:start w:val="1"/>
      <w:numFmt w:val="decimal"/>
      <w:lvlText w:val="%1.%2.%3.%4.%5.%6."/>
      <w:lvlJc w:val="left"/>
      <w:pPr>
        <w:ind w:left="2035" w:hanging="1080"/>
      </w:pPr>
      <w:rPr>
        <w:rFonts w:hint="default"/>
        <w:u w:val="single"/>
      </w:rPr>
    </w:lvl>
    <w:lvl w:ilvl="6">
      <w:start w:val="1"/>
      <w:numFmt w:val="decimal"/>
      <w:lvlText w:val="%1.%2.%3.%4.%5.%6.%7."/>
      <w:lvlJc w:val="left"/>
      <w:pPr>
        <w:ind w:left="2586" w:hanging="1440"/>
      </w:pPr>
      <w:rPr>
        <w:rFonts w:hint="default"/>
        <w:u w:val="single"/>
      </w:rPr>
    </w:lvl>
    <w:lvl w:ilvl="7">
      <w:start w:val="1"/>
      <w:numFmt w:val="decimal"/>
      <w:lvlText w:val="%1.%2.%3.%4.%5.%6.%7.%8."/>
      <w:lvlJc w:val="left"/>
      <w:pPr>
        <w:ind w:left="2777" w:hanging="1440"/>
      </w:pPr>
      <w:rPr>
        <w:rFonts w:hint="default"/>
        <w:u w:val="single"/>
      </w:rPr>
    </w:lvl>
    <w:lvl w:ilvl="8">
      <w:start w:val="1"/>
      <w:numFmt w:val="decimal"/>
      <w:lvlText w:val="%1.%2.%3.%4.%5.%6.%7.%8.%9."/>
      <w:lvlJc w:val="left"/>
      <w:pPr>
        <w:ind w:left="3328" w:hanging="1800"/>
      </w:pPr>
      <w:rPr>
        <w:rFonts w:hint="default"/>
        <w:u w:val="single"/>
      </w:rPr>
    </w:lvl>
  </w:abstractNum>
  <w:abstractNum w:abstractNumId="26" w15:restartNumberingAfterBreak="0">
    <w:nsid w:val="45F46CE0"/>
    <w:multiLevelType w:val="multilevel"/>
    <w:tmpl w:val="9DBE2678"/>
    <w:lvl w:ilvl="0">
      <w:start w:val="14"/>
      <w:numFmt w:val="decimal"/>
      <w:lvlText w:val="%1."/>
      <w:lvlJc w:val="left"/>
      <w:pPr>
        <w:ind w:left="480" w:hanging="480"/>
      </w:pPr>
      <w:rPr>
        <w:rFonts w:hint="default"/>
        <w:b w:val="0"/>
        <w:strike w:val="0"/>
      </w:rPr>
    </w:lvl>
    <w:lvl w:ilvl="1">
      <w:start w:val="1"/>
      <w:numFmt w:val="decimal"/>
      <w:lvlText w:val="%1.%2."/>
      <w:lvlJc w:val="left"/>
      <w:pPr>
        <w:ind w:left="1052" w:hanging="480"/>
      </w:pPr>
      <w:rPr>
        <w:rFonts w:hint="default"/>
        <w:b w:val="0"/>
      </w:rPr>
    </w:lvl>
    <w:lvl w:ilvl="2">
      <w:start w:val="1"/>
      <w:numFmt w:val="decimal"/>
      <w:lvlText w:val="%1.%2.%3."/>
      <w:lvlJc w:val="left"/>
      <w:pPr>
        <w:ind w:left="1864" w:hanging="720"/>
      </w:pPr>
      <w:rPr>
        <w:rFonts w:hint="default"/>
        <w:b w:val="0"/>
      </w:rPr>
    </w:lvl>
    <w:lvl w:ilvl="3">
      <w:start w:val="1"/>
      <w:numFmt w:val="decimal"/>
      <w:lvlText w:val="%1.%2.%3.%4."/>
      <w:lvlJc w:val="left"/>
      <w:pPr>
        <w:ind w:left="2436" w:hanging="720"/>
      </w:pPr>
      <w:rPr>
        <w:rFonts w:hint="default"/>
      </w:rPr>
    </w:lvl>
    <w:lvl w:ilvl="4">
      <w:start w:val="1"/>
      <w:numFmt w:val="decimal"/>
      <w:lvlText w:val="%1.%2.%3.%4.%5."/>
      <w:lvlJc w:val="left"/>
      <w:pPr>
        <w:ind w:left="3368" w:hanging="1080"/>
      </w:pPr>
      <w:rPr>
        <w:rFonts w:hint="default"/>
      </w:rPr>
    </w:lvl>
    <w:lvl w:ilvl="5">
      <w:start w:val="1"/>
      <w:numFmt w:val="decimal"/>
      <w:lvlText w:val="%1.%2.%3.%4.%5.%6."/>
      <w:lvlJc w:val="left"/>
      <w:pPr>
        <w:ind w:left="3940" w:hanging="1080"/>
      </w:pPr>
      <w:rPr>
        <w:rFonts w:hint="default"/>
      </w:rPr>
    </w:lvl>
    <w:lvl w:ilvl="6">
      <w:start w:val="1"/>
      <w:numFmt w:val="decimal"/>
      <w:lvlText w:val="%1.%2.%3.%4.%5.%6.%7."/>
      <w:lvlJc w:val="left"/>
      <w:pPr>
        <w:ind w:left="4872" w:hanging="1440"/>
      </w:pPr>
      <w:rPr>
        <w:rFonts w:hint="default"/>
      </w:rPr>
    </w:lvl>
    <w:lvl w:ilvl="7">
      <w:start w:val="1"/>
      <w:numFmt w:val="decimal"/>
      <w:lvlText w:val="%1.%2.%3.%4.%5.%6.%7.%8."/>
      <w:lvlJc w:val="left"/>
      <w:pPr>
        <w:ind w:left="5444" w:hanging="1440"/>
      </w:pPr>
      <w:rPr>
        <w:rFonts w:hint="default"/>
      </w:rPr>
    </w:lvl>
    <w:lvl w:ilvl="8">
      <w:start w:val="1"/>
      <w:numFmt w:val="decimal"/>
      <w:lvlText w:val="%1.%2.%3.%4.%5.%6.%7.%8.%9."/>
      <w:lvlJc w:val="left"/>
      <w:pPr>
        <w:ind w:left="6376" w:hanging="1800"/>
      </w:pPr>
      <w:rPr>
        <w:rFonts w:hint="default"/>
      </w:rPr>
    </w:lvl>
  </w:abstractNum>
  <w:abstractNum w:abstractNumId="27" w15:restartNumberingAfterBreak="0">
    <w:nsid w:val="4E9C01B4"/>
    <w:multiLevelType w:val="multilevel"/>
    <w:tmpl w:val="24148CBC"/>
    <w:lvl w:ilvl="0">
      <w:start w:val="1"/>
      <w:numFmt w:val="decimal"/>
      <w:pStyle w:val="Style1heading2"/>
      <w:lvlText w:val="%1."/>
      <w:lvlJc w:val="left"/>
      <w:pPr>
        <w:tabs>
          <w:tab w:val="num" w:pos="858"/>
        </w:tabs>
        <w:ind w:left="858" w:hanging="432"/>
      </w:pPr>
      <w:rPr>
        <w:rFonts w:hint="default"/>
        <w:b/>
      </w:rPr>
    </w:lvl>
    <w:lvl w:ilvl="1">
      <w:start w:val="1"/>
      <w:numFmt w:val="decimal"/>
      <w:lvlText w:val="%1.%2"/>
      <w:lvlJc w:val="left"/>
      <w:pPr>
        <w:tabs>
          <w:tab w:val="num" w:pos="576"/>
        </w:tabs>
        <w:ind w:left="567" w:hanging="567"/>
      </w:pPr>
      <w:rPr>
        <w:rFonts w:hint="default"/>
      </w:rPr>
    </w:lvl>
    <w:lvl w:ilvl="2">
      <w:start w:val="1"/>
      <w:numFmt w:val="decimal"/>
      <w:lvlText w:val="%1.%2.%3"/>
      <w:lvlJc w:val="left"/>
      <w:pPr>
        <w:tabs>
          <w:tab w:val="num" w:pos="720"/>
        </w:tabs>
        <w:ind w:left="720" w:hanging="663"/>
      </w:pPr>
      <w:rPr>
        <w:rFonts w:hint="default"/>
      </w:rPr>
    </w:lvl>
    <w:lvl w:ilvl="3">
      <w:start w:val="1"/>
      <w:numFmt w:val="decimal"/>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28" w15:restartNumberingAfterBreak="0">
    <w:nsid w:val="50BA396E"/>
    <w:multiLevelType w:val="multilevel"/>
    <w:tmpl w:val="D8303926"/>
    <w:lvl w:ilvl="0">
      <w:start w:val="1"/>
      <w:numFmt w:val="decimal"/>
      <w:lvlText w:val="%1."/>
      <w:lvlJc w:val="left"/>
      <w:pPr>
        <w:tabs>
          <w:tab w:val="num" w:pos="420"/>
        </w:tabs>
        <w:ind w:left="420" w:hanging="420"/>
      </w:pPr>
      <w:rPr>
        <w:rFonts w:hint="default"/>
        <w:b w:val="0"/>
      </w:rPr>
    </w:lvl>
    <w:lvl w:ilvl="1">
      <w:start w:val="1"/>
      <w:numFmt w:val="decimal"/>
      <w:lvlText w:val="%1.%2."/>
      <w:lvlJc w:val="left"/>
      <w:pPr>
        <w:tabs>
          <w:tab w:val="num" w:pos="704"/>
        </w:tabs>
        <w:ind w:left="704" w:hanging="420"/>
      </w:pPr>
      <w:rPr>
        <w:rFonts w:hint="default"/>
        <w:b w:val="0"/>
        <w:color w:val="auto"/>
      </w:rPr>
    </w:lvl>
    <w:lvl w:ilvl="2">
      <w:start w:val="1"/>
      <w:numFmt w:val="decimal"/>
      <w:lvlText w:val="%1.%2.%3."/>
      <w:lvlJc w:val="left"/>
      <w:pPr>
        <w:tabs>
          <w:tab w:val="num" w:pos="1287"/>
        </w:tabs>
        <w:ind w:left="1287"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9" w15:restartNumberingAfterBreak="0">
    <w:nsid w:val="589C1C47"/>
    <w:multiLevelType w:val="multilevel"/>
    <w:tmpl w:val="FB741802"/>
    <w:lvl w:ilvl="0">
      <w:start w:val="11"/>
      <w:numFmt w:val="decimal"/>
      <w:lvlText w:val="%1."/>
      <w:lvlJc w:val="left"/>
      <w:pPr>
        <w:ind w:left="644" w:hanging="360"/>
      </w:pPr>
      <w:rPr>
        <w:rFonts w:hint="default"/>
        <w:b w:val="0"/>
        <w:strike w:val="0"/>
        <w:color w:val="000000"/>
        <w:sz w:val="24"/>
      </w:rPr>
    </w:lvl>
    <w:lvl w:ilvl="1">
      <w:start w:val="1"/>
      <w:numFmt w:val="decimal"/>
      <w:isLgl/>
      <w:lvlText w:val="%1.%2."/>
      <w:lvlJc w:val="left"/>
      <w:pPr>
        <w:ind w:left="840" w:hanging="480"/>
      </w:pPr>
      <w:rPr>
        <w:rFonts w:hint="default"/>
        <w:b w:val="0"/>
        <w:i w:val="0"/>
      </w:rPr>
    </w:lvl>
    <w:lvl w:ilvl="2">
      <w:start w:val="1"/>
      <w:numFmt w:val="decimal"/>
      <w:isLgl/>
      <w:lvlText w:val="%1.%2.%3."/>
      <w:lvlJc w:val="left"/>
      <w:pPr>
        <w:ind w:left="1080" w:hanging="720"/>
      </w:pPr>
      <w:rPr>
        <w:rFonts w:hint="default"/>
        <w:b w:val="0"/>
      </w:rPr>
    </w:lvl>
    <w:lvl w:ilvl="3">
      <w:start w:val="1"/>
      <w:numFmt w:val="decimal"/>
      <w:isLgl/>
      <w:lvlText w:val="%1.%2.%3.%4."/>
      <w:lvlJc w:val="left"/>
      <w:pPr>
        <w:ind w:left="1080" w:hanging="720"/>
      </w:pPr>
      <w:rPr>
        <w:rFonts w:hint="default"/>
        <w:b w:val="0"/>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0" w15:restartNumberingAfterBreak="0">
    <w:nsid w:val="654A0757"/>
    <w:multiLevelType w:val="hybridMultilevel"/>
    <w:tmpl w:val="78943488"/>
    <w:lvl w:ilvl="0" w:tplc="04260001">
      <w:start w:val="1"/>
      <w:numFmt w:val="lowerLetter"/>
      <w:lvlText w:val="%1)"/>
      <w:lvlJc w:val="left"/>
      <w:pPr>
        <w:ind w:left="2160" w:hanging="360"/>
      </w:pPr>
    </w:lvl>
    <w:lvl w:ilvl="1" w:tplc="B6F41EC8">
      <w:start w:val="1"/>
      <w:numFmt w:val="decimal"/>
      <w:lvlText w:val="%2."/>
      <w:lvlJc w:val="left"/>
      <w:pPr>
        <w:tabs>
          <w:tab w:val="num" w:pos="2880"/>
        </w:tabs>
        <w:ind w:left="2880" w:hanging="360"/>
      </w:pPr>
      <w:rPr>
        <w:rFonts w:hint="default"/>
        <w:b w:val="0"/>
      </w:rPr>
    </w:lvl>
    <w:lvl w:ilvl="2" w:tplc="04260005">
      <w:start w:val="1"/>
      <w:numFmt w:val="lowerRoman"/>
      <w:lvlText w:val="%3."/>
      <w:lvlJc w:val="right"/>
      <w:pPr>
        <w:ind w:left="3600" w:hanging="180"/>
      </w:pPr>
    </w:lvl>
    <w:lvl w:ilvl="3" w:tplc="04260001" w:tentative="1">
      <w:start w:val="1"/>
      <w:numFmt w:val="decimal"/>
      <w:lvlText w:val="%4."/>
      <w:lvlJc w:val="left"/>
      <w:pPr>
        <w:ind w:left="4320" w:hanging="360"/>
      </w:pPr>
    </w:lvl>
    <w:lvl w:ilvl="4" w:tplc="04260003" w:tentative="1">
      <w:start w:val="1"/>
      <w:numFmt w:val="lowerLetter"/>
      <w:lvlText w:val="%5."/>
      <w:lvlJc w:val="left"/>
      <w:pPr>
        <w:ind w:left="5040" w:hanging="360"/>
      </w:pPr>
    </w:lvl>
    <w:lvl w:ilvl="5" w:tplc="04260005" w:tentative="1">
      <w:start w:val="1"/>
      <w:numFmt w:val="lowerRoman"/>
      <w:lvlText w:val="%6."/>
      <w:lvlJc w:val="right"/>
      <w:pPr>
        <w:ind w:left="5760" w:hanging="180"/>
      </w:pPr>
    </w:lvl>
    <w:lvl w:ilvl="6" w:tplc="04260001" w:tentative="1">
      <w:start w:val="1"/>
      <w:numFmt w:val="decimal"/>
      <w:lvlText w:val="%7."/>
      <w:lvlJc w:val="left"/>
      <w:pPr>
        <w:ind w:left="6480" w:hanging="360"/>
      </w:pPr>
    </w:lvl>
    <w:lvl w:ilvl="7" w:tplc="04260003" w:tentative="1">
      <w:start w:val="1"/>
      <w:numFmt w:val="lowerLetter"/>
      <w:lvlText w:val="%8."/>
      <w:lvlJc w:val="left"/>
      <w:pPr>
        <w:ind w:left="7200" w:hanging="360"/>
      </w:pPr>
    </w:lvl>
    <w:lvl w:ilvl="8" w:tplc="04260005" w:tentative="1">
      <w:start w:val="1"/>
      <w:numFmt w:val="lowerRoman"/>
      <w:lvlText w:val="%9."/>
      <w:lvlJc w:val="right"/>
      <w:pPr>
        <w:ind w:left="7920" w:hanging="180"/>
      </w:pPr>
    </w:lvl>
  </w:abstractNum>
  <w:abstractNum w:abstractNumId="31" w15:restartNumberingAfterBreak="0">
    <w:nsid w:val="6E806122"/>
    <w:multiLevelType w:val="hybridMultilevel"/>
    <w:tmpl w:val="C57E1C96"/>
    <w:lvl w:ilvl="0" w:tplc="04260001">
      <w:start w:val="1"/>
      <w:numFmt w:val="bullet"/>
      <w:lvlText w:val=""/>
      <w:lvlJc w:val="left"/>
      <w:pPr>
        <w:tabs>
          <w:tab w:val="num" w:pos="780"/>
        </w:tabs>
        <w:ind w:left="780" w:hanging="360"/>
      </w:pPr>
      <w:rPr>
        <w:rFonts w:ascii="Symbol" w:hAnsi="Symbol" w:hint="default"/>
      </w:rPr>
    </w:lvl>
    <w:lvl w:ilvl="1" w:tplc="04260003" w:tentative="1">
      <w:start w:val="1"/>
      <w:numFmt w:val="bullet"/>
      <w:lvlText w:val="o"/>
      <w:lvlJc w:val="left"/>
      <w:pPr>
        <w:tabs>
          <w:tab w:val="num" w:pos="1500"/>
        </w:tabs>
        <w:ind w:left="1500" w:hanging="360"/>
      </w:pPr>
      <w:rPr>
        <w:rFonts w:ascii="Courier New" w:hAnsi="Courier New" w:hint="default"/>
      </w:rPr>
    </w:lvl>
    <w:lvl w:ilvl="2" w:tplc="04260005" w:tentative="1">
      <w:start w:val="1"/>
      <w:numFmt w:val="bullet"/>
      <w:lvlText w:val=""/>
      <w:lvlJc w:val="left"/>
      <w:pPr>
        <w:tabs>
          <w:tab w:val="num" w:pos="2220"/>
        </w:tabs>
        <w:ind w:left="2220" w:hanging="360"/>
      </w:pPr>
      <w:rPr>
        <w:rFonts w:ascii="Wingdings" w:hAnsi="Wingdings" w:hint="default"/>
      </w:rPr>
    </w:lvl>
    <w:lvl w:ilvl="3" w:tplc="04260001" w:tentative="1">
      <w:start w:val="1"/>
      <w:numFmt w:val="bullet"/>
      <w:lvlText w:val=""/>
      <w:lvlJc w:val="left"/>
      <w:pPr>
        <w:tabs>
          <w:tab w:val="num" w:pos="2940"/>
        </w:tabs>
        <w:ind w:left="2940" w:hanging="360"/>
      </w:pPr>
      <w:rPr>
        <w:rFonts w:ascii="Symbol" w:hAnsi="Symbol" w:hint="default"/>
      </w:rPr>
    </w:lvl>
    <w:lvl w:ilvl="4" w:tplc="04260003" w:tentative="1">
      <w:start w:val="1"/>
      <w:numFmt w:val="bullet"/>
      <w:lvlText w:val="o"/>
      <w:lvlJc w:val="left"/>
      <w:pPr>
        <w:tabs>
          <w:tab w:val="num" w:pos="3660"/>
        </w:tabs>
        <w:ind w:left="3660" w:hanging="360"/>
      </w:pPr>
      <w:rPr>
        <w:rFonts w:ascii="Courier New" w:hAnsi="Courier New" w:hint="default"/>
      </w:rPr>
    </w:lvl>
    <w:lvl w:ilvl="5" w:tplc="04260005" w:tentative="1">
      <w:start w:val="1"/>
      <w:numFmt w:val="bullet"/>
      <w:lvlText w:val=""/>
      <w:lvlJc w:val="left"/>
      <w:pPr>
        <w:tabs>
          <w:tab w:val="num" w:pos="4380"/>
        </w:tabs>
        <w:ind w:left="4380" w:hanging="360"/>
      </w:pPr>
      <w:rPr>
        <w:rFonts w:ascii="Wingdings" w:hAnsi="Wingdings" w:hint="default"/>
      </w:rPr>
    </w:lvl>
    <w:lvl w:ilvl="6" w:tplc="04260001" w:tentative="1">
      <w:start w:val="1"/>
      <w:numFmt w:val="bullet"/>
      <w:lvlText w:val=""/>
      <w:lvlJc w:val="left"/>
      <w:pPr>
        <w:tabs>
          <w:tab w:val="num" w:pos="5100"/>
        </w:tabs>
        <w:ind w:left="5100" w:hanging="360"/>
      </w:pPr>
      <w:rPr>
        <w:rFonts w:ascii="Symbol" w:hAnsi="Symbol" w:hint="default"/>
      </w:rPr>
    </w:lvl>
    <w:lvl w:ilvl="7" w:tplc="04260003" w:tentative="1">
      <w:start w:val="1"/>
      <w:numFmt w:val="bullet"/>
      <w:lvlText w:val="o"/>
      <w:lvlJc w:val="left"/>
      <w:pPr>
        <w:tabs>
          <w:tab w:val="num" w:pos="5820"/>
        </w:tabs>
        <w:ind w:left="5820" w:hanging="360"/>
      </w:pPr>
      <w:rPr>
        <w:rFonts w:ascii="Courier New" w:hAnsi="Courier New" w:hint="default"/>
      </w:rPr>
    </w:lvl>
    <w:lvl w:ilvl="8" w:tplc="04260005" w:tentative="1">
      <w:start w:val="1"/>
      <w:numFmt w:val="bullet"/>
      <w:lvlText w:val=""/>
      <w:lvlJc w:val="left"/>
      <w:pPr>
        <w:tabs>
          <w:tab w:val="num" w:pos="6540"/>
        </w:tabs>
        <w:ind w:left="6540" w:hanging="360"/>
      </w:pPr>
      <w:rPr>
        <w:rFonts w:ascii="Wingdings" w:hAnsi="Wingdings" w:hint="default"/>
      </w:rPr>
    </w:lvl>
  </w:abstractNum>
  <w:abstractNum w:abstractNumId="32" w15:restartNumberingAfterBreak="0">
    <w:nsid w:val="70525918"/>
    <w:multiLevelType w:val="multilevel"/>
    <w:tmpl w:val="9BF69C6A"/>
    <w:lvl w:ilvl="0">
      <w:start w:val="14"/>
      <w:numFmt w:val="decimal"/>
      <w:lvlText w:val="%1."/>
      <w:lvlJc w:val="left"/>
      <w:pPr>
        <w:ind w:left="480" w:hanging="480"/>
      </w:pPr>
      <w:rPr>
        <w:b w:val="0"/>
        <w:strike w:val="0"/>
        <w:dstrike w:val="0"/>
        <w:u w:val="none"/>
        <w:effect w:val="none"/>
      </w:rPr>
    </w:lvl>
    <w:lvl w:ilvl="1">
      <w:start w:val="1"/>
      <w:numFmt w:val="decimal"/>
      <w:lvlText w:val="%1.%2."/>
      <w:lvlJc w:val="left"/>
      <w:pPr>
        <w:ind w:left="1200" w:hanging="480"/>
      </w:pPr>
      <w:rPr>
        <w:b w:val="0"/>
        <w:strike w:val="0"/>
        <w:dstrike w:val="0"/>
        <w:u w:val="none"/>
        <w:effect w:val="none"/>
      </w:rPr>
    </w:lvl>
    <w:lvl w:ilvl="2">
      <w:start w:val="1"/>
      <w:numFmt w:val="decimal"/>
      <w:lvlText w:val="%1.%2.%3."/>
      <w:lvlJc w:val="left"/>
      <w:pPr>
        <w:ind w:left="2160" w:hanging="720"/>
      </w:pPr>
      <w:rPr>
        <w:b w:val="0"/>
        <w:strike w:val="0"/>
        <w:dstrike w:val="0"/>
        <w:u w:val="none"/>
        <w:effect w:val="none"/>
      </w:rPr>
    </w:lvl>
    <w:lvl w:ilvl="3">
      <w:start w:val="1"/>
      <w:numFmt w:val="decimal"/>
      <w:lvlText w:val="%1.%2.%3.%4."/>
      <w:lvlJc w:val="left"/>
      <w:pPr>
        <w:ind w:left="2880" w:hanging="720"/>
      </w:pPr>
      <w:rPr>
        <w:strike w:val="0"/>
        <w:dstrike w:val="0"/>
        <w:u w:val="none"/>
        <w:effect w:val="none"/>
      </w:rPr>
    </w:lvl>
    <w:lvl w:ilvl="4">
      <w:start w:val="1"/>
      <w:numFmt w:val="decimal"/>
      <w:lvlText w:val="%1.%2.%3.%4.%5."/>
      <w:lvlJc w:val="left"/>
      <w:pPr>
        <w:ind w:left="3960" w:hanging="1080"/>
      </w:pPr>
      <w:rPr>
        <w:strike w:val="0"/>
        <w:dstrike w:val="0"/>
        <w:u w:val="none"/>
        <w:effect w:val="none"/>
      </w:rPr>
    </w:lvl>
    <w:lvl w:ilvl="5">
      <w:start w:val="1"/>
      <w:numFmt w:val="decimal"/>
      <w:lvlText w:val="%1.%2.%3.%4.%5.%6."/>
      <w:lvlJc w:val="left"/>
      <w:pPr>
        <w:ind w:left="4680" w:hanging="1080"/>
      </w:pPr>
      <w:rPr>
        <w:strike w:val="0"/>
        <w:dstrike w:val="0"/>
        <w:u w:val="none"/>
        <w:effect w:val="none"/>
      </w:rPr>
    </w:lvl>
    <w:lvl w:ilvl="6">
      <w:start w:val="1"/>
      <w:numFmt w:val="decimal"/>
      <w:lvlText w:val="%1.%2.%3.%4.%5.%6.%7."/>
      <w:lvlJc w:val="left"/>
      <w:pPr>
        <w:ind w:left="5760" w:hanging="1440"/>
      </w:pPr>
      <w:rPr>
        <w:strike w:val="0"/>
        <w:dstrike w:val="0"/>
        <w:u w:val="none"/>
        <w:effect w:val="none"/>
      </w:rPr>
    </w:lvl>
    <w:lvl w:ilvl="7">
      <w:start w:val="1"/>
      <w:numFmt w:val="decimal"/>
      <w:lvlText w:val="%1.%2.%3.%4.%5.%6.%7.%8."/>
      <w:lvlJc w:val="left"/>
      <w:pPr>
        <w:ind w:left="6480" w:hanging="1440"/>
      </w:pPr>
      <w:rPr>
        <w:strike w:val="0"/>
        <w:dstrike w:val="0"/>
        <w:u w:val="none"/>
        <w:effect w:val="none"/>
      </w:rPr>
    </w:lvl>
    <w:lvl w:ilvl="8">
      <w:start w:val="1"/>
      <w:numFmt w:val="decimal"/>
      <w:lvlText w:val="%1.%2.%3.%4.%5.%6.%7.%8.%9."/>
      <w:lvlJc w:val="left"/>
      <w:pPr>
        <w:ind w:left="7560" w:hanging="1800"/>
      </w:pPr>
      <w:rPr>
        <w:strike w:val="0"/>
        <w:dstrike w:val="0"/>
        <w:u w:val="none"/>
        <w:effect w:val="none"/>
      </w:rPr>
    </w:lvl>
  </w:abstractNum>
  <w:abstractNum w:abstractNumId="33" w15:restartNumberingAfterBreak="0">
    <w:nsid w:val="708E4412"/>
    <w:multiLevelType w:val="hybridMultilevel"/>
    <w:tmpl w:val="44BC3F74"/>
    <w:lvl w:ilvl="0" w:tplc="981618BA">
      <w:start w:val="1"/>
      <w:numFmt w:val="decimal"/>
      <w:lvlText w:val="%1."/>
      <w:lvlJc w:val="left"/>
      <w:pPr>
        <w:ind w:left="720" w:hanging="360"/>
      </w:pPr>
      <w:rPr>
        <w:rFonts w:hint="default"/>
        <w:color w:val="auto"/>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4" w15:restartNumberingAfterBreak="0">
    <w:nsid w:val="733F13A4"/>
    <w:multiLevelType w:val="hybridMultilevel"/>
    <w:tmpl w:val="30DE3F8E"/>
    <w:lvl w:ilvl="0" w:tplc="804687C4">
      <w:start w:val="1"/>
      <w:numFmt w:val="decimal"/>
      <w:lvlText w:val="%1."/>
      <w:lvlJc w:val="left"/>
      <w:pPr>
        <w:tabs>
          <w:tab w:val="num" w:pos="720"/>
        </w:tabs>
        <w:ind w:left="720" w:hanging="360"/>
      </w:pPr>
      <w:rPr>
        <w:rFonts w:ascii="Times New Roman" w:eastAsia="Times New Roman" w:hAnsi="Times New Roman" w:cs="Times New Roman"/>
      </w:rPr>
    </w:lvl>
    <w:lvl w:ilvl="1" w:tplc="04260019">
      <w:start w:val="1"/>
      <w:numFmt w:val="lowerLetter"/>
      <w:lvlText w:val="%2."/>
      <w:lvlJc w:val="left"/>
      <w:pPr>
        <w:tabs>
          <w:tab w:val="num" w:pos="1440"/>
        </w:tabs>
        <w:ind w:left="1440" w:hanging="360"/>
      </w:pPr>
    </w:lvl>
    <w:lvl w:ilvl="2" w:tplc="0426001B">
      <w:start w:val="1"/>
      <w:numFmt w:val="lowerRoman"/>
      <w:lvlText w:val="%3."/>
      <w:lvlJc w:val="right"/>
      <w:pPr>
        <w:tabs>
          <w:tab w:val="num" w:pos="2160"/>
        </w:tabs>
        <w:ind w:left="2160" w:hanging="180"/>
      </w:pPr>
    </w:lvl>
    <w:lvl w:ilvl="3" w:tplc="0426000F" w:tentative="1">
      <w:start w:val="1"/>
      <w:numFmt w:val="decimal"/>
      <w:lvlText w:val="%4."/>
      <w:lvlJc w:val="left"/>
      <w:pPr>
        <w:tabs>
          <w:tab w:val="num" w:pos="2880"/>
        </w:tabs>
        <w:ind w:left="2880" w:hanging="360"/>
      </w:pPr>
    </w:lvl>
    <w:lvl w:ilvl="4" w:tplc="04260019" w:tentative="1">
      <w:start w:val="1"/>
      <w:numFmt w:val="lowerLetter"/>
      <w:lvlText w:val="%5."/>
      <w:lvlJc w:val="left"/>
      <w:pPr>
        <w:tabs>
          <w:tab w:val="num" w:pos="3600"/>
        </w:tabs>
        <w:ind w:left="3600" w:hanging="360"/>
      </w:pPr>
    </w:lvl>
    <w:lvl w:ilvl="5" w:tplc="0426001B" w:tentative="1">
      <w:start w:val="1"/>
      <w:numFmt w:val="lowerRoman"/>
      <w:lvlText w:val="%6."/>
      <w:lvlJc w:val="right"/>
      <w:pPr>
        <w:tabs>
          <w:tab w:val="num" w:pos="4320"/>
        </w:tabs>
        <w:ind w:left="4320" w:hanging="180"/>
      </w:pPr>
    </w:lvl>
    <w:lvl w:ilvl="6" w:tplc="0426000F" w:tentative="1">
      <w:start w:val="1"/>
      <w:numFmt w:val="decimal"/>
      <w:lvlText w:val="%7."/>
      <w:lvlJc w:val="left"/>
      <w:pPr>
        <w:tabs>
          <w:tab w:val="num" w:pos="5040"/>
        </w:tabs>
        <w:ind w:left="5040" w:hanging="360"/>
      </w:pPr>
    </w:lvl>
    <w:lvl w:ilvl="7" w:tplc="04260019" w:tentative="1">
      <w:start w:val="1"/>
      <w:numFmt w:val="lowerLetter"/>
      <w:lvlText w:val="%8."/>
      <w:lvlJc w:val="left"/>
      <w:pPr>
        <w:tabs>
          <w:tab w:val="num" w:pos="5760"/>
        </w:tabs>
        <w:ind w:left="5760" w:hanging="360"/>
      </w:pPr>
    </w:lvl>
    <w:lvl w:ilvl="8" w:tplc="0426001B" w:tentative="1">
      <w:start w:val="1"/>
      <w:numFmt w:val="lowerRoman"/>
      <w:lvlText w:val="%9."/>
      <w:lvlJc w:val="right"/>
      <w:pPr>
        <w:tabs>
          <w:tab w:val="num" w:pos="6480"/>
        </w:tabs>
        <w:ind w:left="6480" w:hanging="180"/>
      </w:pPr>
    </w:lvl>
  </w:abstractNum>
  <w:abstractNum w:abstractNumId="35" w15:restartNumberingAfterBreak="0">
    <w:nsid w:val="7B15387B"/>
    <w:multiLevelType w:val="multilevel"/>
    <w:tmpl w:val="38AA35B2"/>
    <w:lvl w:ilvl="0">
      <w:start w:val="1"/>
      <w:numFmt w:val="decimal"/>
      <w:lvlText w:val="%1."/>
      <w:lvlJc w:val="left"/>
      <w:pPr>
        <w:ind w:left="360" w:hanging="360"/>
      </w:pPr>
      <w:rPr>
        <w:b w:val="0"/>
        <w:i w:val="0"/>
        <w:iCs w:val="0"/>
        <w:strike w:val="0"/>
        <w:color w:val="auto"/>
        <w:lang w:val="x-none"/>
      </w:rPr>
    </w:lvl>
    <w:lvl w:ilvl="1">
      <w:start w:val="1"/>
      <w:numFmt w:val="decimal"/>
      <w:pStyle w:val="Style1"/>
      <w:lvlText w:val="%1.%2."/>
      <w:lvlJc w:val="left"/>
      <w:pPr>
        <w:ind w:left="1000" w:hanging="432"/>
      </w:pPr>
      <w:rPr>
        <w:b w:val="0"/>
        <w:strike w:val="0"/>
        <w:color w:val="auto"/>
      </w:rPr>
    </w:lvl>
    <w:lvl w:ilvl="2">
      <w:start w:val="1"/>
      <w:numFmt w:val="decimal"/>
      <w:lvlText w:val="%1.%2.%3."/>
      <w:lvlJc w:val="left"/>
      <w:pPr>
        <w:ind w:left="788" w:hanging="504"/>
      </w:pPr>
      <w:rPr>
        <w:b w:val="0"/>
        <w:lang w:val="lv-LV"/>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6" w15:restartNumberingAfterBreak="0">
    <w:nsid w:val="7FD13CD1"/>
    <w:multiLevelType w:val="hybridMultilevel"/>
    <w:tmpl w:val="A8C40AFE"/>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num w:numId="1" w16cid:durableId="599876012">
    <w:abstractNumId w:val="35"/>
  </w:num>
  <w:num w:numId="2" w16cid:durableId="947128036">
    <w:abstractNumId w:val="30"/>
  </w:num>
  <w:num w:numId="3" w16cid:durableId="1099450094">
    <w:abstractNumId w:val="27"/>
  </w:num>
  <w:num w:numId="4" w16cid:durableId="2067415678">
    <w:abstractNumId w:val="12"/>
  </w:num>
  <w:num w:numId="5" w16cid:durableId="757020173">
    <w:abstractNumId w:val="15"/>
  </w:num>
  <w:num w:numId="6" w16cid:durableId="998120995">
    <w:abstractNumId w:val="19"/>
  </w:num>
  <w:num w:numId="7" w16cid:durableId="2111511900">
    <w:abstractNumId w:val="34"/>
  </w:num>
  <w:num w:numId="8" w16cid:durableId="376972140">
    <w:abstractNumId w:val="23"/>
  </w:num>
  <w:num w:numId="9" w16cid:durableId="2066487383">
    <w:abstractNumId w:val="5"/>
  </w:num>
  <w:num w:numId="10" w16cid:durableId="1114787067">
    <w:abstractNumId w:val="31"/>
  </w:num>
  <w:num w:numId="11" w16cid:durableId="1177381822">
    <w:abstractNumId w:val="11"/>
  </w:num>
  <w:num w:numId="12" w16cid:durableId="1338338736">
    <w:abstractNumId w:val="36"/>
  </w:num>
  <w:num w:numId="13" w16cid:durableId="645664997">
    <w:abstractNumId w:val="25"/>
  </w:num>
  <w:num w:numId="14" w16cid:durableId="1840921567">
    <w:abstractNumId w:val="21"/>
  </w:num>
  <w:num w:numId="15" w16cid:durableId="880554299">
    <w:abstractNumId w:val="33"/>
  </w:num>
  <w:num w:numId="16" w16cid:durableId="1198741644">
    <w:abstractNumId w:val="10"/>
  </w:num>
  <w:num w:numId="17" w16cid:durableId="2124644294">
    <w:abstractNumId w:val="26"/>
  </w:num>
  <w:num w:numId="18" w16cid:durableId="1011492321">
    <w:abstractNumId w:val="20"/>
  </w:num>
  <w:num w:numId="19" w16cid:durableId="588930403">
    <w:abstractNumId w:val="28"/>
  </w:num>
  <w:num w:numId="20" w16cid:durableId="266816756">
    <w:abstractNumId w:val="24"/>
  </w:num>
  <w:num w:numId="21" w16cid:durableId="996954263">
    <w:abstractNumId w:val="14"/>
  </w:num>
  <w:num w:numId="22" w16cid:durableId="1509712743">
    <w:abstractNumId w:val="16"/>
  </w:num>
  <w:num w:numId="23" w16cid:durableId="1948341394">
    <w:abstractNumId w:val="29"/>
  </w:num>
  <w:num w:numId="24" w16cid:durableId="35739291">
    <w:abstractNumId w:val="9"/>
  </w:num>
  <w:num w:numId="25" w16cid:durableId="1927494191">
    <w:abstractNumId w:val="1"/>
  </w:num>
  <w:num w:numId="26" w16cid:durableId="1395397660">
    <w:abstractNumId w:val="0"/>
  </w:num>
  <w:num w:numId="27" w16cid:durableId="511839829">
    <w:abstractNumId w:val="13"/>
  </w:num>
  <w:num w:numId="28" w16cid:durableId="981301901">
    <w:abstractNumId w:val="17"/>
    <w:lvlOverride w:ilvl="0">
      <w:startOverride w:val="3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356465827">
    <w:abstractNumId w:val="32"/>
    <w:lvlOverride w:ilvl="0">
      <w:startOverride w:val="1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1862040249">
    <w:abstractNumId w:val="22"/>
  </w:num>
  <w:num w:numId="31" w16cid:durableId="1002509214">
    <w:abstractNumId w:val="10"/>
    <w:lvlOverride w:ilvl="0">
      <w:startOverride w:val="1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16cid:durableId="556476076">
    <w:abstractNumId w:val="18"/>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33815"/>
    <w:rsid w:val="00001058"/>
    <w:rsid w:val="00003028"/>
    <w:rsid w:val="00004909"/>
    <w:rsid w:val="00005772"/>
    <w:rsid w:val="00006BC8"/>
    <w:rsid w:val="0001516E"/>
    <w:rsid w:val="000158E5"/>
    <w:rsid w:val="00017B97"/>
    <w:rsid w:val="0002733C"/>
    <w:rsid w:val="00031280"/>
    <w:rsid w:val="000360A1"/>
    <w:rsid w:val="0004408A"/>
    <w:rsid w:val="00044A14"/>
    <w:rsid w:val="0006495D"/>
    <w:rsid w:val="0006512D"/>
    <w:rsid w:val="00067D26"/>
    <w:rsid w:val="00073FAB"/>
    <w:rsid w:val="00081588"/>
    <w:rsid w:val="00081EB2"/>
    <w:rsid w:val="0008533C"/>
    <w:rsid w:val="00085EAA"/>
    <w:rsid w:val="00091522"/>
    <w:rsid w:val="00095677"/>
    <w:rsid w:val="000A4476"/>
    <w:rsid w:val="000B155F"/>
    <w:rsid w:val="000B7A43"/>
    <w:rsid w:val="000C7908"/>
    <w:rsid w:val="000D1C00"/>
    <w:rsid w:val="000D27B8"/>
    <w:rsid w:val="000D547E"/>
    <w:rsid w:val="000D5849"/>
    <w:rsid w:val="000D6341"/>
    <w:rsid w:val="000D77C7"/>
    <w:rsid w:val="000D79CC"/>
    <w:rsid w:val="000E197F"/>
    <w:rsid w:val="000E4CA0"/>
    <w:rsid w:val="000F0184"/>
    <w:rsid w:val="000F0ED3"/>
    <w:rsid w:val="000F49DA"/>
    <w:rsid w:val="000F6E5C"/>
    <w:rsid w:val="001048E0"/>
    <w:rsid w:val="001064DA"/>
    <w:rsid w:val="00122B1A"/>
    <w:rsid w:val="00130F38"/>
    <w:rsid w:val="001311F1"/>
    <w:rsid w:val="00132F4C"/>
    <w:rsid w:val="00140D91"/>
    <w:rsid w:val="001448C0"/>
    <w:rsid w:val="0014537D"/>
    <w:rsid w:val="001503BE"/>
    <w:rsid w:val="00153B68"/>
    <w:rsid w:val="001675E0"/>
    <w:rsid w:val="00175114"/>
    <w:rsid w:val="0018739F"/>
    <w:rsid w:val="001A008A"/>
    <w:rsid w:val="001A1624"/>
    <w:rsid w:val="001A58FE"/>
    <w:rsid w:val="001B0470"/>
    <w:rsid w:val="001B195C"/>
    <w:rsid w:val="001B5432"/>
    <w:rsid w:val="001C226C"/>
    <w:rsid w:val="001C6104"/>
    <w:rsid w:val="001C6B87"/>
    <w:rsid w:val="001D14A3"/>
    <w:rsid w:val="001D2DC7"/>
    <w:rsid w:val="001F2515"/>
    <w:rsid w:val="001F6C9E"/>
    <w:rsid w:val="002034E0"/>
    <w:rsid w:val="00205C8C"/>
    <w:rsid w:val="00205E55"/>
    <w:rsid w:val="002062E6"/>
    <w:rsid w:val="00206D58"/>
    <w:rsid w:val="00214F50"/>
    <w:rsid w:val="0024749A"/>
    <w:rsid w:val="0025399B"/>
    <w:rsid w:val="002552D7"/>
    <w:rsid w:val="00261658"/>
    <w:rsid w:val="00261E10"/>
    <w:rsid w:val="002656C6"/>
    <w:rsid w:val="00277BA5"/>
    <w:rsid w:val="00291E98"/>
    <w:rsid w:val="002926B8"/>
    <w:rsid w:val="00297426"/>
    <w:rsid w:val="00297B7F"/>
    <w:rsid w:val="002A2AF8"/>
    <w:rsid w:val="002A32E8"/>
    <w:rsid w:val="002C4972"/>
    <w:rsid w:val="002C5616"/>
    <w:rsid w:val="002C7AF7"/>
    <w:rsid w:val="002C7D07"/>
    <w:rsid w:val="002D4299"/>
    <w:rsid w:val="002E03FA"/>
    <w:rsid w:val="002F1547"/>
    <w:rsid w:val="002F1982"/>
    <w:rsid w:val="002F1E44"/>
    <w:rsid w:val="00301CAC"/>
    <w:rsid w:val="00305632"/>
    <w:rsid w:val="00305A29"/>
    <w:rsid w:val="00315515"/>
    <w:rsid w:val="00317A4D"/>
    <w:rsid w:val="00326A97"/>
    <w:rsid w:val="00333B69"/>
    <w:rsid w:val="003402C9"/>
    <w:rsid w:val="00341362"/>
    <w:rsid w:val="00344DFA"/>
    <w:rsid w:val="00345CF8"/>
    <w:rsid w:val="00346C43"/>
    <w:rsid w:val="00347B56"/>
    <w:rsid w:val="003524E7"/>
    <w:rsid w:val="00353F2A"/>
    <w:rsid w:val="0035644D"/>
    <w:rsid w:val="00360B54"/>
    <w:rsid w:val="003611C1"/>
    <w:rsid w:val="00367555"/>
    <w:rsid w:val="00370478"/>
    <w:rsid w:val="00370CA2"/>
    <w:rsid w:val="00372651"/>
    <w:rsid w:val="00375E29"/>
    <w:rsid w:val="0037695D"/>
    <w:rsid w:val="0038033E"/>
    <w:rsid w:val="00385BAC"/>
    <w:rsid w:val="00393F80"/>
    <w:rsid w:val="00396A81"/>
    <w:rsid w:val="00397479"/>
    <w:rsid w:val="003A047E"/>
    <w:rsid w:val="003A0ED1"/>
    <w:rsid w:val="003B06EF"/>
    <w:rsid w:val="003B0E20"/>
    <w:rsid w:val="003B305B"/>
    <w:rsid w:val="003B487A"/>
    <w:rsid w:val="003B4BC9"/>
    <w:rsid w:val="003B5994"/>
    <w:rsid w:val="003B5F53"/>
    <w:rsid w:val="003C2928"/>
    <w:rsid w:val="003C4032"/>
    <w:rsid w:val="003D0BD6"/>
    <w:rsid w:val="003D4735"/>
    <w:rsid w:val="003D552B"/>
    <w:rsid w:val="003E2192"/>
    <w:rsid w:val="003E2E7A"/>
    <w:rsid w:val="003E6474"/>
    <w:rsid w:val="003E6969"/>
    <w:rsid w:val="003F2A0C"/>
    <w:rsid w:val="003F65F5"/>
    <w:rsid w:val="004013B8"/>
    <w:rsid w:val="00407BA4"/>
    <w:rsid w:val="00416015"/>
    <w:rsid w:val="00423BF6"/>
    <w:rsid w:val="004345AC"/>
    <w:rsid w:val="00440974"/>
    <w:rsid w:val="00441E9D"/>
    <w:rsid w:val="00445020"/>
    <w:rsid w:val="00445042"/>
    <w:rsid w:val="00447ED4"/>
    <w:rsid w:val="00451472"/>
    <w:rsid w:val="00453FD0"/>
    <w:rsid w:val="00457338"/>
    <w:rsid w:val="00460EE5"/>
    <w:rsid w:val="004718BF"/>
    <w:rsid w:val="00487DE2"/>
    <w:rsid w:val="00497A30"/>
    <w:rsid w:val="004A4D88"/>
    <w:rsid w:val="004B3CDC"/>
    <w:rsid w:val="004B5181"/>
    <w:rsid w:val="004B77F8"/>
    <w:rsid w:val="004C2A2C"/>
    <w:rsid w:val="004C2E59"/>
    <w:rsid w:val="004C3108"/>
    <w:rsid w:val="004F21D3"/>
    <w:rsid w:val="004F28C6"/>
    <w:rsid w:val="00505CCD"/>
    <w:rsid w:val="0050773A"/>
    <w:rsid w:val="005078B8"/>
    <w:rsid w:val="0053060D"/>
    <w:rsid w:val="00537FB2"/>
    <w:rsid w:val="0054038A"/>
    <w:rsid w:val="0054158C"/>
    <w:rsid w:val="00541643"/>
    <w:rsid w:val="00542AFB"/>
    <w:rsid w:val="005446FB"/>
    <w:rsid w:val="00562697"/>
    <w:rsid w:val="00562948"/>
    <w:rsid w:val="00564F06"/>
    <w:rsid w:val="0057769B"/>
    <w:rsid w:val="00584771"/>
    <w:rsid w:val="00586149"/>
    <w:rsid w:val="00586F93"/>
    <w:rsid w:val="00593CFF"/>
    <w:rsid w:val="005A02F4"/>
    <w:rsid w:val="005A0D54"/>
    <w:rsid w:val="005A20BE"/>
    <w:rsid w:val="005B7A2E"/>
    <w:rsid w:val="005D2F6C"/>
    <w:rsid w:val="005D3B63"/>
    <w:rsid w:val="005D79B6"/>
    <w:rsid w:val="005F0C6F"/>
    <w:rsid w:val="005F281F"/>
    <w:rsid w:val="005F3B2C"/>
    <w:rsid w:val="005F54FF"/>
    <w:rsid w:val="005F7AE2"/>
    <w:rsid w:val="00607262"/>
    <w:rsid w:val="00610919"/>
    <w:rsid w:val="00610FE6"/>
    <w:rsid w:val="00614148"/>
    <w:rsid w:val="006270BF"/>
    <w:rsid w:val="006326C2"/>
    <w:rsid w:val="006328C2"/>
    <w:rsid w:val="00642A0C"/>
    <w:rsid w:val="0064356F"/>
    <w:rsid w:val="00652E9F"/>
    <w:rsid w:val="00660412"/>
    <w:rsid w:val="00660FA8"/>
    <w:rsid w:val="0066197A"/>
    <w:rsid w:val="006639D3"/>
    <w:rsid w:val="00670722"/>
    <w:rsid w:val="0069209A"/>
    <w:rsid w:val="00695995"/>
    <w:rsid w:val="006967C4"/>
    <w:rsid w:val="006B5A40"/>
    <w:rsid w:val="006C32BE"/>
    <w:rsid w:val="006C6F1D"/>
    <w:rsid w:val="006D1A20"/>
    <w:rsid w:val="006D29B2"/>
    <w:rsid w:val="006D7A5D"/>
    <w:rsid w:val="006E288C"/>
    <w:rsid w:val="006E6BEA"/>
    <w:rsid w:val="006F5DF2"/>
    <w:rsid w:val="007029CB"/>
    <w:rsid w:val="00705F31"/>
    <w:rsid w:val="00717151"/>
    <w:rsid w:val="007325F8"/>
    <w:rsid w:val="00737D76"/>
    <w:rsid w:val="00742D6C"/>
    <w:rsid w:val="00744F21"/>
    <w:rsid w:val="00754065"/>
    <w:rsid w:val="00755540"/>
    <w:rsid w:val="00756D19"/>
    <w:rsid w:val="00760D9A"/>
    <w:rsid w:val="007619E7"/>
    <w:rsid w:val="00763004"/>
    <w:rsid w:val="00764F75"/>
    <w:rsid w:val="00766CFA"/>
    <w:rsid w:val="00770018"/>
    <w:rsid w:val="00782719"/>
    <w:rsid w:val="00782879"/>
    <w:rsid w:val="00783D9A"/>
    <w:rsid w:val="00785938"/>
    <w:rsid w:val="00786E52"/>
    <w:rsid w:val="007872B8"/>
    <w:rsid w:val="00792089"/>
    <w:rsid w:val="0079691D"/>
    <w:rsid w:val="00797D6C"/>
    <w:rsid w:val="007A2464"/>
    <w:rsid w:val="007A3AC6"/>
    <w:rsid w:val="007A72D6"/>
    <w:rsid w:val="007B1168"/>
    <w:rsid w:val="007C4B55"/>
    <w:rsid w:val="007E1728"/>
    <w:rsid w:val="007E4E05"/>
    <w:rsid w:val="007E5295"/>
    <w:rsid w:val="007F1C4D"/>
    <w:rsid w:val="008020B6"/>
    <w:rsid w:val="00802FE6"/>
    <w:rsid w:val="0080404E"/>
    <w:rsid w:val="0082107E"/>
    <w:rsid w:val="00824F5A"/>
    <w:rsid w:val="008301F2"/>
    <w:rsid w:val="008312D7"/>
    <w:rsid w:val="00834339"/>
    <w:rsid w:val="00837FF5"/>
    <w:rsid w:val="00840F2C"/>
    <w:rsid w:val="0085306C"/>
    <w:rsid w:val="00855326"/>
    <w:rsid w:val="0085590F"/>
    <w:rsid w:val="008576D5"/>
    <w:rsid w:val="00857915"/>
    <w:rsid w:val="008640E7"/>
    <w:rsid w:val="00866053"/>
    <w:rsid w:val="00867AE0"/>
    <w:rsid w:val="00870E8C"/>
    <w:rsid w:val="00871B94"/>
    <w:rsid w:val="00872AC8"/>
    <w:rsid w:val="00873FB8"/>
    <w:rsid w:val="008764FF"/>
    <w:rsid w:val="00887486"/>
    <w:rsid w:val="00887B4B"/>
    <w:rsid w:val="008A0914"/>
    <w:rsid w:val="008B0809"/>
    <w:rsid w:val="008B1A6F"/>
    <w:rsid w:val="008B4FD2"/>
    <w:rsid w:val="008B5056"/>
    <w:rsid w:val="008B58D6"/>
    <w:rsid w:val="008C34AC"/>
    <w:rsid w:val="008C7846"/>
    <w:rsid w:val="008D1CBB"/>
    <w:rsid w:val="008D4C6E"/>
    <w:rsid w:val="008E0156"/>
    <w:rsid w:val="008F0C3A"/>
    <w:rsid w:val="008F1759"/>
    <w:rsid w:val="008F1A50"/>
    <w:rsid w:val="0090133B"/>
    <w:rsid w:val="0090480B"/>
    <w:rsid w:val="009124B2"/>
    <w:rsid w:val="009130BF"/>
    <w:rsid w:val="009160ED"/>
    <w:rsid w:val="009173CC"/>
    <w:rsid w:val="0091787C"/>
    <w:rsid w:val="009321EF"/>
    <w:rsid w:val="0093236A"/>
    <w:rsid w:val="00932E10"/>
    <w:rsid w:val="00933815"/>
    <w:rsid w:val="00934F16"/>
    <w:rsid w:val="00937182"/>
    <w:rsid w:val="00943816"/>
    <w:rsid w:val="00946F6C"/>
    <w:rsid w:val="00952DBB"/>
    <w:rsid w:val="00965D6B"/>
    <w:rsid w:val="009735E3"/>
    <w:rsid w:val="00976D7B"/>
    <w:rsid w:val="0098113F"/>
    <w:rsid w:val="00982CC2"/>
    <w:rsid w:val="00983AA7"/>
    <w:rsid w:val="00986D15"/>
    <w:rsid w:val="00990DB7"/>
    <w:rsid w:val="009A04DE"/>
    <w:rsid w:val="009A62BD"/>
    <w:rsid w:val="009B1B9E"/>
    <w:rsid w:val="009B7E26"/>
    <w:rsid w:val="009C1FB8"/>
    <w:rsid w:val="009D23B9"/>
    <w:rsid w:val="009D26D7"/>
    <w:rsid w:val="009D2845"/>
    <w:rsid w:val="009D6205"/>
    <w:rsid w:val="009D63AB"/>
    <w:rsid w:val="009F0B68"/>
    <w:rsid w:val="009F5C32"/>
    <w:rsid w:val="009F63EE"/>
    <w:rsid w:val="00A01DC5"/>
    <w:rsid w:val="00A141C6"/>
    <w:rsid w:val="00A17B24"/>
    <w:rsid w:val="00A21D60"/>
    <w:rsid w:val="00A252D7"/>
    <w:rsid w:val="00A2599B"/>
    <w:rsid w:val="00A278C4"/>
    <w:rsid w:val="00A321C3"/>
    <w:rsid w:val="00A323E2"/>
    <w:rsid w:val="00A5044D"/>
    <w:rsid w:val="00A516F2"/>
    <w:rsid w:val="00A56FC2"/>
    <w:rsid w:val="00A600F2"/>
    <w:rsid w:val="00A603D2"/>
    <w:rsid w:val="00A614C9"/>
    <w:rsid w:val="00A63886"/>
    <w:rsid w:val="00A6728E"/>
    <w:rsid w:val="00A707E0"/>
    <w:rsid w:val="00A75792"/>
    <w:rsid w:val="00A87EA1"/>
    <w:rsid w:val="00A901CE"/>
    <w:rsid w:val="00A9108B"/>
    <w:rsid w:val="00A92338"/>
    <w:rsid w:val="00A9729A"/>
    <w:rsid w:val="00A978B1"/>
    <w:rsid w:val="00AA0351"/>
    <w:rsid w:val="00AA0719"/>
    <w:rsid w:val="00AA1DDB"/>
    <w:rsid w:val="00AA379D"/>
    <w:rsid w:val="00AA4C1A"/>
    <w:rsid w:val="00AA6CA7"/>
    <w:rsid w:val="00AB70ED"/>
    <w:rsid w:val="00AD21CA"/>
    <w:rsid w:val="00AD49D6"/>
    <w:rsid w:val="00AD54C4"/>
    <w:rsid w:val="00AD61DF"/>
    <w:rsid w:val="00AD6A3A"/>
    <w:rsid w:val="00AE0512"/>
    <w:rsid w:val="00AE0646"/>
    <w:rsid w:val="00AE0DD9"/>
    <w:rsid w:val="00AE4D43"/>
    <w:rsid w:val="00AF3A0A"/>
    <w:rsid w:val="00AF48AB"/>
    <w:rsid w:val="00AF6917"/>
    <w:rsid w:val="00AF7E08"/>
    <w:rsid w:val="00B014A4"/>
    <w:rsid w:val="00B067CF"/>
    <w:rsid w:val="00B11935"/>
    <w:rsid w:val="00B17EA3"/>
    <w:rsid w:val="00B23B14"/>
    <w:rsid w:val="00B31580"/>
    <w:rsid w:val="00B37C65"/>
    <w:rsid w:val="00B422A8"/>
    <w:rsid w:val="00B429AB"/>
    <w:rsid w:val="00B43173"/>
    <w:rsid w:val="00B43794"/>
    <w:rsid w:val="00B54E15"/>
    <w:rsid w:val="00B664A1"/>
    <w:rsid w:val="00B70F59"/>
    <w:rsid w:val="00B7527D"/>
    <w:rsid w:val="00B76C6E"/>
    <w:rsid w:val="00B76F44"/>
    <w:rsid w:val="00B77622"/>
    <w:rsid w:val="00B7771B"/>
    <w:rsid w:val="00B816CB"/>
    <w:rsid w:val="00B82EDB"/>
    <w:rsid w:val="00B873D7"/>
    <w:rsid w:val="00B90047"/>
    <w:rsid w:val="00B9011F"/>
    <w:rsid w:val="00B91782"/>
    <w:rsid w:val="00B95708"/>
    <w:rsid w:val="00B96E35"/>
    <w:rsid w:val="00BB3136"/>
    <w:rsid w:val="00BB387F"/>
    <w:rsid w:val="00BB3BA5"/>
    <w:rsid w:val="00BB3CD7"/>
    <w:rsid w:val="00BC3608"/>
    <w:rsid w:val="00BD06A1"/>
    <w:rsid w:val="00BD09DB"/>
    <w:rsid w:val="00BD55E9"/>
    <w:rsid w:val="00BE15F3"/>
    <w:rsid w:val="00BE48C9"/>
    <w:rsid w:val="00BE528B"/>
    <w:rsid w:val="00BF0053"/>
    <w:rsid w:val="00C0200F"/>
    <w:rsid w:val="00C138F2"/>
    <w:rsid w:val="00C246A3"/>
    <w:rsid w:val="00C26B9A"/>
    <w:rsid w:val="00C27538"/>
    <w:rsid w:val="00C35813"/>
    <w:rsid w:val="00C41A97"/>
    <w:rsid w:val="00C4237F"/>
    <w:rsid w:val="00C522AB"/>
    <w:rsid w:val="00C56DA7"/>
    <w:rsid w:val="00C57450"/>
    <w:rsid w:val="00C63063"/>
    <w:rsid w:val="00C664DA"/>
    <w:rsid w:val="00C70BDA"/>
    <w:rsid w:val="00C70BDC"/>
    <w:rsid w:val="00C756CB"/>
    <w:rsid w:val="00C75866"/>
    <w:rsid w:val="00C81A48"/>
    <w:rsid w:val="00C82554"/>
    <w:rsid w:val="00C82564"/>
    <w:rsid w:val="00C83A9A"/>
    <w:rsid w:val="00C97E52"/>
    <w:rsid w:val="00CA19A7"/>
    <w:rsid w:val="00CA2058"/>
    <w:rsid w:val="00CB3407"/>
    <w:rsid w:val="00CC059C"/>
    <w:rsid w:val="00CD5888"/>
    <w:rsid w:val="00CD6C99"/>
    <w:rsid w:val="00CF168A"/>
    <w:rsid w:val="00CF6C3A"/>
    <w:rsid w:val="00CF7385"/>
    <w:rsid w:val="00D03053"/>
    <w:rsid w:val="00D050AD"/>
    <w:rsid w:val="00D05558"/>
    <w:rsid w:val="00D06B53"/>
    <w:rsid w:val="00D06DBC"/>
    <w:rsid w:val="00D11DBC"/>
    <w:rsid w:val="00D21378"/>
    <w:rsid w:val="00D2187D"/>
    <w:rsid w:val="00D2517E"/>
    <w:rsid w:val="00D30DC9"/>
    <w:rsid w:val="00D31D07"/>
    <w:rsid w:val="00D42CE5"/>
    <w:rsid w:val="00D43D0C"/>
    <w:rsid w:val="00D44F4D"/>
    <w:rsid w:val="00D45F7C"/>
    <w:rsid w:val="00D47605"/>
    <w:rsid w:val="00D512AC"/>
    <w:rsid w:val="00D54101"/>
    <w:rsid w:val="00D574F7"/>
    <w:rsid w:val="00D605D8"/>
    <w:rsid w:val="00D60784"/>
    <w:rsid w:val="00D60B01"/>
    <w:rsid w:val="00D75345"/>
    <w:rsid w:val="00D85117"/>
    <w:rsid w:val="00D9116A"/>
    <w:rsid w:val="00D91760"/>
    <w:rsid w:val="00D95E48"/>
    <w:rsid w:val="00D96D84"/>
    <w:rsid w:val="00DA02D6"/>
    <w:rsid w:val="00DA0512"/>
    <w:rsid w:val="00DA1CCC"/>
    <w:rsid w:val="00DA1EAE"/>
    <w:rsid w:val="00DA68FE"/>
    <w:rsid w:val="00DA6937"/>
    <w:rsid w:val="00DB1725"/>
    <w:rsid w:val="00DB2EC8"/>
    <w:rsid w:val="00DB7B7A"/>
    <w:rsid w:val="00DD14C9"/>
    <w:rsid w:val="00DD1DBF"/>
    <w:rsid w:val="00DE72BD"/>
    <w:rsid w:val="00DE7DEF"/>
    <w:rsid w:val="00DF11F7"/>
    <w:rsid w:val="00DF6F22"/>
    <w:rsid w:val="00E00786"/>
    <w:rsid w:val="00E04541"/>
    <w:rsid w:val="00E124C5"/>
    <w:rsid w:val="00E12607"/>
    <w:rsid w:val="00E16A32"/>
    <w:rsid w:val="00E23EBD"/>
    <w:rsid w:val="00E24289"/>
    <w:rsid w:val="00E36E9C"/>
    <w:rsid w:val="00E37098"/>
    <w:rsid w:val="00E447AE"/>
    <w:rsid w:val="00E45331"/>
    <w:rsid w:val="00E50515"/>
    <w:rsid w:val="00E52166"/>
    <w:rsid w:val="00E5710B"/>
    <w:rsid w:val="00E65717"/>
    <w:rsid w:val="00E72E0A"/>
    <w:rsid w:val="00E81354"/>
    <w:rsid w:val="00E8299F"/>
    <w:rsid w:val="00E8331F"/>
    <w:rsid w:val="00E8580E"/>
    <w:rsid w:val="00E94090"/>
    <w:rsid w:val="00EA4FF4"/>
    <w:rsid w:val="00EA6930"/>
    <w:rsid w:val="00EB4C21"/>
    <w:rsid w:val="00EC4DE2"/>
    <w:rsid w:val="00ED4DFA"/>
    <w:rsid w:val="00ED4DFC"/>
    <w:rsid w:val="00ED6F68"/>
    <w:rsid w:val="00EE1C4C"/>
    <w:rsid w:val="00EE3B00"/>
    <w:rsid w:val="00EE3EA2"/>
    <w:rsid w:val="00EE4DA6"/>
    <w:rsid w:val="00EE738C"/>
    <w:rsid w:val="00EE7960"/>
    <w:rsid w:val="00EF064C"/>
    <w:rsid w:val="00EF0709"/>
    <w:rsid w:val="00F01A96"/>
    <w:rsid w:val="00F04461"/>
    <w:rsid w:val="00F0663E"/>
    <w:rsid w:val="00F077AD"/>
    <w:rsid w:val="00F14A25"/>
    <w:rsid w:val="00F15425"/>
    <w:rsid w:val="00F17458"/>
    <w:rsid w:val="00F207D6"/>
    <w:rsid w:val="00F21C54"/>
    <w:rsid w:val="00F31213"/>
    <w:rsid w:val="00F45B65"/>
    <w:rsid w:val="00F46801"/>
    <w:rsid w:val="00F46AA0"/>
    <w:rsid w:val="00F51038"/>
    <w:rsid w:val="00F51F2B"/>
    <w:rsid w:val="00F533BA"/>
    <w:rsid w:val="00F66D2E"/>
    <w:rsid w:val="00F720E3"/>
    <w:rsid w:val="00F85F19"/>
    <w:rsid w:val="00F872EB"/>
    <w:rsid w:val="00F90C37"/>
    <w:rsid w:val="00F9344F"/>
    <w:rsid w:val="00F957BF"/>
    <w:rsid w:val="00FA079C"/>
    <w:rsid w:val="00FA7625"/>
    <w:rsid w:val="00FC0836"/>
    <w:rsid w:val="00FC20FD"/>
    <w:rsid w:val="00FC582F"/>
    <w:rsid w:val="00FC5B40"/>
    <w:rsid w:val="00FC699B"/>
    <w:rsid w:val="00FD2967"/>
    <w:rsid w:val="00FE2EC1"/>
    <w:rsid w:val="00FE509E"/>
    <w:rsid w:val="00FE54C1"/>
    <w:rsid w:val="00FF74AF"/>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C1D6353"/>
  <w15:chartTrackingRefBased/>
  <w15:docId w15:val="{897D9BAA-D0C9-462E-923E-9F90F93FBE8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iPriority="0"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rsid w:val="00A75792"/>
    <w:pPr>
      <w:spacing w:after="0" w:line="240" w:lineRule="auto"/>
    </w:pPr>
    <w:rPr>
      <w:rFonts w:ascii="Times New Roman" w:eastAsia="Times New Roman" w:hAnsi="Times New Roman" w:cs="Times New Roman"/>
      <w:sz w:val="24"/>
      <w:szCs w:val="24"/>
      <w:lang w:eastAsia="lv-LV"/>
    </w:rPr>
  </w:style>
  <w:style w:type="paragraph" w:styleId="Virsraksts1">
    <w:name w:val="heading 1"/>
    <w:basedOn w:val="Parasts"/>
    <w:next w:val="Parasts"/>
    <w:link w:val="Virsraksts1Rakstz"/>
    <w:qFormat/>
    <w:rsid w:val="00933815"/>
    <w:pPr>
      <w:keepNext/>
      <w:spacing w:before="240" w:after="60"/>
      <w:outlineLvl w:val="0"/>
    </w:pPr>
    <w:rPr>
      <w:rFonts w:ascii="Arial" w:hAnsi="Arial" w:cs="Arial"/>
      <w:b/>
      <w:bCs/>
      <w:kern w:val="32"/>
      <w:sz w:val="32"/>
      <w:szCs w:val="32"/>
    </w:rPr>
  </w:style>
  <w:style w:type="paragraph" w:styleId="Virsraksts2">
    <w:name w:val="heading 2"/>
    <w:basedOn w:val="Parasts"/>
    <w:next w:val="Parasts"/>
    <w:link w:val="Virsraksts2Rakstz"/>
    <w:qFormat/>
    <w:rsid w:val="00933815"/>
    <w:pPr>
      <w:keepNext/>
      <w:spacing w:before="240" w:after="60"/>
      <w:outlineLvl w:val="1"/>
    </w:pPr>
    <w:rPr>
      <w:rFonts w:ascii="Arial" w:hAnsi="Arial" w:cs="Arial"/>
      <w:b/>
      <w:bCs/>
      <w:i/>
      <w:iCs/>
      <w:sz w:val="28"/>
      <w:szCs w:val="28"/>
    </w:rPr>
  </w:style>
  <w:style w:type="paragraph" w:styleId="Virsraksts3">
    <w:name w:val="heading 3"/>
    <w:basedOn w:val="Parasts"/>
    <w:next w:val="Parasts"/>
    <w:link w:val="Virsraksts3Rakstz"/>
    <w:qFormat/>
    <w:rsid w:val="00933815"/>
    <w:pPr>
      <w:keepNext/>
      <w:spacing w:before="240" w:after="60"/>
      <w:outlineLvl w:val="2"/>
    </w:pPr>
    <w:rPr>
      <w:rFonts w:ascii="Arial" w:hAnsi="Arial" w:cs="Arial"/>
      <w:b/>
      <w:bCs/>
      <w:sz w:val="26"/>
      <w:szCs w:val="26"/>
    </w:rPr>
  </w:style>
  <w:style w:type="paragraph" w:styleId="Virsraksts4">
    <w:name w:val="heading 4"/>
    <w:basedOn w:val="Parasts"/>
    <w:next w:val="Parasts"/>
    <w:link w:val="Virsraksts4Rakstz"/>
    <w:unhideWhenUsed/>
    <w:qFormat/>
    <w:rsid w:val="00933815"/>
    <w:pPr>
      <w:keepNext/>
      <w:spacing w:before="240" w:after="60"/>
      <w:outlineLvl w:val="3"/>
    </w:pPr>
    <w:rPr>
      <w:rFonts w:ascii="Calibri" w:hAnsi="Calibri"/>
      <w:b/>
      <w:bCs/>
      <w:sz w:val="28"/>
      <w:szCs w:val="28"/>
      <w:lang w:val="x-none" w:eastAsia="x-none"/>
    </w:rPr>
  </w:style>
  <w:style w:type="paragraph" w:styleId="Virsraksts5">
    <w:name w:val="heading 5"/>
    <w:basedOn w:val="Parasts"/>
    <w:next w:val="Parasts"/>
    <w:link w:val="Virsraksts5Rakstz"/>
    <w:qFormat/>
    <w:rsid w:val="00933815"/>
    <w:pPr>
      <w:tabs>
        <w:tab w:val="num" w:pos="1008"/>
      </w:tabs>
      <w:spacing w:before="240" w:after="60"/>
      <w:ind w:left="1008" w:hanging="1008"/>
      <w:outlineLvl w:val="4"/>
    </w:pPr>
    <w:rPr>
      <w:b/>
      <w:bCs/>
      <w:i/>
      <w:iCs/>
      <w:sz w:val="26"/>
      <w:szCs w:val="26"/>
      <w:lang w:val="en-GB" w:eastAsia="x-none"/>
    </w:rPr>
  </w:style>
  <w:style w:type="paragraph" w:styleId="Virsraksts6">
    <w:name w:val="heading 6"/>
    <w:basedOn w:val="Parasts"/>
    <w:next w:val="Parasts"/>
    <w:link w:val="Virsraksts6Rakstz"/>
    <w:qFormat/>
    <w:rsid w:val="00933815"/>
    <w:pPr>
      <w:spacing w:before="240" w:after="60"/>
      <w:outlineLvl w:val="5"/>
    </w:pPr>
    <w:rPr>
      <w:b/>
      <w:bCs/>
      <w:sz w:val="22"/>
      <w:szCs w:val="22"/>
      <w:lang w:val="en-GB" w:eastAsia="en-US"/>
    </w:rPr>
  </w:style>
  <w:style w:type="paragraph" w:styleId="Virsraksts7">
    <w:name w:val="heading 7"/>
    <w:basedOn w:val="Parasts"/>
    <w:next w:val="Parasts"/>
    <w:link w:val="Virsraksts7Rakstz"/>
    <w:qFormat/>
    <w:rsid w:val="00933815"/>
    <w:pPr>
      <w:tabs>
        <w:tab w:val="num" w:pos="1296"/>
      </w:tabs>
      <w:spacing w:before="240" w:after="60"/>
      <w:ind w:left="1296" w:hanging="1296"/>
      <w:outlineLvl w:val="6"/>
    </w:pPr>
    <w:rPr>
      <w:lang w:val="en-GB" w:eastAsia="x-none"/>
    </w:rPr>
  </w:style>
  <w:style w:type="paragraph" w:styleId="Virsraksts8">
    <w:name w:val="heading 8"/>
    <w:basedOn w:val="Parasts"/>
    <w:next w:val="Parasts"/>
    <w:link w:val="Virsraksts8Rakstz"/>
    <w:qFormat/>
    <w:rsid w:val="00933815"/>
    <w:pPr>
      <w:tabs>
        <w:tab w:val="num" w:pos="1440"/>
      </w:tabs>
      <w:spacing w:before="240" w:after="60"/>
      <w:ind w:left="1440" w:hanging="1440"/>
      <w:outlineLvl w:val="7"/>
    </w:pPr>
    <w:rPr>
      <w:i/>
      <w:iCs/>
      <w:lang w:val="en-GB" w:eastAsia="x-none"/>
    </w:rPr>
  </w:style>
  <w:style w:type="paragraph" w:styleId="Virsraksts9">
    <w:name w:val="heading 9"/>
    <w:basedOn w:val="Parasts"/>
    <w:next w:val="Parasts"/>
    <w:link w:val="Virsraksts9Rakstz"/>
    <w:qFormat/>
    <w:rsid w:val="00933815"/>
    <w:pPr>
      <w:tabs>
        <w:tab w:val="num" w:pos="1584"/>
      </w:tabs>
      <w:spacing w:before="240" w:after="60"/>
      <w:ind w:left="1584" w:hanging="1584"/>
      <w:outlineLvl w:val="8"/>
    </w:pPr>
    <w:rPr>
      <w:rFonts w:ascii="Arial" w:hAnsi="Arial"/>
      <w:sz w:val="20"/>
      <w:szCs w:val="20"/>
      <w:lang w:val="en-GB" w:eastAsia="x-none"/>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character" w:customStyle="1" w:styleId="Virsraksts1Rakstz">
    <w:name w:val="Virsraksts 1 Rakstz."/>
    <w:basedOn w:val="Noklusjumarindkopasfonts"/>
    <w:link w:val="Virsraksts1"/>
    <w:rsid w:val="00933815"/>
    <w:rPr>
      <w:rFonts w:ascii="Arial" w:eastAsia="Times New Roman" w:hAnsi="Arial" w:cs="Arial"/>
      <w:b/>
      <w:bCs/>
      <w:kern w:val="32"/>
      <w:sz w:val="32"/>
      <w:szCs w:val="32"/>
      <w:lang w:eastAsia="lv-LV"/>
    </w:rPr>
  </w:style>
  <w:style w:type="character" w:customStyle="1" w:styleId="Virsraksts2Rakstz">
    <w:name w:val="Virsraksts 2 Rakstz."/>
    <w:basedOn w:val="Noklusjumarindkopasfonts"/>
    <w:link w:val="Virsraksts2"/>
    <w:rsid w:val="00933815"/>
    <w:rPr>
      <w:rFonts w:ascii="Arial" w:eastAsia="Times New Roman" w:hAnsi="Arial" w:cs="Arial"/>
      <w:b/>
      <w:bCs/>
      <w:i/>
      <w:iCs/>
      <w:sz w:val="28"/>
      <w:szCs w:val="28"/>
      <w:lang w:eastAsia="lv-LV"/>
    </w:rPr>
  </w:style>
  <w:style w:type="character" w:customStyle="1" w:styleId="Virsraksts3Rakstz">
    <w:name w:val="Virsraksts 3 Rakstz."/>
    <w:basedOn w:val="Noklusjumarindkopasfonts"/>
    <w:link w:val="Virsraksts3"/>
    <w:rsid w:val="00933815"/>
    <w:rPr>
      <w:rFonts w:ascii="Arial" w:eastAsia="Times New Roman" w:hAnsi="Arial" w:cs="Arial"/>
      <w:b/>
      <w:bCs/>
      <w:sz w:val="26"/>
      <w:szCs w:val="26"/>
      <w:lang w:eastAsia="lv-LV"/>
    </w:rPr>
  </w:style>
  <w:style w:type="character" w:customStyle="1" w:styleId="Virsraksts4Rakstz">
    <w:name w:val="Virsraksts 4 Rakstz."/>
    <w:basedOn w:val="Noklusjumarindkopasfonts"/>
    <w:link w:val="Virsraksts4"/>
    <w:rsid w:val="00933815"/>
    <w:rPr>
      <w:rFonts w:ascii="Calibri" w:eastAsia="Times New Roman" w:hAnsi="Calibri" w:cs="Times New Roman"/>
      <w:b/>
      <w:bCs/>
      <w:sz w:val="28"/>
      <w:szCs w:val="28"/>
      <w:lang w:val="x-none" w:eastAsia="x-none"/>
    </w:rPr>
  </w:style>
  <w:style w:type="character" w:customStyle="1" w:styleId="Virsraksts5Rakstz">
    <w:name w:val="Virsraksts 5 Rakstz."/>
    <w:basedOn w:val="Noklusjumarindkopasfonts"/>
    <w:link w:val="Virsraksts5"/>
    <w:rsid w:val="00933815"/>
    <w:rPr>
      <w:rFonts w:ascii="Times New Roman" w:eastAsia="Times New Roman" w:hAnsi="Times New Roman" w:cs="Times New Roman"/>
      <w:b/>
      <w:bCs/>
      <w:i/>
      <w:iCs/>
      <w:sz w:val="26"/>
      <w:szCs w:val="26"/>
      <w:lang w:val="en-GB" w:eastAsia="x-none"/>
    </w:rPr>
  </w:style>
  <w:style w:type="character" w:customStyle="1" w:styleId="Virsraksts6Rakstz">
    <w:name w:val="Virsraksts 6 Rakstz."/>
    <w:basedOn w:val="Noklusjumarindkopasfonts"/>
    <w:link w:val="Virsraksts6"/>
    <w:rsid w:val="00933815"/>
    <w:rPr>
      <w:rFonts w:ascii="Times New Roman" w:eastAsia="Times New Roman" w:hAnsi="Times New Roman" w:cs="Times New Roman"/>
      <w:b/>
      <w:bCs/>
      <w:lang w:val="en-GB"/>
    </w:rPr>
  </w:style>
  <w:style w:type="character" w:customStyle="1" w:styleId="Virsraksts7Rakstz">
    <w:name w:val="Virsraksts 7 Rakstz."/>
    <w:basedOn w:val="Noklusjumarindkopasfonts"/>
    <w:link w:val="Virsraksts7"/>
    <w:rsid w:val="00933815"/>
    <w:rPr>
      <w:rFonts w:ascii="Times New Roman" w:eastAsia="Times New Roman" w:hAnsi="Times New Roman" w:cs="Times New Roman"/>
      <w:sz w:val="24"/>
      <w:szCs w:val="24"/>
      <w:lang w:val="en-GB" w:eastAsia="x-none"/>
    </w:rPr>
  </w:style>
  <w:style w:type="character" w:customStyle="1" w:styleId="Virsraksts8Rakstz">
    <w:name w:val="Virsraksts 8 Rakstz."/>
    <w:basedOn w:val="Noklusjumarindkopasfonts"/>
    <w:link w:val="Virsraksts8"/>
    <w:rsid w:val="00933815"/>
    <w:rPr>
      <w:rFonts w:ascii="Times New Roman" w:eastAsia="Times New Roman" w:hAnsi="Times New Roman" w:cs="Times New Roman"/>
      <w:i/>
      <w:iCs/>
      <w:sz w:val="24"/>
      <w:szCs w:val="24"/>
      <w:lang w:val="en-GB" w:eastAsia="x-none"/>
    </w:rPr>
  </w:style>
  <w:style w:type="character" w:customStyle="1" w:styleId="Virsraksts9Rakstz">
    <w:name w:val="Virsraksts 9 Rakstz."/>
    <w:basedOn w:val="Noklusjumarindkopasfonts"/>
    <w:link w:val="Virsraksts9"/>
    <w:rsid w:val="00933815"/>
    <w:rPr>
      <w:rFonts w:ascii="Arial" w:eastAsia="Times New Roman" w:hAnsi="Arial" w:cs="Times New Roman"/>
      <w:sz w:val="20"/>
      <w:szCs w:val="20"/>
      <w:lang w:val="en-GB" w:eastAsia="x-none"/>
    </w:rPr>
  </w:style>
  <w:style w:type="paragraph" w:customStyle="1" w:styleId="ListParagraph1">
    <w:name w:val="List Paragraph1"/>
    <w:basedOn w:val="Parasts"/>
    <w:link w:val="ListParagraphChar"/>
    <w:uiPriority w:val="99"/>
    <w:qFormat/>
    <w:rsid w:val="00933815"/>
    <w:pPr>
      <w:ind w:left="720"/>
      <w:contextualSpacing/>
    </w:pPr>
    <w:rPr>
      <w:lang w:val="x-none" w:eastAsia="x-none"/>
    </w:rPr>
  </w:style>
  <w:style w:type="paragraph" w:customStyle="1" w:styleId="NoSpacing1">
    <w:name w:val="No Spacing1"/>
    <w:qFormat/>
    <w:rsid w:val="00933815"/>
    <w:pPr>
      <w:spacing w:after="0" w:line="240" w:lineRule="auto"/>
    </w:pPr>
    <w:rPr>
      <w:rFonts w:ascii="Times New Roman" w:eastAsia="Times New Roman" w:hAnsi="Times New Roman" w:cs="Times New Roman"/>
      <w:sz w:val="24"/>
      <w:szCs w:val="24"/>
      <w:lang w:eastAsia="lv-LV"/>
    </w:rPr>
  </w:style>
  <w:style w:type="paragraph" w:styleId="Paraststmeklis">
    <w:name w:val="Normal (Web)"/>
    <w:basedOn w:val="Parasts"/>
    <w:uiPriority w:val="99"/>
    <w:rsid w:val="00933815"/>
  </w:style>
  <w:style w:type="paragraph" w:styleId="Kjene">
    <w:name w:val="footer"/>
    <w:basedOn w:val="Parasts"/>
    <w:link w:val="KjeneRakstz"/>
    <w:rsid w:val="00933815"/>
    <w:pPr>
      <w:tabs>
        <w:tab w:val="center" w:pos="4153"/>
        <w:tab w:val="right" w:pos="8306"/>
      </w:tabs>
    </w:pPr>
    <w:rPr>
      <w:lang w:val="x-none" w:eastAsia="x-none"/>
    </w:rPr>
  </w:style>
  <w:style w:type="character" w:customStyle="1" w:styleId="KjeneRakstz">
    <w:name w:val="Kājene Rakstz."/>
    <w:basedOn w:val="Noklusjumarindkopasfonts"/>
    <w:link w:val="Kjene"/>
    <w:rsid w:val="00933815"/>
    <w:rPr>
      <w:rFonts w:ascii="Times New Roman" w:eastAsia="Times New Roman" w:hAnsi="Times New Roman" w:cs="Times New Roman"/>
      <w:sz w:val="24"/>
      <w:szCs w:val="24"/>
      <w:lang w:val="x-none" w:eastAsia="x-none"/>
    </w:rPr>
  </w:style>
  <w:style w:type="character" w:styleId="Lappusesnumurs">
    <w:name w:val="page number"/>
    <w:basedOn w:val="Noklusjumarindkopasfonts"/>
    <w:rsid w:val="00933815"/>
  </w:style>
  <w:style w:type="character" w:styleId="Hipersaite">
    <w:name w:val="Hyperlink"/>
    <w:uiPriority w:val="99"/>
    <w:rsid w:val="00933815"/>
    <w:rPr>
      <w:strike w:val="0"/>
      <w:dstrike w:val="0"/>
      <w:color w:val="40407C"/>
      <w:u w:val="none"/>
      <w:effect w:val="none"/>
    </w:rPr>
  </w:style>
  <w:style w:type="paragraph" w:customStyle="1" w:styleId="tv2131">
    <w:name w:val="tv2131"/>
    <w:basedOn w:val="Parasts"/>
    <w:rsid w:val="00933815"/>
    <w:pPr>
      <w:spacing w:before="240" w:line="360" w:lineRule="auto"/>
      <w:ind w:firstLine="300"/>
      <w:jc w:val="both"/>
    </w:pPr>
    <w:rPr>
      <w:rFonts w:ascii="Verdana" w:hAnsi="Verdana"/>
      <w:sz w:val="18"/>
      <w:szCs w:val="18"/>
    </w:rPr>
  </w:style>
  <w:style w:type="paragraph" w:styleId="Vresteksts">
    <w:name w:val="footnote text"/>
    <w:aliases w:val="Footnote,Fußnote,Fußnote Char Char,Fußnote Char Char Char Char Char Char, Rakstz. Rakstz.,Footnote Text Char2 Char,Footnote Text Char1 Char2 Char,Footnote Text Char Char Char Char,Footnote Text Char1 Char Char Char Char,Rakstz. Rakstz."/>
    <w:basedOn w:val="Parasts"/>
    <w:link w:val="VrestekstsRakstz"/>
    <w:rsid w:val="00933815"/>
    <w:rPr>
      <w:sz w:val="20"/>
      <w:szCs w:val="20"/>
    </w:rPr>
  </w:style>
  <w:style w:type="character" w:customStyle="1" w:styleId="VrestekstsRakstz">
    <w:name w:val="Vēres teksts Rakstz."/>
    <w:aliases w:val="Footnote Rakstz.,Fußnote Rakstz.,Fußnote Char Char Rakstz.,Fußnote Char Char Char Char Char Char Rakstz., Rakstz. Rakstz. Rakstz.,Footnote Text Char2 Char Rakstz.,Footnote Text Char1 Char2 Char Rakstz.,Rakstz. Rakstz. Rakstz."/>
    <w:basedOn w:val="Noklusjumarindkopasfonts"/>
    <w:link w:val="Vresteksts"/>
    <w:rsid w:val="00933815"/>
    <w:rPr>
      <w:rFonts w:ascii="Times New Roman" w:eastAsia="Times New Roman" w:hAnsi="Times New Roman" w:cs="Times New Roman"/>
      <w:sz w:val="20"/>
      <w:szCs w:val="20"/>
      <w:lang w:eastAsia="lv-LV"/>
    </w:rPr>
  </w:style>
  <w:style w:type="character" w:styleId="Vresatsauce">
    <w:name w:val="footnote reference"/>
    <w:aliases w:val="Footnote symbol,Footnote Reference Number,Footnote Refernece,Footnote Reference Superscript,ftref,Odwołanie przypisu,BVI fnr,Footnotes refss,SUPERS,Ref,de nota al pie,-E Fußnotenzeichen,Footnote reference number,Times 10 Point,E,E FNZ"/>
    <w:uiPriority w:val="99"/>
    <w:rsid w:val="00933815"/>
    <w:rPr>
      <w:vertAlign w:val="superscript"/>
    </w:rPr>
  </w:style>
  <w:style w:type="character" w:customStyle="1" w:styleId="tvdoctopindex1">
    <w:name w:val="tv_doc_top_index1"/>
    <w:rsid w:val="00933815"/>
    <w:rPr>
      <w:color w:val="666666"/>
      <w:sz w:val="18"/>
      <w:szCs w:val="18"/>
    </w:rPr>
  </w:style>
  <w:style w:type="character" w:styleId="Izteiksmgs">
    <w:name w:val="Strong"/>
    <w:uiPriority w:val="22"/>
    <w:qFormat/>
    <w:rsid w:val="00933815"/>
    <w:rPr>
      <w:b/>
      <w:bCs/>
    </w:rPr>
  </w:style>
  <w:style w:type="character" w:styleId="Izclums">
    <w:name w:val="Emphasis"/>
    <w:uiPriority w:val="20"/>
    <w:qFormat/>
    <w:rsid w:val="00933815"/>
    <w:rPr>
      <w:i/>
      <w:iCs/>
    </w:rPr>
  </w:style>
  <w:style w:type="paragraph" w:styleId="Galvene">
    <w:name w:val="header"/>
    <w:aliases w:val="Header Char1,Header Char Char"/>
    <w:basedOn w:val="Parasts"/>
    <w:link w:val="GalveneRakstz"/>
    <w:uiPriority w:val="99"/>
    <w:rsid w:val="00933815"/>
    <w:pPr>
      <w:tabs>
        <w:tab w:val="center" w:pos="4153"/>
        <w:tab w:val="right" w:pos="8306"/>
      </w:tabs>
    </w:pPr>
    <w:rPr>
      <w:lang w:val="x-none" w:eastAsia="x-none"/>
    </w:rPr>
  </w:style>
  <w:style w:type="character" w:customStyle="1" w:styleId="GalveneRakstz">
    <w:name w:val="Galvene Rakstz."/>
    <w:aliases w:val="Header Char1 Rakstz.,Header Char Char Rakstz."/>
    <w:basedOn w:val="Noklusjumarindkopasfonts"/>
    <w:link w:val="Galvene"/>
    <w:uiPriority w:val="99"/>
    <w:rsid w:val="00933815"/>
    <w:rPr>
      <w:rFonts w:ascii="Times New Roman" w:eastAsia="Times New Roman" w:hAnsi="Times New Roman" w:cs="Times New Roman"/>
      <w:sz w:val="24"/>
      <w:szCs w:val="24"/>
      <w:lang w:val="x-none" w:eastAsia="x-none"/>
    </w:rPr>
  </w:style>
  <w:style w:type="paragraph" w:styleId="Saturs1">
    <w:name w:val="toc 1"/>
    <w:basedOn w:val="Parasts"/>
    <w:next w:val="Parasts"/>
    <w:autoRedefine/>
    <w:uiPriority w:val="39"/>
    <w:rsid w:val="00933815"/>
    <w:pPr>
      <w:tabs>
        <w:tab w:val="right" w:leader="dot" w:pos="10065"/>
      </w:tabs>
      <w:spacing w:line="360" w:lineRule="auto"/>
    </w:pPr>
  </w:style>
  <w:style w:type="paragraph" w:styleId="Saturs2">
    <w:name w:val="toc 2"/>
    <w:basedOn w:val="Parasts"/>
    <w:next w:val="Parasts"/>
    <w:autoRedefine/>
    <w:uiPriority w:val="39"/>
    <w:rsid w:val="00933815"/>
    <w:pPr>
      <w:ind w:left="240"/>
    </w:pPr>
  </w:style>
  <w:style w:type="paragraph" w:customStyle="1" w:styleId="bodytext">
    <w:name w:val="bodytext"/>
    <w:basedOn w:val="Parasts"/>
    <w:rsid w:val="00933815"/>
    <w:pPr>
      <w:spacing w:before="100" w:beforeAutospacing="1" w:after="100" w:afterAutospacing="1"/>
    </w:pPr>
  </w:style>
  <w:style w:type="paragraph" w:styleId="Pamattekstaatkpe2">
    <w:name w:val="Body Text Indent 2"/>
    <w:basedOn w:val="Parasts"/>
    <w:link w:val="Pamattekstaatkpe2Rakstz"/>
    <w:rsid w:val="00933815"/>
    <w:pPr>
      <w:spacing w:after="120" w:line="480" w:lineRule="auto"/>
      <w:ind w:left="283"/>
    </w:pPr>
  </w:style>
  <w:style w:type="character" w:customStyle="1" w:styleId="Pamattekstaatkpe2Rakstz">
    <w:name w:val="Pamatteksta atkāpe 2 Rakstz."/>
    <w:basedOn w:val="Noklusjumarindkopasfonts"/>
    <w:link w:val="Pamattekstaatkpe2"/>
    <w:rsid w:val="00933815"/>
    <w:rPr>
      <w:rFonts w:ascii="Times New Roman" w:eastAsia="Times New Roman" w:hAnsi="Times New Roman" w:cs="Times New Roman"/>
      <w:sz w:val="24"/>
      <w:szCs w:val="24"/>
      <w:lang w:eastAsia="lv-LV"/>
    </w:rPr>
  </w:style>
  <w:style w:type="table" w:styleId="Reatabula">
    <w:name w:val="Table Grid"/>
    <w:basedOn w:val="Parastatabula"/>
    <w:rsid w:val="00933815"/>
    <w:pPr>
      <w:spacing w:after="0" w:line="240" w:lineRule="auto"/>
    </w:pPr>
    <w:rPr>
      <w:rFonts w:ascii="Times New Roman" w:eastAsia="Times New Roman" w:hAnsi="Times New Roman" w:cs="Times New Roman"/>
      <w:sz w:val="20"/>
      <w:szCs w:val="20"/>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amatteksts2">
    <w:name w:val="Body Text 2"/>
    <w:basedOn w:val="Parasts"/>
    <w:link w:val="Pamatteksts2Rakstz"/>
    <w:uiPriority w:val="99"/>
    <w:rsid w:val="00933815"/>
    <w:pPr>
      <w:spacing w:after="120" w:line="480" w:lineRule="auto"/>
    </w:pPr>
  </w:style>
  <w:style w:type="character" w:customStyle="1" w:styleId="Pamatteksts2Rakstz">
    <w:name w:val="Pamatteksts 2 Rakstz."/>
    <w:basedOn w:val="Noklusjumarindkopasfonts"/>
    <w:link w:val="Pamatteksts2"/>
    <w:uiPriority w:val="99"/>
    <w:rsid w:val="00933815"/>
    <w:rPr>
      <w:rFonts w:ascii="Times New Roman" w:eastAsia="Times New Roman" w:hAnsi="Times New Roman" w:cs="Times New Roman"/>
      <w:sz w:val="24"/>
      <w:szCs w:val="24"/>
      <w:lang w:eastAsia="lv-LV"/>
    </w:rPr>
  </w:style>
  <w:style w:type="character" w:styleId="HTMLcitts">
    <w:name w:val="HTML Cite"/>
    <w:uiPriority w:val="99"/>
    <w:unhideWhenUsed/>
    <w:rsid w:val="00933815"/>
    <w:rPr>
      <w:i/>
      <w:iCs/>
    </w:rPr>
  </w:style>
  <w:style w:type="paragraph" w:styleId="Beiguvresteksts">
    <w:name w:val="endnote text"/>
    <w:basedOn w:val="Parasts"/>
    <w:link w:val="BeiguvrestekstsRakstz"/>
    <w:rsid w:val="00933815"/>
    <w:rPr>
      <w:sz w:val="20"/>
      <w:szCs w:val="20"/>
    </w:rPr>
  </w:style>
  <w:style w:type="character" w:customStyle="1" w:styleId="BeiguvrestekstsRakstz">
    <w:name w:val="Beigu vēres teksts Rakstz."/>
    <w:basedOn w:val="Noklusjumarindkopasfonts"/>
    <w:link w:val="Beiguvresteksts"/>
    <w:rsid w:val="00933815"/>
    <w:rPr>
      <w:rFonts w:ascii="Times New Roman" w:eastAsia="Times New Roman" w:hAnsi="Times New Roman" w:cs="Times New Roman"/>
      <w:sz w:val="20"/>
      <w:szCs w:val="20"/>
      <w:lang w:eastAsia="lv-LV"/>
    </w:rPr>
  </w:style>
  <w:style w:type="character" w:styleId="Beiguvresatsauce">
    <w:name w:val="endnote reference"/>
    <w:rsid w:val="00933815"/>
    <w:rPr>
      <w:vertAlign w:val="superscript"/>
    </w:rPr>
  </w:style>
  <w:style w:type="paragraph" w:customStyle="1" w:styleId="Default">
    <w:name w:val="Default"/>
    <w:rsid w:val="00933815"/>
    <w:pPr>
      <w:autoSpaceDE w:val="0"/>
      <w:autoSpaceDN w:val="0"/>
      <w:adjustRightInd w:val="0"/>
      <w:spacing w:after="0" w:line="240" w:lineRule="auto"/>
    </w:pPr>
    <w:rPr>
      <w:rFonts w:ascii="Times New Roman" w:eastAsia="Times New Roman" w:hAnsi="Times New Roman" w:cs="Times New Roman"/>
      <w:color w:val="000000"/>
      <w:sz w:val="24"/>
      <w:szCs w:val="24"/>
      <w:lang w:val="en-US"/>
    </w:rPr>
  </w:style>
  <w:style w:type="paragraph" w:styleId="Pamattekstsaratkpi">
    <w:name w:val="Body Text Indent"/>
    <w:aliases w:val="Body Text Indent Char Char Char Char,Body Text Indent Char Char,Body Text Indent Char Char Char"/>
    <w:basedOn w:val="Parasts"/>
    <w:link w:val="PamattekstsaratkpiRakstz"/>
    <w:uiPriority w:val="99"/>
    <w:rsid w:val="00933815"/>
    <w:pPr>
      <w:spacing w:after="120"/>
      <w:ind w:left="283"/>
    </w:pPr>
  </w:style>
  <w:style w:type="character" w:customStyle="1" w:styleId="PamattekstsaratkpiRakstz">
    <w:name w:val="Pamatteksts ar atkāpi Rakstz."/>
    <w:aliases w:val="Body Text Indent Char Char Char Char Rakstz.,Body Text Indent Char Char Rakstz.,Body Text Indent Char Char Char Rakstz."/>
    <w:basedOn w:val="Noklusjumarindkopasfonts"/>
    <w:link w:val="Pamattekstsaratkpi"/>
    <w:uiPriority w:val="99"/>
    <w:rsid w:val="00933815"/>
    <w:rPr>
      <w:rFonts w:ascii="Times New Roman" w:eastAsia="Times New Roman" w:hAnsi="Times New Roman" w:cs="Times New Roman"/>
      <w:sz w:val="24"/>
      <w:szCs w:val="24"/>
      <w:lang w:eastAsia="lv-LV"/>
    </w:rPr>
  </w:style>
  <w:style w:type="paragraph" w:customStyle="1" w:styleId="jvsub">
    <w:name w:val="jv_sub"/>
    <w:basedOn w:val="Parasts"/>
    <w:rsid w:val="00933815"/>
    <w:pPr>
      <w:spacing w:before="100" w:beforeAutospacing="1" w:after="100" w:afterAutospacing="1"/>
    </w:pPr>
    <w:rPr>
      <w:b/>
      <w:bCs/>
      <w:color w:val="000000"/>
      <w:sz w:val="23"/>
      <w:szCs w:val="23"/>
      <w:lang w:val="en-US" w:eastAsia="en-US"/>
    </w:rPr>
  </w:style>
  <w:style w:type="character" w:customStyle="1" w:styleId="shorttext">
    <w:name w:val="short_text"/>
    <w:basedOn w:val="Noklusjumarindkopasfonts"/>
    <w:rsid w:val="00933815"/>
  </w:style>
  <w:style w:type="character" w:customStyle="1" w:styleId="hps">
    <w:name w:val="hps"/>
    <w:basedOn w:val="Noklusjumarindkopasfonts"/>
    <w:rsid w:val="00933815"/>
  </w:style>
  <w:style w:type="character" w:customStyle="1" w:styleId="Virsraksts31">
    <w:name w:val="Virsraksts 31"/>
    <w:rsid w:val="00933815"/>
    <w:rPr>
      <w:rFonts w:ascii="Times New Roman Bold" w:hAnsi="Times New Roman Bold"/>
      <w:b/>
      <w:bCs/>
      <w:sz w:val="24"/>
    </w:rPr>
  </w:style>
  <w:style w:type="character" w:customStyle="1" w:styleId="ListParagraphChar">
    <w:name w:val="List Paragraph Char"/>
    <w:link w:val="ListParagraph1"/>
    <w:uiPriority w:val="99"/>
    <w:rsid w:val="00933815"/>
    <w:rPr>
      <w:rFonts w:ascii="Times New Roman" w:eastAsia="Times New Roman" w:hAnsi="Times New Roman" w:cs="Times New Roman"/>
      <w:sz w:val="24"/>
      <w:szCs w:val="24"/>
      <w:lang w:val="x-none" w:eastAsia="x-none"/>
    </w:rPr>
  </w:style>
  <w:style w:type="paragraph" w:styleId="Pamatteksts">
    <w:name w:val="Body Text"/>
    <w:aliases w:val="Body Text1,Body Text Char Char,Body Text Char2 Char Char,Body Text Char Char Char Char,Body Text Char1 Char Char Char Char,Body Text Char Char Char Char Char Char,Body Text Char1 Char Char Char Char Char Char,b,uvlaka 3,plain,plain Char,b1"/>
    <w:basedOn w:val="Parasts"/>
    <w:link w:val="PamattekstsRakstz"/>
    <w:uiPriority w:val="99"/>
    <w:rsid w:val="00933815"/>
    <w:pPr>
      <w:spacing w:after="120"/>
    </w:pPr>
    <w:rPr>
      <w:lang w:val="x-none" w:eastAsia="x-none"/>
    </w:rPr>
  </w:style>
  <w:style w:type="character" w:customStyle="1" w:styleId="PamattekstsRakstz">
    <w:name w:val="Pamatteksts Rakstz."/>
    <w:aliases w:val="Body Text1 Rakstz.,Body Text Char Char Rakstz.,Body Text Char2 Char Char Rakstz.,Body Text Char Char Char Char Rakstz.,Body Text Char1 Char Char Char Char Rakstz.,Body Text Char Char Char Char Char Char Rakstz.,b Rakstz.,b1 Rakstz."/>
    <w:basedOn w:val="Noklusjumarindkopasfonts"/>
    <w:link w:val="Pamatteksts"/>
    <w:uiPriority w:val="99"/>
    <w:rsid w:val="00933815"/>
    <w:rPr>
      <w:rFonts w:ascii="Times New Roman" w:eastAsia="Times New Roman" w:hAnsi="Times New Roman" w:cs="Times New Roman"/>
      <w:sz w:val="24"/>
      <w:szCs w:val="24"/>
      <w:lang w:val="x-none" w:eastAsia="x-none"/>
    </w:rPr>
  </w:style>
  <w:style w:type="paragraph" w:styleId="Sarakstarindkopa">
    <w:name w:val="List Paragraph"/>
    <w:aliases w:val="Strip,Virsraksti"/>
    <w:basedOn w:val="Parasts"/>
    <w:link w:val="SarakstarindkopaRakstz"/>
    <w:uiPriority w:val="34"/>
    <w:qFormat/>
    <w:rsid w:val="00933815"/>
    <w:pPr>
      <w:ind w:left="720"/>
      <w:contextualSpacing/>
    </w:pPr>
    <w:rPr>
      <w:lang w:val="x-none" w:eastAsia="x-none"/>
    </w:rPr>
  </w:style>
  <w:style w:type="paragraph" w:customStyle="1" w:styleId="Style1heading2">
    <w:name w:val="Style1 (heading2)"/>
    <w:basedOn w:val="ListParagraph1"/>
    <w:link w:val="Style1heading2Char"/>
    <w:qFormat/>
    <w:rsid w:val="00933815"/>
    <w:pPr>
      <w:numPr>
        <w:numId w:val="3"/>
      </w:numPr>
      <w:spacing w:after="200" w:line="276" w:lineRule="auto"/>
      <w:ind w:right="-858"/>
      <w:jc w:val="center"/>
      <w:outlineLvl w:val="1"/>
    </w:pPr>
    <w:rPr>
      <w:rFonts w:eastAsia="Calibri"/>
      <w:b/>
    </w:rPr>
  </w:style>
  <w:style w:type="character" w:customStyle="1" w:styleId="Style1heading2Char">
    <w:name w:val="Style1 (heading2) Char"/>
    <w:link w:val="Style1heading2"/>
    <w:rsid w:val="00933815"/>
    <w:rPr>
      <w:rFonts w:ascii="Times New Roman" w:eastAsia="Calibri" w:hAnsi="Times New Roman" w:cs="Times New Roman"/>
      <w:b/>
      <w:sz w:val="24"/>
      <w:szCs w:val="24"/>
      <w:lang w:val="x-none" w:eastAsia="x-none"/>
    </w:rPr>
  </w:style>
  <w:style w:type="paragraph" w:customStyle="1" w:styleId="DefaultText">
    <w:name w:val="Default Text"/>
    <w:rsid w:val="00933815"/>
    <w:pPr>
      <w:suppressAutoHyphens/>
      <w:spacing w:after="0" w:line="240" w:lineRule="auto"/>
    </w:pPr>
    <w:rPr>
      <w:rFonts w:ascii="Times New Roman" w:eastAsia="Arial" w:hAnsi="Times New Roman" w:cs="Times New Roman"/>
      <w:color w:val="000000"/>
      <w:sz w:val="24"/>
      <w:szCs w:val="20"/>
      <w:lang w:val="en-GB" w:eastAsia="ar-SA"/>
    </w:rPr>
  </w:style>
  <w:style w:type="paragraph" w:customStyle="1" w:styleId="Rindkopa">
    <w:name w:val="Rindkopa"/>
    <w:basedOn w:val="Parasts"/>
    <w:uiPriority w:val="99"/>
    <w:rsid w:val="00933815"/>
    <w:pPr>
      <w:suppressAutoHyphens/>
      <w:spacing w:line="100" w:lineRule="atLeast"/>
      <w:ind w:left="851"/>
      <w:jc w:val="both"/>
    </w:pPr>
    <w:rPr>
      <w:rFonts w:ascii="Arial" w:hAnsi="Arial" w:cs="Arial"/>
      <w:kern w:val="22"/>
      <w:sz w:val="20"/>
      <w:szCs w:val="20"/>
      <w:lang w:eastAsia="ar-SA"/>
    </w:rPr>
  </w:style>
  <w:style w:type="paragraph" w:customStyle="1" w:styleId="Lg1">
    <w:name w:val="Lg1"/>
    <w:basedOn w:val="Parasts"/>
    <w:qFormat/>
    <w:rsid w:val="00933815"/>
    <w:pPr>
      <w:numPr>
        <w:numId w:val="4"/>
      </w:numPr>
      <w:suppressAutoHyphens/>
      <w:autoSpaceDN w:val="0"/>
      <w:spacing w:before="120"/>
      <w:jc w:val="center"/>
      <w:textAlignment w:val="baseline"/>
    </w:pPr>
    <w:rPr>
      <w:rFonts w:ascii="Times New Roman Bold" w:hAnsi="Times New Roman Bold"/>
      <w:b/>
      <w:caps/>
      <w:sz w:val="22"/>
      <w:szCs w:val="22"/>
      <w:lang w:eastAsia="en-US"/>
    </w:rPr>
  </w:style>
  <w:style w:type="paragraph" w:customStyle="1" w:styleId="lg1111">
    <w:name w:val="lg1111"/>
    <w:basedOn w:val="Parasts"/>
    <w:rsid w:val="00933815"/>
    <w:pPr>
      <w:numPr>
        <w:ilvl w:val="3"/>
        <w:numId w:val="4"/>
      </w:numPr>
    </w:pPr>
    <w:rPr>
      <w:lang w:eastAsia="en-US"/>
    </w:rPr>
  </w:style>
  <w:style w:type="paragraph" w:customStyle="1" w:styleId="b11">
    <w:name w:val="b11"/>
    <w:basedOn w:val="Parasts"/>
    <w:autoRedefine/>
    <w:rsid w:val="00933815"/>
    <w:pPr>
      <w:numPr>
        <w:ilvl w:val="1"/>
        <w:numId w:val="4"/>
      </w:numPr>
      <w:ind w:left="0" w:firstLine="0"/>
      <w:jc w:val="both"/>
    </w:pPr>
    <w:rPr>
      <w:rFonts w:ascii="Arial" w:eastAsia="Calibri" w:hAnsi="Arial" w:cs="Arial"/>
      <w:color w:val="000000"/>
      <w:sz w:val="22"/>
      <w:szCs w:val="22"/>
      <w:lang w:eastAsia="ar-SA"/>
    </w:rPr>
  </w:style>
  <w:style w:type="paragraph" w:customStyle="1" w:styleId="b111">
    <w:name w:val="b111"/>
    <w:basedOn w:val="Parasts"/>
    <w:autoRedefine/>
    <w:rsid w:val="00933815"/>
    <w:pPr>
      <w:numPr>
        <w:ilvl w:val="2"/>
        <w:numId w:val="4"/>
      </w:numPr>
      <w:suppressAutoHyphens/>
      <w:jc w:val="both"/>
    </w:pPr>
    <w:rPr>
      <w:rFonts w:eastAsia="Calibri"/>
      <w:color w:val="000000"/>
      <w:sz w:val="22"/>
      <w:szCs w:val="22"/>
      <w:lang w:eastAsia="ar-SA"/>
    </w:rPr>
  </w:style>
  <w:style w:type="paragraph" w:styleId="Bezatstarpm">
    <w:name w:val="No Spacing"/>
    <w:uiPriority w:val="1"/>
    <w:qFormat/>
    <w:rsid w:val="00933815"/>
    <w:pPr>
      <w:suppressAutoHyphens/>
      <w:spacing w:after="0" w:line="240" w:lineRule="auto"/>
    </w:pPr>
    <w:rPr>
      <w:rFonts w:ascii="Times New Roman" w:eastAsia="Times New Roman" w:hAnsi="Times New Roman" w:cs="Times New Roman"/>
      <w:sz w:val="24"/>
      <w:szCs w:val="24"/>
      <w:lang w:eastAsia="ar-SA"/>
    </w:rPr>
  </w:style>
  <w:style w:type="character" w:customStyle="1" w:styleId="right5">
    <w:name w:val="right5"/>
    <w:basedOn w:val="Noklusjumarindkopasfonts"/>
    <w:rsid w:val="00933815"/>
  </w:style>
  <w:style w:type="paragraph" w:customStyle="1" w:styleId="TableText">
    <w:name w:val="Table Text"/>
    <w:basedOn w:val="Parasts"/>
    <w:rsid w:val="00933815"/>
    <w:pPr>
      <w:jc w:val="both"/>
    </w:pPr>
    <w:rPr>
      <w:szCs w:val="20"/>
      <w:lang w:eastAsia="en-US"/>
    </w:rPr>
  </w:style>
  <w:style w:type="paragraph" w:customStyle="1" w:styleId="Punkts">
    <w:name w:val="Punkts"/>
    <w:basedOn w:val="Parasts"/>
    <w:next w:val="Apakpunkts"/>
    <w:rsid w:val="00933815"/>
    <w:pPr>
      <w:numPr>
        <w:numId w:val="5"/>
      </w:numPr>
    </w:pPr>
    <w:rPr>
      <w:rFonts w:ascii="Arial" w:hAnsi="Arial"/>
      <w:b/>
      <w:sz w:val="20"/>
    </w:rPr>
  </w:style>
  <w:style w:type="paragraph" w:customStyle="1" w:styleId="Apakpunkts">
    <w:name w:val="Apakšpunkts"/>
    <w:basedOn w:val="Parasts"/>
    <w:link w:val="ApakpunktsChar"/>
    <w:qFormat/>
    <w:rsid w:val="00933815"/>
    <w:pPr>
      <w:numPr>
        <w:ilvl w:val="1"/>
        <w:numId w:val="5"/>
      </w:numPr>
    </w:pPr>
    <w:rPr>
      <w:rFonts w:ascii="Arial" w:hAnsi="Arial"/>
      <w:b/>
      <w:sz w:val="20"/>
      <w:lang w:val="x-none" w:eastAsia="x-none"/>
    </w:rPr>
  </w:style>
  <w:style w:type="character" w:customStyle="1" w:styleId="ApakpunktsChar">
    <w:name w:val="Apakšpunkts Char"/>
    <w:link w:val="Apakpunkts"/>
    <w:rsid w:val="00933815"/>
    <w:rPr>
      <w:rFonts w:ascii="Arial" w:eastAsia="Times New Roman" w:hAnsi="Arial" w:cs="Times New Roman"/>
      <w:b/>
      <w:sz w:val="20"/>
      <w:szCs w:val="24"/>
      <w:lang w:val="x-none" w:eastAsia="x-none"/>
    </w:rPr>
  </w:style>
  <w:style w:type="paragraph" w:customStyle="1" w:styleId="Paragrfs">
    <w:name w:val="Paragrāfs"/>
    <w:basedOn w:val="Parasts"/>
    <w:next w:val="Parasts"/>
    <w:rsid w:val="00933815"/>
    <w:pPr>
      <w:numPr>
        <w:ilvl w:val="2"/>
        <w:numId w:val="5"/>
      </w:numPr>
      <w:jc w:val="both"/>
    </w:pPr>
    <w:rPr>
      <w:rFonts w:ascii="Arial" w:hAnsi="Arial"/>
      <w:sz w:val="20"/>
    </w:rPr>
  </w:style>
  <w:style w:type="paragraph" w:styleId="Pamatteksts3">
    <w:name w:val="Body Text 3"/>
    <w:basedOn w:val="Parasts"/>
    <w:link w:val="Pamatteksts3Rakstz"/>
    <w:rsid w:val="00933815"/>
    <w:pPr>
      <w:spacing w:after="120"/>
    </w:pPr>
    <w:rPr>
      <w:sz w:val="16"/>
      <w:szCs w:val="16"/>
      <w:lang w:val="x-none" w:eastAsia="x-none"/>
    </w:rPr>
  </w:style>
  <w:style w:type="character" w:customStyle="1" w:styleId="Pamatteksts3Rakstz">
    <w:name w:val="Pamatteksts 3 Rakstz."/>
    <w:basedOn w:val="Noklusjumarindkopasfonts"/>
    <w:link w:val="Pamatteksts3"/>
    <w:rsid w:val="00933815"/>
    <w:rPr>
      <w:rFonts w:ascii="Times New Roman" w:eastAsia="Times New Roman" w:hAnsi="Times New Roman" w:cs="Times New Roman"/>
      <w:sz w:val="16"/>
      <w:szCs w:val="16"/>
      <w:lang w:val="x-none" w:eastAsia="x-none"/>
    </w:rPr>
  </w:style>
  <w:style w:type="paragraph" w:styleId="Nosaukums">
    <w:name w:val="Title"/>
    <w:basedOn w:val="Parasts"/>
    <w:link w:val="NosaukumsRakstz"/>
    <w:qFormat/>
    <w:rsid w:val="00933815"/>
    <w:pPr>
      <w:autoSpaceDE w:val="0"/>
      <w:autoSpaceDN w:val="0"/>
      <w:adjustRightInd w:val="0"/>
      <w:jc w:val="center"/>
    </w:pPr>
    <w:rPr>
      <w:b/>
      <w:bCs/>
      <w:szCs w:val="20"/>
      <w:lang w:val="en-US" w:eastAsia="en-US"/>
    </w:rPr>
  </w:style>
  <w:style w:type="character" w:customStyle="1" w:styleId="NosaukumsRakstz">
    <w:name w:val="Nosaukums Rakstz."/>
    <w:basedOn w:val="Noklusjumarindkopasfonts"/>
    <w:link w:val="Nosaukums"/>
    <w:rsid w:val="00933815"/>
    <w:rPr>
      <w:rFonts w:ascii="Times New Roman" w:eastAsia="Times New Roman" w:hAnsi="Times New Roman" w:cs="Times New Roman"/>
      <w:b/>
      <w:bCs/>
      <w:sz w:val="24"/>
      <w:szCs w:val="20"/>
      <w:lang w:val="en-US"/>
    </w:rPr>
  </w:style>
  <w:style w:type="paragraph" w:styleId="Pamattekstaatkpe3">
    <w:name w:val="Body Text Indent 3"/>
    <w:basedOn w:val="Parasts"/>
    <w:link w:val="Pamattekstaatkpe3Rakstz"/>
    <w:rsid w:val="00933815"/>
    <w:pPr>
      <w:spacing w:after="120"/>
      <w:ind w:left="283"/>
    </w:pPr>
    <w:rPr>
      <w:sz w:val="16"/>
      <w:szCs w:val="16"/>
      <w:lang w:val="en-US" w:eastAsia="en-US"/>
    </w:rPr>
  </w:style>
  <w:style w:type="character" w:customStyle="1" w:styleId="Pamattekstaatkpe3Rakstz">
    <w:name w:val="Pamatteksta atkāpe 3 Rakstz."/>
    <w:basedOn w:val="Noklusjumarindkopasfonts"/>
    <w:link w:val="Pamattekstaatkpe3"/>
    <w:rsid w:val="00933815"/>
    <w:rPr>
      <w:rFonts w:ascii="Times New Roman" w:eastAsia="Times New Roman" w:hAnsi="Times New Roman" w:cs="Times New Roman"/>
      <w:sz w:val="16"/>
      <w:szCs w:val="16"/>
      <w:lang w:val="en-US"/>
    </w:rPr>
  </w:style>
  <w:style w:type="character" w:styleId="Komentraatsauce">
    <w:name w:val="annotation reference"/>
    <w:uiPriority w:val="99"/>
    <w:rsid w:val="00933815"/>
    <w:rPr>
      <w:sz w:val="16"/>
      <w:szCs w:val="16"/>
    </w:rPr>
  </w:style>
  <w:style w:type="paragraph" w:styleId="Komentrateksts">
    <w:name w:val="annotation text"/>
    <w:basedOn w:val="Parasts"/>
    <w:link w:val="KomentratekstsRakstz"/>
    <w:uiPriority w:val="99"/>
    <w:rsid w:val="00933815"/>
    <w:rPr>
      <w:sz w:val="20"/>
      <w:szCs w:val="20"/>
    </w:rPr>
  </w:style>
  <w:style w:type="character" w:customStyle="1" w:styleId="KomentratekstsRakstz">
    <w:name w:val="Komentāra teksts Rakstz."/>
    <w:basedOn w:val="Noklusjumarindkopasfonts"/>
    <w:link w:val="Komentrateksts"/>
    <w:uiPriority w:val="99"/>
    <w:rsid w:val="00933815"/>
    <w:rPr>
      <w:rFonts w:ascii="Times New Roman" w:eastAsia="Times New Roman" w:hAnsi="Times New Roman" w:cs="Times New Roman"/>
      <w:sz w:val="20"/>
      <w:szCs w:val="20"/>
      <w:lang w:eastAsia="lv-LV"/>
    </w:rPr>
  </w:style>
  <w:style w:type="paragraph" w:styleId="Balonteksts">
    <w:name w:val="Balloon Text"/>
    <w:basedOn w:val="Parasts"/>
    <w:link w:val="BalontekstsRakstz"/>
    <w:uiPriority w:val="99"/>
    <w:rsid w:val="00933815"/>
    <w:rPr>
      <w:rFonts w:ascii="Tahoma" w:hAnsi="Tahoma"/>
      <w:sz w:val="16"/>
      <w:szCs w:val="16"/>
      <w:lang w:val="x-none" w:eastAsia="x-none"/>
    </w:rPr>
  </w:style>
  <w:style w:type="character" w:customStyle="1" w:styleId="BalontekstsRakstz">
    <w:name w:val="Balonteksts Rakstz."/>
    <w:basedOn w:val="Noklusjumarindkopasfonts"/>
    <w:link w:val="Balonteksts"/>
    <w:uiPriority w:val="99"/>
    <w:rsid w:val="00933815"/>
    <w:rPr>
      <w:rFonts w:ascii="Tahoma" w:eastAsia="Times New Roman" w:hAnsi="Tahoma" w:cs="Times New Roman"/>
      <w:sz w:val="16"/>
      <w:szCs w:val="16"/>
      <w:lang w:val="x-none" w:eastAsia="x-none"/>
    </w:rPr>
  </w:style>
  <w:style w:type="paragraph" w:customStyle="1" w:styleId="tv213">
    <w:name w:val="tv213"/>
    <w:basedOn w:val="Parasts"/>
    <w:rsid w:val="00933815"/>
    <w:pPr>
      <w:spacing w:before="100" w:beforeAutospacing="1" w:after="100" w:afterAutospacing="1"/>
    </w:pPr>
    <w:rPr>
      <w:lang w:val="en-US" w:eastAsia="en-US"/>
    </w:rPr>
  </w:style>
  <w:style w:type="paragraph" w:customStyle="1" w:styleId="Textbody">
    <w:name w:val="Text body"/>
    <w:basedOn w:val="Parasts"/>
    <w:rsid w:val="00933815"/>
    <w:pPr>
      <w:suppressAutoHyphens/>
      <w:spacing w:after="120" w:line="100" w:lineRule="atLeast"/>
    </w:pPr>
    <w:rPr>
      <w:lang w:eastAsia="en-US"/>
    </w:rPr>
  </w:style>
  <w:style w:type="paragraph" w:customStyle="1" w:styleId="Sarakstarindkopa1">
    <w:name w:val="Saraksta rindkopa1"/>
    <w:basedOn w:val="Parasts"/>
    <w:uiPriority w:val="99"/>
    <w:qFormat/>
    <w:rsid w:val="00933815"/>
    <w:pPr>
      <w:ind w:left="720"/>
      <w:contextualSpacing/>
    </w:pPr>
    <w:rPr>
      <w:rFonts w:eastAsia="SimSun"/>
      <w:lang w:val="en-US" w:eastAsia="zh-CN"/>
    </w:rPr>
  </w:style>
  <w:style w:type="paragraph" w:customStyle="1" w:styleId="Sarakstarindkopa2">
    <w:name w:val="Saraksta rindkopa2"/>
    <w:basedOn w:val="Parasts"/>
    <w:uiPriority w:val="99"/>
    <w:qFormat/>
    <w:rsid w:val="00933815"/>
    <w:pPr>
      <w:ind w:left="720"/>
      <w:contextualSpacing/>
    </w:pPr>
    <w:rPr>
      <w:rFonts w:eastAsia="Calibri"/>
      <w:lang w:eastAsia="en-US"/>
    </w:rPr>
  </w:style>
  <w:style w:type="paragraph" w:customStyle="1" w:styleId="Bezatstarpm1">
    <w:name w:val="Bez atstarpēm1"/>
    <w:qFormat/>
    <w:rsid w:val="00933815"/>
    <w:pPr>
      <w:spacing w:after="0" w:line="240" w:lineRule="auto"/>
    </w:pPr>
    <w:rPr>
      <w:rFonts w:ascii="Times New Roman" w:eastAsia="Times New Roman" w:hAnsi="Times New Roman" w:cs="Times New Roman"/>
      <w:sz w:val="24"/>
      <w:szCs w:val="24"/>
    </w:rPr>
  </w:style>
  <w:style w:type="paragraph" w:customStyle="1" w:styleId="ListParagraph2">
    <w:name w:val="List Paragraph2"/>
    <w:basedOn w:val="Parasts"/>
    <w:uiPriority w:val="99"/>
    <w:qFormat/>
    <w:rsid w:val="00933815"/>
    <w:pPr>
      <w:ind w:left="720"/>
      <w:contextualSpacing/>
    </w:pPr>
    <w:rPr>
      <w:rFonts w:eastAsia="Calibri"/>
    </w:rPr>
  </w:style>
  <w:style w:type="character" w:customStyle="1" w:styleId="st">
    <w:name w:val="st"/>
    <w:basedOn w:val="Noklusjumarindkopasfonts"/>
    <w:rsid w:val="00933815"/>
  </w:style>
  <w:style w:type="paragraph" w:customStyle="1" w:styleId="Standard">
    <w:name w:val="Standard"/>
    <w:rsid w:val="00933815"/>
    <w:pPr>
      <w:widowControl w:val="0"/>
      <w:suppressAutoHyphens/>
      <w:autoSpaceDN w:val="0"/>
      <w:spacing w:after="0" w:line="240" w:lineRule="auto"/>
      <w:textAlignment w:val="baseline"/>
    </w:pPr>
    <w:rPr>
      <w:rFonts w:ascii="Times New Roman" w:eastAsia="Andale Sans UI" w:hAnsi="Times New Roman" w:cs="Tahoma"/>
      <w:kern w:val="3"/>
      <w:sz w:val="24"/>
      <w:szCs w:val="24"/>
      <w:lang w:eastAsia="lv-LV"/>
    </w:rPr>
  </w:style>
  <w:style w:type="paragraph" w:customStyle="1" w:styleId="TableContents">
    <w:name w:val="Table Contents"/>
    <w:basedOn w:val="Parasts"/>
    <w:rsid w:val="00933815"/>
    <w:pPr>
      <w:suppressLineNumbers/>
      <w:suppressAutoHyphens/>
    </w:pPr>
    <w:rPr>
      <w:lang w:eastAsia="ar-SA"/>
    </w:rPr>
  </w:style>
  <w:style w:type="paragraph" w:styleId="Komentratma">
    <w:name w:val="annotation subject"/>
    <w:basedOn w:val="Komentrateksts"/>
    <w:next w:val="Komentrateksts"/>
    <w:link w:val="KomentratmaRakstz"/>
    <w:uiPriority w:val="99"/>
    <w:rsid w:val="00933815"/>
    <w:rPr>
      <w:b/>
      <w:bCs/>
      <w:lang w:val="x-none" w:eastAsia="x-none"/>
    </w:rPr>
  </w:style>
  <w:style w:type="character" w:customStyle="1" w:styleId="KomentratmaRakstz">
    <w:name w:val="Komentāra tēma Rakstz."/>
    <w:basedOn w:val="KomentratekstsRakstz"/>
    <w:link w:val="Komentratma"/>
    <w:uiPriority w:val="99"/>
    <w:rsid w:val="00933815"/>
    <w:rPr>
      <w:rFonts w:ascii="Times New Roman" w:eastAsia="Times New Roman" w:hAnsi="Times New Roman" w:cs="Times New Roman"/>
      <w:b/>
      <w:bCs/>
      <w:sz w:val="20"/>
      <w:szCs w:val="20"/>
      <w:lang w:val="x-none" w:eastAsia="x-none"/>
    </w:rPr>
  </w:style>
  <w:style w:type="paragraph" w:customStyle="1" w:styleId="Level1">
    <w:name w:val="Level 1"/>
    <w:basedOn w:val="Parasts"/>
    <w:rsid w:val="00933815"/>
    <w:pPr>
      <w:widowControl w:val="0"/>
      <w:outlineLvl w:val="0"/>
    </w:pPr>
    <w:rPr>
      <w:snapToGrid w:val="0"/>
      <w:szCs w:val="20"/>
      <w:lang w:eastAsia="en-US"/>
    </w:rPr>
  </w:style>
  <w:style w:type="paragraph" w:customStyle="1" w:styleId="Level3">
    <w:name w:val="Level 3"/>
    <w:basedOn w:val="Parasts"/>
    <w:rsid w:val="00933815"/>
    <w:pPr>
      <w:widowControl w:val="0"/>
      <w:outlineLvl w:val="2"/>
    </w:pPr>
    <w:rPr>
      <w:snapToGrid w:val="0"/>
      <w:szCs w:val="20"/>
      <w:lang w:eastAsia="en-US"/>
    </w:rPr>
  </w:style>
  <w:style w:type="paragraph" w:customStyle="1" w:styleId="Level4">
    <w:name w:val="Level 4"/>
    <w:basedOn w:val="Parasts"/>
    <w:rsid w:val="00933815"/>
    <w:pPr>
      <w:widowControl w:val="0"/>
      <w:outlineLvl w:val="3"/>
    </w:pPr>
    <w:rPr>
      <w:snapToGrid w:val="0"/>
      <w:szCs w:val="20"/>
      <w:lang w:eastAsia="en-US"/>
    </w:rPr>
  </w:style>
  <w:style w:type="paragraph" w:customStyle="1" w:styleId="Level5">
    <w:name w:val="Level 5"/>
    <w:basedOn w:val="Parasts"/>
    <w:rsid w:val="00933815"/>
    <w:pPr>
      <w:widowControl w:val="0"/>
      <w:ind w:left="720"/>
      <w:outlineLvl w:val="4"/>
    </w:pPr>
    <w:rPr>
      <w:snapToGrid w:val="0"/>
      <w:szCs w:val="20"/>
      <w:lang w:eastAsia="en-US"/>
    </w:rPr>
  </w:style>
  <w:style w:type="paragraph" w:customStyle="1" w:styleId="Level7">
    <w:name w:val="Level 7"/>
    <w:basedOn w:val="Parasts"/>
    <w:rsid w:val="00933815"/>
    <w:pPr>
      <w:widowControl w:val="0"/>
      <w:outlineLvl w:val="6"/>
    </w:pPr>
    <w:rPr>
      <w:snapToGrid w:val="0"/>
      <w:szCs w:val="20"/>
      <w:lang w:eastAsia="en-US"/>
    </w:rPr>
  </w:style>
  <w:style w:type="character" w:customStyle="1" w:styleId="SarakstarindkopaRakstz">
    <w:name w:val="Saraksta rindkopa Rakstz."/>
    <w:aliases w:val="Strip Rakstz.,Virsraksti Rakstz."/>
    <w:link w:val="Sarakstarindkopa"/>
    <w:uiPriority w:val="34"/>
    <w:rsid w:val="00933815"/>
    <w:rPr>
      <w:rFonts w:ascii="Times New Roman" w:eastAsia="Times New Roman" w:hAnsi="Times New Roman" w:cs="Times New Roman"/>
      <w:sz w:val="24"/>
      <w:szCs w:val="24"/>
      <w:lang w:val="x-none" w:eastAsia="x-none"/>
    </w:rPr>
  </w:style>
  <w:style w:type="paragraph" w:customStyle="1" w:styleId="Virsraksts">
    <w:name w:val="Virsraksts"/>
    <w:basedOn w:val="Parasts"/>
    <w:qFormat/>
    <w:rsid w:val="00933815"/>
    <w:pPr>
      <w:numPr>
        <w:numId w:val="6"/>
      </w:numPr>
      <w:spacing w:after="120" w:line="360" w:lineRule="auto"/>
      <w:jc w:val="center"/>
    </w:pPr>
    <w:rPr>
      <w:rFonts w:ascii="Times New Roman Bold" w:hAnsi="Times New Roman Bold"/>
      <w:b/>
      <w:lang w:eastAsia="en-US"/>
    </w:rPr>
  </w:style>
  <w:style w:type="paragraph" w:styleId="Saturs3">
    <w:name w:val="toc 3"/>
    <w:basedOn w:val="Parasts"/>
    <w:next w:val="Parasts"/>
    <w:autoRedefine/>
    <w:uiPriority w:val="39"/>
    <w:rsid w:val="00933815"/>
    <w:pPr>
      <w:ind w:left="480"/>
    </w:pPr>
  </w:style>
  <w:style w:type="character" w:customStyle="1" w:styleId="apple-style-span">
    <w:name w:val="apple-style-span"/>
    <w:rsid w:val="00933815"/>
  </w:style>
  <w:style w:type="character" w:customStyle="1" w:styleId="FontStyle18">
    <w:name w:val="Font Style18"/>
    <w:rsid w:val="00933815"/>
    <w:rPr>
      <w:rFonts w:ascii="Times New Roman" w:hAnsi="Times New Roman" w:cs="Times New Roman"/>
      <w:b/>
      <w:bCs/>
      <w:spacing w:val="-10"/>
      <w:sz w:val="30"/>
      <w:szCs w:val="30"/>
    </w:rPr>
  </w:style>
  <w:style w:type="paragraph" w:styleId="Parakstszemobjekta">
    <w:name w:val="caption"/>
    <w:basedOn w:val="Parasts"/>
    <w:next w:val="Parasts"/>
    <w:qFormat/>
    <w:rsid w:val="00933815"/>
    <w:pPr>
      <w:jc w:val="center"/>
    </w:pPr>
    <w:rPr>
      <w:rFonts w:ascii="Cambria" w:eastAsia="Cambria" w:hAnsi="Cambria" w:cs="Cambria"/>
      <w:b/>
      <w:bCs/>
      <w:lang w:val="en-GB" w:eastAsia="en-US"/>
    </w:rPr>
  </w:style>
  <w:style w:type="character" w:customStyle="1" w:styleId="skypepnhtextspan">
    <w:name w:val="skype_pnh_text_span"/>
    <w:uiPriority w:val="99"/>
    <w:rsid w:val="00933815"/>
    <w:rPr>
      <w:rFonts w:cs="Times New Roman"/>
    </w:rPr>
  </w:style>
  <w:style w:type="paragraph" w:customStyle="1" w:styleId="Atsauce">
    <w:name w:val="Atsauce"/>
    <w:basedOn w:val="Vresteksts"/>
    <w:uiPriority w:val="99"/>
    <w:rsid w:val="00933815"/>
    <w:rPr>
      <w:rFonts w:ascii="Arial" w:hAnsi="Arial" w:cs="Arial"/>
      <w:sz w:val="16"/>
      <w:szCs w:val="16"/>
      <w:lang w:eastAsia="en-US"/>
    </w:rPr>
  </w:style>
  <w:style w:type="paragraph" w:styleId="HTMLiepriekformattais">
    <w:name w:val="HTML Preformatted"/>
    <w:basedOn w:val="Parasts"/>
    <w:link w:val="HTMLiepriekformattaisRakstz"/>
    <w:rsid w:val="0093381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lang w:val="en-US" w:eastAsia="en-US"/>
    </w:rPr>
  </w:style>
  <w:style w:type="character" w:customStyle="1" w:styleId="HTMLiepriekformattaisRakstz">
    <w:name w:val="HTML iepriekšformatētais Rakstz."/>
    <w:basedOn w:val="Noklusjumarindkopasfonts"/>
    <w:link w:val="HTMLiepriekformattais"/>
    <w:rsid w:val="00933815"/>
    <w:rPr>
      <w:rFonts w:ascii="Courier New" w:eastAsia="Times New Roman" w:hAnsi="Courier New" w:cs="Courier New"/>
      <w:sz w:val="20"/>
      <w:szCs w:val="20"/>
      <w:lang w:val="en-US"/>
    </w:rPr>
  </w:style>
  <w:style w:type="paragraph" w:styleId="Alfabtiskaisrdtjs1">
    <w:name w:val="index 1"/>
    <w:basedOn w:val="Parasts"/>
    <w:next w:val="Parasts"/>
    <w:autoRedefine/>
    <w:rsid w:val="00933815"/>
    <w:pPr>
      <w:ind w:left="240" w:hanging="240"/>
    </w:pPr>
  </w:style>
  <w:style w:type="paragraph" w:customStyle="1" w:styleId="naisf">
    <w:name w:val="naisf"/>
    <w:basedOn w:val="Parasts"/>
    <w:uiPriority w:val="99"/>
    <w:rsid w:val="00933815"/>
    <w:pPr>
      <w:spacing w:before="75" w:after="75"/>
      <w:ind w:firstLine="375"/>
      <w:jc w:val="both"/>
    </w:pPr>
  </w:style>
  <w:style w:type="paragraph" w:styleId="Saraksts3">
    <w:name w:val="List 3"/>
    <w:basedOn w:val="Parasts"/>
    <w:uiPriority w:val="99"/>
    <w:unhideWhenUsed/>
    <w:rsid w:val="00933815"/>
    <w:pPr>
      <w:suppressAutoHyphens/>
      <w:ind w:left="849" w:hanging="283"/>
      <w:contextualSpacing/>
    </w:pPr>
    <w:rPr>
      <w:lang w:eastAsia="ar-SA"/>
    </w:rPr>
  </w:style>
  <w:style w:type="numbering" w:customStyle="1" w:styleId="Bezsaraksta1">
    <w:name w:val="Bez saraksta1"/>
    <w:next w:val="Bezsaraksta"/>
    <w:uiPriority w:val="99"/>
    <w:semiHidden/>
    <w:unhideWhenUsed/>
    <w:rsid w:val="00933815"/>
  </w:style>
  <w:style w:type="paragraph" w:customStyle="1" w:styleId="Numeracija">
    <w:name w:val="Numeracija"/>
    <w:basedOn w:val="Parasts"/>
    <w:rsid w:val="00933815"/>
    <w:pPr>
      <w:numPr>
        <w:numId w:val="8"/>
      </w:numPr>
      <w:jc w:val="both"/>
    </w:pPr>
    <w:rPr>
      <w:sz w:val="26"/>
      <w:lang w:val="en-US" w:eastAsia="en-US"/>
    </w:rPr>
  </w:style>
  <w:style w:type="character" w:customStyle="1" w:styleId="colora">
    <w:name w:val="colora"/>
    <w:uiPriority w:val="99"/>
    <w:rsid w:val="00933815"/>
  </w:style>
  <w:style w:type="paragraph" w:customStyle="1" w:styleId="Pamattekstaatkpe31">
    <w:name w:val="Pamatteksta atkāpe 31"/>
    <w:basedOn w:val="Parasts"/>
    <w:rsid w:val="00933815"/>
    <w:pPr>
      <w:suppressAutoHyphens/>
      <w:spacing w:after="120"/>
      <w:ind w:left="283"/>
    </w:pPr>
    <w:rPr>
      <w:sz w:val="16"/>
      <w:szCs w:val="16"/>
      <w:lang w:val="ru-RU" w:eastAsia="ar-SA"/>
    </w:rPr>
  </w:style>
  <w:style w:type="character" w:customStyle="1" w:styleId="apple-converted-space">
    <w:name w:val="apple-converted-space"/>
    <w:rsid w:val="00933815"/>
  </w:style>
  <w:style w:type="paragraph" w:customStyle="1" w:styleId="labojumupamats">
    <w:name w:val="labojumu_pamats"/>
    <w:basedOn w:val="Parasts"/>
    <w:rsid w:val="00933815"/>
    <w:pPr>
      <w:spacing w:before="100" w:beforeAutospacing="1" w:after="100" w:afterAutospacing="1"/>
    </w:pPr>
  </w:style>
  <w:style w:type="character" w:styleId="Izsmalcintsizclums">
    <w:name w:val="Subtle Emphasis"/>
    <w:uiPriority w:val="19"/>
    <w:qFormat/>
    <w:rsid w:val="00933815"/>
    <w:rPr>
      <w:i/>
      <w:iCs/>
      <w:color w:val="404040"/>
    </w:rPr>
  </w:style>
  <w:style w:type="paragraph" w:customStyle="1" w:styleId="Lb3">
    <w:name w:val="Lb3"/>
    <w:basedOn w:val="Parasts"/>
    <w:next w:val="Parasts"/>
    <w:rsid w:val="00933815"/>
    <w:pPr>
      <w:numPr>
        <w:numId w:val="9"/>
      </w:numPr>
      <w:tabs>
        <w:tab w:val="left" w:pos="360"/>
        <w:tab w:val="left" w:pos="720"/>
        <w:tab w:val="left" w:pos="900"/>
        <w:tab w:val="left" w:pos="1440"/>
        <w:tab w:val="left" w:pos="2160"/>
      </w:tabs>
      <w:suppressAutoHyphens/>
      <w:spacing w:after="100"/>
      <w:ind w:left="600"/>
    </w:pPr>
    <w:rPr>
      <w:rFonts w:eastAsia="Arial"/>
      <w:sz w:val="21"/>
      <w:szCs w:val="20"/>
      <w:lang w:val="en-US" w:eastAsia="zh-CN"/>
    </w:rPr>
  </w:style>
  <w:style w:type="paragraph" w:customStyle="1" w:styleId="Pielikumi2">
    <w:name w:val="Pielikumi 2"/>
    <w:basedOn w:val="Parasts"/>
    <w:rsid w:val="00933815"/>
    <w:pPr>
      <w:tabs>
        <w:tab w:val="num" w:pos="360"/>
        <w:tab w:val="left" w:pos="1560"/>
      </w:tabs>
      <w:suppressAutoHyphens/>
      <w:spacing w:before="480" w:after="240"/>
      <w:ind w:left="901"/>
    </w:pPr>
    <w:rPr>
      <w:rFonts w:cs="Arial"/>
      <w:b/>
      <w:bCs/>
      <w:iCs/>
      <w:sz w:val="28"/>
      <w:szCs w:val="28"/>
      <w:lang w:eastAsia="zh-CN"/>
    </w:rPr>
  </w:style>
  <w:style w:type="paragraph" w:customStyle="1" w:styleId="Pamatteksts31">
    <w:name w:val="Pamatteksts 31"/>
    <w:basedOn w:val="Parasts"/>
    <w:rsid w:val="00933815"/>
    <w:pPr>
      <w:suppressAutoHyphens/>
      <w:jc w:val="both"/>
    </w:pPr>
    <w:rPr>
      <w:szCs w:val="20"/>
      <w:lang w:eastAsia="ar-SA"/>
    </w:rPr>
  </w:style>
  <w:style w:type="character" w:customStyle="1" w:styleId="Vresrakstzmes">
    <w:name w:val="Vēres rakstzīmes"/>
    <w:rsid w:val="00FC0836"/>
    <w:rPr>
      <w:vertAlign w:val="superscript"/>
    </w:rPr>
  </w:style>
  <w:style w:type="paragraph" w:customStyle="1" w:styleId="Style1">
    <w:name w:val="Style1"/>
    <w:autoRedefine/>
    <w:rsid w:val="006D7A5D"/>
    <w:pPr>
      <w:numPr>
        <w:ilvl w:val="1"/>
        <w:numId w:val="1"/>
      </w:numPr>
      <w:suppressAutoHyphens/>
      <w:spacing w:after="0" w:line="240" w:lineRule="auto"/>
      <w:ind w:left="567"/>
      <w:jc w:val="both"/>
    </w:pPr>
    <w:rPr>
      <w:rFonts w:ascii="Times New Roman" w:eastAsia="Times New Roman" w:hAnsi="Times New Roman" w:cs="Times New Roman"/>
      <w:bCs/>
      <w:sz w:val="24"/>
      <w:szCs w:val="24"/>
    </w:rPr>
  </w:style>
  <w:style w:type="character" w:customStyle="1" w:styleId="Komentraatsauce2">
    <w:name w:val="Komentāra atsauce2"/>
    <w:rsid w:val="00FC0836"/>
    <w:rPr>
      <w:sz w:val="16"/>
      <w:szCs w:val="16"/>
    </w:rPr>
  </w:style>
  <w:style w:type="character" w:customStyle="1" w:styleId="WW8Num1z0">
    <w:name w:val="WW8Num1z0"/>
    <w:rsid w:val="00FC0836"/>
  </w:style>
  <w:style w:type="character" w:customStyle="1" w:styleId="WW8Num10z5">
    <w:name w:val="WW8Num10z5"/>
    <w:rsid w:val="00FC0836"/>
  </w:style>
  <w:style w:type="character" w:customStyle="1" w:styleId="KomentratekstsRakstz1">
    <w:name w:val="Komentāra teksts Rakstz.1"/>
    <w:uiPriority w:val="99"/>
    <w:semiHidden/>
    <w:rsid w:val="00FC0836"/>
    <w:rPr>
      <w:lang w:eastAsia="zh-CN"/>
    </w:rPr>
  </w:style>
  <w:style w:type="character" w:customStyle="1" w:styleId="WW8Num14z0">
    <w:name w:val="WW8Num14z0"/>
    <w:rsid w:val="00FC0836"/>
    <w:rPr>
      <w:rFonts w:hint="default"/>
    </w:rPr>
  </w:style>
  <w:style w:type="character" w:customStyle="1" w:styleId="Komentraatsauce1">
    <w:name w:val="Komentāra atsauce1"/>
    <w:rsid w:val="00FC0836"/>
    <w:rPr>
      <w:sz w:val="16"/>
      <w:szCs w:val="16"/>
    </w:rPr>
  </w:style>
  <w:style w:type="numbering" w:customStyle="1" w:styleId="Bezsaraksta2">
    <w:name w:val="Bez saraksta2"/>
    <w:next w:val="Bezsaraksta"/>
    <w:uiPriority w:val="99"/>
    <w:semiHidden/>
    <w:unhideWhenUsed/>
    <w:rsid w:val="00FC0836"/>
  </w:style>
  <w:style w:type="numbering" w:customStyle="1" w:styleId="Bezsaraksta11">
    <w:name w:val="Bez saraksta11"/>
    <w:next w:val="Bezsaraksta"/>
    <w:uiPriority w:val="99"/>
    <w:semiHidden/>
    <w:unhideWhenUsed/>
    <w:rsid w:val="00FC0836"/>
  </w:style>
  <w:style w:type="paragraph" w:styleId="Citts">
    <w:name w:val="Quote"/>
    <w:basedOn w:val="Parasts"/>
    <w:next w:val="Parasts"/>
    <w:link w:val="CittsRakstz"/>
    <w:uiPriority w:val="29"/>
    <w:qFormat/>
    <w:rsid w:val="00FC0836"/>
    <w:pPr>
      <w:spacing w:before="200" w:after="160" w:line="259" w:lineRule="auto"/>
      <w:ind w:left="864" w:right="864"/>
      <w:jc w:val="center"/>
    </w:pPr>
    <w:rPr>
      <w:rFonts w:ascii="Calibri" w:eastAsia="Calibri" w:hAnsi="Calibri"/>
      <w:i/>
      <w:iCs/>
      <w:color w:val="404040"/>
      <w:sz w:val="22"/>
      <w:szCs w:val="22"/>
      <w:lang w:eastAsia="en-US"/>
    </w:rPr>
  </w:style>
  <w:style w:type="character" w:customStyle="1" w:styleId="CittsRakstz">
    <w:name w:val="Citāts Rakstz."/>
    <w:basedOn w:val="Noklusjumarindkopasfonts"/>
    <w:link w:val="Citts"/>
    <w:uiPriority w:val="29"/>
    <w:rsid w:val="00FC0836"/>
    <w:rPr>
      <w:rFonts w:ascii="Calibri" w:eastAsia="Calibri" w:hAnsi="Calibri" w:cs="Times New Roman"/>
      <w:i/>
      <w:iCs/>
      <w:color w:val="404040"/>
    </w:rPr>
  </w:style>
  <w:style w:type="paragraph" w:customStyle="1" w:styleId="Virsraksts11">
    <w:name w:val="Virsraksts 11"/>
    <w:basedOn w:val="Parasts"/>
    <w:next w:val="Parasts"/>
    <w:rsid w:val="00FC0836"/>
    <w:pPr>
      <w:keepNext/>
      <w:tabs>
        <w:tab w:val="num" w:pos="0"/>
      </w:tabs>
      <w:suppressAutoHyphens/>
      <w:ind w:left="1080"/>
    </w:pPr>
    <w:rPr>
      <w:b/>
      <w:bCs/>
      <w:sz w:val="22"/>
      <w:szCs w:val="22"/>
      <w:lang w:val="en-GB" w:eastAsia="ar-SA"/>
    </w:rPr>
  </w:style>
  <w:style w:type="character" w:customStyle="1" w:styleId="VrestekstsRakstz1">
    <w:name w:val="Vēres teksts Rakstz.1"/>
    <w:aliases w:val="Footnote Rakstz.1,Fußnote Rakstz.1,Fußnote Char Char Rakstz.1,Fußnote Char Char Char Char Char Char Rakstz.1"/>
    <w:locked/>
    <w:rsid w:val="006326C2"/>
    <w:rPr>
      <w:lang w:val="lv-LV" w:eastAsia="zh-CN"/>
    </w:rPr>
  </w:style>
  <w:style w:type="character" w:customStyle="1" w:styleId="WW8Num10z1">
    <w:name w:val="WW8Num10z1"/>
    <w:rsid w:val="00584771"/>
  </w:style>
  <w:style w:type="character" w:customStyle="1" w:styleId="Neatrisintapieminana1">
    <w:name w:val="Neatrisināta pieminēšana1"/>
    <w:basedOn w:val="Noklusjumarindkopasfonts"/>
    <w:uiPriority w:val="99"/>
    <w:semiHidden/>
    <w:unhideWhenUsed/>
    <w:rsid w:val="00205E55"/>
    <w:rPr>
      <w:color w:val="605E5C"/>
      <w:shd w:val="clear" w:color="auto" w:fill="E1DFDD"/>
    </w:rPr>
  </w:style>
  <w:style w:type="paragraph" w:styleId="Prskatjums">
    <w:name w:val="Revision"/>
    <w:hidden/>
    <w:uiPriority w:val="99"/>
    <w:semiHidden/>
    <w:rsid w:val="000E4CA0"/>
    <w:pPr>
      <w:spacing w:after="0" w:line="240" w:lineRule="auto"/>
    </w:pPr>
    <w:rPr>
      <w:rFonts w:ascii="Times New Roman" w:eastAsia="Times New Roman" w:hAnsi="Times New Roman" w:cs="Times New Roman"/>
      <w:sz w:val="24"/>
      <w:szCs w:val="24"/>
      <w:lang w:eastAsia="lv-LV"/>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98730135">
      <w:bodyDiv w:val="1"/>
      <w:marLeft w:val="0"/>
      <w:marRight w:val="0"/>
      <w:marTop w:val="0"/>
      <w:marBottom w:val="0"/>
      <w:divBdr>
        <w:top w:val="none" w:sz="0" w:space="0" w:color="auto"/>
        <w:left w:val="none" w:sz="0" w:space="0" w:color="auto"/>
        <w:bottom w:val="none" w:sz="0" w:space="0" w:color="auto"/>
        <w:right w:val="none" w:sz="0" w:space="0" w:color="auto"/>
      </w:divBdr>
    </w:div>
    <w:div w:id="566040088">
      <w:bodyDiv w:val="1"/>
      <w:marLeft w:val="0"/>
      <w:marRight w:val="0"/>
      <w:marTop w:val="0"/>
      <w:marBottom w:val="0"/>
      <w:divBdr>
        <w:top w:val="none" w:sz="0" w:space="0" w:color="auto"/>
        <w:left w:val="none" w:sz="0" w:space="0" w:color="auto"/>
        <w:bottom w:val="none" w:sz="0" w:space="0" w:color="auto"/>
        <w:right w:val="none" w:sz="0" w:space="0" w:color="auto"/>
      </w:divBdr>
    </w:div>
    <w:div w:id="618338983">
      <w:bodyDiv w:val="1"/>
      <w:marLeft w:val="0"/>
      <w:marRight w:val="0"/>
      <w:marTop w:val="0"/>
      <w:marBottom w:val="0"/>
      <w:divBdr>
        <w:top w:val="none" w:sz="0" w:space="0" w:color="auto"/>
        <w:left w:val="none" w:sz="0" w:space="0" w:color="auto"/>
        <w:bottom w:val="none" w:sz="0" w:space="0" w:color="auto"/>
        <w:right w:val="none" w:sz="0" w:space="0" w:color="auto"/>
      </w:divBdr>
    </w:div>
    <w:div w:id="712732958">
      <w:bodyDiv w:val="1"/>
      <w:marLeft w:val="0"/>
      <w:marRight w:val="0"/>
      <w:marTop w:val="0"/>
      <w:marBottom w:val="0"/>
      <w:divBdr>
        <w:top w:val="none" w:sz="0" w:space="0" w:color="auto"/>
        <w:left w:val="none" w:sz="0" w:space="0" w:color="auto"/>
        <w:bottom w:val="none" w:sz="0" w:space="0" w:color="auto"/>
        <w:right w:val="none" w:sz="0" w:space="0" w:color="auto"/>
      </w:divBdr>
    </w:div>
    <w:div w:id="1001393519">
      <w:bodyDiv w:val="1"/>
      <w:marLeft w:val="0"/>
      <w:marRight w:val="0"/>
      <w:marTop w:val="0"/>
      <w:marBottom w:val="0"/>
      <w:divBdr>
        <w:top w:val="none" w:sz="0" w:space="0" w:color="auto"/>
        <w:left w:val="none" w:sz="0" w:space="0" w:color="auto"/>
        <w:bottom w:val="none" w:sz="0" w:space="0" w:color="auto"/>
        <w:right w:val="none" w:sz="0" w:space="0" w:color="auto"/>
      </w:divBdr>
    </w:div>
    <w:div w:id="1063411551">
      <w:bodyDiv w:val="1"/>
      <w:marLeft w:val="0"/>
      <w:marRight w:val="0"/>
      <w:marTop w:val="0"/>
      <w:marBottom w:val="0"/>
      <w:divBdr>
        <w:top w:val="none" w:sz="0" w:space="0" w:color="auto"/>
        <w:left w:val="none" w:sz="0" w:space="0" w:color="auto"/>
        <w:bottom w:val="none" w:sz="0" w:space="0" w:color="auto"/>
        <w:right w:val="none" w:sz="0" w:space="0" w:color="auto"/>
      </w:divBdr>
    </w:div>
    <w:div w:id="1242914423">
      <w:bodyDiv w:val="1"/>
      <w:marLeft w:val="0"/>
      <w:marRight w:val="0"/>
      <w:marTop w:val="0"/>
      <w:marBottom w:val="0"/>
      <w:divBdr>
        <w:top w:val="none" w:sz="0" w:space="0" w:color="auto"/>
        <w:left w:val="none" w:sz="0" w:space="0" w:color="auto"/>
        <w:bottom w:val="none" w:sz="0" w:space="0" w:color="auto"/>
        <w:right w:val="none" w:sz="0" w:space="0" w:color="auto"/>
      </w:divBdr>
    </w:div>
    <w:div w:id="1676301643">
      <w:bodyDiv w:val="1"/>
      <w:marLeft w:val="0"/>
      <w:marRight w:val="0"/>
      <w:marTop w:val="0"/>
      <w:marBottom w:val="0"/>
      <w:divBdr>
        <w:top w:val="none" w:sz="0" w:space="0" w:color="auto"/>
        <w:left w:val="none" w:sz="0" w:space="0" w:color="auto"/>
        <w:bottom w:val="none" w:sz="0" w:space="0" w:color="auto"/>
        <w:right w:val="none" w:sz="0" w:space="0" w:color="auto"/>
      </w:divBdr>
    </w:div>
    <w:div w:id="1795051757">
      <w:bodyDiv w:val="1"/>
      <w:marLeft w:val="0"/>
      <w:marRight w:val="0"/>
      <w:marTop w:val="0"/>
      <w:marBottom w:val="0"/>
      <w:divBdr>
        <w:top w:val="none" w:sz="0" w:space="0" w:color="auto"/>
        <w:left w:val="none" w:sz="0" w:space="0" w:color="auto"/>
        <w:bottom w:val="none" w:sz="0" w:space="0" w:color="auto"/>
        <w:right w:val="none" w:sz="0" w:space="0" w:color="auto"/>
      </w:divBdr>
    </w:div>
    <w:div w:id="19726361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media/image2.jpeg"/><Relationship Id="rId18" Type="http://schemas.openxmlformats.org/officeDocument/2006/relationships/footer" Target="footer2.xml"/><Relationship Id="rId3" Type="http://schemas.openxmlformats.org/officeDocument/2006/relationships/styles" Target="styles.xml"/><Relationship Id="rId21" Type="http://schemas.openxmlformats.org/officeDocument/2006/relationships/footer" Target="footer4.xml"/><Relationship Id="rId7" Type="http://schemas.openxmlformats.org/officeDocument/2006/relationships/endnotes" Target="endnotes.xml"/><Relationship Id="rId12" Type="http://schemas.openxmlformats.org/officeDocument/2006/relationships/hyperlink" Target="https://www.eis.gov.lv/EKEIS/Supplier/Organizer/1386" TargetMode="External"/><Relationship Id="rId17" Type="http://schemas.openxmlformats.org/officeDocument/2006/relationships/header" Target="header3.xml"/><Relationship Id="rId25"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eader" Target="header2.xml"/><Relationship Id="rId20" Type="http://schemas.openxmlformats.org/officeDocument/2006/relationships/header" Target="header4.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espd.eis.gov.lv/" TargetMode="External"/><Relationship Id="rId24"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footer" Target="footer1.xml"/><Relationship Id="rId23" Type="http://schemas.openxmlformats.org/officeDocument/2006/relationships/footer" Target="footer5.xml"/><Relationship Id="rId10" Type="http://schemas.openxmlformats.org/officeDocument/2006/relationships/hyperlink" Target="https://www6.vid.gov.lv/SDV" TargetMode="External"/><Relationship Id="rId19" Type="http://schemas.openxmlformats.org/officeDocument/2006/relationships/footer" Target="footer3.xml"/><Relationship Id="rId4" Type="http://schemas.openxmlformats.org/officeDocument/2006/relationships/settings" Target="settings.xml"/><Relationship Id="rId9" Type="http://schemas.openxmlformats.org/officeDocument/2006/relationships/hyperlink" Target="mailto:iepirkumi@smiltenesnovads.lv" TargetMode="External"/><Relationship Id="rId14" Type="http://schemas.openxmlformats.org/officeDocument/2006/relationships/header" Target="header1.xml"/><Relationship Id="rId22" Type="http://schemas.openxmlformats.org/officeDocument/2006/relationships/header" Target="header5.xml"/></Relationships>
</file>

<file path=word/_rels/footnotes.xml.rels><?xml version="1.0" encoding="UTF-8" standalone="yes"?>
<Relationships xmlns="http://schemas.openxmlformats.org/package/2006/relationships"><Relationship Id="rId3" Type="http://schemas.openxmlformats.org/officeDocument/2006/relationships/hyperlink" Target="https://likumi.lv/ta/id/289086-iepirkuma-proceduru-un-metu-konkursu-norises-kartiba" TargetMode="External"/><Relationship Id="rId2" Type="http://schemas.openxmlformats.org/officeDocument/2006/relationships/hyperlink" Target="https://www.eis.gov.lv/EIS/Publications/PublicationView.aspx?PublicationId=883" TargetMode="External"/><Relationship Id="rId1" Type="http://schemas.openxmlformats.org/officeDocument/2006/relationships/hyperlink" Target="https://likumi.lv/doc.php?id=287760" TargetMode="External"/><Relationship Id="rId5" Type="http://schemas.openxmlformats.org/officeDocument/2006/relationships/hyperlink" Target="https://ec.europa.eu/growth/tools-databases/espd/filter?lang=lv" TargetMode="External"/><Relationship Id="rId4" Type="http://schemas.openxmlformats.org/officeDocument/2006/relationships/hyperlink" Target="http://likumi.lv/doc.php?id=10127"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4343AFA-E542-4BEE-B250-2152253CD8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768</TotalTime>
  <Pages>31</Pages>
  <Words>37768</Words>
  <Characters>21529</Characters>
  <Application>Microsoft Office Word</Application>
  <DocSecurity>0</DocSecurity>
  <Lines>179</Lines>
  <Paragraphs>118</Paragraphs>
  <ScaleCrop>false</ScaleCrop>
  <HeadingPairs>
    <vt:vector size="4" baseType="variant">
      <vt:variant>
        <vt:lpstr>Nosaukums</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59179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ES</dc:creator>
  <cp:keywords/>
  <dc:description/>
  <cp:lastModifiedBy>Lita Kalnina</cp:lastModifiedBy>
  <cp:revision>77</cp:revision>
  <cp:lastPrinted>2024-05-13T14:55:00Z</cp:lastPrinted>
  <dcterms:created xsi:type="dcterms:W3CDTF">2023-05-08T08:34:00Z</dcterms:created>
  <dcterms:modified xsi:type="dcterms:W3CDTF">2026-07-24T13:38:00Z</dcterms:modified>
</cp:coreProperties>
</file>