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2D1EB" w14:textId="77777777" w:rsidR="00A35323" w:rsidRPr="003C3E87" w:rsidRDefault="00A35323" w:rsidP="0030294F">
      <w:pPr>
        <w:pStyle w:val="Virsraksts3"/>
        <w:keepNext w:val="0"/>
        <w:tabs>
          <w:tab w:val="left" w:pos="5760"/>
          <w:tab w:val="left" w:pos="11520"/>
        </w:tabs>
        <w:spacing w:before="0" w:after="0"/>
        <w:ind w:left="2880"/>
        <w:jc w:val="right"/>
        <w:rPr>
          <w:sz w:val="20"/>
          <w:szCs w:val="20"/>
        </w:rPr>
      </w:pPr>
      <w:r w:rsidRPr="003C3E87">
        <w:rPr>
          <w:sz w:val="20"/>
          <w:szCs w:val="20"/>
        </w:rPr>
        <w:t>APSTIPRINĀTS</w:t>
      </w:r>
    </w:p>
    <w:p w14:paraId="4C9C0F12" w14:textId="4B037D7D" w:rsidR="00A35323" w:rsidRPr="0015281D" w:rsidRDefault="00A35323" w:rsidP="0030294F">
      <w:pPr>
        <w:spacing w:after="0" w:line="240" w:lineRule="auto"/>
        <w:jc w:val="right"/>
        <w:rPr>
          <w:rFonts w:ascii="Arial" w:hAnsi="Arial" w:cs="Arial"/>
          <w:sz w:val="20"/>
          <w:szCs w:val="20"/>
        </w:rPr>
      </w:pPr>
      <w:r w:rsidRPr="0015281D">
        <w:rPr>
          <w:rFonts w:ascii="Arial" w:hAnsi="Arial" w:cs="Arial"/>
          <w:sz w:val="20"/>
          <w:szCs w:val="20"/>
        </w:rPr>
        <w:t xml:space="preserve">Liepājas </w:t>
      </w:r>
      <w:r w:rsidR="00A9791B">
        <w:rPr>
          <w:rFonts w:ascii="Arial" w:hAnsi="Arial" w:cs="Arial"/>
          <w:sz w:val="20"/>
          <w:szCs w:val="20"/>
        </w:rPr>
        <w:t>valsts</w:t>
      </w:r>
      <w:r w:rsidRPr="0015281D">
        <w:rPr>
          <w:rFonts w:ascii="Arial" w:hAnsi="Arial" w:cs="Arial"/>
          <w:sz w:val="20"/>
          <w:szCs w:val="20"/>
        </w:rPr>
        <w:t xml:space="preserve">pilsētas </w:t>
      </w:r>
      <w:r w:rsidR="00A9791B">
        <w:rPr>
          <w:rFonts w:ascii="Arial" w:hAnsi="Arial" w:cs="Arial"/>
          <w:sz w:val="20"/>
          <w:szCs w:val="20"/>
        </w:rPr>
        <w:t>pašvaldības</w:t>
      </w:r>
      <w:r w:rsidRPr="0015281D">
        <w:rPr>
          <w:rFonts w:ascii="Arial" w:hAnsi="Arial" w:cs="Arial"/>
          <w:sz w:val="20"/>
          <w:szCs w:val="20"/>
        </w:rPr>
        <w:t xml:space="preserve"> Iepirkumu komisijas</w:t>
      </w:r>
    </w:p>
    <w:p w14:paraId="19FAF231" w14:textId="4D7041AD" w:rsidR="00A35323" w:rsidRDefault="0083270C" w:rsidP="0030294F">
      <w:pPr>
        <w:tabs>
          <w:tab w:val="left" w:pos="288"/>
          <w:tab w:val="left" w:pos="613"/>
        </w:tabs>
        <w:spacing w:after="0" w:line="240" w:lineRule="auto"/>
        <w:jc w:val="right"/>
        <w:rPr>
          <w:rFonts w:ascii="Arial" w:hAnsi="Arial" w:cs="Arial"/>
          <w:sz w:val="20"/>
          <w:szCs w:val="20"/>
        </w:rPr>
      </w:pPr>
      <w:r w:rsidRPr="00B541A7">
        <w:rPr>
          <w:rFonts w:ascii="Arial" w:hAnsi="Arial" w:cs="Arial"/>
          <w:sz w:val="20"/>
          <w:szCs w:val="20"/>
        </w:rPr>
        <w:t>202</w:t>
      </w:r>
      <w:r w:rsidR="0001323D">
        <w:rPr>
          <w:rFonts w:ascii="Arial" w:hAnsi="Arial" w:cs="Arial"/>
          <w:sz w:val="20"/>
          <w:szCs w:val="20"/>
        </w:rPr>
        <w:t>6</w:t>
      </w:r>
      <w:r w:rsidR="00D04F16" w:rsidRPr="00B541A7">
        <w:rPr>
          <w:rFonts w:ascii="Arial" w:hAnsi="Arial" w:cs="Arial"/>
          <w:sz w:val="20"/>
          <w:szCs w:val="20"/>
        </w:rPr>
        <w:t xml:space="preserve">.gada </w:t>
      </w:r>
      <w:r w:rsidR="004F21D1">
        <w:rPr>
          <w:rFonts w:ascii="Arial" w:hAnsi="Arial" w:cs="Arial"/>
          <w:sz w:val="20"/>
          <w:szCs w:val="20"/>
        </w:rPr>
        <w:t>22.jūlija</w:t>
      </w:r>
      <w:r w:rsidR="00D646DE">
        <w:rPr>
          <w:rFonts w:ascii="Arial" w:hAnsi="Arial" w:cs="Arial"/>
          <w:sz w:val="20"/>
          <w:szCs w:val="20"/>
        </w:rPr>
        <w:t xml:space="preserve"> </w:t>
      </w:r>
      <w:r w:rsidR="00A35323" w:rsidRPr="00B541A7">
        <w:rPr>
          <w:rFonts w:ascii="Arial" w:hAnsi="Arial" w:cs="Arial"/>
          <w:sz w:val="20"/>
          <w:szCs w:val="20"/>
        </w:rPr>
        <w:t>sēdē, protokols</w:t>
      </w:r>
      <w:r w:rsidR="00A35323" w:rsidRPr="0015281D">
        <w:rPr>
          <w:rFonts w:ascii="Arial" w:hAnsi="Arial" w:cs="Arial"/>
          <w:sz w:val="20"/>
          <w:szCs w:val="20"/>
        </w:rPr>
        <w:t xml:space="preserve"> Nr.</w:t>
      </w:r>
      <w:r w:rsidR="00A76975" w:rsidRPr="0015281D">
        <w:rPr>
          <w:rFonts w:ascii="Arial" w:hAnsi="Arial" w:cs="Arial"/>
          <w:sz w:val="20"/>
          <w:szCs w:val="20"/>
        </w:rPr>
        <w:t>1</w:t>
      </w:r>
    </w:p>
    <w:p w14:paraId="19508F8D" w14:textId="77777777" w:rsidR="004F2C93" w:rsidRDefault="004F2C93" w:rsidP="0030294F">
      <w:pPr>
        <w:tabs>
          <w:tab w:val="left" w:pos="288"/>
          <w:tab w:val="left" w:pos="613"/>
        </w:tabs>
        <w:spacing w:after="0" w:line="240" w:lineRule="auto"/>
        <w:jc w:val="right"/>
        <w:rPr>
          <w:rFonts w:ascii="Arial" w:hAnsi="Arial" w:cs="Arial"/>
          <w:sz w:val="20"/>
          <w:szCs w:val="20"/>
        </w:rPr>
      </w:pPr>
    </w:p>
    <w:p w14:paraId="2867E047" w14:textId="77777777" w:rsidR="0080187E" w:rsidRPr="003C3E87" w:rsidRDefault="0080187E" w:rsidP="00CF7571">
      <w:pPr>
        <w:tabs>
          <w:tab w:val="left" w:pos="288"/>
          <w:tab w:val="left" w:pos="613"/>
        </w:tabs>
        <w:spacing w:after="0" w:line="240" w:lineRule="auto"/>
        <w:rPr>
          <w:rFonts w:ascii="Arial" w:hAnsi="Arial" w:cs="Arial"/>
          <w:sz w:val="20"/>
          <w:szCs w:val="20"/>
        </w:rPr>
      </w:pPr>
    </w:p>
    <w:p w14:paraId="243DBD51" w14:textId="2BCD4A6D" w:rsidR="004E425D" w:rsidRPr="003C3E87" w:rsidRDefault="00AC1C38" w:rsidP="007E5E39">
      <w:pPr>
        <w:spacing w:after="0" w:line="240" w:lineRule="auto"/>
        <w:jc w:val="center"/>
        <w:rPr>
          <w:rFonts w:ascii="Arial" w:hAnsi="Arial" w:cs="Arial"/>
          <w:b/>
          <w:sz w:val="20"/>
          <w:szCs w:val="20"/>
        </w:rPr>
      </w:pPr>
      <w:r w:rsidRPr="003C3E87">
        <w:rPr>
          <w:rFonts w:ascii="Arial" w:hAnsi="Arial" w:cs="Arial"/>
          <w:b/>
          <w:sz w:val="20"/>
          <w:szCs w:val="20"/>
        </w:rPr>
        <w:t>ATKLĀTA KONKURSA</w:t>
      </w:r>
    </w:p>
    <w:p w14:paraId="790AC2F1" w14:textId="2FFE45D8" w:rsidR="007F73DE" w:rsidRPr="003C3E87" w:rsidRDefault="007F73DE" w:rsidP="0030294F">
      <w:pPr>
        <w:spacing w:after="0" w:line="240" w:lineRule="auto"/>
        <w:jc w:val="center"/>
        <w:rPr>
          <w:rFonts w:ascii="Arial" w:hAnsi="Arial" w:cs="Arial"/>
          <w:sz w:val="20"/>
          <w:szCs w:val="20"/>
        </w:rPr>
      </w:pPr>
      <w:r w:rsidRPr="003C3E87">
        <w:rPr>
          <w:rFonts w:ascii="Arial" w:hAnsi="Arial" w:cs="Arial"/>
          <w:sz w:val="20"/>
          <w:szCs w:val="20"/>
        </w:rPr>
        <w:t xml:space="preserve">(IDENTIFIKĀCIJAS NUMURS </w:t>
      </w:r>
      <w:r w:rsidR="00A54745">
        <w:rPr>
          <w:rFonts w:ascii="Arial" w:hAnsi="Arial" w:cs="Arial"/>
          <w:sz w:val="20"/>
          <w:szCs w:val="20"/>
        </w:rPr>
        <w:t xml:space="preserve">LVP </w:t>
      </w:r>
      <w:r w:rsidR="00926ADA">
        <w:rPr>
          <w:rFonts w:ascii="Arial" w:hAnsi="Arial" w:cs="Arial"/>
          <w:sz w:val="20"/>
          <w:szCs w:val="20"/>
        </w:rPr>
        <w:t>2026/122</w:t>
      </w:r>
      <w:r w:rsidRPr="003C3E87">
        <w:rPr>
          <w:rFonts w:ascii="Arial" w:hAnsi="Arial" w:cs="Arial"/>
          <w:sz w:val="20"/>
          <w:szCs w:val="20"/>
        </w:rPr>
        <w:t>)</w:t>
      </w:r>
    </w:p>
    <w:p w14:paraId="2CE59E46" w14:textId="77777777" w:rsidR="0030294F" w:rsidRPr="003C3E87" w:rsidRDefault="0030294F" w:rsidP="0030294F">
      <w:pPr>
        <w:pStyle w:val="Galvene"/>
        <w:tabs>
          <w:tab w:val="clear" w:pos="4153"/>
          <w:tab w:val="clear" w:pos="8306"/>
        </w:tabs>
        <w:jc w:val="center"/>
        <w:rPr>
          <w:rFonts w:ascii="Arial" w:hAnsi="Arial" w:cs="Arial"/>
          <w:sz w:val="20"/>
        </w:rPr>
      </w:pPr>
    </w:p>
    <w:p w14:paraId="47CA311E" w14:textId="62235C39" w:rsidR="00D646DE" w:rsidRPr="003C3E87" w:rsidRDefault="00D646DE" w:rsidP="00D646DE">
      <w:pPr>
        <w:pStyle w:val="Bezatstarpm"/>
        <w:jc w:val="center"/>
        <w:rPr>
          <w:rFonts w:ascii="Arial" w:hAnsi="Arial" w:cs="Arial"/>
          <w:b/>
          <w:sz w:val="20"/>
          <w:szCs w:val="20"/>
          <w:u w:val="single"/>
        </w:rPr>
      </w:pPr>
      <w:bookmarkStart w:id="0" w:name="_Hlk488915499"/>
      <w:r>
        <w:rPr>
          <w:rFonts w:ascii="Arial" w:hAnsi="Arial" w:cs="Arial"/>
          <w:b/>
          <w:sz w:val="20"/>
          <w:szCs w:val="20"/>
          <w:u w:val="single"/>
        </w:rPr>
        <w:t>B</w:t>
      </w:r>
      <w:r w:rsidRPr="003C3E87">
        <w:rPr>
          <w:rFonts w:ascii="Arial" w:hAnsi="Arial" w:cs="Arial"/>
          <w:b/>
          <w:sz w:val="20"/>
          <w:szCs w:val="20"/>
          <w:u w:val="single"/>
        </w:rPr>
        <w:t>ūvuzr</w:t>
      </w:r>
      <w:r>
        <w:rPr>
          <w:rFonts w:ascii="Arial" w:hAnsi="Arial" w:cs="Arial"/>
          <w:b/>
          <w:sz w:val="20"/>
          <w:szCs w:val="20"/>
          <w:u w:val="single"/>
        </w:rPr>
        <w:t>audzības pakalpojumi objektam “</w:t>
      </w:r>
      <w:r w:rsidR="00926ADA">
        <w:rPr>
          <w:rFonts w:ascii="Arial" w:hAnsi="Arial" w:cs="Arial"/>
          <w:b/>
          <w:bCs/>
          <w:sz w:val="20"/>
          <w:szCs w:val="20"/>
          <w:u w:val="single"/>
        </w:rPr>
        <w:t>Dienas aprūpes centra izbūve Grīzupes ielā 96, Liepājā</w:t>
      </w:r>
      <w:r>
        <w:rPr>
          <w:rFonts w:ascii="Arial" w:hAnsi="Arial" w:cs="Arial"/>
          <w:b/>
          <w:sz w:val="20"/>
          <w:szCs w:val="20"/>
          <w:u w:val="single"/>
        </w:rPr>
        <w:t>”</w:t>
      </w:r>
    </w:p>
    <w:bookmarkEnd w:id="0"/>
    <w:p w14:paraId="0F14ECA4" w14:textId="04527088" w:rsidR="00A35323" w:rsidRPr="003C3E87" w:rsidRDefault="00A35323" w:rsidP="0001323D">
      <w:pPr>
        <w:pStyle w:val="Bezatstarpm"/>
        <w:jc w:val="center"/>
        <w:rPr>
          <w:rFonts w:ascii="Arial" w:hAnsi="Arial" w:cs="Arial"/>
          <w:b/>
          <w:caps/>
          <w:sz w:val="20"/>
          <w:szCs w:val="20"/>
        </w:rPr>
      </w:pPr>
    </w:p>
    <w:p w14:paraId="30C70FF1" w14:textId="77777777" w:rsidR="00A35323" w:rsidRPr="003C3E87" w:rsidRDefault="0030294F" w:rsidP="0030294F">
      <w:pPr>
        <w:spacing w:after="0" w:line="240" w:lineRule="auto"/>
        <w:jc w:val="center"/>
        <w:rPr>
          <w:rFonts w:ascii="Arial" w:hAnsi="Arial" w:cs="Arial"/>
          <w:b/>
          <w:sz w:val="20"/>
          <w:szCs w:val="20"/>
        </w:rPr>
      </w:pPr>
      <w:r w:rsidRPr="003C3E87">
        <w:rPr>
          <w:rFonts w:ascii="Arial" w:hAnsi="Arial" w:cs="Arial"/>
          <w:b/>
          <w:sz w:val="20"/>
          <w:szCs w:val="20"/>
        </w:rPr>
        <w:t>NOLIKUMS</w:t>
      </w:r>
    </w:p>
    <w:p w14:paraId="5FBB6B83" w14:textId="77777777" w:rsidR="00A9411F" w:rsidRPr="003C3E87" w:rsidRDefault="00A9411F" w:rsidP="0030294F">
      <w:pPr>
        <w:spacing w:after="0" w:line="240" w:lineRule="auto"/>
        <w:jc w:val="center"/>
        <w:rPr>
          <w:rFonts w:ascii="Arial" w:hAnsi="Arial" w:cs="Arial"/>
          <w:b/>
          <w:sz w:val="20"/>
          <w:szCs w:val="20"/>
        </w:rPr>
      </w:pPr>
    </w:p>
    <w:p w14:paraId="34186E10" w14:textId="77777777" w:rsidR="00852988" w:rsidRPr="003C3E87" w:rsidRDefault="00852988" w:rsidP="0030294F">
      <w:pPr>
        <w:spacing w:after="0" w:line="240" w:lineRule="auto"/>
        <w:jc w:val="center"/>
        <w:rPr>
          <w:rFonts w:ascii="Arial" w:hAnsi="Arial" w:cs="Arial"/>
          <w:b/>
          <w:sz w:val="20"/>
          <w:szCs w:val="20"/>
        </w:rPr>
      </w:pPr>
      <w:r w:rsidRPr="003C3E87">
        <w:rPr>
          <w:rFonts w:ascii="Arial" w:hAnsi="Arial" w:cs="Arial"/>
          <w:b/>
          <w:sz w:val="20"/>
          <w:szCs w:val="20"/>
        </w:rPr>
        <w:t>I SADAĻA</w:t>
      </w:r>
    </w:p>
    <w:p w14:paraId="28431DC0" w14:textId="77777777" w:rsidR="00852988" w:rsidRPr="003C3E87" w:rsidRDefault="00852988" w:rsidP="0030294F">
      <w:pPr>
        <w:spacing w:after="0" w:line="240" w:lineRule="auto"/>
        <w:jc w:val="center"/>
        <w:rPr>
          <w:rFonts w:ascii="Arial" w:hAnsi="Arial" w:cs="Arial"/>
          <w:b/>
          <w:sz w:val="20"/>
          <w:szCs w:val="20"/>
        </w:rPr>
      </w:pPr>
      <w:r w:rsidRPr="003C3E87">
        <w:rPr>
          <w:rFonts w:ascii="Arial" w:hAnsi="Arial" w:cs="Arial"/>
          <w:b/>
          <w:sz w:val="20"/>
          <w:szCs w:val="20"/>
        </w:rPr>
        <w:t>INFORMĀCIJA PAR IEPIRKUMU</w:t>
      </w:r>
    </w:p>
    <w:p w14:paraId="31D92299" w14:textId="2289A65A" w:rsidR="00852988" w:rsidRPr="003C3E87" w:rsidRDefault="00852988" w:rsidP="00852988">
      <w:pPr>
        <w:spacing w:after="0" w:line="240" w:lineRule="auto"/>
        <w:rPr>
          <w:rFonts w:ascii="Arial" w:hAnsi="Arial" w:cs="Arial"/>
          <w:b/>
          <w:sz w:val="20"/>
          <w:szCs w:val="20"/>
        </w:rPr>
      </w:pPr>
    </w:p>
    <w:tbl>
      <w:tblPr>
        <w:tblStyle w:val="Reatabulagaia1"/>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92"/>
        <w:gridCol w:w="4664"/>
      </w:tblGrid>
      <w:tr w:rsidR="00852988" w:rsidRPr="003C3E87" w14:paraId="11F4CF2F" w14:textId="77777777" w:rsidTr="00B53F63">
        <w:tc>
          <w:tcPr>
            <w:tcW w:w="9356" w:type="dxa"/>
            <w:gridSpan w:val="2"/>
          </w:tcPr>
          <w:p w14:paraId="721104DF" w14:textId="77777777" w:rsidR="00852988" w:rsidRPr="003C3E87" w:rsidRDefault="00852988" w:rsidP="00545A0C">
            <w:pPr>
              <w:pStyle w:val="Sarakstarindkopa"/>
              <w:numPr>
                <w:ilvl w:val="1"/>
                <w:numId w:val="3"/>
              </w:numPr>
              <w:rPr>
                <w:rFonts w:ascii="Arial" w:hAnsi="Arial" w:cs="Arial"/>
                <w:b/>
                <w:sz w:val="20"/>
                <w:szCs w:val="20"/>
              </w:rPr>
            </w:pPr>
            <w:r w:rsidRPr="003C3E87">
              <w:rPr>
                <w:rFonts w:ascii="Arial" w:hAnsi="Arial" w:cs="Arial"/>
                <w:b/>
                <w:sz w:val="20"/>
                <w:szCs w:val="20"/>
              </w:rPr>
              <w:t>Pasūtītājs</w:t>
            </w:r>
          </w:p>
        </w:tc>
      </w:tr>
      <w:tr w:rsidR="0030429C" w:rsidRPr="003C3E87" w14:paraId="7245F2D6" w14:textId="77777777" w:rsidTr="00B53F63">
        <w:trPr>
          <w:trHeight w:val="113"/>
        </w:trPr>
        <w:tc>
          <w:tcPr>
            <w:tcW w:w="4692" w:type="dxa"/>
          </w:tcPr>
          <w:p w14:paraId="6719F349" w14:textId="77777777" w:rsidR="0030429C" w:rsidRPr="00D17809" w:rsidRDefault="0030429C" w:rsidP="0030429C">
            <w:pPr>
              <w:rPr>
                <w:rFonts w:ascii="Arial" w:hAnsi="Arial" w:cs="Arial"/>
                <w:sz w:val="20"/>
                <w:szCs w:val="20"/>
              </w:rPr>
            </w:pPr>
            <w:r w:rsidRPr="00D17809">
              <w:rPr>
                <w:rFonts w:ascii="Arial" w:hAnsi="Arial" w:cs="Arial"/>
                <w:sz w:val="20"/>
                <w:szCs w:val="20"/>
                <w:u w:val="single"/>
              </w:rPr>
              <w:t>Pasūtītājs, kas organizē iepirkum</w:t>
            </w:r>
            <w:r>
              <w:rPr>
                <w:rFonts w:ascii="Arial" w:hAnsi="Arial" w:cs="Arial"/>
                <w:sz w:val="20"/>
                <w:szCs w:val="20"/>
                <w:u w:val="single"/>
              </w:rPr>
              <w:t>a procedūru</w:t>
            </w:r>
            <w:r w:rsidRPr="00D17809">
              <w:rPr>
                <w:rFonts w:ascii="Arial" w:hAnsi="Arial" w:cs="Arial"/>
                <w:sz w:val="20"/>
                <w:szCs w:val="20"/>
              </w:rPr>
              <w:t>:</w:t>
            </w:r>
          </w:p>
          <w:p w14:paraId="69971CBF" w14:textId="77777777" w:rsidR="0030429C" w:rsidRPr="00AC5AD0" w:rsidRDefault="0030429C" w:rsidP="0030429C">
            <w:pPr>
              <w:shd w:val="clear" w:color="auto" w:fill="FFFFFF"/>
              <w:spacing w:line="235" w:lineRule="atLeast"/>
              <w:jc w:val="both"/>
              <w:rPr>
                <w:rFonts w:ascii="Calibri" w:eastAsia="Times New Roman" w:hAnsi="Calibri" w:cs="Calibri"/>
                <w:color w:val="000000"/>
                <w:lang w:eastAsia="lv-LV"/>
              </w:rPr>
            </w:pPr>
            <w:r w:rsidRPr="00AC5AD0">
              <w:rPr>
                <w:rFonts w:ascii="Arial" w:eastAsia="Times New Roman" w:hAnsi="Arial" w:cs="Arial"/>
                <w:color w:val="000000"/>
                <w:sz w:val="20"/>
                <w:szCs w:val="20"/>
                <w:lang w:eastAsia="lv-LV"/>
              </w:rPr>
              <w:t>Liepājas valstspilsētas pašvaldība</w:t>
            </w:r>
          </w:p>
          <w:p w14:paraId="6536B46F" w14:textId="77777777" w:rsidR="0030429C" w:rsidRPr="00AC5AD0" w:rsidRDefault="0030429C" w:rsidP="0030429C">
            <w:pPr>
              <w:shd w:val="clear" w:color="auto" w:fill="FFFFFF"/>
              <w:spacing w:line="235" w:lineRule="atLeast"/>
              <w:jc w:val="both"/>
              <w:rPr>
                <w:rFonts w:ascii="Calibri" w:eastAsia="Times New Roman" w:hAnsi="Calibri" w:cs="Calibri"/>
                <w:color w:val="000000"/>
                <w:lang w:eastAsia="lv-LV"/>
              </w:rPr>
            </w:pPr>
            <w:r w:rsidRPr="00AC5AD0">
              <w:rPr>
                <w:rFonts w:ascii="Arial" w:eastAsia="Times New Roman" w:hAnsi="Arial" w:cs="Arial"/>
                <w:color w:val="000000"/>
                <w:sz w:val="20"/>
                <w:szCs w:val="20"/>
                <w:lang w:eastAsia="lv-LV"/>
              </w:rPr>
              <w:t>Reģistrācijas Nr. 40900016437</w:t>
            </w:r>
          </w:p>
          <w:p w14:paraId="6718D451" w14:textId="7EB4F97C" w:rsidR="0030429C" w:rsidRPr="003C3E87" w:rsidRDefault="0030429C" w:rsidP="0030429C">
            <w:pPr>
              <w:rPr>
                <w:rFonts w:ascii="Arial" w:hAnsi="Arial" w:cs="Arial"/>
                <w:b/>
                <w:sz w:val="20"/>
                <w:szCs w:val="20"/>
              </w:rPr>
            </w:pPr>
            <w:r w:rsidRPr="00AC5AD0">
              <w:rPr>
                <w:rFonts w:ascii="Arial" w:eastAsia="Times New Roman" w:hAnsi="Arial" w:cs="Arial"/>
                <w:color w:val="000000"/>
                <w:sz w:val="20"/>
                <w:szCs w:val="20"/>
                <w:shd w:val="clear" w:color="auto" w:fill="FFFFFF"/>
                <w:lang w:eastAsia="lv-LV"/>
              </w:rPr>
              <w:t>Rožu iela 6, Liepāja, LV-3401</w:t>
            </w:r>
          </w:p>
        </w:tc>
        <w:tc>
          <w:tcPr>
            <w:tcW w:w="4664" w:type="dxa"/>
          </w:tcPr>
          <w:p w14:paraId="22CD3937" w14:textId="77777777" w:rsidR="004E425D" w:rsidRPr="00B03898" w:rsidRDefault="004E425D" w:rsidP="004E425D">
            <w:pPr>
              <w:jc w:val="both"/>
              <w:rPr>
                <w:rFonts w:ascii="Arial" w:hAnsi="Arial" w:cs="Arial"/>
                <w:sz w:val="20"/>
                <w:szCs w:val="20"/>
              </w:rPr>
            </w:pPr>
            <w:r w:rsidRPr="00B03898">
              <w:rPr>
                <w:rFonts w:ascii="Arial" w:hAnsi="Arial" w:cs="Arial"/>
                <w:sz w:val="20"/>
                <w:szCs w:val="20"/>
                <w:u w:val="single"/>
              </w:rPr>
              <w:t>Pasūtītāj</w:t>
            </w:r>
            <w:r>
              <w:rPr>
                <w:rFonts w:ascii="Arial" w:hAnsi="Arial" w:cs="Arial"/>
                <w:sz w:val="20"/>
                <w:szCs w:val="20"/>
                <w:u w:val="single"/>
              </w:rPr>
              <w:t>i</w:t>
            </w:r>
            <w:r w:rsidRPr="00B03898">
              <w:rPr>
                <w:rFonts w:ascii="Arial" w:hAnsi="Arial" w:cs="Arial"/>
                <w:sz w:val="20"/>
                <w:szCs w:val="20"/>
                <w:u w:val="single"/>
              </w:rPr>
              <w:t>, kas slēgs iepirkuma līgumu</w:t>
            </w:r>
            <w:r w:rsidRPr="00B03898">
              <w:rPr>
                <w:rFonts w:ascii="Arial" w:hAnsi="Arial" w:cs="Arial"/>
                <w:sz w:val="20"/>
                <w:szCs w:val="20"/>
              </w:rPr>
              <w:t>:</w:t>
            </w:r>
          </w:p>
          <w:p w14:paraId="3618CA7F" w14:textId="77777777" w:rsidR="004E425D" w:rsidRPr="00B03898" w:rsidRDefault="004E425D" w:rsidP="004E425D">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Liepājas valstspilsētas pašvaldības iestāde</w:t>
            </w:r>
          </w:p>
          <w:p w14:paraId="701D49F8" w14:textId="77777777" w:rsidR="004E425D" w:rsidRPr="00B03898" w:rsidRDefault="004E425D" w:rsidP="004E425D">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 xml:space="preserve">“Liepājas Centrālā administrācija” </w:t>
            </w:r>
          </w:p>
          <w:p w14:paraId="2EAB9526" w14:textId="77777777" w:rsidR="004E425D" w:rsidRDefault="004E425D" w:rsidP="004E425D">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Reģistrācijas Nr.90000063185</w:t>
            </w:r>
          </w:p>
          <w:p w14:paraId="3928EE2C" w14:textId="40E4B794" w:rsidR="0030429C" w:rsidRPr="00F55411" w:rsidRDefault="004E425D" w:rsidP="00636456">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Rožu iela 6, Liepāja, LV-3401</w:t>
            </w:r>
          </w:p>
        </w:tc>
      </w:tr>
      <w:tr w:rsidR="0030429C" w:rsidRPr="003C3E87" w14:paraId="0A658867" w14:textId="77777777" w:rsidTr="00B53F63">
        <w:tc>
          <w:tcPr>
            <w:tcW w:w="9356" w:type="dxa"/>
            <w:gridSpan w:val="2"/>
          </w:tcPr>
          <w:p w14:paraId="12BA268C" w14:textId="77777777" w:rsidR="0030429C" w:rsidRPr="003C3E87" w:rsidRDefault="0030429C" w:rsidP="0030429C">
            <w:pPr>
              <w:pStyle w:val="Sarakstarindkopa"/>
              <w:numPr>
                <w:ilvl w:val="1"/>
                <w:numId w:val="3"/>
              </w:numPr>
              <w:ind w:left="357" w:hanging="357"/>
              <w:rPr>
                <w:rFonts w:ascii="Arial" w:hAnsi="Arial" w:cs="Arial"/>
                <w:b/>
                <w:sz w:val="20"/>
                <w:szCs w:val="20"/>
              </w:rPr>
            </w:pPr>
            <w:r w:rsidRPr="003C3E87">
              <w:rPr>
                <w:rFonts w:ascii="Arial" w:hAnsi="Arial" w:cs="Arial"/>
                <w:b/>
                <w:sz w:val="20"/>
                <w:szCs w:val="20"/>
              </w:rPr>
              <w:t>Iepirkuma priekšmets</w:t>
            </w:r>
          </w:p>
        </w:tc>
      </w:tr>
      <w:tr w:rsidR="00963157" w:rsidRPr="003C3E87" w14:paraId="04D30ED1" w14:textId="77777777" w:rsidTr="00B53F63">
        <w:tc>
          <w:tcPr>
            <w:tcW w:w="9356" w:type="dxa"/>
            <w:gridSpan w:val="2"/>
          </w:tcPr>
          <w:p w14:paraId="377BC8A9" w14:textId="494428D4" w:rsidR="00963157" w:rsidRDefault="00963157" w:rsidP="009D1412">
            <w:pPr>
              <w:pStyle w:val="Bezatstarpm"/>
              <w:jc w:val="both"/>
              <w:rPr>
                <w:rFonts w:ascii="Arial" w:hAnsi="Arial" w:cs="Arial"/>
                <w:sz w:val="20"/>
                <w:szCs w:val="20"/>
              </w:rPr>
            </w:pPr>
            <w:r w:rsidRPr="00B53F63">
              <w:rPr>
                <w:rFonts w:ascii="Arial" w:hAnsi="Arial" w:cs="Arial"/>
                <w:sz w:val="20"/>
                <w:szCs w:val="20"/>
              </w:rPr>
              <w:t xml:space="preserve">Būvuzraudzības pakalpojumi </w:t>
            </w:r>
            <w:r w:rsidR="00B53F63" w:rsidRPr="00B53F63">
              <w:rPr>
                <w:rFonts w:ascii="Arial" w:hAnsi="Arial" w:cs="Arial"/>
                <w:sz w:val="20"/>
                <w:szCs w:val="20"/>
              </w:rPr>
              <w:t>objektam “</w:t>
            </w:r>
            <w:r w:rsidR="00926ADA">
              <w:rPr>
                <w:rFonts w:ascii="Arial" w:hAnsi="Arial" w:cs="Arial"/>
                <w:sz w:val="20"/>
                <w:szCs w:val="20"/>
              </w:rPr>
              <w:t>Dienas aprūpes centra izbūve Grīzupes ielā 96, Liepājā</w:t>
            </w:r>
            <w:r w:rsidR="00B53F63" w:rsidRPr="00B53F63">
              <w:rPr>
                <w:rFonts w:ascii="Arial" w:hAnsi="Arial" w:cs="Arial"/>
                <w:sz w:val="20"/>
                <w:szCs w:val="20"/>
              </w:rPr>
              <w:t>”</w:t>
            </w:r>
            <w:r w:rsidR="00AE1A61">
              <w:rPr>
                <w:rFonts w:ascii="Arial" w:hAnsi="Arial" w:cs="Arial"/>
                <w:sz w:val="20"/>
                <w:szCs w:val="20"/>
              </w:rPr>
              <w:t>.</w:t>
            </w:r>
          </w:p>
          <w:p w14:paraId="2044A74E" w14:textId="5404D355" w:rsidR="00AE1A61" w:rsidRPr="00B53F63" w:rsidRDefault="00AE1A61" w:rsidP="009D1412">
            <w:pPr>
              <w:pStyle w:val="Bezatstarpm"/>
              <w:jc w:val="both"/>
              <w:rPr>
                <w:rFonts w:ascii="Arial" w:hAnsi="Arial" w:cs="Arial"/>
                <w:b/>
                <w:sz w:val="20"/>
                <w:szCs w:val="20"/>
                <w:u w:val="single"/>
              </w:rPr>
            </w:pPr>
          </w:p>
        </w:tc>
      </w:tr>
      <w:tr w:rsidR="00963157" w:rsidRPr="003C3E87" w14:paraId="15F7A4A6" w14:textId="77777777" w:rsidTr="00B53F63">
        <w:trPr>
          <w:trHeight w:val="78"/>
        </w:trPr>
        <w:tc>
          <w:tcPr>
            <w:tcW w:w="9356" w:type="dxa"/>
            <w:gridSpan w:val="2"/>
          </w:tcPr>
          <w:p w14:paraId="1D606461" w14:textId="77777777" w:rsidR="00963157" w:rsidRPr="003C3E87" w:rsidRDefault="00963157" w:rsidP="00963157">
            <w:pPr>
              <w:pStyle w:val="Sarakstarindkopa"/>
              <w:numPr>
                <w:ilvl w:val="1"/>
                <w:numId w:val="3"/>
              </w:numPr>
              <w:rPr>
                <w:rFonts w:ascii="Arial" w:hAnsi="Arial" w:cs="Arial"/>
                <w:b/>
                <w:sz w:val="20"/>
                <w:szCs w:val="20"/>
              </w:rPr>
            </w:pPr>
            <w:r w:rsidRPr="003C3E87">
              <w:rPr>
                <w:rFonts w:ascii="Arial" w:hAnsi="Arial" w:cs="Arial"/>
                <w:b/>
                <w:sz w:val="20"/>
                <w:szCs w:val="20"/>
              </w:rPr>
              <w:t>CPV kods</w:t>
            </w:r>
          </w:p>
        </w:tc>
      </w:tr>
      <w:tr w:rsidR="00963157" w:rsidRPr="003C3E87" w14:paraId="75325D1B" w14:textId="77777777" w:rsidTr="00B53F63">
        <w:tc>
          <w:tcPr>
            <w:tcW w:w="9356" w:type="dxa"/>
            <w:gridSpan w:val="2"/>
          </w:tcPr>
          <w:p w14:paraId="39A6AECA" w14:textId="77777777" w:rsidR="00963157" w:rsidRDefault="00963157" w:rsidP="00963157">
            <w:pPr>
              <w:rPr>
                <w:rFonts w:ascii="Arial" w:hAnsi="Arial" w:cs="Arial"/>
                <w:sz w:val="20"/>
                <w:szCs w:val="20"/>
              </w:rPr>
            </w:pPr>
            <w:r w:rsidRPr="003C3E87">
              <w:rPr>
                <w:rFonts w:ascii="Arial" w:hAnsi="Arial" w:cs="Arial"/>
                <w:sz w:val="20"/>
                <w:szCs w:val="20"/>
              </w:rPr>
              <w:t>71520000-9 - Celtniecības uzraudzības pakalpojumi</w:t>
            </w:r>
            <w:r>
              <w:rPr>
                <w:rFonts w:ascii="Arial" w:hAnsi="Arial" w:cs="Arial"/>
                <w:sz w:val="20"/>
                <w:szCs w:val="20"/>
              </w:rPr>
              <w:t>.</w:t>
            </w:r>
            <w:r w:rsidRPr="003C3E87">
              <w:rPr>
                <w:rFonts w:ascii="Arial" w:hAnsi="Arial" w:cs="Arial"/>
                <w:sz w:val="20"/>
                <w:szCs w:val="20"/>
              </w:rPr>
              <w:t xml:space="preserve"> </w:t>
            </w:r>
          </w:p>
          <w:p w14:paraId="7BBF4E78" w14:textId="56BB2EC9" w:rsidR="00AE1A61" w:rsidRPr="003C3E87" w:rsidRDefault="00AE1A61" w:rsidP="00963157">
            <w:pPr>
              <w:rPr>
                <w:rFonts w:ascii="Arial" w:hAnsi="Arial" w:cs="Arial"/>
                <w:sz w:val="20"/>
                <w:szCs w:val="20"/>
              </w:rPr>
            </w:pPr>
          </w:p>
        </w:tc>
      </w:tr>
      <w:tr w:rsidR="00963157" w:rsidRPr="00790CE0" w14:paraId="6E221699" w14:textId="77777777" w:rsidTr="00B53F63">
        <w:tc>
          <w:tcPr>
            <w:tcW w:w="9356" w:type="dxa"/>
            <w:gridSpan w:val="2"/>
          </w:tcPr>
          <w:p w14:paraId="19B5CA64" w14:textId="50008D9C" w:rsidR="00963157" w:rsidRPr="001C22B0" w:rsidRDefault="00963157" w:rsidP="001C22B0">
            <w:pPr>
              <w:pStyle w:val="Sarakstarindkopa"/>
              <w:numPr>
                <w:ilvl w:val="1"/>
                <w:numId w:val="3"/>
              </w:numPr>
              <w:jc w:val="both"/>
              <w:rPr>
                <w:rFonts w:ascii="Arial" w:hAnsi="Arial" w:cs="Arial"/>
                <w:b/>
                <w:sz w:val="20"/>
                <w:szCs w:val="20"/>
              </w:rPr>
            </w:pPr>
            <w:r w:rsidRPr="00790CE0">
              <w:rPr>
                <w:rFonts w:ascii="Arial" w:hAnsi="Arial" w:cs="Arial"/>
                <w:b/>
                <w:sz w:val="20"/>
                <w:szCs w:val="20"/>
              </w:rPr>
              <w:t>Projekts</w:t>
            </w:r>
          </w:p>
        </w:tc>
      </w:tr>
      <w:tr w:rsidR="001C22B0" w:rsidRPr="00790CE0" w14:paraId="4526482F" w14:textId="77777777" w:rsidTr="00B53F63">
        <w:tc>
          <w:tcPr>
            <w:tcW w:w="9356" w:type="dxa"/>
            <w:gridSpan w:val="2"/>
          </w:tcPr>
          <w:p w14:paraId="43A7D366" w14:textId="77777777" w:rsidR="00552E5E" w:rsidRPr="00AD524A" w:rsidRDefault="00552E5E" w:rsidP="00552E5E">
            <w:pPr>
              <w:jc w:val="both"/>
              <w:rPr>
                <w:rFonts w:ascii="Arial" w:hAnsi="Arial" w:cs="Arial"/>
                <w:sz w:val="20"/>
                <w:szCs w:val="20"/>
              </w:rPr>
            </w:pPr>
            <w:bookmarkStart w:id="1" w:name="_Hlk161816365"/>
            <w:r>
              <w:rPr>
                <w:rFonts w:ascii="Arial" w:hAnsi="Arial" w:cs="Arial"/>
                <w:sz w:val="20"/>
                <w:szCs w:val="20"/>
              </w:rPr>
              <w:t xml:space="preserve">Projekts tiek īstenots </w:t>
            </w:r>
            <w:r w:rsidRPr="00AD524A">
              <w:rPr>
                <w:rFonts w:ascii="Arial" w:hAnsi="Arial" w:cs="Arial"/>
                <w:sz w:val="20"/>
                <w:szCs w:val="20"/>
              </w:rPr>
              <w:t xml:space="preserve">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w:t>
            </w:r>
            <w:r>
              <w:rPr>
                <w:rFonts w:ascii="Arial" w:hAnsi="Arial" w:cs="Arial"/>
                <w:sz w:val="20"/>
                <w:szCs w:val="20"/>
              </w:rPr>
              <w:t xml:space="preserve">projekta Nr. 4.3.1.5/1/24/I/001 “Infrastruktūras izveide sabiedrībā balstītu pakalpojumu nodrošināšanai Liepājā” </w:t>
            </w:r>
            <w:r w:rsidRPr="00AD524A">
              <w:rPr>
                <w:rFonts w:ascii="Arial" w:hAnsi="Arial" w:cs="Arial"/>
                <w:sz w:val="20"/>
                <w:szCs w:val="20"/>
              </w:rPr>
              <w:t>ietvaros.</w:t>
            </w:r>
          </w:p>
          <w:bookmarkEnd w:id="1"/>
          <w:p w14:paraId="7A2A55B0" w14:textId="4172E54A" w:rsidR="00AE1A61" w:rsidRPr="00B53F63" w:rsidRDefault="00AE1A61" w:rsidP="00B53F63">
            <w:pPr>
              <w:jc w:val="both"/>
              <w:rPr>
                <w:rFonts w:ascii="Arial" w:hAnsi="Arial" w:cs="Arial"/>
                <w:bCs/>
                <w:sz w:val="20"/>
                <w:szCs w:val="20"/>
                <w:highlight w:val="cyan"/>
              </w:rPr>
            </w:pPr>
          </w:p>
        </w:tc>
      </w:tr>
      <w:tr w:rsidR="00963157" w:rsidRPr="00790CE0" w14:paraId="525815B1" w14:textId="77777777" w:rsidTr="00B53F63">
        <w:tc>
          <w:tcPr>
            <w:tcW w:w="9356" w:type="dxa"/>
            <w:gridSpan w:val="2"/>
          </w:tcPr>
          <w:p w14:paraId="32BE8744" w14:textId="445DF4F2" w:rsidR="00963157" w:rsidRPr="001C22B0" w:rsidRDefault="00963157" w:rsidP="001C22B0">
            <w:pPr>
              <w:pStyle w:val="Sarakstarindkopa"/>
              <w:numPr>
                <w:ilvl w:val="1"/>
                <w:numId w:val="3"/>
              </w:numPr>
              <w:tabs>
                <w:tab w:val="left" w:pos="0"/>
              </w:tabs>
              <w:suppressAutoHyphens/>
              <w:jc w:val="both"/>
              <w:rPr>
                <w:rFonts w:ascii="Arial" w:hAnsi="Arial" w:cs="Arial"/>
                <w:sz w:val="20"/>
                <w:szCs w:val="20"/>
              </w:rPr>
            </w:pPr>
            <w:r w:rsidRPr="00790CE0">
              <w:rPr>
                <w:rFonts w:ascii="Arial" w:hAnsi="Arial" w:cs="Arial"/>
                <w:b/>
                <w:sz w:val="20"/>
                <w:szCs w:val="20"/>
              </w:rPr>
              <w:t>Līguma izpildes laiks un vieta</w:t>
            </w:r>
          </w:p>
        </w:tc>
      </w:tr>
      <w:tr w:rsidR="001C22B0" w:rsidRPr="00790CE0" w14:paraId="61484E1F" w14:textId="77777777" w:rsidTr="00B53F63">
        <w:tc>
          <w:tcPr>
            <w:tcW w:w="9356" w:type="dxa"/>
            <w:gridSpan w:val="2"/>
          </w:tcPr>
          <w:p w14:paraId="1B4F692B" w14:textId="321CC876" w:rsidR="001C22B0" w:rsidRPr="00B53F63" w:rsidRDefault="00B53F63" w:rsidP="004F21D1">
            <w:pPr>
              <w:pStyle w:val="Sarakstarindkopa"/>
              <w:numPr>
                <w:ilvl w:val="2"/>
                <w:numId w:val="3"/>
              </w:numPr>
              <w:tabs>
                <w:tab w:val="left" w:pos="611"/>
              </w:tabs>
              <w:suppressAutoHyphens/>
              <w:ind w:left="609" w:hanging="609"/>
              <w:jc w:val="both"/>
              <w:rPr>
                <w:rFonts w:ascii="Arial" w:hAnsi="Arial" w:cs="Arial"/>
                <w:sz w:val="20"/>
                <w:szCs w:val="20"/>
              </w:rPr>
            </w:pPr>
            <w:r w:rsidRPr="00790CE0">
              <w:rPr>
                <w:rFonts w:ascii="Arial" w:hAnsi="Arial" w:cs="Arial"/>
                <w:sz w:val="20"/>
                <w:szCs w:val="20"/>
              </w:rPr>
              <w:t>Būvuzraudzība jānodrošina visā būvdarbu veikšanas laikā līdz būves nodošanai ekspluatācijā. Plānotais būvdarbu izpildes termiņš ir</w:t>
            </w:r>
            <w:r w:rsidR="007C7227">
              <w:rPr>
                <w:rFonts w:ascii="Arial" w:hAnsi="Arial" w:cs="Arial"/>
                <w:sz w:val="20"/>
                <w:szCs w:val="20"/>
              </w:rPr>
              <w:t xml:space="preserve"> </w:t>
            </w:r>
            <w:r w:rsidR="00552E5E">
              <w:rPr>
                <w:rFonts w:ascii="Arial" w:hAnsi="Arial" w:cs="Arial"/>
                <w:b/>
                <w:sz w:val="20"/>
                <w:szCs w:val="20"/>
              </w:rPr>
              <w:t xml:space="preserve">12 </w:t>
            </w:r>
            <w:r w:rsidRPr="00790CE0">
              <w:rPr>
                <w:rFonts w:ascii="Arial" w:hAnsi="Arial" w:cs="Arial"/>
                <w:b/>
                <w:bCs/>
                <w:sz w:val="20"/>
                <w:szCs w:val="20"/>
              </w:rPr>
              <w:t>(</w:t>
            </w:r>
            <w:r w:rsidR="00552E5E" w:rsidRPr="004F21D1">
              <w:rPr>
                <w:rFonts w:ascii="Arial" w:hAnsi="Arial" w:cs="Arial"/>
                <w:b/>
                <w:bCs/>
                <w:i/>
                <w:iCs/>
                <w:sz w:val="20"/>
                <w:szCs w:val="20"/>
              </w:rPr>
              <w:t>divpadsmit</w:t>
            </w:r>
            <w:r w:rsidRPr="00790CE0">
              <w:rPr>
                <w:rFonts w:ascii="Arial" w:hAnsi="Arial" w:cs="Arial"/>
                <w:b/>
                <w:bCs/>
                <w:sz w:val="20"/>
                <w:szCs w:val="20"/>
              </w:rPr>
              <w:t>) mēneši</w:t>
            </w:r>
            <w:r w:rsidRPr="00790CE0">
              <w:rPr>
                <w:rFonts w:ascii="Arial" w:hAnsi="Arial" w:cs="Arial"/>
                <w:sz w:val="20"/>
                <w:szCs w:val="20"/>
              </w:rPr>
              <w:t xml:space="preserve">. </w:t>
            </w:r>
          </w:p>
          <w:p w14:paraId="408CB4AF" w14:textId="49CE6D90" w:rsidR="001C22B0" w:rsidRDefault="001C22B0" w:rsidP="008A0468">
            <w:pPr>
              <w:pStyle w:val="Apakvirsraksts"/>
              <w:numPr>
                <w:ilvl w:val="2"/>
                <w:numId w:val="3"/>
              </w:numPr>
              <w:tabs>
                <w:tab w:val="left" w:pos="611"/>
              </w:tabs>
              <w:ind w:left="0" w:firstLine="0"/>
              <w:jc w:val="both"/>
              <w:rPr>
                <w:rFonts w:ascii="Arial" w:eastAsiaTheme="minorHAnsi" w:hAnsi="Arial" w:cs="Arial"/>
                <w:color w:val="auto"/>
                <w:spacing w:val="0"/>
                <w:sz w:val="20"/>
                <w:szCs w:val="20"/>
              </w:rPr>
            </w:pPr>
            <w:r w:rsidRPr="00F709C8">
              <w:rPr>
                <w:rFonts w:ascii="Arial" w:eastAsiaTheme="minorHAnsi" w:hAnsi="Arial" w:cs="Arial"/>
                <w:bCs/>
                <w:color w:val="auto"/>
                <w:spacing w:val="0"/>
                <w:sz w:val="20"/>
                <w:szCs w:val="20"/>
              </w:rPr>
              <w:t>Līguma izpildes vieta</w:t>
            </w:r>
            <w:r w:rsidR="00B53F63">
              <w:rPr>
                <w:rFonts w:ascii="Arial" w:eastAsiaTheme="minorHAnsi" w:hAnsi="Arial" w:cs="Arial"/>
                <w:bCs/>
                <w:color w:val="auto"/>
                <w:spacing w:val="0"/>
                <w:sz w:val="20"/>
                <w:szCs w:val="20"/>
              </w:rPr>
              <w:t xml:space="preserve">: </w:t>
            </w:r>
            <w:r w:rsidR="00552E5E" w:rsidRPr="00AD524A">
              <w:rPr>
                <w:rFonts w:ascii="Arial" w:eastAsiaTheme="minorHAnsi" w:hAnsi="Arial" w:cs="Arial"/>
                <w:color w:val="auto"/>
                <w:spacing w:val="0"/>
                <w:sz w:val="20"/>
                <w:szCs w:val="20"/>
              </w:rPr>
              <w:t>Grīzupes iela 96, Liepājā</w:t>
            </w:r>
            <w:r w:rsidR="00B53F63" w:rsidRPr="006D62EA">
              <w:rPr>
                <w:rFonts w:ascii="Arial" w:eastAsiaTheme="minorHAnsi" w:hAnsi="Arial" w:cs="Arial"/>
                <w:color w:val="auto"/>
                <w:spacing w:val="0"/>
                <w:sz w:val="20"/>
                <w:szCs w:val="20"/>
              </w:rPr>
              <w:t>.</w:t>
            </w:r>
          </w:p>
          <w:p w14:paraId="36BBE4E1" w14:textId="722872E1" w:rsidR="00AE1A61" w:rsidRPr="00AE1A61" w:rsidRDefault="00AE1A61" w:rsidP="00AE1A61"/>
        </w:tc>
      </w:tr>
      <w:tr w:rsidR="00963157" w:rsidRPr="00790CE0" w14:paraId="560616C4" w14:textId="77777777" w:rsidTr="00B53F63">
        <w:tc>
          <w:tcPr>
            <w:tcW w:w="9356" w:type="dxa"/>
            <w:gridSpan w:val="2"/>
          </w:tcPr>
          <w:p w14:paraId="2CC9D53C" w14:textId="77777777" w:rsidR="00963157" w:rsidRPr="00790CE0" w:rsidRDefault="00963157" w:rsidP="00963157">
            <w:pPr>
              <w:pStyle w:val="Sarakstarindkopa"/>
              <w:numPr>
                <w:ilvl w:val="1"/>
                <w:numId w:val="3"/>
              </w:numPr>
              <w:rPr>
                <w:rFonts w:ascii="Arial" w:hAnsi="Arial" w:cs="Arial"/>
                <w:b/>
                <w:sz w:val="20"/>
                <w:szCs w:val="20"/>
              </w:rPr>
            </w:pPr>
            <w:r w:rsidRPr="00790CE0">
              <w:rPr>
                <w:rFonts w:ascii="Arial" w:hAnsi="Arial" w:cs="Arial"/>
                <w:b/>
                <w:sz w:val="20"/>
                <w:szCs w:val="20"/>
              </w:rPr>
              <w:t>Iepirkuma procedūra</w:t>
            </w:r>
          </w:p>
        </w:tc>
      </w:tr>
      <w:tr w:rsidR="00963157" w:rsidRPr="003C3E87" w14:paraId="5615DDFC" w14:textId="77777777" w:rsidTr="00B53F63">
        <w:tc>
          <w:tcPr>
            <w:tcW w:w="9356" w:type="dxa"/>
            <w:gridSpan w:val="2"/>
          </w:tcPr>
          <w:p w14:paraId="60271322" w14:textId="3F80E470" w:rsidR="00963157" w:rsidRPr="00B53F63" w:rsidRDefault="00963157" w:rsidP="004F21D1">
            <w:pPr>
              <w:pStyle w:val="Sarakstarindkopa"/>
              <w:numPr>
                <w:ilvl w:val="2"/>
                <w:numId w:val="3"/>
              </w:numPr>
              <w:tabs>
                <w:tab w:val="left" w:pos="462"/>
              </w:tabs>
              <w:ind w:left="609" w:hanging="609"/>
              <w:jc w:val="both"/>
              <w:rPr>
                <w:rFonts w:ascii="Arial" w:hAnsi="Arial" w:cs="Arial"/>
                <w:bCs/>
                <w:sz w:val="20"/>
                <w:szCs w:val="20"/>
              </w:rPr>
            </w:pPr>
            <w:r w:rsidRPr="00B53F63">
              <w:rPr>
                <w:rFonts w:ascii="Arial" w:hAnsi="Arial" w:cs="Arial"/>
                <w:bCs/>
                <w:sz w:val="20"/>
                <w:szCs w:val="20"/>
              </w:rPr>
              <w:t>Iepirkuma procedūra tiek veikta atbilstoši Publisko iepirkumu likumam</w:t>
            </w:r>
            <w:r w:rsidRPr="00AB4043">
              <w:rPr>
                <w:rStyle w:val="Vresatsauce"/>
                <w:rFonts w:ascii="Arial" w:hAnsi="Arial" w:cs="Arial"/>
                <w:bCs/>
                <w:sz w:val="20"/>
                <w:szCs w:val="20"/>
              </w:rPr>
              <w:footnoteReference w:id="1"/>
            </w:r>
            <w:r w:rsidRPr="00B53F63">
              <w:rPr>
                <w:rFonts w:ascii="Arial" w:hAnsi="Arial" w:cs="Arial"/>
                <w:bCs/>
                <w:sz w:val="20"/>
                <w:szCs w:val="20"/>
              </w:rPr>
              <w:t xml:space="preserve"> un </w:t>
            </w:r>
            <w:r w:rsidRPr="00B53F63">
              <w:rPr>
                <w:rFonts w:ascii="Arial" w:eastAsia="Helvetica" w:hAnsi="Arial" w:cs="Arial"/>
                <w:sz w:val="20"/>
                <w:szCs w:val="20"/>
              </w:rPr>
              <w:t>Ministru kabineta 2017. gada 28. februāra noteikumiem Nr. 107 “Iepirkumu procedūru un metu konkursu norises kārtība”</w:t>
            </w:r>
            <w:r w:rsidRPr="007D04E5">
              <w:rPr>
                <w:rStyle w:val="Vresatsauce"/>
                <w:rFonts w:ascii="Arial" w:eastAsia="Helvetica" w:hAnsi="Arial" w:cs="Arial"/>
                <w:sz w:val="20"/>
                <w:szCs w:val="20"/>
              </w:rPr>
              <w:footnoteReference w:id="2"/>
            </w:r>
            <w:r w:rsidRPr="00B53F63">
              <w:rPr>
                <w:rFonts w:ascii="Arial" w:hAnsi="Arial" w:cs="Arial"/>
                <w:bCs/>
                <w:sz w:val="20"/>
                <w:szCs w:val="20"/>
              </w:rPr>
              <w:t>. Iepirkuma procedūras veids ir atklāts konkurss.</w:t>
            </w:r>
          </w:p>
        </w:tc>
      </w:tr>
      <w:tr w:rsidR="00B53F63" w:rsidRPr="003C3E87" w14:paraId="16933337" w14:textId="77777777" w:rsidTr="00B53F63">
        <w:tc>
          <w:tcPr>
            <w:tcW w:w="9356" w:type="dxa"/>
            <w:gridSpan w:val="2"/>
          </w:tcPr>
          <w:p w14:paraId="21108896" w14:textId="77777777" w:rsidR="00B53F63" w:rsidRDefault="00B53F63" w:rsidP="004F21D1">
            <w:pPr>
              <w:pStyle w:val="Sarakstarindkopa"/>
              <w:numPr>
                <w:ilvl w:val="2"/>
                <w:numId w:val="3"/>
              </w:numPr>
              <w:tabs>
                <w:tab w:val="left" w:pos="462"/>
              </w:tabs>
              <w:ind w:left="609" w:hanging="609"/>
              <w:jc w:val="both"/>
            </w:pPr>
            <w:r w:rsidRPr="00790CE0">
              <w:rPr>
                <w:rFonts w:ascii="Arial" w:hAnsi="Arial" w:cs="Arial"/>
                <w:bCs/>
                <w:sz w:val="20"/>
                <w:szCs w:val="20"/>
              </w:rPr>
              <w:t>Pamatojums iepirkuma līguma slēgšanas tiesību piešķiršanai, nedalot iepirkumu daļās ir: iepirkuma priekšmeta dalīšana daļās ir finansiāli neizdevīga un tehnoloģiski neefektīva,</w:t>
            </w:r>
            <w:r w:rsidRPr="00790CE0">
              <w:t xml:space="preserve"> </w:t>
            </w:r>
            <w:r w:rsidRPr="00790CE0">
              <w:rPr>
                <w:rFonts w:ascii="Arial" w:hAnsi="Arial" w:cs="Arial"/>
                <w:bCs/>
                <w:sz w:val="20"/>
                <w:szCs w:val="20"/>
              </w:rPr>
              <w:t>jo iepirkums veido vienotu priekšmetu – viena objekta būvdarbu būvuzraudzību. Veicamie darbi ir savstarpēji saistīti vienota mērķa sasniegšanai.</w:t>
            </w:r>
            <w:r w:rsidRPr="00790CE0">
              <w:t xml:space="preserve"> </w:t>
            </w:r>
          </w:p>
          <w:p w14:paraId="7445030E" w14:textId="7CE07971" w:rsidR="00AE1A61" w:rsidRPr="00B53F63" w:rsidRDefault="00AE1A61" w:rsidP="004F21D1">
            <w:pPr>
              <w:pStyle w:val="Sarakstarindkopa"/>
              <w:tabs>
                <w:tab w:val="left" w:pos="462"/>
              </w:tabs>
              <w:ind w:left="609" w:hanging="609"/>
              <w:jc w:val="both"/>
            </w:pPr>
          </w:p>
        </w:tc>
      </w:tr>
      <w:tr w:rsidR="00963157" w:rsidRPr="003C3E87" w14:paraId="207EBA5A" w14:textId="77777777" w:rsidTr="00B53F63">
        <w:trPr>
          <w:trHeight w:val="92"/>
        </w:trPr>
        <w:tc>
          <w:tcPr>
            <w:tcW w:w="9356" w:type="dxa"/>
            <w:gridSpan w:val="2"/>
          </w:tcPr>
          <w:p w14:paraId="1FF1F633" w14:textId="77777777" w:rsidR="00963157" w:rsidRPr="003C3E87" w:rsidRDefault="00963157" w:rsidP="00963157">
            <w:pPr>
              <w:pStyle w:val="Sarakstarindkopa"/>
              <w:numPr>
                <w:ilvl w:val="1"/>
                <w:numId w:val="3"/>
              </w:numPr>
              <w:ind w:left="357" w:hanging="357"/>
              <w:rPr>
                <w:rFonts w:ascii="Arial" w:hAnsi="Arial" w:cs="Arial"/>
                <w:b/>
                <w:sz w:val="20"/>
                <w:szCs w:val="20"/>
              </w:rPr>
            </w:pPr>
            <w:r w:rsidRPr="003C3E87">
              <w:rPr>
                <w:rFonts w:ascii="Arial" w:hAnsi="Arial" w:cs="Arial"/>
                <w:b/>
                <w:sz w:val="20"/>
                <w:szCs w:val="20"/>
              </w:rPr>
              <w:t>Kontaktpersona</w:t>
            </w:r>
          </w:p>
        </w:tc>
      </w:tr>
      <w:tr w:rsidR="00963157" w:rsidRPr="003C3E87" w14:paraId="44F4BD61" w14:textId="77777777" w:rsidTr="00B53F63">
        <w:tc>
          <w:tcPr>
            <w:tcW w:w="9356" w:type="dxa"/>
            <w:gridSpan w:val="2"/>
          </w:tcPr>
          <w:p w14:paraId="54FB3AE2" w14:textId="3F663348" w:rsidR="00963157" w:rsidRDefault="00963157" w:rsidP="00963157">
            <w:pPr>
              <w:jc w:val="both"/>
              <w:rPr>
                <w:rFonts w:ascii="Arial" w:hAnsi="Arial" w:cs="Arial"/>
                <w:bCs/>
                <w:sz w:val="20"/>
                <w:szCs w:val="20"/>
              </w:rPr>
            </w:pPr>
            <w:r w:rsidRPr="00C20B0E">
              <w:rPr>
                <w:rFonts w:ascii="Arial" w:hAnsi="Arial" w:cs="Arial"/>
                <w:bCs/>
                <w:sz w:val="20"/>
                <w:szCs w:val="20"/>
              </w:rPr>
              <w:t xml:space="preserve">Liepājas valstspilsētas pašvaldības iestādes “Liepājas Centrālā administrācija” Publisko iepirkumu daļas </w:t>
            </w:r>
            <w:r w:rsidR="004F21D1">
              <w:rPr>
                <w:rFonts w:ascii="Arial" w:hAnsi="Arial" w:cs="Arial"/>
                <w:bCs/>
                <w:sz w:val="20"/>
                <w:szCs w:val="20"/>
              </w:rPr>
              <w:t>juriste Aija Drulle</w:t>
            </w:r>
            <w:r w:rsidR="00AE1A61">
              <w:rPr>
                <w:rFonts w:ascii="Arial" w:hAnsi="Arial" w:cs="Arial"/>
                <w:bCs/>
                <w:sz w:val="20"/>
                <w:szCs w:val="20"/>
              </w:rPr>
              <w:t>,</w:t>
            </w:r>
            <w:r w:rsidRPr="00C20B0E">
              <w:rPr>
                <w:rFonts w:ascii="Arial" w:hAnsi="Arial" w:cs="Arial"/>
                <w:bCs/>
                <w:sz w:val="20"/>
                <w:szCs w:val="20"/>
              </w:rPr>
              <w:t xml:space="preserve"> t.634</w:t>
            </w:r>
            <w:r w:rsidR="004F21D1">
              <w:rPr>
                <w:rFonts w:ascii="Arial" w:hAnsi="Arial" w:cs="Arial"/>
                <w:bCs/>
                <w:sz w:val="20"/>
                <w:szCs w:val="20"/>
              </w:rPr>
              <w:t>04777,</w:t>
            </w:r>
            <w:r w:rsidRPr="00C20B0E">
              <w:rPr>
                <w:rFonts w:ascii="Arial" w:hAnsi="Arial" w:cs="Arial"/>
                <w:bCs/>
                <w:sz w:val="20"/>
                <w:szCs w:val="20"/>
              </w:rPr>
              <w:t xml:space="preserve"> e-pasts: </w:t>
            </w:r>
            <w:hyperlink r:id="rId8" w:history="1">
              <w:r w:rsidR="004F21D1" w:rsidRPr="000C7F68">
                <w:rPr>
                  <w:rStyle w:val="Hipersaite"/>
                  <w:rFonts w:ascii="Arial" w:hAnsi="Arial" w:cs="Arial"/>
                  <w:bCs/>
                  <w:sz w:val="20"/>
                  <w:szCs w:val="20"/>
                </w:rPr>
                <w:t>iepirkumi@liepaja.lv</w:t>
              </w:r>
            </w:hyperlink>
            <w:r w:rsidRPr="00C20B0E">
              <w:rPr>
                <w:rFonts w:ascii="Arial" w:hAnsi="Arial" w:cs="Arial"/>
                <w:bCs/>
                <w:sz w:val="20"/>
                <w:szCs w:val="20"/>
              </w:rPr>
              <w:t>.</w:t>
            </w:r>
            <w:r w:rsidR="004F21D1">
              <w:rPr>
                <w:rFonts w:ascii="Arial" w:hAnsi="Arial" w:cs="Arial"/>
                <w:bCs/>
                <w:sz w:val="20"/>
                <w:szCs w:val="20"/>
              </w:rPr>
              <w:t xml:space="preserve"> </w:t>
            </w:r>
          </w:p>
          <w:p w14:paraId="31632E52" w14:textId="19FD50E2" w:rsidR="00AE1A61" w:rsidRPr="001C22B0" w:rsidRDefault="00AE1A61" w:rsidP="00963157">
            <w:pPr>
              <w:jc w:val="both"/>
              <w:rPr>
                <w:rFonts w:ascii="Arial" w:hAnsi="Arial" w:cs="Arial"/>
                <w:bCs/>
                <w:sz w:val="20"/>
                <w:szCs w:val="20"/>
              </w:rPr>
            </w:pPr>
          </w:p>
        </w:tc>
      </w:tr>
      <w:tr w:rsidR="00963157" w:rsidRPr="003C3E87" w14:paraId="5D2C5881" w14:textId="77777777" w:rsidTr="00B53F63">
        <w:tc>
          <w:tcPr>
            <w:tcW w:w="9356" w:type="dxa"/>
            <w:gridSpan w:val="2"/>
          </w:tcPr>
          <w:p w14:paraId="7C1217EA" w14:textId="77777777" w:rsidR="00963157" w:rsidRPr="00ED46A3" w:rsidRDefault="00963157" w:rsidP="00963157">
            <w:pPr>
              <w:pStyle w:val="Sarakstarindkopa"/>
              <w:numPr>
                <w:ilvl w:val="1"/>
                <w:numId w:val="3"/>
              </w:numPr>
              <w:jc w:val="both"/>
              <w:rPr>
                <w:rFonts w:ascii="Arial" w:hAnsi="Arial" w:cs="Arial"/>
                <w:b/>
                <w:sz w:val="20"/>
                <w:szCs w:val="20"/>
              </w:rPr>
            </w:pPr>
            <w:r w:rsidRPr="00ED46A3">
              <w:rPr>
                <w:rFonts w:ascii="Arial" w:hAnsi="Arial" w:cs="Arial"/>
                <w:b/>
                <w:sz w:val="20"/>
                <w:szCs w:val="20"/>
              </w:rPr>
              <w:t>Piedāvājumu iesniegšanas termiņš</w:t>
            </w:r>
          </w:p>
        </w:tc>
      </w:tr>
      <w:tr w:rsidR="00963157" w:rsidRPr="003C3E87" w14:paraId="57E1F0EE" w14:textId="77777777" w:rsidTr="00B53F63">
        <w:tc>
          <w:tcPr>
            <w:tcW w:w="9356" w:type="dxa"/>
            <w:gridSpan w:val="2"/>
          </w:tcPr>
          <w:p w14:paraId="7D4EEA02" w14:textId="77777777" w:rsidR="00963157" w:rsidRPr="003D74B9" w:rsidRDefault="00963157" w:rsidP="00963157">
            <w:pPr>
              <w:pStyle w:val="Sarakstarindkopa"/>
              <w:numPr>
                <w:ilvl w:val="2"/>
                <w:numId w:val="3"/>
              </w:numPr>
              <w:ind w:left="780" w:hanging="780"/>
              <w:contextualSpacing w:val="0"/>
              <w:jc w:val="both"/>
              <w:rPr>
                <w:rFonts w:ascii="Arial" w:hAnsi="Arial" w:cs="Arial"/>
                <w:sz w:val="20"/>
                <w:szCs w:val="20"/>
              </w:rPr>
            </w:pPr>
            <w:r w:rsidRPr="003D74B9">
              <w:rPr>
                <w:rFonts w:ascii="Arial" w:hAnsi="Arial" w:cs="Arial"/>
                <w:sz w:val="20"/>
                <w:szCs w:val="20"/>
              </w:rPr>
              <w:t>Piedāvājumi iesniedzami Elektronisko iepirkumu sistēmas (turpmāk tekstā EIS) e-konkursu apakšsistēmā (</w:t>
            </w:r>
            <w:hyperlink r:id="rId9" w:history="1">
              <w:r w:rsidRPr="00D87AA1">
                <w:rPr>
                  <w:rStyle w:val="Hipersaite"/>
                  <w:rFonts w:ascii="Arial" w:hAnsi="Arial" w:cs="Arial"/>
                  <w:sz w:val="20"/>
                  <w:szCs w:val="20"/>
                </w:rPr>
                <w:t>https://www.eis.gov.lv/EKEIS/Supplier/</w:t>
              </w:r>
            </w:hyperlink>
            <w:r>
              <w:rPr>
                <w:rFonts w:ascii="Arial" w:hAnsi="Arial" w:cs="Arial"/>
                <w:sz w:val="20"/>
                <w:szCs w:val="20"/>
              </w:rPr>
              <w:t>)</w:t>
            </w:r>
            <w:r w:rsidRPr="003D74B9">
              <w:rPr>
                <w:rFonts w:ascii="Arial" w:hAnsi="Arial" w:cs="Arial"/>
                <w:sz w:val="20"/>
                <w:szCs w:val="20"/>
              </w:rPr>
              <w:t xml:space="preserve">. Konkrēts piedāvājumu iesniegšanas </w:t>
            </w:r>
            <w:r w:rsidRPr="003D74B9">
              <w:rPr>
                <w:rFonts w:ascii="Arial" w:hAnsi="Arial" w:cs="Arial"/>
                <w:sz w:val="20"/>
                <w:szCs w:val="20"/>
              </w:rPr>
              <w:lastRenderedPageBreak/>
              <w:t>termiņš skatāms attiecīgajā Iepirkumu uzraudzības biroja (turpmāk tekstā IUB) tīmekļvietnes paziņojumā un Elektronisko iepirkumu sistēmas e-konkursu apakšsistēmā.</w:t>
            </w:r>
          </w:p>
          <w:p w14:paraId="57744D81" w14:textId="77777777" w:rsidR="00963157" w:rsidRPr="003D74B9" w:rsidRDefault="00963157" w:rsidP="00963157">
            <w:pPr>
              <w:pStyle w:val="Sarakstarindkopa"/>
              <w:numPr>
                <w:ilvl w:val="2"/>
                <w:numId w:val="3"/>
              </w:numPr>
              <w:ind w:left="780" w:hanging="780"/>
              <w:contextualSpacing w:val="0"/>
              <w:jc w:val="both"/>
              <w:rPr>
                <w:rFonts w:ascii="Arial" w:hAnsi="Arial" w:cs="Arial"/>
                <w:sz w:val="20"/>
                <w:szCs w:val="20"/>
              </w:rPr>
            </w:pPr>
            <w:r w:rsidRPr="003D74B9">
              <w:rPr>
                <w:rFonts w:ascii="Arial" w:hAnsi="Arial" w:cs="Arial"/>
                <w:sz w:val="20"/>
                <w:szCs w:val="20"/>
              </w:rPr>
              <w:t xml:space="preserve">Pēc noteiktā termiņa beigām EIS e-konkursu apakšsistēmā iesniegtie piedāvājumi netiks atvērti. Ārpus EIS e-konkursu apakšsistēmas iesniegtie piedāvājumi tiks atgriezti iesniedzējiem. </w:t>
            </w:r>
          </w:p>
          <w:p w14:paraId="23CE3498" w14:textId="77777777" w:rsidR="00963157" w:rsidRDefault="00963157" w:rsidP="00963157">
            <w:pPr>
              <w:pStyle w:val="Sarakstarindkopa"/>
              <w:numPr>
                <w:ilvl w:val="2"/>
                <w:numId w:val="3"/>
              </w:numPr>
              <w:ind w:left="780" w:hanging="780"/>
              <w:contextualSpacing w:val="0"/>
              <w:jc w:val="both"/>
              <w:rPr>
                <w:rFonts w:ascii="Arial" w:hAnsi="Arial" w:cs="Arial"/>
                <w:sz w:val="20"/>
                <w:szCs w:val="20"/>
              </w:rPr>
            </w:pPr>
            <w:r w:rsidRPr="003D74B9">
              <w:rPr>
                <w:rFonts w:ascii="Arial" w:hAnsi="Arial" w:cs="Arial"/>
                <w:sz w:val="20"/>
                <w:szCs w:val="20"/>
              </w:rPr>
              <w:t>Ja konstatēti EIS darbības traucējumi, kuru dēļ nav bijis iespējams iesniegt piedāvājumus kopumā vismaz divas stundas pēdējo 24 (divdesmit četru) stundu laikā vai 10 (desmit) minūtes pēdējo četru stundu laikā līdz piedāvājumu iesniegšanas termiņa beigām, sistēmas turētājs pēc sistēmas darbības atjaunošanas pārceļ piedāvājumu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5F76EC1" w14:textId="77777777" w:rsidR="00963157" w:rsidRDefault="00963157" w:rsidP="001C22B0">
            <w:pPr>
              <w:pStyle w:val="Sarakstarindkopa"/>
              <w:numPr>
                <w:ilvl w:val="2"/>
                <w:numId w:val="3"/>
              </w:numPr>
              <w:ind w:left="780" w:hanging="780"/>
              <w:contextualSpacing w:val="0"/>
              <w:jc w:val="both"/>
              <w:rPr>
                <w:rFonts w:ascii="Arial" w:hAnsi="Arial" w:cs="Arial"/>
                <w:sz w:val="20"/>
                <w:szCs w:val="20"/>
              </w:rPr>
            </w:pPr>
            <w:r w:rsidRPr="00E74E56">
              <w:rPr>
                <w:rFonts w:ascii="Arial" w:hAnsi="Arial" w:cs="Arial"/>
                <w:sz w:val="20"/>
                <w:szCs w:val="20"/>
              </w:rPr>
              <w:t xml:space="preserve">Piedāvājumu noformē atbilstoši nolikuma </w:t>
            </w:r>
            <w:r w:rsidRPr="001C416D">
              <w:rPr>
                <w:rFonts w:ascii="Arial" w:hAnsi="Arial" w:cs="Arial"/>
                <w:sz w:val="20"/>
                <w:szCs w:val="20"/>
              </w:rPr>
              <w:t>7.</w:t>
            </w:r>
            <w:r>
              <w:rPr>
                <w:rFonts w:ascii="Arial" w:hAnsi="Arial" w:cs="Arial"/>
                <w:sz w:val="20"/>
                <w:szCs w:val="20"/>
              </w:rPr>
              <w:t xml:space="preserve"> </w:t>
            </w:r>
            <w:r w:rsidRPr="001C416D">
              <w:rPr>
                <w:rFonts w:ascii="Arial" w:hAnsi="Arial" w:cs="Arial"/>
                <w:sz w:val="20"/>
                <w:szCs w:val="20"/>
              </w:rPr>
              <w:t>pielikuma</w:t>
            </w:r>
            <w:r w:rsidRPr="00E74E56">
              <w:rPr>
                <w:rFonts w:ascii="Arial" w:hAnsi="Arial" w:cs="Arial"/>
                <w:sz w:val="20"/>
                <w:szCs w:val="20"/>
              </w:rPr>
              <w:t xml:space="preserve"> “Prasības piedāvājuma noformēšanai un iesniegšanai” noteikumiem.</w:t>
            </w:r>
          </w:p>
          <w:p w14:paraId="2AD210F9" w14:textId="69C10BD0" w:rsidR="00AE1A61" w:rsidRPr="001C22B0" w:rsidRDefault="00AE1A61" w:rsidP="00AE1A61">
            <w:pPr>
              <w:pStyle w:val="Sarakstarindkopa"/>
              <w:ind w:left="780"/>
              <w:contextualSpacing w:val="0"/>
              <w:jc w:val="both"/>
              <w:rPr>
                <w:rFonts w:ascii="Arial" w:hAnsi="Arial" w:cs="Arial"/>
                <w:sz w:val="20"/>
                <w:szCs w:val="20"/>
              </w:rPr>
            </w:pPr>
          </w:p>
        </w:tc>
      </w:tr>
      <w:tr w:rsidR="00963157" w:rsidRPr="003C3E87" w14:paraId="1D750DC5" w14:textId="77777777" w:rsidTr="00B53F63">
        <w:tc>
          <w:tcPr>
            <w:tcW w:w="9356" w:type="dxa"/>
            <w:gridSpan w:val="2"/>
          </w:tcPr>
          <w:p w14:paraId="01A476FA" w14:textId="39A1F4E3" w:rsidR="00963157" w:rsidRPr="00E74E56" w:rsidRDefault="00963157" w:rsidP="00963157">
            <w:pPr>
              <w:pStyle w:val="Sarakstarindkopa"/>
              <w:numPr>
                <w:ilvl w:val="1"/>
                <w:numId w:val="3"/>
              </w:numPr>
              <w:jc w:val="both"/>
              <w:rPr>
                <w:rFonts w:ascii="Arial" w:hAnsi="Arial" w:cs="Arial"/>
                <w:sz w:val="20"/>
                <w:szCs w:val="20"/>
              </w:rPr>
            </w:pPr>
            <w:r w:rsidRPr="000C517E">
              <w:rPr>
                <w:rFonts w:ascii="Arial" w:hAnsi="Arial" w:cs="Arial"/>
                <w:b/>
                <w:sz w:val="20"/>
                <w:szCs w:val="20"/>
              </w:rPr>
              <w:lastRenderedPageBreak/>
              <w:t>Piedāvājumu atvēršanas vieta un laiks</w:t>
            </w:r>
          </w:p>
        </w:tc>
      </w:tr>
      <w:tr w:rsidR="00963157" w:rsidRPr="003C3E87" w14:paraId="35FC61FC" w14:textId="77777777" w:rsidTr="00B53F63">
        <w:tc>
          <w:tcPr>
            <w:tcW w:w="9356" w:type="dxa"/>
            <w:gridSpan w:val="2"/>
          </w:tcPr>
          <w:p w14:paraId="6D2EBFE7" w14:textId="77777777" w:rsidR="00963157" w:rsidRPr="003D74B9" w:rsidRDefault="00963157" w:rsidP="00963157">
            <w:pPr>
              <w:pStyle w:val="Sarakstarindkopa"/>
              <w:numPr>
                <w:ilvl w:val="2"/>
                <w:numId w:val="3"/>
              </w:numPr>
              <w:ind w:left="738" w:hanging="738"/>
              <w:jc w:val="both"/>
              <w:rPr>
                <w:rFonts w:ascii="Arial" w:eastAsia="Arial" w:hAnsi="Arial" w:cs="Arial"/>
                <w:color w:val="000000"/>
                <w:sz w:val="20"/>
                <w:szCs w:val="20"/>
              </w:rPr>
            </w:pPr>
            <w:r w:rsidRPr="003D74B9">
              <w:rPr>
                <w:rFonts w:ascii="Arial" w:eastAsia="Arial" w:hAnsi="Arial" w:cs="Arial"/>
                <w:color w:val="000000"/>
                <w:sz w:val="20"/>
                <w:szCs w:val="20"/>
              </w:rPr>
              <w:t>Piedāvājumu atvēršana notiek EIS e-konkursu apakšsistēmā. Piedāvājumu atvēršanas laiks skatāms attiecīgajā IUB tīmekļvietnes paziņojumā un EIS sistēmas e-konkursu apakšsistēmā.</w:t>
            </w:r>
          </w:p>
          <w:p w14:paraId="3584ECF7" w14:textId="77777777" w:rsidR="00963157" w:rsidRDefault="00963157" w:rsidP="00963157">
            <w:pPr>
              <w:pStyle w:val="Sarakstarindkopa"/>
              <w:numPr>
                <w:ilvl w:val="2"/>
                <w:numId w:val="3"/>
              </w:numPr>
              <w:ind w:left="738" w:hanging="738"/>
              <w:jc w:val="both"/>
              <w:rPr>
                <w:rFonts w:ascii="Arial" w:eastAsia="Arial" w:hAnsi="Arial" w:cs="Arial"/>
                <w:color w:val="000000"/>
                <w:sz w:val="20"/>
                <w:szCs w:val="20"/>
              </w:rPr>
            </w:pPr>
            <w:r w:rsidRPr="00182794">
              <w:rPr>
                <w:rFonts w:ascii="Arial" w:eastAsia="Arial" w:hAnsi="Arial" w:cs="Arial"/>
                <w:color w:val="000000"/>
                <w:sz w:val="20"/>
                <w:szCs w:val="20"/>
              </w:rPr>
              <w:t>Pasūtītājs publicē pretendentu iesniegto finanšu piedāvājumu apkopojumu EIS e-konkursu apakšsistēmā pēc piedāvājumu atvēršanas līdz attiecīgās darba dienas beigām.</w:t>
            </w:r>
          </w:p>
          <w:p w14:paraId="386824B6" w14:textId="77777777" w:rsidR="00963157" w:rsidRDefault="00963157" w:rsidP="001C22B0">
            <w:pPr>
              <w:pStyle w:val="Sarakstarindkopa"/>
              <w:numPr>
                <w:ilvl w:val="2"/>
                <w:numId w:val="3"/>
              </w:numPr>
              <w:ind w:left="738" w:hanging="738"/>
              <w:jc w:val="both"/>
              <w:rPr>
                <w:rFonts w:ascii="Arial" w:eastAsia="Arial" w:hAnsi="Arial" w:cs="Arial"/>
                <w:color w:val="000000"/>
                <w:sz w:val="20"/>
                <w:szCs w:val="20"/>
              </w:rPr>
            </w:pPr>
            <w:r w:rsidRPr="00E74E56">
              <w:rPr>
                <w:rFonts w:ascii="Arial" w:eastAsia="Arial" w:hAnsi="Arial" w:cs="Arial"/>
                <w:color w:val="000000"/>
                <w:sz w:val="20"/>
                <w:szCs w:val="20"/>
              </w:rPr>
              <w:t>Ja ir iesniegts iesniegums Iepirkumu uzraudzības birojā attiecībā uz prasībām, kas noteiktas atklāta konkursa nolikumā vai paziņojumā par līgumu, tad pasūtītājs rīkojas Ministru kabineta 2017.</w:t>
            </w:r>
            <w:r>
              <w:rPr>
                <w:rFonts w:ascii="Arial" w:eastAsia="Arial" w:hAnsi="Arial" w:cs="Arial"/>
                <w:color w:val="000000"/>
                <w:sz w:val="20"/>
                <w:szCs w:val="20"/>
              </w:rPr>
              <w:t xml:space="preserve"> </w:t>
            </w:r>
            <w:r w:rsidRPr="00E74E56">
              <w:rPr>
                <w:rFonts w:ascii="Arial" w:eastAsia="Arial" w:hAnsi="Arial" w:cs="Arial"/>
                <w:color w:val="000000"/>
                <w:sz w:val="20"/>
                <w:szCs w:val="20"/>
              </w:rPr>
              <w:t>gada 28.</w:t>
            </w:r>
            <w:r>
              <w:rPr>
                <w:rFonts w:ascii="Arial" w:eastAsia="Arial" w:hAnsi="Arial" w:cs="Arial"/>
                <w:color w:val="000000"/>
                <w:sz w:val="20"/>
                <w:szCs w:val="20"/>
              </w:rPr>
              <w:t xml:space="preserve"> </w:t>
            </w:r>
            <w:r w:rsidRPr="00E74E56">
              <w:rPr>
                <w:rFonts w:ascii="Arial" w:eastAsia="Arial" w:hAnsi="Arial" w:cs="Arial"/>
                <w:color w:val="000000"/>
                <w:sz w:val="20"/>
                <w:szCs w:val="20"/>
              </w:rPr>
              <w:t>februāra noteikumu Nr.</w:t>
            </w:r>
            <w:r>
              <w:rPr>
                <w:rFonts w:ascii="Arial" w:eastAsia="Arial" w:hAnsi="Arial" w:cs="Arial"/>
                <w:color w:val="000000"/>
                <w:sz w:val="20"/>
                <w:szCs w:val="20"/>
              </w:rPr>
              <w:t xml:space="preserve"> </w:t>
            </w:r>
            <w:r w:rsidRPr="00E74E56">
              <w:rPr>
                <w:rFonts w:ascii="Arial" w:eastAsia="Arial" w:hAnsi="Arial" w:cs="Arial"/>
                <w:color w:val="000000"/>
                <w:sz w:val="20"/>
                <w:szCs w:val="20"/>
              </w:rPr>
              <w:t>107 “Iepirkumu procedūru un metu konkursu norises kārtība”  14.</w:t>
            </w:r>
            <w:r>
              <w:rPr>
                <w:rFonts w:ascii="Arial" w:eastAsia="Arial" w:hAnsi="Arial" w:cs="Arial"/>
                <w:color w:val="000000"/>
                <w:sz w:val="20"/>
                <w:szCs w:val="20"/>
              </w:rPr>
              <w:t xml:space="preserve"> </w:t>
            </w:r>
            <w:r w:rsidRPr="00E74E56">
              <w:rPr>
                <w:rFonts w:ascii="Arial" w:eastAsia="Arial" w:hAnsi="Arial" w:cs="Arial"/>
                <w:color w:val="000000"/>
                <w:sz w:val="20"/>
                <w:szCs w:val="20"/>
              </w:rPr>
              <w:t>punktā noteiktajā kārtībā.</w:t>
            </w:r>
          </w:p>
          <w:p w14:paraId="2803D483" w14:textId="784B9756" w:rsidR="00AE1A61" w:rsidRPr="001C22B0" w:rsidRDefault="00AE1A61" w:rsidP="00AE1A61">
            <w:pPr>
              <w:pStyle w:val="Sarakstarindkopa"/>
              <w:ind w:left="738"/>
              <w:jc w:val="both"/>
              <w:rPr>
                <w:rFonts w:ascii="Arial" w:eastAsia="Arial" w:hAnsi="Arial" w:cs="Arial"/>
                <w:color w:val="000000"/>
                <w:sz w:val="20"/>
                <w:szCs w:val="20"/>
              </w:rPr>
            </w:pPr>
          </w:p>
        </w:tc>
      </w:tr>
      <w:tr w:rsidR="00963157" w:rsidRPr="003C3E87" w14:paraId="73DF0D8D" w14:textId="77777777" w:rsidTr="00B53F63">
        <w:tc>
          <w:tcPr>
            <w:tcW w:w="9356" w:type="dxa"/>
            <w:gridSpan w:val="2"/>
          </w:tcPr>
          <w:p w14:paraId="4C00B6EA" w14:textId="429F281F" w:rsidR="00163024" w:rsidRDefault="00163024" w:rsidP="00963157">
            <w:pPr>
              <w:pStyle w:val="Sarakstarindkopa"/>
              <w:numPr>
                <w:ilvl w:val="1"/>
                <w:numId w:val="3"/>
              </w:numPr>
              <w:jc w:val="both"/>
              <w:rPr>
                <w:rFonts w:ascii="Arial" w:hAnsi="Arial" w:cs="Arial"/>
                <w:b/>
                <w:sz w:val="20"/>
                <w:szCs w:val="20"/>
              </w:rPr>
            </w:pPr>
            <w:r w:rsidRPr="00F85FB6">
              <w:rPr>
                <w:rFonts w:ascii="Arial" w:hAnsi="Arial" w:cs="Arial"/>
                <w:b/>
                <w:sz w:val="20"/>
                <w:szCs w:val="20"/>
              </w:rPr>
              <w:t>Pretendenta piedāvājuma nodrošinājums</w:t>
            </w:r>
          </w:p>
          <w:p w14:paraId="7FAFC6AF" w14:textId="16868DB4" w:rsidR="00163024" w:rsidRPr="00F85FB6" w:rsidRDefault="00163024" w:rsidP="00163024">
            <w:pPr>
              <w:pStyle w:val="Nosaukums"/>
              <w:numPr>
                <w:ilvl w:val="2"/>
                <w:numId w:val="3"/>
              </w:numPr>
              <w:ind w:left="738" w:hanging="738"/>
              <w:jc w:val="both"/>
              <w:rPr>
                <w:rFonts w:ascii="Arial" w:eastAsia="Helvetica" w:hAnsi="Arial" w:cs="Arial"/>
                <w:b w:val="0"/>
                <w:sz w:val="20"/>
                <w:u w:val="none"/>
              </w:rPr>
            </w:pPr>
            <w:r w:rsidRPr="00F85FB6">
              <w:rPr>
                <w:rFonts w:ascii="Arial" w:eastAsia="Helvetica" w:hAnsi="Arial" w:cs="Arial"/>
                <w:b w:val="0"/>
                <w:sz w:val="20"/>
                <w:u w:val="none"/>
              </w:rPr>
              <w:t xml:space="preserve">Piedāvājuma nodrošinājums ir noteikts </w:t>
            </w:r>
            <w:r>
              <w:rPr>
                <w:rFonts w:ascii="Arial" w:eastAsia="Helvetica" w:hAnsi="Arial" w:cs="Arial"/>
                <w:sz w:val="20"/>
                <w:u w:val="none"/>
              </w:rPr>
              <w:t>500</w:t>
            </w:r>
            <w:r w:rsidRPr="00F85FB6">
              <w:rPr>
                <w:rFonts w:ascii="Arial" w:eastAsia="Helvetica" w:hAnsi="Arial" w:cs="Arial"/>
                <w:sz w:val="20"/>
                <w:u w:val="none"/>
              </w:rPr>
              <w:t>,00 EUR</w:t>
            </w:r>
            <w:r w:rsidRPr="00F85FB6">
              <w:rPr>
                <w:rFonts w:ascii="Arial" w:eastAsia="Helvetica" w:hAnsi="Arial" w:cs="Arial"/>
                <w:b w:val="0"/>
                <w:sz w:val="20"/>
                <w:u w:val="none"/>
              </w:rPr>
              <w:t xml:space="preserve"> (</w:t>
            </w:r>
            <w:r w:rsidRPr="00163024">
              <w:rPr>
                <w:rFonts w:ascii="Arial" w:eastAsia="Helvetica" w:hAnsi="Arial" w:cs="Arial"/>
                <w:b w:val="0"/>
                <w:i/>
                <w:iCs/>
                <w:sz w:val="20"/>
                <w:u w:val="none"/>
              </w:rPr>
              <w:t>pieci simti</w:t>
            </w:r>
            <w:r w:rsidRPr="00F85FB6">
              <w:rPr>
                <w:rFonts w:ascii="Arial" w:eastAsia="Helvetica" w:hAnsi="Arial" w:cs="Arial"/>
                <w:b w:val="0"/>
                <w:i/>
                <w:sz w:val="20"/>
                <w:u w:val="none"/>
              </w:rPr>
              <w:t xml:space="preserve"> euro</w:t>
            </w:r>
            <w:r w:rsidRPr="00F85FB6">
              <w:rPr>
                <w:rFonts w:ascii="Arial" w:eastAsia="Helvetica" w:hAnsi="Arial" w:cs="Arial"/>
                <w:b w:val="0"/>
                <w:sz w:val="20"/>
                <w:u w:val="none"/>
              </w:rPr>
              <w:t xml:space="preserve">) apmērā un termiņš </w:t>
            </w:r>
            <w:r w:rsidRPr="00F85FB6">
              <w:rPr>
                <w:rFonts w:ascii="Arial" w:eastAsia="Helvetica" w:hAnsi="Arial" w:cs="Arial"/>
                <w:bCs/>
                <w:sz w:val="20"/>
                <w:u w:val="none"/>
              </w:rPr>
              <w:t>6 (seši)</w:t>
            </w:r>
            <w:r w:rsidRPr="00F85FB6">
              <w:rPr>
                <w:rFonts w:ascii="Arial" w:eastAsia="Helvetica" w:hAnsi="Arial" w:cs="Arial"/>
                <w:sz w:val="20"/>
                <w:u w:val="none"/>
              </w:rPr>
              <w:t xml:space="preserve"> mēneši</w:t>
            </w:r>
            <w:r w:rsidRPr="00F85FB6">
              <w:rPr>
                <w:rFonts w:ascii="Arial" w:eastAsia="Helvetica" w:hAnsi="Arial" w:cs="Arial"/>
                <w:b w:val="0"/>
                <w:sz w:val="20"/>
                <w:u w:val="none"/>
              </w:rPr>
              <w:t xml:space="preserve"> no piedāvājuma atvēršanas dienas. </w:t>
            </w:r>
          </w:p>
          <w:p w14:paraId="15661B57" w14:textId="77777777" w:rsidR="00163024" w:rsidRPr="00F85FB6" w:rsidRDefault="00163024" w:rsidP="00163024">
            <w:pPr>
              <w:pStyle w:val="Nosaukums"/>
              <w:numPr>
                <w:ilvl w:val="2"/>
                <w:numId w:val="3"/>
              </w:numPr>
              <w:tabs>
                <w:tab w:val="left" w:pos="38"/>
              </w:tabs>
              <w:ind w:left="738" w:hanging="738"/>
              <w:jc w:val="both"/>
              <w:rPr>
                <w:rFonts w:ascii="Arial" w:eastAsia="Helvetica" w:hAnsi="Arial" w:cs="Arial"/>
                <w:b w:val="0"/>
                <w:sz w:val="20"/>
                <w:u w:val="none"/>
              </w:rPr>
            </w:pPr>
            <w:r w:rsidRPr="00F85FB6">
              <w:rPr>
                <w:rFonts w:ascii="Arial" w:eastAsia="Helvetica" w:hAnsi="Arial" w:cs="Arial"/>
                <w:b w:val="0"/>
                <w:sz w:val="20"/>
                <w:u w:val="none"/>
              </w:rPr>
              <w:t xml:space="preserve">Piedāvājuma nodrošinājums ir noteiktās naudas </w:t>
            </w:r>
            <w:r w:rsidRPr="00F85FB6">
              <w:rPr>
                <w:rFonts w:ascii="Arial" w:eastAsia="Helvetica" w:hAnsi="Arial" w:cs="Arial"/>
                <w:b w:val="0"/>
                <w:i/>
                <w:sz w:val="20"/>
              </w:rPr>
              <w:t>summas iemaksa pasūtītāja norādītajā kontā, bankas garantija vai apdrošināšana</w:t>
            </w:r>
            <w:r w:rsidRPr="00F85FB6">
              <w:rPr>
                <w:rFonts w:ascii="Arial" w:eastAsia="Helvetica" w:hAnsi="Arial" w:cs="Arial"/>
                <w:b w:val="0"/>
                <w:sz w:val="20"/>
                <w:u w:val="none"/>
              </w:rPr>
              <w:t xml:space="preserve"> par noteikto naudas summu, kuru pretendents kopā ar piedāvājumu iesniedz kā nodrošinājumu piedāvājuma spēkā esamībai.</w:t>
            </w:r>
          </w:p>
          <w:p w14:paraId="0933A483" w14:textId="54EFA2D3" w:rsidR="00163024" w:rsidRDefault="00163024" w:rsidP="00163024">
            <w:pPr>
              <w:pStyle w:val="Nosaukums"/>
              <w:numPr>
                <w:ilvl w:val="2"/>
                <w:numId w:val="3"/>
              </w:numPr>
              <w:tabs>
                <w:tab w:val="left" w:pos="322"/>
              </w:tabs>
              <w:ind w:left="738" w:hanging="738"/>
              <w:jc w:val="both"/>
              <w:rPr>
                <w:rFonts w:ascii="Arial" w:hAnsi="Arial" w:cs="Arial"/>
                <w:b w:val="0"/>
                <w:bCs/>
                <w:sz w:val="20"/>
                <w:u w:val="none"/>
              </w:rPr>
            </w:pPr>
            <w:r w:rsidRPr="00F85FB6">
              <w:rPr>
                <w:rFonts w:ascii="Arial" w:eastAsia="Helvetica" w:hAnsi="Arial" w:cs="Arial"/>
                <w:b w:val="0"/>
                <w:sz w:val="20"/>
                <w:u w:val="none"/>
              </w:rPr>
              <w:t>Piedāvājuma nodrošinājums atbilst nolikuma 1</w:t>
            </w:r>
            <w:r w:rsidR="007F34AB">
              <w:rPr>
                <w:rFonts w:ascii="Arial" w:eastAsia="Helvetica" w:hAnsi="Arial" w:cs="Arial"/>
                <w:b w:val="0"/>
                <w:sz w:val="20"/>
                <w:u w:val="none"/>
              </w:rPr>
              <w:t>1</w:t>
            </w:r>
            <w:r w:rsidRPr="00F85FB6">
              <w:rPr>
                <w:rFonts w:ascii="Arial" w:eastAsia="Helvetica" w:hAnsi="Arial" w:cs="Arial"/>
                <w:b w:val="0"/>
                <w:sz w:val="20"/>
                <w:u w:val="none"/>
              </w:rPr>
              <w:t>.pielikumā “Piedāvājuma nodrošinājuma noteikumi” ietvertajiem noteikumiem</w:t>
            </w:r>
            <w:r w:rsidRPr="00F85FB6">
              <w:rPr>
                <w:rFonts w:ascii="Arial" w:hAnsi="Arial" w:cs="Arial"/>
                <w:b w:val="0"/>
                <w:bCs/>
                <w:sz w:val="20"/>
                <w:u w:val="none"/>
              </w:rPr>
              <w:t xml:space="preserve">. </w:t>
            </w:r>
          </w:p>
          <w:p w14:paraId="15387EC4" w14:textId="77777777" w:rsidR="00163024" w:rsidRDefault="00163024" w:rsidP="00163024">
            <w:pPr>
              <w:pStyle w:val="Sarakstarindkopa"/>
              <w:ind w:left="360"/>
              <w:jc w:val="both"/>
              <w:rPr>
                <w:rFonts w:ascii="Arial" w:hAnsi="Arial" w:cs="Arial"/>
                <w:b/>
                <w:sz w:val="20"/>
                <w:szCs w:val="20"/>
              </w:rPr>
            </w:pPr>
          </w:p>
          <w:p w14:paraId="25FCF210" w14:textId="527608B2" w:rsidR="00963157" w:rsidRPr="0091659A" w:rsidRDefault="00963157" w:rsidP="00963157">
            <w:pPr>
              <w:pStyle w:val="Sarakstarindkopa"/>
              <w:numPr>
                <w:ilvl w:val="1"/>
                <w:numId w:val="3"/>
              </w:numPr>
              <w:jc w:val="both"/>
              <w:rPr>
                <w:rFonts w:ascii="Arial" w:hAnsi="Arial" w:cs="Arial"/>
                <w:b/>
                <w:sz w:val="20"/>
                <w:szCs w:val="20"/>
              </w:rPr>
            </w:pPr>
            <w:r w:rsidRPr="0091659A">
              <w:rPr>
                <w:rFonts w:ascii="Arial" w:hAnsi="Arial" w:cs="Arial"/>
                <w:b/>
                <w:sz w:val="20"/>
                <w:szCs w:val="20"/>
              </w:rPr>
              <w:t>Iepirkuma procedūras dokumenti</w:t>
            </w:r>
          </w:p>
        </w:tc>
      </w:tr>
      <w:tr w:rsidR="00963157" w:rsidRPr="003C3E87" w14:paraId="318E76E6" w14:textId="77777777" w:rsidTr="00163024">
        <w:tc>
          <w:tcPr>
            <w:tcW w:w="9356" w:type="dxa"/>
            <w:gridSpan w:val="2"/>
          </w:tcPr>
          <w:p w14:paraId="62B98EC7" w14:textId="77777777" w:rsidR="00963157" w:rsidRDefault="00963157" w:rsidP="00963157">
            <w:pPr>
              <w:pStyle w:val="Sarakstarindkopa"/>
              <w:numPr>
                <w:ilvl w:val="2"/>
                <w:numId w:val="3"/>
              </w:numPr>
              <w:jc w:val="both"/>
              <w:rPr>
                <w:rFonts w:ascii="Arial" w:hAnsi="Arial" w:cs="Arial"/>
                <w:sz w:val="20"/>
                <w:szCs w:val="20"/>
              </w:rPr>
            </w:pPr>
            <w:r w:rsidRPr="00EF0ECC">
              <w:rPr>
                <w:rFonts w:ascii="Arial" w:hAnsi="Arial" w:cs="Arial"/>
                <w:sz w:val="20"/>
                <w:szCs w:val="20"/>
              </w:rPr>
              <w:t xml:space="preserve">Nolikumam ar pielikumiem ir nodrošināta tieša un brīva elektroniskā pieeja </w:t>
            </w:r>
            <w:r w:rsidRPr="00EF0ECC">
              <w:rPr>
                <w:rFonts w:ascii="Arial" w:eastAsia="Helvetica" w:hAnsi="Arial" w:cs="Arial"/>
                <w:sz w:val="20"/>
                <w:szCs w:val="20"/>
              </w:rPr>
              <w:t xml:space="preserve">pasūtītāja pircēja profilā </w:t>
            </w:r>
            <w:r w:rsidRPr="00EF0ECC">
              <w:rPr>
                <w:rFonts w:ascii="Arial" w:eastAsia="Calibri" w:hAnsi="Arial" w:cs="Arial"/>
                <w:sz w:val="20"/>
                <w:szCs w:val="20"/>
              </w:rPr>
              <w:t xml:space="preserve">Elektronisko iepirkumu sistēmā </w:t>
            </w:r>
            <w:hyperlink r:id="rId10" w:history="1">
              <w:r w:rsidRPr="00EF0ECC">
                <w:rPr>
                  <w:rStyle w:val="Hipersaite"/>
                  <w:rFonts w:ascii="Arial" w:hAnsi="Arial" w:cs="Arial"/>
                  <w:sz w:val="20"/>
                  <w:szCs w:val="20"/>
                </w:rPr>
                <w:t>https://www.eis.gov.lv/EKEIS/Supplier/Organizer/16619</w:t>
              </w:r>
            </w:hyperlink>
            <w:r w:rsidRPr="00EF0ECC">
              <w:rPr>
                <w:rFonts w:ascii="Arial" w:hAnsi="Arial" w:cs="Arial"/>
                <w:sz w:val="20"/>
                <w:szCs w:val="20"/>
              </w:rPr>
              <w:t>.</w:t>
            </w:r>
          </w:p>
          <w:p w14:paraId="764C88F3" w14:textId="77777777" w:rsidR="00963157" w:rsidRPr="00AE1A61" w:rsidRDefault="00963157" w:rsidP="00963157">
            <w:pPr>
              <w:pStyle w:val="Sarakstarindkopa"/>
              <w:numPr>
                <w:ilvl w:val="2"/>
                <w:numId w:val="3"/>
              </w:numPr>
              <w:jc w:val="both"/>
              <w:rPr>
                <w:rFonts w:ascii="Arial" w:hAnsi="Arial" w:cs="Arial"/>
                <w:sz w:val="20"/>
                <w:szCs w:val="20"/>
              </w:rPr>
            </w:pPr>
            <w:r w:rsidRPr="00EF0ECC">
              <w:rPr>
                <w:rFonts w:ascii="Arial" w:hAnsi="Arial" w:cs="Arial"/>
                <w:sz w:val="20"/>
                <w:szCs w:val="20"/>
              </w:rPr>
              <w:t>Elektronisko iepirkumu sistēmā reģistrēta ieinteresētā persona var reģistrēties kā Nolikuma saņēmējs,skatīt:</w:t>
            </w:r>
            <w:hyperlink r:id="rId11" w:history="1">
              <w:r w:rsidRPr="00EF0ECC">
                <w:rPr>
                  <w:rStyle w:val="Hipersaite"/>
                  <w:rFonts w:ascii="Arial" w:hAnsi="Arial" w:cs="Arial"/>
                  <w:sz w:val="20"/>
                  <w:szCs w:val="20"/>
                </w:rPr>
                <w:t>https://www.eis.gov.lv/EIS/Publications/PublicationView.aspx?PublicationId=883</w:t>
              </w:r>
            </w:hyperlink>
          </w:p>
          <w:p w14:paraId="6C526F8D" w14:textId="0E4E3B5C" w:rsidR="00AE1A61" w:rsidRPr="00695293" w:rsidRDefault="00AE1A61" w:rsidP="00AE1A61">
            <w:pPr>
              <w:pStyle w:val="Sarakstarindkopa"/>
              <w:jc w:val="both"/>
              <w:rPr>
                <w:rFonts w:ascii="Arial" w:hAnsi="Arial" w:cs="Arial"/>
                <w:sz w:val="20"/>
                <w:szCs w:val="20"/>
              </w:rPr>
            </w:pPr>
          </w:p>
        </w:tc>
      </w:tr>
      <w:tr w:rsidR="00963157" w:rsidRPr="003C3E87" w14:paraId="77A2BBFC" w14:textId="77777777" w:rsidTr="00163024">
        <w:trPr>
          <w:trHeight w:val="699"/>
        </w:trPr>
        <w:tc>
          <w:tcPr>
            <w:tcW w:w="9356" w:type="dxa"/>
            <w:gridSpan w:val="2"/>
          </w:tcPr>
          <w:p w14:paraId="234A7E72" w14:textId="621C03FA" w:rsidR="00963157" w:rsidRPr="00163024" w:rsidRDefault="00963157" w:rsidP="00163024">
            <w:pPr>
              <w:pStyle w:val="Sarakstarindkopa"/>
              <w:numPr>
                <w:ilvl w:val="1"/>
                <w:numId w:val="3"/>
              </w:numPr>
              <w:jc w:val="both"/>
              <w:rPr>
                <w:rFonts w:ascii="Arial" w:hAnsi="Arial" w:cs="Arial"/>
                <w:sz w:val="20"/>
                <w:szCs w:val="20"/>
              </w:rPr>
            </w:pPr>
            <w:r w:rsidRPr="00163024">
              <w:rPr>
                <w:rFonts w:ascii="Arial" w:hAnsi="Arial" w:cs="Arial"/>
                <w:b/>
                <w:sz w:val="20"/>
                <w:szCs w:val="20"/>
              </w:rPr>
              <w:t>Papildu informācija</w:t>
            </w:r>
          </w:p>
          <w:p w14:paraId="7C4FD136" w14:textId="77777777" w:rsidR="00963157" w:rsidRPr="00182794" w:rsidRDefault="00963157" w:rsidP="00163024">
            <w:pPr>
              <w:pStyle w:val="Bezatstarpm"/>
              <w:numPr>
                <w:ilvl w:val="2"/>
                <w:numId w:val="3"/>
              </w:numPr>
              <w:jc w:val="both"/>
              <w:rPr>
                <w:rFonts w:ascii="Arial" w:eastAsia="Helvetica" w:hAnsi="Arial" w:cs="Arial"/>
                <w:sz w:val="20"/>
                <w:szCs w:val="20"/>
              </w:rPr>
            </w:pPr>
            <w:r w:rsidRPr="00182794">
              <w:rPr>
                <w:rFonts w:ascii="Arial" w:eastAsia="Helvetica" w:hAnsi="Arial" w:cs="Arial"/>
                <w:sz w:val="20"/>
                <w:szCs w:val="20"/>
              </w:rPr>
              <w:t xml:space="preserve">Jebkura papildu informācija, kas tiks sniegta saistībā ar šo iepirkuma procedūru, tiks publicēta pasūtītāja pircēja profilā </w:t>
            </w:r>
            <w:r w:rsidRPr="00182794">
              <w:rPr>
                <w:rFonts w:ascii="Arial" w:eastAsia="Calibri" w:hAnsi="Arial" w:cs="Arial"/>
                <w:sz w:val="20"/>
                <w:szCs w:val="20"/>
              </w:rPr>
              <w:t>Elektronisko iepirkumu sistēmā</w:t>
            </w:r>
            <w:hyperlink r:id="rId12" w:history="1">
              <w:r w:rsidRPr="00182794">
                <w:rPr>
                  <w:rStyle w:val="Hipersaite"/>
                  <w:rFonts w:ascii="Arial" w:hAnsi="Arial" w:cs="Arial"/>
                  <w:sz w:val="20"/>
                  <w:szCs w:val="20"/>
                </w:rPr>
                <w:t>https://www.eis.gov.lv/EKEIS/Supplier/Organizer/16619</w:t>
              </w:r>
            </w:hyperlink>
            <w:r w:rsidRPr="00182794">
              <w:rPr>
                <w:rFonts w:ascii="Arial" w:hAnsi="Arial" w:cs="Arial"/>
                <w:sz w:val="20"/>
                <w:szCs w:val="20"/>
              </w:rPr>
              <w:t>.</w:t>
            </w:r>
            <w:r w:rsidRPr="00182794">
              <w:rPr>
                <w:rFonts w:ascii="Arial" w:eastAsia="Calibri" w:hAnsi="Arial" w:cs="Arial"/>
                <w:sz w:val="20"/>
                <w:szCs w:val="20"/>
              </w:rPr>
              <w:t xml:space="preserve"> </w:t>
            </w:r>
            <w:r w:rsidRPr="00182794">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1D19FB62" w14:textId="77777777" w:rsidR="00963157" w:rsidRDefault="00963157" w:rsidP="00163024">
            <w:pPr>
              <w:pStyle w:val="Bezatstarpm"/>
              <w:numPr>
                <w:ilvl w:val="2"/>
                <w:numId w:val="3"/>
              </w:numPr>
              <w:jc w:val="both"/>
              <w:rPr>
                <w:rFonts w:ascii="Arial" w:eastAsia="Helvetica" w:hAnsi="Arial" w:cs="Arial"/>
                <w:sz w:val="20"/>
                <w:szCs w:val="20"/>
              </w:rPr>
            </w:pPr>
            <w:r w:rsidRPr="00182794">
              <w:rPr>
                <w:rFonts w:ascii="Arial" w:eastAsia="Helvetica" w:hAnsi="Arial" w:cs="Arial"/>
                <w:sz w:val="20"/>
                <w:szCs w:val="20"/>
                <w:lang w:eastAsia="en-US"/>
              </w:rPr>
              <w:t>Ja piegādātājs ir laikus pieprasījis papildu informāciju par iepirkuma procedūras dokumentos iekļautajām prasībām, Komisija to sniedz piecu darbdienu laikā, bet ne vēlāk kā sešas dienas pirms pieteikumu un piedāvājumu iesniegšanas termiņa beigām</w:t>
            </w:r>
            <w:r>
              <w:rPr>
                <w:rFonts w:ascii="Arial" w:eastAsia="Helvetica" w:hAnsi="Arial" w:cs="Arial"/>
                <w:sz w:val="20"/>
                <w:szCs w:val="20"/>
                <w:lang w:eastAsia="en-US"/>
              </w:rPr>
              <w:t>:</w:t>
            </w:r>
          </w:p>
          <w:p w14:paraId="08CD8E56" w14:textId="77777777" w:rsidR="00963157" w:rsidRDefault="00963157" w:rsidP="00163024">
            <w:pPr>
              <w:pStyle w:val="Bezatstarpm"/>
              <w:numPr>
                <w:ilvl w:val="3"/>
                <w:numId w:val="3"/>
              </w:numPr>
              <w:ind w:left="1590" w:hanging="851"/>
              <w:jc w:val="both"/>
              <w:rPr>
                <w:rFonts w:ascii="Arial" w:eastAsia="Helvetica" w:hAnsi="Arial" w:cs="Arial"/>
                <w:sz w:val="20"/>
                <w:szCs w:val="20"/>
              </w:rPr>
            </w:pPr>
            <w:r w:rsidRPr="003D74B9">
              <w:rPr>
                <w:rFonts w:ascii="Arial" w:eastAsia="Helvetica" w:hAnsi="Arial" w:cs="Arial"/>
                <w:sz w:val="20"/>
                <w:szCs w:val="20"/>
              </w:rPr>
              <w:t>Ja piegādātājs papildu informāciju ir pieprasījis, izmantojot EIS – komisija papildu informāciju piegādātājam sniedz, ievietojot šo informāciju EIS, pie iepirkuma dokumentiem, norādot arī uzdoto jautājumu, kā arī, izmantojot EIS pieejamos rīkus, nosūta piegādātājam;</w:t>
            </w:r>
          </w:p>
          <w:p w14:paraId="50DA2167" w14:textId="77777777" w:rsidR="00963157" w:rsidRPr="003D74B9" w:rsidRDefault="00963157" w:rsidP="00163024">
            <w:pPr>
              <w:pStyle w:val="Bezatstarpm"/>
              <w:numPr>
                <w:ilvl w:val="3"/>
                <w:numId w:val="3"/>
              </w:numPr>
              <w:ind w:left="1590" w:hanging="851"/>
              <w:jc w:val="both"/>
              <w:rPr>
                <w:rFonts w:ascii="Arial" w:eastAsia="Helvetica" w:hAnsi="Arial" w:cs="Arial"/>
                <w:sz w:val="20"/>
                <w:szCs w:val="20"/>
              </w:rPr>
            </w:pPr>
            <w:r w:rsidRPr="003D74B9">
              <w:rPr>
                <w:rFonts w:ascii="Arial" w:eastAsia="Helvetica" w:hAnsi="Arial" w:cs="Arial"/>
                <w:sz w:val="20"/>
                <w:szCs w:val="20"/>
              </w:rPr>
              <w:t>Ja piegādātājs papildu informāciju pieprasījis, nosūtot papildu informācijas pieprasījumu uz iepirkuma dokumentos norādīto e-pastu, nosūtot pa pastu, vai iesniedzot personīgi, komisija papildu informāciju piegādātājam sniedz, to nosūtot piegādātājam uz tā norādīto e-pasta adresi, vienlaikus ievietojot šo informāciju EIS pie iepirkuma dokumentiem, norādot arī uzdoto jautājumu.</w:t>
            </w:r>
          </w:p>
          <w:p w14:paraId="28DDF201" w14:textId="77777777" w:rsidR="00963157" w:rsidRPr="00AE1A61" w:rsidRDefault="00963157" w:rsidP="00163024">
            <w:pPr>
              <w:pStyle w:val="Bezatstarpm"/>
              <w:numPr>
                <w:ilvl w:val="2"/>
                <w:numId w:val="3"/>
              </w:numPr>
              <w:jc w:val="both"/>
              <w:rPr>
                <w:rFonts w:ascii="Arial" w:eastAsia="Helvetica" w:hAnsi="Arial" w:cs="Arial"/>
                <w:sz w:val="20"/>
                <w:szCs w:val="20"/>
              </w:rPr>
            </w:pPr>
            <w:r w:rsidRPr="00182794">
              <w:rPr>
                <w:rFonts w:ascii="Arial" w:hAnsi="Arial" w:cs="Arial"/>
                <w:sz w:val="20"/>
                <w:szCs w:val="20"/>
              </w:rPr>
              <w:t xml:space="preserve">Par jautājuma saņemšanas dienu tiek uzskatīts saņemšanas datums līdz pasūtītāja darba dienas beigām – pirmdienās līdz 18:00, piektdienās līdz 16:00, pārējās darba dienās līdz 17:00. </w:t>
            </w:r>
            <w:r w:rsidRPr="00182794">
              <w:rPr>
                <w:rFonts w:ascii="Arial" w:hAnsi="Arial" w:cs="Arial"/>
                <w:sz w:val="20"/>
                <w:szCs w:val="20"/>
              </w:rPr>
              <w:lastRenderedPageBreak/>
              <w:t>Pirmssvētku dienās darba laiks ir saīsināts par 1 (vienu) stundu. Pēc darba laika iesniegtais jautājums tiek uzskatīts par saņemtu nākošajā darba dienā.</w:t>
            </w:r>
          </w:p>
          <w:p w14:paraId="000269D5" w14:textId="12F68D85" w:rsidR="00AE1A61" w:rsidRPr="001C22B0" w:rsidRDefault="00AE1A61" w:rsidP="00AE1A61">
            <w:pPr>
              <w:pStyle w:val="Bezatstarpm"/>
              <w:ind w:left="720"/>
              <w:jc w:val="both"/>
              <w:rPr>
                <w:rFonts w:ascii="Arial" w:eastAsia="Helvetica" w:hAnsi="Arial" w:cs="Arial"/>
                <w:sz w:val="20"/>
                <w:szCs w:val="20"/>
              </w:rPr>
            </w:pPr>
          </w:p>
        </w:tc>
      </w:tr>
      <w:tr w:rsidR="00963157" w:rsidRPr="003C3E87" w14:paraId="753193AC" w14:textId="77777777" w:rsidTr="00163024">
        <w:trPr>
          <w:trHeight w:val="227"/>
        </w:trPr>
        <w:tc>
          <w:tcPr>
            <w:tcW w:w="9356" w:type="dxa"/>
            <w:gridSpan w:val="2"/>
          </w:tcPr>
          <w:p w14:paraId="4CDDD497" w14:textId="6FCE58D3" w:rsidR="00963157" w:rsidRPr="00E74E56" w:rsidRDefault="00963157" w:rsidP="00163024">
            <w:pPr>
              <w:pStyle w:val="Bezatstarpm"/>
              <w:numPr>
                <w:ilvl w:val="1"/>
                <w:numId w:val="3"/>
              </w:numPr>
              <w:jc w:val="both"/>
              <w:rPr>
                <w:rFonts w:ascii="Arial" w:eastAsia="Helvetica" w:hAnsi="Arial" w:cs="Arial"/>
                <w:sz w:val="20"/>
                <w:szCs w:val="20"/>
              </w:rPr>
            </w:pPr>
            <w:r w:rsidRPr="00224A98">
              <w:rPr>
                <w:rFonts w:ascii="Arial" w:eastAsiaTheme="minorHAnsi" w:hAnsi="Arial" w:cs="Arial"/>
                <w:b/>
                <w:sz w:val="20"/>
                <w:szCs w:val="20"/>
              </w:rPr>
              <w:lastRenderedPageBreak/>
              <w:t xml:space="preserve">Datu </w:t>
            </w:r>
            <w:r>
              <w:rPr>
                <w:rFonts w:ascii="Arial" w:eastAsiaTheme="minorHAnsi" w:hAnsi="Arial" w:cs="Arial"/>
                <w:b/>
                <w:sz w:val="20"/>
                <w:szCs w:val="20"/>
              </w:rPr>
              <w:t>aizsardzība</w:t>
            </w:r>
            <w:r w:rsidRPr="00224A98">
              <w:rPr>
                <w:rFonts w:ascii="Arial" w:eastAsia="Helvetica" w:hAnsi="Arial" w:cs="Arial"/>
                <w:sz w:val="20"/>
                <w:szCs w:val="20"/>
              </w:rPr>
              <w:t xml:space="preserve"> </w:t>
            </w:r>
          </w:p>
        </w:tc>
      </w:tr>
      <w:tr w:rsidR="00963157" w:rsidRPr="003C3E87" w14:paraId="68725EA5" w14:textId="77777777" w:rsidTr="00163024">
        <w:trPr>
          <w:trHeight w:val="1578"/>
        </w:trPr>
        <w:tc>
          <w:tcPr>
            <w:tcW w:w="9356" w:type="dxa"/>
            <w:gridSpan w:val="2"/>
          </w:tcPr>
          <w:p w14:paraId="0541D81A" w14:textId="46432AE1" w:rsidR="00963157" w:rsidRPr="00DC3A57" w:rsidRDefault="00963157" w:rsidP="00163024">
            <w:pPr>
              <w:pStyle w:val="Sarakstarindkopa"/>
              <w:numPr>
                <w:ilvl w:val="2"/>
                <w:numId w:val="3"/>
              </w:numPr>
              <w:shd w:val="clear" w:color="auto" w:fill="FFFFFF"/>
              <w:jc w:val="both"/>
              <w:rPr>
                <w:rFonts w:ascii="Arial" w:hAnsi="Arial" w:cs="Arial"/>
                <w:color w:val="000000"/>
                <w:sz w:val="20"/>
                <w:szCs w:val="20"/>
              </w:rPr>
            </w:pPr>
            <w:r w:rsidRPr="00DC3A57">
              <w:rPr>
                <w:rFonts w:ascii="Arial" w:hAnsi="Arial" w:cs="Arial"/>
                <w:color w:val="000000"/>
                <w:sz w:val="20"/>
                <w:szCs w:val="20"/>
              </w:rPr>
              <w:t xml:space="preserve">Pārzinis personas datu apstrādei ir Liepājas valstspilsētas pašvaldība, kuras vārdā rīkojas Liepājas </w:t>
            </w:r>
            <w:r>
              <w:rPr>
                <w:rFonts w:ascii="Arial" w:hAnsi="Arial" w:cs="Arial"/>
                <w:color w:val="000000"/>
                <w:sz w:val="20"/>
                <w:szCs w:val="20"/>
              </w:rPr>
              <w:t>valsts</w:t>
            </w:r>
            <w:r w:rsidRPr="00DC3A57">
              <w:rPr>
                <w:rFonts w:ascii="Arial" w:hAnsi="Arial" w:cs="Arial"/>
                <w:color w:val="000000"/>
                <w:sz w:val="20"/>
                <w:szCs w:val="20"/>
              </w:rPr>
              <w:t xml:space="preserve">pilsētas pašvaldības iestāde “Liepājas </w:t>
            </w:r>
            <w:r>
              <w:rPr>
                <w:rFonts w:ascii="Arial" w:hAnsi="Arial" w:cs="Arial"/>
                <w:color w:val="000000"/>
                <w:sz w:val="20"/>
                <w:szCs w:val="20"/>
              </w:rPr>
              <w:t xml:space="preserve">Centrālā </w:t>
            </w:r>
            <w:r w:rsidRPr="00DC3A57">
              <w:rPr>
                <w:rFonts w:ascii="Arial" w:hAnsi="Arial" w:cs="Arial"/>
                <w:color w:val="000000"/>
                <w:sz w:val="20"/>
                <w:szCs w:val="20"/>
              </w:rPr>
              <w:t xml:space="preserve">administrācija”, Rožu iela 6, tālruņa numurs 63404750, e-pasta adrese </w:t>
            </w:r>
            <w:hyperlink r:id="rId13" w:history="1">
              <w:r w:rsidRPr="00DC3A57">
                <w:rPr>
                  <w:rStyle w:val="Hipersaite"/>
                  <w:rFonts w:ascii="Arial" w:hAnsi="Arial" w:cs="Arial"/>
                  <w:sz w:val="20"/>
                  <w:szCs w:val="20"/>
                </w:rPr>
                <w:t>pasts@liepaja.lv</w:t>
              </w:r>
            </w:hyperlink>
            <w:r w:rsidRPr="00DC3A57">
              <w:rPr>
                <w:rFonts w:ascii="Arial" w:hAnsi="Arial" w:cs="Arial"/>
                <w:color w:val="000000"/>
                <w:sz w:val="20"/>
                <w:szCs w:val="20"/>
              </w:rPr>
              <w:t xml:space="preserve"> </w:t>
            </w:r>
          </w:p>
          <w:p w14:paraId="4A0C22E7" w14:textId="77777777" w:rsidR="00963157" w:rsidRPr="00DC3A57" w:rsidRDefault="00963157" w:rsidP="00163024">
            <w:pPr>
              <w:pStyle w:val="Sarakstarindkopa"/>
              <w:numPr>
                <w:ilvl w:val="2"/>
                <w:numId w:val="3"/>
              </w:numPr>
              <w:shd w:val="clear" w:color="auto" w:fill="FFFFFF"/>
              <w:jc w:val="both"/>
              <w:rPr>
                <w:rFonts w:ascii="Arial" w:hAnsi="Arial" w:cs="Arial"/>
                <w:color w:val="000000"/>
                <w:sz w:val="20"/>
                <w:szCs w:val="20"/>
              </w:rPr>
            </w:pPr>
            <w:r w:rsidRPr="00DC3A57">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4EA3E05E" w14:textId="77777777" w:rsidR="00963157" w:rsidRPr="00DC3A57" w:rsidRDefault="00963157" w:rsidP="00163024">
            <w:pPr>
              <w:pStyle w:val="Sarakstarindkopa"/>
              <w:numPr>
                <w:ilvl w:val="2"/>
                <w:numId w:val="3"/>
              </w:numPr>
              <w:shd w:val="clear" w:color="auto" w:fill="FFFFFF"/>
              <w:jc w:val="both"/>
              <w:rPr>
                <w:rFonts w:ascii="Arial" w:hAnsi="Arial" w:cs="Arial"/>
                <w:color w:val="000000"/>
                <w:sz w:val="20"/>
                <w:szCs w:val="20"/>
              </w:rPr>
            </w:pPr>
            <w:r w:rsidRPr="00DC3A57">
              <w:rPr>
                <w:rFonts w:ascii="Arial" w:hAnsi="Arial" w:cs="Arial"/>
                <w:color w:val="000000"/>
                <w:sz w:val="20"/>
                <w:szCs w:val="20"/>
              </w:rPr>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2017. gada 28. februāra noteikumi Nr.103 “Publisko iepirkumu paziņojumi un to sagatavošanas kārtība”).</w:t>
            </w:r>
          </w:p>
          <w:p w14:paraId="7FE357ED" w14:textId="627814C7" w:rsidR="00963157" w:rsidRPr="00DC3A57" w:rsidRDefault="00963157" w:rsidP="00163024">
            <w:pPr>
              <w:pStyle w:val="Sarakstarindkopa"/>
              <w:numPr>
                <w:ilvl w:val="2"/>
                <w:numId w:val="3"/>
              </w:numPr>
              <w:shd w:val="clear" w:color="auto" w:fill="FFFFFF"/>
              <w:jc w:val="both"/>
              <w:rPr>
                <w:rFonts w:ascii="Arial" w:hAnsi="Arial" w:cs="Arial"/>
                <w:color w:val="000000"/>
                <w:sz w:val="20"/>
                <w:szCs w:val="20"/>
              </w:rPr>
            </w:pPr>
            <w:r w:rsidRPr="00DC3A57">
              <w:rPr>
                <w:rFonts w:ascii="Arial" w:hAnsi="Arial" w:cs="Arial"/>
                <w:color w:val="000000"/>
                <w:sz w:val="20"/>
                <w:szCs w:val="20"/>
              </w:rPr>
              <w:t xml:space="preserve">Personas datu iespējamie saņēmēji ir Liepājas </w:t>
            </w:r>
            <w:r>
              <w:rPr>
                <w:rFonts w:ascii="Arial" w:hAnsi="Arial" w:cs="Arial"/>
                <w:color w:val="000000"/>
                <w:sz w:val="20"/>
                <w:szCs w:val="20"/>
              </w:rPr>
              <w:t>valsts</w:t>
            </w:r>
            <w:r w:rsidRPr="00DC3A57">
              <w:rPr>
                <w:rFonts w:ascii="Arial" w:hAnsi="Arial" w:cs="Arial"/>
                <w:color w:val="000000"/>
                <w:sz w:val="20"/>
                <w:szCs w:val="20"/>
              </w:rPr>
              <w:t xml:space="preserve">pilsētas pašvaldības iestādes “Liepājas </w:t>
            </w:r>
            <w:r>
              <w:rPr>
                <w:rFonts w:ascii="Arial" w:hAnsi="Arial" w:cs="Arial"/>
                <w:color w:val="000000"/>
                <w:sz w:val="20"/>
                <w:szCs w:val="20"/>
              </w:rPr>
              <w:t>Centrālā</w:t>
            </w:r>
            <w:r w:rsidRPr="00DC3A57">
              <w:rPr>
                <w:rFonts w:ascii="Arial" w:hAnsi="Arial" w:cs="Arial"/>
                <w:color w:val="000000"/>
                <w:sz w:val="20"/>
                <w:szCs w:val="20"/>
              </w:rPr>
              <w:t xml:space="preserve"> administrācija” atbildīgās struktūrvienības un darbinieki, Liepājas valstspilsētas pašvaldības Iepirkumu komisijas locekļi (pieteikuma izvērtēšana), Liepājas </w:t>
            </w:r>
            <w:r>
              <w:rPr>
                <w:rFonts w:ascii="Arial" w:hAnsi="Arial" w:cs="Arial"/>
                <w:color w:val="000000"/>
                <w:sz w:val="20"/>
                <w:szCs w:val="20"/>
              </w:rPr>
              <w:t>valsts</w:t>
            </w:r>
            <w:r w:rsidRPr="00DC3A57">
              <w:rPr>
                <w:rFonts w:ascii="Arial" w:hAnsi="Arial" w:cs="Arial"/>
                <w:color w:val="000000"/>
                <w:sz w:val="20"/>
                <w:szCs w:val="20"/>
              </w:rPr>
              <w:t>pilsētas pašvaldības administrācijas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4FB120DF" w14:textId="77777777" w:rsidR="00963157" w:rsidRPr="00DC3A57" w:rsidRDefault="00963157" w:rsidP="00163024">
            <w:pPr>
              <w:pStyle w:val="Sarakstarindkopa"/>
              <w:numPr>
                <w:ilvl w:val="2"/>
                <w:numId w:val="3"/>
              </w:numPr>
              <w:shd w:val="clear" w:color="auto" w:fill="FFFFFF"/>
              <w:jc w:val="both"/>
              <w:rPr>
                <w:rFonts w:ascii="Arial" w:hAnsi="Arial" w:cs="Arial"/>
                <w:color w:val="000000"/>
                <w:sz w:val="20"/>
                <w:szCs w:val="20"/>
              </w:rPr>
            </w:pPr>
            <w:r w:rsidRPr="00DC3A57">
              <w:rPr>
                <w:rFonts w:ascii="Arial" w:hAnsi="Arial" w:cs="Arial"/>
                <w:color w:val="000000"/>
                <w:sz w:val="20"/>
                <w:szCs w:val="20"/>
              </w:rPr>
              <w:t>Personas dati tiks glabāti 10 gadus</w:t>
            </w:r>
          </w:p>
          <w:p w14:paraId="5946FBED" w14:textId="77777777" w:rsidR="00963157" w:rsidRPr="00DC3A57" w:rsidRDefault="00963157" w:rsidP="00163024">
            <w:pPr>
              <w:pStyle w:val="Sarakstarindkopa"/>
              <w:numPr>
                <w:ilvl w:val="2"/>
                <w:numId w:val="3"/>
              </w:numPr>
              <w:shd w:val="clear" w:color="auto" w:fill="FFFFFF"/>
              <w:jc w:val="both"/>
              <w:rPr>
                <w:rFonts w:ascii="Arial" w:hAnsi="Arial" w:cs="Arial"/>
                <w:color w:val="000000"/>
                <w:sz w:val="20"/>
                <w:szCs w:val="20"/>
              </w:rPr>
            </w:pPr>
            <w:r w:rsidRPr="00DC3A57">
              <w:rPr>
                <w:rFonts w:ascii="Arial" w:hAnsi="Arial" w:cs="Arial"/>
                <w:color w:val="000000"/>
                <w:sz w:val="20"/>
                <w:szCs w:val="20"/>
              </w:rPr>
              <w:t>Personām kā datu subjektiem ir tiesības:</w:t>
            </w:r>
          </w:p>
          <w:p w14:paraId="133BA90A" w14:textId="77777777" w:rsidR="00963157" w:rsidRPr="00DC3A57" w:rsidRDefault="00963157" w:rsidP="00163024">
            <w:pPr>
              <w:pStyle w:val="Sarakstarindkopa"/>
              <w:numPr>
                <w:ilvl w:val="3"/>
                <w:numId w:val="3"/>
              </w:numPr>
              <w:shd w:val="clear" w:color="auto" w:fill="FFFFFF"/>
              <w:tabs>
                <w:tab w:val="left" w:pos="1731"/>
              </w:tabs>
              <w:ind w:left="1590" w:hanging="851"/>
              <w:jc w:val="both"/>
              <w:rPr>
                <w:rFonts w:ascii="Arial" w:hAnsi="Arial" w:cs="Arial"/>
                <w:color w:val="000000"/>
                <w:sz w:val="20"/>
                <w:szCs w:val="20"/>
              </w:rPr>
            </w:pPr>
            <w:r w:rsidRPr="00DC3A57">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72D0945C" w14:textId="77777777" w:rsidR="00963157" w:rsidRDefault="00963157" w:rsidP="00163024">
            <w:pPr>
              <w:pStyle w:val="Sarakstarindkopa"/>
              <w:numPr>
                <w:ilvl w:val="3"/>
                <w:numId w:val="3"/>
              </w:numPr>
              <w:shd w:val="clear" w:color="auto" w:fill="FFFFFF"/>
              <w:tabs>
                <w:tab w:val="left" w:pos="1731"/>
              </w:tabs>
              <w:ind w:left="1590" w:hanging="851"/>
              <w:jc w:val="both"/>
              <w:rPr>
                <w:rFonts w:ascii="Arial" w:hAnsi="Arial" w:cs="Arial"/>
                <w:color w:val="000000"/>
                <w:sz w:val="20"/>
                <w:szCs w:val="20"/>
              </w:rPr>
            </w:pPr>
            <w:r w:rsidRPr="00DC3A57">
              <w:rPr>
                <w:rFonts w:ascii="Arial" w:hAnsi="Arial" w:cs="Arial"/>
                <w:color w:val="000000"/>
                <w:sz w:val="20"/>
                <w:szCs w:val="20"/>
              </w:rPr>
              <w:t>vērsties pie Pasūtītāja personas datu aizsardzības speciālista - tālr. 63422331, adrese: Rožu iela 6, Liepāja, elektroniskā pasta adrese:</w:t>
            </w:r>
            <w:r>
              <w:rPr>
                <w:rFonts w:ascii="Arial" w:hAnsi="Arial" w:cs="Arial"/>
                <w:color w:val="000000"/>
                <w:sz w:val="20"/>
                <w:szCs w:val="20"/>
              </w:rPr>
              <w:t xml:space="preserve"> </w:t>
            </w:r>
            <w:hyperlink r:id="rId14" w:history="1">
              <w:r w:rsidRPr="000732C0">
                <w:rPr>
                  <w:rStyle w:val="Hipersaite"/>
                  <w:rFonts w:ascii="Arial" w:hAnsi="Arial" w:cs="Arial"/>
                  <w:sz w:val="20"/>
                  <w:szCs w:val="20"/>
                </w:rPr>
                <w:t>das@liepaja.lv</w:t>
              </w:r>
            </w:hyperlink>
            <w:r>
              <w:rPr>
                <w:rFonts w:ascii="Arial" w:hAnsi="Arial" w:cs="Arial"/>
                <w:color w:val="000000"/>
                <w:sz w:val="20"/>
                <w:szCs w:val="20"/>
              </w:rPr>
              <w:t>;</w:t>
            </w:r>
          </w:p>
          <w:p w14:paraId="20A15624" w14:textId="46D8824F" w:rsidR="00963157" w:rsidRPr="00E74E56" w:rsidRDefault="00963157" w:rsidP="00163024">
            <w:pPr>
              <w:pStyle w:val="Sarakstarindkopa"/>
              <w:numPr>
                <w:ilvl w:val="3"/>
                <w:numId w:val="3"/>
              </w:numPr>
              <w:shd w:val="clear" w:color="auto" w:fill="FFFFFF"/>
              <w:tabs>
                <w:tab w:val="left" w:pos="1731"/>
              </w:tabs>
              <w:ind w:left="1590" w:hanging="851"/>
              <w:jc w:val="both"/>
              <w:rPr>
                <w:rFonts w:ascii="Arial" w:hAnsi="Arial" w:cs="Arial"/>
                <w:color w:val="000000"/>
                <w:sz w:val="20"/>
                <w:szCs w:val="20"/>
              </w:rPr>
            </w:pPr>
            <w:r w:rsidRPr="00E74E56">
              <w:rPr>
                <w:rFonts w:ascii="Arial" w:hAnsi="Arial" w:cs="Arial"/>
                <w:color w:val="000000"/>
                <w:sz w:val="20"/>
                <w:szCs w:val="20"/>
              </w:rPr>
              <w:t>iesniegt sūdzību par nelikumīgu personas datu apstrādi Datu valsts inspekcijā.</w:t>
            </w:r>
          </w:p>
        </w:tc>
      </w:tr>
    </w:tbl>
    <w:p w14:paraId="5AEA9138" w14:textId="77777777" w:rsidR="001C22B0" w:rsidRDefault="001C22B0" w:rsidP="004F21D1">
      <w:pPr>
        <w:pStyle w:val="Bezatstarpm"/>
        <w:rPr>
          <w:rFonts w:ascii="Arial" w:hAnsi="Arial" w:cs="Arial"/>
          <w:b/>
          <w:sz w:val="20"/>
          <w:szCs w:val="20"/>
        </w:rPr>
      </w:pPr>
    </w:p>
    <w:p w14:paraId="32CD8185" w14:textId="5C9102F4" w:rsidR="0080187E" w:rsidRPr="000F1C16" w:rsidRDefault="0080187E" w:rsidP="000F1C16">
      <w:pPr>
        <w:pStyle w:val="Bezatstarpm"/>
        <w:jc w:val="center"/>
        <w:rPr>
          <w:rFonts w:ascii="Arial" w:hAnsi="Arial" w:cs="Arial"/>
          <w:b/>
          <w:sz w:val="20"/>
          <w:szCs w:val="20"/>
        </w:rPr>
      </w:pPr>
      <w:r w:rsidRPr="000F1C16">
        <w:rPr>
          <w:rFonts w:ascii="Arial" w:hAnsi="Arial" w:cs="Arial"/>
          <w:b/>
          <w:sz w:val="20"/>
          <w:szCs w:val="20"/>
        </w:rPr>
        <w:t>II SADAĻA</w:t>
      </w:r>
    </w:p>
    <w:p w14:paraId="10EE9F17" w14:textId="231D56E4" w:rsidR="0080187E" w:rsidRDefault="0080187E" w:rsidP="000F1C16">
      <w:pPr>
        <w:pStyle w:val="Bezatstarpm"/>
        <w:jc w:val="center"/>
        <w:rPr>
          <w:rFonts w:ascii="Arial" w:hAnsi="Arial" w:cs="Arial"/>
          <w:b/>
          <w:sz w:val="20"/>
          <w:szCs w:val="20"/>
        </w:rPr>
      </w:pPr>
      <w:r w:rsidRPr="000F1C16">
        <w:rPr>
          <w:rFonts w:ascii="Arial" w:hAnsi="Arial" w:cs="Arial"/>
          <w:b/>
          <w:sz w:val="20"/>
          <w:szCs w:val="20"/>
        </w:rPr>
        <w:t>INFORMĀCIJA PAR IEPIRKUMA PRIEKŠMETU</w:t>
      </w:r>
    </w:p>
    <w:p w14:paraId="379B2359" w14:textId="77777777" w:rsidR="000E76E5" w:rsidRPr="000F1C16" w:rsidRDefault="000E76E5" w:rsidP="00D20D60">
      <w:pPr>
        <w:pStyle w:val="Bezatstarpm"/>
        <w:jc w:val="both"/>
        <w:rPr>
          <w:rFonts w:ascii="Arial" w:hAnsi="Arial" w:cs="Arial"/>
          <w:b/>
          <w:sz w:val="20"/>
          <w:szCs w:val="20"/>
        </w:rPr>
      </w:pPr>
    </w:p>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6"/>
      </w:tblGrid>
      <w:tr w:rsidR="0080187E" w:rsidRPr="003C3E87" w14:paraId="10B054F6" w14:textId="77777777" w:rsidTr="00B53F63">
        <w:tc>
          <w:tcPr>
            <w:tcW w:w="9356" w:type="dxa"/>
          </w:tcPr>
          <w:p w14:paraId="6DB34022" w14:textId="3B11A920" w:rsidR="0080187E" w:rsidRPr="009B130F" w:rsidRDefault="00EA0AD7" w:rsidP="00E74E56">
            <w:pPr>
              <w:pStyle w:val="Sarakstarindkopa"/>
              <w:numPr>
                <w:ilvl w:val="1"/>
                <w:numId w:val="31"/>
              </w:numPr>
              <w:jc w:val="both"/>
              <w:rPr>
                <w:rFonts w:ascii="Arial" w:hAnsi="Arial" w:cs="Arial"/>
                <w:b/>
                <w:sz w:val="20"/>
                <w:szCs w:val="20"/>
              </w:rPr>
            </w:pPr>
            <w:r w:rsidRPr="009B130F">
              <w:rPr>
                <w:rFonts w:ascii="Arial" w:hAnsi="Arial" w:cs="Arial"/>
                <w:b/>
                <w:sz w:val="20"/>
                <w:szCs w:val="20"/>
              </w:rPr>
              <w:t>Iepirkuma priekšmeta apraksts</w:t>
            </w:r>
            <w:r w:rsidR="001A3E64" w:rsidRPr="009B130F">
              <w:rPr>
                <w:rFonts w:ascii="Arial" w:hAnsi="Arial" w:cs="Arial"/>
                <w:b/>
                <w:color w:val="000000"/>
                <w:sz w:val="20"/>
                <w:szCs w:val="20"/>
              </w:rPr>
              <w:t>:</w:t>
            </w:r>
          </w:p>
        </w:tc>
      </w:tr>
      <w:tr w:rsidR="00D20D60" w:rsidRPr="005E7908" w14:paraId="039E8454" w14:textId="77777777" w:rsidTr="00B53F63">
        <w:trPr>
          <w:trHeight w:val="274"/>
        </w:trPr>
        <w:tc>
          <w:tcPr>
            <w:tcW w:w="9356" w:type="dxa"/>
          </w:tcPr>
          <w:p w14:paraId="1C26DCCC" w14:textId="4938D8DC" w:rsidR="00D20D60" w:rsidRDefault="00B53F63" w:rsidP="00B53F63">
            <w:pPr>
              <w:jc w:val="both"/>
              <w:rPr>
                <w:rFonts w:ascii="Arial" w:hAnsi="Arial" w:cs="Arial"/>
                <w:sz w:val="20"/>
                <w:szCs w:val="20"/>
              </w:rPr>
            </w:pPr>
            <w:r w:rsidRPr="00DB0C45">
              <w:rPr>
                <w:rFonts w:ascii="Arial" w:hAnsi="Arial" w:cs="Arial"/>
                <w:sz w:val="20"/>
                <w:szCs w:val="20"/>
              </w:rPr>
              <w:t>Būvuzraudzības pakalpo</w:t>
            </w:r>
            <w:r w:rsidRPr="00B53F63">
              <w:rPr>
                <w:rFonts w:ascii="Arial" w:hAnsi="Arial" w:cs="Arial"/>
                <w:sz w:val="20"/>
                <w:szCs w:val="20"/>
              </w:rPr>
              <w:t>jumi objektam “</w:t>
            </w:r>
            <w:r w:rsidR="00926ADA">
              <w:rPr>
                <w:rFonts w:ascii="Arial" w:eastAsia="Times New Roman" w:hAnsi="Arial" w:cs="Arial"/>
                <w:sz w:val="20"/>
                <w:szCs w:val="20"/>
                <w:lang w:eastAsia="ar-SA"/>
              </w:rPr>
              <w:t>Dienas aprūpes centra izbūve Grīzupes ielā 96, Liepājā</w:t>
            </w:r>
            <w:r w:rsidRPr="00B53F63">
              <w:rPr>
                <w:rFonts w:ascii="Arial" w:hAnsi="Arial" w:cs="Arial"/>
                <w:sz w:val="20"/>
                <w:szCs w:val="20"/>
              </w:rPr>
              <w:t>”</w:t>
            </w:r>
            <w:r w:rsidRPr="00DB0C45">
              <w:rPr>
                <w:rFonts w:ascii="Arial" w:hAnsi="Arial" w:cs="Arial"/>
                <w:sz w:val="20"/>
                <w:szCs w:val="20"/>
              </w:rPr>
              <w:t>. Detalizēti būvuzraugu pienākumi, apmaksas noteikumi un pārējie noteikumi noteikti būvuzraudzības līgumā (nolikuma 4.pielikums).</w:t>
            </w:r>
          </w:p>
          <w:p w14:paraId="21D1AB1F" w14:textId="5637F37E" w:rsidR="00AE1A61" w:rsidRPr="00B53F63" w:rsidRDefault="00AE1A61" w:rsidP="00B53F63">
            <w:pPr>
              <w:jc w:val="both"/>
              <w:rPr>
                <w:rFonts w:ascii="Arial" w:hAnsi="Arial" w:cs="Arial"/>
                <w:sz w:val="20"/>
                <w:szCs w:val="20"/>
              </w:rPr>
            </w:pPr>
          </w:p>
        </w:tc>
      </w:tr>
      <w:tr w:rsidR="007E5E39" w:rsidRPr="003C3E87" w14:paraId="67D7ED26" w14:textId="77777777" w:rsidTr="00B53F63">
        <w:trPr>
          <w:trHeight w:val="1397"/>
        </w:trPr>
        <w:tc>
          <w:tcPr>
            <w:tcW w:w="9356" w:type="dxa"/>
          </w:tcPr>
          <w:p w14:paraId="70842E4C" w14:textId="6E8A0ADA" w:rsidR="007E5E39" w:rsidRPr="00FB6102" w:rsidRDefault="007E5E39" w:rsidP="00E74E56">
            <w:pPr>
              <w:pStyle w:val="Bezatstarpm"/>
              <w:numPr>
                <w:ilvl w:val="1"/>
                <w:numId w:val="31"/>
              </w:numPr>
              <w:jc w:val="both"/>
              <w:rPr>
                <w:rFonts w:ascii="Arial" w:hAnsi="Arial" w:cs="Arial"/>
                <w:b/>
                <w:sz w:val="20"/>
                <w:szCs w:val="20"/>
              </w:rPr>
            </w:pPr>
            <w:r w:rsidRPr="00FB6102">
              <w:rPr>
                <w:rFonts w:ascii="Arial" w:hAnsi="Arial" w:cs="Arial"/>
                <w:b/>
                <w:sz w:val="20"/>
                <w:szCs w:val="20"/>
              </w:rPr>
              <w:t>Līgumcenas noteikšanas nosacījumi</w:t>
            </w:r>
          </w:p>
          <w:p w14:paraId="4A67444B" w14:textId="0B816CD7" w:rsidR="00B53F63" w:rsidRPr="007C7227" w:rsidRDefault="00B53F63" w:rsidP="00B53F63">
            <w:pPr>
              <w:pStyle w:val="Bezatstarpm"/>
              <w:numPr>
                <w:ilvl w:val="2"/>
                <w:numId w:val="31"/>
              </w:numPr>
              <w:jc w:val="both"/>
              <w:rPr>
                <w:rFonts w:ascii="Arial" w:hAnsi="Arial" w:cs="Arial"/>
                <w:sz w:val="20"/>
                <w:szCs w:val="20"/>
              </w:rPr>
            </w:pPr>
            <w:r w:rsidRPr="0030429C">
              <w:rPr>
                <w:rFonts w:ascii="Arial" w:hAnsi="Arial" w:cs="Arial"/>
                <w:sz w:val="20"/>
                <w:szCs w:val="20"/>
              </w:rPr>
              <w:t xml:space="preserve">Nosakot būvuzraudzības līgumcenu, pretendents ņem vērā visu būvdarbu apjomu atbilstoši </w:t>
            </w:r>
            <w:r w:rsidR="007C7227" w:rsidRPr="00F85FB6">
              <w:rPr>
                <w:rFonts w:ascii="Arial" w:hAnsi="Arial" w:cs="Arial"/>
                <w:bCs/>
                <w:sz w:val="20"/>
                <w:szCs w:val="20"/>
              </w:rPr>
              <w:t>SIA “Livland Group“ izstrādāt</w:t>
            </w:r>
            <w:r w:rsidR="007C7227">
              <w:rPr>
                <w:rFonts w:ascii="Arial" w:hAnsi="Arial" w:cs="Arial"/>
                <w:bCs/>
                <w:sz w:val="20"/>
                <w:szCs w:val="20"/>
              </w:rPr>
              <w:t>ajam</w:t>
            </w:r>
            <w:r w:rsidR="007C7227" w:rsidRPr="00F85FB6">
              <w:rPr>
                <w:rFonts w:ascii="Arial" w:hAnsi="Arial" w:cs="Arial"/>
                <w:bCs/>
                <w:sz w:val="20"/>
                <w:szCs w:val="20"/>
              </w:rPr>
              <w:t xml:space="preserve"> </w:t>
            </w:r>
            <w:r w:rsidR="007C7227">
              <w:rPr>
                <w:rFonts w:ascii="Arial" w:hAnsi="Arial" w:cs="Arial"/>
                <w:bCs/>
                <w:sz w:val="20"/>
                <w:szCs w:val="20"/>
              </w:rPr>
              <w:t>būvprojektam</w:t>
            </w:r>
            <w:r w:rsidR="007C7227" w:rsidRPr="00F85FB6">
              <w:rPr>
                <w:rFonts w:ascii="Arial" w:hAnsi="Arial" w:cs="Arial"/>
                <w:bCs/>
                <w:sz w:val="20"/>
                <w:szCs w:val="20"/>
              </w:rPr>
              <w:t xml:space="preserve"> “Dienas aprūpes centra izbūve Grīzupes ielā 96, Liepājā” (</w:t>
            </w:r>
            <w:hyperlink r:id="rId15" w:history="1">
              <w:r w:rsidR="007C7227" w:rsidRPr="007C7227">
                <w:rPr>
                  <w:rFonts w:ascii="Arial" w:hAnsi="Arial" w:cs="Arial"/>
                  <w:bCs/>
                  <w:sz w:val="20"/>
                  <w:szCs w:val="20"/>
                </w:rPr>
                <w:t>BIS-BL-842035-250</w:t>
              </w:r>
            </w:hyperlink>
            <w:r w:rsidR="007C7227" w:rsidRPr="007C7227">
              <w:rPr>
                <w:rFonts w:ascii="Arial" w:hAnsi="Arial" w:cs="Arial"/>
                <w:bCs/>
                <w:sz w:val="20"/>
                <w:szCs w:val="20"/>
              </w:rPr>
              <w:t>17)”</w:t>
            </w:r>
            <w:r w:rsidRPr="007C7227">
              <w:rPr>
                <w:rFonts w:ascii="Arial" w:hAnsi="Arial" w:cs="Arial"/>
                <w:sz w:val="20"/>
                <w:szCs w:val="20"/>
              </w:rPr>
              <w:t xml:space="preserve"> (nolikuma 9.pielikums).</w:t>
            </w:r>
          </w:p>
          <w:p w14:paraId="55641506" w14:textId="5E6D431B" w:rsidR="007E5E39" w:rsidRPr="00AE1A61" w:rsidRDefault="00B53F63" w:rsidP="00B53F63">
            <w:pPr>
              <w:pStyle w:val="Bezatstarpm"/>
              <w:numPr>
                <w:ilvl w:val="2"/>
                <w:numId w:val="31"/>
              </w:numPr>
              <w:jc w:val="both"/>
              <w:rPr>
                <w:rFonts w:ascii="Arial" w:hAnsi="Arial" w:cs="Arial"/>
                <w:sz w:val="20"/>
                <w:szCs w:val="20"/>
              </w:rPr>
            </w:pPr>
            <w:r w:rsidRPr="007C7227">
              <w:rPr>
                <w:rFonts w:ascii="Arial" w:hAnsi="Arial" w:cs="Arial"/>
                <w:iCs/>
                <w:sz w:val="20"/>
                <w:szCs w:val="20"/>
              </w:rPr>
              <w:t>Izpildītājs nodrošina atbildīgā būvuzrauga atrašanos objektā ne mazāk kā 1 (vienu) reizi dienā, kad norit būvdarbi (arī ārpus normālā darba laika un brīvdienās)</w:t>
            </w:r>
            <w:r w:rsidR="007C7227" w:rsidRPr="007C7227">
              <w:rPr>
                <w:rFonts w:ascii="Arial" w:hAnsi="Arial" w:cs="Arial"/>
                <w:iCs/>
                <w:sz w:val="20"/>
                <w:szCs w:val="20"/>
              </w:rPr>
              <w:t xml:space="preserve"> </w:t>
            </w:r>
            <w:r w:rsidR="007C7227" w:rsidRPr="007C7227">
              <w:rPr>
                <w:rStyle w:val="Izclums"/>
                <w:rFonts w:ascii="Arial" w:hAnsi="Arial" w:cs="Arial"/>
                <w:i w:val="0"/>
                <w:iCs w:val="0"/>
                <w:color w:val="000000"/>
                <w:sz w:val="20"/>
                <w:szCs w:val="20"/>
                <w:shd w:val="clear" w:color="auto" w:fill="FFFFFF"/>
              </w:rPr>
              <w:t>un nodrošina specializētās jomas sertificēto būvuzraugu</w:t>
            </w:r>
            <w:r w:rsidR="007C7227" w:rsidRPr="00990051">
              <w:rPr>
                <w:rStyle w:val="Izclums"/>
                <w:rFonts w:ascii="Arial" w:hAnsi="Arial" w:cs="Arial"/>
                <w:i w:val="0"/>
                <w:iCs w:val="0"/>
                <w:color w:val="000000"/>
                <w:sz w:val="20"/>
                <w:szCs w:val="20"/>
                <w:shd w:val="clear" w:color="auto" w:fill="FFFFFF"/>
              </w:rPr>
              <w:t xml:space="preserve"> atrašanos Būvobjektā ne mazāk kā 1 (vienu) reizi dienā, kad norit specializētie Būvdarbi (arī ārpus normālā darba laika un brīvdienās)</w:t>
            </w:r>
            <w:r w:rsidR="007C7227" w:rsidRPr="00990051">
              <w:rPr>
                <w:rFonts w:ascii="Arial" w:hAnsi="Arial" w:cs="Arial"/>
                <w:i/>
                <w:iCs/>
                <w:sz w:val="20"/>
                <w:szCs w:val="20"/>
              </w:rPr>
              <w:t>.</w:t>
            </w:r>
          </w:p>
          <w:p w14:paraId="3E9150DC" w14:textId="6495EEC3" w:rsidR="00AE1A61" w:rsidRPr="0030429C" w:rsidRDefault="00AE1A61" w:rsidP="00AE1A61">
            <w:pPr>
              <w:pStyle w:val="Bezatstarpm"/>
              <w:ind w:left="720"/>
              <w:jc w:val="both"/>
              <w:rPr>
                <w:rFonts w:ascii="Arial" w:hAnsi="Arial" w:cs="Arial"/>
                <w:sz w:val="20"/>
                <w:szCs w:val="20"/>
              </w:rPr>
            </w:pPr>
          </w:p>
        </w:tc>
      </w:tr>
      <w:tr w:rsidR="00B53F63" w:rsidRPr="003C3E87" w14:paraId="55D8D7F5" w14:textId="77777777" w:rsidTr="00B53F63">
        <w:trPr>
          <w:trHeight w:val="613"/>
        </w:trPr>
        <w:tc>
          <w:tcPr>
            <w:tcW w:w="9356" w:type="dxa"/>
          </w:tcPr>
          <w:p w14:paraId="21550621" w14:textId="0826FCC6" w:rsidR="00B53F63" w:rsidRPr="00B53F63" w:rsidRDefault="00B53F63" w:rsidP="00E74E56">
            <w:pPr>
              <w:pStyle w:val="Bezatstarpm"/>
              <w:numPr>
                <w:ilvl w:val="1"/>
                <w:numId w:val="31"/>
              </w:numPr>
              <w:jc w:val="both"/>
              <w:rPr>
                <w:rFonts w:ascii="Arial" w:hAnsi="Arial" w:cs="Arial"/>
                <w:iCs/>
                <w:sz w:val="20"/>
                <w:szCs w:val="20"/>
              </w:rPr>
            </w:pPr>
            <w:r w:rsidRPr="00B53F63">
              <w:rPr>
                <w:rFonts w:ascii="Arial" w:hAnsi="Arial" w:cs="Arial"/>
                <w:sz w:val="20"/>
                <w:szCs w:val="20"/>
              </w:rPr>
              <w:t>Tehniskā specifikācija būvuzraudzībai sagatavota 1</w:t>
            </w:r>
            <w:r w:rsidR="007C7227">
              <w:rPr>
                <w:rFonts w:ascii="Arial" w:hAnsi="Arial" w:cs="Arial"/>
                <w:sz w:val="20"/>
                <w:szCs w:val="20"/>
              </w:rPr>
              <w:t>8</w:t>
            </w:r>
            <w:r w:rsidRPr="00B53F63">
              <w:rPr>
                <w:rFonts w:ascii="Arial" w:hAnsi="Arial" w:cs="Arial"/>
                <w:sz w:val="20"/>
                <w:szCs w:val="20"/>
              </w:rPr>
              <w:t>.0</w:t>
            </w:r>
            <w:r w:rsidR="007C7227">
              <w:rPr>
                <w:rFonts w:ascii="Arial" w:hAnsi="Arial" w:cs="Arial"/>
                <w:sz w:val="20"/>
                <w:szCs w:val="20"/>
              </w:rPr>
              <w:t>6</w:t>
            </w:r>
            <w:r w:rsidRPr="00B53F63">
              <w:rPr>
                <w:rFonts w:ascii="Arial" w:hAnsi="Arial" w:cs="Arial"/>
                <w:sz w:val="20"/>
                <w:szCs w:val="20"/>
              </w:rPr>
              <w:t xml:space="preserve">.2026., būvdarbiem aktualizēta – </w:t>
            </w:r>
            <w:r w:rsidR="007C7227">
              <w:rPr>
                <w:rFonts w:ascii="Arial" w:hAnsi="Arial" w:cs="Arial"/>
                <w:sz w:val="20"/>
                <w:szCs w:val="20"/>
              </w:rPr>
              <w:t>07</w:t>
            </w:r>
            <w:r w:rsidRPr="00B53F63">
              <w:rPr>
                <w:rFonts w:ascii="Arial" w:hAnsi="Arial" w:cs="Arial"/>
                <w:sz w:val="20"/>
                <w:szCs w:val="20"/>
              </w:rPr>
              <w:t>.</w:t>
            </w:r>
            <w:r w:rsidR="002E707B">
              <w:rPr>
                <w:rFonts w:ascii="Arial" w:hAnsi="Arial" w:cs="Arial"/>
                <w:sz w:val="20"/>
                <w:szCs w:val="20"/>
              </w:rPr>
              <w:t>11</w:t>
            </w:r>
            <w:r w:rsidRPr="00B53F63">
              <w:rPr>
                <w:rFonts w:ascii="Arial" w:hAnsi="Arial" w:cs="Arial"/>
                <w:sz w:val="20"/>
                <w:szCs w:val="20"/>
              </w:rPr>
              <w:t>.</w:t>
            </w:r>
            <w:r w:rsidR="002E707B">
              <w:rPr>
                <w:rFonts w:ascii="Arial" w:hAnsi="Arial" w:cs="Arial"/>
                <w:sz w:val="20"/>
                <w:szCs w:val="20"/>
              </w:rPr>
              <w:t>2025</w:t>
            </w:r>
            <w:r w:rsidR="00F47049">
              <w:rPr>
                <w:rFonts w:ascii="Arial" w:hAnsi="Arial" w:cs="Arial"/>
                <w:sz w:val="20"/>
                <w:szCs w:val="20"/>
              </w:rPr>
              <w:t>.</w:t>
            </w:r>
          </w:p>
        </w:tc>
      </w:tr>
    </w:tbl>
    <w:p w14:paraId="1AF4B777" w14:textId="77777777" w:rsidR="001C22B0" w:rsidRDefault="001C22B0" w:rsidP="007E5E39">
      <w:pPr>
        <w:pStyle w:val="Bezatstarpm"/>
        <w:rPr>
          <w:rFonts w:ascii="Arial" w:hAnsi="Arial" w:cs="Arial"/>
          <w:b/>
          <w:sz w:val="20"/>
          <w:szCs w:val="20"/>
        </w:rPr>
      </w:pPr>
    </w:p>
    <w:p w14:paraId="79F79BC3" w14:textId="424DD722" w:rsidR="0080187E" w:rsidRPr="003C3E87" w:rsidRDefault="0080187E" w:rsidP="00D04F16">
      <w:pPr>
        <w:pStyle w:val="Bezatstarpm"/>
        <w:jc w:val="center"/>
        <w:rPr>
          <w:rFonts w:ascii="Arial" w:hAnsi="Arial" w:cs="Arial"/>
          <w:b/>
          <w:sz w:val="20"/>
          <w:szCs w:val="20"/>
        </w:rPr>
      </w:pPr>
      <w:r w:rsidRPr="003C3E87">
        <w:rPr>
          <w:rFonts w:ascii="Arial" w:hAnsi="Arial" w:cs="Arial"/>
          <w:b/>
          <w:sz w:val="20"/>
          <w:szCs w:val="20"/>
        </w:rPr>
        <w:t>III SADAĻA</w:t>
      </w:r>
    </w:p>
    <w:p w14:paraId="2B1F8BCA" w14:textId="77777777" w:rsidR="0080187E" w:rsidRPr="003C3E87" w:rsidRDefault="0080187E" w:rsidP="00D04F16">
      <w:pPr>
        <w:pStyle w:val="Bezatstarpm"/>
        <w:jc w:val="center"/>
        <w:rPr>
          <w:rFonts w:ascii="Arial" w:hAnsi="Arial" w:cs="Arial"/>
          <w:b/>
          <w:sz w:val="20"/>
          <w:szCs w:val="20"/>
        </w:rPr>
      </w:pPr>
      <w:r w:rsidRPr="003C3E87">
        <w:rPr>
          <w:rFonts w:ascii="Arial" w:hAnsi="Arial" w:cs="Arial"/>
          <w:b/>
          <w:sz w:val="20"/>
          <w:szCs w:val="20"/>
        </w:rPr>
        <w:t>PRASĪBAS PRETENDENTIEM UN IESNIEDZAMIE DOKUMENTI</w:t>
      </w:r>
    </w:p>
    <w:p w14:paraId="0EDA8690" w14:textId="77777777" w:rsidR="0034498F" w:rsidRDefault="0034498F" w:rsidP="007F3AB7">
      <w:pPr>
        <w:pStyle w:val="Pamatteksts"/>
        <w:tabs>
          <w:tab w:val="left" w:pos="567"/>
          <w:tab w:val="left" w:pos="851"/>
        </w:tabs>
        <w:jc w:val="left"/>
        <w:rPr>
          <w:rFonts w:ascii="Arial" w:hAnsi="Arial" w:cs="Arial"/>
        </w:rPr>
      </w:pP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3"/>
        <w:gridCol w:w="4847"/>
      </w:tblGrid>
      <w:tr w:rsidR="004F21D1" w14:paraId="255B034F"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0CF40417" w14:textId="77777777" w:rsidR="004F21D1" w:rsidRDefault="004F21D1" w:rsidP="00721EAA">
            <w:pPr>
              <w:spacing w:after="0" w:line="240" w:lineRule="auto"/>
              <w:rPr>
                <w:rFonts w:ascii="Arial" w:hAnsi="Arial" w:cs="Arial"/>
                <w:b/>
                <w:bCs/>
                <w:sz w:val="20"/>
                <w:szCs w:val="20"/>
              </w:rPr>
            </w:pPr>
            <w:r>
              <w:rPr>
                <w:rFonts w:ascii="Arial" w:hAnsi="Arial" w:cs="Arial"/>
                <w:b/>
                <w:bCs/>
                <w:sz w:val="20"/>
                <w:szCs w:val="20"/>
              </w:rPr>
              <w:t>Prasība:</w:t>
            </w:r>
          </w:p>
        </w:tc>
        <w:tc>
          <w:tcPr>
            <w:tcW w:w="4847" w:type="dxa"/>
            <w:tcBorders>
              <w:top w:val="single" w:sz="4" w:space="0" w:color="auto"/>
              <w:left w:val="single" w:sz="4" w:space="0" w:color="auto"/>
              <w:bottom w:val="single" w:sz="4" w:space="0" w:color="auto"/>
              <w:right w:val="single" w:sz="4" w:space="0" w:color="auto"/>
            </w:tcBorders>
            <w:hideMark/>
          </w:tcPr>
          <w:p w14:paraId="084DA260" w14:textId="77777777" w:rsidR="004F21D1" w:rsidRDefault="004F21D1" w:rsidP="00721EAA">
            <w:pPr>
              <w:spacing w:after="0" w:line="240" w:lineRule="auto"/>
              <w:rPr>
                <w:rFonts w:ascii="Arial" w:hAnsi="Arial" w:cs="Arial"/>
                <w:b/>
                <w:bCs/>
                <w:sz w:val="20"/>
                <w:szCs w:val="20"/>
              </w:rPr>
            </w:pPr>
            <w:r>
              <w:rPr>
                <w:rFonts w:ascii="Arial" w:hAnsi="Arial" w:cs="Arial"/>
                <w:b/>
                <w:bCs/>
                <w:sz w:val="20"/>
                <w:szCs w:val="20"/>
              </w:rPr>
              <w:t>Iesniedzamais dokuments:</w:t>
            </w:r>
          </w:p>
        </w:tc>
      </w:tr>
      <w:tr w:rsidR="004F21D1" w14:paraId="7F4AAFA7"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2F9ABDA6" w14:textId="77777777" w:rsidR="004F21D1" w:rsidRDefault="004F21D1" w:rsidP="00721EAA">
            <w:pPr>
              <w:pStyle w:val="Bezatstarpm"/>
              <w:spacing w:line="256" w:lineRule="auto"/>
              <w:jc w:val="both"/>
              <w:rPr>
                <w:rFonts w:ascii="Arial" w:eastAsia="Helvetica" w:hAnsi="Arial" w:cs="Arial"/>
                <w:b/>
                <w:sz w:val="20"/>
                <w:szCs w:val="20"/>
              </w:rPr>
            </w:pPr>
            <w:r>
              <w:rPr>
                <w:rFonts w:ascii="Arial" w:eastAsia="Helvetica" w:hAnsi="Arial" w:cs="Arial"/>
                <w:b/>
                <w:sz w:val="20"/>
                <w:szCs w:val="20"/>
              </w:rPr>
              <w:t>3.1.</w:t>
            </w:r>
            <w:r>
              <w:rPr>
                <w:rFonts w:ascii="Arial" w:eastAsia="Helvetica" w:hAnsi="Arial" w:cs="Arial"/>
                <w:sz w:val="20"/>
                <w:szCs w:val="20"/>
              </w:rPr>
              <w:t xml:space="preserve"> </w:t>
            </w:r>
            <w:r>
              <w:rPr>
                <w:rFonts w:ascii="Arial" w:eastAsia="Helvetica" w:hAnsi="Arial" w:cs="Arial"/>
                <w:b/>
                <w:sz w:val="20"/>
                <w:szCs w:val="20"/>
              </w:rPr>
              <w:t>Pretendents</w:t>
            </w:r>
            <w:r>
              <w:rPr>
                <w:rFonts w:ascii="Arial" w:eastAsia="Helvetica" w:hAnsi="Arial" w:cs="Arial"/>
                <w:sz w:val="20"/>
                <w:szCs w:val="20"/>
              </w:rPr>
              <w:t> ir piegādātājs, kurš ir iesniedzis piedāvājumu.</w:t>
            </w:r>
            <w:r>
              <w:rPr>
                <w:rFonts w:ascii="Arial" w:eastAsia="Helvetica" w:hAnsi="Arial" w:cs="Arial"/>
                <w:b/>
                <w:sz w:val="20"/>
                <w:szCs w:val="20"/>
              </w:rPr>
              <w:t xml:space="preserve"> Piegādātājs</w:t>
            </w:r>
            <w:r>
              <w:rPr>
                <w:rFonts w:ascii="Arial" w:eastAsia="Helvetica" w:hAnsi="Arial" w:cs="Arial"/>
                <w:sz w:val="20"/>
                <w:szCs w:val="20"/>
              </w:rPr>
              <w:t> var būt fiziskā vai juridiskā persona vai pasūtītājs, šādu personu apvienība jebkurā to kombinācijā, kas attiecīgi piedāvā tirgū sniegt pakalpojumus.</w:t>
            </w:r>
          </w:p>
        </w:tc>
        <w:tc>
          <w:tcPr>
            <w:tcW w:w="4847" w:type="dxa"/>
            <w:tcBorders>
              <w:top w:val="single" w:sz="4" w:space="0" w:color="auto"/>
              <w:left w:val="single" w:sz="4" w:space="0" w:color="auto"/>
              <w:bottom w:val="single" w:sz="4" w:space="0" w:color="auto"/>
              <w:right w:val="single" w:sz="4" w:space="0" w:color="auto"/>
            </w:tcBorders>
            <w:vAlign w:val="center"/>
            <w:hideMark/>
          </w:tcPr>
          <w:p w14:paraId="5E6A5BE0" w14:textId="77777777" w:rsidR="004F21D1" w:rsidRDefault="004F21D1" w:rsidP="00721EAA">
            <w:pPr>
              <w:pStyle w:val="Bezatstarpm"/>
              <w:spacing w:line="256" w:lineRule="auto"/>
              <w:jc w:val="both"/>
              <w:rPr>
                <w:rFonts w:ascii="Arial" w:hAnsi="Arial" w:cs="Arial"/>
                <w:sz w:val="20"/>
                <w:szCs w:val="20"/>
              </w:rPr>
            </w:pPr>
            <w:r>
              <w:rPr>
                <w:rFonts w:ascii="Arial" w:hAnsi="Arial" w:cs="Arial"/>
                <w:b/>
                <w:bCs/>
                <w:sz w:val="20"/>
                <w:szCs w:val="20"/>
              </w:rPr>
              <w:t>a)</w:t>
            </w:r>
            <w:r>
              <w:rPr>
                <w:rFonts w:ascii="Arial" w:hAnsi="Arial" w:cs="Arial"/>
                <w:sz w:val="20"/>
                <w:szCs w:val="20"/>
              </w:rPr>
              <w:t xml:space="preserve"> Pieteikums dalībai atklātā konkursā (pēc formas – nolikuma 1.pielikums).</w:t>
            </w:r>
          </w:p>
          <w:p w14:paraId="315380A9" w14:textId="77777777" w:rsidR="004F21D1" w:rsidRDefault="004F21D1" w:rsidP="00721EAA">
            <w:pPr>
              <w:pStyle w:val="Bezatstarpm"/>
              <w:spacing w:line="256" w:lineRule="auto"/>
              <w:jc w:val="both"/>
              <w:rPr>
                <w:rFonts w:ascii="Arial" w:hAnsi="Arial" w:cs="Arial"/>
                <w:sz w:val="20"/>
                <w:szCs w:val="20"/>
              </w:rPr>
            </w:pPr>
            <w:r>
              <w:rPr>
                <w:rFonts w:ascii="Arial" w:hAnsi="Arial" w:cs="Arial"/>
                <w:b/>
                <w:bCs/>
                <w:sz w:val="20"/>
                <w:szCs w:val="20"/>
              </w:rPr>
              <w:t>b)</w:t>
            </w:r>
            <w:r>
              <w:rPr>
                <w:rFonts w:ascii="Arial" w:hAnsi="Arial" w:cs="Arial"/>
                <w:sz w:val="20"/>
                <w:szCs w:val="20"/>
              </w:rPr>
              <w:t xml:space="preserve"> Apliecinājums par neatkarīgi izstrādātu piedāvājumu (pēc formas – nolikuma 10.pielikums).</w:t>
            </w:r>
          </w:p>
          <w:p w14:paraId="6B7B9687" w14:textId="77777777" w:rsidR="004F21D1" w:rsidRDefault="004F21D1" w:rsidP="00721EAA">
            <w:pPr>
              <w:pStyle w:val="Bezatstarpm"/>
              <w:spacing w:line="256" w:lineRule="auto"/>
              <w:jc w:val="both"/>
              <w:rPr>
                <w:rFonts w:ascii="Arial" w:hAnsi="Arial" w:cs="Arial"/>
                <w:sz w:val="20"/>
                <w:szCs w:val="20"/>
              </w:rPr>
            </w:pPr>
            <w:r w:rsidRPr="0087285A">
              <w:rPr>
                <w:rFonts w:ascii="Arial" w:hAnsi="Arial" w:cs="Arial"/>
                <w:b/>
                <w:bCs/>
                <w:sz w:val="20"/>
                <w:szCs w:val="20"/>
              </w:rPr>
              <w:t>c)</w:t>
            </w:r>
            <w:r>
              <w:rPr>
                <w:rFonts w:ascii="Arial" w:hAnsi="Arial" w:cs="Arial"/>
                <w:sz w:val="20"/>
                <w:szCs w:val="20"/>
              </w:rPr>
              <w:t xml:space="preserve"> </w:t>
            </w:r>
            <w:r w:rsidRPr="00E56F92">
              <w:rPr>
                <w:rFonts w:ascii="Arial" w:hAnsi="Arial" w:cs="Arial"/>
                <w:sz w:val="20"/>
                <w:szCs w:val="20"/>
              </w:rPr>
              <w:t>Piedāvājuma nodrošinājuma esamību apliecinošs dokuments (atbilstoši nolikuma 1</w:t>
            </w:r>
            <w:r>
              <w:rPr>
                <w:rFonts w:ascii="Arial" w:hAnsi="Arial" w:cs="Arial"/>
                <w:sz w:val="20"/>
                <w:szCs w:val="20"/>
              </w:rPr>
              <w:t>1</w:t>
            </w:r>
            <w:r w:rsidRPr="00E56F92">
              <w:rPr>
                <w:rFonts w:ascii="Arial" w:hAnsi="Arial" w:cs="Arial"/>
                <w:sz w:val="20"/>
                <w:szCs w:val="20"/>
              </w:rPr>
              <w:t>.pielikumam)</w:t>
            </w:r>
            <w:r>
              <w:rPr>
                <w:rFonts w:ascii="Arial" w:hAnsi="Arial" w:cs="Arial"/>
                <w:sz w:val="20"/>
                <w:szCs w:val="20"/>
              </w:rPr>
              <w:t>.</w:t>
            </w:r>
          </w:p>
        </w:tc>
      </w:tr>
      <w:tr w:rsidR="004F21D1" w14:paraId="4277D5C4"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6F41882F" w14:textId="77777777" w:rsidR="004F21D1" w:rsidRDefault="004F21D1" w:rsidP="00721EAA">
            <w:pPr>
              <w:pStyle w:val="Bezatstarpm"/>
              <w:spacing w:line="256" w:lineRule="auto"/>
              <w:jc w:val="both"/>
              <w:rPr>
                <w:rFonts w:ascii="Arial" w:hAnsi="Arial" w:cs="Arial"/>
                <w:sz w:val="20"/>
                <w:szCs w:val="20"/>
              </w:rPr>
            </w:pPr>
            <w:r>
              <w:rPr>
                <w:rFonts w:ascii="Arial" w:hAnsi="Arial" w:cs="Arial"/>
                <w:b/>
                <w:sz w:val="20"/>
                <w:szCs w:val="20"/>
              </w:rPr>
              <w:lastRenderedPageBreak/>
              <w:t xml:space="preserve">3.2. </w:t>
            </w:r>
            <w:r>
              <w:rPr>
                <w:rFonts w:ascii="Arial" w:hAnsi="Arial" w:cs="Arial"/>
                <w:sz w:val="20"/>
                <w:szCs w:val="20"/>
              </w:rPr>
              <w:t>Piegādātājs var balstīties uz citu personu saimnieciskajām un finansiālajām iespējām, ja tas ir nepieciešams konkrētā līguma izpildei, neatkarīgi no savstarpējo attiecību tiesiskā rakstura.</w:t>
            </w:r>
          </w:p>
          <w:p w14:paraId="40127048" w14:textId="77777777" w:rsidR="004F21D1" w:rsidRDefault="004F21D1" w:rsidP="00721EAA">
            <w:pPr>
              <w:pStyle w:val="Bezatstarpm"/>
              <w:spacing w:line="256" w:lineRule="auto"/>
              <w:jc w:val="both"/>
              <w:rPr>
                <w:rFonts w:ascii="Arial" w:eastAsia="Helvetica" w:hAnsi="Arial" w:cs="Arial"/>
                <w:b/>
                <w:sz w:val="20"/>
                <w:szCs w:val="20"/>
              </w:rPr>
            </w:pPr>
            <w:r>
              <w:rPr>
                <w:rFonts w:ascii="Arial" w:hAnsi="Arial" w:cs="Arial"/>
                <w:sz w:val="20"/>
                <w:szCs w:val="20"/>
                <w:u w:val="single"/>
              </w:rPr>
              <w:t>Šajā gadījumā piegādātājs un persona, uz kuras saimnieciskajām un finansiālajām iespējām tas balstās, ir solidāri atbildīgi par iepirkuma līguma izpildi.</w:t>
            </w:r>
            <w:r>
              <w:rPr>
                <w:rFonts w:ascii="Arial" w:hAnsi="Arial" w:cs="Arial"/>
                <w:sz w:val="20"/>
                <w:szCs w:val="20"/>
              </w:rPr>
              <w:t xml:space="preserve"> </w:t>
            </w:r>
          </w:p>
        </w:tc>
        <w:tc>
          <w:tcPr>
            <w:tcW w:w="4847" w:type="dxa"/>
            <w:tcBorders>
              <w:top w:val="single" w:sz="4" w:space="0" w:color="auto"/>
              <w:left w:val="single" w:sz="4" w:space="0" w:color="auto"/>
              <w:bottom w:val="single" w:sz="4" w:space="0" w:color="auto"/>
              <w:right w:val="single" w:sz="4" w:space="0" w:color="auto"/>
            </w:tcBorders>
            <w:vAlign w:val="center"/>
            <w:hideMark/>
          </w:tcPr>
          <w:p w14:paraId="1E6A41B7" w14:textId="77777777" w:rsidR="004F21D1" w:rsidRDefault="004F21D1" w:rsidP="00721EAA">
            <w:pPr>
              <w:pStyle w:val="Bezatstarpm"/>
              <w:numPr>
                <w:ilvl w:val="0"/>
                <w:numId w:val="2"/>
              </w:numPr>
              <w:suppressAutoHyphens w:val="0"/>
              <w:spacing w:line="256" w:lineRule="auto"/>
              <w:ind w:left="0" w:firstLine="34"/>
              <w:jc w:val="both"/>
              <w:rPr>
                <w:rFonts w:ascii="Arial" w:hAnsi="Arial" w:cs="Arial"/>
                <w:sz w:val="20"/>
                <w:szCs w:val="20"/>
              </w:rPr>
            </w:pPr>
            <w:r>
              <w:rPr>
                <w:rFonts w:ascii="Arial" w:hAnsi="Arial" w:cs="Arial"/>
                <w:sz w:val="20"/>
                <w:szCs w:val="20"/>
              </w:rPr>
              <w:t>Pretendents pierāda Komisijai, ka viņa rīcībā būs nepieciešamie resursi, iesniedzot, piemēram, šo personu apliecinājumu vai vienošanos par sadarbību konkrētā līguma izpildē.</w:t>
            </w:r>
          </w:p>
          <w:p w14:paraId="6D67CEDD" w14:textId="77777777" w:rsidR="004F21D1" w:rsidRDefault="004F21D1" w:rsidP="00721EAA">
            <w:pPr>
              <w:pStyle w:val="Bezatstarpm"/>
              <w:numPr>
                <w:ilvl w:val="0"/>
                <w:numId w:val="2"/>
              </w:numPr>
              <w:suppressAutoHyphens w:val="0"/>
              <w:spacing w:line="256" w:lineRule="auto"/>
              <w:ind w:left="0" w:firstLine="34"/>
              <w:jc w:val="both"/>
              <w:rPr>
                <w:rFonts w:ascii="Arial" w:hAnsi="Arial" w:cs="Arial"/>
                <w:sz w:val="20"/>
                <w:szCs w:val="20"/>
              </w:rPr>
            </w:pPr>
            <w:r>
              <w:rPr>
                <w:rFonts w:ascii="Arial" w:hAnsi="Arial" w:cs="Arial"/>
                <w:sz w:val="20"/>
                <w:szCs w:val="20"/>
              </w:rPr>
              <w:t>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4F21D1" w14:paraId="137496AB"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0A50A62F" w14:textId="77777777" w:rsidR="004F21D1" w:rsidRDefault="004F21D1" w:rsidP="00721EAA">
            <w:pPr>
              <w:pStyle w:val="Bezatstarpm"/>
              <w:spacing w:line="256" w:lineRule="auto"/>
              <w:jc w:val="both"/>
              <w:rPr>
                <w:rFonts w:ascii="Arial" w:hAnsi="Arial" w:cs="Arial"/>
                <w:sz w:val="20"/>
                <w:szCs w:val="20"/>
              </w:rPr>
            </w:pPr>
            <w:r>
              <w:rPr>
                <w:rFonts w:ascii="Arial" w:hAnsi="Arial" w:cs="Arial"/>
                <w:b/>
                <w:sz w:val="20"/>
                <w:szCs w:val="20"/>
              </w:rPr>
              <w:t xml:space="preserve">3.3. </w:t>
            </w:r>
            <w:r>
              <w:rPr>
                <w:rFonts w:ascii="Arial"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530414B7" w14:textId="77777777" w:rsidR="004F21D1" w:rsidRDefault="004F21D1" w:rsidP="00721EAA">
            <w:pPr>
              <w:pStyle w:val="Bezatstarpm"/>
              <w:spacing w:line="256" w:lineRule="auto"/>
              <w:jc w:val="both"/>
              <w:rPr>
                <w:rFonts w:ascii="Arial" w:eastAsia="Helvetica" w:hAnsi="Arial" w:cs="Arial"/>
                <w:b/>
                <w:sz w:val="20"/>
                <w:szCs w:val="20"/>
              </w:rPr>
            </w:pPr>
            <w:r>
              <w:rPr>
                <w:rFonts w:ascii="Arial" w:hAnsi="Arial" w:cs="Arial"/>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47" w:type="dxa"/>
            <w:tcBorders>
              <w:top w:val="single" w:sz="4" w:space="0" w:color="auto"/>
              <w:left w:val="single" w:sz="4" w:space="0" w:color="auto"/>
              <w:bottom w:val="single" w:sz="4" w:space="0" w:color="auto"/>
              <w:right w:val="single" w:sz="4" w:space="0" w:color="auto"/>
            </w:tcBorders>
            <w:hideMark/>
          </w:tcPr>
          <w:p w14:paraId="5E9BA0CC" w14:textId="77777777" w:rsidR="004F21D1" w:rsidRDefault="004F21D1" w:rsidP="00721EAA">
            <w:pPr>
              <w:pStyle w:val="Bezatstarpm"/>
              <w:spacing w:line="256" w:lineRule="auto"/>
              <w:jc w:val="both"/>
              <w:rPr>
                <w:rFonts w:ascii="Arial" w:hAnsi="Arial" w:cs="Arial"/>
                <w:sz w:val="20"/>
                <w:szCs w:val="20"/>
              </w:rPr>
            </w:pPr>
            <w:r>
              <w:rPr>
                <w:rFonts w:ascii="Arial"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4F21D1" w14:paraId="59B39C57"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7AC4C874" w14:textId="77777777" w:rsidR="004F21D1" w:rsidRDefault="004F21D1" w:rsidP="00721EAA">
            <w:pPr>
              <w:pStyle w:val="Bezatstarpm"/>
              <w:spacing w:line="256" w:lineRule="auto"/>
              <w:jc w:val="both"/>
              <w:rPr>
                <w:rFonts w:ascii="Arial" w:hAnsi="Arial" w:cs="Arial"/>
                <w:b/>
                <w:sz w:val="20"/>
                <w:szCs w:val="20"/>
              </w:rPr>
            </w:pPr>
            <w:r>
              <w:rPr>
                <w:rFonts w:ascii="Arial" w:hAnsi="Arial" w:cs="Arial"/>
                <w:b/>
                <w:sz w:val="20"/>
                <w:szCs w:val="20"/>
              </w:rPr>
              <w:t xml:space="preserve">3.4. </w:t>
            </w:r>
            <w:r>
              <w:rPr>
                <w:rFonts w:ascii="Arial" w:hAnsi="Arial" w:cs="Arial"/>
                <w:sz w:val="20"/>
                <w:szCs w:val="20"/>
              </w:rPr>
              <w:t>Ja piedāvājumu iesniedz piegādātāju apvienība, piedāvājuma dokumentus paraksta atbilstoši piegādātāju savstarpējās vienošanās nosacījumiem.</w:t>
            </w:r>
            <w:r>
              <w:rPr>
                <w:rFonts w:ascii="Arial" w:hAnsi="Arial" w:cs="Arial"/>
                <w:b/>
                <w:sz w:val="20"/>
                <w:szCs w:val="20"/>
              </w:rPr>
              <w:t xml:space="preserve"> </w:t>
            </w:r>
          </w:p>
        </w:tc>
        <w:tc>
          <w:tcPr>
            <w:tcW w:w="4847" w:type="dxa"/>
            <w:vMerge w:val="restart"/>
            <w:tcBorders>
              <w:top w:val="single" w:sz="4" w:space="0" w:color="auto"/>
              <w:left w:val="single" w:sz="4" w:space="0" w:color="auto"/>
              <w:bottom w:val="single" w:sz="4" w:space="0" w:color="auto"/>
              <w:right w:val="single" w:sz="4" w:space="0" w:color="auto"/>
            </w:tcBorders>
            <w:hideMark/>
          </w:tcPr>
          <w:p w14:paraId="6A4AFC08" w14:textId="77777777" w:rsidR="004F21D1" w:rsidRDefault="004F21D1" w:rsidP="00721EAA">
            <w:pPr>
              <w:pStyle w:val="Bezatstarpm"/>
              <w:spacing w:line="256" w:lineRule="auto"/>
              <w:jc w:val="both"/>
              <w:rPr>
                <w:rFonts w:ascii="Arial" w:hAnsi="Arial" w:cs="Arial"/>
                <w:sz w:val="20"/>
                <w:szCs w:val="20"/>
              </w:rPr>
            </w:pPr>
            <w:r>
              <w:rPr>
                <w:rFonts w:ascii="Arial" w:hAnsi="Arial" w:cs="Arial"/>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4F21D1" w14:paraId="5DC07910"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5A81A2DA" w14:textId="77777777" w:rsidR="004F21D1" w:rsidRDefault="004F21D1" w:rsidP="00721EAA">
            <w:pPr>
              <w:pStyle w:val="Bezatstarpm"/>
              <w:spacing w:line="256" w:lineRule="auto"/>
              <w:jc w:val="both"/>
              <w:rPr>
                <w:rFonts w:ascii="Arial" w:eastAsia="Helvetica" w:hAnsi="Arial" w:cs="Arial"/>
                <w:sz w:val="20"/>
                <w:szCs w:val="20"/>
              </w:rPr>
            </w:pPr>
            <w:r>
              <w:rPr>
                <w:rFonts w:ascii="Arial" w:hAnsi="Arial" w:cs="Arial"/>
                <w:b/>
                <w:sz w:val="20"/>
                <w:szCs w:val="20"/>
              </w:rPr>
              <w:t>3.5.</w:t>
            </w:r>
            <w:r>
              <w:rPr>
                <w:rFonts w:ascii="Arial" w:hAnsi="Arial" w:cs="Arial"/>
                <w:sz w:val="20"/>
                <w:szCs w:val="20"/>
              </w:rPr>
              <w:t xml:space="preserve"> Pretendentam jāiesniedz dokumenti par katru apvienības dalībnieku. Uz katru apvienības dalībnieku attiecas nolikuma 3.6.punkts, 3.7.punkts un 3.8.punkts, bet pārējos nolikuma punktos izvirzītās prasības jāizpilda piegādātāju apvienībai kopumā, ņemot vērā tās pienākumus iespējamā līguma izpildē.</w:t>
            </w:r>
          </w:p>
        </w:tc>
        <w:tc>
          <w:tcPr>
            <w:tcW w:w="4847" w:type="dxa"/>
            <w:vMerge/>
            <w:tcBorders>
              <w:top w:val="single" w:sz="4" w:space="0" w:color="auto"/>
              <w:left w:val="single" w:sz="4" w:space="0" w:color="auto"/>
              <w:bottom w:val="single" w:sz="4" w:space="0" w:color="auto"/>
              <w:right w:val="single" w:sz="4" w:space="0" w:color="auto"/>
            </w:tcBorders>
            <w:vAlign w:val="center"/>
            <w:hideMark/>
          </w:tcPr>
          <w:p w14:paraId="3A515897" w14:textId="77777777" w:rsidR="004F21D1" w:rsidRDefault="004F21D1" w:rsidP="00721EAA">
            <w:pPr>
              <w:spacing w:after="0"/>
              <w:rPr>
                <w:rFonts w:ascii="Arial" w:eastAsia="Times New Roman" w:hAnsi="Arial" w:cs="Arial"/>
                <w:sz w:val="20"/>
                <w:szCs w:val="20"/>
                <w:lang w:eastAsia="ar-SA"/>
              </w:rPr>
            </w:pPr>
          </w:p>
        </w:tc>
      </w:tr>
      <w:tr w:rsidR="004F21D1" w14:paraId="2DB112D8" w14:textId="77777777" w:rsidTr="00721EAA">
        <w:trPr>
          <w:trHeight w:val="274"/>
        </w:trPr>
        <w:tc>
          <w:tcPr>
            <w:tcW w:w="4793" w:type="dxa"/>
            <w:tcBorders>
              <w:top w:val="single" w:sz="4" w:space="0" w:color="auto"/>
              <w:left w:val="single" w:sz="4" w:space="0" w:color="auto"/>
              <w:bottom w:val="single" w:sz="4" w:space="0" w:color="auto"/>
              <w:right w:val="single" w:sz="4" w:space="0" w:color="auto"/>
            </w:tcBorders>
          </w:tcPr>
          <w:p w14:paraId="3BF13D58" w14:textId="77777777" w:rsidR="004F21D1" w:rsidRPr="007C7227" w:rsidRDefault="004F21D1" w:rsidP="00721EAA">
            <w:pPr>
              <w:pStyle w:val="Bezatstarpm"/>
              <w:spacing w:line="256" w:lineRule="auto"/>
              <w:jc w:val="both"/>
              <w:rPr>
                <w:rFonts w:ascii="Arial" w:hAnsi="Arial" w:cs="Arial"/>
                <w:bCs/>
                <w:sz w:val="20"/>
                <w:szCs w:val="20"/>
              </w:rPr>
            </w:pPr>
            <w:r>
              <w:rPr>
                <w:rFonts w:ascii="Arial" w:hAnsi="Arial" w:cs="Arial"/>
                <w:b/>
                <w:sz w:val="20"/>
                <w:szCs w:val="20"/>
              </w:rPr>
              <w:t xml:space="preserve">3.6. </w:t>
            </w:r>
            <w:r>
              <w:rPr>
                <w:rFonts w:ascii="Arial" w:hAnsi="Arial" w:cs="Arial"/>
                <w:bCs/>
                <w:sz w:val="20"/>
                <w:szCs w:val="20"/>
              </w:rPr>
              <w:t xml:space="preserve">Pretendentu, kuram būtu piešķiramas līguma slēgšanas tiesības, izslēdz no dalības iepirkuma procedūrā, ja uz to attiecināms kāds no PIL 42.panta otrās </w:t>
            </w:r>
            <w:r w:rsidRPr="007C7227">
              <w:rPr>
                <w:rFonts w:ascii="Arial" w:hAnsi="Arial" w:cs="Arial"/>
                <w:bCs/>
                <w:sz w:val="20"/>
                <w:szCs w:val="20"/>
              </w:rPr>
              <w:t xml:space="preserve">daļas 1., 2., 3., 4., 5., 6., 7., 10., 11., 12., 13., 14. punktā noteiktajiem izslēgšanas iemesliem. </w:t>
            </w:r>
          </w:p>
          <w:p w14:paraId="30CB2D57" w14:textId="77777777" w:rsidR="004F21D1" w:rsidRDefault="004F21D1" w:rsidP="00721EAA">
            <w:pPr>
              <w:pStyle w:val="Bezatstarpm"/>
              <w:spacing w:line="256" w:lineRule="auto"/>
              <w:jc w:val="both"/>
              <w:rPr>
                <w:rFonts w:ascii="Arial" w:hAnsi="Arial" w:cs="Arial"/>
                <w:b/>
                <w:sz w:val="20"/>
                <w:szCs w:val="20"/>
              </w:rPr>
            </w:pPr>
            <w:r w:rsidRPr="007C7227">
              <w:rPr>
                <w:rFonts w:ascii="Arial" w:hAnsi="Arial" w:cs="Arial"/>
                <w:sz w:val="20"/>
                <w:szCs w:val="20"/>
              </w:rPr>
              <w:t xml:space="preserve">Pasūtītājs pārbaudi veiks </w:t>
            </w:r>
            <w:r>
              <w:rPr>
                <w:rFonts w:ascii="Arial" w:hAnsi="Arial" w:cs="Arial"/>
                <w:sz w:val="20"/>
                <w:szCs w:val="20"/>
              </w:rPr>
              <w:t xml:space="preserve">arī </w:t>
            </w:r>
            <w:r w:rsidRPr="007C7227">
              <w:rPr>
                <w:rFonts w:ascii="Arial" w:hAnsi="Arial" w:cs="Arial"/>
                <w:sz w:val="20"/>
                <w:szCs w:val="20"/>
              </w:rPr>
              <w:t>attiecībā uz PIL 42. panta trešās daļas 1., 2. un 3.punktā  minētajām personām.</w:t>
            </w:r>
          </w:p>
        </w:tc>
        <w:tc>
          <w:tcPr>
            <w:tcW w:w="4847" w:type="dxa"/>
            <w:tcBorders>
              <w:top w:val="single" w:sz="4" w:space="0" w:color="auto"/>
              <w:left w:val="single" w:sz="4" w:space="0" w:color="auto"/>
              <w:bottom w:val="single" w:sz="4" w:space="0" w:color="auto"/>
              <w:right w:val="single" w:sz="4" w:space="0" w:color="auto"/>
            </w:tcBorders>
            <w:vAlign w:val="center"/>
            <w:hideMark/>
          </w:tcPr>
          <w:p w14:paraId="7D972A4F" w14:textId="77777777" w:rsidR="004F21D1" w:rsidRDefault="004F21D1" w:rsidP="00721EAA">
            <w:pPr>
              <w:pStyle w:val="Bezatstarpm"/>
              <w:spacing w:line="256" w:lineRule="auto"/>
              <w:jc w:val="both"/>
              <w:rPr>
                <w:rFonts w:ascii="Arial" w:hAnsi="Arial" w:cs="Arial"/>
                <w:bCs/>
                <w:sz w:val="20"/>
                <w:szCs w:val="20"/>
              </w:rPr>
            </w:pPr>
            <w:r>
              <w:rPr>
                <w:rFonts w:ascii="Arial" w:hAnsi="Arial" w:cs="Arial"/>
                <w:bCs/>
                <w:sz w:val="20"/>
                <w:szCs w:val="20"/>
              </w:rPr>
              <w:t>Komisija pretendentu izslēgšanas gadījumus pārbauda Publisko iepirkumu likuma 42. pantā noteiktajā kārtībā.</w:t>
            </w:r>
          </w:p>
          <w:p w14:paraId="2B3F1262" w14:textId="77777777" w:rsidR="004F21D1" w:rsidRDefault="004F21D1" w:rsidP="00721EAA">
            <w:pPr>
              <w:pStyle w:val="Bezatstarpm"/>
              <w:spacing w:line="256" w:lineRule="auto"/>
              <w:jc w:val="both"/>
              <w:rPr>
                <w:rFonts w:ascii="Arial" w:hAnsi="Arial" w:cs="Arial"/>
                <w:sz w:val="20"/>
                <w:szCs w:val="20"/>
              </w:rPr>
            </w:pPr>
            <w:r>
              <w:rPr>
                <w:rFonts w:ascii="Arial" w:hAnsi="Arial" w:cs="Arial"/>
                <w:bCs/>
                <w:sz w:val="20"/>
                <w:szCs w:val="20"/>
              </w:rPr>
              <w:t>Ja Komisija konstatē, ka pretendents būtu izslēdzams no dalības iepirkuma procedūrā, pamatojoties uz šajā punktā norādītajiem iemesliem, tas (atbilstoši attiecīgajam izslēgšanas gadījuma veidam) rīkojas saskaņā ar PIL 42. pantā un/vai 43. pantā paredzētajiem risinājumiem un noteikto kārtību.</w:t>
            </w:r>
          </w:p>
        </w:tc>
      </w:tr>
      <w:tr w:rsidR="004F21D1" w14:paraId="09976B05" w14:textId="77777777" w:rsidTr="00721EAA">
        <w:trPr>
          <w:trHeight w:val="819"/>
        </w:trPr>
        <w:tc>
          <w:tcPr>
            <w:tcW w:w="4793" w:type="dxa"/>
            <w:tcBorders>
              <w:top w:val="single" w:sz="4" w:space="0" w:color="auto"/>
              <w:left w:val="single" w:sz="4" w:space="0" w:color="auto"/>
              <w:bottom w:val="single" w:sz="4" w:space="0" w:color="auto"/>
              <w:right w:val="single" w:sz="4" w:space="0" w:color="auto"/>
            </w:tcBorders>
          </w:tcPr>
          <w:p w14:paraId="7D2CA8C1" w14:textId="77777777" w:rsidR="004F21D1" w:rsidRDefault="004F21D1" w:rsidP="00721EAA">
            <w:pPr>
              <w:pStyle w:val="Bezatstarpm"/>
              <w:spacing w:line="256" w:lineRule="auto"/>
              <w:jc w:val="both"/>
              <w:rPr>
                <w:rFonts w:ascii="Arial" w:eastAsia="TimesNewRomanPSMT" w:hAnsi="Arial" w:cs="Arial"/>
                <w:b/>
                <w:sz w:val="20"/>
                <w:szCs w:val="20"/>
              </w:rPr>
            </w:pPr>
            <w:r>
              <w:rPr>
                <w:rFonts w:ascii="Arial" w:eastAsia="TimesNewRomanPSMT" w:hAnsi="Arial" w:cs="Arial"/>
                <w:b/>
                <w:sz w:val="20"/>
                <w:szCs w:val="20"/>
              </w:rPr>
              <w:t xml:space="preserve">3.7. </w:t>
            </w:r>
            <w:r>
              <w:rPr>
                <w:rFonts w:ascii="Arial" w:hAnsi="Arial" w:cs="Arial"/>
                <w:sz w:val="20"/>
                <w:szCs w:val="20"/>
              </w:rPr>
              <w:t xml:space="preserve">Pretendentu, kuram būtu piešķiramas līguma slēgšanas tiesības, </w:t>
            </w:r>
            <w:r>
              <w:rPr>
                <w:rFonts w:ascii="Arial" w:eastAsia="Arial" w:hAnsi="Arial" w:cs="Arial"/>
                <w:color w:val="000000"/>
                <w:sz w:val="20"/>
                <w:szCs w:val="20"/>
              </w:rPr>
              <w:t>izslēdz no turpmākās dalības iepirkuma procedūrā, ja uz pretendentu ir attiecināmi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panta pirmajā daļā noteiktie izslēgšanas gadījumi. </w:t>
            </w:r>
          </w:p>
        </w:tc>
        <w:tc>
          <w:tcPr>
            <w:tcW w:w="4847" w:type="dxa"/>
            <w:tcBorders>
              <w:top w:val="single" w:sz="4" w:space="0" w:color="auto"/>
              <w:left w:val="single" w:sz="4" w:space="0" w:color="auto"/>
              <w:bottom w:val="single" w:sz="4" w:space="0" w:color="auto"/>
              <w:right w:val="single" w:sz="4" w:space="0" w:color="auto"/>
            </w:tcBorders>
          </w:tcPr>
          <w:p w14:paraId="3552EE79" w14:textId="77777777" w:rsidR="004F21D1" w:rsidRDefault="004F21D1" w:rsidP="00721EAA">
            <w:pPr>
              <w:shd w:val="clear" w:color="auto" w:fill="FFFFFF"/>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49936342" w14:textId="77777777" w:rsidR="004F21D1" w:rsidRDefault="004F21D1" w:rsidP="00721EAA">
            <w:pPr>
              <w:shd w:val="clear" w:color="auto" w:fill="FFFFFF"/>
              <w:spacing w:after="0" w:line="240" w:lineRule="auto"/>
              <w:jc w:val="both"/>
              <w:rPr>
                <w:rFonts w:ascii="Arial" w:eastAsia="Arial" w:hAnsi="Arial" w:cs="Arial"/>
                <w:color w:val="000000"/>
                <w:sz w:val="20"/>
                <w:szCs w:val="20"/>
              </w:rPr>
            </w:pPr>
          </w:p>
          <w:p w14:paraId="3653C9DF" w14:textId="77777777" w:rsidR="004F21D1" w:rsidRDefault="004F21D1" w:rsidP="00721EAA">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tīmekļvietnē: </w:t>
            </w:r>
            <w:hyperlink r:id="rId16" w:history="1">
              <w:r>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 xml:space="preserve">. </w:t>
            </w:r>
          </w:p>
          <w:p w14:paraId="47744342" w14:textId="77777777" w:rsidR="004F21D1" w:rsidRDefault="004F21D1" w:rsidP="00721EAA">
            <w:pPr>
              <w:shd w:val="clear" w:color="auto" w:fill="FFFFFF"/>
              <w:spacing w:after="0" w:line="240" w:lineRule="auto"/>
              <w:jc w:val="both"/>
              <w:rPr>
                <w:rFonts w:ascii="Arial" w:eastAsia="Times New Roman" w:hAnsi="Arial" w:cs="Arial"/>
                <w:sz w:val="20"/>
                <w:szCs w:val="20"/>
                <w:lang w:eastAsia="lv-LV"/>
              </w:rPr>
            </w:pPr>
            <w:r w:rsidRPr="00386321">
              <w:rPr>
                <w:rFonts w:ascii="Arial" w:eastAsia="Times New Roman" w:hAnsi="Arial" w:cs="Arial"/>
                <w:sz w:val="20"/>
                <w:szCs w:val="20"/>
                <w:lang w:eastAsia="lv-LV"/>
              </w:rPr>
              <w:t>Ārvalstu uzņēmumiem pēc Komisijas pieprasījuma jāiesniedz</w:t>
            </w:r>
            <w:r>
              <w:rPr>
                <w:rFonts w:ascii="Arial" w:eastAsia="Times New Roman" w:hAnsi="Arial" w:cs="Arial"/>
                <w:sz w:val="20"/>
                <w:szCs w:val="20"/>
                <w:lang w:eastAsia="lv-LV"/>
              </w:rPr>
              <w:t>:</w:t>
            </w:r>
          </w:p>
          <w:p w14:paraId="52450D3F" w14:textId="77777777" w:rsidR="004F21D1" w:rsidRDefault="004F21D1" w:rsidP="00721EAA">
            <w:pPr>
              <w:shd w:val="clear" w:color="auto" w:fill="FFFFFF"/>
              <w:spacing w:after="0" w:line="240" w:lineRule="auto"/>
              <w:jc w:val="both"/>
              <w:rPr>
                <w:rFonts w:ascii="Arial" w:eastAsia="Times New Roman" w:hAnsi="Arial" w:cs="Arial"/>
                <w:sz w:val="20"/>
                <w:szCs w:val="20"/>
                <w:lang w:eastAsia="lv-LV"/>
              </w:rPr>
            </w:pPr>
            <w:r>
              <w:rPr>
                <w:rFonts w:ascii="Arial" w:eastAsia="Times New Roman" w:hAnsi="Arial" w:cs="Arial"/>
                <w:sz w:val="20"/>
                <w:szCs w:val="20"/>
                <w:lang w:eastAsia="lv-LV"/>
              </w:rPr>
              <w:t>- attiecīgas ārvalstu iestādes izziņa par valdes/ padomes sastāvu;</w:t>
            </w:r>
          </w:p>
          <w:p w14:paraId="3E1A14A9" w14:textId="77777777" w:rsidR="004F21D1" w:rsidRDefault="004F21D1" w:rsidP="00721EAA">
            <w:pPr>
              <w:pStyle w:val="Bezatstarpm"/>
              <w:spacing w:line="256" w:lineRule="auto"/>
              <w:jc w:val="both"/>
              <w:rPr>
                <w:rFonts w:ascii="Arial" w:hAnsi="Arial" w:cs="Arial"/>
                <w:sz w:val="20"/>
                <w:szCs w:val="20"/>
              </w:rPr>
            </w:pPr>
            <w:r>
              <w:rPr>
                <w:rFonts w:ascii="Arial" w:hAnsi="Arial" w:cs="Arial"/>
                <w:sz w:val="20"/>
                <w:szCs w:val="20"/>
                <w:lang w:eastAsia="lv-LV"/>
              </w:rPr>
              <w:t>- pretendenta apliecinājums, ka izziņā norādītā informācija joprojām ir aktuāla.</w:t>
            </w:r>
          </w:p>
        </w:tc>
      </w:tr>
      <w:tr w:rsidR="004F21D1" w14:paraId="2F582851" w14:textId="77777777" w:rsidTr="00721EAA">
        <w:trPr>
          <w:trHeight w:val="819"/>
        </w:trPr>
        <w:tc>
          <w:tcPr>
            <w:tcW w:w="4793" w:type="dxa"/>
            <w:tcBorders>
              <w:top w:val="single" w:sz="4" w:space="0" w:color="auto"/>
              <w:left w:val="single" w:sz="4" w:space="0" w:color="auto"/>
              <w:bottom w:val="single" w:sz="4" w:space="0" w:color="auto"/>
              <w:right w:val="single" w:sz="4" w:space="0" w:color="auto"/>
            </w:tcBorders>
          </w:tcPr>
          <w:p w14:paraId="10F14735" w14:textId="77777777" w:rsidR="004F21D1" w:rsidRDefault="004F21D1" w:rsidP="00721EAA">
            <w:pPr>
              <w:pStyle w:val="Bezatstarpm"/>
              <w:spacing w:line="256" w:lineRule="auto"/>
              <w:jc w:val="both"/>
              <w:rPr>
                <w:rFonts w:ascii="Arial" w:hAnsi="Arial" w:cs="Arial"/>
                <w:b/>
                <w:sz w:val="20"/>
                <w:szCs w:val="20"/>
              </w:rPr>
            </w:pPr>
            <w:r>
              <w:rPr>
                <w:rFonts w:ascii="Arial" w:hAnsi="Arial" w:cs="Arial"/>
                <w:b/>
                <w:sz w:val="20"/>
                <w:szCs w:val="20"/>
              </w:rPr>
              <w:lastRenderedPageBreak/>
              <w:t>3.8.</w:t>
            </w:r>
            <w:r>
              <w:rPr>
                <w:rFonts w:ascii="Arial" w:hAnsi="Arial" w:cs="Arial"/>
                <w:sz w:val="20"/>
                <w:szCs w:val="20"/>
              </w:rPr>
              <w:t xml:space="preserve"> Pretendents ir reģistrēts, licencēts un/vai sertificēts atbilstoši attiecīgās valsts normatīvo aktu prasībām, tiesīgs sniegt Pasūtītājam nepieciešamos būvuzraudzības pakalpojumus.</w:t>
            </w:r>
          </w:p>
        </w:tc>
        <w:tc>
          <w:tcPr>
            <w:tcW w:w="4847" w:type="dxa"/>
            <w:tcBorders>
              <w:top w:val="single" w:sz="4" w:space="0" w:color="auto"/>
              <w:left w:val="single" w:sz="4" w:space="0" w:color="auto"/>
              <w:bottom w:val="single" w:sz="4" w:space="0" w:color="auto"/>
              <w:right w:val="single" w:sz="4" w:space="0" w:color="auto"/>
            </w:tcBorders>
          </w:tcPr>
          <w:p w14:paraId="13456C10" w14:textId="77777777" w:rsidR="004F21D1" w:rsidRDefault="004F21D1" w:rsidP="00721EAA">
            <w:pPr>
              <w:pStyle w:val="Bezatstarpm"/>
              <w:spacing w:line="256" w:lineRule="auto"/>
              <w:jc w:val="both"/>
              <w:rPr>
                <w:rFonts w:ascii="Arial" w:hAnsi="Arial" w:cs="Arial"/>
                <w:sz w:val="20"/>
                <w:szCs w:val="20"/>
              </w:rPr>
            </w:pPr>
            <w:r>
              <w:rPr>
                <w:rFonts w:ascii="Arial" w:hAnsi="Arial" w:cs="Arial"/>
                <w:b/>
                <w:sz w:val="20"/>
                <w:szCs w:val="20"/>
              </w:rPr>
              <w:t>a)</w:t>
            </w:r>
            <w:r>
              <w:rPr>
                <w:rFonts w:ascii="Arial" w:hAnsi="Arial" w:cs="Arial"/>
                <w:sz w:val="20"/>
                <w:szCs w:val="20"/>
              </w:rPr>
              <w:t xml:space="preserve"> Komisija pārliecinās par pretendenta reģistrācijas faktu pēc Uzņēmumu reģistra datiem tīmekļvietnē </w:t>
            </w:r>
            <w:hyperlink r:id="rId17" w:history="1">
              <w:r w:rsidRPr="00562772">
                <w:rPr>
                  <w:rStyle w:val="Hipersaite"/>
                  <w:rFonts w:ascii="Arial" w:hAnsi="Arial" w:cs="Arial"/>
                  <w:sz w:val="20"/>
                  <w:szCs w:val="20"/>
                </w:rPr>
                <w:t>https://info.ur.gov.lv/</w:t>
              </w:r>
            </w:hyperlink>
            <w:r>
              <w:rPr>
                <w:rFonts w:ascii="Arial" w:hAnsi="Arial" w:cs="Arial"/>
                <w:sz w:val="20"/>
                <w:szCs w:val="20"/>
              </w:rPr>
              <w:t>.</w:t>
            </w:r>
          </w:p>
          <w:p w14:paraId="694F50F1" w14:textId="77777777" w:rsidR="004F21D1" w:rsidRDefault="004F21D1" w:rsidP="00721EAA">
            <w:pPr>
              <w:pStyle w:val="Bezatstarpm"/>
              <w:spacing w:line="256" w:lineRule="auto"/>
              <w:jc w:val="both"/>
              <w:rPr>
                <w:rFonts w:ascii="Arial" w:hAnsi="Arial" w:cs="Arial"/>
                <w:sz w:val="20"/>
                <w:szCs w:val="20"/>
              </w:rPr>
            </w:pPr>
            <w:r>
              <w:rPr>
                <w:rFonts w:ascii="Arial" w:hAnsi="Arial" w:cs="Arial"/>
                <w:b/>
                <w:sz w:val="20"/>
                <w:szCs w:val="20"/>
              </w:rPr>
              <w:t>b)</w:t>
            </w:r>
            <w:r>
              <w:rPr>
                <w:rFonts w:ascii="Arial" w:hAnsi="Arial" w:cs="Arial"/>
                <w:sz w:val="20"/>
                <w:szCs w:val="20"/>
              </w:rPr>
              <w:t xml:space="preserve"> Komisija pārbauda pretendenta tiesības veikt būvuzraudzību Būvniecības informācijas sistēmā (</w:t>
            </w:r>
            <w:hyperlink r:id="rId18" w:history="1">
              <w:r>
                <w:rPr>
                  <w:rStyle w:val="Hipersaite"/>
                  <w:rFonts w:ascii="Arial" w:eastAsiaTheme="majorEastAsia" w:hAnsi="Arial" w:cs="Arial"/>
                  <w:sz w:val="20"/>
                  <w:szCs w:val="20"/>
                </w:rPr>
                <w:t>https://bis.gov.lv/</w:t>
              </w:r>
            </w:hyperlink>
            <w:r>
              <w:rPr>
                <w:rFonts w:ascii="Arial" w:hAnsi="Arial" w:cs="Arial"/>
                <w:sz w:val="20"/>
                <w:szCs w:val="20"/>
              </w:rPr>
              <w:t>).</w:t>
            </w:r>
          </w:p>
          <w:p w14:paraId="22E1110F" w14:textId="77777777" w:rsidR="004F21D1" w:rsidRDefault="004F21D1" w:rsidP="00721EAA">
            <w:pPr>
              <w:pStyle w:val="Bezatstarpm"/>
              <w:spacing w:line="256" w:lineRule="auto"/>
              <w:jc w:val="both"/>
              <w:rPr>
                <w:rFonts w:ascii="Arial" w:hAnsi="Arial" w:cs="Arial"/>
                <w:b/>
                <w:sz w:val="20"/>
                <w:szCs w:val="20"/>
              </w:rPr>
            </w:pPr>
            <w:r>
              <w:rPr>
                <w:rFonts w:ascii="Arial" w:hAnsi="Arial" w:cs="Arial"/>
                <w:b/>
                <w:sz w:val="20"/>
                <w:szCs w:val="20"/>
              </w:rPr>
              <w:t>c)</w:t>
            </w:r>
            <w:r>
              <w:rPr>
                <w:rFonts w:ascii="Arial" w:hAnsi="Arial" w:cs="Arial"/>
                <w:sz w:val="20"/>
                <w:szCs w:val="20"/>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4F21D1" w14:paraId="1EA70047" w14:textId="77777777" w:rsidTr="00721EAA">
        <w:trPr>
          <w:trHeight w:val="557"/>
        </w:trPr>
        <w:tc>
          <w:tcPr>
            <w:tcW w:w="4793" w:type="dxa"/>
            <w:tcBorders>
              <w:top w:val="single" w:sz="4" w:space="0" w:color="auto"/>
              <w:left w:val="single" w:sz="4" w:space="0" w:color="auto"/>
              <w:bottom w:val="single" w:sz="4" w:space="0" w:color="auto"/>
              <w:right w:val="single" w:sz="4" w:space="0" w:color="auto"/>
            </w:tcBorders>
          </w:tcPr>
          <w:p w14:paraId="640F8A48" w14:textId="77777777" w:rsidR="004F21D1" w:rsidRDefault="004F21D1" w:rsidP="00721EAA">
            <w:pPr>
              <w:pStyle w:val="Bezatstarpm"/>
              <w:spacing w:line="256" w:lineRule="auto"/>
              <w:jc w:val="both"/>
              <w:rPr>
                <w:rFonts w:ascii="Arial" w:eastAsia="TimesNewRomanPSMT" w:hAnsi="Arial" w:cs="Arial"/>
                <w:b/>
                <w:sz w:val="20"/>
                <w:szCs w:val="20"/>
              </w:rPr>
            </w:pPr>
            <w:r>
              <w:rPr>
                <w:rFonts w:ascii="Arial" w:hAnsi="Arial" w:cs="Arial"/>
                <w:b/>
                <w:sz w:val="20"/>
                <w:szCs w:val="20"/>
              </w:rPr>
              <w:t>3.9.</w:t>
            </w:r>
            <w:r>
              <w:rPr>
                <w:rFonts w:ascii="Arial" w:hAnsi="Arial" w:cs="Arial"/>
                <w:sz w:val="20"/>
                <w:szCs w:val="20"/>
              </w:rPr>
              <w:t xml:space="preserve"> Pretendenta gada vidējais finanšu apgrozījums </w:t>
            </w:r>
            <w:r>
              <w:rPr>
                <w:rFonts w:ascii="Arial" w:hAnsi="Arial" w:cs="Arial"/>
                <w:b/>
                <w:sz w:val="20"/>
                <w:szCs w:val="20"/>
              </w:rPr>
              <w:t>būvniecībā</w:t>
            </w:r>
            <w:r>
              <w:rPr>
                <w:rStyle w:val="Vresatsauce"/>
                <w:rFonts w:ascii="Arial" w:hAnsi="Arial" w:cs="Arial"/>
                <w:b/>
                <w:sz w:val="20"/>
                <w:szCs w:val="20"/>
              </w:rPr>
              <w:footnoteReference w:id="3"/>
            </w:r>
            <w:r>
              <w:rPr>
                <w:rFonts w:ascii="Arial" w:hAnsi="Arial" w:cs="Arial"/>
                <w:sz w:val="20"/>
                <w:szCs w:val="20"/>
              </w:rPr>
              <w:t xml:space="preserve"> </w:t>
            </w:r>
            <w:r>
              <w:rPr>
                <w:rFonts w:ascii="Arial" w:hAnsi="Arial" w:cs="Arial"/>
                <w:iCs/>
                <w:sz w:val="20"/>
                <w:szCs w:val="20"/>
              </w:rPr>
              <w:t>par iepriekšējiem 3 (</w:t>
            </w:r>
            <w:r w:rsidRPr="005D0D17">
              <w:rPr>
                <w:rFonts w:ascii="Arial" w:hAnsi="Arial" w:cs="Arial"/>
                <w:i/>
                <w:sz w:val="20"/>
                <w:szCs w:val="20"/>
              </w:rPr>
              <w:t>trīs</w:t>
            </w:r>
            <w:r>
              <w:rPr>
                <w:rFonts w:ascii="Arial" w:hAnsi="Arial" w:cs="Arial"/>
                <w:iCs/>
                <w:sz w:val="20"/>
                <w:szCs w:val="20"/>
              </w:rPr>
              <w:t xml:space="preserve">) noslēgtajiem finanšu gadiem ir </w:t>
            </w:r>
            <w:r w:rsidRPr="00A557F1">
              <w:rPr>
                <w:rFonts w:ascii="Arial" w:hAnsi="Arial" w:cs="Arial"/>
                <w:iCs/>
                <w:sz w:val="20"/>
                <w:szCs w:val="20"/>
              </w:rPr>
              <w:t xml:space="preserve">vismaz </w:t>
            </w:r>
            <w:r>
              <w:rPr>
                <w:rFonts w:ascii="Arial" w:hAnsi="Arial" w:cs="Arial"/>
                <w:b/>
                <w:bCs/>
                <w:iCs/>
                <w:sz w:val="20"/>
                <w:szCs w:val="20"/>
              </w:rPr>
              <w:t>60 000</w:t>
            </w:r>
            <w:r w:rsidRPr="00A557F1">
              <w:rPr>
                <w:rFonts w:ascii="Arial" w:hAnsi="Arial" w:cs="Arial"/>
                <w:b/>
                <w:bCs/>
                <w:iCs/>
                <w:sz w:val="20"/>
                <w:szCs w:val="20"/>
              </w:rPr>
              <w:t>,00</w:t>
            </w:r>
            <w:r w:rsidRPr="00A557F1">
              <w:rPr>
                <w:rFonts w:ascii="Arial" w:hAnsi="Arial" w:cs="Arial"/>
                <w:b/>
                <w:bCs/>
                <w:sz w:val="20"/>
                <w:szCs w:val="20"/>
              </w:rPr>
              <w:t xml:space="preserve"> EUR </w:t>
            </w:r>
            <w:r w:rsidRPr="004F21D1">
              <w:rPr>
                <w:rFonts w:ascii="Arial" w:hAnsi="Arial" w:cs="Arial"/>
                <w:b/>
                <w:bCs/>
                <w:iCs/>
                <w:sz w:val="20"/>
                <w:szCs w:val="20"/>
              </w:rPr>
              <w:t>(</w:t>
            </w:r>
            <w:r>
              <w:rPr>
                <w:rFonts w:ascii="Arial" w:hAnsi="Arial" w:cs="Arial"/>
                <w:b/>
                <w:bCs/>
                <w:i/>
                <w:sz w:val="20"/>
                <w:szCs w:val="20"/>
              </w:rPr>
              <w:t>sešdesmit t</w:t>
            </w:r>
            <w:r w:rsidRPr="00A557F1">
              <w:rPr>
                <w:rFonts w:ascii="Arial" w:hAnsi="Arial" w:cs="Arial"/>
                <w:b/>
                <w:bCs/>
                <w:i/>
                <w:sz w:val="20"/>
                <w:szCs w:val="20"/>
              </w:rPr>
              <w:t>ūkstoši euro</w:t>
            </w:r>
            <w:r w:rsidRPr="004F21D1">
              <w:rPr>
                <w:rFonts w:ascii="Arial" w:hAnsi="Arial" w:cs="Arial"/>
                <w:b/>
                <w:bCs/>
                <w:iCs/>
                <w:sz w:val="20"/>
                <w:szCs w:val="20"/>
              </w:rPr>
              <w:t>).</w:t>
            </w:r>
            <w:r w:rsidRPr="00A557F1">
              <w:rPr>
                <w:rFonts w:ascii="Arial" w:hAnsi="Arial" w:cs="Arial"/>
                <w:b/>
                <w:bCs/>
                <w:iCs/>
                <w:color w:val="FF0000"/>
                <w:sz w:val="20"/>
                <w:szCs w:val="20"/>
              </w:rPr>
              <w:t>*</w:t>
            </w:r>
          </w:p>
        </w:tc>
        <w:tc>
          <w:tcPr>
            <w:tcW w:w="4847" w:type="dxa"/>
            <w:tcBorders>
              <w:top w:val="single" w:sz="4" w:space="0" w:color="auto"/>
              <w:left w:val="single" w:sz="4" w:space="0" w:color="auto"/>
              <w:bottom w:val="single" w:sz="4" w:space="0" w:color="auto"/>
              <w:right w:val="single" w:sz="4" w:space="0" w:color="auto"/>
            </w:tcBorders>
          </w:tcPr>
          <w:p w14:paraId="4338EAB6" w14:textId="08BFC43A" w:rsidR="004F21D1" w:rsidRPr="00A557F1" w:rsidRDefault="004F21D1" w:rsidP="00721EAA">
            <w:pPr>
              <w:tabs>
                <w:tab w:val="left" w:pos="205"/>
              </w:tabs>
              <w:spacing w:after="0" w:line="240" w:lineRule="auto"/>
              <w:jc w:val="both"/>
              <w:rPr>
                <w:rFonts w:ascii="Arial" w:hAnsi="Arial" w:cs="Arial"/>
                <w:color w:val="FF0000"/>
              </w:rPr>
            </w:pPr>
            <w:r>
              <w:rPr>
                <w:rFonts w:ascii="Arial" w:hAnsi="Arial" w:cs="Arial"/>
                <w:b/>
                <w:sz w:val="20"/>
                <w:szCs w:val="20"/>
              </w:rPr>
              <w:t>a)</w:t>
            </w:r>
            <w:r>
              <w:rPr>
                <w:rFonts w:ascii="Arial" w:hAnsi="Arial" w:cs="Arial"/>
              </w:rPr>
              <w:t xml:space="preserve"> </w:t>
            </w:r>
            <w:r>
              <w:rPr>
                <w:rFonts w:ascii="Arial" w:hAnsi="Arial" w:cs="Arial"/>
                <w:sz w:val="20"/>
                <w:szCs w:val="20"/>
              </w:rPr>
              <w:t>Komisija pārbauda Būvniecības informācijas sistēmā pieejamo informāciju (</w:t>
            </w:r>
            <w:hyperlink r:id="rId19" w:history="1">
              <w:r w:rsidRPr="00A557F1">
                <w:rPr>
                  <w:rStyle w:val="Hipersaite"/>
                  <w:rFonts w:ascii="Arial" w:hAnsi="Arial" w:cs="Arial"/>
                  <w:sz w:val="20"/>
                  <w:szCs w:val="20"/>
                </w:rPr>
                <w:t>https://bis.gov.lv/</w:t>
              </w:r>
            </w:hyperlink>
            <w:r w:rsidRPr="00A557F1">
              <w:rPr>
                <w:rFonts w:ascii="Arial" w:hAnsi="Arial" w:cs="Arial"/>
                <w:sz w:val="20"/>
                <w:szCs w:val="20"/>
              </w:rPr>
              <w:t>).</w:t>
            </w:r>
            <w:r w:rsidRPr="00A557F1">
              <w:rPr>
                <w:rFonts w:ascii="Arial" w:hAnsi="Arial" w:cs="Arial"/>
                <w:color w:val="FF0000"/>
                <w:sz w:val="20"/>
                <w:szCs w:val="20"/>
              </w:rPr>
              <w:t>*</w:t>
            </w:r>
            <w:r w:rsidR="008370A5">
              <w:rPr>
                <w:rFonts w:ascii="Arial" w:hAnsi="Arial" w:cs="Arial"/>
                <w:color w:val="FF0000"/>
                <w:sz w:val="20"/>
                <w:szCs w:val="20"/>
              </w:rPr>
              <w:t>*</w:t>
            </w:r>
          </w:p>
          <w:p w14:paraId="799119F0" w14:textId="77777777" w:rsidR="004F21D1" w:rsidRDefault="004F21D1" w:rsidP="00721EAA">
            <w:pPr>
              <w:tabs>
                <w:tab w:val="left" w:pos="205"/>
              </w:tabs>
              <w:spacing w:after="0" w:line="240" w:lineRule="auto"/>
              <w:jc w:val="both"/>
              <w:rPr>
                <w:rFonts w:ascii="Arial" w:hAnsi="Arial" w:cs="Arial"/>
                <w:sz w:val="20"/>
                <w:szCs w:val="20"/>
              </w:rPr>
            </w:pPr>
            <w:r w:rsidRPr="00A557F1">
              <w:rPr>
                <w:rFonts w:ascii="Arial" w:hAnsi="Arial" w:cs="Arial"/>
                <w:b/>
                <w:bCs/>
                <w:sz w:val="20"/>
                <w:szCs w:val="20"/>
              </w:rPr>
              <w:t>b)</w:t>
            </w:r>
            <w:r w:rsidRPr="00A557F1">
              <w:rPr>
                <w:rFonts w:ascii="Arial" w:hAnsi="Arial" w:cs="Arial"/>
              </w:rPr>
              <w:t xml:space="preserve"> </w:t>
            </w:r>
            <w:r w:rsidRPr="00A557F1">
              <w:rPr>
                <w:rFonts w:ascii="Arial" w:hAnsi="Arial" w:cs="Arial"/>
                <w:sz w:val="20"/>
                <w:szCs w:val="20"/>
              </w:rPr>
              <w:t>Ārvalstīs reģistrēts pretendents, kurš nav reģistrēts Būvkomersantu reģistrā, piedāvāju</w:t>
            </w:r>
            <w:r>
              <w:rPr>
                <w:rFonts w:ascii="Arial" w:hAnsi="Arial" w:cs="Arial"/>
                <w:sz w:val="20"/>
                <w:szCs w:val="20"/>
              </w:rPr>
              <w:t xml:space="preserve">mam pievieno dokumentu, kurā norāda pretendenta apgrozījumu būvniecībā par iepriekšējiem 3 (trīs) noslēgtajiem finanšu gadiem </w:t>
            </w:r>
            <w:r w:rsidRPr="005D0D17">
              <w:rPr>
                <w:rFonts w:ascii="Arial" w:hAnsi="Arial" w:cs="Arial"/>
                <w:iCs/>
                <w:sz w:val="20"/>
                <w:szCs w:val="20"/>
              </w:rPr>
              <w:t>(</w:t>
            </w:r>
            <w:r>
              <w:rPr>
                <w:rFonts w:ascii="Arial" w:hAnsi="Arial" w:cs="Arial"/>
                <w:i/>
                <w:sz w:val="20"/>
                <w:szCs w:val="20"/>
              </w:rPr>
              <w:t>ja pretendenta pieredze būvniecībā ir mazāka nekā 3 (trīs) gadi, pretendents norāda sasniegto apgrozījumu par to laika periodu, kurā pretendents darbojas būvniecības jomā</w:t>
            </w:r>
            <w:r w:rsidRPr="005D0D17">
              <w:rPr>
                <w:rFonts w:ascii="Arial" w:hAnsi="Arial" w:cs="Arial"/>
                <w:iCs/>
                <w:sz w:val="20"/>
                <w:szCs w:val="20"/>
              </w:rPr>
              <w:t>)</w:t>
            </w:r>
            <w:r>
              <w:rPr>
                <w:rFonts w:ascii="Arial" w:hAnsi="Arial" w:cs="Arial"/>
                <w:i/>
                <w:sz w:val="20"/>
                <w:szCs w:val="20"/>
              </w:rPr>
              <w:t>.</w:t>
            </w:r>
          </w:p>
          <w:p w14:paraId="4E9CF383" w14:textId="77777777" w:rsidR="004F21D1" w:rsidRDefault="004F21D1" w:rsidP="00721EAA">
            <w:pPr>
              <w:pStyle w:val="Sarakstarindkopa"/>
              <w:tabs>
                <w:tab w:val="left" w:pos="0"/>
                <w:tab w:val="left" w:pos="346"/>
              </w:tabs>
              <w:spacing w:after="0" w:line="240" w:lineRule="auto"/>
              <w:ind w:left="0"/>
              <w:jc w:val="both"/>
              <w:rPr>
                <w:rFonts w:ascii="Arial" w:hAnsi="Arial" w:cs="Arial"/>
                <w:sz w:val="20"/>
                <w:szCs w:val="20"/>
              </w:rPr>
            </w:pPr>
            <w:r>
              <w:rPr>
                <w:rFonts w:ascii="Arial" w:hAnsi="Arial" w:cs="Arial"/>
                <w:b/>
                <w:bCs/>
                <w:sz w:val="20"/>
                <w:szCs w:val="20"/>
              </w:rPr>
              <w:t>c)</w:t>
            </w:r>
            <w:r>
              <w:rPr>
                <w:rFonts w:ascii="Arial" w:hAnsi="Arial" w:cs="Arial"/>
                <w:sz w:val="20"/>
                <w:szCs w:val="20"/>
              </w:rPr>
              <w:t xml:space="preserve"> Ja pretendents darbojas tirgū mazāk kā 1 </w:t>
            </w:r>
            <w:r w:rsidRPr="005D0D17">
              <w:rPr>
                <w:rFonts w:ascii="Arial" w:hAnsi="Arial" w:cs="Arial"/>
                <w:sz w:val="20"/>
                <w:szCs w:val="20"/>
              </w:rPr>
              <w:t>(</w:t>
            </w:r>
            <w:r>
              <w:rPr>
                <w:rFonts w:ascii="Arial" w:hAnsi="Arial" w:cs="Arial"/>
                <w:i/>
                <w:iCs/>
                <w:sz w:val="20"/>
                <w:szCs w:val="20"/>
              </w:rPr>
              <w:t>vienu</w:t>
            </w:r>
            <w:r w:rsidRPr="005D0D17">
              <w:rPr>
                <w:rFonts w:ascii="Arial" w:hAnsi="Arial" w:cs="Arial"/>
                <w:sz w:val="20"/>
                <w:szCs w:val="20"/>
              </w:rPr>
              <w:t>)</w:t>
            </w:r>
            <w:r>
              <w:rPr>
                <w:rFonts w:ascii="Arial" w:hAnsi="Arial" w:cs="Arial"/>
                <w:sz w:val="20"/>
                <w:szCs w:val="20"/>
              </w:rPr>
              <w:t xml:space="preserve"> gadu un tam nav noslēgts finanšu gads, pretendentam jāiesniedz paraksttiesīgās personas apliecināta operatīvā peļņas vai zaudējuma aprēķina kopija. </w:t>
            </w:r>
          </w:p>
          <w:p w14:paraId="7636D502" w14:textId="77777777" w:rsidR="004F21D1" w:rsidRDefault="004F21D1" w:rsidP="00721EAA">
            <w:pPr>
              <w:tabs>
                <w:tab w:val="left" w:pos="205"/>
              </w:tabs>
              <w:spacing w:after="0" w:line="240" w:lineRule="auto"/>
              <w:jc w:val="both"/>
              <w:rPr>
                <w:rFonts w:ascii="Arial" w:hAnsi="Arial" w:cs="Arial"/>
                <w:sz w:val="20"/>
                <w:szCs w:val="20"/>
              </w:rPr>
            </w:pPr>
          </w:p>
          <w:p w14:paraId="3096A790" w14:textId="77777777" w:rsidR="004F21D1" w:rsidRDefault="004F21D1" w:rsidP="00721EAA">
            <w:pPr>
              <w:pStyle w:val="Bezatstarpm"/>
              <w:spacing w:line="256" w:lineRule="auto"/>
              <w:jc w:val="both"/>
              <w:rPr>
                <w:rFonts w:ascii="Arial" w:eastAsia="Arial" w:hAnsi="Arial" w:cs="Arial"/>
                <w:color w:val="000000"/>
                <w:sz w:val="20"/>
                <w:szCs w:val="20"/>
              </w:rPr>
            </w:pPr>
            <w:r>
              <w:rPr>
                <w:rFonts w:ascii="Arial" w:hAnsi="Arial" w:cs="Arial"/>
                <w:i/>
                <w:iCs/>
                <w:sz w:val="20"/>
                <w:szCs w:val="20"/>
              </w:rPr>
              <w:t>Lai pārliecinātos par Pretendenta uzrādīto apgrozījumu Komisijai ir tiesības pieprasīt jebkuru citu dokumentu, kas pamato Pretendenta uzrādīto apgrozījumu.</w:t>
            </w:r>
          </w:p>
        </w:tc>
      </w:tr>
      <w:tr w:rsidR="008370A5" w14:paraId="13A053E9" w14:textId="77777777" w:rsidTr="008370A5">
        <w:trPr>
          <w:trHeight w:val="85"/>
        </w:trPr>
        <w:tc>
          <w:tcPr>
            <w:tcW w:w="9640" w:type="dxa"/>
            <w:gridSpan w:val="2"/>
            <w:tcBorders>
              <w:top w:val="single" w:sz="4" w:space="0" w:color="auto"/>
              <w:left w:val="single" w:sz="4" w:space="0" w:color="auto"/>
              <w:bottom w:val="single" w:sz="4" w:space="0" w:color="auto"/>
              <w:right w:val="single" w:sz="4" w:space="0" w:color="auto"/>
            </w:tcBorders>
          </w:tcPr>
          <w:p w14:paraId="5459C9D2" w14:textId="764604A4" w:rsidR="008370A5" w:rsidRPr="008370A5" w:rsidRDefault="008370A5" w:rsidP="00721EAA">
            <w:pPr>
              <w:tabs>
                <w:tab w:val="left" w:pos="205"/>
              </w:tabs>
              <w:spacing w:after="0" w:line="240" w:lineRule="auto"/>
              <w:jc w:val="both"/>
              <w:rPr>
                <w:rFonts w:ascii="Arial" w:hAnsi="Arial" w:cs="Arial"/>
                <w:bCs/>
                <w:sz w:val="20"/>
                <w:szCs w:val="20"/>
              </w:rPr>
            </w:pPr>
            <w:r w:rsidRPr="003B42C0">
              <w:rPr>
                <w:rFonts w:ascii="Arial" w:hAnsi="Arial" w:cs="Arial"/>
                <w:i/>
                <w:color w:val="FF0000"/>
                <w:sz w:val="20"/>
                <w:szCs w:val="20"/>
              </w:rPr>
              <w:t>*</w:t>
            </w:r>
            <w:r w:rsidRPr="003B42C0">
              <w:rPr>
                <w:rFonts w:ascii="Arial" w:hAnsi="Arial" w:cs="Arial"/>
                <w:i/>
                <w:sz w:val="20"/>
                <w:szCs w:val="20"/>
              </w:rPr>
              <w:t xml:space="preserve"> </w:t>
            </w:r>
            <w:r w:rsidRPr="003B42C0">
              <w:rPr>
                <w:rFonts w:ascii="Arial" w:hAnsi="Arial" w:cs="Arial"/>
                <w:bCs/>
                <w:i/>
                <w:iCs/>
                <w:sz w:val="20"/>
                <w:szCs w:val="20"/>
              </w:rPr>
              <w:t>Komisija pretendentam prasīto apgrozījumu atzīs par atbilstošu arī tad, ja pretendents veicis uzņēmējdarbību īsāku laiku par 3 (trīs) gadiem un sasniedzis prasīto apgrozījumu par nostrādāto periodu. Ja pretendents darbojas tirgū mazāk kā 1 (vienu) gadu, tam nostrādātajā laikā jābūt vismaz prasītajam apgrozījumam.</w:t>
            </w:r>
          </w:p>
        </w:tc>
      </w:tr>
      <w:tr w:rsidR="004F21D1" w14:paraId="69511D2E" w14:textId="77777777" w:rsidTr="00721EAA">
        <w:tc>
          <w:tcPr>
            <w:tcW w:w="4793" w:type="dxa"/>
            <w:tcBorders>
              <w:top w:val="single" w:sz="4" w:space="0" w:color="auto"/>
              <w:left w:val="single" w:sz="4" w:space="0" w:color="auto"/>
              <w:bottom w:val="single" w:sz="4" w:space="0" w:color="auto"/>
              <w:right w:val="single" w:sz="4" w:space="0" w:color="auto"/>
            </w:tcBorders>
          </w:tcPr>
          <w:p w14:paraId="07C269C8" w14:textId="77777777" w:rsidR="004F21D1" w:rsidRPr="007C7227" w:rsidRDefault="004F21D1" w:rsidP="00721EAA">
            <w:pPr>
              <w:pStyle w:val="Bezatstarpm"/>
              <w:jc w:val="both"/>
              <w:rPr>
                <w:rFonts w:ascii="Arial" w:hAnsi="Arial" w:cs="Arial"/>
                <w:sz w:val="20"/>
                <w:szCs w:val="20"/>
              </w:rPr>
            </w:pPr>
            <w:r w:rsidRPr="00D907B0">
              <w:rPr>
                <w:rFonts w:ascii="Arial" w:hAnsi="Arial" w:cs="Arial"/>
                <w:b/>
                <w:sz w:val="20"/>
                <w:szCs w:val="20"/>
              </w:rPr>
              <w:t>3.10.</w:t>
            </w:r>
            <w:r w:rsidRPr="00D907B0">
              <w:rPr>
                <w:rFonts w:ascii="Arial" w:hAnsi="Arial" w:cs="Arial"/>
                <w:sz w:val="20"/>
                <w:szCs w:val="20"/>
              </w:rPr>
              <w:t xml:space="preserve"> Pretendents līguma izpildē nodrošina atbilstoši Latvijas Republikas normatīvo aktu prasībām vai atbilstoši attiecīgās ārvalsts normatīvo aktu </w:t>
            </w:r>
            <w:r w:rsidRPr="007C7227">
              <w:rPr>
                <w:rFonts w:ascii="Arial" w:hAnsi="Arial" w:cs="Arial"/>
                <w:sz w:val="20"/>
                <w:szCs w:val="20"/>
              </w:rPr>
              <w:t>prasībām sertificētus speciālistus:</w:t>
            </w:r>
          </w:p>
          <w:p w14:paraId="4860C3CB" w14:textId="725A2EB8" w:rsidR="004F21D1" w:rsidRPr="007C7227" w:rsidRDefault="004F21D1" w:rsidP="00721EAA">
            <w:pPr>
              <w:pStyle w:val="Bezatstarpm"/>
              <w:jc w:val="both"/>
              <w:rPr>
                <w:rFonts w:ascii="Arial" w:hAnsi="Arial" w:cs="Arial"/>
                <w:sz w:val="20"/>
                <w:szCs w:val="20"/>
              </w:rPr>
            </w:pPr>
            <w:r w:rsidRPr="007C7227">
              <w:rPr>
                <w:rFonts w:ascii="Arial" w:hAnsi="Arial" w:cs="Arial"/>
                <w:sz w:val="20"/>
                <w:szCs w:val="20"/>
              </w:rPr>
              <w:t>3.10.1. atbildīgo būvuzraugu, kurš ir sertificēts speciālists ēku būvdarbu vadīšanā un būvuzraudzībā un kuram iepriekšējo 5 (</w:t>
            </w:r>
            <w:r w:rsidRPr="007C7227">
              <w:rPr>
                <w:rFonts w:ascii="Arial" w:hAnsi="Arial" w:cs="Arial"/>
                <w:i/>
                <w:sz w:val="20"/>
                <w:szCs w:val="20"/>
              </w:rPr>
              <w:t>piecu</w:t>
            </w:r>
            <w:r w:rsidRPr="007C7227">
              <w:rPr>
                <w:rFonts w:ascii="Arial" w:hAnsi="Arial" w:cs="Arial"/>
                <w:sz w:val="20"/>
                <w:szCs w:val="20"/>
              </w:rPr>
              <w:t>) gadu</w:t>
            </w:r>
            <w:r w:rsidRPr="007C7227">
              <w:rPr>
                <w:rFonts w:ascii="Arial" w:hAnsi="Arial" w:cs="Arial"/>
                <w:color w:val="FF0000"/>
                <w:sz w:val="20"/>
                <w:szCs w:val="20"/>
              </w:rPr>
              <w:t>*</w:t>
            </w:r>
            <w:r>
              <w:rPr>
                <w:rFonts w:ascii="Arial" w:hAnsi="Arial" w:cs="Arial"/>
                <w:color w:val="FF0000"/>
                <w:sz w:val="20"/>
                <w:szCs w:val="20"/>
              </w:rPr>
              <w:t>*</w:t>
            </w:r>
            <w:r w:rsidR="008370A5">
              <w:rPr>
                <w:rFonts w:ascii="Arial" w:hAnsi="Arial" w:cs="Arial"/>
                <w:color w:val="FF0000"/>
                <w:sz w:val="20"/>
                <w:szCs w:val="20"/>
              </w:rPr>
              <w:t>*</w:t>
            </w:r>
            <w:r w:rsidRPr="007C7227">
              <w:rPr>
                <w:rFonts w:ascii="Arial" w:hAnsi="Arial" w:cs="Arial"/>
                <w:sz w:val="20"/>
                <w:szCs w:val="20"/>
              </w:rPr>
              <w:t xml:space="preserve"> laikā ir pieredze vismaz 1 (</w:t>
            </w:r>
            <w:r w:rsidRPr="007C7227">
              <w:rPr>
                <w:rFonts w:ascii="Arial" w:hAnsi="Arial" w:cs="Arial"/>
                <w:i/>
                <w:sz w:val="20"/>
                <w:szCs w:val="20"/>
              </w:rPr>
              <w:t>viena</w:t>
            </w:r>
            <w:r w:rsidRPr="007C7227">
              <w:rPr>
                <w:rFonts w:ascii="Arial" w:hAnsi="Arial" w:cs="Arial"/>
                <w:sz w:val="20"/>
                <w:szCs w:val="20"/>
              </w:rPr>
              <w:t>) līdzīga</w:t>
            </w:r>
            <w:r w:rsidRPr="007C7227">
              <w:rPr>
                <w:rFonts w:ascii="Arial" w:hAnsi="Arial" w:cs="Arial"/>
                <w:color w:val="FF0000"/>
                <w:sz w:val="20"/>
                <w:szCs w:val="20"/>
              </w:rPr>
              <w:t>**</w:t>
            </w:r>
            <w:r>
              <w:rPr>
                <w:rFonts w:ascii="Arial" w:hAnsi="Arial" w:cs="Arial"/>
                <w:color w:val="FF0000"/>
                <w:sz w:val="20"/>
                <w:szCs w:val="20"/>
              </w:rPr>
              <w:t>*</w:t>
            </w:r>
            <w:r w:rsidR="008370A5">
              <w:rPr>
                <w:rFonts w:ascii="Arial" w:hAnsi="Arial" w:cs="Arial"/>
                <w:color w:val="FF0000"/>
                <w:sz w:val="20"/>
                <w:szCs w:val="20"/>
              </w:rPr>
              <w:t>*</w:t>
            </w:r>
            <w:r w:rsidRPr="007C7227">
              <w:rPr>
                <w:rFonts w:ascii="Arial" w:hAnsi="Arial" w:cs="Arial"/>
                <w:color w:val="FF0000"/>
                <w:sz w:val="20"/>
                <w:szCs w:val="20"/>
              </w:rPr>
              <w:t xml:space="preserve"> </w:t>
            </w:r>
            <w:r w:rsidRPr="007C7227">
              <w:rPr>
                <w:rFonts w:ascii="Arial" w:hAnsi="Arial" w:cs="Arial"/>
                <w:sz w:val="20"/>
                <w:szCs w:val="20"/>
              </w:rPr>
              <w:t>līguma savlaicīgā un kvalitatīvā izpildē kā būvuzraugam;</w:t>
            </w:r>
          </w:p>
          <w:p w14:paraId="43442E0B" w14:textId="77777777" w:rsidR="004F21D1" w:rsidRPr="007C7227" w:rsidRDefault="004F21D1" w:rsidP="00721EAA">
            <w:pPr>
              <w:pStyle w:val="Bezatstarpm"/>
              <w:jc w:val="both"/>
              <w:rPr>
                <w:rFonts w:ascii="Arial" w:hAnsi="Arial" w:cs="Arial"/>
                <w:sz w:val="20"/>
                <w:szCs w:val="20"/>
              </w:rPr>
            </w:pPr>
            <w:r w:rsidRPr="007C7227">
              <w:rPr>
                <w:rFonts w:ascii="Arial" w:hAnsi="Arial" w:cs="Arial"/>
                <w:sz w:val="20"/>
                <w:szCs w:val="20"/>
              </w:rPr>
              <w:t>3.10.2.</w:t>
            </w:r>
            <w:r w:rsidRPr="007C7227">
              <w:rPr>
                <w:rFonts w:ascii="Arial" w:eastAsiaTheme="minorHAnsi" w:hAnsi="Arial" w:cs="Arial"/>
                <w:sz w:val="20"/>
                <w:szCs w:val="20"/>
                <w:lang w:eastAsia="en-US"/>
              </w:rPr>
              <w:t xml:space="preserve"> </w:t>
            </w:r>
            <w:r w:rsidRPr="007C7227">
              <w:rPr>
                <w:rFonts w:ascii="Arial" w:hAnsi="Arial" w:cs="Arial"/>
                <w:sz w:val="20"/>
                <w:szCs w:val="20"/>
              </w:rPr>
              <w:t>sertificēt</w:t>
            </w:r>
            <w:r>
              <w:rPr>
                <w:rFonts w:ascii="Arial" w:hAnsi="Arial" w:cs="Arial"/>
                <w:sz w:val="20"/>
                <w:szCs w:val="20"/>
              </w:rPr>
              <w:t>u</w:t>
            </w:r>
            <w:r w:rsidRPr="007C7227">
              <w:rPr>
                <w:rFonts w:ascii="Arial" w:hAnsi="Arial" w:cs="Arial"/>
                <w:sz w:val="20"/>
                <w:szCs w:val="20"/>
              </w:rPr>
              <w:t xml:space="preserve"> speciālist</w:t>
            </w:r>
            <w:r>
              <w:rPr>
                <w:rFonts w:ascii="Arial" w:hAnsi="Arial" w:cs="Arial"/>
                <w:sz w:val="20"/>
                <w:szCs w:val="20"/>
              </w:rPr>
              <w:t>u</w:t>
            </w:r>
            <w:r w:rsidRPr="007C7227">
              <w:rPr>
                <w:rFonts w:ascii="Arial" w:hAnsi="Arial" w:cs="Arial"/>
                <w:sz w:val="20"/>
                <w:szCs w:val="20"/>
              </w:rPr>
              <w:t xml:space="preserve"> ceļu būvdarbu vadīšanā un būvuzraudzībā</w:t>
            </w:r>
            <w:r>
              <w:rPr>
                <w:rFonts w:ascii="Arial" w:hAnsi="Arial" w:cs="Arial"/>
                <w:sz w:val="20"/>
                <w:szCs w:val="20"/>
              </w:rPr>
              <w:t>;</w:t>
            </w:r>
          </w:p>
          <w:p w14:paraId="29A73A08" w14:textId="77777777" w:rsidR="004F21D1" w:rsidRPr="007C7227" w:rsidRDefault="004F21D1" w:rsidP="00721EAA">
            <w:pPr>
              <w:pStyle w:val="Bezatstarpm"/>
              <w:jc w:val="both"/>
              <w:rPr>
                <w:rFonts w:ascii="Arial" w:hAnsi="Arial" w:cs="Arial"/>
                <w:sz w:val="20"/>
                <w:szCs w:val="20"/>
              </w:rPr>
            </w:pPr>
            <w:r w:rsidRPr="007C7227">
              <w:rPr>
                <w:rFonts w:ascii="Arial" w:eastAsiaTheme="minorHAnsi" w:hAnsi="Arial" w:cs="Arial"/>
                <w:sz w:val="20"/>
                <w:szCs w:val="20"/>
                <w:lang w:eastAsia="en-US"/>
              </w:rPr>
              <w:t xml:space="preserve">3.10.3. sertificētu speciālistu </w:t>
            </w:r>
            <w:r w:rsidRPr="007C7227">
              <w:rPr>
                <w:rFonts w:ascii="Arial" w:hAnsi="Arial" w:cs="Arial"/>
                <w:sz w:val="20"/>
                <w:szCs w:val="20"/>
                <w:shd w:val="clear" w:color="auto" w:fill="FFFFFF"/>
              </w:rPr>
              <w:t>ūdensapgādes un kanalizācijas sistēmu (ieskaitot ugunsdzēsības sistēmas) būvdarbu vadīšanā un būvuzraudzībā</w:t>
            </w:r>
            <w:r w:rsidRPr="007C7227">
              <w:rPr>
                <w:rFonts w:ascii="Arial" w:hAnsi="Arial" w:cs="Arial"/>
                <w:sz w:val="20"/>
                <w:szCs w:val="20"/>
              </w:rPr>
              <w:t>;</w:t>
            </w:r>
          </w:p>
          <w:p w14:paraId="0F6A1D2D" w14:textId="77777777" w:rsidR="004F21D1" w:rsidRPr="007C7227" w:rsidRDefault="004F21D1" w:rsidP="00721EAA">
            <w:pPr>
              <w:pStyle w:val="Bezatstarpm"/>
              <w:spacing w:line="256" w:lineRule="auto"/>
              <w:jc w:val="both"/>
              <w:rPr>
                <w:rFonts w:ascii="Arial" w:hAnsi="Arial" w:cs="Arial"/>
                <w:sz w:val="20"/>
                <w:szCs w:val="20"/>
              </w:rPr>
            </w:pPr>
            <w:r w:rsidRPr="007C7227">
              <w:rPr>
                <w:rFonts w:ascii="Arial" w:hAnsi="Arial" w:cs="Arial"/>
                <w:sz w:val="20"/>
                <w:szCs w:val="20"/>
              </w:rPr>
              <w:t>3.10.4. sertificētu speciālistu siltumapgādes, ventilācijas un gaisa kondicionēšanas sistēmu būvdarbu vadīšanā un būvuzraudzībā;</w:t>
            </w:r>
          </w:p>
          <w:p w14:paraId="74EDF9C6" w14:textId="77777777" w:rsidR="004F21D1" w:rsidRPr="007C7227" w:rsidRDefault="004F21D1" w:rsidP="00721EAA">
            <w:pPr>
              <w:pStyle w:val="Bezatstarpm"/>
              <w:spacing w:line="256" w:lineRule="auto"/>
              <w:jc w:val="both"/>
              <w:rPr>
                <w:rFonts w:ascii="Arial" w:hAnsi="Arial" w:cs="Arial"/>
                <w:sz w:val="20"/>
                <w:szCs w:val="20"/>
              </w:rPr>
            </w:pPr>
            <w:r w:rsidRPr="007C7227">
              <w:rPr>
                <w:rFonts w:ascii="Arial" w:hAnsi="Arial" w:cs="Arial"/>
                <w:sz w:val="20"/>
                <w:szCs w:val="20"/>
              </w:rPr>
              <w:t>3.10.5. sertificētu speciālistu elektroietaišu izbūves darbu vadīšanā un būvuzraudzībā</w:t>
            </w:r>
            <w:r>
              <w:rPr>
                <w:rFonts w:ascii="Arial" w:hAnsi="Arial" w:cs="Arial"/>
                <w:sz w:val="20"/>
                <w:szCs w:val="20"/>
              </w:rPr>
              <w:t>;</w:t>
            </w:r>
          </w:p>
          <w:p w14:paraId="68940422" w14:textId="77777777" w:rsidR="004F21D1" w:rsidRPr="005D0D17" w:rsidRDefault="004F21D1" w:rsidP="00721EAA">
            <w:pPr>
              <w:pStyle w:val="Bezatstarpm"/>
              <w:spacing w:line="256" w:lineRule="auto"/>
              <w:jc w:val="both"/>
              <w:rPr>
                <w:rFonts w:ascii="Arial" w:hAnsi="Arial" w:cs="Arial"/>
                <w:sz w:val="20"/>
                <w:szCs w:val="20"/>
              </w:rPr>
            </w:pPr>
            <w:r w:rsidRPr="007C7227">
              <w:rPr>
                <w:rFonts w:ascii="Arial" w:hAnsi="Arial" w:cs="Arial"/>
                <w:sz w:val="20"/>
                <w:szCs w:val="20"/>
              </w:rPr>
              <w:lastRenderedPageBreak/>
              <w:t>3.10.6. sertificētu speciālistu elektronisko sakaru sistēmu un tīklu būvdarbu vadīšanā un būvuzraudzībā.</w:t>
            </w:r>
          </w:p>
        </w:tc>
        <w:tc>
          <w:tcPr>
            <w:tcW w:w="4847" w:type="dxa"/>
            <w:tcBorders>
              <w:top w:val="single" w:sz="4" w:space="0" w:color="auto"/>
              <w:left w:val="single" w:sz="4" w:space="0" w:color="auto"/>
              <w:bottom w:val="single" w:sz="4" w:space="0" w:color="auto"/>
              <w:right w:val="single" w:sz="4" w:space="0" w:color="auto"/>
            </w:tcBorders>
          </w:tcPr>
          <w:p w14:paraId="116F7913" w14:textId="77777777" w:rsidR="004F21D1" w:rsidRDefault="004F21D1" w:rsidP="00721EAA">
            <w:pPr>
              <w:pStyle w:val="Bezatstarpm"/>
              <w:spacing w:line="256" w:lineRule="auto"/>
              <w:jc w:val="both"/>
              <w:rPr>
                <w:rFonts w:ascii="Arial" w:hAnsi="Arial" w:cs="Arial"/>
                <w:sz w:val="20"/>
                <w:szCs w:val="20"/>
              </w:rPr>
            </w:pPr>
            <w:r>
              <w:rPr>
                <w:rFonts w:ascii="Arial" w:hAnsi="Arial" w:cs="Arial"/>
                <w:b/>
                <w:sz w:val="20"/>
                <w:szCs w:val="20"/>
              </w:rPr>
              <w:lastRenderedPageBreak/>
              <w:t>a)</w:t>
            </w:r>
            <w:r>
              <w:rPr>
                <w:rFonts w:ascii="Arial" w:hAnsi="Arial" w:cs="Arial"/>
                <w:sz w:val="20"/>
                <w:szCs w:val="20"/>
              </w:rPr>
              <w:t xml:space="preserve"> Informācija par līguma izpildi (pēc formas – nolikuma 6.pielikums) kur pretendents norāda: </w:t>
            </w:r>
          </w:p>
          <w:p w14:paraId="7C8496E1" w14:textId="77777777" w:rsidR="004F21D1" w:rsidRDefault="004F21D1" w:rsidP="00721EAA">
            <w:pPr>
              <w:pStyle w:val="Bezatstarpm"/>
              <w:numPr>
                <w:ilvl w:val="0"/>
                <w:numId w:val="46"/>
              </w:numPr>
              <w:spacing w:line="256" w:lineRule="auto"/>
              <w:ind w:left="325"/>
              <w:jc w:val="both"/>
              <w:rPr>
                <w:rFonts w:ascii="Arial" w:hAnsi="Arial" w:cs="Arial"/>
                <w:sz w:val="20"/>
                <w:szCs w:val="20"/>
              </w:rPr>
            </w:pPr>
            <w:r>
              <w:rPr>
                <w:rFonts w:ascii="Arial" w:hAnsi="Arial" w:cs="Arial"/>
                <w:sz w:val="20"/>
                <w:szCs w:val="20"/>
              </w:rPr>
              <w:t xml:space="preserve">vai līguma izpildei plānots piesaistīt </w:t>
            </w:r>
            <w:r>
              <w:rPr>
                <w:rFonts w:ascii="Arial" w:hAnsi="Arial" w:cs="Arial"/>
                <w:sz w:val="20"/>
                <w:szCs w:val="20"/>
                <w:u w:val="single"/>
              </w:rPr>
              <w:t>apakšuzņēmējus</w:t>
            </w:r>
            <w:r>
              <w:rPr>
                <w:rFonts w:ascii="Arial" w:hAnsi="Arial" w:cs="Arial"/>
                <w:sz w:val="20"/>
                <w:szCs w:val="20"/>
              </w:rPr>
              <w:t xml:space="preserve"> (sniedz informāciju par līguma izpildei piesaistītajiem apakšuzņēmējiem), </w:t>
            </w:r>
          </w:p>
          <w:p w14:paraId="059D32CC" w14:textId="77777777" w:rsidR="004F21D1" w:rsidRDefault="004F21D1" w:rsidP="00721EAA">
            <w:pPr>
              <w:pStyle w:val="Bezatstarpm"/>
              <w:numPr>
                <w:ilvl w:val="0"/>
                <w:numId w:val="46"/>
              </w:numPr>
              <w:spacing w:line="256" w:lineRule="auto"/>
              <w:ind w:left="325"/>
              <w:jc w:val="both"/>
              <w:rPr>
                <w:rFonts w:ascii="Arial" w:hAnsi="Arial" w:cs="Arial"/>
                <w:sz w:val="20"/>
                <w:szCs w:val="20"/>
              </w:rPr>
            </w:pPr>
            <w:r>
              <w:rPr>
                <w:rFonts w:ascii="Arial" w:hAnsi="Arial" w:cs="Arial"/>
                <w:sz w:val="20"/>
                <w:szCs w:val="20"/>
                <w:u w:val="single"/>
              </w:rPr>
              <w:t>piesaistītos speciālistus</w:t>
            </w:r>
            <w:r>
              <w:rPr>
                <w:rFonts w:ascii="Arial" w:hAnsi="Arial" w:cs="Arial"/>
                <w:sz w:val="20"/>
                <w:szCs w:val="20"/>
              </w:rPr>
              <w:t>, to pienākumus un saistību ar pretendentu.</w:t>
            </w:r>
          </w:p>
          <w:p w14:paraId="7AB275BA" w14:textId="77777777" w:rsidR="004F21D1" w:rsidRDefault="004F21D1" w:rsidP="00721EAA">
            <w:pPr>
              <w:pStyle w:val="Bezatstarpm"/>
              <w:spacing w:line="256" w:lineRule="auto"/>
              <w:jc w:val="both"/>
              <w:rPr>
                <w:rFonts w:ascii="Arial" w:hAnsi="Arial" w:cs="Arial"/>
                <w:sz w:val="20"/>
                <w:szCs w:val="20"/>
              </w:rPr>
            </w:pPr>
            <w:r>
              <w:rPr>
                <w:rFonts w:ascii="Arial" w:hAnsi="Arial" w:cs="Arial"/>
                <w:i/>
                <w:sz w:val="20"/>
                <w:szCs w:val="20"/>
              </w:rPr>
              <w:t xml:space="preserve">Komisija pārbauda piedāvājumā norādīto speciālistu būvprakses sertifikātus un saistību ar pretendentu Būvniecības informācijas sistēmā </w:t>
            </w:r>
            <w:r w:rsidRPr="005D0D17">
              <w:rPr>
                <w:rFonts w:ascii="Arial" w:hAnsi="Arial" w:cs="Arial"/>
                <w:iCs/>
                <w:sz w:val="20"/>
                <w:szCs w:val="20"/>
              </w:rPr>
              <w:t>(</w:t>
            </w:r>
            <w:hyperlink r:id="rId20" w:history="1">
              <w:r>
                <w:rPr>
                  <w:rStyle w:val="Hipersaite"/>
                  <w:rFonts w:ascii="Arial" w:hAnsi="Arial" w:cs="Arial"/>
                  <w:i/>
                  <w:sz w:val="20"/>
                  <w:szCs w:val="20"/>
                </w:rPr>
                <w:t>https://bis.gov.lv/</w:t>
              </w:r>
            </w:hyperlink>
            <w:r w:rsidRPr="005D0D17">
              <w:rPr>
                <w:rFonts w:ascii="Arial" w:hAnsi="Arial" w:cs="Arial"/>
                <w:iCs/>
                <w:sz w:val="20"/>
                <w:szCs w:val="20"/>
              </w:rPr>
              <w:t>)</w:t>
            </w:r>
            <w:r>
              <w:rPr>
                <w:rFonts w:ascii="Arial" w:hAnsi="Arial" w:cs="Arial"/>
                <w:i/>
                <w:sz w:val="20"/>
                <w:szCs w:val="20"/>
              </w:rPr>
              <w:t>.</w:t>
            </w:r>
            <w:r>
              <w:rPr>
                <w:rFonts w:ascii="Arial" w:hAnsi="Arial" w:cs="Arial"/>
                <w:b/>
                <w:i/>
                <w:color w:val="FF0000"/>
                <w:sz w:val="20"/>
                <w:szCs w:val="20"/>
              </w:rPr>
              <w:t xml:space="preserve"> </w:t>
            </w:r>
          </w:p>
          <w:p w14:paraId="2B5B5490" w14:textId="77777777" w:rsidR="004F21D1" w:rsidRDefault="004F21D1" w:rsidP="00721EAA">
            <w:pPr>
              <w:pStyle w:val="Bezatstarpm"/>
              <w:spacing w:line="256" w:lineRule="auto"/>
              <w:jc w:val="both"/>
              <w:rPr>
                <w:rFonts w:ascii="Arial" w:hAnsi="Arial" w:cs="Arial"/>
                <w:sz w:val="20"/>
                <w:szCs w:val="20"/>
              </w:rPr>
            </w:pPr>
            <w:r>
              <w:rPr>
                <w:rFonts w:ascii="Arial" w:hAnsi="Arial" w:cs="Arial"/>
                <w:sz w:val="20"/>
                <w:szCs w:val="20"/>
              </w:rPr>
              <w:t>Ja kāds no speciālistiem nav pretendenta vai tā norādītā apakšuzņēmēja darbinieks, tad piedāvājumā iekļauj minētā speciālista pašrocīgi vai ar drošu elektronisko parakstu parakstītu apliecinājumu par gatavību slēgt darba līgumu ar pretendentu, ja pretendents iepirkuma rezultātā iegūs līguma slēgšanas tiesības.</w:t>
            </w:r>
          </w:p>
          <w:p w14:paraId="69C7D2AE" w14:textId="77777777" w:rsidR="004F21D1" w:rsidRDefault="004F21D1" w:rsidP="00721EAA">
            <w:pPr>
              <w:pStyle w:val="Bezatstarpm"/>
              <w:spacing w:line="256" w:lineRule="auto"/>
              <w:jc w:val="both"/>
              <w:rPr>
                <w:rFonts w:ascii="Arial" w:hAnsi="Arial" w:cs="Arial"/>
                <w:sz w:val="20"/>
                <w:szCs w:val="20"/>
              </w:rPr>
            </w:pPr>
          </w:p>
          <w:p w14:paraId="31EA4A28" w14:textId="77777777" w:rsidR="004F21D1" w:rsidRDefault="004F21D1" w:rsidP="00721EAA">
            <w:pPr>
              <w:pStyle w:val="Bezatstarpm"/>
              <w:spacing w:line="256" w:lineRule="auto"/>
              <w:jc w:val="both"/>
              <w:rPr>
                <w:rFonts w:ascii="Arial" w:hAnsi="Arial" w:cs="Arial"/>
                <w:sz w:val="20"/>
                <w:szCs w:val="20"/>
              </w:rPr>
            </w:pPr>
            <w:r>
              <w:rPr>
                <w:rFonts w:ascii="Arial" w:hAnsi="Arial" w:cs="Arial"/>
                <w:b/>
                <w:sz w:val="20"/>
                <w:szCs w:val="20"/>
              </w:rPr>
              <w:lastRenderedPageBreak/>
              <w:t>b)</w:t>
            </w:r>
            <w:r>
              <w:rPr>
                <w:rFonts w:ascii="Arial" w:hAnsi="Arial" w:cs="Arial"/>
                <w:sz w:val="20"/>
                <w:szCs w:val="20"/>
              </w:rPr>
              <w:t xml:space="preserve"> Informācija par iepriekšējo pieredzi (pēc formas – nolikuma 5.pielikums).</w:t>
            </w:r>
          </w:p>
          <w:p w14:paraId="042BBE6C" w14:textId="77777777" w:rsidR="004F21D1" w:rsidRDefault="004F21D1" w:rsidP="00721EAA">
            <w:pPr>
              <w:pStyle w:val="Paraststmeklis"/>
              <w:shd w:val="clear" w:color="auto" w:fill="FFFFFF"/>
              <w:spacing w:before="0" w:beforeAutospacing="0" w:after="0" w:afterAutospacing="0" w:line="256" w:lineRule="auto"/>
              <w:jc w:val="both"/>
              <w:rPr>
                <w:rFonts w:ascii="Arial" w:hAnsi="Arial" w:cs="Arial"/>
                <w:i/>
                <w:iCs/>
                <w:sz w:val="20"/>
                <w:szCs w:val="20"/>
                <w:lang w:eastAsia="en-US"/>
              </w:rPr>
            </w:pPr>
          </w:p>
          <w:p w14:paraId="1D34D934" w14:textId="77777777" w:rsidR="004F21D1" w:rsidRDefault="004F21D1" w:rsidP="00721EAA">
            <w:pPr>
              <w:pStyle w:val="Paraststmeklis"/>
              <w:shd w:val="clear" w:color="auto" w:fill="FFFFFF"/>
              <w:spacing w:before="0" w:beforeAutospacing="0" w:after="0" w:afterAutospacing="0" w:line="256" w:lineRule="auto"/>
              <w:jc w:val="both"/>
              <w:rPr>
                <w:rFonts w:ascii="Arial" w:hAnsi="Arial" w:cs="Arial"/>
                <w:i/>
                <w:iCs/>
                <w:sz w:val="20"/>
                <w:szCs w:val="20"/>
                <w:lang w:eastAsia="en-US"/>
              </w:rPr>
            </w:pPr>
            <w:r>
              <w:rPr>
                <w:rFonts w:ascii="Arial" w:hAnsi="Arial" w:cs="Arial"/>
                <w:i/>
                <w:iCs/>
                <w:sz w:val="20"/>
                <w:szCs w:val="20"/>
                <w:lang w:eastAsia="en-US"/>
              </w:rPr>
              <w:t>Par atbildīgā būvuzrauga norādīto pieredzes objektu pievieno:</w:t>
            </w:r>
          </w:p>
          <w:p w14:paraId="0F7D5A90" w14:textId="77777777" w:rsidR="004F21D1" w:rsidRDefault="004F21D1" w:rsidP="00721EAA">
            <w:pPr>
              <w:pStyle w:val="Paraststmeklis"/>
              <w:numPr>
                <w:ilvl w:val="0"/>
                <w:numId w:val="47"/>
              </w:numPr>
              <w:shd w:val="clear" w:color="auto" w:fill="FFFFFF"/>
              <w:spacing w:before="0" w:beforeAutospacing="0" w:after="0" w:afterAutospacing="0" w:line="256" w:lineRule="auto"/>
              <w:ind w:left="66" w:firstLine="294"/>
              <w:jc w:val="both"/>
              <w:rPr>
                <w:rFonts w:ascii="Arial" w:hAnsi="Arial" w:cs="Arial"/>
                <w:i/>
                <w:iCs/>
                <w:sz w:val="20"/>
                <w:szCs w:val="20"/>
                <w:lang w:eastAsia="en-US"/>
              </w:rPr>
            </w:pPr>
            <w:r>
              <w:rPr>
                <w:rFonts w:ascii="Arial" w:hAnsi="Arial" w:cs="Arial"/>
                <w:i/>
                <w:iCs/>
                <w:sz w:val="20"/>
                <w:szCs w:val="20"/>
                <w:lang w:eastAsia="en-US"/>
              </w:rPr>
              <w:t>dokumentu, kas</w:t>
            </w:r>
            <w:r>
              <w:rPr>
                <w:i/>
                <w:iCs/>
                <w:lang w:eastAsia="en-US"/>
              </w:rPr>
              <w:t xml:space="preserve"> </w:t>
            </w:r>
            <w:r>
              <w:rPr>
                <w:rFonts w:ascii="Arial" w:hAnsi="Arial" w:cs="Arial"/>
                <w:i/>
                <w:iCs/>
                <w:sz w:val="20"/>
                <w:szCs w:val="20"/>
                <w:lang w:eastAsia="en-US"/>
              </w:rPr>
              <w:t>apstiprina nominētā būvuzrauga pieredzi objektā un</w:t>
            </w:r>
            <w:r>
              <w:rPr>
                <w:lang w:eastAsia="en-US"/>
              </w:rPr>
              <w:t xml:space="preserve"> </w:t>
            </w:r>
            <w:r>
              <w:rPr>
                <w:rFonts w:ascii="Arial" w:hAnsi="Arial" w:cs="Arial"/>
                <w:i/>
                <w:iCs/>
                <w:sz w:val="20"/>
                <w:szCs w:val="20"/>
                <w:lang w:eastAsia="en-US"/>
              </w:rPr>
              <w:t>apstiprina formā “Informācija par iepriekšējo pieredzi” norādīto informāciju (piemēram, būvatļauja, būvvaldē reģistrēts saistību raksts, kopija no būvdarbu žurnāla, u.c. dokuments);</w:t>
            </w:r>
          </w:p>
          <w:p w14:paraId="66402F6E" w14:textId="77777777" w:rsidR="004F21D1" w:rsidRDefault="004F21D1" w:rsidP="00721EAA">
            <w:pPr>
              <w:pStyle w:val="Paraststmeklis"/>
              <w:numPr>
                <w:ilvl w:val="0"/>
                <w:numId w:val="47"/>
              </w:numPr>
              <w:shd w:val="clear" w:color="auto" w:fill="FFFFFF"/>
              <w:spacing w:before="0" w:beforeAutospacing="0" w:after="0" w:afterAutospacing="0" w:line="256" w:lineRule="auto"/>
              <w:ind w:left="66" w:firstLine="294"/>
              <w:jc w:val="both"/>
              <w:rPr>
                <w:rFonts w:ascii="Arial" w:hAnsi="Arial" w:cs="Arial"/>
                <w:i/>
                <w:iCs/>
                <w:sz w:val="20"/>
                <w:szCs w:val="20"/>
                <w:lang w:eastAsia="en-US"/>
              </w:rPr>
            </w:pPr>
            <w:r>
              <w:rPr>
                <w:rFonts w:ascii="Arial" w:hAnsi="Arial" w:cs="Arial"/>
                <w:i/>
                <w:iCs/>
                <w:sz w:val="20"/>
                <w:szCs w:val="20"/>
                <w:lang w:eastAsia="en-US"/>
              </w:rPr>
              <w:t>dokumentu</w:t>
            </w:r>
            <w:r w:rsidRPr="00777B43">
              <w:rPr>
                <w:rFonts w:ascii="Arial" w:hAnsi="Arial" w:cs="Arial"/>
                <w:i/>
                <w:iCs/>
                <w:sz w:val="20"/>
                <w:szCs w:val="20"/>
                <w:lang w:eastAsia="en-US"/>
              </w:rPr>
              <w:t>, kas satur informāciju par norādītā pieredzes objekta būvdarbu summu.</w:t>
            </w:r>
          </w:p>
          <w:p w14:paraId="2A7A5E6E" w14:textId="38B0AE01" w:rsidR="008370A5" w:rsidRPr="00E10B84" w:rsidRDefault="008370A5" w:rsidP="008370A5">
            <w:pPr>
              <w:pStyle w:val="Bezatstarpm"/>
              <w:tabs>
                <w:tab w:val="left" w:pos="408"/>
              </w:tabs>
              <w:jc w:val="both"/>
              <w:rPr>
                <w:rFonts w:ascii="Arial" w:hAnsi="Arial" w:cs="Arial"/>
                <w:sz w:val="20"/>
                <w:szCs w:val="20"/>
              </w:rPr>
            </w:pPr>
            <w:r w:rsidRPr="008370A5">
              <w:rPr>
                <w:rFonts w:ascii="Arial" w:hAnsi="Arial" w:cs="Arial"/>
                <w:b/>
                <w:bCs/>
                <w:sz w:val="20"/>
                <w:szCs w:val="20"/>
              </w:rPr>
              <w:t>c)</w:t>
            </w:r>
            <w:r>
              <w:rPr>
                <w:rFonts w:ascii="Arial" w:hAnsi="Arial" w:cs="Arial"/>
                <w:sz w:val="20"/>
                <w:szCs w:val="20"/>
              </w:rPr>
              <w:t xml:space="preserve"> </w:t>
            </w:r>
            <w:r w:rsidRPr="00E10B84">
              <w:rPr>
                <w:rFonts w:ascii="Arial" w:hAnsi="Arial" w:cs="Arial"/>
                <w:sz w:val="20"/>
                <w:szCs w:val="20"/>
              </w:rPr>
              <w:t>Ārvalstu pretendenta personāla kvalifikācijai jāatbilst speciālista valsts, kurā speciālists pastāvīgi strādā, attiecīgajā profesijā prasībām noteiktu pakalpojumu sniegšanai.</w:t>
            </w:r>
          </w:p>
          <w:p w14:paraId="57080267" w14:textId="1AD9855C" w:rsidR="008370A5" w:rsidRPr="008370A5" w:rsidRDefault="008370A5" w:rsidP="008370A5">
            <w:pPr>
              <w:pStyle w:val="Paraststmeklis"/>
              <w:shd w:val="clear" w:color="auto" w:fill="FFFFFF"/>
              <w:spacing w:before="0" w:beforeAutospacing="0" w:after="0" w:afterAutospacing="0" w:line="256" w:lineRule="auto"/>
              <w:jc w:val="both"/>
              <w:rPr>
                <w:rFonts w:ascii="Arial" w:hAnsi="Arial" w:cs="Arial"/>
                <w:sz w:val="20"/>
                <w:szCs w:val="20"/>
                <w:lang w:eastAsia="en-US"/>
              </w:rPr>
            </w:pPr>
            <w:r w:rsidRPr="00E10B84">
              <w:rPr>
                <w:rFonts w:ascii="Arial" w:hAnsi="Arial" w:cs="Arial"/>
                <w:sz w:val="20"/>
                <w:szCs w:val="20"/>
              </w:rPr>
              <w:t>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EF0123">
              <w:rPr>
                <w:rFonts w:ascii="Arial" w:hAnsi="Arial" w:cs="Arial"/>
                <w:sz w:val="20"/>
                <w:szCs w:val="20"/>
              </w:rPr>
              <w:t xml:space="preserve"> </w:t>
            </w:r>
            <w:r w:rsidRPr="00E10B84">
              <w:rPr>
                <w:rFonts w:ascii="Arial" w:hAnsi="Arial" w:cs="Arial"/>
                <w:sz w:val="20"/>
                <w:szCs w:val="20"/>
              </w:rPr>
              <w:t>(</w:t>
            </w:r>
            <w:r w:rsidRPr="00E10B84">
              <w:rPr>
                <w:rFonts w:ascii="Arial" w:hAnsi="Arial" w:cs="Arial"/>
                <w:i/>
                <w:iCs/>
                <w:sz w:val="20"/>
                <w:szCs w:val="20"/>
              </w:rPr>
              <w:t>prasība par atļaujas saņemšanu attiecināma</w:t>
            </w:r>
            <w:r>
              <w:rPr>
                <w:rFonts w:ascii="Arial" w:hAnsi="Arial" w:cs="Arial"/>
                <w:i/>
                <w:iCs/>
                <w:sz w:val="20"/>
                <w:szCs w:val="20"/>
              </w:rPr>
              <w:t xml:space="preserve"> tikai</w:t>
            </w:r>
            <w:r w:rsidRPr="00E10B84">
              <w:rPr>
                <w:rFonts w:ascii="Arial" w:hAnsi="Arial" w:cs="Arial"/>
                <w:i/>
                <w:iCs/>
                <w:sz w:val="20"/>
                <w:szCs w:val="20"/>
              </w:rPr>
              <w:t xml:space="preserve"> uz </w:t>
            </w:r>
            <w:r>
              <w:rPr>
                <w:rFonts w:ascii="Arial" w:hAnsi="Arial" w:cs="Arial"/>
                <w:i/>
                <w:iCs/>
                <w:sz w:val="20"/>
                <w:szCs w:val="20"/>
              </w:rPr>
              <w:t xml:space="preserve">atbildīgo būvuzraugu – </w:t>
            </w:r>
            <w:r w:rsidRPr="008370A5">
              <w:rPr>
                <w:rFonts w:ascii="Arial" w:hAnsi="Arial" w:cs="Arial"/>
                <w:i/>
                <w:iCs/>
                <w:sz w:val="20"/>
                <w:szCs w:val="20"/>
              </w:rPr>
              <w:t>sertificēts speciālists ēku būvdarbu vadīšanā un būvuzraudzībā</w:t>
            </w:r>
            <w:r w:rsidRPr="00E10B84">
              <w:rPr>
                <w:rFonts w:ascii="Arial" w:hAnsi="Arial" w:cs="Arial"/>
                <w:sz w:val="20"/>
                <w:szCs w:val="20"/>
              </w:rPr>
              <w:t>).</w:t>
            </w:r>
          </w:p>
        </w:tc>
      </w:tr>
      <w:tr w:rsidR="004F21D1" w14:paraId="626A9B40" w14:textId="77777777" w:rsidTr="00721EAA">
        <w:trPr>
          <w:trHeight w:val="839"/>
        </w:trPr>
        <w:tc>
          <w:tcPr>
            <w:tcW w:w="9640" w:type="dxa"/>
            <w:gridSpan w:val="2"/>
            <w:tcBorders>
              <w:top w:val="single" w:sz="4" w:space="0" w:color="auto"/>
              <w:left w:val="single" w:sz="4" w:space="0" w:color="auto"/>
              <w:bottom w:val="single" w:sz="4" w:space="0" w:color="auto"/>
              <w:right w:val="single" w:sz="4" w:space="0" w:color="auto"/>
            </w:tcBorders>
          </w:tcPr>
          <w:p w14:paraId="66B50B92" w14:textId="77777777" w:rsidR="00EF0123" w:rsidRDefault="004F21D1" w:rsidP="00EF0123">
            <w:pPr>
              <w:pStyle w:val="Bezatstarpm"/>
              <w:spacing w:line="256" w:lineRule="auto"/>
              <w:jc w:val="both"/>
              <w:rPr>
                <w:rFonts w:ascii="Arial" w:hAnsi="Arial" w:cs="Arial"/>
                <w:i/>
                <w:sz w:val="20"/>
                <w:szCs w:val="20"/>
              </w:rPr>
            </w:pPr>
            <w:r w:rsidRPr="0010299F">
              <w:rPr>
                <w:rFonts w:ascii="Arial" w:eastAsia="Calibri" w:hAnsi="Arial" w:cs="Arial"/>
                <w:i/>
                <w:color w:val="EE0000"/>
                <w:sz w:val="20"/>
                <w:szCs w:val="20"/>
              </w:rPr>
              <w:lastRenderedPageBreak/>
              <w:t>*</w:t>
            </w:r>
            <w:r w:rsidR="008370A5">
              <w:rPr>
                <w:rFonts w:ascii="Arial" w:eastAsia="Calibri" w:hAnsi="Arial" w:cs="Arial"/>
                <w:i/>
                <w:color w:val="EE0000"/>
                <w:sz w:val="20"/>
                <w:szCs w:val="20"/>
              </w:rPr>
              <w:t>*</w:t>
            </w:r>
            <w:r>
              <w:rPr>
                <w:rFonts w:ascii="Arial" w:eastAsia="Calibri" w:hAnsi="Arial" w:cs="Arial"/>
                <w:i/>
                <w:color w:val="EE0000"/>
                <w:sz w:val="20"/>
                <w:szCs w:val="20"/>
              </w:rPr>
              <w:t xml:space="preserve"> </w:t>
            </w:r>
            <w:r w:rsidR="00EF0123">
              <w:rPr>
                <w:rFonts w:ascii="Arial" w:hAnsi="Arial" w:cs="Arial"/>
                <w:i/>
                <w:sz w:val="20"/>
                <w:szCs w:val="20"/>
              </w:rPr>
              <w:t>Ja Būvniecības informācijas sistēmā norādītā informācija neatbilst faktiskajai situācijai (apgrozījums, speciālisti, speciālistu sertifikāti), pretendents atsevišķā dokumentā norāda attiecīgu papildu informāciju.</w:t>
            </w:r>
          </w:p>
          <w:p w14:paraId="4A89D59A" w14:textId="77777777" w:rsidR="00EF0123" w:rsidRDefault="00EF0123" w:rsidP="00EF0123">
            <w:pPr>
              <w:shd w:val="clear" w:color="auto" w:fill="FFFFFF"/>
              <w:spacing w:after="0" w:line="240" w:lineRule="auto"/>
              <w:jc w:val="both"/>
              <w:rPr>
                <w:rFonts w:ascii="Times New Roman" w:eastAsia="Times New Roman" w:hAnsi="Times New Roman" w:cs="Times New Roman"/>
                <w:i/>
                <w:iCs/>
                <w:sz w:val="24"/>
                <w:szCs w:val="24"/>
                <w:lang w:eastAsia="lv-LV"/>
              </w:rPr>
            </w:pPr>
            <w:r>
              <w:rPr>
                <w:rFonts w:ascii="Arial" w:eastAsia="Times New Roman" w:hAnsi="Arial" w:cs="Arial"/>
                <w:i/>
                <w:iCs/>
                <w:sz w:val="20"/>
                <w:szCs w:val="20"/>
                <w:lang w:eastAsia="lv-LV"/>
              </w:rPr>
              <w:t>Ja pretendents, lai izpildītu kvalifikācijas prasības, piedāvājumā balstās uz ārvalstu speciālistu, tad šādam speciālistam jāatbilst izglītības un profesionālās kvalifikācijas prasībām attiecīgās profesionālās darbības veikšanai tā reģistrācijas valstī.</w:t>
            </w:r>
          </w:p>
          <w:p w14:paraId="6BD8420B" w14:textId="24D44E90" w:rsidR="004F21D1" w:rsidRDefault="00EF0123" w:rsidP="00EF0123">
            <w:pPr>
              <w:pStyle w:val="Bezatstarpm"/>
              <w:spacing w:line="256" w:lineRule="auto"/>
              <w:jc w:val="both"/>
              <w:rPr>
                <w:rFonts w:ascii="Arial" w:hAnsi="Arial" w:cs="Arial"/>
                <w:i/>
                <w:color w:val="FF0000"/>
                <w:sz w:val="20"/>
                <w:szCs w:val="20"/>
              </w:rPr>
            </w:pPr>
            <w:r w:rsidRPr="00C241EC">
              <w:rPr>
                <w:rFonts w:ascii="Arial" w:hAnsi="Arial" w:cs="Arial"/>
                <w:i/>
                <w:iCs/>
                <w:sz w:val="20"/>
                <w:szCs w:val="20"/>
                <w:lang w:eastAsia="lv-LV"/>
              </w:rPr>
              <w:t>Šādā gadījumā pretendents iesniedz profesionālo kvalifikāciju apliecinoša dokumenta atbilstoši attiecīgā speciālista valsts izvirzītajām prasībām apliecinātu kopiju un apliecinājumu, ka tā piesaistītais ārvalstu speciālists ir tiesīgs sniegt konkrētos pakalpojumus.</w:t>
            </w:r>
          </w:p>
        </w:tc>
      </w:tr>
      <w:tr w:rsidR="004F21D1" w14:paraId="6ABA8F00" w14:textId="77777777" w:rsidTr="00721EAA">
        <w:trPr>
          <w:trHeight w:val="565"/>
        </w:trPr>
        <w:tc>
          <w:tcPr>
            <w:tcW w:w="9640" w:type="dxa"/>
            <w:gridSpan w:val="2"/>
            <w:tcBorders>
              <w:top w:val="single" w:sz="4" w:space="0" w:color="auto"/>
              <w:left w:val="single" w:sz="4" w:space="0" w:color="auto"/>
              <w:bottom w:val="single" w:sz="4" w:space="0" w:color="auto"/>
              <w:right w:val="single" w:sz="4" w:space="0" w:color="auto"/>
            </w:tcBorders>
            <w:hideMark/>
          </w:tcPr>
          <w:p w14:paraId="2ED2DED0" w14:textId="0D9322D6" w:rsidR="004F21D1" w:rsidRPr="0061593F" w:rsidRDefault="004F21D1" w:rsidP="00721EAA">
            <w:pPr>
              <w:pStyle w:val="pf0"/>
              <w:jc w:val="both"/>
              <w:rPr>
                <w:rFonts w:ascii="Arial" w:hAnsi="Arial" w:cs="Arial"/>
                <w:sz w:val="20"/>
                <w:szCs w:val="20"/>
              </w:rPr>
            </w:pPr>
            <w:r w:rsidRPr="00BC6F2F">
              <w:rPr>
                <w:rFonts w:ascii="Arial" w:hAnsi="Arial" w:cs="Arial"/>
                <w:i/>
                <w:color w:val="FF0000"/>
                <w:sz w:val="20"/>
                <w:szCs w:val="20"/>
              </w:rPr>
              <w:t>**</w:t>
            </w:r>
            <w:r w:rsidR="008370A5">
              <w:rPr>
                <w:rFonts w:ascii="Arial" w:hAnsi="Arial" w:cs="Arial"/>
                <w:i/>
                <w:color w:val="FF0000"/>
                <w:sz w:val="20"/>
                <w:szCs w:val="20"/>
              </w:rPr>
              <w:t>*</w:t>
            </w:r>
            <w:r w:rsidRPr="00BC6F2F">
              <w:rPr>
                <w:rFonts w:ascii="Arial" w:hAnsi="Arial" w:cs="Arial"/>
                <w:i/>
                <w:color w:val="FF0000"/>
                <w:sz w:val="20"/>
                <w:szCs w:val="20"/>
              </w:rPr>
              <w:t xml:space="preserve"> </w:t>
            </w:r>
            <w:r w:rsidR="003810A5" w:rsidRPr="00AD4240">
              <w:rPr>
                <w:rFonts w:ascii="Arial" w:eastAsia="Calibri" w:hAnsi="Arial" w:cs="Arial"/>
                <w:i/>
                <w:sz w:val="20"/>
                <w:szCs w:val="20"/>
              </w:rPr>
              <w:t>Par iepriekšējo 5 (piecu) gadu laikā uzraudzītu būvobjektu tiks atzīts būvobjekts, kas laika posmā no 2021.gada 1.janvāra līdz piedāvājumu iesniegšanas termiņa beigām nodots ekspluatācijā atbilstoši attiecīgās valsts normatīvajos aktos noteiktajai kārtībai.</w:t>
            </w:r>
          </w:p>
        </w:tc>
      </w:tr>
      <w:tr w:rsidR="004F21D1" w14:paraId="158A6730" w14:textId="77777777" w:rsidTr="00721EAA">
        <w:trPr>
          <w:trHeight w:val="565"/>
        </w:trPr>
        <w:tc>
          <w:tcPr>
            <w:tcW w:w="9640" w:type="dxa"/>
            <w:gridSpan w:val="2"/>
            <w:tcBorders>
              <w:top w:val="single" w:sz="4" w:space="0" w:color="auto"/>
              <w:left w:val="single" w:sz="4" w:space="0" w:color="auto"/>
              <w:bottom w:val="single" w:sz="4" w:space="0" w:color="auto"/>
              <w:right w:val="single" w:sz="4" w:space="0" w:color="auto"/>
            </w:tcBorders>
          </w:tcPr>
          <w:p w14:paraId="120CF11C" w14:textId="076A217B" w:rsidR="004F21D1" w:rsidRPr="00BC6F2F" w:rsidRDefault="004F21D1" w:rsidP="00721EAA">
            <w:pPr>
              <w:pStyle w:val="pf0"/>
              <w:jc w:val="both"/>
              <w:rPr>
                <w:rFonts w:ascii="Arial" w:hAnsi="Arial" w:cs="Arial"/>
                <w:i/>
                <w:color w:val="FF0000"/>
                <w:sz w:val="20"/>
                <w:szCs w:val="20"/>
              </w:rPr>
            </w:pPr>
            <w:r>
              <w:rPr>
                <w:rFonts w:ascii="Arial" w:hAnsi="Arial" w:cs="Arial"/>
                <w:i/>
                <w:color w:val="FF0000"/>
                <w:sz w:val="20"/>
                <w:szCs w:val="20"/>
              </w:rPr>
              <w:t>***</w:t>
            </w:r>
            <w:r w:rsidR="008370A5">
              <w:rPr>
                <w:rFonts w:ascii="Arial" w:hAnsi="Arial" w:cs="Arial"/>
                <w:i/>
                <w:color w:val="FF0000"/>
                <w:sz w:val="20"/>
                <w:szCs w:val="20"/>
              </w:rPr>
              <w:t>*</w:t>
            </w:r>
            <w:r w:rsidRPr="00AD4240">
              <w:rPr>
                <w:rFonts w:ascii="Arial" w:eastAsia="Calibri" w:hAnsi="Arial" w:cs="Arial"/>
                <w:i/>
                <w:sz w:val="20"/>
                <w:szCs w:val="20"/>
              </w:rPr>
              <w:t xml:space="preserve"> </w:t>
            </w:r>
            <w:r w:rsidR="003810A5" w:rsidRPr="000705CB">
              <w:rPr>
                <w:rFonts w:ascii="Arial" w:hAnsi="Arial" w:cs="Arial"/>
                <w:i/>
                <w:sz w:val="20"/>
                <w:szCs w:val="20"/>
              </w:rPr>
              <w:t xml:space="preserve">Par līdzīgu līgumu </w:t>
            </w:r>
            <w:r w:rsidR="003810A5" w:rsidRPr="007962C4">
              <w:rPr>
                <w:rFonts w:ascii="Arial" w:hAnsi="Arial" w:cs="Arial"/>
                <w:i/>
                <w:sz w:val="20"/>
                <w:szCs w:val="20"/>
              </w:rPr>
              <w:t>Komisija atzīs līgumu, kura ietvaros veikta būvuzraudzība ē</w:t>
            </w:r>
            <w:r w:rsidR="003810A5" w:rsidRPr="007962C4">
              <w:rPr>
                <w:rFonts w:ascii="Arial" w:hAnsi="Arial" w:cs="Arial"/>
                <w:i/>
                <w:sz w:val="20"/>
                <w:szCs w:val="20"/>
                <w:shd w:val="clear" w:color="auto" w:fill="FFFFFF"/>
              </w:rPr>
              <w:t>kas</w:t>
            </w:r>
            <w:r w:rsidR="003810A5" w:rsidRPr="00B13F9F">
              <w:rPr>
                <w:rFonts w:ascii="Arial" w:hAnsi="Arial" w:cs="Arial"/>
                <w:i/>
                <w:sz w:val="20"/>
                <w:szCs w:val="20"/>
                <w:shd w:val="clear" w:color="auto" w:fill="FFFFFF"/>
              </w:rPr>
              <w:t xml:space="preserve"> </w:t>
            </w:r>
            <w:r w:rsidR="003810A5" w:rsidRPr="00B13F9F">
              <w:rPr>
                <w:rFonts w:ascii="Arial" w:hAnsi="Arial" w:cs="Arial"/>
                <w:i/>
                <w:sz w:val="20"/>
                <w:szCs w:val="20"/>
              </w:rPr>
              <w:t>būvdarb</w:t>
            </w:r>
            <w:r w:rsidR="003810A5">
              <w:rPr>
                <w:rFonts w:ascii="Arial" w:hAnsi="Arial" w:cs="Arial"/>
                <w:i/>
                <w:sz w:val="20"/>
                <w:szCs w:val="20"/>
              </w:rPr>
              <w:t>iem, kuru</w:t>
            </w:r>
            <w:r w:rsidR="003810A5" w:rsidRPr="000705CB">
              <w:rPr>
                <w:rFonts w:ascii="Arial" w:hAnsi="Arial" w:cs="Arial"/>
                <w:i/>
                <w:sz w:val="20"/>
                <w:szCs w:val="20"/>
              </w:rPr>
              <w:t xml:space="preserve"> kopēj</w:t>
            </w:r>
            <w:r w:rsidR="003810A5">
              <w:rPr>
                <w:rFonts w:ascii="Arial" w:hAnsi="Arial" w:cs="Arial"/>
                <w:i/>
                <w:sz w:val="20"/>
                <w:szCs w:val="20"/>
              </w:rPr>
              <w:t>ā</w:t>
            </w:r>
            <w:r w:rsidR="003810A5" w:rsidRPr="000705CB">
              <w:rPr>
                <w:rFonts w:ascii="Arial" w:hAnsi="Arial" w:cs="Arial"/>
                <w:i/>
                <w:sz w:val="20"/>
                <w:szCs w:val="20"/>
              </w:rPr>
              <w:t xml:space="preserve"> būvdarbu summ</w:t>
            </w:r>
            <w:r w:rsidR="003810A5">
              <w:rPr>
                <w:rFonts w:ascii="Arial" w:hAnsi="Arial" w:cs="Arial"/>
                <w:i/>
                <w:sz w:val="20"/>
                <w:szCs w:val="20"/>
              </w:rPr>
              <w:t>a ir</w:t>
            </w:r>
            <w:r w:rsidR="003810A5" w:rsidRPr="000705CB">
              <w:rPr>
                <w:rFonts w:ascii="Arial" w:hAnsi="Arial" w:cs="Arial"/>
                <w:i/>
                <w:sz w:val="20"/>
                <w:szCs w:val="20"/>
              </w:rPr>
              <w:t xml:space="preserve"> vismaz </w:t>
            </w:r>
            <w:r w:rsidR="003810A5">
              <w:rPr>
                <w:rFonts w:ascii="Arial" w:hAnsi="Arial" w:cs="Arial"/>
                <w:i/>
                <w:sz w:val="20"/>
                <w:szCs w:val="20"/>
              </w:rPr>
              <w:t>1</w:t>
            </w:r>
            <w:r w:rsidR="003810A5" w:rsidRPr="000705CB">
              <w:rPr>
                <w:rFonts w:ascii="Arial" w:hAnsi="Arial" w:cs="Arial"/>
                <w:i/>
                <w:sz w:val="20"/>
                <w:szCs w:val="20"/>
              </w:rPr>
              <w:t>’000’000,00 EUR (</w:t>
            </w:r>
            <w:r w:rsidR="003810A5">
              <w:rPr>
                <w:rFonts w:ascii="Arial" w:hAnsi="Arial" w:cs="Arial"/>
                <w:i/>
                <w:sz w:val="20"/>
                <w:szCs w:val="20"/>
              </w:rPr>
              <w:t>viens miljons</w:t>
            </w:r>
            <w:r w:rsidR="003810A5" w:rsidRPr="000705CB">
              <w:rPr>
                <w:rFonts w:ascii="Arial" w:hAnsi="Arial" w:cs="Arial"/>
                <w:i/>
                <w:sz w:val="20"/>
                <w:szCs w:val="20"/>
              </w:rPr>
              <w:t xml:space="preserve"> euro) neskaitot PVN.</w:t>
            </w:r>
          </w:p>
        </w:tc>
      </w:tr>
      <w:tr w:rsidR="004F21D1" w14:paraId="2C1BFAC4"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79A54FC3" w14:textId="77777777" w:rsidR="004F21D1" w:rsidRDefault="004F21D1" w:rsidP="00721EAA">
            <w:pPr>
              <w:pStyle w:val="Pamatteksts"/>
              <w:tabs>
                <w:tab w:val="left" w:pos="0"/>
                <w:tab w:val="left" w:pos="743"/>
              </w:tabs>
              <w:spacing w:line="256" w:lineRule="auto"/>
              <w:jc w:val="both"/>
              <w:rPr>
                <w:rFonts w:ascii="Arial" w:hAnsi="Arial" w:cs="Arial"/>
              </w:rPr>
            </w:pPr>
            <w:r>
              <w:rPr>
                <w:rFonts w:ascii="Arial" w:hAnsi="Arial" w:cs="Arial"/>
                <w:b/>
              </w:rPr>
              <w:t>3.11.</w:t>
            </w:r>
            <w:r>
              <w:rPr>
                <w:rFonts w:ascii="Arial" w:eastAsia="Helvetica" w:hAnsi="Arial" w:cs="Arial"/>
              </w:rPr>
              <w:t>Pretendent</w:t>
            </w:r>
            <w:r>
              <w:rPr>
                <w:rFonts w:ascii="Arial" w:hAnsi="Arial" w:cs="Arial"/>
              </w:rPr>
              <w:t>a piesaistītajiem apakšuzņēmējiem ir visi nepieciešamie sertifikāti, licences un atļaujas norādīto darba daļu veikšanai.</w:t>
            </w:r>
          </w:p>
        </w:tc>
        <w:tc>
          <w:tcPr>
            <w:tcW w:w="4847" w:type="dxa"/>
            <w:tcBorders>
              <w:top w:val="single" w:sz="4" w:space="0" w:color="auto"/>
              <w:left w:val="single" w:sz="4" w:space="0" w:color="auto"/>
              <w:bottom w:val="single" w:sz="4" w:space="0" w:color="auto"/>
              <w:right w:val="single" w:sz="4" w:space="0" w:color="auto"/>
            </w:tcBorders>
            <w:hideMark/>
          </w:tcPr>
          <w:p w14:paraId="55F1D5F0" w14:textId="77777777" w:rsidR="004F21D1" w:rsidRDefault="004F21D1" w:rsidP="00721EAA">
            <w:pPr>
              <w:tabs>
                <w:tab w:val="left" w:pos="851"/>
              </w:tabs>
              <w:spacing w:after="0" w:line="240" w:lineRule="auto"/>
              <w:jc w:val="both"/>
              <w:rPr>
                <w:rFonts w:ascii="Arial" w:hAnsi="Arial" w:cs="Arial"/>
                <w:sz w:val="20"/>
                <w:szCs w:val="20"/>
              </w:rPr>
            </w:pPr>
            <w:r>
              <w:rPr>
                <w:rFonts w:ascii="Arial" w:hAnsi="Arial" w:cs="Arial"/>
                <w:sz w:val="20"/>
                <w:szCs w:val="20"/>
              </w:rPr>
              <w:t>Informācija par līguma izpildi (pēc formas – nolikuma 6.pielikums).</w:t>
            </w:r>
          </w:p>
          <w:p w14:paraId="39A939D2" w14:textId="77777777" w:rsidR="004F21D1" w:rsidRDefault="004F21D1" w:rsidP="00721EAA">
            <w:pPr>
              <w:tabs>
                <w:tab w:val="left" w:pos="851"/>
              </w:tabs>
              <w:spacing w:after="0" w:line="240" w:lineRule="auto"/>
              <w:jc w:val="both"/>
              <w:rPr>
                <w:rFonts w:ascii="Arial" w:hAnsi="Arial" w:cs="Arial"/>
                <w:b/>
                <w:i/>
                <w:iCs/>
                <w:sz w:val="20"/>
                <w:szCs w:val="20"/>
              </w:rPr>
            </w:pPr>
            <w:r>
              <w:rPr>
                <w:rFonts w:ascii="Arial" w:hAnsi="Arial" w:cs="Arial"/>
                <w:i/>
                <w:iCs/>
                <w:sz w:val="20"/>
                <w:szCs w:val="20"/>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4F21D1" w14:paraId="310997C2"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48700400" w14:textId="77777777" w:rsidR="004F21D1" w:rsidRDefault="004F21D1" w:rsidP="00721EAA">
            <w:pPr>
              <w:pStyle w:val="Pamatteksts"/>
              <w:tabs>
                <w:tab w:val="left" w:pos="0"/>
                <w:tab w:val="left" w:pos="743"/>
              </w:tabs>
              <w:spacing w:line="256" w:lineRule="auto"/>
              <w:jc w:val="both"/>
              <w:rPr>
                <w:rFonts w:ascii="Arial" w:hAnsi="Arial" w:cs="Arial"/>
                <w:b/>
              </w:rPr>
            </w:pPr>
            <w:r>
              <w:rPr>
                <w:rFonts w:ascii="Arial" w:hAnsi="Arial" w:cs="Arial"/>
                <w:b/>
              </w:rPr>
              <w:t>3.12.</w:t>
            </w:r>
            <w:r>
              <w:rPr>
                <w:rFonts w:ascii="Arial" w:hAnsi="Arial" w:cs="Arial"/>
              </w:rPr>
              <w:t xml:space="preserve"> Būvuzraudzību ir tiesīgs veikt tikai no būvdarbu veicēja un būvprojekta izstrādātāja neatkarīgs būvkomersants. Par būvuzraugu nevar būt persona, kurai ir darba attiecības ar būvkomersantu, kas veic piegādes uzraugāmajam objektam.</w:t>
            </w:r>
          </w:p>
        </w:tc>
        <w:tc>
          <w:tcPr>
            <w:tcW w:w="4847" w:type="dxa"/>
            <w:tcBorders>
              <w:top w:val="single" w:sz="4" w:space="0" w:color="auto"/>
              <w:left w:val="single" w:sz="4" w:space="0" w:color="auto"/>
              <w:bottom w:val="single" w:sz="4" w:space="0" w:color="auto"/>
              <w:right w:val="single" w:sz="4" w:space="0" w:color="auto"/>
            </w:tcBorders>
            <w:hideMark/>
          </w:tcPr>
          <w:p w14:paraId="0C5642D4" w14:textId="77777777" w:rsidR="004F21D1" w:rsidRDefault="004F21D1" w:rsidP="00721EAA">
            <w:pPr>
              <w:pStyle w:val="Bezatstarpm"/>
              <w:tabs>
                <w:tab w:val="left" w:pos="284"/>
              </w:tabs>
              <w:spacing w:line="256" w:lineRule="auto"/>
              <w:jc w:val="both"/>
              <w:rPr>
                <w:rFonts w:ascii="Arial" w:hAnsi="Arial" w:cs="Arial"/>
                <w:sz w:val="20"/>
                <w:szCs w:val="20"/>
              </w:rPr>
            </w:pPr>
            <w:r>
              <w:rPr>
                <w:rFonts w:ascii="Arial" w:hAnsi="Arial" w:cs="Arial"/>
                <w:b/>
                <w:sz w:val="20"/>
                <w:szCs w:val="20"/>
              </w:rPr>
              <w:t>a)</w:t>
            </w:r>
            <w:r>
              <w:rPr>
                <w:rFonts w:ascii="Arial" w:hAnsi="Arial" w:cs="Arial"/>
                <w:sz w:val="20"/>
                <w:szCs w:val="20"/>
              </w:rPr>
              <w:t xml:space="preserve"> Komisija pārbauda pretendenta un tā apakšuzņēmēju saistību ar būvdarbu veicēju un būvprojekta izstrādātāju Būvniecības informācijas sistēmā (</w:t>
            </w:r>
            <w:hyperlink r:id="rId21" w:history="1">
              <w:r>
                <w:rPr>
                  <w:rStyle w:val="Hipersaite"/>
                  <w:rFonts w:ascii="Arial" w:eastAsiaTheme="majorEastAsia" w:hAnsi="Arial" w:cs="Arial"/>
                  <w:sz w:val="20"/>
                  <w:szCs w:val="20"/>
                </w:rPr>
                <w:t>https://bis.gov.lv/</w:t>
              </w:r>
            </w:hyperlink>
            <w:r>
              <w:rPr>
                <w:rFonts w:ascii="Arial" w:hAnsi="Arial" w:cs="Arial"/>
                <w:sz w:val="20"/>
                <w:szCs w:val="20"/>
              </w:rPr>
              <w:t xml:space="preserve">). </w:t>
            </w:r>
          </w:p>
          <w:p w14:paraId="644E75C9" w14:textId="77777777" w:rsidR="004F21D1" w:rsidRDefault="004F21D1" w:rsidP="00721EAA">
            <w:pPr>
              <w:tabs>
                <w:tab w:val="left" w:pos="851"/>
              </w:tabs>
              <w:spacing w:after="0" w:line="240" w:lineRule="auto"/>
              <w:jc w:val="both"/>
              <w:rPr>
                <w:rFonts w:ascii="Arial" w:hAnsi="Arial" w:cs="Arial"/>
                <w:sz w:val="20"/>
                <w:szCs w:val="20"/>
              </w:rPr>
            </w:pPr>
            <w:r>
              <w:rPr>
                <w:rFonts w:ascii="Arial" w:hAnsi="Arial" w:cs="Arial"/>
                <w:b/>
                <w:sz w:val="20"/>
                <w:szCs w:val="20"/>
              </w:rPr>
              <w:t>b)</w:t>
            </w:r>
            <w:r>
              <w:rPr>
                <w:rFonts w:ascii="Arial" w:hAnsi="Arial" w:cs="Arial"/>
                <w:sz w:val="20"/>
                <w:szCs w:val="20"/>
              </w:rPr>
              <w:t xml:space="preserve"> Apliecinājums, kas iekļauts pieteikumā dalībai atklātā konkursā (nolikuma 1.pielikums). </w:t>
            </w:r>
          </w:p>
        </w:tc>
      </w:tr>
      <w:tr w:rsidR="004F21D1" w14:paraId="1747FB9D" w14:textId="77777777" w:rsidTr="00721EAA">
        <w:tc>
          <w:tcPr>
            <w:tcW w:w="4793" w:type="dxa"/>
            <w:tcBorders>
              <w:top w:val="single" w:sz="4" w:space="0" w:color="auto"/>
              <w:left w:val="single" w:sz="4" w:space="0" w:color="auto"/>
              <w:bottom w:val="single" w:sz="4" w:space="0" w:color="auto"/>
              <w:right w:val="single" w:sz="4" w:space="0" w:color="auto"/>
            </w:tcBorders>
            <w:hideMark/>
          </w:tcPr>
          <w:p w14:paraId="580FAAFE" w14:textId="77777777" w:rsidR="004F21D1" w:rsidRDefault="004F21D1" w:rsidP="00721EAA">
            <w:pPr>
              <w:pStyle w:val="Pamatteksts"/>
              <w:tabs>
                <w:tab w:val="left" w:pos="0"/>
                <w:tab w:val="left" w:pos="743"/>
              </w:tabs>
              <w:spacing w:line="256" w:lineRule="auto"/>
              <w:jc w:val="both"/>
              <w:rPr>
                <w:rFonts w:ascii="Arial" w:hAnsi="Arial" w:cs="Arial"/>
                <w:b/>
              </w:rPr>
            </w:pPr>
            <w:r>
              <w:rPr>
                <w:rFonts w:ascii="Arial" w:hAnsi="Arial" w:cs="Arial"/>
                <w:b/>
              </w:rPr>
              <w:t xml:space="preserve">3.13. </w:t>
            </w:r>
            <w:r>
              <w:rPr>
                <w:rFonts w:ascii="Arial" w:hAnsi="Arial" w:cs="Arial"/>
              </w:rPr>
              <w:t>Pretendents ir iesniedzis tehnisko un finanšu piedāvājumu konkursam.</w:t>
            </w:r>
          </w:p>
        </w:tc>
        <w:tc>
          <w:tcPr>
            <w:tcW w:w="4847" w:type="dxa"/>
            <w:tcBorders>
              <w:top w:val="single" w:sz="4" w:space="0" w:color="auto"/>
              <w:left w:val="single" w:sz="4" w:space="0" w:color="auto"/>
              <w:bottom w:val="single" w:sz="4" w:space="0" w:color="auto"/>
              <w:right w:val="single" w:sz="4" w:space="0" w:color="auto"/>
            </w:tcBorders>
            <w:hideMark/>
          </w:tcPr>
          <w:p w14:paraId="6C1FB0FB" w14:textId="77777777" w:rsidR="004F21D1" w:rsidRDefault="004F21D1" w:rsidP="00721EAA">
            <w:pPr>
              <w:pStyle w:val="Bezatstarpm"/>
              <w:spacing w:line="256" w:lineRule="auto"/>
              <w:jc w:val="both"/>
              <w:rPr>
                <w:rFonts w:ascii="Arial" w:hAnsi="Arial" w:cs="Arial"/>
                <w:sz w:val="20"/>
                <w:szCs w:val="20"/>
              </w:rPr>
            </w:pPr>
            <w:r>
              <w:rPr>
                <w:rFonts w:ascii="Arial" w:hAnsi="Arial" w:cs="Arial"/>
                <w:b/>
                <w:bCs/>
                <w:sz w:val="20"/>
                <w:szCs w:val="20"/>
              </w:rPr>
              <w:t>a)</w:t>
            </w:r>
            <w:r>
              <w:rPr>
                <w:rFonts w:ascii="Arial" w:hAnsi="Arial" w:cs="Arial"/>
                <w:sz w:val="20"/>
                <w:szCs w:val="20"/>
              </w:rPr>
              <w:t xml:space="preserve"> Finanšu piedāvājums (pēc formas – nolikuma 2.pielikums).</w:t>
            </w:r>
          </w:p>
          <w:p w14:paraId="16D57DCE" w14:textId="77777777" w:rsidR="004F21D1" w:rsidRDefault="004F21D1" w:rsidP="00721EAA">
            <w:pPr>
              <w:pStyle w:val="Bezatstarpm"/>
              <w:spacing w:line="256" w:lineRule="auto"/>
              <w:jc w:val="both"/>
              <w:rPr>
                <w:rFonts w:ascii="Arial" w:hAnsi="Arial" w:cs="Arial"/>
                <w:sz w:val="20"/>
                <w:szCs w:val="20"/>
              </w:rPr>
            </w:pPr>
            <w:r>
              <w:rPr>
                <w:rFonts w:ascii="Arial" w:hAnsi="Arial" w:cs="Arial"/>
                <w:b/>
                <w:sz w:val="20"/>
                <w:szCs w:val="20"/>
              </w:rPr>
              <w:t>b)</w:t>
            </w:r>
            <w:r>
              <w:rPr>
                <w:rFonts w:ascii="Arial" w:hAnsi="Arial" w:cs="Arial"/>
                <w:sz w:val="20"/>
                <w:szCs w:val="20"/>
              </w:rPr>
              <w:t xml:space="preserve"> Tāme (pēc formas - nolikuma 3.pielikums).</w:t>
            </w:r>
          </w:p>
        </w:tc>
      </w:tr>
    </w:tbl>
    <w:p w14:paraId="57280FC0" w14:textId="77777777" w:rsidR="004F21D1" w:rsidRDefault="004F21D1" w:rsidP="007F3AB7">
      <w:pPr>
        <w:pStyle w:val="Pamatteksts"/>
        <w:tabs>
          <w:tab w:val="left" w:pos="567"/>
          <w:tab w:val="left" w:pos="851"/>
        </w:tabs>
        <w:jc w:val="left"/>
        <w:rPr>
          <w:rFonts w:ascii="Arial" w:hAnsi="Arial" w:cs="Arial"/>
        </w:rPr>
      </w:pPr>
    </w:p>
    <w:p w14:paraId="5C233CD7" w14:textId="77777777" w:rsidR="004F21D1" w:rsidRDefault="004F21D1" w:rsidP="007F3AB7">
      <w:pPr>
        <w:pStyle w:val="Pamatteksts"/>
        <w:tabs>
          <w:tab w:val="left" w:pos="567"/>
          <w:tab w:val="left" w:pos="851"/>
        </w:tabs>
        <w:jc w:val="left"/>
        <w:rPr>
          <w:rFonts w:ascii="Arial" w:hAnsi="Arial" w:cs="Arial"/>
        </w:rPr>
      </w:pPr>
    </w:p>
    <w:p w14:paraId="31F09FF5" w14:textId="77777777" w:rsidR="00EE3AC4" w:rsidRPr="004F21D1" w:rsidRDefault="00EE3AC4" w:rsidP="007F3AB7">
      <w:pPr>
        <w:pStyle w:val="Pamatteksts"/>
        <w:tabs>
          <w:tab w:val="left" w:pos="567"/>
          <w:tab w:val="left" w:pos="851"/>
        </w:tabs>
        <w:jc w:val="left"/>
        <w:rPr>
          <w:rFonts w:ascii="Arial" w:hAnsi="Arial" w:cs="Arial"/>
        </w:rPr>
      </w:pPr>
    </w:p>
    <w:p w14:paraId="73FDCA69" w14:textId="77777777" w:rsidR="004F1F22" w:rsidRPr="003C3E87" w:rsidRDefault="004F1F22" w:rsidP="004F1F22">
      <w:pPr>
        <w:spacing w:after="0" w:line="240" w:lineRule="auto"/>
        <w:jc w:val="center"/>
        <w:rPr>
          <w:rFonts w:ascii="Arial" w:hAnsi="Arial" w:cs="Arial"/>
          <w:b/>
          <w:sz w:val="20"/>
          <w:szCs w:val="20"/>
        </w:rPr>
      </w:pPr>
      <w:r w:rsidRPr="003C3E87">
        <w:rPr>
          <w:rFonts w:ascii="Arial" w:hAnsi="Arial" w:cs="Arial"/>
          <w:b/>
          <w:sz w:val="20"/>
          <w:szCs w:val="20"/>
        </w:rPr>
        <w:lastRenderedPageBreak/>
        <w:t>IV SADAĻA</w:t>
      </w:r>
    </w:p>
    <w:p w14:paraId="6A4B2563" w14:textId="77777777" w:rsidR="00D20EB0" w:rsidRPr="003C3E87" w:rsidRDefault="00D20EB0" w:rsidP="004F1F22">
      <w:pPr>
        <w:spacing w:after="0" w:line="240" w:lineRule="auto"/>
        <w:jc w:val="center"/>
        <w:rPr>
          <w:rFonts w:ascii="Arial" w:hAnsi="Arial" w:cs="Arial"/>
          <w:b/>
          <w:sz w:val="20"/>
          <w:szCs w:val="20"/>
        </w:rPr>
      </w:pPr>
      <w:r w:rsidRPr="003C3E87">
        <w:rPr>
          <w:rFonts w:ascii="Arial" w:hAnsi="Arial" w:cs="Arial"/>
          <w:b/>
          <w:sz w:val="20"/>
          <w:szCs w:val="20"/>
        </w:rPr>
        <w:t>PIEDĀVĀJUMA IZVĒRTĒŠANAS KRITĒRIJS</w:t>
      </w:r>
    </w:p>
    <w:p w14:paraId="5FE641EC" w14:textId="77777777" w:rsidR="00D20EB0" w:rsidRPr="003C3E87" w:rsidRDefault="00D20EB0" w:rsidP="004F1F22">
      <w:pPr>
        <w:spacing w:after="0" w:line="240" w:lineRule="auto"/>
        <w:jc w:val="center"/>
        <w:rPr>
          <w:rFonts w:ascii="Arial" w:hAnsi="Arial" w:cs="Arial"/>
          <w:b/>
          <w:sz w:val="20"/>
          <w:szCs w:val="20"/>
        </w:rPr>
      </w:pPr>
    </w:p>
    <w:tbl>
      <w:tblPr>
        <w:tblStyle w:val="Reatabulagaia1"/>
        <w:tblW w:w="9351"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1"/>
      </w:tblGrid>
      <w:tr w:rsidR="00D20EB0" w:rsidRPr="003C3E87" w14:paraId="62D9493F" w14:textId="77777777" w:rsidTr="0065648F">
        <w:tc>
          <w:tcPr>
            <w:tcW w:w="9351" w:type="dxa"/>
          </w:tcPr>
          <w:p w14:paraId="6D013849" w14:textId="4FAA1B62" w:rsidR="00D20EB0" w:rsidRPr="0065648F" w:rsidRDefault="0065648F" w:rsidP="0065648F">
            <w:pPr>
              <w:pStyle w:val="Sarakstarindkopa"/>
              <w:numPr>
                <w:ilvl w:val="1"/>
                <w:numId w:val="35"/>
              </w:numPr>
              <w:ind w:left="357" w:hanging="357"/>
              <w:jc w:val="both"/>
              <w:rPr>
                <w:rFonts w:ascii="Arial" w:eastAsia="ArialMT" w:hAnsi="Arial" w:cs="Arial"/>
                <w:iCs/>
                <w:sz w:val="20"/>
                <w:szCs w:val="20"/>
              </w:rPr>
            </w:pPr>
            <w:r w:rsidRPr="000F2073">
              <w:rPr>
                <w:rFonts w:ascii="Arial" w:eastAsia="ArialMT" w:hAnsi="Arial" w:cs="Arial"/>
                <w:iCs/>
                <w:sz w:val="20"/>
                <w:szCs w:val="20"/>
              </w:rPr>
              <w:t xml:space="preserve">Pamatojoties uz Publisko iepirkumu likuma 51.pantu, Komisija piešķir līguma slēgšanas tiesības saimnieciski visizdevīgākajam piedāvājumam, kuru nosaka, ņemot vērā </w:t>
            </w:r>
            <w:r w:rsidRPr="005B5512">
              <w:rPr>
                <w:rFonts w:ascii="Arial" w:eastAsia="ArialMT" w:hAnsi="Arial" w:cs="Arial"/>
                <w:iCs/>
                <w:sz w:val="20"/>
                <w:szCs w:val="20"/>
              </w:rPr>
              <w:t>tikai piedāvāto kopējo cenu.</w:t>
            </w:r>
          </w:p>
        </w:tc>
      </w:tr>
      <w:tr w:rsidR="0065648F" w:rsidRPr="003C3E87" w14:paraId="60B7A75B" w14:textId="77777777" w:rsidTr="0065648F">
        <w:trPr>
          <w:trHeight w:val="169"/>
        </w:trPr>
        <w:tc>
          <w:tcPr>
            <w:tcW w:w="9351" w:type="dxa"/>
          </w:tcPr>
          <w:p w14:paraId="4099A0B9" w14:textId="2FBBD788" w:rsidR="0065648F" w:rsidRPr="0065648F" w:rsidRDefault="0065648F" w:rsidP="0065648F">
            <w:pPr>
              <w:pStyle w:val="Sarakstarindkopa"/>
              <w:numPr>
                <w:ilvl w:val="1"/>
                <w:numId w:val="35"/>
              </w:numPr>
              <w:ind w:left="357" w:hanging="357"/>
              <w:jc w:val="both"/>
              <w:rPr>
                <w:rFonts w:ascii="Arial" w:hAnsi="Arial" w:cs="Arial"/>
                <w:sz w:val="20"/>
                <w:szCs w:val="20"/>
              </w:rPr>
            </w:pPr>
            <w:r w:rsidRPr="000F2073">
              <w:rPr>
                <w:rFonts w:ascii="Arial" w:eastAsia="ArialMT" w:hAnsi="Arial" w:cs="Arial"/>
                <w:iCs/>
                <w:sz w:val="20"/>
                <w:szCs w:val="20"/>
              </w:rPr>
              <w:t>Komisija izvēlas piedāvājumu ar viszemāko cenu, kas atbilst nolikuma un tā pielikumu prasībām, nav atzīts par nepamatoti lētu</w:t>
            </w:r>
            <w:r w:rsidRPr="000F2073">
              <w:rPr>
                <w:rFonts w:ascii="Arial" w:hAnsi="Arial" w:cs="Arial"/>
                <w:sz w:val="20"/>
                <w:szCs w:val="20"/>
              </w:rPr>
              <w:t>.</w:t>
            </w:r>
          </w:p>
        </w:tc>
      </w:tr>
      <w:tr w:rsidR="0065648F" w:rsidRPr="003C3E87" w14:paraId="044B765B" w14:textId="77777777" w:rsidTr="0065648F">
        <w:trPr>
          <w:trHeight w:val="68"/>
        </w:trPr>
        <w:tc>
          <w:tcPr>
            <w:tcW w:w="9351" w:type="dxa"/>
          </w:tcPr>
          <w:p w14:paraId="4806CF9C" w14:textId="79171208" w:rsidR="0065648F" w:rsidRPr="00BC7584" w:rsidRDefault="0065648F" w:rsidP="00BC7584">
            <w:pPr>
              <w:pStyle w:val="Sarakstarindkopa"/>
              <w:numPr>
                <w:ilvl w:val="1"/>
                <w:numId w:val="48"/>
              </w:numPr>
              <w:tabs>
                <w:tab w:val="left" w:pos="456"/>
              </w:tabs>
              <w:ind w:left="314" w:hanging="284"/>
              <w:jc w:val="both"/>
              <w:rPr>
                <w:rFonts w:ascii="Arial" w:eastAsia="ArialMT" w:hAnsi="Arial" w:cs="Arial"/>
                <w:iCs/>
                <w:color w:val="000000" w:themeColor="text1"/>
                <w:sz w:val="20"/>
                <w:szCs w:val="20"/>
              </w:rPr>
            </w:pPr>
            <w:r w:rsidRPr="00BC7584">
              <w:rPr>
                <w:rFonts w:ascii="Arial" w:hAnsi="Arial" w:cs="Arial"/>
                <w:color w:val="000000" w:themeColor="text1"/>
                <w:sz w:val="20"/>
                <w:szCs w:val="20"/>
              </w:rPr>
              <w:t xml:space="preserve">Gadījumā, ja pēc 4.2.punkta noteiktā izvēles kritērija </w:t>
            </w:r>
            <w:r w:rsidRPr="00BC7584">
              <w:rPr>
                <w:rFonts w:ascii="Arial" w:eastAsia="ArialMT" w:hAnsi="Arial" w:cs="Arial"/>
                <w:iCs/>
                <w:color w:val="000000" w:themeColor="text1"/>
                <w:sz w:val="20"/>
                <w:szCs w:val="20"/>
              </w:rPr>
              <w:t xml:space="preserve">divu piedāvājumu novērtējums ir vienāds, tiek veikta </w:t>
            </w:r>
            <w:r w:rsidRPr="00BC7584">
              <w:rPr>
                <w:rFonts w:ascii="Arial" w:eastAsia="ArialMT" w:hAnsi="Arial" w:cs="Arial"/>
                <w:iCs/>
                <w:color w:val="000000" w:themeColor="text1"/>
                <w:sz w:val="20"/>
                <w:szCs w:val="20"/>
                <w:u w:val="single"/>
              </w:rPr>
              <w:t>atklāta izloze</w:t>
            </w:r>
            <w:r w:rsidRPr="00BC7584">
              <w:rPr>
                <w:rFonts w:ascii="Arial" w:eastAsia="ArialMT" w:hAnsi="Arial" w:cs="Arial"/>
                <w:iCs/>
                <w:color w:val="000000" w:themeColor="text1"/>
                <w:sz w:val="20"/>
                <w:szCs w:val="20"/>
              </w:rPr>
              <w:t xml:space="preserve"> par iepirkuma līguma slēgšanas tiesību piešķiršanu, ievērojot šādu izlozes kārtību:</w:t>
            </w:r>
          </w:p>
          <w:p w14:paraId="6BF1BAD0" w14:textId="77777777" w:rsidR="0065648F" w:rsidRDefault="0065648F" w:rsidP="00437E66">
            <w:pPr>
              <w:pStyle w:val="Sarakstarindkopa"/>
              <w:numPr>
                <w:ilvl w:val="2"/>
                <w:numId w:val="48"/>
              </w:numPr>
              <w:tabs>
                <w:tab w:val="left" w:pos="881"/>
              </w:tabs>
              <w:ind w:left="314" w:hanging="7"/>
              <w:jc w:val="both"/>
              <w:rPr>
                <w:rFonts w:ascii="Arial" w:hAnsi="Arial" w:cs="Arial"/>
                <w:color w:val="000000" w:themeColor="text1"/>
                <w:sz w:val="20"/>
                <w:szCs w:val="20"/>
              </w:rPr>
            </w:pPr>
            <w:r w:rsidRPr="000F2073">
              <w:rPr>
                <w:rFonts w:ascii="Arial" w:hAnsi="Arial" w:cs="Arial"/>
                <w:color w:val="000000" w:themeColor="text1"/>
                <w:sz w:val="20"/>
                <w:szCs w:val="20"/>
              </w:rPr>
              <w:t xml:space="preserve">uz izlozi tiek aicināti Pretendenti, kuri ieguvuši vienādu punktu skaitu, </w:t>
            </w:r>
          </w:p>
          <w:p w14:paraId="2B2AA586" w14:textId="77777777" w:rsidR="0065648F" w:rsidRDefault="0065648F" w:rsidP="00437E66">
            <w:pPr>
              <w:pStyle w:val="Sarakstarindkopa"/>
              <w:numPr>
                <w:ilvl w:val="2"/>
                <w:numId w:val="48"/>
              </w:numPr>
              <w:tabs>
                <w:tab w:val="left" w:pos="881"/>
              </w:tabs>
              <w:ind w:left="314" w:hanging="7"/>
              <w:jc w:val="both"/>
              <w:rPr>
                <w:rFonts w:ascii="Arial" w:hAnsi="Arial" w:cs="Arial"/>
                <w:color w:val="000000" w:themeColor="text1"/>
                <w:sz w:val="20"/>
                <w:szCs w:val="20"/>
              </w:rPr>
            </w:pPr>
            <w:r w:rsidRPr="000F2073">
              <w:rPr>
                <w:rFonts w:ascii="Arial" w:hAnsi="Arial" w:cs="Arial"/>
                <w:color w:val="000000" w:themeColor="text1"/>
                <w:sz w:val="20"/>
                <w:szCs w:val="20"/>
              </w:rPr>
              <w:t>ja Pretendents neierodas uz izlozi, tā norit bez Pretendenta klātbūtnes,</w:t>
            </w:r>
          </w:p>
          <w:p w14:paraId="6B07DA01" w14:textId="77777777" w:rsidR="0065648F" w:rsidRDefault="0065648F" w:rsidP="00437E66">
            <w:pPr>
              <w:pStyle w:val="Sarakstarindkopa"/>
              <w:numPr>
                <w:ilvl w:val="2"/>
                <w:numId w:val="48"/>
              </w:numPr>
              <w:tabs>
                <w:tab w:val="left" w:pos="881"/>
              </w:tabs>
              <w:ind w:left="314" w:hanging="7"/>
              <w:jc w:val="both"/>
              <w:rPr>
                <w:rFonts w:ascii="Arial" w:hAnsi="Arial" w:cs="Arial"/>
                <w:color w:val="000000" w:themeColor="text1"/>
                <w:sz w:val="20"/>
                <w:szCs w:val="20"/>
              </w:rPr>
            </w:pPr>
            <w:r w:rsidRPr="000F2073">
              <w:rPr>
                <w:rFonts w:ascii="Arial" w:hAnsi="Arial" w:cs="Arial"/>
                <w:color w:val="000000" w:themeColor="text1"/>
                <w:sz w:val="20"/>
                <w:szCs w:val="20"/>
              </w:rPr>
              <w:t>izlozi uzsāk tas Pretendents (vai viņa vietā – iepirkuma komisija, ja Pretendents nav ieradies), kurš piedāvājumu iesniedzis pirmais,</w:t>
            </w:r>
          </w:p>
          <w:p w14:paraId="4FDA89B9" w14:textId="77777777" w:rsidR="0065648F" w:rsidRDefault="0065648F" w:rsidP="00437E66">
            <w:pPr>
              <w:pStyle w:val="Sarakstarindkopa"/>
              <w:numPr>
                <w:ilvl w:val="2"/>
                <w:numId w:val="48"/>
              </w:numPr>
              <w:tabs>
                <w:tab w:val="left" w:pos="881"/>
              </w:tabs>
              <w:ind w:left="314" w:hanging="7"/>
              <w:jc w:val="both"/>
              <w:rPr>
                <w:rFonts w:ascii="Arial" w:hAnsi="Arial" w:cs="Arial"/>
                <w:color w:val="000000" w:themeColor="text1"/>
                <w:sz w:val="20"/>
                <w:szCs w:val="20"/>
              </w:rPr>
            </w:pPr>
            <w:r w:rsidRPr="000F2073">
              <w:rPr>
                <w:rFonts w:ascii="Arial" w:hAnsi="Arial" w:cs="Arial"/>
                <w:color w:val="000000" w:themeColor="text1"/>
                <w:sz w:val="20"/>
                <w:szCs w:val="20"/>
              </w:rPr>
              <w:t>atklātā izlozē piedalās Komisijas locekļi un var piedalīties visi interesenti,</w:t>
            </w:r>
          </w:p>
          <w:p w14:paraId="3C47CDD1" w14:textId="77777777" w:rsidR="0065648F" w:rsidRPr="000F2073" w:rsidRDefault="0065648F" w:rsidP="00437E66">
            <w:pPr>
              <w:pStyle w:val="Sarakstarindkopa"/>
              <w:numPr>
                <w:ilvl w:val="2"/>
                <w:numId w:val="48"/>
              </w:numPr>
              <w:tabs>
                <w:tab w:val="left" w:pos="881"/>
              </w:tabs>
              <w:ind w:left="314" w:hanging="7"/>
              <w:jc w:val="both"/>
              <w:rPr>
                <w:rFonts w:ascii="Arial" w:eastAsia="ArialMT" w:hAnsi="Arial" w:cs="Arial"/>
                <w:iCs/>
                <w:color w:val="000000" w:themeColor="text1"/>
                <w:sz w:val="20"/>
                <w:szCs w:val="20"/>
              </w:rPr>
            </w:pPr>
            <w:r w:rsidRPr="000F2073">
              <w:rPr>
                <w:rFonts w:ascii="Arial" w:hAnsi="Arial" w:cs="Arial"/>
                <w:color w:val="000000" w:themeColor="text1"/>
                <w:sz w:val="20"/>
                <w:szCs w:val="20"/>
              </w:rPr>
              <w:t>izlozes gaitu protokolē,</w:t>
            </w:r>
          </w:p>
          <w:p w14:paraId="009C3936" w14:textId="22A99DCC" w:rsidR="0065648F" w:rsidRPr="007E5E39" w:rsidRDefault="0065648F" w:rsidP="00437E66">
            <w:pPr>
              <w:pStyle w:val="Sarakstarindkopa"/>
              <w:numPr>
                <w:ilvl w:val="2"/>
                <w:numId w:val="48"/>
              </w:numPr>
              <w:tabs>
                <w:tab w:val="left" w:pos="881"/>
              </w:tabs>
              <w:ind w:left="314" w:hanging="7"/>
              <w:jc w:val="both"/>
              <w:rPr>
                <w:rFonts w:ascii="Arial" w:eastAsia="ArialMT" w:hAnsi="Arial" w:cs="Arial"/>
                <w:iCs/>
                <w:color w:val="000000" w:themeColor="text1"/>
                <w:sz w:val="20"/>
                <w:szCs w:val="20"/>
              </w:rPr>
            </w:pPr>
            <w:r w:rsidRPr="00543FE8">
              <w:rPr>
                <w:rFonts w:ascii="Arial" w:hAnsi="Arial" w:cs="Arial"/>
                <w:color w:val="000000" w:themeColor="text1"/>
                <w:sz w:val="20"/>
                <w:szCs w:val="20"/>
              </w:rPr>
              <w:t>iepirkuma līguma slēgšanas tiesības piešķir Pretendentam, kurš izlozējis aizvērtu aploksni, kurā iekļauta norāde par līguma slēgšanas tiesību piešķiršanu.</w:t>
            </w:r>
          </w:p>
        </w:tc>
      </w:tr>
    </w:tbl>
    <w:p w14:paraId="1CBF0F7A" w14:textId="4AD07DBA" w:rsidR="00D96A6F" w:rsidRDefault="00D96A6F" w:rsidP="007E5E39">
      <w:pPr>
        <w:spacing w:after="0" w:line="240" w:lineRule="auto"/>
        <w:jc w:val="both"/>
        <w:rPr>
          <w:rFonts w:ascii="Arial" w:hAnsi="Arial" w:cs="Arial"/>
          <w:bCs/>
          <w:sz w:val="20"/>
          <w:szCs w:val="20"/>
        </w:rPr>
      </w:pPr>
    </w:p>
    <w:p w14:paraId="60BE3EDF" w14:textId="77777777" w:rsidR="001C22B0" w:rsidRPr="007E5E39" w:rsidRDefault="001C22B0" w:rsidP="007E5E39">
      <w:pPr>
        <w:spacing w:after="0" w:line="240" w:lineRule="auto"/>
        <w:jc w:val="both"/>
        <w:rPr>
          <w:rFonts w:ascii="Arial" w:hAnsi="Arial" w:cs="Arial"/>
          <w:bCs/>
          <w:sz w:val="20"/>
          <w:szCs w:val="20"/>
        </w:rPr>
      </w:pPr>
    </w:p>
    <w:p w14:paraId="7CD41D6D" w14:textId="76BF1CC1" w:rsidR="00025F9E" w:rsidRPr="003C3E87" w:rsidRDefault="00025F9E" w:rsidP="007E5E39">
      <w:pPr>
        <w:spacing w:after="0" w:line="240" w:lineRule="auto"/>
        <w:jc w:val="center"/>
        <w:rPr>
          <w:rFonts w:ascii="Arial" w:hAnsi="Arial" w:cs="Arial"/>
          <w:b/>
          <w:sz w:val="20"/>
          <w:szCs w:val="20"/>
        </w:rPr>
      </w:pPr>
      <w:r w:rsidRPr="003C3E87">
        <w:rPr>
          <w:rFonts w:ascii="Arial" w:hAnsi="Arial" w:cs="Arial"/>
          <w:b/>
          <w:sz w:val="20"/>
          <w:szCs w:val="20"/>
        </w:rPr>
        <w:t>V SADAĻA</w:t>
      </w:r>
    </w:p>
    <w:p w14:paraId="7079CFE3" w14:textId="77777777" w:rsidR="00025F9E" w:rsidRPr="003C3E87" w:rsidRDefault="00025F9E" w:rsidP="007E5E39">
      <w:pPr>
        <w:spacing w:after="0" w:line="240" w:lineRule="auto"/>
        <w:jc w:val="center"/>
        <w:rPr>
          <w:rFonts w:ascii="Arial" w:hAnsi="Arial" w:cs="Arial"/>
          <w:b/>
          <w:sz w:val="20"/>
          <w:szCs w:val="20"/>
        </w:rPr>
      </w:pPr>
      <w:r w:rsidRPr="003C3E87">
        <w:rPr>
          <w:rFonts w:ascii="Arial" w:hAnsi="Arial" w:cs="Arial"/>
          <w:b/>
          <w:sz w:val="20"/>
          <w:szCs w:val="20"/>
        </w:rPr>
        <w:t>PIELIKUMI</w:t>
      </w:r>
    </w:p>
    <w:p w14:paraId="0C2929E2" w14:textId="77777777" w:rsidR="00025F9E" w:rsidRPr="003C3E87" w:rsidRDefault="00025F9E" w:rsidP="007E5E39">
      <w:pPr>
        <w:spacing w:after="0" w:line="240" w:lineRule="auto"/>
        <w:rPr>
          <w:rFonts w:ascii="Arial" w:hAnsi="Arial" w:cs="Arial"/>
          <w:sz w:val="20"/>
          <w:szCs w:val="20"/>
        </w:rPr>
      </w:pPr>
    </w:p>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796"/>
      </w:tblGrid>
      <w:tr w:rsidR="0065648F" w:rsidRPr="003C3E87" w14:paraId="074C6477" w14:textId="77777777" w:rsidTr="00305A59">
        <w:tc>
          <w:tcPr>
            <w:tcW w:w="1560" w:type="dxa"/>
          </w:tcPr>
          <w:p w14:paraId="19D797CC" w14:textId="77777777" w:rsidR="0065648F" w:rsidRPr="003C3E87" w:rsidRDefault="0065648F" w:rsidP="00305A59">
            <w:pPr>
              <w:rPr>
                <w:rFonts w:ascii="Arial" w:hAnsi="Arial" w:cs="Arial"/>
                <w:sz w:val="20"/>
                <w:szCs w:val="20"/>
              </w:rPr>
            </w:pPr>
            <w:r w:rsidRPr="003C3E87">
              <w:rPr>
                <w:rFonts w:ascii="Arial" w:hAnsi="Arial" w:cs="Arial"/>
                <w:b/>
                <w:sz w:val="20"/>
                <w:szCs w:val="20"/>
              </w:rPr>
              <w:t>1.pielikums</w:t>
            </w:r>
          </w:p>
        </w:tc>
        <w:tc>
          <w:tcPr>
            <w:tcW w:w="7796" w:type="dxa"/>
          </w:tcPr>
          <w:p w14:paraId="7EE73796" w14:textId="73913358" w:rsidR="0065648F" w:rsidRPr="003C3E87" w:rsidRDefault="0065648F" w:rsidP="00305A59">
            <w:pPr>
              <w:rPr>
                <w:rFonts w:ascii="Arial" w:hAnsi="Arial" w:cs="Arial"/>
                <w:sz w:val="20"/>
                <w:szCs w:val="20"/>
              </w:rPr>
            </w:pPr>
            <w:r w:rsidRPr="003C3E87">
              <w:rPr>
                <w:rFonts w:ascii="Arial" w:hAnsi="Arial" w:cs="Arial"/>
                <w:sz w:val="20"/>
                <w:szCs w:val="20"/>
              </w:rPr>
              <w:t>Pieteikum</w:t>
            </w:r>
            <w:r w:rsidR="00EE3AC4">
              <w:rPr>
                <w:rFonts w:ascii="Arial" w:hAnsi="Arial" w:cs="Arial"/>
                <w:sz w:val="20"/>
                <w:szCs w:val="20"/>
              </w:rPr>
              <w:t>a</w:t>
            </w:r>
            <w:r w:rsidRPr="003C3E87">
              <w:rPr>
                <w:rFonts w:ascii="Arial" w:hAnsi="Arial" w:cs="Arial"/>
                <w:sz w:val="20"/>
                <w:szCs w:val="20"/>
              </w:rPr>
              <w:t xml:space="preserve"> dalībai atklātā konkursā </w:t>
            </w:r>
            <w:r w:rsidR="00EE3AC4">
              <w:rPr>
                <w:rFonts w:ascii="Arial" w:hAnsi="Arial" w:cs="Arial"/>
                <w:sz w:val="20"/>
                <w:szCs w:val="20"/>
              </w:rPr>
              <w:t>forma</w:t>
            </w:r>
          </w:p>
        </w:tc>
      </w:tr>
      <w:tr w:rsidR="0065648F" w:rsidRPr="003C3E87" w14:paraId="080AF356" w14:textId="77777777" w:rsidTr="00305A59">
        <w:tc>
          <w:tcPr>
            <w:tcW w:w="1560" w:type="dxa"/>
          </w:tcPr>
          <w:p w14:paraId="18B6DD29" w14:textId="77777777" w:rsidR="0065648F" w:rsidRPr="003C3E87" w:rsidRDefault="0065648F" w:rsidP="00305A59">
            <w:pPr>
              <w:rPr>
                <w:rFonts w:ascii="Arial" w:hAnsi="Arial" w:cs="Arial"/>
                <w:b/>
                <w:sz w:val="20"/>
                <w:szCs w:val="20"/>
              </w:rPr>
            </w:pPr>
          </w:p>
        </w:tc>
        <w:tc>
          <w:tcPr>
            <w:tcW w:w="7796" w:type="dxa"/>
          </w:tcPr>
          <w:p w14:paraId="3A4F1CA7" w14:textId="77777777" w:rsidR="0065648F" w:rsidRPr="003C3E87" w:rsidRDefault="0065648F" w:rsidP="00305A59">
            <w:pPr>
              <w:rPr>
                <w:rFonts w:ascii="Arial" w:hAnsi="Arial" w:cs="Arial"/>
                <w:sz w:val="20"/>
                <w:szCs w:val="20"/>
              </w:rPr>
            </w:pPr>
          </w:p>
        </w:tc>
      </w:tr>
      <w:tr w:rsidR="0065648F" w:rsidRPr="003C3E87" w14:paraId="3326C603" w14:textId="77777777" w:rsidTr="00305A59">
        <w:tc>
          <w:tcPr>
            <w:tcW w:w="1560" w:type="dxa"/>
          </w:tcPr>
          <w:p w14:paraId="2725D45B" w14:textId="77777777" w:rsidR="0065648F" w:rsidRPr="003C3E87" w:rsidRDefault="0065648F" w:rsidP="00305A59">
            <w:pPr>
              <w:rPr>
                <w:rFonts w:ascii="Arial" w:hAnsi="Arial" w:cs="Arial"/>
                <w:sz w:val="20"/>
                <w:szCs w:val="20"/>
              </w:rPr>
            </w:pPr>
            <w:r w:rsidRPr="003C3E87">
              <w:rPr>
                <w:rFonts w:ascii="Arial" w:hAnsi="Arial" w:cs="Arial"/>
                <w:b/>
                <w:sz w:val="20"/>
                <w:szCs w:val="20"/>
              </w:rPr>
              <w:t>2.pielikums</w:t>
            </w:r>
          </w:p>
        </w:tc>
        <w:tc>
          <w:tcPr>
            <w:tcW w:w="7796" w:type="dxa"/>
          </w:tcPr>
          <w:p w14:paraId="71505DAE" w14:textId="7FE3DA00" w:rsidR="0065648F" w:rsidRPr="003C3E87" w:rsidRDefault="0065648F" w:rsidP="00305A59">
            <w:pPr>
              <w:rPr>
                <w:rFonts w:ascii="Arial" w:hAnsi="Arial" w:cs="Arial"/>
                <w:sz w:val="20"/>
                <w:szCs w:val="20"/>
              </w:rPr>
            </w:pPr>
            <w:r w:rsidRPr="003C3E87">
              <w:rPr>
                <w:rFonts w:ascii="Arial" w:hAnsi="Arial" w:cs="Arial"/>
                <w:sz w:val="20"/>
                <w:szCs w:val="20"/>
              </w:rPr>
              <w:t>Finanšu piedāvājum</w:t>
            </w:r>
            <w:r w:rsidR="00EE3AC4">
              <w:rPr>
                <w:rFonts w:ascii="Arial" w:hAnsi="Arial" w:cs="Arial"/>
                <w:sz w:val="20"/>
                <w:szCs w:val="20"/>
              </w:rPr>
              <w:t>a forma</w:t>
            </w:r>
          </w:p>
        </w:tc>
      </w:tr>
      <w:tr w:rsidR="0065648F" w:rsidRPr="003C3E87" w14:paraId="7B5EAD31" w14:textId="77777777" w:rsidTr="00305A59">
        <w:tc>
          <w:tcPr>
            <w:tcW w:w="1560" w:type="dxa"/>
          </w:tcPr>
          <w:p w14:paraId="718726D8" w14:textId="77777777" w:rsidR="0065648F" w:rsidRPr="003C3E87" w:rsidRDefault="0065648F" w:rsidP="00305A59">
            <w:pPr>
              <w:rPr>
                <w:rFonts w:ascii="Arial" w:hAnsi="Arial" w:cs="Arial"/>
                <w:b/>
                <w:sz w:val="20"/>
                <w:szCs w:val="20"/>
              </w:rPr>
            </w:pPr>
          </w:p>
        </w:tc>
        <w:tc>
          <w:tcPr>
            <w:tcW w:w="7796" w:type="dxa"/>
          </w:tcPr>
          <w:p w14:paraId="68EA30CA" w14:textId="77777777" w:rsidR="0065648F" w:rsidRPr="003C3E87" w:rsidRDefault="0065648F" w:rsidP="00305A59">
            <w:pPr>
              <w:rPr>
                <w:rFonts w:ascii="Arial" w:hAnsi="Arial" w:cs="Arial"/>
                <w:sz w:val="20"/>
                <w:szCs w:val="20"/>
              </w:rPr>
            </w:pPr>
          </w:p>
        </w:tc>
      </w:tr>
      <w:tr w:rsidR="0065648F" w:rsidRPr="003C3E87" w14:paraId="7E28A0A2" w14:textId="77777777" w:rsidTr="00305A59">
        <w:tc>
          <w:tcPr>
            <w:tcW w:w="1560" w:type="dxa"/>
          </w:tcPr>
          <w:p w14:paraId="7A271BA5" w14:textId="77777777" w:rsidR="0065648F" w:rsidRPr="003C3E87" w:rsidRDefault="0065648F" w:rsidP="00305A59">
            <w:pPr>
              <w:rPr>
                <w:rFonts w:ascii="Arial" w:hAnsi="Arial" w:cs="Arial"/>
                <w:b/>
                <w:sz w:val="20"/>
                <w:szCs w:val="20"/>
              </w:rPr>
            </w:pPr>
            <w:r w:rsidRPr="003C3E87">
              <w:rPr>
                <w:rFonts w:ascii="Arial" w:hAnsi="Arial" w:cs="Arial"/>
                <w:b/>
                <w:sz w:val="20"/>
                <w:szCs w:val="20"/>
              </w:rPr>
              <w:t>3.pielikums</w:t>
            </w:r>
          </w:p>
        </w:tc>
        <w:tc>
          <w:tcPr>
            <w:tcW w:w="7796" w:type="dxa"/>
          </w:tcPr>
          <w:p w14:paraId="495C8A0B" w14:textId="77777777" w:rsidR="0065648F" w:rsidRPr="003C3E87" w:rsidRDefault="0065648F" w:rsidP="00305A59">
            <w:pPr>
              <w:rPr>
                <w:rFonts w:ascii="Arial" w:hAnsi="Arial" w:cs="Arial"/>
                <w:sz w:val="20"/>
                <w:szCs w:val="20"/>
              </w:rPr>
            </w:pPr>
            <w:r w:rsidRPr="003C3E87">
              <w:rPr>
                <w:rFonts w:ascii="Arial" w:hAnsi="Arial" w:cs="Arial"/>
                <w:sz w:val="20"/>
                <w:szCs w:val="20"/>
              </w:rPr>
              <w:t>Tāme</w:t>
            </w:r>
          </w:p>
        </w:tc>
      </w:tr>
      <w:tr w:rsidR="0065648F" w:rsidRPr="003C3E87" w14:paraId="420A515A" w14:textId="77777777" w:rsidTr="00305A59">
        <w:tc>
          <w:tcPr>
            <w:tcW w:w="1560" w:type="dxa"/>
          </w:tcPr>
          <w:p w14:paraId="77A7627B" w14:textId="77777777" w:rsidR="0065648F" w:rsidRPr="003C3E87" w:rsidRDefault="0065648F" w:rsidP="00305A59">
            <w:pPr>
              <w:rPr>
                <w:rFonts w:ascii="Arial" w:hAnsi="Arial" w:cs="Arial"/>
                <w:b/>
                <w:sz w:val="20"/>
                <w:szCs w:val="20"/>
              </w:rPr>
            </w:pPr>
          </w:p>
        </w:tc>
        <w:tc>
          <w:tcPr>
            <w:tcW w:w="7796" w:type="dxa"/>
          </w:tcPr>
          <w:p w14:paraId="6B79FDCB" w14:textId="77777777" w:rsidR="0065648F" w:rsidRPr="003C3E87" w:rsidRDefault="0065648F" w:rsidP="00305A59">
            <w:pPr>
              <w:rPr>
                <w:rFonts w:ascii="Arial" w:hAnsi="Arial" w:cs="Arial"/>
                <w:sz w:val="20"/>
                <w:szCs w:val="20"/>
              </w:rPr>
            </w:pPr>
          </w:p>
        </w:tc>
      </w:tr>
      <w:tr w:rsidR="0065648F" w:rsidRPr="003C3E87" w14:paraId="6AFF1C80" w14:textId="77777777" w:rsidTr="00305A59">
        <w:tc>
          <w:tcPr>
            <w:tcW w:w="1560" w:type="dxa"/>
          </w:tcPr>
          <w:p w14:paraId="20DFC63C" w14:textId="77777777" w:rsidR="0065648F" w:rsidRPr="003C3E87" w:rsidRDefault="0065648F" w:rsidP="00305A59">
            <w:pPr>
              <w:rPr>
                <w:rFonts w:ascii="Arial" w:hAnsi="Arial" w:cs="Arial"/>
                <w:b/>
                <w:sz w:val="20"/>
                <w:szCs w:val="20"/>
              </w:rPr>
            </w:pPr>
            <w:r w:rsidRPr="003C3E87">
              <w:rPr>
                <w:rFonts w:ascii="Arial" w:hAnsi="Arial" w:cs="Arial"/>
                <w:b/>
                <w:sz w:val="20"/>
                <w:szCs w:val="20"/>
              </w:rPr>
              <w:t>4.pielikums</w:t>
            </w:r>
          </w:p>
        </w:tc>
        <w:tc>
          <w:tcPr>
            <w:tcW w:w="7796" w:type="dxa"/>
          </w:tcPr>
          <w:p w14:paraId="43C4ABC9" w14:textId="77777777" w:rsidR="0065648F" w:rsidRPr="003C3E87" w:rsidRDefault="0065648F" w:rsidP="00305A59">
            <w:pPr>
              <w:rPr>
                <w:rFonts w:ascii="Arial" w:hAnsi="Arial" w:cs="Arial"/>
                <w:sz w:val="20"/>
                <w:szCs w:val="20"/>
              </w:rPr>
            </w:pPr>
            <w:r w:rsidRPr="003C3E87">
              <w:rPr>
                <w:rFonts w:ascii="Arial" w:hAnsi="Arial" w:cs="Arial"/>
                <w:sz w:val="20"/>
                <w:szCs w:val="20"/>
              </w:rPr>
              <w:t>Līguma projekts</w:t>
            </w:r>
          </w:p>
        </w:tc>
      </w:tr>
      <w:tr w:rsidR="0065648F" w:rsidRPr="003C3E87" w14:paraId="7E9BFF77" w14:textId="77777777" w:rsidTr="00305A59">
        <w:tc>
          <w:tcPr>
            <w:tcW w:w="1560" w:type="dxa"/>
          </w:tcPr>
          <w:p w14:paraId="57F55C93" w14:textId="77777777" w:rsidR="0065648F" w:rsidRPr="003C3E87" w:rsidRDefault="0065648F" w:rsidP="00305A59">
            <w:pPr>
              <w:rPr>
                <w:rFonts w:ascii="Arial" w:hAnsi="Arial" w:cs="Arial"/>
                <w:b/>
                <w:sz w:val="20"/>
                <w:szCs w:val="20"/>
              </w:rPr>
            </w:pPr>
          </w:p>
        </w:tc>
        <w:tc>
          <w:tcPr>
            <w:tcW w:w="7796" w:type="dxa"/>
          </w:tcPr>
          <w:p w14:paraId="7AED59D3" w14:textId="77777777" w:rsidR="0065648F" w:rsidRPr="003C3E87" w:rsidRDefault="0065648F" w:rsidP="00305A59">
            <w:pPr>
              <w:rPr>
                <w:rFonts w:ascii="Arial" w:hAnsi="Arial" w:cs="Arial"/>
                <w:sz w:val="20"/>
                <w:szCs w:val="20"/>
              </w:rPr>
            </w:pPr>
          </w:p>
        </w:tc>
      </w:tr>
      <w:tr w:rsidR="0065648F" w:rsidRPr="003C3E87" w14:paraId="430159F5" w14:textId="77777777" w:rsidTr="00305A59">
        <w:tc>
          <w:tcPr>
            <w:tcW w:w="1560" w:type="dxa"/>
          </w:tcPr>
          <w:p w14:paraId="41A47656" w14:textId="77777777" w:rsidR="0065648F" w:rsidRPr="003C3E87" w:rsidRDefault="0065648F" w:rsidP="00305A59">
            <w:pPr>
              <w:rPr>
                <w:rFonts w:ascii="Arial" w:hAnsi="Arial" w:cs="Arial"/>
                <w:sz w:val="20"/>
                <w:szCs w:val="20"/>
              </w:rPr>
            </w:pPr>
            <w:r w:rsidRPr="003C3E87">
              <w:rPr>
                <w:rFonts w:ascii="Arial" w:hAnsi="Arial" w:cs="Arial"/>
                <w:b/>
                <w:sz w:val="20"/>
                <w:szCs w:val="20"/>
              </w:rPr>
              <w:t>5.pielikums</w:t>
            </w:r>
          </w:p>
        </w:tc>
        <w:tc>
          <w:tcPr>
            <w:tcW w:w="7796" w:type="dxa"/>
          </w:tcPr>
          <w:p w14:paraId="5D5C8FB1" w14:textId="01035045" w:rsidR="0065648F" w:rsidRPr="003C3E87" w:rsidRDefault="0065648F" w:rsidP="00305A59">
            <w:pPr>
              <w:rPr>
                <w:rFonts w:ascii="Arial" w:hAnsi="Arial" w:cs="Arial"/>
                <w:sz w:val="20"/>
                <w:szCs w:val="20"/>
              </w:rPr>
            </w:pPr>
            <w:r w:rsidRPr="003C3E87">
              <w:rPr>
                <w:rFonts w:ascii="Arial" w:hAnsi="Arial" w:cs="Arial"/>
                <w:sz w:val="20"/>
                <w:szCs w:val="20"/>
              </w:rPr>
              <w:t>Informācija</w:t>
            </w:r>
            <w:r w:rsidR="00EE3AC4">
              <w:rPr>
                <w:rFonts w:ascii="Arial" w:hAnsi="Arial" w:cs="Arial"/>
                <w:sz w:val="20"/>
                <w:szCs w:val="20"/>
              </w:rPr>
              <w:t>s</w:t>
            </w:r>
            <w:r w:rsidRPr="003C3E87">
              <w:rPr>
                <w:rFonts w:ascii="Arial" w:hAnsi="Arial" w:cs="Arial"/>
                <w:sz w:val="20"/>
                <w:szCs w:val="20"/>
              </w:rPr>
              <w:t xml:space="preserve"> par iepriekšējo pieredzi </w:t>
            </w:r>
            <w:r w:rsidR="00EE3AC4">
              <w:rPr>
                <w:rFonts w:ascii="Arial" w:hAnsi="Arial" w:cs="Arial"/>
                <w:sz w:val="20"/>
                <w:szCs w:val="20"/>
              </w:rPr>
              <w:t>forma</w:t>
            </w:r>
          </w:p>
        </w:tc>
      </w:tr>
      <w:tr w:rsidR="0065648F" w:rsidRPr="003C3E87" w14:paraId="10F47DC2" w14:textId="77777777" w:rsidTr="00305A59">
        <w:tc>
          <w:tcPr>
            <w:tcW w:w="1560" w:type="dxa"/>
          </w:tcPr>
          <w:p w14:paraId="25E4F1FC" w14:textId="77777777" w:rsidR="0065648F" w:rsidRPr="003C3E87" w:rsidRDefault="0065648F" w:rsidP="00305A59">
            <w:pPr>
              <w:rPr>
                <w:rFonts w:ascii="Arial" w:hAnsi="Arial" w:cs="Arial"/>
                <w:b/>
                <w:sz w:val="20"/>
                <w:szCs w:val="20"/>
              </w:rPr>
            </w:pPr>
          </w:p>
        </w:tc>
        <w:tc>
          <w:tcPr>
            <w:tcW w:w="7796" w:type="dxa"/>
          </w:tcPr>
          <w:p w14:paraId="5B240C30" w14:textId="77777777" w:rsidR="0065648F" w:rsidRPr="003C3E87" w:rsidRDefault="0065648F" w:rsidP="00305A59">
            <w:pPr>
              <w:rPr>
                <w:rFonts w:ascii="Arial" w:hAnsi="Arial" w:cs="Arial"/>
                <w:sz w:val="20"/>
                <w:szCs w:val="20"/>
              </w:rPr>
            </w:pPr>
          </w:p>
        </w:tc>
      </w:tr>
      <w:tr w:rsidR="0065648F" w:rsidRPr="003C3E87" w14:paraId="6C95B4D0" w14:textId="77777777" w:rsidTr="00305A59">
        <w:tc>
          <w:tcPr>
            <w:tcW w:w="1560" w:type="dxa"/>
          </w:tcPr>
          <w:p w14:paraId="0E8939AC" w14:textId="77777777" w:rsidR="0065648F" w:rsidRPr="003C3E87" w:rsidRDefault="0065648F" w:rsidP="00305A59">
            <w:pPr>
              <w:rPr>
                <w:rFonts w:ascii="Arial" w:hAnsi="Arial" w:cs="Arial"/>
                <w:b/>
                <w:sz w:val="20"/>
                <w:szCs w:val="20"/>
              </w:rPr>
            </w:pPr>
            <w:r w:rsidRPr="003C3E87">
              <w:rPr>
                <w:rFonts w:ascii="Arial" w:hAnsi="Arial" w:cs="Arial"/>
                <w:b/>
                <w:sz w:val="20"/>
                <w:szCs w:val="20"/>
              </w:rPr>
              <w:t>6.pielikums</w:t>
            </w:r>
          </w:p>
        </w:tc>
        <w:tc>
          <w:tcPr>
            <w:tcW w:w="7796" w:type="dxa"/>
          </w:tcPr>
          <w:p w14:paraId="417625D2" w14:textId="00E2E873" w:rsidR="0065648F" w:rsidRPr="003C3E87" w:rsidRDefault="0065648F" w:rsidP="00305A59">
            <w:pPr>
              <w:rPr>
                <w:rFonts w:ascii="Arial" w:hAnsi="Arial" w:cs="Arial"/>
                <w:sz w:val="20"/>
                <w:szCs w:val="20"/>
              </w:rPr>
            </w:pPr>
            <w:r w:rsidRPr="003C3E87">
              <w:rPr>
                <w:rFonts w:ascii="Arial" w:hAnsi="Arial" w:cs="Arial"/>
                <w:sz w:val="20"/>
                <w:szCs w:val="20"/>
              </w:rPr>
              <w:t>Informācija</w:t>
            </w:r>
            <w:r w:rsidR="00EE3AC4">
              <w:rPr>
                <w:rFonts w:ascii="Arial" w:hAnsi="Arial" w:cs="Arial"/>
                <w:sz w:val="20"/>
                <w:szCs w:val="20"/>
              </w:rPr>
              <w:t>s</w:t>
            </w:r>
            <w:r w:rsidRPr="003C3E87">
              <w:rPr>
                <w:rFonts w:ascii="Arial" w:hAnsi="Arial" w:cs="Arial"/>
                <w:sz w:val="20"/>
                <w:szCs w:val="20"/>
              </w:rPr>
              <w:t xml:space="preserve"> par līguma izpildi </w:t>
            </w:r>
            <w:r w:rsidR="00EE3AC4">
              <w:rPr>
                <w:rFonts w:ascii="Arial" w:hAnsi="Arial" w:cs="Arial"/>
                <w:sz w:val="20"/>
                <w:szCs w:val="20"/>
              </w:rPr>
              <w:t>forma</w:t>
            </w:r>
          </w:p>
        </w:tc>
      </w:tr>
      <w:tr w:rsidR="0065648F" w:rsidRPr="003C3E87" w14:paraId="5FD1DC63" w14:textId="77777777" w:rsidTr="00305A59">
        <w:tc>
          <w:tcPr>
            <w:tcW w:w="1560" w:type="dxa"/>
          </w:tcPr>
          <w:p w14:paraId="4646935C" w14:textId="77777777" w:rsidR="0065648F" w:rsidRPr="003C3E87" w:rsidRDefault="0065648F" w:rsidP="00305A59">
            <w:pPr>
              <w:rPr>
                <w:rFonts w:ascii="Arial" w:hAnsi="Arial" w:cs="Arial"/>
                <w:b/>
                <w:sz w:val="20"/>
                <w:szCs w:val="20"/>
              </w:rPr>
            </w:pPr>
          </w:p>
        </w:tc>
        <w:tc>
          <w:tcPr>
            <w:tcW w:w="7796" w:type="dxa"/>
          </w:tcPr>
          <w:p w14:paraId="1C901DBF" w14:textId="77777777" w:rsidR="0065648F" w:rsidRPr="003C3E87" w:rsidRDefault="0065648F" w:rsidP="00305A59">
            <w:pPr>
              <w:rPr>
                <w:rFonts w:ascii="Arial" w:hAnsi="Arial" w:cs="Arial"/>
                <w:sz w:val="20"/>
                <w:szCs w:val="20"/>
              </w:rPr>
            </w:pPr>
          </w:p>
        </w:tc>
      </w:tr>
      <w:tr w:rsidR="0065648F" w:rsidRPr="003C3E87" w14:paraId="53486056" w14:textId="77777777" w:rsidTr="00305A59">
        <w:tc>
          <w:tcPr>
            <w:tcW w:w="1560" w:type="dxa"/>
          </w:tcPr>
          <w:p w14:paraId="11009E0E" w14:textId="77777777" w:rsidR="0065648F" w:rsidRPr="003C3E87" w:rsidRDefault="0065648F" w:rsidP="00305A59">
            <w:pPr>
              <w:rPr>
                <w:rFonts w:ascii="Arial" w:hAnsi="Arial" w:cs="Arial"/>
                <w:b/>
                <w:sz w:val="20"/>
                <w:szCs w:val="20"/>
              </w:rPr>
            </w:pPr>
            <w:r w:rsidRPr="003C3E87">
              <w:rPr>
                <w:rFonts w:ascii="Arial" w:hAnsi="Arial" w:cs="Arial"/>
                <w:b/>
                <w:sz w:val="20"/>
                <w:szCs w:val="20"/>
              </w:rPr>
              <w:t>7.pielikums</w:t>
            </w:r>
          </w:p>
        </w:tc>
        <w:tc>
          <w:tcPr>
            <w:tcW w:w="7796" w:type="dxa"/>
          </w:tcPr>
          <w:p w14:paraId="5FBC3BA0" w14:textId="77777777" w:rsidR="0065648F" w:rsidRPr="003C3E87" w:rsidRDefault="0065648F" w:rsidP="00305A59">
            <w:pPr>
              <w:rPr>
                <w:rFonts w:ascii="Arial" w:hAnsi="Arial" w:cs="Arial"/>
                <w:sz w:val="20"/>
                <w:szCs w:val="20"/>
              </w:rPr>
            </w:pPr>
            <w:r w:rsidRPr="003C3E87">
              <w:rPr>
                <w:rFonts w:ascii="Arial" w:hAnsi="Arial" w:cs="Arial"/>
                <w:sz w:val="20"/>
                <w:szCs w:val="20"/>
              </w:rPr>
              <w:t>Prasības piedāvājuma noformēšanai</w:t>
            </w:r>
            <w:r>
              <w:rPr>
                <w:rFonts w:ascii="Arial" w:hAnsi="Arial" w:cs="Arial"/>
                <w:sz w:val="20"/>
                <w:szCs w:val="20"/>
              </w:rPr>
              <w:t xml:space="preserve"> un iesniegšanai</w:t>
            </w:r>
          </w:p>
        </w:tc>
      </w:tr>
      <w:tr w:rsidR="0065648F" w:rsidRPr="003C3E87" w14:paraId="3D5751E9" w14:textId="77777777" w:rsidTr="00305A59">
        <w:tc>
          <w:tcPr>
            <w:tcW w:w="1560" w:type="dxa"/>
          </w:tcPr>
          <w:p w14:paraId="1AA49CB6" w14:textId="77777777" w:rsidR="0065648F" w:rsidRPr="003C3E87" w:rsidRDefault="0065648F" w:rsidP="00305A59">
            <w:pPr>
              <w:rPr>
                <w:rFonts w:ascii="Arial" w:hAnsi="Arial" w:cs="Arial"/>
                <w:b/>
                <w:sz w:val="20"/>
                <w:szCs w:val="20"/>
              </w:rPr>
            </w:pPr>
          </w:p>
        </w:tc>
        <w:tc>
          <w:tcPr>
            <w:tcW w:w="7796" w:type="dxa"/>
          </w:tcPr>
          <w:p w14:paraId="381CA0F3" w14:textId="77777777" w:rsidR="0065648F" w:rsidRPr="003C3E87" w:rsidRDefault="0065648F" w:rsidP="00305A59">
            <w:pPr>
              <w:rPr>
                <w:rFonts w:ascii="Arial" w:hAnsi="Arial" w:cs="Arial"/>
                <w:sz w:val="20"/>
                <w:szCs w:val="20"/>
              </w:rPr>
            </w:pPr>
          </w:p>
        </w:tc>
      </w:tr>
      <w:tr w:rsidR="0065648F" w:rsidRPr="003C3E87" w14:paraId="1A637EEB" w14:textId="77777777" w:rsidTr="00305A59">
        <w:tc>
          <w:tcPr>
            <w:tcW w:w="1560" w:type="dxa"/>
          </w:tcPr>
          <w:p w14:paraId="59EE23FF" w14:textId="77777777" w:rsidR="0065648F" w:rsidRPr="003C3E87" w:rsidRDefault="0065648F" w:rsidP="00305A59">
            <w:pPr>
              <w:rPr>
                <w:rFonts w:ascii="Arial" w:hAnsi="Arial" w:cs="Arial"/>
                <w:b/>
                <w:sz w:val="20"/>
                <w:szCs w:val="20"/>
              </w:rPr>
            </w:pPr>
            <w:r w:rsidRPr="003C3E87">
              <w:rPr>
                <w:rFonts w:ascii="Arial" w:hAnsi="Arial" w:cs="Arial"/>
                <w:b/>
                <w:sz w:val="20"/>
                <w:szCs w:val="20"/>
              </w:rPr>
              <w:t>8.pielikums</w:t>
            </w:r>
          </w:p>
        </w:tc>
        <w:tc>
          <w:tcPr>
            <w:tcW w:w="7796" w:type="dxa"/>
          </w:tcPr>
          <w:p w14:paraId="1FE7CB00" w14:textId="77777777" w:rsidR="0065648F" w:rsidRPr="003C3E87" w:rsidRDefault="0065648F" w:rsidP="00305A59">
            <w:pPr>
              <w:rPr>
                <w:rFonts w:ascii="Arial" w:hAnsi="Arial" w:cs="Arial"/>
                <w:sz w:val="20"/>
                <w:szCs w:val="20"/>
              </w:rPr>
            </w:pPr>
            <w:r w:rsidRPr="003C3E87">
              <w:rPr>
                <w:rFonts w:ascii="Arial" w:hAnsi="Arial" w:cs="Arial"/>
                <w:sz w:val="20"/>
                <w:szCs w:val="20"/>
              </w:rPr>
              <w:t>Vērtēšanas nosacījumi</w:t>
            </w:r>
          </w:p>
        </w:tc>
      </w:tr>
      <w:tr w:rsidR="0065648F" w:rsidRPr="003C3E87" w14:paraId="4197C9B8" w14:textId="77777777" w:rsidTr="00305A59">
        <w:tc>
          <w:tcPr>
            <w:tcW w:w="1560" w:type="dxa"/>
          </w:tcPr>
          <w:p w14:paraId="7608AE85" w14:textId="77777777" w:rsidR="0065648F" w:rsidRPr="003C3E87" w:rsidRDefault="0065648F" w:rsidP="00305A59">
            <w:pPr>
              <w:rPr>
                <w:rFonts w:ascii="Arial" w:hAnsi="Arial" w:cs="Arial"/>
                <w:b/>
                <w:sz w:val="20"/>
                <w:szCs w:val="20"/>
              </w:rPr>
            </w:pPr>
          </w:p>
        </w:tc>
        <w:tc>
          <w:tcPr>
            <w:tcW w:w="7796" w:type="dxa"/>
          </w:tcPr>
          <w:p w14:paraId="461C2A83" w14:textId="77777777" w:rsidR="0065648F" w:rsidRPr="003C3E87" w:rsidRDefault="0065648F" w:rsidP="00305A59">
            <w:pPr>
              <w:rPr>
                <w:rFonts w:ascii="Arial" w:hAnsi="Arial" w:cs="Arial"/>
                <w:sz w:val="20"/>
                <w:szCs w:val="20"/>
              </w:rPr>
            </w:pPr>
          </w:p>
        </w:tc>
      </w:tr>
      <w:tr w:rsidR="0065648F" w:rsidRPr="003C3E87" w14:paraId="10AF4015" w14:textId="77777777" w:rsidTr="00305A59">
        <w:tc>
          <w:tcPr>
            <w:tcW w:w="1560" w:type="dxa"/>
          </w:tcPr>
          <w:p w14:paraId="7722616C" w14:textId="77777777" w:rsidR="0065648F" w:rsidRPr="003C3E87" w:rsidRDefault="0065648F" w:rsidP="00305A59">
            <w:pPr>
              <w:rPr>
                <w:rFonts w:ascii="Arial" w:hAnsi="Arial" w:cs="Arial"/>
                <w:b/>
                <w:sz w:val="20"/>
                <w:szCs w:val="20"/>
              </w:rPr>
            </w:pPr>
            <w:r>
              <w:rPr>
                <w:rFonts w:ascii="Arial" w:hAnsi="Arial" w:cs="Arial"/>
                <w:b/>
                <w:sz w:val="20"/>
                <w:szCs w:val="20"/>
              </w:rPr>
              <w:t>9</w:t>
            </w:r>
            <w:r w:rsidRPr="003C3E87">
              <w:rPr>
                <w:rFonts w:ascii="Arial" w:hAnsi="Arial" w:cs="Arial"/>
                <w:b/>
                <w:sz w:val="20"/>
                <w:szCs w:val="20"/>
              </w:rPr>
              <w:t>.pielikums</w:t>
            </w:r>
          </w:p>
        </w:tc>
        <w:tc>
          <w:tcPr>
            <w:tcW w:w="7796" w:type="dxa"/>
          </w:tcPr>
          <w:p w14:paraId="7D00544E" w14:textId="77777777" w:rsidR="0065648F" w:rsidRPr="003C3E87" w:rsidRDefault="0065648F" w:rsidP="00305A59">
            <w:pPr>
              <w:rPr>
                <w:rFonts w:ascii="Arial" w:hAnsi="Arial" w:cs="Arial"/>
                <w:sz w:val="20"/>
                <w:szCs w:val="20"/>
              </w:rPr>
            </w:pPr>
            <w:r>
              <w:rPr>
                <w:rFonts w:ascii="Arial" w:hAnsi="Arial" w:cs="Arial"/>
                <w:sz w:val="20"/>
                <w:szCs w:val="20"/>
              </w:rPr>
              <w:t>Projekta dokumentācija</w:t>
            </w:r>
          </w:p>
        </w:tc>
      </w:tr>
      <w:tr w:rsidR="0065648F" w:rsidRPr="003C3E87" w14:paraId="3A91BB6A" w14:textId="77777777" w:rsidTr="00305A59">
        <w:tc>
          <w:tcPr>
            <w:tcW w:w="1560" w:type="dxa"/>
          </w:tcPr>
          <w:p w14:paraId="2E3A0FF7" w14:textId="77777777" w:rsidR="0065648F" w:rsidRDefault="0065648F" w:rsidP="00305A59">
            <w:pPr>
              <w:rPr>
                <w:rFonts w:ascii="Arial" w:hAnsi="Arial" w:cs="Arial"/>
                <w:b/>
                <w:sz w:val="20"/>
                <w:szCs w:val="20"/>
              </w:rPr>
            </w:pPr>
          </w:p>
        </w:tc>
        <w:tc>
          <w:tcPr>
            <w:tcW w:w="7796" w:type="dxa"/>
          </w:tcPr>
          <w:p w14:paraId="04834243" w14:textId="77777777" w:rsidR="0065648F" w:rsidRDefault="0065648F" w:rsidP="00305A59">
            <w:pPr>
              <w:rPr>
                <w:rFonts w:ascii="Arial" w:hAnsi="Arial" w:cs="Arial"/>
                <w:sz w:val="20"/>
                <w:szCs w:val="20"/>
              </w:rPr>
            </w:pPr>
          </w:p>
        </w:tc>
      </w:tr>
      <w:tr w:rsidR="0065648F" w:rsidRPr="003C3E87" w14:paraId="3E33246A" w14:textId="77777777" w:rsidTr="00305A59">
        <w:tc>
          <w:tcPr>
            <w:tcW w:w="1560" w:type="dxa"/>
          </w:tcPr>
          <w:p w14:paraId="03CF9865" w14:textId="77777777" w:rsidR="0065648F" w:rsidRDefault="0065648F" w:rsidP="00305A59">
            <w:pPr>
              <w:rPr>
                <w:rFonts w:ascii="Arial" w:hAnsi="Arial" w:cs="Arial"/>
                <w:b/>
                <w:sz w:val="20"/>
                <w:szCs w:val="20"/>
              </w:rPr>
            </w:pPr>
            <w:r>
              <w:rPr>
                <w:rFonts w:ascii="Arial" w:hAnsi="Arial" w:cs="Arial"/>
                <w:b/>
                <w:sz w:val="20"/>
                <w:szCs w:val="20"/>
              </w:rPr>
              <w:t>10.pielikums</w:t>
            </w:r>
          </w:p>
        </w:tc>
        <w:tc>
          <w:tcPr>
            <w:tcW w:w="7796" w:type="dxa"/>
          </w:tcPr>
          <w:p w14:paraId="4E1607B9" w14:textId="4F6C3F4B" w:rsidR="0065648F" w:rsidRDefault="0065648F" w:rsidP="00305A59">
            <w:pPr>
              <w:rPr>
                <w:rFonts w:ascii="Arial" w:hAnsi="Arial" w:cs="Arial"/>
                <w:sz w:val="20"/>
                <w:szCs w:val="20"/>
              </w:rPr>
            </w:pPr>
            <w:r w:rsidRPr="004116DF">
              <w:rPr>
                <w:rFonts w:ascii="Arial" w:hAnsi="Arial" w:cs="Arial"/>
                <w:sz w:val="20"/>
                <w:szCs w:val="20"/>
              </w:rPr>
              <w:t>Apliecinājum</w:t>
            </w:r>
            <w:r w:rsidR="002A60C2">
              <w:rPr>
                <w:rFonts w:ascii="Arial" w:hAnsi="Arial" w:cs="Arial"/>
                <w:sz w:val="20"/>
                <w:szCs w:val="20"/>
              </w:rPr>
              <w:t>a</w:t>
            </w:r>
            <w:r w:rsidRPr="004116DF">
              <w:rPr>
                <w:rFonts w:ascii="Arial" w:hAnsi="Arial" w:cs="Arial"/>
                <w:sz w:val="20"/>
                <w:szCs w:val="20"/>
              </w:rPr>
              <w:t xml:space="preserve"> par neatkarīgi izstrādātu piedāvājumu</w:t>
            </w:r>
            <w:r w:rsidR="002A60C2">
              <w:rPr>
                <w:rFonts w:ascii="Arial" w:hAnsi="Arial" w:cs="Arial"/>
                <w:sz w:val="20"/>
                <w:szCs w:val="20"/>
              </w:rPr>
              <w:t xml:space="preserve"> forma</w:t>
            </w:r>
          </w:p>
        </w:tc>
      </w:tr>
      <w:tr w:rsidR="0087285A" w:rsidRPr="003C3E87" w14:paraId="3B0636E9" w14:textId="77777777" w:rsidTr="00305A59">
        <w:tc>
          <w:tcPr>
            <w:tcW w:w="1560" w:type="dxa"/>
          </w:tcPr>
          <w:p w14:paraId="4F78C447" w14:textId="77777777" w:rsidR="0087285A" w:rsidRDefault="0087285A" w:rsidP="00305A59">
            <w:pPr>
              <w:rPr>
                <w:rFonts w:ascii="Arial" w:hAnsi="Arial" w:cs="Arial"/>
                <w:b/>
                <w:sz w:val="20"/>
                <w:szCs w:val="20"/>
              </w:rPr>
            </w:pPr>
          </w:p>
        </w:tc>
        <w:tc>
          <w:tcPr>
            <w:tcW w:w="7796" w:type="dxa"/>
          </w:tcPr>
          <w:p w14:paraId="670EBA19" w14:textId="77777777" w:rsidR="0087285A" w:rsidRPr="004116DF" w:rsidRDefault="0087285A" w:rsidP="00305A59">
            <w:pPr>
              <w:rPr>
                <w:rFonts w:ascii="Arial" w:hAnsi="Arial" w:cs="Arial"/>
                <w:sz w:val="20"/>
                <w:szCs w:val="20"/>
              </w:rPr>
            </w:pPr>
          </w:p>
        </w:tc>
      </w:tr>
      <w:tr w:rsidR="0087285A" w:rsidRPr="003C3E87" w14:paraId="502F3C69" w14:textId="77777777" w:rsidTr="00305A59">
        <w:tc>
          <w:tcPr>
            <w:tcW w:w="1560" w:type="dxa"/>
          </w:tcPr>
          <w:p w14:paraId="4F0A92BA" w14:textId="27B3CC31" w:rsidR="0087285A" w:rsidRDefault="0087285A" w:rsidP="0087285A">
            <w:pPr>
              <w:rPr>
                <w:rFonts w:ascii="Arial" w:hAnsi="Arial" w:cs="Arial"/>
                <w:b/>
                <w:sz w:val="20"/>
                <w:szCs w:val="20"/>
              </w:rPr>
            </w:pPr>
            <w:r w:rsidRPr="00F8778D">
              <w:rPr>
                <w:rFonts w:ascii="Arial" w:hAnsi="Arial" w:cs="Arial"/>
                <w:b/>
                <w:sz w:val="20"/>
                <w:szCs w:val="20"/>
              </w:rPr>
              <w:t>1</w:t>
            </w:r>
            <w:r>
              <w:rPr>
                <w:rFonts w:ascii="Arial" w:hAnsi="Arial" w:cs="Arial"/>
                <w:b/>
                <w:sz w:val="20"/>
                <w:szCs w:val="20"/>
              </w:rPr>
              <w:t>1</w:t>
            </w:r>
            <w:r w:rsidRPr="00F8778D">
              <w:rPr>
                <w:rFonts w:ascii="Arial" w:hAnsi="Arial" w:cs="Arial"/>
                <w:b/>
                <w:sz w:val="20"/>
                <w:szCs w:val="20"/>
              </w:rPr>
              <w:t>.pielikum</w:t>
            </w:r>
            <w:r>
              <w:rPr>
                <w:rFonts w:ascii="Arial" w:hAnsi="Arial" w:cs="Arial"/>
                <w:b/>
                <w:sz w:val="20"/>
                <w:szCs w:val="20"/>
              </w:rPr>
              <w:t>s</w:t>
            </w:r>
          </w:p>
        </w:tc>
        <w:tc>
          <w:tcPr>
            <w:tcW w:w="7796" w:type="dxa"/>
          </w:tcPr>
          <w:p w14:paraId="63ABC847" w14:textId="4900A4B9" w:rsidR="0087285A" w:rsidRPr="004116DF" w:rsidRDefault="0087285A" w:rsidP="0087285A">
            <w:pPr>
              <w:rPr>
                <w:rFonts w:ascii="Arial" w:hAnsi="Arial" w:cs="Arial"/>
                <w:sz w:val="20"/>
                <w:szCs w:val="20"/>
              </w:rPr>
            </w:pPr>
            <w:r w:rsidRPr="00F8778D">
              <w:rPr>
                <w:rFonts w:ascii="Arial" w:hAnsi="Arial" w:cs="Arial"/>
                <w:bCs/>
                <w:sz w:val="20"/>
                <w:szCs w:val="20"/>
              </w:rPr>
              <w:t>Piedāvājuma nodrošinājuma noteikumi</w:t>
            </w:r>
          </w:p>
        </w:tc>
      </w:tr>
    </w:tbl>
    <w:p w14:paraId="12B1E1B2" w14:textId="4D2C2681" w:rsidR="00F9343E" w:rsidRDefault="00F9343E" w:rsidP="00D3030A">
      <w:pPr>
        <w:pStyle w:val="Bezatstarpm"/>
        <w:rPr>
          <w:rFonts w:ascii="Arial" w:hAnsi="Arial" w:cs="Arial"/>
          <w:sz w:val="20"/>
          <w:szCs w:val="20"/>
        </w:rPr>
      </w:pPr>
    </w:p>
    <w:p w14:paraId="181BE26B" w14:textId="00C9F2E6" w:rsidR="007E5E39" w:rsidRPr="007E5E39" w:rsidRDefault="007E5E39" w:rsidP="007E5E39">
      <w:pPr>
        <w:rPr>
          <w:rFonts w:ascii="Arial" w:eastAsia="Times New Roman" w:hAnsi="Arial" w:cs="Arial"/>
          <w:sz w:val="20"/>
          <w:szCs w:val="20"/>
          <w:lang w:eastAsia="ar-SA"/>
        </w:rPr>
      </w:pPr>
      <w:r>
        <w:rPr>
          <w:rFonts w:ascii="Arial" w:hAnsi="Arial" w:cs="Arial"/>
          <w:sz w:val="20"/>
          <w:szCs w:val="20"/>
        </w:rPr>
        <w:br w:type="page"/>
      </w:r>
    </w:p>
    <w:p w14:paraId="1FDFEF1F" w14:textId="32F1A460" w:rsidR="007A5A42" w:rsidRPr="003C3E87" w:rsidRDefault="007A5A42" w:rsidP="007E5E39">
      <w:pPr>
        <w:spacing w:after="0" w:line="240" w:lineRule="auto"/>
        <w:ind w:right="142"/>
        <w:jc w:val="right"/>
        <w:rPr>
          <w:rFonts w:ascii="Arial" w:hAnsi="Arial" w:cs="Arial"/>
          <w:sz w:val="20"/>
          <w:szCs w:val="20"/>
        </w:rPr>
      </w:pPr>
      <w:r w:rsidRPr="003C3E87">
        <w:rPr>
          <w:rFonts w:ascii="Arial" w:hAnsi="Arial" w:cs="Arial"/>
          <w:sz w:val="20"/>
          <w:szCs w:val="20"/>
        </w:rPr>
        <w:lastRenderedPageBreak/>
        <w:t xml:space="preserve">Atklāta konkursa </w:t>
      </w:r>
      <w:r w:rsidR="00A54745">
        <w:rPr>
          <w:rFonts w:ascii="Arial" w:hAnsi="Arial" w:cs="Arial"/>
          <w:sz w:val="20"/>
          <w:szCs w:val="20"/>
        </w:rPr>
        <w:t xml:space="preserve">LVP </w:t>
      </w:r>
      <w:r w:rsidR="00926ADA">
        <w:rPr>
          <w:rFonts w:ascii="Arial" w:hAnsi="Arial" w:cs="Arial"/>
          <w:sz w:val="20"/>
          <w:szCs w:val="20"/>
        </w:rPr>
        <w:t>2026/122</w:t>
      </w:r>
    </w:p>
    <w:p w14:paraId="6CE53121" w14:textId="6E7D2327" w:rsidR="007A5A42" w:rsidRPr="003C3E87" w:rsidRDefault="007A5A42" w:rsidP="007E5E39">
      <w:pPr>
        <w:pStyle w:val="Bezatstarpm"/>
        <w:ind w:right="142"/>
        <w:jc w:val="right"/>
        <w:rPr>
          <w:rFonts w:ascii="Arial" w:hAnsi="Arial" w:cs="Arial"/>
          <w:b/>
          <w:sz w:val="20"/>
          <w:szCs w:val="20"/>
        </w:rPr>
      </w:pPr>
      <w:r w:rsidRPr="003C3E87">
        <w:rPr>
          <w:rFonts w:ascii="Arial" w:hAnsi="Arial" w:cs="Arial"/>
          <w:b/>
          <w:sz w:val="20"/>
          <w:szCs w:val="20"/>
        </w:rPr>
        <w:t xml:space="preserve">nolikuma </w:t>
      </w:r>
      <w:r w:rsidR="00DC00A7">
        <w:rPr>
          <w:rFonts w:ascii="Arial" w:hAnsi="Arial" w:cs="Arial"/>
          <w:b/>
          <w:sz w:val="20"/>
          <w:szCs w:val="20"/>
        </w:rPr>
        <w:t>7</w:t>
      </w:r>
      <w:r w:rsidRPr="003C3E87">
        <w:rPr>
          <w:rFonts w:ascii="Arial" w:hAnsi="Arial" w:cs="Arial"/>
          <w:b/>
          <w:sz w:val="20"/>
          <w:szCs w:val="20"/>
        </w:rPr>
        <w:t>.pielikums</w:t>
      </w:r>
    </w:p>
    <w:p w14:paraId="2F9ABA06" w14:textId="77777777" w:rsidR="007A5A42" w:rsidRPr="003C3E87" w:rsidRDefault="007A5A42" w:rsidP="007E5E39">
      <w:pPr>
        <w:spacing w:after="0" w:line="240" w:lineRule="auto"/>
        <w:ind w:right="142"/>
        <w:jc w:val="center"/>
        <w:rPr>
          <w:rFonts w:ascii="Arial" w:hAnsi="Arial" w:cs="Arial"/>
          <w:b/>
          <w:sz w:val="20"/>
          <w:szCs w:val="20"/>
        </w:rPr>
      </w:pPr>
    </w:p>
    <w:p w14:paraId="5DDF358B" w14:textId="6ED1AD59" w:rsidR="007A5A42" w:rsidRPr="003C3E87" w:rsidRDefault="000C517E" w:rsidP="007E5E39">
      <w:pPr>
        <w:spacing w:after="0" w:line="240" w:lineRule="auto"/>
        <w:ind w:right="142"/>
        <w:jc w:val="center"/>
        <w:rPr>
          <w:rFonts w:ascii="Arial" w:hAnsi="Arial" w:cs="Arial"/>
          <w:b/>
          <w:sz w:val="20"/>
          <w:szCs w:val="20"/>
        </w:rPr>
      </w:pPr>
      <w:r>
        <w:rPr>
          <w:rFonts w:ascii="Arial" w:hAnsi="Arial" w:cs="Arial"/>
          <w:b/>
          <w:sz w:val="20"/>
          <w:szCs w:val="20"/>
        </w:rPr>
        <w:t>PRASĪBAS PIEDĀVĀJUMA</w:t>
      </w:r>
      <w:r w:rsidR="007A5A42" w:rsidRPr="003C3E87">
        <w:rPr>
          <w:rFonts w:ascii="Arial" w:hAnsi="Arial" w:cs="Arial"/>
          <w:b/>
          <w:sz w:val="20"/>
          <w:szCs w:val="20"/>
        </w:rPr>
        <w:t xml:space="preserve"> NOFORMĒŠANAI</w:t>
      </w:r>
      <w:r>
        <w:rPr>
          <w:rFonts w:ascii="Arial" w:hAnsi="Arial" w:cs="Arial"/>
          <w:b/>
          <w:sz w:val="20"/>
          <w:szCs w:val="20"/>
        </w:rPr>
        <w:t xml:space="preserve"> UN IESNIEGŠANAI</w:t>
      </w:r>
    </w:p>
    <w:p w14:paraId="57160CA2" w14:textId="77777777" w:rsidR="00FD43F3" w:rsidRPr="003C3E87" w:rsidRDefault="00FD43F3" w:rsidP="007E5E39">
      <w:pPr>
        <w:spacing w:after="0" w:line="240" w:lineRule="auto"/>
        <w:ind w:right="142"/>
        <w:jc w:val="center"/>
        <w:rPr>
          <w:rFonts w:ascii="Arial" w:hAnsi="Arial" w:cs="Arial"/>
          <w:b/>
          <w:sz w:val="20"/>
          <w:szCs w:val="20"/>
        </w:rPr>
      </w:pPr>
    </w:p>
    <w:tbl>
      <w:tblPr>
        <w:tblW w:w="9640" w:type="dxa"/>
        <w:tblInd w:w="-426" w:type="dxa"/>
        <w:tblLook w:val="04A0" w:firstRow="1" w:lastRow="0" w:firstColumn="1" w:lastColumn="0" w:noHBand="0" w:noVBand="1"/>
      </w:tblPr>
      <w:tblGrid>
        <w:gridCol w:w="9640"/>
      </w:tblGrid>
      <w:tr w:rsidR="00FD43F3" w:rsidRPr="003C3E87" w14:paraId="5BCCDB0A" w14:textId="77777777" w:rsidTr="0065648F">
        <w:tc>
          <w:tcPr>
            <w:tcW w:w="9640" w:type="dxa"/>
          </w:tcPr>
          <w:p w14:paraId="03EF755A" w14:textId="77777777" w:rsidR="00CA4B48" w:rsidRPr="00B9556A" w:rsidRDefault="00CA4B48" w:rsidP="00CA4B48">
            <w:pPr>
              <w:pStyle w:val="Pamatteksts"/>
              <w:numPr>
                <w:ilvl w:val="0"/>
                <w:numId w:val="12"/>
              </w:numPr>
              <w:ind w:left="460" w:hanging="426"/>
              <w:jc w:val="both"/>
              <w:rPr>
                <w:rFonts w:ascii="Arial" w:hAnsi="Arial" w:cs="Arial"/>
              </w:rPr>
            </w:pPr>
            <w:r w:rsidRPr="00B9556A">
              <w:rPr>
                <w:rFonts w:ascii="Arial" w:hAnsi="Arial" w:cs="Arial"/>
              </w:rPr>
              <w:t>Piedāvājums jāiesniedz elektroniski Elektronisko iepirkumu sistēmas e-konkursu apakšsistēmā, ievērojot šādas Pretendenta izvēles iespējas:</w:t>
            </w:r>
          </w:p>
          <w:p w14:paraId="1475B0A6" w14:textId="77777777" w:rsidR="00CA4B48" w:rsidRPr="00B9556A" w:rsidRDefault="00CA4B48" w:rsidP="00CA4B48">
            <w:pPr>
              <w:pStyle w:val="Pamatteksts"/>
              <w:numPr>
                <w:ilvl w:val="1"/>
                <w:numId w:val="12"/>
              </w:numPr>
              <w:tabs>
                <w:tab w:val="left" w:pos="480"/>
              </w:tabs>
              <w:ind w:left="885"/>
              <w:jc w:val="both"/>
              <w:rPr>
                <w:rFonts w:ascii="Arial" w:hAnsi="Arial" w:cs="Arial"/>
              </w:rPr>
            </w:pPr>
            <w:r w:rsidRPr="00B9556A">
              <w:rPr>
                <w:rFonts w:ascii="Arial" w:hAnsi="Arial" w:cs="Arial"/>
              </w:rPr>
              <w:t>izmantojot Elektronisko iepirkumu sistēmas e-konkursu apakšsistēmas piedāvātos rīkus, aizpildot minētās sistēmas e-konkursu apakšsistēmā šā iepirkuma sadaļā ievietotās formas;</w:t>
            </w:r>
          </w:p>
          <w:p w14:paraId="02069791" w14:textId="77777777" w:rsidR="00CA4B48" w:rsidRPr="00B9556A" w:rsidRDefault="00CA4B48" w:rsidP="00CA4B48">
            <w:pPr>
              <w:pStyle w:val="Pamatteksts"/>
              <w:numPr>
                <w:ilvl w:val="1"/>
                <w:numId w:val="12"/>
              </w:numPr>
              <w:tabs>
                <w:tab w:val="left" w:pos="480"/>
              </w:tabs>
              <w:ind w:left="885"/>
              <w:jc w:val="both"/>
              <w:rPr>
                <w:rFonts w:ascii="Arial" w:hAnsi="Arial" w:cs="Arial"/>
              </w:rPr>
            </w:pPr>
            <w:r w:rsidRPr="00B9556A">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F11E00B" w14:textId="6D57A47C" w:rsidR="00FD43F3" w:rsidRPr="001C22B0" w:rsidRDefault="00CA4B48" w:rsidP="001C22B0">
            <w:pPr>
              <w:pStyle w:val="Pamatteksts"/>
              <w:numPr>
                <w:ilvl w:val="1"/>
                <w:numId w:val="12"/>
              </w:numPr>
              <w:tabs>
                <w:tab w:val="left" w:pos="480"/>
              </w:tabs>
              <w:ind w:left="885"/>
              <w:jc w:val="both"/>
              <w:rPr>
                <w:rFonts w:ascii="Arial" w:hAnsi="Arial" w:cs="Arial"/>
              </w:rPr>
            </w:pPr>
            <w:r w:rsidRPr="00B9556A">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tc>
      </w:tr>
      <w:tr w:rsidR="00705665" w:rsidRPr="003C3E87" w14:paraId="4AF3B5A1" w14:textId="77777777" w:rsidTr="0065648F">
        <w:tc>
          <w:tcPr>
            <w:tcW w:w="9640" w:type="dxa"/>
          </w:tcPr>
          <w:p w14:paraId="6729D595" w14:textId="055A6C5B" w:rsidR="00705665" w:rsidRPr="001C22B0" w:rsidRDefault="00705665" w:rsidP="001C22B0">
            <w:pPr>
              <w:pStyle w:val="Pamatteksts"/>
              <w:numPr>
                <w:ilvl w:val="0"/>
                <w:numId w:val="12"/>
              </w:numPr>
              <w:ind w:left="460" w:hanging="426"/>
              <w:jc w:val="both"/>
              <w:rPr>
                <w:rFonts w:ascii="Arial" w:hAnsi="Arial" w:cs="Arial"/>
              </w:rPr>
            </w:pPr>
            <w:r w:rsidRPr="009F2C5A">
              <w:rPr>
                <w:rFonts w:ascii="Arial" w:eastAsia="Arial" w:hAnsi="Arial" w:cs="Arial"/>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tc>
      </w:tr>
      <w:tr w:rsidR="00FD43F3" w:rsidRPr="003C3E87" w14:paraId="105CFB38" w14:textId="77777777" w:rsidTr="0065648F">
        <w:tc>
          <w:tcPr>
            <w:tcW w:w="9640" w:type="dxa"/>
          </w:tcPr>
          <w:p w14:paraId="4E304ECB" w14:textId="77777777" w:rsidR="00FD43F3" w:rsidRPr="003C3E87" w:rsidRDefault="00FD43F3" w:rsidP="00FD43F3">
            <w:pPr>
              <w:pStyle w:val="Sarakstarindkopa"/>
              <w:numPr>
                <w:ilvl w:val="0"/>
                <w:numId w:val="12"/>
              </w:numPr>
              <w:tabs>
                <w:tab w:val="left" w:pos="0"/>
              </w:tabs>
              <w:spacing w:after="0" w:line="276" w:lineRule="auto"/>
              <w:ind w:left="460" w:hanging="426"/>
              <w:contextualSpacing w:val="0"/>
              <w:jc w:val="both"/>
              <w:rPr>
                <w:rFonts w:ascii="Arial" w:hAnsi="Arial" w:cs="Arial"/>
                <w:sz w:val="20"/>
                <w:szCs w:val="20"/>
              </w:rPr>
            </w:pPr>
            <w:r w:rsidRPr="003C3E87">
              <w:rPr>
                <w:rFonts w:ascii="Arial" w:hAnsi="Arial" w:cs="Arial"/>
                <w:sz w:val="20"/>
                <w:szCs w:val="20"/>
              </w:rPr>
              <w:t>Sagatavojot piedāvājumu, Pretendents ievēro, ka:</w:t>
            </w:r>
          </w:p>
          <w:p w14:paraId="2E4B9C1C" w14:textId="77777777" w:rsidR="00FD43F3" w:rsidRPr="003C3E87" w:rsidRDefault="005B0EAB" w:rsidP="00FD43F3">
            <w:pPr>
              <w:pStyle w:val="Sarakstarindkopa"/>
              <w:numPr>
                <w:ilvl w:val="1"/>
                <w:numId w:val="12"/>
              </w:numPr>
              <w:tabs>
                <w:tab w:val="left" w:pos="0"/>
              </w:tabs>
              <w:spacing w:after="0" w:line="240" w:lineRule="auto"/>
              <w:ind w:left="885" w:hanging="403"/>
              <w:contextualSpacing w:val="0"/>
              <w:jc w:val="both"/>
              <w:rPr>
                <w:rFonts w:ascii="Arial" w:hAnsi="Arial" w:cs="Arial"/>
                <w:sz w:val="20"/>
                <w:szCs w:val="20"/>
              </w:rPr>
            </w:pPr>
            <w:r w:rsidRPr="003C3E87">
              <w:rPr>
                <w:rFonts w:ascii="Arial" w:hAnsi="Arial" w:cs="Arial"/>
                <w:sz w:val="20"/>
                <w:szCs w:val="20"/>
              </w:rPr>
              <w:t>Piedāvājuma dokumenti</w:t>
            </w:r>
            <w:r w:rsidR="00FD43F3" w:rsidRPr="003C3E87">
              <w:rPr>
                <w:rFonts w:ascii="Arial" w:hAnsi="Arial" w:cs="Arial"/>
                <w:sz w:val="20"/>
                <w:szCs w:val="20"/>
              </w:rPr>
              <w:t xml:space="preserve"> jāaizpilda elektroniskā dokumentā ar Microsoft Office 2010 (vai vēlākas programmatūras versijas) rīkiem lasāmā formātā;</w:t>
            </w:r>
          </w:p>
          <w:p w14:paraId="25B0BA43" w14:textId="13CF9BD6" w:rsidR="00A76975" w:rsidRPr="00DC00A7" w:rsidRDefault="0050218F" w:rsidP="00DC00A7">
            <w:pPr>
              <w:pStyle w:val="Sarakstarindkopa"/>
              <w:numPr>
                <w:ilvl w:val="1"/>
                <w:numId w:val="12"/>
              </w:numPr>
              <w:tabs>
                <w:tab w:val="left" w:pos="0"/>
              </w:tabs>
              <w:spacing w:after="0" w:line="240" w:lineRule="auto"/>
              <w:ind w:left="885" w:hanging="403"/>
              <w:contextualSpacing w:val="0"/>
              <w:jc w:val="both"/>
              <w:rPr>
                <w:rFonts w:ascii="Arial" w:hAnsi="Arial" w:cs="Arial"/>
                <w:sz w:val="20"/>
                <w:szCs w:val="20"/>
              </w:rPr>
            </w:pPr>
            <w:r w:rsidRPr="003810A5">
              <w:rPr>
                <w:rFonts w:ascii="Arial" w:hAnsi="Arial" w:cs="Arial"/>
                <w:i/>
                <w:iCs/>
                <w:sz w:val="20"/>
                <w:szCs w:val="20"/>
              </w:rPr>
              <w:t>Finanšu piedāvājuma</w:t>
            </w:r>
            <w:r w:rsidR="00DC00A7" w:rsidRPr="003810A5">
              <w:rPr>
                <w:rFonts w:ascii="Arial" w:hAnsi="Arial" w:cs="Arial"/>
                <w:i/>
                <w:iCs/>
                <w:sz w:val="20"/>
                <w:szCs w:val="20"/>
              </w:rPr>
              <w:t xml:space="preserve"> forma</w:t>
            </w:r>
            <w:r w:rsidR="00DC00A7" w:rsidRPr="003C3E87">
              <w:rPr>
                <w:rFonts w:ascii="Arial" w:hAnsi="Arial" w:cs="Arial"/>
                <w:sz w:val="20"/>
                <w:szCs w:val="20"/>
              </w:rPr>
              <w:t xml:space="preserve"> (nolikuma </w:t>
            </w:r>
            <w:r>
              <w:rPr>
                <w:rFonts w:ascii="Arial" w:hAnsi="Arial" w:cs="Arial"/>
                <w:sz w:val="20"/>
                <w:szCs w:val="20"/>
              </w:rPr>
              <w:t>2</w:t>
            </w:r>
            <w:r w:rsidR="00DC00A7" w:rsidRPr="003C3E87">
              <w:rPr>
                <w:rFonts w:ascii="Arial" w:hAnsi="Arial" w:cs="Arial"/>
                <w:sz w:val="20"/>
                <w:szCs w:val="20"/>
              </w:rPr>
              <w:t>.pielikums)</w:t>
            </w:r>
            <w:r w:rsidR="003810A5">
              <w:rPr>
                <w:rFonts w:ascii="Arial" w:hAnsi="Arial" w:cs="Arial"/>
                <w:sz w:val="20"/>
                <w:szCs w:val="20"/>
              </w:rPr>
              <w:t xml:space="preserve"> un </w:t>
            </w:r>
            <w:r w:rsidR="003810A5" w:rsidRPr="003810A5">
              <w:rPr>
                <w:rFonts w:ascii="Arial" w:hAnsi="Arial" w:cs="Arial"/>
                <w:i/>
                <w:iCs/>
                <w:sz w:val="20"/>
                <w:szCs w:val="20"/>
              </w:rPr>
              <w:t>Tāme</w:t>
            </w:r>
            <w:r w:rsidR="003810A5">
              <w:rPr>
                <w:rFonts w:ascii="Arial" w:hAnsi="Arial" w:cs="Arial"/>
                <w:sz w:val="20"/>
                <w:szCs w:val="20"/>
              </w:rPr>
              <w:t xml:space="preserve"> (nolikuma 3.pielikums)</w:t>
            </w:r>
            <w:r w:rsidR="00DC00A7" w:rsidRPr="003C3E87">
              <w:rPr>
                <w:rFonts w:ascii="Arial" w:hAnsi="Arial" w:cs="Arial"/>
                <w:sz w:val="20"/>
                <w:szCs w:val="20"/>
              </w:rPr>
              <w:t xml:space="preserve"> jāaizpilda pilnībā, nemainot Pasūtītāja noteikto secību un pozīciju skaitu, visas cenas un summas norādot </w:t>
            </w:r>
            <w:r w:rsidR="00DC00A7" w:rsidRPr="003C3E87">
              <w:rPr>
                <w:rFonts w:ascii="Arial" w:hAnsi="Arial" w:cs="Arial"/>
                <w:i/>
                <w:sz w:val="20"/>
                <w:szCs w:val="20"/>
              </w:rPr>
              <w:t>euro</w:t>
            </w:r>
            <w:r w:rsidR="00DC00A7" w:rsidRPr="003C3E87">
              <w:rPr>
                <w:rFonts w:ascii="Arial" w:hAnsi="Arial" w:cs="Arial"/>
                <w:sz w:val="20"/>
                <w:szCs w:val="20"/>
              </w:rPr>
              <w:t>, noapaļojot ar 2 (</w:t>
            </w:r>
            <w:r w:rsidR="00DC00A7" w:rsidRPr="003C3E87">
              <w:rPr>
                <w:rFonts w:ascii="Arial" w:hAnsi="Arial" w:cs="Arial"/>
                <w:i/>
                <w:sz w:val="20"/>
                <w:szCs w:val="20"/>
              </w:rPr>
              <w:t>divām</w:t>
            </w:r>
            <w:r w:rsidR="00DC00A7" w:rsidRPr="003C3E87">
              <w:rPr>
                <w:rFonts w:ascii="Arial" w:hAnsi="Arial" w:cs="Arial"/>
                <w:sz w:val="20"/>
                <w:szCs w:val="20"/>
              </w:rPr>
              <w:t xml:space="preserve">) decimālzīmēm aiz komata; </w:t>
            </w:r>
            <w:r w:rsidR="00FD43F3" w:rsidRPr="00DC00A7">
              <w:rPr>
                <w:rFonts w:ascii="Arial" w:hAnsi="Arial" w:cs="Arial"/>
                <w:sz w:val="20"/>
                <w:szCs w:val="20"/>
              </w:rPr>
              <w:t xml:space="preserve"> </w:t>
            </w:r>
          </w:p>
          <w:p w14:paraId="07E658E3" w14:textId="535C84FC" w:rsidR="00CA4B48" w:rsidRPr="00763148" w:rsidRDefault="00CA4B48" w:rsidP="00CA4B48">
            <w:pPr>
              <w:pStyle w:val="Sarakstarindkopa"/>
              <w:numPr>
                <w:ilvl w:val="1"/>
                <w:numId w:val="12"/>
              </w:numPr>
              <w:ind w:left="885" w:hanging="426"/>
              <w:jc w:val="both"/>
              <w:rPr>
                <w:rFonts w:ascii="Arial" w:hAnsi="Arial" w:cs="Arial"/>
                <w:sz w:val="20"/>
                <w:szCs w:val="20"/>
              </w:rPr>
            </w:pPr>
            <w:r w:rsidRPr="00763148">
              <w:rPr>
                <w:rFonts w:ascii="Arial" w:hAnsi="Arial" w:cs="Arial"/>
                <w:sz w:val="20"/>
                <w:szCs w:val="20"/>
              </w:rPr>
              <w:t xml:space="preserve">Dokumentus paraksta pretendenta paraksttiesīga amatpersona vai pilnvarota persona. Ja dokumentus paraksta pilnvarotā persona, </w:t>
            </w:r>
            <w:r w:rsidR="001766DD" w:rsidRPr="00763148">
              <w:rPr>
                <w:rFonts w:ascii="Arial" w:hAnsi="Arial" w:cs="Arial"/>
                <w:sz w:val="20"/>
                <w:szCs w:val="20"/>
              </w:rPr>
              <w:t xml:space="preserve">pretendenta </w:t>
            </w:r>
            <w:r w:rsidRPr="00763148">
              <w:rPr>
                <w:rFonts w:ascii="Arial" w:hAnsi="Arial" w:cs="Arial"/>
                <w:sz w:val="20"/>
                <w:szCs w:val="20"/>
              </w:rPr>
              <w:t>piedāvājumam pievieno attiecīgās pilnvaras apliecinātu kopiju;</w:t>
            </w:r>
          </w:p>
          <w:p w14:paraId="53CD91BE" w14:textId="7BC611D1" w:rsidR="00A76975" w:rsidRPr="001C22B0" w:rsidRDefault="000C517E" w:rsidP="001C22B0">
            <w:pPr>
              <w:pStyle w:val="Sarakstarindkopa"/>
              <w:numPr>
                <w:ilvl w:val="1"/>
                <w:numId w:val="12"/>
              </w:numPr>
              <w:tabs>
                <w:tab w:val="left" w:pos="0"/>
              </w:tabs>
              <w:spacing w:after="0" w:line="240" w:lineRule="auto"/>
              <w:ind w:left="885" w:hanging="403"/>
              <w:contextualSpacing w:val="0"/>
              <w:jc w:val="both"/>
              <w:rPr>
                <w:rFonts w:ascii="Arial" w:hAnsi="Arial" w:cs="Arial"/>
                <w:sz w:val="20"/>
                <w:szCs w:val="20"/>
              </w:rPr>
            </w:pPr>
            <w:r>
              <w:rPr>
                <w:rFonts w:ascii="Arial" w:hAnsi="Arial" w:cs="Arial"/>
                <w:sz w:val="20"/>
                <w:szCs w:val="20"/>
              </w:rPr>
              <w:t>D</w:t>
            </w:r>
            <w:r w:rsidR="00CA4B48" w:rsidRPr="00AE02FB">
              <w:rPr>
                <w:rFonts w:ascii="Arial" w:hAnsi="Arial" w:cs="Arial"/>
                <w:sz w:val="20"/>
                <w:szCs w:val="20"/>
              </w:rPr>
              <w:t>okumentus Pretendents pēc saviem ieskatiem ir tiesīgs iesniegt elektroniskā formā, gan parakstot ar Elektronisko iepirkumu sistēmas piedāvāto elektronisko parakstu, gan parakstot ar drošu elektronisko parakstu</w:t>
            </w:r>
            <w:r w:rsidR="00A76975" w:rsidRPr="003C3E87">
              <w:rPr>
                <w:rFonts w:ascii="Arial" w:hAnsi="Arial" w:cs="Arial"/>
                <w:sz w:val="20"/>
                <w:szCs w:val="20"/>
              </w:rPr>
              <w:t>.</w:t>
            </w:r>
          </w:p>
        </w:tc>
      </w:tr>
      <w:tr w:rsidR="00FD43F3" w:rsidRPr="003C3E87" w14:paraId="428E7658" w14:textId="77777777" w:rsidTr="0065648F">
        <w:trPr>
          <w:trHeight w:val="552"/>
        </w:trPr>
        <w:tc>
          <w:tcPr>
            <w:tcW w:w="9640" w:type="dxa"/>
          </w:tcPr>
          <w:p w14:paraId="5994F52C" w14:textId="223CE210" w:rsidR="00FD43F3" w:rsidRPr="001C22B0" w:rsidRDefault="00FD43F3" w:rsidP="001C22B0">
            <w:pPr>
              <w:pStyle w:val="Sarakstarindkopa"/>
              <w:numPr>
                <w:ilvl w:val="0"/>
                <w:numId w:val="12"/>
              </w:numPr>
              <w:spacing w:after="0" w:line="240" w:lineRule="auto"/>
              <w:ind w:left="457"/>
              <w:jc w:val="both"/>
              <w:rPr>
                <w:rFonts w:ascii="Arial" w:eastAsia="Times New Roman" w:hAnsi="Arial" w:cs="Arial"/>
                <w:sz w:val="20"/>
                <w:szCs w:val="20"/>
              </w:rPr>
            </w:pPr>
            <w:r w:rsidRPr="003C3E87">
              <w:rPr>
                <w:rFonts w:ascii="Arial" w:eastAsia="Times New Roman" w:hAnsi="Arial" w:cs="Arial"/>
                <w:sz w:val="20"/>
                <w:szCs w:val="20"/>
              </w:rPr>
              <w:t>Pretendents drīkst iesniegt tikai vienu piedāvājuma variantu. Ja pretendents iesniegs vairākus piedāvājuma variantus, tie visi tiks atzīti par nederīgiem.</w:t>
            </w:r>
          </w:p>
        </w:tc>
      </w:tr>
      <w:tr w:rsidR="00FD43F3" w:rsidRPr="003C3E87" w14:paraId="0F960B41" w14:textId="77777777" w:rsidTr="0065648F">
        <w:trPr>
          <w:trHeight w:val="78"/>
        </w:trPr>
        <w:tc>
          <w:tcPr>
            <w:tcW w:w="9640" w:type="dxa"/>
          </w:tcPr>
          <w:p w14:paraId="4BCCEC67" w14:textId="1E31A8BD" w:rsidR="00FD43F3" w:rsidRPr="001C22B0" w:rsidRDefault="00FD43F3" w:rsidP="001C22B0">
            <w:pPr>
              <w:pStyle w:val="Pamatteksts"/>
              <w:numPr>
                <w:ilvl w:val="0"/>
                <w:numId w:val="12"/>
              </w:numPr>
              <w:tabs>
                <w:tab w:val="left" w:pos="103"/>
              </w:tabs>
              <w:ind w:left="460" w:hanging="357"/>
              <w:jc w:val="both"/>
              <w:rPr>
                <w:rFonts w:ascii="Arial" w:hAnsi="Arial" w:cs="Arial"/>
              </w:rPr>
            </w:pPr>
            <w:r w:rsidRPr="003C3E87">
              <w:rPr>
                <w:rFonts w:ascii="Arial" w:hAnsi="Arial" w:cs="Arial"/>
              </w:rPr>
              <w:t xml:space="preserve">Pretendentam jāiesniedz dokumenti, kas aizpildīti atbilstoši nolikumam klāt pievienoto veidlapu formai. </w:t>
            </w:r>
          </w:p>
        </w:tc>
      </w:tr>
      <w:tr w:rsidR="00FD43F3" w:rsidRPr="003C3E87" w14:paraId="4D75F61C" w14:textId="77777777" w:rsidTr="0065648F">
        <w:tc>
          <w:tcPr>
            <w:tcW w:w="9640" w:type="dxa"/>
          </w:tcPr>
          <w:p w14:paraId="00BF7EF4" w14:textId="2E2C744D" w:rsidR="00FD43F3" w:rsidRPr="001C22B0" w:rsidRDefault="00FD43F3" w:rsidP="001C22B0">
            <w:pPr>
              <w:pStyle w:val="Pamatteksts"/>
              <w:numPr>
                <w:ilvl w:val="0"/>
                <w:numId w:val="12"/>
              </w:numPr>
              <w:ind w:left="460" w:hanging="357"/>
              <w:jc w:val="both"/>
              <w:rPr>
                <w:rFonts w:ascii="Arial" w:eastAsia="Helvetica" w:hAnsi="Arial" w:cs="Arial"/>
              </w:rPr>
            </w:pPr>
            <w:r w:rsidRPr="003C3E87">
              <w:rPr>
                <w:rFonts w:ascii="Arial" w:hAnsi="Arial" w:cs="Arial"/>
              </w:rPr>
              <w:t xml:space="preserve">Pretendentam piedāvājums jāiesniedz latviešu valodā. </w:t>
            </w:r>
            <w:r w:rsidRPr="003C3E87">
              <w:rPr>
                <w:rFonts w:ascii="Arial" w:eastAsia="Helvetica" w:hAnsi="Arial" w:cs="Arial"/>
              </w:rPr>
              <w:t>Ja piedāvājumā iekļaujamā informācija ir</w:t>
            </w:r>
            <w:r w:rsidRPr="003C3E87">
              <w:rPr>
                <w:rFonts w:ascii="Arial" w:hAnsi="Arial" w:cs="Arial"/>
              </w:rPr>
              <w:t xml:space="preserve"> citā valodā, pretendents pievieno tulkojumu latviešu valodā, kas sagatavots atbilstoši normatīvajiem aktiem par kārtību, kādā apliecināmi dokumentu tulkojumi valsts valodā</w:t>
            </w:r>
            <w:r w:rsidRPr="003C3E87">
              <w:rPr>
                <w:rStyle w:val="Vresatsauce"/>
                <w:rFonts w:ascii="Arial" w:hAnsi="Arial" w:cs="Arial"/>
              </w:rPr>
              <w:footnoteReference w:id="4"/>
            </w:r>
            <w:r w:rsidRPr="003C3E87">
              <w:rPr>
                <w:rFonts w:ascii="Arial" w:eastAsia="Helvetica" w:hAnsi="Arial" w:cs="Arial"/>
              </w:rPr>
              <w:t>.</w:t>
            </w:r>
          </w:p>
        </w:tc>
      </w:tr>
      <w:tr w:rsidR="00B36837" w:rsidRPr="003C3E87" w14:paraId="127B4AC1" w14:textId="77777777" w:rsidTr="0065648F">
        <w:tc>
          <w:tcPr>
            <w:tcW w:w="9640" w:type="dxa"/>
          </w:tcPr>
          <w:p w14:paraId="66422466" w14:textId="0164FD04" w:rsidR="00B36837" w:rsidRPr="001C22B0" w:rsidRDefault="00B36837" w:rsidP="001C22B0">
            <w:pPr>
              <w:pStyle w:val="Pamatteksts"/>
              <w:numPr>
                <w:ilvl w:val="0"/>
                <w:numId w:val="12"/>
              </w:numPr>
              <w:ind w:left="460" w:hanging="357"/>
              <w:jc w:val="both"/>
              <w:rPr>
                <w:rFonts w:ascii="Arial" w:hAnsi="Arial" w:cs="Arial"/>
              </w:rPr>
            </w:pPr>
            <w:r w:rsidRPr="00855F1C">
              <w:rPr>
                <w:rFonts w:ascii="Arial" w:hAnsi="Arial" w:cs="Arial"/>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D414CA">
              <w:rPr>
                <w:rFonts w:ascii="Arial" w:hAnsi="Arial" w:cs="Arial"/>
                <w:i/>
                <w:iCs/>
              </w:rPr>
              <w:t>Dokuments iesniedzams e-konkursu apakšsistēmas sadaļā “Citas prasības”</w:t>
            </w:r>
            <w:r w:rsidRPr="00855F1C">
              <w:rPr>
                <w:rFonts w:ascii="Arial" w:hAnsi="Arial" w:cs="Arial"/>
              </w:rPr>
              <w:t>).</w:t>
            </w:r>
          </w:p>
        </w:tc>
      </w:tr>
      <w:tr w:rsidR="00FD43F3" w:rsidRPr="003C3E87" w14:paraId="613D0442" w14:textId="77777777" w:rsidTr="0065648F">
        <w:tc>
          <w:tcPr>
            <w:tcW w:w="9640" w:type="dxa"/>
          </w:tcPr>
          <w:p w14:paraId="6BEC3F15" w14:textId="25620104" w:rsidR="00FD43F3" w:rsidRPr="001C22B0" w:rsidRDefault="00FD43F3" w:rsidP="001C22B0">
            <w:pPr>
              <w:pStyle w:val="Pamatteksts"/>
              <w:numPr>
                <w:ilvl w:val="0"/>
                <w:numId w:val="12"/>
              </w:numPr>
              <w:tabs>
                <w:tab w:val="left" w:pos="709"/>
                <w:tab w:val="left" w:pos="746"/>
              </w:tabs>
              <w:ind w:left="460"/>
              <w:jc w:val="both"/>
              <w:rPr>
                <w:rFonts w:ascii="Arial" w:hAnsi="Arial" w:cs="Arial"/>
              </w:rPr>
            </w:pPr>
            <w:r w:rsidRPr="003C3E87">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tc>
      </w:tr>
      <w:tr w:rsidR="00FD43F3" w:rsidRPr="003C3E87" w14:paraId="42318753" w14:textId="77777777" w:rsidTr="0065648F">
        <w:tc>
          <w:tcPr>
            <w:tcW w:w="9640" w:type="dxa"/>
          </w:tcPr>
          <w:p w14:paraId="376F4186" w14:textId="136FA6CF" w:rsidR="00FD43F3" w:rsidRPr="001C22B0" w:rsidRDefault="00FD43F3" w:rsidP="001C22B0">
            <w:pPr>
              <w:pStyle w:val="Pamatteksts"/>
              <w:numPr>
                <w:ilvl w:val="0"/>
                <w:numId w:val="12"/>
              </w:numPr>
              <w:tabs>
                <w:tab w:val="left" w:pos="567"/>
                <w:tab w:val="left" w:pos="709"/>
              </w:tabs>
              <w:ind w:left="460"/>
              <w:jc w:val="both"/>
              <w:rPr>
                <w:rFonts w:ascii="Arial" w:hAnsi="Arial" w:cs="Arial"/>
              </w:rPr>
            </w:pPr>
            <w:r w:rsidRPr="003C3E87">
              <w:rPr>
                <w:rFonts w:ascii="Arial" w:hAnsi="Arial" w:cs="Arial"/>
              </w:rPr>
              <w:t>Pretendents pirms piedāvājumu iesniegšanas termiņa beigām var grozīt vai atsaukt iesniegto piedāvājumu.</w:t>
            </w:r>
          </w:p>
        </w:tc>
      </w:tr>
      <w:tr w:rsidR="00FD43F3" w:rsidRPr="003C3E87" w14:paraId="581251D8" w14:textId="77777777" w:rsidTr="0065648F">
        <w:tc>
          <w:tcPr>
            <w:tcW w:w="9640" w:type="dxa"/>
          </w:tcPr>
          <w:p w14:paraId="33209462" w14:textId="77777777" w:rsidR="00DE3BF1" w:rsidRPr="00026D78" w:rsidRDefault="00DE3BF1" w:rsidP="001C22B0">
            <w:pPr>
              <w:pStyle w:val="Sarakstarindkopa"/>
              <w:numPr>
                <w:ilvl w:val="0"/>
                <w:numId w:val="12"/>
              </w:numPr>
              <w:spacing w:after="0" w:line="240" w:lineRule="auto"/>
              <w:ind w:left="457" w:hanging="426"/>
              <w:jc w:val="both"/>
              <w:rPr>
                <w:rFonts w:ascii="Arial" w:eastAsia="Times New Roman" w:hAnsi="Arial" w:cs="Arial"/>
                <w:sz w:val="20"/>
                <w:szCs w:val="20"/>
              </w:rPr>
            </w:pPr>
            <w:r w:rsidRPr="00026D78">
              <w:rPr>
                <w:rFonts w:ascii="Arial" w:eastAsia="Arial" w:hAnsi="Arial" w:cs="Arial"/>
                <w:color w:val="000000"/>
                <w:sz w:val="20"/>
                <w:szCs w:val="20"/>
              </w:rPr>
              <w:t xml:space="preserve">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w:t>
            </w:r>
            <w:r w:rsidRPr="00026D78">
              <w:rPr>
                <w:rFonts w:ascii="Arial" w:eastAsia="Arial" w:hAnsi="Arial" w:cs="Arial"/>
                <w:color w:val="000000"/>
                <w:sz w:val="20"/>
                <w:szCs w:val="20"/>
              </w:rPr>
              <w:lastRenderedPageBreak/>
              <w:t>noteiktajām prasībām, un par tā norādīto apakšuzņēmēju, kuram nodoto veicamo būvdarbu vai pakalpojumu vērtība ir vismaz 10 000 </w:t>
            </w:r>
            <w:r w:rsidRPr="00026D78">
              <w:rPr>
                <w:rFonts w:ascii="Arial" w:eastAsia="Arial" w:hAnsi="Arial" w:cs="Arial"/>
                <w:i/>
                <w:color w:val="000000"/>
                <w:sz w:val="20"/>
                <w:szCs w:val="20"/>
              </w:rPr>
              <w:t>euro, bez PVN</w:t>
            </w:r>
            <w:r w:rsidRPr="00026D78">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22">
              <w:r w:rsidRPr="00026D78">
                <w:rPr>
                  <w:rFonts w:ascii="Arial" w:eastAsia="Arial" w:hAnsi="Arial" w:cs="Arial"/>
                  <w:i/>
                  <w:color w:val="0000FF"/>
                  <w:sz w:val="20"/>
                  <w:szCs w:val="20"/>
                  <w:u w:val="single"/>
                </w:rPr>
                <w:t>http://espd.eis.gov.lv</w:t>
              </w:r>
            </w:hyperlink>
            <w:r w:rsidRPr="00026D78">
              <w:rPr>
                <w:rFonts w:ascii="Arial" w:eastAsia="Arial" w:hAnsi="Arial" w:cs="Arial"/>
                <w:i/>
                <w:color w:val="000000"/>
                <w:sz w:val="20"/>
                <w:szCs w:val="20"/>
              </w:rPr>
              <w:t xml:space="preserve">. </w:t>
            </w:r>
            <w:r w:rsidRPr="00026D78">
              <w:rPr>
                <w:rFonts w:ascii="Arial" w:eastAsia="Calibri" w:hAnsi="Arial" w:cs="Arial"/>
                <w:sz w:val="20"/>
                <w:szCs w:val="20"/>
              </w:rPr>
              <w:t>Iesniedzot EVIPD, pretendents aizpilda vismaz šādas dokumenta daļas:</w:t>
            </w:r>
          </w:p>
          <w:p w14:paraId="03E93910"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II daļa. Informācija par ekonomikas dalībnieku. Jānorāda informācija vismaz šādās sadaļās:</w:t>
            </w:r>
          </w:p>
          <w:p w14:paraId="253EDCE7"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A Informācija par ekonomikas dalībnieku</w:t>
            </w:r>
          </w:p>
          <w:p w14:paraId="77AD4555"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C Informācija par paļaušanos uz citu subjektu spējām</w:t>
            </w:r>
          </w:p>
          <w:p w14:paraId="4D49CFA7"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D Informācija par apakšuzņēmējiem, uz kuru spējām ekonomikas dalībnieks nepaļaujas</w:t>
            </w:r>
          </w:p>
          <w:p w14:paraId="23B02A96"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IV daļa. Atlases kritēriji. Jānorāda informācija vismaz šādās sadaļās:</w:t>
            </w:r>
          </w:p>
          <w:p w14:paraId="385E8C11"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A. Piemērotība</w:t>
            </w:r>
          </w:p>
          <w:p w14:paraId="1E303E45"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B. Saimnieciskais un finansiālais stāvoklis</w:t>
            </w:r>
          </w:p>
          <w:p w14:paraId="3BD1AB98" w14:textId="77777777" w:rsidR="00DE3BF1" w:rsidRPr="009D62ED" w:rsidRDefault="00DE3BF1" w:rsidP="00DE3BF1">
            <w:pPr>
              <w:pStyle w:val="Bezatstarpm"/>
              <w:ind w:left="316"/>
              <w:jc w:val="both"/>
              <w:rPr>
                <w:rFonts w:ascii="Arial" w:eastAsia="Calibri" w:hAnsi="Arial" w:cs="Arial"/>
                <w:sz w:val="20"/>
                <w:szCs w:val="20"/>
              </w:rPr>
            </w:pPr>
            <w:r w:rsidRPr="009D62ED">
              <w:rPr>
                <w:rFonts w:ascii="Arial" w:eastAsia="Calibri" w:hAnsi="Arial" w:cs="Arial"/>
                <w:sz w:val="20"/>
                <w:szCs w:val="20"/>
              </w:rPr>
              <w:t>C. Tehniskās un profesionālās spējas</w:t>
            </w:r>
          </w:p>
          <w:p w14:paraId="74901F6B" w14:textId="350C5985" w:rsidR="00FD43F3" w:rsidRPr="001C22B0" w:rsidRDefault="00DE3BF1" w:rsidP="001C22B0">
            <w:pPr>
              <w:spacing w:after="0" w:line="240" w:lineRule="auto"/>
              <w:ind w:left="316"/>
              <w:jc w:val="both"/>
              <w:rPr>
                <w:rFonts w:ascii="Arial" w:eastAsia="Times New Roman" w:hAnsi="Arial" w:cs="Arial"/>
                <w:sz w:val="20"/>
                <w:szCs w:val="20"/>
              </w:rPr>
            </w:pPr>
            <w:r w:rsidRPr="009D62ED">
              <w:rPr>
                <w:rFonts w:ascii="Arial" w:hAnsi="Arial" w:cs="Arial"/>
                <w:i/>
                <w:iCs/>
                <w:sz w:val="20"/>
                <w:szCs w:val="20"/>
              </w:rPr>
              <w:t>(Dokuments iesniedzams e-konkursu apakšsistēmas sadaļā “Eiropas vienotais prasību dokuments (ESPD)”).</w:t>
            </w:r>
          </w:p>
        </w:tc>
      </w:tr>
      <w:tr w:rsidR="00705665" w:rsidRPr="003C3E87" w14:paraId="45F062BF" w14:textId="77777777" w:rsidTr="0065648F">
        <w:tc>
          <w:tcPr>
            <w:tcW w:w="9640" w:type="dxa"/>
          </w:tcPr>
          <w:p w14:paraId="4C71D475" w14:textId="770C05A4" w:rsidR="00705665" w:rsidRPr="001C22B0" w:rsidRDefault="00705665" w:rsidP="001C22B0">
            <w:pPr>
              <w:pStyle w:val="Pamatteksts"/>
              <w:numPr>
                <w:ilvl w:val="0"/>
                <w:numId w:val="12"/>
              </w:numPr>
              <w:tabs>
                <w:tab w:val="left" w:pos="457"/>
              </w:tabs>
              <w:ind w:left="457" w:hanging="427"/>
              <w:jc w:val="both"/>
              <w:rPr>
                <w:rFonts w:ascii="Arial" w:hAnsi="Arial" w:cs="Arial"/>
              </w:rPr>
            </w:pPr>
            <w:r w:rsidRPr="00AE02FB">
              <w:rPr>
                <w:rFonts w:ascii="Arial" w:hAnsi="Arial" w:cs="Arial"/>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tc>
      </w:tr>
      <w:tr w:rsidR="00705665" w:rsidRPr="003C3E87" w14:paraId="600CF196" w14:textId="77777777" w:rsidTr="0065648F">
        <w:tc>
          <w:tcPr>
            <w:tcW w:w="9640" w:type="dxa"/>
          </w:tcPr>
          <w:p w14:paraId="21980538" w14:textId="231DECCA" w:rsidR="00705665" w:rsidRPr="001C22B0" w:rsidRDefault="00705665" w:rsidP="001C22B0">
            <w:pPr>
              <w:pStyle w:val="Pamatteksts"/>
              <w:numPr>
                <w:ilvl w:val="0"/>
                <w:numId w:val="12"/>
              </w:numPr>
              <w:tabs>
                <w:tab w:val="left" w:pos="-1842"/>
                <w:tab w:val="left" w:pos="457"/>
              </w:tabs>
              <w:ind w:left="457" w:hanging="427"/>
              <w:jc w:val="both"/>
              <w:rPr>
                <w:rFonts w:ascii="Arial" w:hAnsi="Arial" w:cs="Arial"/>
              </w:rPr>
            </w:pPr>
            <w:r w:rsidRPr="00AE02FB">
              <w:rPr>
                <w:rFonts w:ascii="Arial" w:hAnsi="Arial" w:cs="Arial"/>
              </w:rPr>
              <w:t>Iesniedzot piedāvājumu, Pretendents pilnībā atzīst visus Nolikumā (t.sk. tā pielikumos un formās, kuras ir ievietotas Elektronisko iepirkumu sistēmā e-konkursu apakšsistēmas šā iepirkuma sadaļā) ietvertos nosacījumus.</w:t>
            </w:r>
          </w:p>
        </w:tc>
      </w:tr>
      <w:tr w:rsidR="00705665" w:rsidRPr="003C3E87" w14:paraId="0B487F94" w14:textId="77777777" w:rsidTr="0065648F">
        <w:tc>
          <w:tcPr>
            <w:tcW w:w="9640" w:type="dxa"/>
          </w:tcPr>
          <w:p w14:paraId="7CB6C8F6" w14:textId="3CA76258" w:rsidR="00705665" w:rsidRPr="001C22B0" w:rsidRDefault="00705665" w:rsidP="001C22B0">
            <w:pPr>
              <w:pStyle w:val="Pamatteksts"/>
              <w:numPr>
                <w:ilvl w:val="0"/>
                <w:numId w:val="12"/>
              </w:numPr>
              <w:tabs>
                <w:tab w:val="left" w:pos="457"/>
              </w:tabs>
              <w:ind w:left="457" w:hanging="427"/>
              <w:jc w:val="both"/>
              <w:rPr>
                <w:rFonts w:ascii="Arial" w:hAnsi="Arial" w:cs="Arial"/>
              </w:rPr>
            </w:pPr>
            <w:r w:rsidRPr="00AE02FB">
              <w:rPr>
                <w:rFonts w:ascii="Arial" w:hAnsi="Arial" w:cs="Arial"/>
              </w:rPr>
              <w:t xml:space="preserve">Piegādātāju apvienība, attiecībā uz kuru pieņemts lēmums slēgt </w:t>
            </w:r>
            <w:r>
              <w:rPr>
                <w:rFonts w:ascii="Arial" w:hAnsi="Arial" w:cs="Arial"/>
              </w:rPr>
              <w:t>līgumu</w:t>
            </w:r>
            <w:r w:rsidRPr="00AE02FB">
              <w:rPr>
                <w:rFonts w:ascii="Arial" w:hAnsi="Arial" w:cs="Arial"/>
              </w:rPr>
              <w:t>, pēc savas izvēles izveidojas atbilstoši noteiktam juridiskam statusam vai noslēdz sabiedrības līgumu, vienojoties par apvienības dalībnieku atbildības sadalījumu, ja tas nepieciešams iepirkuma līguma noteikumu sekmīgai izpildei.</w:t>
            </w:r>
          </w:p>
        </w:tc>
      </w:tr>
      <w:tr w:rsidR="00705665" w:rsidRPr="003C3E87" w14:paraId="0CB54146" w14:textId="77777777" w:rsidTr="0065648F">
        <w:trPr>
          <w:trHeight w:val="296"/>
        </w:trPr>
        <w:tc>
          <w:tcPr>
            <w:tcW w:w="9640" w:type="dxa"/>
          </w:tcPr>
          <w:p w14:paraId="4851FF20" w14:textId="74DB65A1" w:rsidR="00705665" w:rsidRPr="001C22B0" w:rsidRDefault="00705665" w:rsidP="001C22B0">
            <w:pPr>
              <w:pStyle w:val="Pamatteksts"/>
              <w:numPr>
                <w:ilvl w:val="0"/>
                <w:numId w:val="12"/>
              </w:numPr>
              <w:tabs>
                <w:tab w:val="left" w:pos="457"/>
              </w:tabs>
              <w:ind w:left="457" w:hanging="427"/>
              <w:jc w:val="both"/>
              <w:rPr>
                <w:rFonts w:ascii="Arial" w:hAnsi="Arial" w:cs="Arial"/>
              </w:rPr>
            </w:pPr>
            <w:r w:rsidRPr="009F2C5A">
              <w:rPr>
                <w:rFonts w:ascii="Arial" w:eastAsia="Arial" w:hAnsi="Arial" w:cs="Arial"/>
                <w:color w:val="000000"/>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tc>
      </w:tr>
      <w:tr w:rsidR="00705665" w:rsidRPr="003C3E87" w14:paraId="300B97CE" w14:textId="77777777" w:rsidTr="0065648F">
        <w:tc>
          <w:tcPr>
            <w:tcW w:w="9640" w:type="dxa"/>
          </w:tcPr>
          <w:p w14:paraId="2095DB52" w14:textId="7A59E789" w:rsidR="00705665" w:rsidRPr="001C22B0" w:rsidRDefault="00705665" w:rsidP="001C22B0">
            <w:pPr>
              <w:pStyle w:val="Pamatteksts"/>
              <w:numPr>
                <w:ilvl w:val="0"/>
                <w:numId w:val="12"/>
              </w:numPr>
              <w:tabs>
                <w:tab w:val="left" w:pos="457"/>
              </w:tabs>
              <w:ind w:left="457" w:hanging="427"/>
              <w:jc w:val="both"/>
              <w:rPr>
                <w:rFonts w:ascii="Arial" w:hAnsi="Arial" w:cs="Arial"/>
              </w:rPr>
            </w:pPr>
            <w:r w:rsidRPr="009F2C5A">
              <w:rPr>
                <w:rFonts w:ascii="Arial" w:eastAsia="Arial" w:hAnsi="Arial" w:cs="Arial"/>
                <w:color w:val="000000"/>
              </w:rPr>
              <w:t>Saskaņā ar Publisko iepirkumu likuma 60.panta desmito daļu pasūtītājs publicēs noslēgtā iepirkuma līguma tekstu Pasūtī</w:t>
            </w:r>
            <w:r w:rsidR="007F34AB">
              <w:rPr>
                <w:rFonts w:ascii="Arial" w:eastAsia="Arial" w:hAnsi="Arial" w:cs="Arial"/>
                <w:color w:val="000000"/>
              </w:rPr>
              <w:t>tā</w:t>
            </w:r>
            <w:r w:rsidRPr="009F2C5A">
              <w:rPr>
                <w:rFonts w:ascii="Arial" w:eastAsia="Arial" w:hAnsi="Arial" w:cs="Arial"/>
                <w:color w:val="000000"/>
              </w:rPr>
              <w:t>ja pircēja profilā Elektronisko iepirkumu sistēmā.</w:t>
            </w:r>
          </w:p>
        </w:tc>
      </w:tr>
    </w:tbl>
    <w:p w14:paraId="6FE1652B" w14:textId="77777777" w:rsidR="007A5A42" w:rsidRPr="003C3E87" w:rsidRDefault="007A5A42" w:rsidP="00B55A12">
      <w:pPr>
        <w:pStyle w:val="Bezatstarpm"/>
        <w:rPr>
          <w:rFonts w:ascii="Arial" w:hAnsi="Arial" w:cs="Arial"/>
          <w:sz w:val="20"/>
          <w:szCs w:val="20"/>
        </w:rPr>
      </w:pPr>
    </w:p>
    <w:p w14:paraId="34F31723" w14:textId="77777777" w:rsidR="00FD43F3" w:rsidRPr="003C3E87" w:rsidRDefault="00FD43F3">
      <w:pPr>
        <w:rPr>
          <w:rFonts w:ascii="Arial" w:eastAsia="Times New Roman" w:hAnsi="Arial" w:cs="Arial"/>
          <w:sz w:val="20"/>
          <w:szCs w:val="20"/>
          <w:lang w:eastAsia="ar-SA"/>
        </w:rPr>
      </w:pPr>
      <w:r w:rsidRPr="003C3E87">
        <w:rPr>
          <w:rFonts w:ascii="Arial" w:hAnsi="Arial" w:cs="Arial"/>
          <w:sz w:val="20"/>
          <w:szCs w:val="20"/>
        </w:rPr>
        <w:br w:type="page"/>
      </w:r>
    </w:p>
    <w:p w14:paraId="6CCB5E92" w14:textId="40279523" w:rsidR="00AC3A82" w:rsidRPr="003C3E87" w:rsidRDefault="004C1F9A" w:rsidP="007E5E39">
      <w:pPr>
        <w:pStyle w:val="Bezatstarpm"/>
        <w:ind w:right="142"/>
        <w:jc w:val="right"/>
        <w:rPr>
          <w:rFonts w:ascii="Arial" w:hAnsi="Arial" w:cs="Arial"/>
          <w:sz w:val="20"/>
          <w:szCs w:val="20"/>
        </w:rPr>
      </w:pPr>
      <w:r w:rsidRPr="003C3E87">
        <w:rPr>
          <w:rFonts w:ascii="Arial" w:hAnsi="Arial" w:cs="Arial"/>
          <w:sz w:val="20"/>
          <w:szCs w:val="20"/>
        </w:rPr>
        <w:lastRenderedPageBreak/>
        <w:t>Atklāta konkursa</w:t>
      </w:r>
      <w:r w:rsidR="00AC3A82" w:rsidRPr="003C3E87">
        <w:rPr>
          <w:rFonts w:ascii="Arial" w:hAnsi="Arial" w:cs="Arial"/>
          <w:sz w:val="20"/>
          <w:szCs w:val="20"/>
        </w:rPr>
        <w:t xml:space="preserve"> </w:t>
      </w:r>
      <w:r w:rsidR="00A54745">
        <w:rPr>
          <w:rFonts w:ascii="Arial" w:hAnsi="Arial" w:cs="Arial"/>
          <w:sz w:val="20"/>
          <w:szCs w:val="20"/>
        </w:rPr>
        <w:t xml:space="preserve">LVP </w:t>
      </w:r>
      <w:r w:rsidR="00926ADA">
        <w:rPr>
          <w:rFonts w:ascii="Arial" w:hAnsi="Arial" w:cs="Arial"/>
          <w:sz w:val="20"/>
          <w:szCs w:val="20"/>
        </w:rPr>
        <w:t>2026/122</w:t>
      </w:r>
    </w:p>
    <w:p w14:paraId="50F80478" w14:textId="030A565E" w:rsidR="00AC3A82" w:rsidRPr="003C3E87" w:rsidRDefault="008E6425" w:rsidP="007E5E39">
      <w:pPr>
        <w:pStyle w:val="Bezatstarpm"/>
        <w:ind w:right="142"/>
        <w:jc w:val="right"/>
        <w:rPr>
          <w:rFonts w:ascii="Arial" w:hAnsi="Arial" w:cs="Arial"/>
          <w:b/>
          <w:sz w:val="20"/>
          <w:szCs w:val="20"/>
        </w:rPr>
      </w:pPr>
      <w:r w:rsidRPr="003C3E87">
        <w:rPr>
          <w:rFonts w:ascii="Arial" w:hAnsi="Arial" w:cs="Arial"/>
          <w:b/>
          <w:sz w:val="20"/>
          <w:szCs w:val="20"/>
        </w:rPr>
        <w:t xml:space="preserve">nolikuma </w:t>
      </w:r>
      <w:r w:rsidR="00DC00A7">
        <w:rPr>
          <w:rFonts w:ascii="Arial" w:hAnsi="Arial" w:cs="Arial"/>
          <w:b/>
          <w:sz w:val="20"/>
          <w:szCs w:val="20"/>
        </w:rPr>
        <w:t>8</w:t>
      </w:r>
      <w:r w:rsidR="00AC3A82" w:rsidRPr="003C3E87">
        <w:rPr>
          <w:rFonts w:ascii="Arial" w:hAnsi="Arial" w:cs="Arial"/>
          <w:b/>
          <w:sz w:val="20"/>
          <w:szCs w:val="20"/>
        </w:rPr>
        <w:t>.</w:t>
      </w:r>
      <w:r w:rsidR="001070BB" w:rsidRPr="003C3E87">
        <w:rPr>
          <w:rFonts w:ascii="Arial" w:hAnsi="Arial" w:cs="Arial"/>
          <w:b/>
          <w:sz w:val="20"/>
          <w:szCs w:val="20"/>
        </w:rPr>
        <w:t>pielikums</w:t>
      </w:r>
    </w:p>
    <w:p w14:paraId="55D04C21" w14:textId="77777777" w:rsidR="00AC3A82" w:rsidRPr="003C3E87" w:rsidRDefault="00AC3A82" w:rsidP="007E5E39">
      <w:pPr>
        <w:spacing w:after="0" w:line="240" w:lineRule="auto"/>
        <w:ind w:right="142"/>
        <w:jc w:val="center"/>
        <w:rPr>
          <w:rFonts w:ascii="Arial" w:hAnsi="Arial" w:cs="Arial"/>
          <w:b/>
          <w:sz w:val="20"/>
          <w:szCs w:val="20"/>
        </w:rPr>
      </w:pPr>
    </w:p>
    <w:p w14:paraId="33057457" w14:textId="77777777" w:rsidR="00AC3A82" w:rsidRPr="003C3E87" w:rsidRDefault="00AC3A82" w:rsidP="007E5E39">
      <w:pPr>
        <w:spacing w:after="0" w:line="240" w:lineRule="auto"/>
        <w:ind w:right="142"/>
        <w:jc w:val="center"/>
        <w:rPr>
          <w:rFonts w:ascii="Arial" w:hAnsi="Arial" w:cs="Arial"/>
          <w:b/>
          <w:sz w:val="20"/>
          <w:szCs w:val="20"/>
        </w:rPr>
      </w:pPr>
      <w:r w:rsidRPr="003C3E87">
        <w:rPr>
          <w:rFonts w:ascii="Arial" w:hAnsi="Arial" w:cs="Arial"/>
          <w:b/>
          <w:sz w:val="20"/>
          <w:szCs w:val="20"/>
        </w:rPr>
        <w:t>VĒRTĒŠANAS NOSACĪJUMI</w:t>
      </w:r>
    </w:p>
    <w:p w14:paraId="734D0C16" w14:textId="77777777" w:rsidR="00AC3A82" w:rsidRPr="003C3E87" w:rsidRDefault="00AC3A82" w:rsidP="00AC3A82">
      <w:pPr>
        <w:spacing w:after="0" w:line="240" w:lineRule="auto"/>
        <w:jc w:val="center"/>
        <w:rPr>
          <w:rFonts w:ascii="Arial" w:hAnsi="Arial" w:cs="Arial"/>
          <w:b/>
          <w:sz w:val="20"/>
          <w:szCs w:val="20"/>
        </w:rPr>
      </w:pPr>
    </w:p>
    <w:tbl>
      <w:tblPr>
        <w:tblStyle w:val="Reatabula"/>
        <w:tblW w:w="9640"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40"/>
      </w:tblGrid>
      <w:tr w:rsidR="00490B99" w:rsidRPr="00FC7DE9" w14:paraId="11630554" w14:textId="77777777" w:rsidTr="0065648F">
        <w:tc>
          <w:tcPr>
            <w:tcW w:w="9640" w:type="dxa"/>
          </w:tcPr>
          <w:p w14:paraId="31CC9AFF" w14:textId="6555C906" w:rsidR="00490B99" w:rsidRPr="000F7094" w:rsidRDefault="000F7094" w:rsidP="00490B99">
            <w:pPr>
              <w:pStyle w:val="Sarakstarindkopa"/>
              <w:numPr>
                <w:ilvl w:val="0"/>
                <w:numId w:val="5"/>
              </w:numPr>
              <w:spacing w:after="80"/>
              <w:ind w:left="453" w:hanging="425"/>
              <w:jc w:val="both"/>
              <w:rPr>
                <w:rFonts w:ascii="Arial" w:eastAsia="Helvetica" w:hAnsi="Arial" w:cs="Arial"/>
                <w:iCs/>
                <w:sz w:val="20"/>
                <w:szCs w:val="20"/>
              </w:rPr>
            </w:pPr>
            <w:r w:rsidRPr="000F7094">
              <w:rPr>
                <w:rFonts w:ascii="Arial" w:eastAsia="Helvetica" w:hAnsi="Arial" w:cs="Arial"/>
                <w:iCs/>
                <w:sz w:val="20"/>
              </w:rPr>
              <w:t> </w:t>
            </w:r>
            <w:r w:rsidR="00DE3BF1" w:rsidRPr="00C65513">
              <w:rPr>
                <w:rFonts w:ascii="Arial" w:hAnsi="Arial" w:cs="Arial"/>
                <w:sz w:val="20"/>
                <w:szCs w:val="20"/>
              </w:rPr>
              <w:t>Iepirkuma procedūru veic ar Liepājas valstspilsētas pašvaldības domes 2025.gada 18.decembra lēmumu Nr.470/13</w:t>
            </w:r>
            <w:r w:rsidR="002A60C2">
              <w:rPr>
                <w:rFonts w:ascii="Arial" w:hAnsi="Arial" w:cs="Arial"/>
                <w:sz w:val="20"/>
                <w:szCs w:val="20"/>
              </w:rPr>
              <w:t xml:space="preserve"> un </w:t>
            </w:r>
            <w:r w:rsidR="002A60C2" w:rsidRPr="00DC447A">
              <w:rPr>
                <w:rFonts w:ascii="Arial" w:hAnsi="Arial" w:cs="Arial"/>
                <w:sz w:val="20"/>
                <w:szCs w:val="20"/>
              </w:rPr>
              <w:t>2026.gada 18.jūnija lēmum</w:t>
            </w:r>
            <w:r w:rsidR="002A60C2">
              <w:rPr>
                <w:rFonts w:ascii="Arial" w:hAnsi="Arial" w:cs="Arial"/>
                <w:sz w:val="20"/>
                <w:szCs w:val="20"/>
              </w:rPr>
              <w:t>u</w:t>
            </w:r>
            <w:r w:rsidR="002A60C2" w:rsidRPr="00DC447A">
              <w:rPr>
                <w:rFonts w:ascii="Arial" w:hAnsi="Arial" w:cs="Arial"/>
                <w:sz w:val="20"/>
                <w:szCs w:val="20"/>
              </w:rPr>
              <w:t xml:space="preserve"> Nr.234/6</w:t>
            </w:r>
            <w:r w:rsidR="00DE3BF1" w:rsidRPr="00C65513">
              <w:rPr>
                <w:rFonts w:ascii="Arial" w:hAnsi="Arial" w:cs="Arial"/>
                <w:sz w:val="20"/>
                <w:szCs w:val="20"/>
              </w:rPr>
              <w:t xml:space="preserve"> izveidotā Iepirkumu komisija (Nolikumā arī – Komisija)</w:t>
            </w:r>
            <w:r w:rsidR="00DE3BF1" w:rsidRPr="001D0AF4">
              <w:rPr>
                <w:rStyle w:val="emailstyle19"/>
                <w:rFonts w:eastAsia="Helvetica"/>
                <w:iCs/>
                <w:color w:val="auto"/>
              </w:rPr>
              <w:t>.</w:t>
            </w:r>
          </w:p>
        </w:tc>
      </w:tr>
      <w:tr w:rsidR="00490B99" w:rsidRPr="00FC7DE9" w14:paraId="2EDF4882" w14:textId="77777777" w:rsidTr="0065648F">
        <w:tc>
          <w:tcPr>
            <w:tcW w:w="9640" w:type="dxa"/>
          </w:tcPr>
          <w:p w14:paraId="1ED00F15" w14:textId="77777777" w:rsidR="00490B99" w:rsidRPr="000F7094" w:rsidRDefault="00490B99" w:rsidP="00490B99">
            <w:pPr>
              <w:pStyle w:val="Sarakstarindkopa"/>
              <w:numPr>
                <w:ilvl w:val="0"/>
                <w:numId w:val="5"/>
              </w:numPr>
              <w:spacing w:after="80"/>
              <w:ind w:left="453" w:hanging="425"/>
              <w:jc w:val="both"/>
              <w:rPr>
                <w:rFonts w:ascii="Arial" w:hAnsi="Arial" w:cs="Arial"/>
                <w:iCs/>
                <w:sz w:val="20"/>
                <w:szCs w:val="20"/>
              </w:rPr>
            </w:pPr>
            <w:r w:rsidRPr="000F7094">
              <w:rPr>
                <w:rFonts w:ascii="Arial" w:hAnsi="Arial" w:cs="Arial"/>
                <w:iCs/>
                <w:sz w:val="20"/>
                <w:szCs w:val="20"/>
              </w:rPr>
              <w:t>Piedāvājumu noformējuma pārbaudi, pretendentu atlasi un piedāvājumu vērtēšanu Komisija veic slēgtā sēdē.</w:t>
            </w:r>
          </w:p>
        </w:tc>
      </w:tr>
      <w:tr w:rsidR="00490B99" w:rsidRPr="00FC7DE9" w14:paraId="2EDE72C4" w14:textId="77777777" w:rsidTr="0065648F">
        <w:tc>
          <w:tcPr>
            <w:tcW w:w="9640" w:type="dxa"/>
          </w:tcPr>
          <w:p w14:paraId="46ED7FB0" w14:textId="192B8F40" w:rsidR="00490B99" w:rsidRPr="000F7094" w:rsidRDefault="00490B99" w:rsidP="00490B99">
            <w:pPr>
              <w:pStyle w:val="Sarakstarindkopa"/>
              <w:numPr>
                <w:ilvl w:val="0"/>
                <w:numId w:val="5"/>
              </w:numPr>
              <w:spacing w:after="80"/>
              <w:ind w:left="458" w:hanging="458"/>
              <w:jc w:val="both"/>
              <w:rPr>
                <w:rFonts w:ascii="Arial" w:hAnsi="Arial" w:cs="Arial"/>
                <w:iCs/>
                <w:sz w:val="20"/>
                <w:szCs w:val="20"/>
              </w:rPr>
            </w:pPr>
            <w:r w:rsidRPr="000F7094">
              <w:rPr>
                <w:rFonts w:ascii="Arial" w:hAnsi="Arial" w:cs="Arial"/>
                <w:iCs/>
                <w:sz w:val="20"/>
                <w:szCs w:val="20"/>
              </w:rPr>
              <w:t>Komisija, pamatojoties uz Ministru kabineta 2017.</w:t>
            </w:r>
            <w:r w:rsidR="002B67C3">
              <w:rPr>
                <w:rFonts w:ascii="Arial" w:hAnsi="Arial" w:cs="Arial"/>
                <w:iCs/>
                <w:sz w:val="20"/>
                <w:szCs w:val="20"/>
              </w:rPr>
              <w:t xml:space="preserve"> </w:t>
            </w:r>
            <w:r w:rsidRPr="000F7094">
              <w:rPr>
                <w:rFonts w:ascii="Arial" w:hAnsi="Arial" w:cs="Arial"/>
                <w:iCs/>
                <w:sz w:val="20"/>
                <w:szCs w:val="20"/>
              </w:rPr>
              <w:t>gada 28.</w:t>
            </w:r>
            <w:r w:rsidR="002B67C3">
              <w:rPr>
                <w:rFonts w:ascii="Arial" w:hAnsi="Arial" w:cs="Arial"/>
                <w:iCs/>
                <w:sz w:val="20"/>
                <w:szCs w:val="20"/>
              </w:rPr>
              <w:t xml:space="preserve"> </w:t>
            </w:r>
            <w:r w:rsidRPr="000F7094">
              <w:rPr>
                <w:rFonts w:ascii="Arial" w:hAnsi="Arial" w:cs="Arial"/>
                <w:iCs/>
                <w:sz w:val="20"/>
                <w:szCs w:val="20"/>
              </w:rPr>
              <w:t>februāra noteikumu Nr.</w:t>
            </w:r>
            <w:r w:rsidR="002B67C3">
              <w:rPr>
                <w:rFonts w:ascii="Arial" w:hAnsi="Arial" w:cs="Arial"/>
                <w:iCs/>
                <w:sz w:val="20"/>
                <w:szCs w:val="20"/>
              </w:rPr>
              <w:t xml:space="preserve"> </w:t>
            </w:r>
            <w:r w:rsidRPr="000F7094">
              <w:rPr>
                <w:rFonts w:ascii="Arial" w:hAnsi="Arial" w:cs="Arial"/>
                <w:iCs/>
                <w:sz w:val="20"/>
                <w:szCs w:val="20"/>
              </w:rPr>
              <w:t>107 “Iepirkum</w:t>
            </w:r>
            <w:r w:rsidR="007F34AB">
              <w:rPr>
                <w:rFonts w:ascii="Arial" w:hAnsi="Arial" w:cs="Arial"/>
                <w:iCs/>
                <w:sz w:val="20"/>
                <w:szCs w:val="20"/>
              </w:rPr>
              <w:t>u</w:t>
            </w:r>
            <w:r w:rsidRPr="000F7094">
              <w:rPr>
                <w:rFonts w:ascii="Arial" w:hAnsi="Arial" w:cs="Arial"/>
                <w:iCs/>
                <w:sz w:val="20"/>
                <w:szCs w:val="20"/>
              </w:rPr>
              <w:t xml:space="preserve"> procedūru un metu konkursu norises kārtība” 16.punktu, pretendentu kvalifikācijas atbilstības pārbaudi veiks tikai tam pretendentam, kuram būtu piešķiramas iespējamas iepirkuma līguma slēgšanas tiesības. Komisija piedāvājumu vērtēšanu veic šādā secībā:</w:t>
            </w:r>
          </w:p>
          <w:p w14:paraId="20486253" w14:textId="77777777" w:rsidR="00490B99" w:rsidRPr="000F7094" w:rsidRDefault="00490B99" w:rsidP="00490B99">
            <w:pPr>
              <w:pStyle w:val="Sarakstarindkopa"/>
              <w:numPr>
                <w:ilvl w:val="1"/>
                <w:numId w:val="45"/>
              </w:numPr>
              <w:spacing w:after="80"/>
              <w:jc w:val="both"/>
              <w:rPr>
                <w:rFonts w:ascii="Arial" w:hAnsi="Arial" w:cs="Arial"/>
                <w:iCs/>
                <w:sz w:val="20"/>
                <w:szCs w:val="20"/>
              </w:rPr>
            </w:pPr>
            <w:r w:rsidRPr="000F7094">
              <w:rPr>
                <w:rFonts w:ascii="Arial" w:hAnsi="Arial" w:cs="Arial"/>
                <w:iCs/>
                <w:sz w:val="20"/>
                <w:szCs w:val="20"/>
              </w:rPr>
              <w:t>pārbauda vai nav konstatējamas aritmētiskās kļūdas visu pretendentu piedāvājumos;</w:t>
            </w:r>
          </w:p>
          <w:p w14:paraId="13F0C666" w14:textId="77777777" w:rsidR="00490B99" w:rsidRPr="000F7094" w:rsidRDefault="00490B99" w:rsidP="00490B99">
            <w:pPr>
              <w:pStyle w:val="Sarakstarindkopa"/>
              <w:numPr>
                <w:ilvl w:val="1"/>
                <w:numId w:val="45"/>
              </w:numPr>
              <w:spacing w:after="80"/>
              <w:jc w:val="both"/>
              <w:rPr>
                <w:rFonts w:ascii="Arial" w:hAnsi="Arial" w:cs="Arial"/>
                <w:iCs/>
                <w:sz w:val="20"/>
                <w:szCs w:val="20"/>
              </w:rPr>
            </w:pPr>
            <w:r w:rsidRPr="000F7094">
              <w:rPr>
                <w:rFonts w:ascii="Arial" w:hAnsi="Arial" w:cs="Arial"/>
                <w:iCs/>
                <w:sz w:val="20"/>
                <w:szCs w:val="20"/>
              </w:rPr>
              <w:t>pārliecinās par visu pretendentu tehnisko piedāvājumu vispārīgu atbilstību nolikumā noteiktajām prasībām.</w:t>
            </w:r>
          </w:p>
          <w:p w14:paraId="16F7EC08" w14:textId="77777777" w:rsidR="00490B99" w:rsidRPr="000F7094" w:rsidRDefault="00490B99" w:rsidP="00490B99">
            <w:pPr>
              <w:pStyle w:val="Sarakstarindkopa"/>
              <w:numPr>
                <w:ilvl w:val="1"/>
                <w:numId w:val="45"/>
              </w:numPr>
              <w:spacing w:after="80"/>
              <w:jc w:val="both"/>
              <w:rPr>
                <w:rFonts w:ascii="Arial" w:hAnsi="Arial" w:cs="Arial"/>
                <w:iCs/>
                <w:sz w:val="20"/>
                <w:szCs w:val="20"/>
              </w:rPr>
            </w:pPr>
            <w:r w:rsidRPr="000F7094">
              <w:rPr>
                <w:rFonts w:ascii="Arial" w:hAnsi="Arial" w:cs="Arial"/>
                <w:iCs/>
                <w:sz w:val="20"/>
                <w:szCs w:val="20"/>
              </w:rPr>
              <w:t>ņemot vērā konkursa nolikumā noteiktos piedāvājumu izvēles kritērijus, pārbauda visu pretendentu piedāvājumus atbilstoši kritēriju vērtēšanas nosacījumiem.</w:t>
            </w:r>
          </w:p>
          <w:p w14:paraId="4026B27E" w14:textId="77777777" w:rsidR="00490B99" w:rsidRPr="000F7094" w:rsidRDefault="00490B99" w:rsidP="00490B99">
            <w:pPr>
              <w:pStyle w:val="Sarakstarindkopa"/>
              <w:numPr>
                <w:ilvl w:val="1"/>
                <w:numId w:val="45"/>
              </w:numPr>
              <w:spacing w:after="80"/>
              <w:jc w:val="both"/>
              <w:rPr>
                <w:rFonts w:ascii="Arial" w:hAnsi="Arial" w:cs="Arial"/>
                <w:iCs/>
                <w:sz w:val="20"/>
                <w:szCs w:val="20"/>
              </w:rPr>
            </w:pPr>
            <w:r w:rsidRPr="000F7094">
              <w:rPr>
                <w:rFonts w:ascii="Arial" w:hAnsi="Arial" w:cs="Arial"/>
                <w:iCs/>
                <w:sz w:val="20"/>
                <w:szCs w:val="20"/>
              </w:rPr>
              <w:t>konstatē, kuram pretendentam, atbilstoši noteiktajiem piedāvājuma izvēles kritērijiem un kārtībai, būtu piešķiramas iespējamas līguma slēgšanas tiesības. Sekojoši šim pretendentam veic:</w:t>
            </w:r>
          </w:p>
          <w:p w14:paraId="279A5F78" w14:textId="77777777" w:rsidR="00490B99" w:rsidRPr="000F7094" w:rsidRDefault="00490B99" w:rsidP="00490B99">
            <w:pPr>
              <w:pStyle w:val="Sarakstarindkopa"/>
              <w:numPr>
                <w:ilvl w:val="2"/>
                <w:numId w:val="45"/>
              </w:numPr>
              <w:spacing w:after="80"/>
              <w:ind w:left="883" w:hanging="545"/>
              <w:jc w:val="both"/>
              <w:rPr>
                <w:rFonts w:ascii="Arial" w:hAnsi="Arial" w:cs="Arial"/>
                <w:iCs/>
                <w:sz w:val="20"/>
                <w:szCs w:val="20"/>
              </w:rPr>
            </w:pPr>
            <w:r w:rsidRPr="000F7094">
              <w:rPr>
                <w:rFonts w:ascii="Arial" w:hAnsi="Arial" w:cs="Arial"/>
                <w:iCs/>
                <w:sz w:val="20"/>
                <w:szCs w:val="20"/>
              </w:rPr>
              <w:t>paraksttiesību pārbaudi,</w:t>
            </w:r>
          </w:p>
          <w:p w14:paraId="684D544F" w14:textId="77777777" w:rsidR="00490B99" w:rsidRPr="000F7094" w:rsidRDefault="00490B99" w:rsidP="00490B99">
            <w:pPr>
              <w:pStyle w:val="Sarakstarindkopa"/>
              <w:numPr>
                <w:ilvl w:val="2"/>
                <w:numId w:val="45"/>
              </w:numPr>
              <w:spacing w:after="80"/>
              <w:ind w:left="883" w:hanging="545"/>
              <w:jc w:val="both"/>
              <w:rPr>
                <w:rFonts w:ascii="Arial" w:hAnsi="Arial" w:cs="Arial"/>
                <w:iCs/>
                <w:sz w:val="20"/>
                <w:szCs w:val="20"/>
              </w:rPr>
            </w:pPr>
            <w:r w:rsidRPr="000F7094">
              <w:rPr>
                <w:rFonts w:ascii="Arial" w:hAnsi="Arial" w:cs="Arial"/>
                <w:iCs/>
                <w:sz w:val="20"/>
                <w:szCs w:val="20"/>
              </w:rPr>
              <w:t xml:space="preserve">iesniegtā piedāvājuma atbilstības noformējuma prasībām pārbaudi, </w:t>
            </w:r>
          </w:p>
          <w:p w14:paraId="79A8531B" w14:textId="77777777" w:rsidR="00490B99" w:rsidRPr="000F7094" w:rsidRDefault="00490B99" w:rsidP="00490B99">
            <w:pPr>
              <w:pStyle w:val="Sarakstarindkopa"/>
              <w:numPr>
                <w:ilvl w:val="2"/>
                <w:numId w:val="45"/>
              </w:numPr>
              <w:spacing w:after="80"/>
              <w:ind w:left="883" w:hanging="545"/>
              <w:jc w:val="both"/>
              <w:rPr>
                <w:rFonts w:ascii="Arial" w:hAnsi="Arial" w:cs="Arial"/>
                <w:iCs/>
                <w:sz w:val="20"/>
                <w:szCs w:val="20"/>
              </w:rPr>
            </w:pPr>
            <w:r w:rsidRPr="000F7094">
              <w:rPr>
                <w:rFonts w:ascii="Arial" w:hAnsi="Arial" w:cs="Arial"/>
                <w:iCs/>
                <w:sz w:val="20"/>
                <w:szCs w:val="20"/>
              </w:rPr>
              <w:t>iesniegtā piedāvājuma atbilstību nolikumā noteiktajām pretendentu atlases prasībām,</w:t>
            </w:r>
          </w:p>
          <w:p w14:paraId="49892F0A" w14:textId="77777777" w:rsidR="00490B99" w:rsidRPr="000F7094" w:rsidRDefault="00490B99" w:rsidP="00490B99">
            <w:pPr>
              <w:pStyle w:val="Sarakstarindkopa"/>
              <w:numPr>
                <w:ilvl w:val="2"/>
                <w:numId w:val="45"/>
              </w:numPr>
              <w:spacing w:after="80"/>
              <w:ind w:left="883" w:hanging="545"/>
              <w:jc w:val="both"/>
              <w:rPr>
                <w:rFonts w:ascii="Arial" w:hAnsi="Arial" w:cs="Arial"/>
                <w:iCs/>
                <w:sz w:val="20"/>
                <w:szCs w:val="20"/>
              </w:rPr>
            </w:pPr>
            <w:r w:rsidRPr="000F7094">
              <w:rPr>
                <w:rFonts w:ascii="Arial" w:hAnsi="Arial" w:cs="Arial"/>
                <w:iCs/>
                <w:sz w:val="20"/>
                <w:szCs w:val="20"/>
              </w:rPr>
              <w:t>iesniegtā tehniskā un finanšu piedāvājuma atbilstību.</w:t>
            </w:r>
          </w:p>
        </w:tc>
      </w:tr>
      <w:tr w:rsidR="00490B99" w:rsidRPr="00FC7DE9" w14:paraId="52EECBB1" w14:textId="77777777" w:rsidTr="0065648F">
        <w:tc>
          <w:tcPr>
            <w:tcW w:w="9640" w:type="dxa"/>
          </w:tcPr>
          <w:p w14:paraId="26E5A4C4"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490B99" w:rsidRPr="00FC7DE9" w14:paraId="31F6377B" w14:textId="77777777" w:rsidTr="0065648F">
        <w:tc>
          <w:tcPr>
            <w:tcW w:w="9640" w:type="dxa"/>
          </w:tcPr>
          <w:p w14:paraId="2E0932FF"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Ja Komisijai rodas šaubas par iesniegtās dokumenta kopijas autentiskumu, tā pieprasa, lai pretendents uzrāda dokumenta oriģinālu vai iesniedz apliecinātu dokumenta kopiju.</w:t>
            </w:r>
          </w:p>
        </w:tc>
      </w:tr>
      <w:tr w:rsidR="00490B99" w:rsidRPr="00FC7DE9" w14:paraId="2159FD0A" w14:textId="77777777" w:rsidTr="0065648F">
        <w:tc>
          <w:tcPr>
            <w:tcW w:w="9640" w:type="dxa"/>
          </w:tcPr>
          <w:p w14:paraId="4DBB312A"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Piedāvājumu vērtēšanas gaitā Komisija ir tiesīga pieprasīt, lai tiek izskaidrota piedāvājumā iekļautā informācija.</w:t>
            </w:r>
          </w:p>
        </w:tc>
      </w:tr>
      <w:tr w:rsidR="00490B99" w:rsidRPr="00FC7DE9" w14:paraId="6EFF7B89" w14:textId="77777777" w:rsidTr="0065648F">
        <w:tc>
          <w:tcPr>
            <w:tcW w:w="9640" w:type="dxa"/>
          </w:tcPr>
          <w:p w14:paraId="144D27E0"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Ja Komisija pieprasa, lai pretendents precizē iesniegto informāciju, tā nosaka termiņu, līdz kuram pretendentam jāsniedz atbilde.</w:t>
            </w:r>
          </w:p>
        </w:tc>
      </w:tr>
      <w:tr w:rsidR="00490B99" w:rsidRPr="00FC7DE9" w14:paraId="7A85D821" w14:textId="77777777" w:rsidTr="0065648F">
        <w:tc>
          <w:tcPr>
            <w:tcW w:w="9640" w:type="dxa"/>
          </w:tcPr>
          <w:p w14:paraId="5A333BB1"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Ja pretendents neiesniedz komisijas pieprasītās ziņas vai paskaidrojumus, Komisija piedāvājumu vērtē pēc tiem dokumentiem, kas ir iekļauti piedāvājumā.</w:t>
            </w:r>
          </w:p>
        </w:tc>
      </w:tr>
      <w:tr w:rsidR="00490B99" w:rsidRPr="00FC7DE9" w14:paraId="43AF672B" w14:textId="77777777" w:rsidTr="0065648F">
        <w:tc>
          <w:tcPr>
            <w:tcW w:w="9640" w:type="dxa"/>
          </w:tcPr>
          <w:p w14:paraId="7BC15A3A"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Piedāvājuma noformējuma pārbaudei, pretendentu atlasei, kā arī piedāvājumu vērtēšanai un salīdzināšanai Komisija var pieaicināt ekspertu.</w:t>
            </w:r>
          </w:p>
        </w:tc>
      </w:tr>
      <w:tr w:rsidR="00490B99" w:rsidRPr="00FC7DE9" w14:paraId="4C5E8F05" w14:textId="77777777" w:rsidTr="0065648F">
        <w:tc>
          <w:tcPr>
            <w:tcW w:w="9640" w:type="dxa"/>
          </w:tcPr>
          <w:p w14:paraId="3B15BF74"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490B99" w:rsidRPr="00FC7DE9" w14:paraId="6B2D943C" w14:textId="77777777" w:rsidTr="0065648F">
        <w:tc>
          <w:tcPr>
            <w:tcW w:w="9640" w:type="dxa"/>
          </w:tcPr>
          <w:p w14:paraId="62A19066"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Ekspertam ir tiesības iepazīties ar piedāvājumiem, kā arī lūgt Komisiju pieprasīt no pretendenta papildu informāciju, kas ir nepieciešama atzinuma sagatavošanai.</w:t>
            </w:r>
          </w:p>
        </w:tc>
      </w:tr>
      <w:tr w:rsidR="00490B99" w:rsidRPr="00FC7DE9" w14:paraId="6C97E518" w14:textId="77777777" w:rsidTr="0065648F">
        <w:tc>
          <w:tcPr>
            <w:tcW w:w="9640" w:type="dxa"/>
          </w:tcPr>
          <w:p w14:paraId="4E9CB350" w14:textId="77777777" w:rsidR="00490B99" w:rsidRPr="00D20B97" w:rsidRDefault="00490B99" w:rsidP="00490B99">
            <w:pPr>
              <w:pStyle w:val="Sarakstarindkopa"/>
              <w:numPr>
                <w:ilvl w:val="0"/>
                <w:numId w:val="5"/>
              </w:numPr>
              <w:spacing w:after="80"/>
              <w:ind w:left="453" w:hanging="425"/>
              <w:jc w:val="both"/>
              <w:rPr>
                <w:rFonts w:ascii="Arial" w:hAnsi="Arial" w:cs="Arial"/>
                <w:sz w:val="20"/>
                <w:szCs w:val="20"/>
              </w:rPr>
            </w:pPr>
            <w:r w:rsidRPr="00FC7DE9">
              <w:rPr>
                <w:rFonts w:ascii="Arial" w:hAnsi="Arial" w:cs="Arial"/>
                <w:sz w:val="20"/>
                <w:szCs w:val="20"/>
              </w:rPr>
              <w:t>Eksperts piedāvājumā ietverto un pretendenta papildus sniegto informāciju drīkst izmantot tikai sava atzinuma sniegšanai.</w:t>
            </w:r>
          </w:p>
        </w:tc>
      </w:tr>
      <w:tr w:rsidR="00490B99" w:rsidRPr="00FC7DE9" w14:paraId="24A607E7" w14:textId="77777777" w:rsidTr="0065648F">
        <w:tc>
          <w:tcPr>
            <w:tcW w:w="9640" w:type="dxa"/>
          </w:tcPr>
          <w:p w14:paraId="1A3CAC2D" w14:textId="77777777" w:rsidR="00490B99" w:rsidRPr="004E1483" w:rsidRDefault="00490B99" w:rsidP="002A60C2">
            <w:pPr>
              <w:pStyle w:val="Sarakstarindkopa"/>
              <w:numPr>
                <w:ilvl w:val="0"/>
                <w:numId w:val="5"/>
              </w:numPr>
              <w:spacing w:after="80"/>
              <w:ind w:left="453" w:hanging="425"/>
              <w:jc w:val="both"/>
              <w:rPr>
                <w:rFonts w:ascii="Arial" w:hAnsi="Arial" w:cs="Arial"/>
                <w:sz w:val="20"/>
                <w:szCs w:val="20"/>
              </w:rPr>
            </w:pPr>
            <w:r w:rsidRPr="004E1483">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tc>
      </w:tr>
      <w:tr w:rsidR="00490B99" w:rsidRPr="00FC7DE9" w14:paraId="13D6007F" w14:textId="77777777" w:rsidTr="0065648F">
        <w:trPr>
          <w:trHeight w:val="380"/>
        </w:trPr>
        <w:tc>
          <w:tcPr>
            <w:tcW w:w="9640" w:type="dxa"/>
          </w:tcPr>
          <w:p w14:paraId="025874D7" w14:textId="183CF551" w:rsidR="002A60C2" w:rsidRPr="002A60C2" w:rsidRDefault="00490B99" w:rsidP="002A60C2">
            <w:pPr>
              <w:pStyle w:val="Sarakstarindkopa"/>
              <w:numPr>
                <w:ilvl w:val="0"/>
                <w:numId w:val="5"/>
              </w:numPr>
              <w:spacing w:after="80"/>
              <w:ind w:left="453" w:hanging="425"/>
              <w:contextualSpacing w:val="0"/>
              <w:jc w:val="both"/>
              <w:rPr>
                <w:rFonts w:ascii="Arial" w:hAnsi="Arial" w:cs="Arial"/>
                <w:sz w:val="20"/>
                <w:szCs w:val="20"/>
              </w:rPr>
            </w:pPr>
            <w:r w:rsidRPr="00ED33E5">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1089DC52" w14:textId="69DFECF0" w:rsidR="002A60C2" w:rsidRPr="00302201" w:rsidRDefault="002A60C2" w:rsidP="00490B99">
            <w:pPr>
              <w:pStyle w:val="Sarakstarindkopa"/>
              <w:numPr>
                <w:ilvl w:val="0"/>
                <w:numId w:val="5"/>
              </w:numPr>
              <w:spacing w:after="80"/>
              <w:ind w:left="453" w:hanging="425"/>
              <w:jc w:val="both"/>
              <w:rPr>
                <w:rFonts w:ascii="Arial" w:hAnsi="Arial" w:cs="Arial"/>
                <w:sz w:val="20"/>
                <w:szCs w:val="20"/>
              </w:rPr>
            </w:pPr>
            <w:r w:rsidRPr="00E85D4D">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Regulas 2022/576, ar kuru groza Regulu Nr. 833/2014 par ierobežojošiem pasākumiem saistībā ar </w:t>
            </w:r>
            <w:r w:rsidRPr="00E85D4D">
              <w:rPr>
                <w:rFonts w:ascii="Arial" w:hAnsi="Arial" w:cs="Arial"/>
                <w:sz w:val="20"/>
                <w:szCs w:val="20"/>
              </w:rPr>
              <w:lastRenderedPageBreak/>
              <w:t>Krievijas darbībām, kas destabilizē situāciju Ukrainā, 1.panta 23.punktā iekļautajā 5.k panta 1.punktā noteiktie gadījumi.</w:t>
            </w:r>
          </w:p>
        </w:tc>
      </w:tr>
      <w:tr w:rsidR="00490B99" w:rsidRPr="00FC7DE9" w14:paraId="3D00215F" w14:textId="77777777" w:rsidTr="0065648F">
        <w:trPr>
          <w:trHeight w:val="380"/>
        </w:trPr>
        <w:tc>
          <w:tcPr>
            <w:tcW w:w="9640" w:type="dxa"/>
          </w:tcPr>
          <w:p w14:paraId="13DDBF49" w14:textId="77777777" w:rsidR="00490B99" w:rsidRPr="00ED33E5" w:rsidRDefault="00490B99" w:rsidP="00490B99">
            <w:pPr>
              <w:pStyle w:val="Sarakstarindkopa"/>
              <w:numPr>
                <w:ilvl w:val="0"/>
                <w:numId w:val="5"/>
              </w:numPr>
              <w:spacing w:after="80"/>
              <w:ind w:left="453" w:hanging="425"/>
              <w:jc w:val="both"/>
              <w:rPr>
                <w:rFonts w:ascii="Arial" w:hAnsi="Arial" w:cs="Arial"/>
                <w:sz w:val="20"/>
                <w:szCs w:val="20"/>
              </w:rPr>
            </w:pPr>
            <w:r w:rsidRPr="00D57F55">
              <w:rPr>
                <w:rFonts w:ascii="Arial" w:hAnsi="Arial" w:cs="Arial"/>
                <w:sz w:val="20"/>
                <w:szCs w:val="2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p>
        </w:tc>
      </w:tr>
    </w:tbl>
    <w:p w14:paraId="63EB1F34" w14:textId="0E03A620" w:rsidR="002A60C2" w:rsidRDefault="002A60C2" w:rsidP="007C7227">
      <w:pPr>
        <w:spacing w:after="0"/>
        <w:jc w:val="right"/>
        <w:rPr>
          <w:rFonts w:ascii="Arial" w:eastAsia="Times New Roman" w:hAnsi="Arial" w:cs="Arial"/>
          <w:bCs/>
          <w:sz w:val="20"/>
          <w:szCs w:val="20"/>
          <w:lang w:eastAsia="ar-SA"/>
        </w:rPr>
      </w:pPr>
    </w:p>
    <w:p w14:paraId="3D08D498" w14:textId="77777777" w:rsidR="002A60C2" w:rsidRDefault="002A60C2">
      <w:pPr>
        <w:rPr>
          <w:rFonts w:ascii="Arial" w:eastAsia="Times New Roman" w:hAnsi="Arial" w:cs="Arial"/>
          <w:bCs/>
          <w:sz w:val="20"/>
          <w:szCs w:val="20"/>
          <w:lang w:eastAsia="ar-SA"/>
        </w:rPr>
      </w:pPr>
      <w:r>
        <w:rPr>
          <w:rFonts w:ascii="Arial" w:eastAsia="Times New Roman" w:hAnsi="Arial" w:cs="Arial"/>
          <w:bCs/>
          <w:sz w:val="20"/>
          <w:szCs w:val="20"/>
          <w:lang w:eastAsia="ar-SA"/>
        </w:rPr>
        <w:br w:type="page"/>
      </w:r>
    </w:p>
    <w:p w14:paraId="38C49E33" w14:textId="35D42006" w:rsidR="007C7227" w:rsidRPr="007973FF" w:rsidRDefault="007C7227" w:rsidP="006137CF">
      <w:pPr>
        <w:spacing w:after="0"/>
        <w:ind w:right="-142"/>
        <w:jc w:val="right"/>
        <w:rPr>
          <w:rFonts w:ascii="Arial" w:hAnsi="Arial" w:cs="Arial"/>
          <w:sz w:val="20"/>
          <w:szCs w:val="20"/>
        </w:rPr>
      </w:pPr>
      <w:r w:rsidRPr="007973FF">
        <w:rPr>
          <w:rFonts w:ascii="Arial" w:hAnsi="Arial" w:cs="Arial"/>
          <w:sz w:val="20"/>
          <w:szCs w:val="20"/>
        </w:rPr>
        <w:lastRenderedPageBreak/>
        <w:t xml:space="preserve">Atklāta konkursa </w:t>
      </w:r>
      <w:r>
        <w:rPr>
          <w:rFonts w:ascii="Arial" w:hAnsi="Arial" w:cs="Arial"/>
          <w:sz w:val="20"/>
          <w:szCs w:val="20"/>
        </w:rPr>
        <w:t>LVP</w:t>
      </w:r>
      <w:r w:rsidRPr="00AE02FB">
        <w:rPr>
          <w:rFonts w:ascii="Arial" w:hAnsi="Arial" w:cs="Arial"/>
          <w:sz w:val="20"/>
          <w:szCs w:val="20"/>
        </w:rPr>
        <w:t xml:space="preserve"> </w:t>
      </w:r>
      <w:r>
        <w:rPr>
          <w:rFonts w:ascii="Arial" w:hAnsi="Arial" w:cs="Arial"/>
          <w:sz w:val="20"/>
          <w:szCs w:val="20"/>
        </w:rPr>
        <w:t>2026/1</w:t>
      </w:r>
      <w:r w:rsidR="007F34AB">
        <w:rPr>
          <w:rFonts w:ascii="Arial" w:hAnsi="Arial" w:cs="Arial"/>
          <w:sz w:val="20"/>
          <w:szCs w:val="20"/>
        </w:rPr>
        <w:t>22</w:t>
      </w:r>
    </w:p>
    <w:p w14:paraId="69F5D827" w14:textId="186605F3" w:rsidR="007C7227" w:rsidRDefault="007C7227" w:rsidP="007C7227">
      <w:pPr>
        <w:pStyle w:val="Bezatstarpm"/>
        <w:ind w:right="-143"/>
        <w:jc w:val="right"/>
        <w:rPr>
          <w:rFonts w:ascii="Arial" w:hAnsi="Arial" w:cs="Arial"/>
          <w:b/>
          <w:sz w:val="20"/>
          <w:szCs w:val="20"/>
        </w:rPr>
      </w:pPr>
      <w:r w:rsidRPr="00AE02FB">
        <w:rPr>
          <w:rFonts w:ascii="Arial" w:hAnsi="Arial" w:cs="Arial"/>
          <w:b/>
          <w:sz w:val="20"/>
          <w:szCs w:val="20"/>
        </w:rPr>
        <w:t xml:space="preserve">nolikuma </w:t>
      </w:r>
      <w:r>
        <w:rPr>
          <w:rFonts w:ascii="Arial" w:hAnsi="Arial" w:cs="Arial"/>
          <w:b/>
          <w:sz w:val="20"/>
          <w:szCs w:val="20"/>
        </w:rPr>
        <w:t>11</w:t>
      </w:r>
      <w:r w:rsidRPr="00AE02FB">
        <w:rPr>
          <w:rFonts w:ascii="Arial" w:hAnsi="Arial" w:cs="Arial"/>
          <w:b/>
          <w:sz w:val="20"/>
          <w:szCs w:val="20"/>
        </w:rPr>
        <w:t>.pielikums</w:t>
      </w:r>
    </w:p>
    <w:p w14:paraId="356C5783" w14:textId="77777777" w:rsidR="002A60C2" w:rsidRPr="00AE02FB" w:rsidRDefault="002A60C2" w:rsidP="007C7227">
      <w:pPr>
        <w:pStyle w:val="Bezatstarpm"/>
        <w:ind w:right="-143"/>
        <w:jc w:val="right"/>
        <w:rPr>
          <w:rFonts w:ascii="Arial" w:hAnsi="Arial" w:cs="Arial"/>
          <w:b/>
          <w:sz w:val="20"/>
          <w:szCs w:val="20"/>
        </w:rPr>
      </w:pPr>
    </w:p>
    <w:p w14:paraId="177230E7" w14:textId="77777777" w:rsidR="007C7227" w:rsidRDefault="007C7227" w:rsidP="007C7227">
      <w:pPr>
        <w:pStyle w:val="ListParagraph1"/>
        <w:spacing w:after="120"/>
        <w:ind w:left="0" w:right="-286"/>
        <w:jc w:val="center"/>
        <w:rPr>
          <w:rFonts w:ascii="Arial" w:hAnsi="Arial" w:cs="Arial"/>
          <w:b/>
          <w:sz w:val="20"/>
          <w:szCs w:val="20"/>
        </w:rPr>
      </w:pPr>
      <w:r w:rsidRPr="00AE02FB">
        <w:rPr>
          <w:rFonts w:ascii="Arial" w:hAnsi="Arial" w:cs="Arial"/>
          <w:b/>
          <w:sz w:val="20"/>
          <w:szCs w:val="20"/>
        </w:rPr>
        <w:t>PIEDĀVĀJUMA NODROŠINĀJUMA NOTEIKUMI</w:t>
      </w:r>
    </w:p>
    <w:p w14:paraId="12CAD481" w14:textId="77777777" w:rsidR="007C7227" w:rsidRPr="00B07224"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AE02FB">
        <w:rPr>
          <w:rFonts w:ascii="Arial" w:eastAsia="Times New Roman" w:hAnsi="Arial" w:cs="Arial"/>
          <w:sz w:val="20"/>
          <w:szCs w:val="20"/>
          <w:lang w:eastAsia="ar-SA"/>
        </w:rPr>
        <w:t>Piedāvājuma nodrošinājuma apmērs un spēkā esamības t</w:t>
      </w:r>
      <w:r>
        <w:rPr>
          <w:rFonts w:ascii="Arial" w:eastAsia="Times New Roman" w:hAnsi="Arial" w:cs="Arial"/>
          <w:sz w:val="20"/>
          <w:szCs w:val="20"/>
          <w:lang w:eastAsia="ar-SA"/>
        </w:rPr>
        <w:t xml:space="preserve">ermiņš ir </w:t>
      </w:r>
      <w:r w:rsidRPr="00B07224">
        <w:rPr>
          <w:rFonts w:ascii="Arial" w:eastAsia="Times New Roman" w:hAnsi="Arial" w:cs="Arial"/>
          <w:sz w:val="20"/>
          <w:szCs w:val="20"/>
          <w:lang w:eastAsia="ar-SA"/>
        </w:rPr>
        <w:t>noteikts nolikuma 1.</w:t>
      </w:r>
      <w:r>
        <w:rPr>
          <w:rFonts w:ascii="Arial" w:eastAsia="Times New Roman" w:hAnsi="Arial" w:cs="Arial"/>
          <w:sz w:val="20"/>
          <w:szCs w:val="20"/>
          <w:lang w:eastAsia="ar-SA"/>
        </w:rPr>
        <w:t>10</w:t>
      </w:r>
      <w:r w:rsidRPr="00B07224">
        <w:rPr>
          <w:rFonts w:ascii="Arial" w:eastAsia="Times New Roman" w:hAnsi="Arial" w:cs="Arial"/>
          <w:sz w:val="20"/>
          <w:szCs w:val="20"/>
          <w:lang w:eastAsia="ar-SA"/>
        </w:rPr>
        <w:t>.1.</w:t>
      </w:r>
      <w:r>
        <w:rPr>
          <w:rFonts w:ascii="Arial" w:eastAsia="Times New Roman" w:hAnsi="Arial" w:cs="Arial"/>
          <w:sz w:val="20"/>
          <w:szCs w:val="20"/>
          <w:lang w:eastAsia="ar-SA"/>
        </w:rPr>
        <w:t xml:space="preserve"> </w:t>
      </w:r>
      <w:r w:rsidRPr="00B07224">
        <w:rPr>
          <w:rFonts w:ascii="Arial" w:eastAsia="Times New Roman" w:hAnsi="Arial" w:cs="Arial"/>
          <w:sz w:val="20"/>
          <w:szCs w:val="20"/>
          <w:lang w:eastAsia="ar-SA"/>
        </w:rPr>
        <w:t>punktā.</w:t>
      </w:r>
    </w:p>
    <w:p w14:paraId="0A471064" w14:textId="77777777" w:rsidR="007C7227" w:rsidRPr="00B07224"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B07224">
        <w:rPr>
          <w:rFonts w:ascii="Arial" w:eastAsia="Times New Roman" w:hAnsi="Arial" w:cs="Arial"/>
          <w:sz w:val="20"/>
          <w:szCs w:val="20"/>
          <w:lang w:eastAsia="ar-SA"/>
        </w:rPr>
        <w:t xml:space="preserve">Piedāvājuma nodrošinājums ir noteiktās naudas </w:t>
      </w:r>
      <w:r w:rsidRPr="00B07224">
        <w:rPr>
          <w:rFonts w:ascii="Arial" w:eastAsia="Times New Roman" w:hAnsi="Arial" w:cs="Arial"/>
          <w:b/>
          <w:sz w:val="20"/>
          <w:szCs w:val="20"/>
          <w:u w:val="single"/>
          <w:lang w:eastAsia="ar-SA"/>
        </w:rPr>
        <w:t>summas iemaksa pasūtītāja norādītajā kontā, bankas garantija vai apdrošināšana</w:t>
      </w:r>
      <w:r w:rsidRPr="00B07224">
        <w:rPr>
          <w:rFonts w:ascii="Arial" w:eastAsia="Times New Roman" w:hAnsi="Arial" w:cs="Arial"/>
          <w:sz w:val="20"/>
          <w:szCs w:val="20"/>
          <w:lang w:eastAsia="ar-SA"/>
        </w:rPr>
        <w:t xml:space="preserve"> par nolikumā noteikto naudas summu, kuru pretendents kopā ar piedāvājumu iesniedz kā nodrošinājumu piedāvājuma spēkā esamībai.</w:t>
      </w:r>
    </w:p>
    <w:p w14:paraId="634C704B"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B07224">
        <w:rPr>
          <w:rFonts w:ascii="Arial" w:eastAsia="Times New Roman" w:hAnsi="Arial" w:cs="Arial"/>
          <w:b/>
          <w:sz w:val="20"/>
          <w:szCs w:val="20"/>
          <w:lang w:eastAsia="ar-SA"/>
        </w:rPr>
        <w:t xml:space="preserve">Piedāvājuma </w:t>
      </w:r>
      <w:r w:rsidRPr="001718D2">
        <w:rPr>
          <w:rFonts w:ascii="Arial" w:eastAsia="Times New Roman" w:hAnsi="Arial" w:cs="Arial"/>
          <w:b/>
          <w:sz w:val="20"/>
          <w:szCs w:val="20"/>
          <w:lang w:eastAsia="ar-SA"/>
        </w:rPr>
        <w:t>nodrošinājumam ir jāstājas spēkā ne vēlāk kā piedāvājumu iesniegšanas termiņā</w:t>
      </w:r>
      <w:r w:rsidRPr="001718D2">
        <w:rPr>
          <w:rFonts w:ascii="Arial" w:eastAsia="Times New Roman" w:hAnsi="Arial" w:cs="Arial"/>
          <w:sz w:val="20"/>
          <w:szCs w:val="20"/>
          <w:lang w:eastAsia="ar-SA"/>
        </w:rPr>
        <w:t>. Piedāvājuma nodrošinājums ir spēkā īsākajā no šādiem termiņiem, izņemot šī pielikuma 14.</w:t>
      </w:r>
      <w:r>
        <w:rPr>
          <w:rFonts w:ascii="Arial" w:eastAsia="Times New Roman" w:hAnsi="Arial" w:cs="Arial"/>
          <w:sz w:val="20"/>
          <w:szCs w:val="20"/>
          <w:lang w:eastAsia="ar-SA"/>
        </w:rPr>
        <w:t xml:space="preserve"> </w:t>
      </w:r>
      <w:r w:rsidRPr="001718D2">
        <w:rPr>
          <w:rFonts w:ascii="Arial" w:eastAsia="Times New Roman" w:hAnsi="Arial" w:cs="Arial"/>
          <w:sz w:val="20"/>
          <w:szCs w:val="20"/>
          <w:lang w:eastAsia="ar-SA"/>
        </w:rPr>
        <w:t>punktā noteiktajā gadījumā:</w:t>
      </w:r>
    </w:p>
    <w:p w14:paraId="067CCE48" w14:textId="77777777" w:rsidR="007C7227" w:rsidRPr="00101CDE" w:rsidRDefault="007C7227" w:rsidP="007C7227">
      <w:pPr>
        <w:spacing w:after="0" w:line="240" w:lineRule="auto"/>
        <w:ind w:left="152" w:right="-142"/>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3.1. </w:t>
      </w:r>
      <w:r w:rsidRPr="00101CDE">
        <w:rPr>
          <w:rFonts w:ascii="Arial" w:eastAsia="Times New Roman" w:hAnsi="Arial" w:cs="Arial"/>
          <w:sz w:val="20"/>
          <w:szCs w:val="20"/>
          <w:lang w:eastAsia="ar-SA"/>
        </w:rPr>
        <w:t>iepirkuma procedūras dokumentos noteiktajā minimālajā piedāvājuma nodrošinājuma spēkā esības termiņā;</w:t>
      </w:r>
    </w:p>
    <w:p w14:paraId="5E99D0A6" w14:textId="0004C9B9" w:rsidR="007C7227" w:rsidRPr="001718D2" w:rsidRDefault="007C7227" w:rsidP="006137CF">
      <w:pPr>
        <w:pStyle w:val="Sarakstarindkopa"/>
        <w:spacing w:after="0" w:line="240" w:lineRule="auto"/>
        <w:ind w:left="142" w:right="-142"/>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3.2. </w:t>
      </w:r>
      <w:r w:rsidRPr="001718D2">
        <w:rPr>
          <w:rFonts w:ascii="Arial" w:eastAsia="Times New Roman" w:hAnsi="Arial" w:cs="Arial"/>
          <w:sz w:val="20"/>
          <w:szCs w:val="20"/>
          <w:lang w:eastAsia="ar-SA"/>
        </w:rPr>
        <w:t>līdz iepirkuma līguma noslēgšanai.</w:t>
      </w:r>
    </w:p>
    <w:p w14:paraId="4DE66292"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Piedāvājuma nodrošinājums piedāvājuma nodrošinājuma spēkā esamības termiņā ir no pretendenta puses neatsaucams.</w:t>
      </w:r>
    </w:p>
    <w:p w14:paraId="1A6054F5"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Pasūtītājam nav jāprasa piedāvājuma nodrošinājuma summa no pretendenta pirms prasības iesniegšanas piedāvājuma nodrošinājuma devējam un nav jāprasa pretendenta saskaņojums, lai iesniegtu pieprasījumu piedāvājuma nodrošinājuma izmaksai.</w:t>
      </w:r>
    </w:p>
    <w:p w14:paraId="7CA7ED47"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Piedāvājuma nodrošinājuma devējam jāizmaksā Pasūtītājam piedāvājuma nodrošinājums pēc pirmā pieprasījuma uz Pasūtītāja norādīto kontu, nepieprasot nekādus papildu pierādījumus vai paskaidrojumus.</w:t>
      </w:r>
    </w:p>
    <w:p w14:paraId="5146B86D"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Piedāvājuma nodrošinājuma summas izmaksas termiņš ir ne vēlāk kā 5 (</w:t>
      </w:r>
      <w:r w:rsidRPr="001718D2">
        <w:rPr>
          <w:rFonts w:ascii="Arial" w:eastAsia="Times New Roman" w:hAnsi="Arial" w:cs="Arial"/>
          <w:i/>
          <w:sz w:val="20"/>
          <w:szCs w:val="20"/>
          <w:lang w:eastAsia="ar-SA"/>
        </w:rPr>
        <w:t>piecas</w:t>
      </w:r>
      <w:r w:rsidRPr="001718D2">
        <w:rPr>
          <w:rFonts w:ascii="Arial" w:eastAsia="Times New Roman" w:hAnsi="Arial" w:cs="Arial"/>
          <w:sz w:val="20"/>
          <w:szCs w:val="20"/>
          <w:lang w:eastAsia="ar-SA"/>
        </w:rPr>
        <w:t xml:space="preserve">) darba dienas no pieprasījuma iesniegšanas dienas. </w:t>
      </w:r>
    </w:p>
    <w:p w14:paraId="211DFC59"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Nodrošinājuma devējs izmaksā Pasūtītājam piedāvājuma nodrošinājuma summu, ja:</w:t>
      </w:r>
    </w:p>
    <w:p w14:paraId="1666B881" w14:textId="77777777" w:rsidR="007C7227" w:rsidRPr="001718D2" w:rsidRDefault="007C7227" w:rsidP="007C7227">
      <w:pPr>
        <w:tabs>
          <w:tab w:val="left" w:pos="567"/>
        </w:tabs>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8.1. pretendents atsauc savu piedāvājumu, kamēr ir spēkā piedāvājuma nodrošinājums;</w:t>
      </w:r>
    </w:p>
    <w:p w14:paraId="7DC0DBFD" w14:textId="77777777" w:rsidR="007C7227" w:rsidRPr="001718D2" w:rsidRDefault="007C7227" w:rsidP="007C7227">
      <w:pPr>
        <w:tabs>
          <w:tab w:val="left" w:pos="567"/>
        </w:tabs>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8.2. pretendents, kuram piešķirtas iepirkuma līguma slēgšanas tiesības, pasūtītāja noteiktajā termiņā nav parakstījis iepirkuma līgumu;</w:t>
      </w:r>
    </w:p>
    <w:p w14:paraId="6AC482C7" w14:textId="7FC5589D" w:rsidR="007C7227" w:rsidRPr="001718D2" w:rsidRDefault="007C7227" w:rsidP="007C7227">
      <w:pPr>
        <w:tabs>
          <w:tab w:val="left" w:pos="567"/>
        </w:tabs>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8.3.</w:t>
      </w:r>
      <w:r w:rsidRPr="001718D2">
        <w:t xml:space="preserve"> </w:t>
      </w:r>
      <w:r w:rsidRPr="001718D2">
        <w:rPr>
          <w:rFonts w:ascii="Arial" w:eastAsia="Times New Roman" w:hAnsi="Arial" w:cs="Arial"/>
          <w:sz w:val="20"/>
          <w:szCs w:val="20"/>
          <w:lang w:eastAsia="ar-SA"/>
        </w:rPr>
        <w:t xml:space="preserve">pretendents, kuram piešķirtas iepirkuma līguma slēgšanas tiesības, </w:t>
      </w:r>
      <w:r w:rsidR="006137CF" w:rsidRPr="006137CF">
        <w:rPr>
          <w:rFonts w:ascii="Arial" w:eastAsia="Times New Roman" w:hAnsi="Arial" w:cs="Arial"/>
          <w:sz w:val="20"/>
          <w:szCs w:val="20"/>
          <w:lang w:eastAsia="ar-SA"/>
        </w:rPr>
        <w:t>noslēgtā līguma noteiktajā termiņā neiesniedz līguma saistību izpildes nodrošinājumu</w:t>
      </w:r>
      <w:r w:rsidRPr="001718D2">
        <w:rPr>
          <w:rFonts w:ascii="Arial" w:eastAsia="Times New Roman" w:hAnsi="Arial" w:cs="Arial"/>
          <w:sz w:val="20"/>
          <w:szCs w:val="20"/>
          <w:lang w:eastAsia="ar-SA"/>
        </w:rPr>
        <w:t>.</w:t>
      </w:r>
    </w:p>
    <w:p w14:paraId="0FD9EE87"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bCs/>
          <w:sz w:val="20"/>
          <w:szCs w:val="20"/>
          <w:lang w:eastAsia="ar-SA"/>
        </w:rPr>
        <w:t xml:space="preserve">Ja piedāvājuma nodrošinājumu iesniedz kā </w:t>
      </w:r>
      <w:r w:rsidRPr="001718D2">
        <w:rPr>
          <w:rFonts w:ascii="Arial" w:eastAsia="Times New Roman" w:hAnsi="Arial" w:cs="Arial"/>
          <w:b/>
          <w:bCs/>
          <w:sz w:val="20"/>
          <w:szCs w:val="20"/>
          <w:lang w:eastAsia="ar-SA"/>
        </w:rPr>
        <w:t>bankas garantiju</w:t>
      </w:r>
      <w:r w:rsidRPr="001718D2">
        <w:rPr>
          <w:rFonts w:ascii="Arial" w:eastAsia="Times New Roman" w:hAnsi="Arial" w:cs="Arial"/>
          <w:bCs/>
          <w:sz w:val="20"/>
          <w:szCs w:val="20"/>
          <w:lang w:eastAsia="ar-SA"/>
        </w:rPr>
        <w:t xml:space="preserve">, </w:t>
      </w:r>
      <w:r w:rsidRPr="001718D2">
        <w:rPr>
          <w:rFonts w:ascii="Arial" w:eastAsia="Times New Roman" w:hAnsi="Arial" w:cs="Arial"/>
          <w:sz w:val="20"/>
          <w:szCs w:val="20"/>
          <w:lang w:eastAsia="ar-SA"/>
        </w:rPr>
        <w:t>tam jāatbilst Starptautiskās tirdzniecības kameras noteikumiem Nr.758 (</w:t>
      </w:r>
      <w:r w:rsidRPr="001718D2">
        <w:rPr>
          <w:rFonts w:ascii="Arial" w:eastAsia="Times New Roman" w:hAnsi="Arial" w:cs="Arial"/>
          <w:i/>
          <w:sz w:val="20"/>
          <w:szCs w:val="20"/>
          <w:lang w:eastAsia="ar-SA"/>
        </w:rPr>
        <w:t>„The ICC Uniform Rules for Demand Guaranties”, ICC Publication No.758</w:t>
      </w:r>
      <w:r w:rsidRPr="001718D2">
        <w:rPr>
          <w:rFonts w:ascii="Arial" w:eastAsia="Times New Roman" w:hAnsi="Arial" w:cs="Arial"/>
          <w:sz w:val="20"/>
          <w:szCs w:val="20"/>
          <w:lang w:eastAsia="ar-SA"/>
        </w:rPr>
        <w:t>). B</w:t>
      </w:r>
      <w:r w:rsidRPr="001718D2">
        <w:rPr>
          <w:rFonts w:ascii="Arial" w:eastAsia="Times New Roman" w:hAnsi="Arial" w:cs="Arial"/>
          <w:bCs/>
          <w:sz w:val="20"/>
          <w:szCs w:val="20"/>
          <w:lang w:eastAsia="ar-SA"/>
        </w:rPr>
        <w:t>ankas izdotā nodrošinājuma dokumentu pievieno piedāvājumam.</w:t>
      </w:r>
      <w:r w:rsidRPr="001718D2">
        <w:t xml:space="preserve"> </w:t>
      </w:r>
      <w:r w:rsidRPr="001718D2">
        <w:rPr>
          <w:rFonts w:ascii="Arial" w:eastAsia="Times New Roman" w:hAnsi="Arial" w:cs="Arial"/>
          <w:bCs/>
          <w:sz w:val="20"/>
          <w:szCs w:val="20"/>
          <w:lang w:eastAsia="ar-SA"/>
        </w:rPr>
        <w:t xml:space="preserve">Piedāvājumam pievienojams un </w:t>
      </w:r>
      <w:r w:rsidRPr="001718D2">
        <w:rPr>
          <w:rFonts w:ascii="Arial" w:eastAsia="Times New Roman" w:hAnsi="Arial" w:cs="Arial"/>
          <w:sz w:val="20"/>
          <w:szCs w:val="20"/>
          <w:lang w:eastAsia="ar-SA"/>
        </w:rPr>
        <w:t>iesniedzams ar drošu elektronisko parakstu (nodrošinājuma izdevēja paraksttiesīgā persona) parakstīts piedāvājuma nodrošinājums.</w:t>
      </w:r>
    </w:p>
    <w:p w14:paraId="36A0699D" w14:textId="77777777" w:rsidR="007C7227" w:rsidRPr="001718D2" w:rsidRDefault="007C7227" w:rsidP="007C7227">
      <w:pPr>
        <w:numPr>
          <w:ilvl w:val="0"/>
          <w:numId w:val="13"/>
        </w:numPr>
        <w:spacing w:after="0" w:line="240" w:lineRule="auto"/>
        <w:ind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Ja piedāvājuma nodrošinājumu</w:t>
      </w:r>
      <w:r w:rsidRPr="001718D2">
        <w:rPr>
          <w:rFonts w:ascii="Arial" w:eastAsia="Times New Roman" w:hAnsi="Arial" w:cs="Arial"/>
          <w:bCs/>
          <w:sz w:val="20"/>
          <w:szCs w:val="20"/>
          <w:lang w:eastAsia="ar-SA"/>
        </w:rPr>
        <w:t xml:space="preserve"> iesniedz </w:t>
      </w:r>
      <w:r w:rsidRPr="001718D2">
        <w:rPr>
          <w:rFonts w:ascii="Arial" w:eastAsia="Times New Roman" w:hAnsi="Arial" w:cs="Arial"/>
          <w:b/>
          <w:bCs/>
          <w:sz w:val="20"/>
          <w:szCs w:val="20"/>
          <w:lang w:eastAsia="ar-SA"/>
        </w:rPr>
        <w:t>apdrošināšanas polises formā</w:t>
      </w:r>
      <w:r w:rsidRPr="001718D2">
        <w:rPr>
          <w:rFonts w:ascii="Arial" w:eastAsia="Times New Roman" w:hAnsi="Arial" w:cs="Arial"/>
          <w:bCs/>
          <w:sz w:val="20"/>
          <w:szCs w:val="20"/>
          <w:lang w:eastAsia="ar-SA"/>
        </w:rPr>
        <w:t xml:space="preserve"> apdrošināšanas polisi un maksājuma dokumentu, kas apliecina, ka apdrošināšanas polise ir apmaksāta un ir spēkā pievieno piedāvājumam. Piedāvājumam pievienojams un iesniedzams ar drošu elektronisko parakstu (nodrošinājuma izdevēja paraksttiesīgā persona) parakstīts piedāvājuma nodrošinājums.</w:t>
      </w:r>
    </w:p>
    <w:p w14:paraId="43008B32"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Ja piedāvājuma nodrošinājums ir noteiktās naudas summas iemaksa pasūtītāja norādītajā kontā, Pasūtītājs kļūst par šo finanšu līdzekļu īpašnieku un neatmaksā pretendentam iemaksāto summu jebkurā no šādiem gadījumiem:</w:t>
      </w:r>
    </w:p>
    <w:p w14:paraId="06E8CADE" w14:textId="77777777" w:rsidR="007C7227" w:rsidRPr="001718D2" w:rsidRDefault="007C7227" w:rsidP="007C7227">
      <w:pPr>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11.1. pretendents atsauc savu piedāvājumu, kamēr ir spēkā piedāvājuma nodrošinājums;</w:t>
      </w:r>
    </w:p>
    <w:p w14:paraId="2BBB67FD" w14:textId="77777777" w:rsidR="007C7227" w:rsidRPr="001718D2" w:rsidRDefault="007C7227" w:rsidP="007C7227">
      <w:pPr>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11.2. pretendents, kuram piešķirtas iepirkuma līguma slēgšanas tiesības, pasūtītāja noteiktajā termiņā nav parakstījis iepirkuma līgumu;</w:t>
      </w:r>
    </w:p>
    <w:p w14:paraId="4F91175F" w14:textId="13786BA8" w:rsidR="007C7227" w:rsidRPr="001718D2" w:rsidRDefault="007C7227" w:rsidP="007C7227">
      <w:pPr>
        <w:spacing w:after="0" w:line="240" w:lineRule="auto"/>
        <w:ind w:left="567" w:right="-142" w:hanging="360"/>
        <w:jc w:val="both"/>
        <w:rPr>
          <w:rFonts w:ascii="Arial" w:eastAsia="Times New Roman" w:hAnsi="Arial" w:cs="Arial"/>
          <w:sz w:val="20"/>
          <w:szCs w:val="20"/>
          <w:lang w:eastAsia="ar-SA"/>
        </w:rPr>
      </w:pPr>
      <w:r w:rsidRPr="001718D2">
        <w:rPr>
          <w:rFonts w:ascii="Arial" w:eastAsia="Times New Roman" w:hAnsi="Arial" w:cs="Arial"/>
          <w:sz w:val="20"/>
          <w:szCs w:val="20"/>
          <w:lang w:eastAsia="ar-SA"/>
        </w:rPr>
        <w:t xml:space="preserve">11.3. </w:t>
      </w:r>
      <w:r w:rsidR="006137CF" w:rsidRPr="006137CF">
        <w:rPr>
          <w:rFonts w:ascii="Arial" w:eastAsia="Times New Roman" w:hAnsi="Arial" w:cs="Arial"/>
          <w:sz w:val="20"/>
          <w:szCs w:val="20"/>
          <w:lang w:eastAsia="ar-SA"/>
        </w:rPr>
        <w:t>pretendents, kuram piešķirtas iepirkuma līguma slēgšanas tiesības, noslēgtā līguma noteiktajā termiņā neiesniedz līguma saistību izpildes nodrošinājumu</w:t>
      </w:r>
      <w:r w:rsidRPr="001718D2">
        <w:rPr>
          <w:rFonts w:ascii="Arial" w:eastAsia="Times New Roman" w:hAnsi="Arial" w:cs="Arial"/>
          <w:sz w:val="20"/>
          <w:szCs w:val="20"/>
          <w:lang w:eastAsia="ar-SA"/>
        </w:rPr>
        <w:t>.</w:t>
      </w:r>
    </w:p>
    <w:p w14:paraId="0C3A75C6"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sz w:val="20"/>
          <w:szCs w:val="20"/>
          <w:lang w:eastAsia="ar-SA"/>
        </w:rPr>
        <w:t xml:space="preserve">Ja piedāvājuma nodrošinājums ir noteiktās </w:t>
      </w:r>
      <w:r w:rsidRPr="001718D2">
        <w:rPr>
          <w:rFonts w:ascii="Arial" w:eastAsia="Times New Roman" w:hAnsi="Arial" w:cs="Arial"/>
          <w:b/>
          <w:sz w:val="20"/>
          <w:szCs w:val="20"/>
          <w:lang w:eastAsia="ar-SA"/>
        </w:rPr>
        <w:t>naudas summas iemaksa</w:t>
      </w:r>
      <w:r w:rsidRPr="001718D2">
        <w:rPr>
          <w:rFonts w:ascii="Arial" w:eastAsia="Times New Roman" w:hAnsi="Arial" w:cs="Arial"/>
          <w:sz w:val="20"/>
          <w:szCs w:val="20"/>
          <w:lang w:eastAsia="ar-SA"/>
        </w:rPr>
        <w:t xml:space="preserve"> pasūtītāja norādītajā kontā, nolikumā noteiktā naudas summa ir jāiemaksā pilnā apjomā Liepājas valstspilsētas pašvaldības iestādei “Liepājas Centrālā administrācija” (reģistrācijas Nr.90000063185) kontā LV42UNLA0050022994139 (AS SEB Banka) līdz piedāvājumu iesniegšanas termiņa beigām, maksājuma uzdevumā norādot precīzu iepirkuma identifikācijas numuru. M</w:t>
      </w:r>
      <w:r w:rsidRPr="001718D2">
        <w:rPr>
          <w:rFonts w:ascii="Arial" w:eastAsia="Times New Roman" w:hAnsi="Arial" w:cs="Arial"/>
          <w:bCs/>
          <w:sz w:val="20"/>
          <w:szCs w:val="20"/>
          <w:lang w:eastAsia="ar-SA"/>
        </w:rPr>
        <w:t>aksājuma dokumentu, kas apliecina piedāvājuma nodrošinājuma iemaksu, pievieno piedāvājumam.</w:t>
      </w:r>
    </w:p>
    <w:p w14:paraId="39C4F3BD" w14:textId="77777777" w:rsidR="007C7227" w:rsidRPr="001718D2" w:rsidRDefault="007C7227" w:rsidP="007C7227">
      <w:pPr>
        <w:numPr>
          <w:ilvl w:val="0"/>
          <w:numId w:val="13"/>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bCs/>
          <w:sz w:val="20"/>
          <w:szCs w:val="20"/>
          <w:lang w:eastAsia="ar-SA"/>
        </w:rPr>
        <w:t>Ja nav iestājies neviens no 11.punktā noteiktajiem gadījumiem, Pasūtītājs iemaksāto piedāvājuma nodrošinājuma summu pilnā apjomā atmaksā pretendentam pēc piedāvājuma nodrošinājuma derīguma termiņa beigām vai līguma noslēgšanas ar pretendentu, kuram piešķirtas līguma slēgšanas tiesības, kā arī gadījumos, kad pieņemts lēmums par iepirkuma procedūras pārtraukšanu vai izbeigšanu bez rezultātiem, pēc tam, kad būs beidzies Publisko iepirkumu likumā noteiktais iepirkuma komisijas lēmuma apstrīdēšanas termiņš.</w:t>
      </w:r>
    </w:p>
    <w:p w14:paraId="11D0F367" w14:textId="75F3948D" w:rsidR="00CA4B48" w:rsidRPr="006137CF" w:rsidRDefault="007C7227" w:rsidP="00B55A12">
      <w:pPr>
        <w:numPr>
          <w:ilvl w:val="0"/>
          <w:numId w:val="13"/>
        </w:numPr>
        <w:spacing w:after="0" w:line="240" w:lineRule="auto"/>
        <w:ind w:left="-210" w:right="-142"/>
        <w:jc w:val="both"/>
        <w:rPr>
          <w:rFonts w:ascii="Arial" w:eastAsia="Times New Roman" w:hAnsi="Arial" w:cs="Arial"/>
          <w:bCs/>
          <w:sz w:val="20"/>
          <w:szCs w:val="20"/>
          <w:lang w:eastAsia="ar-SA"/>
        </w:rPr>
      </w:pPr>
      <w:r w:rsidRPr="001718D2">
        <w:rPr>
          <w:rFonts w:ascii="Arial" w:eastAsia="Times New Roman" w:hAnsi="Arial" w:cs="Arial"/>
          <w:bCs/>
          <w:sz w:val="20"/>
          <w:szCs w:val="20"/>
          <w:lang w:eastAsia="ar-SA"/>
        </w:rPr>
        <w:t>Ja iepirkuma procedūras dokumentos un iepirkuma līgumā ir noteikts, ka pretendents, kura piedāvājums izraudzīts saskaņā ar piedāvājuma izvēles kritēriju, iesniedz līguma nodrošinājumu pēc līguma noslēgšanas, attiecībā uz šo personu piedāvājuma nodrošinājums ir spēkā līdz dienai, kad tā iesniedz šādu līguma nodrošinājumu.</w:t>
      </w:r>
    </w:p>
    <w:sectPr w:rsidR="00CA4B48" w:rsidRPr="006137CF" w:rsidSect="005A34A1">
      <w:headerReference w:type="even" r:id="rId23"/>
      <w:headerReference w:type="default" r:id="rId24"/>
      <w:footerReference w:type="even" r:id="rId25"/>
      <w:footerReference w:type="default" r:id="rId26"/>
      <w:headerReference w:type="first" r:id="rId27"/>
      <w:footerReference w:type="first" r:id="rId28"/>
      <w:pgSz w:w="11906" w:h="16838"/>
      <w:pgMar w:top="1134" w:right="99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FCBBA" w14:textId="77777777" w:rsidR="00846D74" w:rsidRDefault="00846D74" w:rsidP="00852988">
      <w:pPr>
        <w:spacing w:after="0" w:line="240" w:lineRule="auto"/>
      </w:pPr>
      <w:r>
        <w:separator/>
      </w:r>
    </w:p>
  </w:endnote>
  <w:endnote w:type="continuationSeparator" w:id="0">
    <w:p w14:paraId="7EE18F92" w14:textId="77777777" w:rsidR="00846D74" w:rsidRDefault="00846D74"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TimesNewRomanPSMT">
    <w:altName w:val="Times New Roman"/>
    <w:charset w:val="CC"/>
    <w:family w:val="roman"/>
    <w:pitch w:val="default"/>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AFEF" w14:textId="77777777" w:rsidR="007F34AB" w:rsidRDefault="007F34AB">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14204CFC" w14:textId="77777777" w:rsidR="00775829" w:rsidRPr="005772D9" w:rsidRDefault="00775829">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2F1BF7">
          <w:rPr>
            <w:rFonts w:ascii="Times New Roman" w:hAnsi="Times New Roman" w:cs="Times New Roman"/>
            <w:noProof/>
            <w:sz w:val="20"/>
            <w:szCs w:val="20"/>
          </w:rPr>
          <w:t>10</w:t>
        </w:r>
        <w:r w:rsidRPr="005772D9">
          <w:rPr>
            <w:rFonts w:ascii="Times New Roman" w:hAnsi="Times New Roman" w:cs="Times New Roman"/>
            <w:sz w:val="20"/>
            <w:szCs w:val="20"/>
          </w:rPr>
          <w:fldChar w:fldCharType="end"/>
        </w:r>
      </w:p>
    </w:sdtContent>
  </w:sdt>
  <w:p w14:paraId="36361E7D" w14:textId="77777777" w:rsidR="00775829" w:rsidRPr="005772D9" w:rsidRDefault="00775829">
    <w:pPr>
      <w:pStyle w:val="Kjene"/>
      <w:rPr>
        <w:rFonts w:ascii="Times New Roman" w:hAnsi="Times New Roman" w:cs="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99182" w14:textId="77777777" w:rsidR="007F34AB" w:rsidRDefault="007F34A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BF574" w14:textId="77777777" w:rsidR="00846D74" w:rsidRDefault="00846D74" w:rsidP="00852988">
      <w:pPr>
        <w:spacing w:after="0" w:line="240" w:lineRule="auto"/>
      </w:pPr>
      <w:r>
        <w:separator/>
      </w:r>
    </w:p>
  </w:footnote>
  <w:footnote w:type="continuationSeparator" w:id="0">
    <w:p w14:paraId="608F5F11" w14:textId="77777777" w:rsidR="00846D74" w:rsidRDefault="00846D74" w:rsidP="00852988">
      <w:pPr>
        <w:spacing w:after="0" w:line="240" w:lineRule="auto"/>
      </w:pPr>
      <w:r>
        <w:continuationSeparator/>
      </w:r>
    </w:p>
  </w:footnote>
  <w:footnote w:id="1">
    <w:p w14:paraId="707621B6" w14:textId="77777777" w:rsidR="00963157" w:rsidRPr="00AD5E98" w:rsidRDefault="00963157" w:rsidP="00F709C8">
      <w:pPr>
        <w:pStyle w:val="Vresteksts"/>
        <w:rPr>
          <w:rFonts w:ascii="Arial" w:hAnsi="Arial" w:cs="Arial"/>
          <w:sz w:val="18"/>
          <w:szCs w:val="18"/>
        </w:rPr>
      </w:pPr>
      <w:r w:rsidRPr="00AD5E98">
        <w:rPr>
          <w:rStyle w:val="Vresatsauce"/>
          <w:rFonts w:ascii="Arial" w:hAnsi="Arial" w:cs="Arial"/>
          <w:sz w:val="18"/>
          <w:szCs w:val="18"/>
        </w:rPr>
        <w:footnoteRef/>
      </w:r>
      <w:r w:rsidRPr="00AD5E98">
        <w:rPr>
          <w:rFonts w:ascii="Arial" w:hAnsi="Arial" w:cs="Arial"/>
          <w:sz w:val="18"/>
          <w:szCs w:val="18"/>
        </w:rPr>
        <w:t xml:space="preserve"> </w:t>
      </w:r>
      <w:r w:rsidRPr="00250F94">
        <w:rPr>
          <w:rFonts w:ascii="Arial" w:hAnsi="Arial" w:cs="Arial"/>
          <w:i/>
          <w:iCs/>
          <w:sz w:val="16"/>
          <w:szCs w:val="16"/>
        </w:rPr>
        <w:t xml:space="preserve">Publisko iepirkumu likums, skatīt: </w:t>
      </w:r>
      <w:hyperlink r:id="rId1" w:history="1">
        <w:r w:rsidRPr="00250F94">
          <w:rPr>
            <w:rStyle w:val="Hipersaite"/>
            <w:rFonts w:ascii="Arial" w:hAnsi="Arial" w:cs="Arial"/>
            <w:i/>
            <w:iCs/>
            <w:sz w:val="16"/>
            <w:szCs w:val="16"/>
          </w:rPr>
          <w:t>https://likumi.lv/doc.php?id=287760</w:t>
        </w:r>
      </w:hyperlink>
      <w:r w:rsidRPr="00AD5E98">
        <w:rPr>
          <w:rFonts w:ascii="Arial" w:hAnsi="Arial" w:cs="Arial"/>
          <w:sz w:val="18"/>
          <w:szCs w:val="18"/>
        </w:rPr>
        <w:t xml:space="preserve"> </w:t>
      </w:r>
    </w:p>
  </w:footnote>
  <w:footnote w:id="2">
    <w:p w14:paraId="7EF82FD6" w14:textId="77777777" w:rsidR="00963157" w:rsidRPr="00CD52A1" w:rsidRDefault="00963157" w:rsidP="00F709C8">
      <w:pPr>
        <w:pStyle w:val="Vresteksts"/>
        <w:rPr>
          <w:rFonts w:ascii="Arial" w:hAnsi="Arial" w:cs="Arial"/>
          <w:i/>
          <w:sz w:val="16"/>
          <w:szCs w:val="16"/>
        </w:rPr>
      </w:pPr>
      <w:r w:rsidRPr="00CD52A1">
        <w:rPr>
          <w:rStyle w:val="Vresatsauce"/>
          <w:rFonts w:ascii="Arial" w:hAnsi="Arial" w:cs="Arial"/>
          <w:sz w:val="16"/>
          <w:szCs w:val="16"/>
        </w:rPr>
        <w:footnoteRef/>
      </w:r>
      <w:r w:rsidRPr="00CD52A1">
        <w:rPr>
          <w:rFonts w:ascii="Arial" w:hAnsi="Arial" w:cs="Arial"/>
          <w:sz w:val="16"/>
          <w:szCs w:val="16"/>
        </w:rPr>
        <w:t xml:space="preserve"> </w:t>
      </w:r>
      <w:r w:rsidRPr="00CD52A1">
        <w:rPr>
          <w:rFonts w:ascii="Arial" w:hAnsi="Arial" w:cs="Arial"/>
          <w:i/>
          <w:sz w:val="16"/>
          <w:szCs w:val="16"/>
        </w:rPr>
        <w:t xml:space="preserve">Ministru kabineta 2017.gada 28.februāra noteikumi Nr.107, skatīt: </w:t>
      </w:r>
      <w:hyperlink r:id="rId2" w:history="1">
        <w:r w:rsidRPr="00CD52A1">
          <w:rPr>
            <w:rStyle w:val="Hipersaite"/>
            <w:rFonts w:ascii="Arial" w:hAnsi="Arial" w:cs="Arial"/>
            <w:i/>
            <w:sz w:val="16"/>
            <w:szCs w:val="16"/>
          </w:rPr>
          <w:t>https://likumi.lv/ta/id/289086-iepirkuma-proceduru-un-metu-konkursu-norises-kartiba</w:t>
        </w:r>
      </w:hyperlink>
      <w:r w:rsidRPr="00CD52A1">
        <w:rPr>
          <w:rFonts w:ascii="Arial" w:hAnsi="Arial" w:cs="Arial"/>
          <w:i/>
          <w:sz w:val="16"/>
          <w:szCs w:val="16"/>
        </w:rPr>
        <w:t xml:space="preserve"> </w:t>
      </w:r>
    </w:p>
    <w:p w14:paraId="1250142A" w14:textId="77777777" w:rsidR="00963157" w:rsidRPr="00CD52A1" w:rsidRDefault="00963157" w:rsidP="00F709C8">
      <w:pPr>
        <w:pStyle w:val="Vresteksts"/>
        <w:rPr>
          <w:rFonts w:ascii="Arial" w:hAnsi="Arial" w:cs="Arial"/>
          <w:sz w:val="16"/>
          <w:szCs w:val="16"/>
        </w:rPr>
      </w:pPr>
    </w:p>
  </w:footnote>
  <w:footnote w:id="3">
    <w:p w14:paraId="3F8C7D38" w14:textId="77777777" w:rsidR="004F21D1" w:rsidRDefault="004F21D1" w:rsidP="004F21D1">
      <w:pPr>
        <w:pStyle w:val="Vresteksts"/>
        <w:jc w:val="both"/>
        <w:rPr>
          <w:rFonts w:ascii="Arial" w:hAnsi="Arial" w:cs="Arial"/>
          <w:sz w:val="16"/>
          <w:szCs w:val="16"/>
        </w:rPr>
      </w:pPr>
      <w:r>
        <w:rPr>
          <w:rStyle w:val="Vresatsauce"/>
          <w:rFonts w:ascii="Arial" w:hAnsi="Arial" w:cs="Arial"/>
          <w:sz w:val="16"/>
          <w:szCs w:val="16"/>
        </w:rPr>
        <w:footnoteRef/>
      </w:r>
      <w:r>
        <w:rPr>
          <w:rFonts w:ascii="Arial" w:hAnsi="Arial" w:cs="Arial"/>
          <w:sz w:val="16"/>
          <w:szCs w:val="16"/>
        </w:rPr>
        <w:t xml:space="preserve"> </w:t>
      </w:r>
      <w:r w:rsidRPr="00476983">
        <w:rPr>
          <w:rFonts w:ascii="Arial" w:hAnsi="Arial" w:cs="Arial"/>
          <w:i/>
          <w:iCs/>
          <w:sz w:val="16"/>
          <w:szCs w:val="16"/>
          <w:lang w:eastAsia="en-US"/>
        </w:rPr>
        <w:t>Nolikuma 3.9. punktā izvirzītā prasība par gada vidējo finanšu apgrozījumu būvniecībā ir noteikta atbilstoši Būvniecības likuma 1.panta 12. punktā noteiktajai definīcijai, ietverot arī visu veidu projektēšanu.</w:t>
      </w:r>
    </w:p>
  </w:footnote>
  <w:footnote w:id="4">
    <w:p w14:paraId="7C95F63E" w14:textId="77777777" w:rsidR="00775829" w:rsidRPr="002A60C2" w:rsidRDefault="00775829" w:rsidP="007E5E39">
      <w:pPr>
        <w:pStyle w:val="Vresteksts"/>
        <w:ind w:left="-284" w:right="142"/>
        <w:jc w:val="both"/>
        <w:rPr>
          <w:rFonts w:ascii="Arial" w:eastAsia="Helvetica" w:hAnsi="Arial" w:cs="Arial"/>
          <w:i/>
          <w:iCs/>
          <w:sz w:val="16"/>
          <w:szCs w:val="16"/>
        </w:rPr>
      </w:pPr>
      <w:r w:rsidRPr="002A60C2">
        <w:rPr>
          <w:rStyle w:val="Vresatsauce"/>
          <w:rFonts w:ascii="Arial" w:hAnsi="Arial" w:cs="Arial"/>
          <w:i/>
          <w:iCs/>
          <w:sz w:val="16"/>
          <w:szCs w:val="16"/>
        </w:rPr>
        <w:footnoteRef/>
      </w:r>
      <w:r w:rsidRPr="002A60C2">
        <w:rPr>
          <w:rFonts w:ascii="Arial" w:hAnsi="Arial" w:cs="Arial"/>
          <w:i/>
          <w:iCs/>
          <w:sz w:val="16"/>
          <w:szCs w:val="16"/>
        </w:rPr>
        <w:t xml:space="preserve"> Latvijas Republikā spēkā </w:t>
      </w:r>
      <w:r w:rsidRPr="002A60C2">
        <w:rPr>
          <w:rFonts w:ascii="Arial" w:eastAsia="Helvetica" w:hAnsi="Arial" w:cs="Arial"/>
          <w:i/>
          <w:iCs/>
          <w:sz w:val="16"/>
          <w:szCs w:val="16"/>
        </w:rPr>
        <w:t>Ministru kabineta 2000.gada 22.augusta noteikumi Nr.291 “Kārtība, kādā apliecināmi dokumentu tulkojumi valsts valodā”, skatīt:</w:t>
      </w:r>
      <w:r w:rsidRPr="002A60C2">
        <w:rPr>
          <w:rFonts w:ascii="Arial" w:hAnsi="Arial" w:cs="Arial"/>
          <w:i/>
          <w:iCs/>
          <w:sz w:val="16"/>
          <w:szCs w:val="16"/>
        </w:rPr>
        <w:t xml:space="preserve"> </w:t>
      </w:r>
      <w:hyperlink r:id="rId3" w:history="1">
        <w:r w:rsidRPr="002A60C2">
          <w:rPr>
            <w:rStyle w:val="Hipersaite"/>
            <w:rFonts w:ascii="Arial" w:eastAsia="Helvetica" w:hAnsi="Arial" w:cs="Arial"/>
            <w:i/>
            <w:iCs/>
            <w:sz w:val="16"/>
            <w:szCs w:val="16"/>
          </w:rPr>
          <w:t>http://likumi.lv/doc.php?id=10127</w:t>
        </w:r>
      </w:hyperlink>
      <w:r w:rsidRPr="002A60C2">
        <w:rPr>
          <w:rFonts w:ascii="Arial" w:eastAsia="Helvetica" w:hAnsi="Arial" w:cs="Arial"/>
          <w:i/>
          <w:iCs/>
          <w:sz w:val="16"/>
          <w:szCs w:val="16"/>
        </w:rPr>
        <w:t xml:space="preserve">. </w:t>
      </w:r>
    </w:p>
    <w:p w14:paraId="4DEE95DD" w14:textId="77777777" w:rsidR="004921ED" w:rsidRPr="00B36837" w:rsidRDefault="004921ED" w:rsidP="000F1C16">
      <w:pPr>
        <w:pStyle w:val="Vresteksts"/>
        <w:ind w:firstLine="1"/>
        <w:jc w:val="both"/>
        <w:rPr>
          <w:rFonts w:ascii="Arial" w:hAnsi="Arial" w:cs="Arial"/>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D5B9E" w14:textId="77777777" w:rsidR="007F34AB" w:rsidRDefault="007F34A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51FDC" w14:textId="77777777" w:rsidR="007F34AB" w:rsidRDefault="007F34AB">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E690C" w14:textId="77777777" w:rsidR="007F34AB" w:rsidRDefault="007F34A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1513FEC"/>
    <w:multiLevelType w:val="multilevel"/>
    <w:tmpl w:val="D592EC3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1FD0396"/>
    <w:multiLevelType w:val="multilevel"/>
    <w:tmpl w:val="F294CF86"/>
    <w:lvl w:ilvl="0">
      <w:start w:val="1"/>
      <w:numFmt w:val="decimal"/>
      <w:lvlText w:val="%1."/>
      <w:lvlJc w:val="left"/>
      <w:pPr>
        <w:ind w:left="645" w:hanging="645"/>
      </w:pPr>
      <w:rPr>
        <w:rFonts w:eastAsia="Helvetica" w:hint="default"/>
      </w:rPr>
    </w:lvl>
    <w:lvl w:ilvl="1">
      <w:start w:val="10"/>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7" w15:restartNumberingAfterBreak="0">
    <w:nsid w:val="02E00980"/>
    <w:multiLevelType w:val="hybridMultilevel"/>
    <w:tmpl w:val="CAB284E0"/>
    <w:lvl w:ilvl="0" w:tplc="F6C8EACE">
      <w:start w:val="1"/>
      <w:numFmt w:val="low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BAD2B38"/>
    <w:multiLevelType w:val="multilevel"/>
    <w:tmpl w:val="983815B2"/>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00A0397"/>
    <w:multiLevelType w:val="hybridMultilevel"/>
    <w:tmpl w:val="7BDC1BEE"/>
    <w:lvl w:ilvl="0" w:tplc="73108B5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14CD2E80"/>
    <w:multiLevelType w:val="multilevel"/>
    <w:tmpl w:val="5C5825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2A2B73"/>
    <w:multiLevelType w:val="multilevel"/>
    <w:tmpl w:val="2EF6F4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5CC699E"/>
    <w:multiLevelType w:val="multilevel"/>
    <w:tmpl w:val="C0CABC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74F67D9"/>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1C3C61C0"/>
    <w:multiLevelType w:val="multilevel"/>
    <w:tmpl w:val="27A69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DA749C0"/>
    <w:multiLevelType w:val="hybridMultilevel"/>
    <w:tmpl w:val="8C38B1E4"/>
    <w:lvl w:ilvl="0" w:tplc="F88E18EC">
      <w:start w:val="2"/>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1AD1AFA"/>
    <w:multiLevelType w:val="multilevel"/>
    <w:tmpl w:val="E6D041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1E517FD"/>
    <w:multiLevelType w:val="hybridMultilevel"/>
    <w:tmpl w:val="C88AF792"/>
    <w:lvl w:ilvl="0" w:tplc="0F022982">
      <w:start w:val="3"/>
      <w:numFmt w:val="bullet"/>
      <w:lvlText w:val="-"/>
      <w:lvlJc w:val="left"/>
      <w:pPr>
        <w:ind w:left="720" w:hanging="360"/>
      </w:pPr>
      <w:rPr>
        <w:rFonts w:ascii="Arial" w:eastAsia="Times New Roman" w:hAnsi="Arial" w:cs="Arial" w:hint="default"/>
        <w:color w:val="auto"/>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D4B4D1E"/>
    <w:multiLevelType w:val="multilevel"/>
    <w:tmpl w:val="27A695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214403"/>
    <w:multiLevelType w:val="multilevel"/>
    <w:tmpl w:val="CA20C54E"/>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9F1B23"/>
    <w:multiLevelType w:val="hybridMultilevel"/>
    <w:tmpl w:val="A4D2B3D8"/>
    <w:lvl w:ilvl="0" w:tplc="00000003">
      <w:start w:val="1"/>
      <w:numFmt w:val="bullet"/>
      <w:lvlText w:val="−"/>
      <w:lvlJc w:val="left"/>
      <w:pPr>
        <w:ind w:left="1080" w:hanging="360"/>
      </w:pPr>
      <w:rPr>
        <w:rFonts w:ascii="Times New Roman" w:hAnsi="Times New Roman" w:hint="default"/>
        <w:color w:val="000000"/>
        <w:sz w:val="24"/>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2" w15:restartNumberingAfterBreak="0">
    <w:nsid w:val="34F015E2"/>
    <w:multiLevelType w:val="multilevel"/>
    <w:tmpl w:val="C0CABC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6121E28"/>
    <w:multiLevelType w:val="multilevel"/>
    <w:tmpl w:val="3AE6F058"/>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9193E72"/>
    <w:multiLevelType w:val="multilevel"/>
    <w:tmpl w:val="C9E6F006"/>
    <w:lvl w:ilvl="0">
      <w:start w:val="1"/>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1713"/>
        </w:tabs>
        <w:ind w:left="1713" w:hanging="720"/>
      </w:pPr>
      <w:rPr>
        <w:rFonts w:hint="default"/>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3A882C04"/>
    <w:multiLevelType w:val="multilevel"/>
    <w:tmpl w:val="49C0BF92"/>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D774060"/>
    <w:multiLevelType w:val="multilevel"/>
    <w:tmpl w:val="DE70FBC6"/>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381B8D"/>
    <w:multiLevelType w:val="hybridMultilevel"/>
    <w:tmpl w:val="E8A005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E4A4FD8"/>
    <w:multiLevelType w:val="hybridMultilevel"/>
    <w:tmpl w:val="D384257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E731401"/>
    <w:multiLevelType w:val="hybridMultilevel"/>
    <w:tmpl w:val="EAA8B298"/>
    <w:lvl w:ilvl="0" w:tplc="106C4FCA">
      <w:start w:val="1"/>
      <w:numFmt w:val="lowerLetter"/>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41853EB3"/>
    <w:multiLevelType w:val="multilevel"/>
    <w:tmpl w:val="49C0BF92"/>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E464B9"/>
    <w:multiLevelType w:val="hybridMultilevel"/>
    <w:tmpl w:val="8C38B1E4"/>
    <w:lvl w:ilvl="0" w:tplc="F88E18EC">
      <w:start w:val="2"/>
      <w:numFmt w:val="lowerLetter"/>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1BA0255"/>
    <w:multiLevelType w:val="hybridMultilevel"/>
    <w:tmpl w:val="82EE4FFE"/>
    <w:lvl w:ilvl="0" w:tplc="E62A7568">
      <w:start w:val="1"/>
      <w:numFmt w:val="decimal"/>
      <w:lvlText w:val="%1."/>
      <w:lvlJc w:val="left"/>
      <w:pPr>
        <w:ind w:left="-208" w:hanging="360"/>
      </w:pPr>
      <w:rPr>
        <w:rFonts w:hint="default"/>
      </w:rPr>
    </w:lvl>
    <w:lvl w:ilvl="1" w:tplc="04260019" w:tentative="1">
      <w:start w:val="1"/>
      <w:numFmt w:val="lowerLetter"/>
      <w:lvlText w:val="%2."/>
      <w:lvlJc w:val="left"/>
      <w:pPr>
        <w:ind w:left="512" w:hanging="360"/>
      </w:pPr>
    </w:lvl>
    <w:lvl w:ilvl="2" w:tplc="0426001B" w:tentative="1">
      <w:start w:val="1"/>
      <w:numFmt w:val="lowerRoman"/>
      <w:lvlText w:val="%3."/>
      <w:lvlJc w:val="right"/>
      <w:pPr>
        <w:ind w:left="1232" w:hanging="180"/>
      </w:pPr>
    </w:lvl>
    <w:lvl w:ilvl="3" w:tplc="0426000F" w:tentative="1">
      <w:start w:val="1"/>
      <w:numFmt w:val="decimal"/>
      <w:lvlText w:val="%4."/>
      <w:lvlJc w:val="left"/>
      <w:pPr>
        <w:ind w:left="1952" w:hanging="360"/>
      </w:pPr>
    </w:lvl>
    <w:lvl w:ilvl="4" w:tplc="04260019" w:tentative="1">
      <w:start w:val="1"/>
      <w:numFmt w:val="lowerLetter"/>
      <w:lvlText w:val="%5."/>
      <w:lvlJc w:val="left"/>
      <w:pPr>
        <w:ind w:left="2672" w:hanging="360"/>
      </w:pPr>
    </w:lvl>
    <w:lvl w:ilvl="5" w:tplc="0426001B" w:tentative="1">
      <w:start w:val="1"/>
      <w:numFmt w:val="lowerRoman"/>
      <w:lvlText w:val="%6."/>
      <w:lvlJc w:val="right"/>
      <w:pPr>
        <w:ind w:left="3392" w:hanging="180"/>
      </w:pPr>
    </w:lvl>
    <w:lvl w:ilvl="6" w:tplc="0426000F" w:tentative="1">
      <w:start w:val="1"/>
      <w:numFmt w:val="decimal"/>
      <w:lvlText w:val="%7."/>
      <w:lvlJc w:val="left"/>
      <w:pPr>
        <w:ind w:left="4112" w:hanging="360"/>
      </w:pPr>
    </w:lvl>
    <w:lvl w:ilvl="7" w:tplc="04260019" w:tentative="1">
      <w:start w:val="1"/>
      <w:numFmt w:val="lowerLetter"/>
      <w:lvlText w:val="%8."/>
      <w:lvlJc w:val="left"/>
      <w:pPr>
        <w:ind w:left="4832" w:hanging="360"/>
      </w:pPr>
    </w:lvl>
    <w:lvl w:ilvl="8" w:tplc="0426001B" w:tentative="1">
      <w:start w:val="1"/>
      <w:numFmt w:val="lowerRoman"/>
      <w:lvlText w:val="%9."/>
      <w:lvlJc w:val="right"/>
      <w:pPr>
        <w:ind w:left="5552" w:hanging="180"/>
      </w:pPr>
    </w:lvl>
  </w:abstractNum>
  <w:abstractNum w:abstractNumId="33" w15:restartNumberingAfterBreak="0">
    <w:nsid w:val="54FA5092"/>
    <w:multiLevelType w:val="multilevel"/>
    <w:tmpl w:val="8B608E2A"/>
    <w:lvl w:ilvl="0">
      <w:start w:val="1"/>
      <w:numFmt w:val="decimal"/>
      <w:lvlText w:val="%1."/>
      <w:lvlJc w:val="left"/>
      <w:pPr>
        <w:ind w:left="645" w:hanging="645"/>
      </w:pPr>
      <w:rPr>
        <w:rFonts w:eastAsia="Helvetica" w:hint="default"/>
      </w:rPr>
    </w:lvl>
    <w:lvl w:ilvl="1">
      <w:start w:val="12"/>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4" w15:restartNumberingAfterBreak="0">
    <w:nsid w:val="568B5CC1"/>
    <w:multiLevelType w:val="multilevel"/>
    <w:tmpl w:val="58BA3136"/>
    <w:lvl w:ilvl="0">
      <w:start w:val="4"/>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b/>
        <w:bCs/>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35" w15:restartNumberingAfterBreak="0">
    <w:nsid w:val="58435C2C"/>
    <w:multiLevelType w:val="multilevel"/>
    <w:tmpl w:val="C0CABC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8EF00D5"/>
    <w:multiLevelType w:val="multilevel"/>
    <w:tmpl w:val="8B608E2A"/>
    <w:lvl w:ilvl="0">
      <w:start w:val="1"/>
      <w:numFmt w:val="decimal"/>
      <w:lvlText w:val="%1."/>
      <w:lvlJc w:val="left"/>
      <w:pPr>
        <w:ind w:left="645" w:hanging="645"/>
      </w:pPr>
      <w:rPr>
        <w:rFonts w:eastAsia="Helvetica" w:hint="default"/>
      </w:rPr>
    </w:lvl>
    <w:lvl w:ilvl="1">
      <w:start w:val="12"/>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7" w15:restartNumberingAfterBreak="0">
    <w:nsid w:val="5B5B01FA"/>
    <w:multiLevelType w:val="multilevel"/>
    <w:tmpl w:val="ED209902"/>
    <w:lvl w:ilvl="0">
      <w:start w:val="1"/>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D792F2B"/>
    <w:multiLevelType w:val="multilevel"/>
    <w:tmpl w:val="91085ADA"/>
    <w:lvl w:ilvl="0">
      <w:start w:val="1"/>
      <w:numFmt w:val="decimal"/>
      <w:lvlText w:val="%1."/>
      <w:lvlJc w:val="left"/>
      <w:pPr>
        <w:ind w:left="435" w:hanging="435"/>
      </w:pPr>
      <w:rPr>
        <w:rFonts w:hint="default"/>
        <w:b/>
      </w:rPr>
    </w:lvl>
    <w:lvl w:ilvl="1">
      <w:start w:val="11"/>
      <w:numFmt w:val="decimal"/>
      <w:lvlText w:val="%1.%2."/>
      <w:lvlJc w:val="left"/>
      <w:pPr>
        <w:ind w:left="435" w:hanging="435"/>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33C4D0C"/>
    <w:multiLevelType w:val="multilevel"/>
    <w:tmpl w:val="FF3E7CFE"/>
    <w:lvl w:ilvl="0">
      <w:start w:val="1"/>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48B7907"/>
    <w:multiLevelType w:val="multilevel"/>
    <w:tmpl w:val="A56232EA"/>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29716E"/>
    <w:multiLevelType w:val="multilevel"/>
    <w:tmpl w:val="A84ABFE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236196"/>
    <w:multiLevelType w:val="hybridMultilevel"/>
    <w:tmpl w:val="F9409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62A6D8B"/>
    <w:multiLevelType w:val="hybridMultilevel"/>
    <w:tmpl w:val="C2302E46"/>
    <w:lvl w:ilvl="0" w:tplc="B3FE8406">
      <w:start w:val="2"/>
      <w:numFmt w:val="lowerLetter"/>
      <w:lvlText w:val="%1)"/>
      <w:lvlJc w:val="left"/>
      <w:pPr>
        <w:ind w:left="394" w:hanging="360"/>
      </w:pPr>
      <w:rPr>
        <w:rFonts w:hint="default"/>
      </w:rPr>
    </w:lvl>
    <w:lvl w:ilvl="1" w:tplc="04260019" w:tentative="1">
      <w:start w:val="1"/>
      <w:numFmt w:val="lowerLetter"/>
      <w:lvlText w:val="%2."/>
      <w:lvlJc w:val="left"/>
      <w:pPr>
        <w:ind w:left="1114" w:hanging="360"/>
      </w:pPr>
    </w:lvl>
    <w:lvl w:ilvl="2" w:tplc="0426001B" w:tentative="1">
      <w:start w:val="1"/>
      <w:numFmt w:val="lowerRoman"/>
      <w:lvlText w:val="%3."/>
      <w:lvlJc w:val="right"/>
      <w:pPr>
        <w:ind w:left="1834" w:hanging="180"/>
      </w:pPr>
    </w:lvl>
    <w:lvl w:ilvl="3" w:tplc="0426000F">
      <w:start w:val="1"/>
      <w:numFmt w:val="decimal"/>
      <w:lvlText w:val="%4."/>
      <w:lvlJc w:val="left"/>
      <w:pPr>
        <w:ind w:left="2554" w:hanging="360"/>
      </w:pPr>
    </w:lvl>
    <w:lvl w:ilvl="4" w:tplc="04260019" w:tentative="1">
      <w:start w:val="1"/>
      <w:numFmt w:val="lowerLetter"/>
      <w:lvlText w:val="%5."/>
      <w:lvlJc w:val="left"/>
      <w:pPr>
        <w:ind w:left="3274" w:hanging="360"/>
      </w:pPr>
    </w:lvl>
    <w:lvl w:ilvl="5" w:tplc="0426001B" w:tentative="1">
      <w:start w:val="1"/>
      <w:numFmt w:val="lowerRoman"/>
      <w:lvlText w:val="%6."/>
      <w:lvlJc w:val="right"/>
      <w:pPr>
        <w:ind w:left="3994" w:hanging="180"/>
      </w:pPr>
    </w:lvl>
    <w:lvl w:ilvl="6" w:tplc="0426000F" w:tentative="1">
      <w:start w:val="1"/>
      <w:numFmt w:val="decimal"/>
      <w:lvlText w:val="%7."/>
      <w:lvlJc w:val="left"/>
      <w:pPr>
        <w:ind w:left="4714" w:hanging="360"/>
      </w:pPr>
    </w:lvl>
    <w:lvl w:ilvl="7" w:tplc="04260019" w:tentative="1">
      <w:start w:val="1"/>
      <w:numFmt w:val="lowerLetter"/>
      <w:lvlText w:val="%8."/>
      <w:lvlJc w:val="left"/>
      <w:pPr>
        <w:ind w:left="5434" w:hanging="360"/>
      </w:pPr>
    </w:lvl>
    <w:lvl w:ilvl="8" w:tplc="0426001B" w:tentative="1">
      <w:start w:val="1"/>
      <w:numFmt w:val="lowerRoman"/>
      <w:lvlText w:val="%9."/>
      <w:lvlJc w:val="right"/>
      <w:pPr>
        <w:ind w:left="6154" w:hanging="180"/>
      </w:pPr>
    </w:lvl>
  </w:abstractNum>
  <w:abstractNum w:abstractNumId="44" w15:restartNumberingAfterBreak="0">
    <w:nsid w:val="78DB43E1"/>
    <w:multiLevelType w:val="multilevel"/>
    <w:tmpl w:val="EC32D5E6"/>
    <w:lvl w:ilvl="0">
      <w:start w:val="1"/>
      <w:numFmt w:val="decimal"/>
      <w:lvlText w:val="%1."/>
      <w:lvlJc w:val="left"/>
      <w:pPr>
        <w:ind w:left="435" w:hanging="435"/>
      </w:pPr>
      <w:rPr>
        <w:rFonts w:hint="default"/>
        <w:b/>
      </w:rPr>
    </w:lvl>
    <w:lvl w:ilvl="1">
      <w:start w:val="10"/>
      <w:numFmt w:val="decimal"/>
      <w:lvlText w:val="%1.%2."/>
      <w:lvlJc w:val="left"/>
      <w:pPr>
        <w:ind w:left="435" w:hanging="43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7A444CF2"/>
    <w:multiLevelType w:val="multilevel"/>
    <w:tmpl w:val="2F924C08"/>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AB00639"/>
    <w:multiLevelType w:val="hybridMultilevel"/>
    <w:tmpl w:val="F9409F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AB84AC9"/>
    <w:multiLevelType w:val="hybridMultilevel"/>
    <w:tmpl w:val="D78A7C08"/>
    <w:lvl w:ilvl="0" w:tplc="D91EF68A">
      <w:start w:val="3"/>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8" w15:restartNumberingAfterBreak="0">
    <w:nsid w:val="7CEF1F3E"/>
    <w:multiLevelType w:val="multilevel"/>
    <w:tmpl w:val="836E97CE"/>
    <w:lvl w:ilvl="0">
      <w:start w:val="1"/>
      <w:numFmt w:val="decimal"/>
      <w:pStyle w:val="Virsraksts11"/>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rFonts w:ascii="Arial" w:eastAsia="Arial" w:hAnsi="Arial" w:cs="Arial"/>
        <w:b w:val="0"/>
        <w:sz w:val="20"/>
        <w:szCs w:val="2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7D1A1FD6"/>
    <w:multiLevelType w:val="hybridMultilevel"/>
    <w:tmpl w:val="F9409F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7D463FD4"/>
    <w:multiLevelType w:val="multilevel"/>
    <w:tmpl w:val="F534568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F8F5290"/>
    <w:multiLevelType w:val="multilevel"/>
    <w:tmpl w:val="8D9C1C06"/>
    <w:lvl w:ilvl="0">
      <w:start w:val="1"/>
      <w:numFmt w:val="decimal"/>
      <w:lvlText w:val="%1."/>
      <w:lvlJc w:val="left"/>
      <w:pPr>
        <w:ind w:left="720" w:hanging="360"/>
      </w:pPr>
      <w:rPr>
        <w:rFonts w:hint="default"/>
        <w:b w:val="0"/>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976719569">
    <w:abstractNumId w:val="0"/>
  </w:num>
  <w:num w:numId="2" w16cid:durableId="7402570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36078889">
    <w:abstractNumId w:val="14"/>
  </w:num>
  <w:num w:numId="4" w16cid:durableId="1472863516">
    <w:abstractNumId w:val="21"/>
  </w:num>
  <w:num w:numId="5" w16cid:durableId="1809587412">
    <w:abstractNumId w:val="49"/>
  </w:num>
  <w:num w:numId="6" w16cid:durableId="1019042213">
    <w:abstractNumId w:val="43"/>
  </w:num>
  <w:num w:numId="7" w16cid:durableId="1861160819">
    <w:abstractNumId w:val="28"/>
  </w:num>
  <w:num w:numId="8" w16cid:durableId="1858737171">
    <w:abstractNumId w:val="31"/>
  </w:num>
  <w:num w:numId="9" w16cid:durableId="215168574">
    <w:abstractNumId w:val="27"/>
  </w:num>
  <w:num w:numId="10" w16cid:durableId="1096559548">
    <w:abstractNumId w:val="6"/>
  </w:num>
  <w:num w:numId="11" w16cid:durableId="1459032898">
    <w:abstractNumId w:val="18"/>
  </w:num>
  <w:num w:numId="12" w16cid:durableId="1167403761">
    <w:abstractNumId w:val="51"/>
  </w:num>
  <w:num w:numId="13" w16cid:durableId="1700157277">
    <w:abstractNumId w:val="32"/>
  </w:num>
  <w:num w:numId="14" w16cid:durableId="510604566">
    <w:abstractNumId w:val="13"/>
  </w:num>
  <w:num w:numId="15" w16cid:durableId="1083381187">
    <w:abstractNumId w:val="15"/>
  </w:num>
  <w:num w:numId="16" w16cid:durableId="530847202">
    <w:abstractNumId w:val="36"/>
  </w:num>
  <w:num w:numId="17" w16cid:durableId="1900826369">
    <w:abstractNumId w:val="30"/>
  </w:num>
  <w:num w:numId="18" w16cid:durableId="1701126878">
    <w:abstractNumId w:val="37"/>
  </w:num>
  <w:num w:numId="19" w16cid:durableId="259068889">
    <w:abstractNumId w:val="25"/>
  </w:num>
  <w:num w:numId="20" w16cid:durableId="808672094">
    <w:abstractNumId w:val="8"/>
  </w:num>
  <w:num w:numId="21" w16cid:durableId="1503928239">
    <w:abstractNumId w:val="33"/>
  </w:num>
  <w:num w:numId="22" w16cid:durableId="1927768712">
    <w:abstractNumId w:val="45"/>
  </w:num>
  <w:num w:numId="23" w16cid:durableId="1054163636">
    <w:abstractNumId w:val="26"/>
  </w:num>
  <w:num w:numId="24" w16cid:durableId="1118573326">
    <w:abstractNumId w:val="48"/>
  </w:num>
  <w:num w:numId="25" w16cid:durableId="1083381994">
    <w:abstractNumId w:val="24"/>
  </w:num>
  <w:num w:numId="26" w16cid:durableId="1759784942">
    <w:abstractNumId w:val="23"/>
  </w:num>
  <w:num w:numId="27" w16cid:durableId="288703714">
    <w:abstractNumId w:val="39"/>
  </w:num>
  <w:num w:numId="28" w16cid:durableId="760174736">
    <w:abstractNumId w:val="38"/>
  </w:num>
  <w:num w:numId="29" w16cid:durableId="1244798472">
    <w:abstractNumId w:val="19"/>
  </w:num>
  <w:num w:numId="30" w16cid:durableId="2082679176">
    <w:abstractNumId w:val="41"/>
  </w:num>
  <w:num w:numId="31" w16cid:durableId="191114825">
    <w:abstractNumId w:val="50"/>
  </w:num>
  <w:num w:numId="32" w16cid:durableId="990711620">
    <w:abstractNumId w:val="35"/>
  </w:num>
  <w:num w:numId="33" w16cid:durableId="903443062">
    <w:abstractNumId w:val="22"/>
  </w:num>
  <w:num w:numId="34" w16cid:durableId="1542092337">
    <w:abstractNumId w:val="12"/>
  </w:num>
  <w:num w:numId="35" w16cid:durableId="1262447408">
    <w:abstractNumId w:val="5"/>
  </w:num>
  <w:num w:numId="36" w16cid:durableId="1950506265">
    <w:abstractNumId w:val="40"/>
  </w:num>
  <w:num w:numId="37" w16cid:durableId="405299231">
    <w:abstractNumId w:val="20"/>
  </w:num>
  <w:num w:numId="38" w16cid:durableId="1553730497">
    <w:abstractNumId w:val="44"/>
  </w:num>
  <w:num w:numId="39" w16cid:durableId="593175732">
    <w:abstractNumId w:val="42"/>
  </w:num>
  <w:num w:numId="40" w16cid:durableId="316424639">
    <w:abstractNumId w:val="46"/>
  </w:num>
  <w:num w:numId="41" w16cid:durableId="1521698467">
    <w:abstractNumId w:val="47"/>
  </w:num>
  <w:num w:numId="42" w16cid:durableId="834228079">
    <w:abstractNumId w:val="11"/>
  </w:num>
  <w:num w:numId="43" w16cid:durableId="15663419">
    <w:abstractNumId w:val="9"/>
  </w:num>
  <w:num w:numId="44" w16cid:durableId="808598837">
    <w:abstractNumId w:val="10"/>
  </w:num>
  <w:num w:numId="45" w16cid:durableId="1651521725">
    <w:abstractNumId w:val="16"/>
  </w:num>
  <w:num w:numId="46" w16cid:durableId="1119647000">
    <w:abstractNumId w:val="18"/>
  </w:num>
  <w:num w:numId="47" w16cid:durableId="730151111">
    <w:abstractNumId w:val="17"/>
  </w:num>
  <w:num w:numId="48" w16cid:durableId="1897930503">
    <w:abstractNumId w:val="34"/>
  </w:num>
  <w:num w:numId="49" w16cid:durableId="8115638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46FC"/>
    <w:rsid w:val="00006F79"/>
    <w:rsid w:val="0001323D"/>
    <w:rsid w:val="0001382E"/>
    <w:rsid w:val="00015FFD"/>
    <w:rsid w:val="000162FE"/>
    <w:rsid w:val="00016D80"/>
    <w:rsid w:val="00024C1A"/>
    <w:rsid w:val="000257D1"/>
    <w:rsid w:val="00025F9E"/>
    <w:rsid w:val="000279E6"/>
    <w:rsid w:val="00030CBB"/>
    <w:rsid w:val="00030DFD"/>
    <w:rsid w:val="000328F9"/>
    <w:rsid w:val="00032F1F"/>
    <w:rsid w:val="0003360B"/>
    <w:rsid w:val="000338FA"/>
    <w:rsid w:val="00033962"/>
    <w:rsid w:val="000344AA"/>
    <w:rsid w:val="0003643E"/>
    <w:rsid w:val="000371F0"/>
    <w:rsid w:val="000408E3"/>
    <w:rsid w:val="0004453A"/>
    <w:rsid w:val="00057504"/>
    <w:rsid w:val="00057D8C"/>
    <w:rsid w:val="000601AA"/>
    <w:rsid w:val="000654D4"/>
    <w:rsid w:val="00067FD5"/>
    <w:rsid w:val="000711CA"/>
    <w:rsid w:val="000713AB"/>
    <w:rsid w:val="00074ECA"/>
    <w:rsid w:val="000758B7"/>
    <w:rsid w:val="00076276"/>
    <w:rsid w:val="00083041"/>
    <w:rsid w:val="00083826"/>
    <w:rsid w:val="000849A5"/>
    <w:rsid w:val="000857AE"/>
    <w:rsid w:val="00085A8D"/>
    <w:rsid w:val="00086303"/>
    <w:rsid w:val="0008751D"/>
    <w:rsid w:val="00087D7E"/>
    <w:rsid w:val="00091922"/>
    <w:rsid w:val="00091CB5"/>
    <w:rsid w:val="00091DFD"/>
    <w:rsid w:val="000926C7"/>
    <w:rsid w:val="00095392"/>
    <w:rsid w:val="00097555"/>
    <w:rsid w:val="000A1CEA"/>
    <w:rsid w:val="000A3082"/>
    <w:rsid w:val="000A3096"/>
    <w:rsid w:val="000A40ED"/>
    <w:rsid w:val="000A46DD"/>
    <w:rsid w:val="000A5CE7"/>
    <w:rsid w:val="000B1B58"/>
    <w:rsid w:val="000B2B9D"/>
    <w:rsid w:val="000B2D08"/>
    <w:rsid w:val="000B3841"/>
    <w:rsid w:val="000B486D"/>
    <w:rsid w:val="000B5B43"/>
    <w:rsid w:val="000B7BCE"/>
    <w:rsid w:val="000C10CD"/>
    <w:rsid w:val="000C16A7"/>
    <w:rsid w:val="000C19B7"/>
    <w:rsid w:val="000C28A3"/>
    <w:rsid w:val="000C47BB"/>
    <w:rsid w:val="000C517E"/>
    <w:rsid w:val="000D1E2B"/>
    <w:rsid w:val="000D2812"/>
    <w:rsid w:val="000D3BA7"/>
    <w:rsid w:val="000D4F26"/>
    <w:rsid w:val="000D5B0B"/>
    <w:rsid w:val="000E2C1C"/>
    <w:rsid w:val="000E4DD5"/>
    <w:rsid w:val="000E74F2"/>
    <w:rsid w:val="000E76E5"/>
    <w:rsid w:val="000F15EE"/>
    <w:rsid w:val="000F1C16"/>
    <w:rsid w:val="000F2073"/>
    <w:rsid w:val="000F5144"/>
    <w:rsid w:val="000F6236"/>
    <w:rsid w:val="000F669C"/>
    <w:rsid w:val="000F7094"/>
    <w:rsid w:val="000F79DF"/>
    <w:rsid w:val="000F7C66"/>
    <w:rsid w:val="00101470"/>
    <w:rsid w:val="00101604"/>
    <w:rsid w:val="001017BF"/>
    <w:rsid w:val="00101F82"/>
    <w:rsid w:val="001070BB"/>
    <w:rsid w:val="0011007D"/>
    <w:rsid w:val="001109BD"/>
    <w:rsid w:val="00110A61"/>
    <w:rsid w:val="00115906"/>
    <w:rsid w:val="00117C72"/>
    <w:rsid w:val="0012211E"/>
    <w:rsid w:val="0012293F"/>
    <w:rsid w:val="00124B62"/>
    <w:rsid w:val="001252D1"/>
    <w:rsid w:val="00125868"/>
    <w:rsid w:val="00127AB4"/>
    <w:rsid w:val="00131E9A"/>
    <w:rsid w:val="00132565"/>
    <w:rsid w:val="00132A90"/>
    <w:rsid w:val="00136892"/>
    <w:rsid w:val="001372EA"/>
    <w:rsid w:val="00137A57"/>
    <w:rsid w:val="00141B97"/>
    <w:rsid w:val="0015281D"/>
    <w:rsid w:val="00153179"/>
    <w:rsid w:val="00154840"/>
    <w:rsid w:val="00155CD6"/>
    <w:rsid w:val="0015715A"/>
    <w:rsid w:val="001571EC"/>
    <w:rsid w:val="00160376"/>
    <w:rsid w:val="00160F69"/>
    <w:rsid w:val="00163024"/>
    <w:rsid w:val="001647A7"/>
    <w:rsid w:val="0016508F"/>
    <w:rsid w:val="001675E8"/>
    <w:rsid w:val="00167E6F"/>
    <w:rsid w:val="00170F08"/>
    <w:rsid w:val="00171359"/>
    <w:rsid w:val="00171A7A"/>
    <w:rsid w:val="00173824"/>
    <w:rsid w:val="001766DD"/>
    <w:rsid w:val="00177B74"/>
    <w:rsid w:val="00181F19"/>
    <w:rsid w:val="0018348B"/>
    <w:rsid w:val="001915E2"/>
    <w:rsid w:val="00192CB7"/>
    <w:rsid w:val="00193CD6"/>
    <w:rsid w:val="00193E38"/>
    <w:rsid w:val="00197914"/>
    <w:rsid w:val="001A0100"/>
    <w:rsid w:val="001A3E64"/>
    <w:rsid w:val="001A3E9C"/>
    <w:rsid w:val="001A6B94"/>
    <w:rsid w:val="001A6EC3"/>
    <w:rsid w:val="001A7738"/>
    <w:rsid w:val="001B1DB0"/>
    <w:rsid w:val="001B3890"/>
    <w:rsid w:val="001B5380"/>
    <w:rsid w:val="001C1C7E"/>
    <w:rsid w:val="001C22B0"/>
    <w:rsid w:val="001C416D"/>
    <w:rsid w:val="001C52C2"/>
    <w:rsid w:val="001C56FA"/>
    <w:rsid w:val="001C6252"/>
    <w:rsid w:val="001D02F7"/>
    <w:rsid w:val="001D1D60"/>
    <w:rsid w:val="001D47C2"/>
    <w:rsid w:val="001D7DE0"/>
    <w:rsid w:val="001E03ED"/>
    <w:rsid w:val="001E03F4"/>
    <w:rsid w:val="001E085D"/>
    <w:rsid w:val="001E3DEC"/>
    <w:rsid w:val="001E41C4"/>
    <w:rsid w:val="001E5404"/>
    <w:rsid w:val="001E5689"/>
    <w:rsid w:val="001E6D2D"/>
    <w:rsid w:val="001E6EEC"/>
    <w:rsid w:val="001F1BFE"/>
    <w:rsid w:val="001F4317"/>
    <w:rsid w:val="001F7E3E"/>
    <w:rsid w:val="002012A2"/>
    <w:rsid w:val="00201D43"/>
    <w:rsid w:val="00201FF7"/>
    <w:rsid w:val="00201FFC"/>
    <w:rsid w:val="00202B06"/>
    <w:rsid w:val="0020380C"/>
    <w:rsid w:val="00204A3F"/>
    <w:rsid w:val="00205EA3"/>
    <w:rsid w:val="002074F3"/>
    <w:rsid w:val="00207A82"/>
    <w:rsid w:val="00210A71"/>
    <w:rsid w:val="002201AE"/>
    <w:rsid w:val="00223812"/>
    <w:rsid w:val="002239BA"/>
    <w:rsid w:val="00224650"/>
    <w:rsid w:val="00224A98"/>
    <w:rsid w:val="00224B94"/>
    <w:rsid w:val="00230CD7"/>
    <w:rsid w:val="00232EA8"/>
    <w:rsid w:val="00235440"/>
    <w:rsid w:val="002361A2"/>
    <w:rsid w:val="002367D7"/>
    <w:rsid w:val="00236807"/>
    <w:rsid w:val="002370EF"/>
    <w:rsid w:val="00241006"/>
    <w:rsid w:val="002427FA"/>
    <w:rsid w:val="002476D9"/>
    <w:rsid w:val="00250B49"/>
    <w:rsid w:val="002518BB"/>
    <w:rsid w:val="00252012"/>
    <w:rsid w:val="00252B9C"/>
    <w:rsid w:val="00252BC6"/>
    <w:rsid w:val="0025321C"/>
    <w:rsid w:val="00253FD9"/>
    <w:rsid w:val="00254CD0"/>
    <w:rsid w:val="0025552B"/>
    <w:rsid w:val="0025613D"/>
    <w:rsid w:val="0025694E"/>
    <w:rsid w:val="00256F88"/>
    <w:rsid w:val="00256FD7"/>
    <w:rsid w:val="00271B11"/>
    <w:rsid w:val="00273CC7"/>
    <w:rsid w:val="00274E6A"/>
    <w:rsid w:val="0027714C"/>
    <w:rsid w:val="00281C64"/>
    <w:rsid w:val="00282E2D"/>
    <w:rsid w:val="002842AA"/>
    <w:rsid w:val="00284BF5"/>
    <w:rsid w:val="002854F1"/>
    <w:rsid w:val="00285DBC"/>
    <w:rsid w:val="0028783C"/>
    <w:rsid w:val="00292BFC"/>
    <w:rsid w:val="00294210"/>
    <w:rsid w:val="002953A7"/>
    <w:rsid w:val="00295C1E"/>
    <w:rsid w:val="00295C27"/>
    <w:rsid w:val="00296C35"/>
    <w:rsid w:val="00297A3A"/>
    <w:rsid w:val="002A0000"/>
    <w:rsid w:val="002A0107"/>
    <w:rsid w:val="002A2DB0"/>
    <w:rsid w:val="002A319A"/>
    <w:rsid w:val="002A419E"/>
    <w:rsid w:val="002A60C2"/>
    <w:rsid w:val="002B326B"/>
    <w:rsid w:val="002B5A63"/>
    <w:rsid w:val="002B5ACC"/>
    <w:rsid w:val="002B67C3"/>
    <w:rsid w:val="002B6E24"/>
    <w:rsid w:val="002C06EC"/>
    <w:rsid w:val="002C12CA"/>
    <w:rsid w:val="002C240D"/>
    <w:rsid w:val="002C3C3D"/>
    <w:rsid w:val="002C472C"/>
    <w:rsid w:val="002C4BEC"/>
    <w:rsid w:val="002C6DED"/>
    <w:rsid w:val="002D38A3"/>
    <w:rsid w:val="002D62C4"/>
    <w:rsid w:val="002D7091"/>
    <w:rsid w:val="002D765B"/>
    <w:rsid w:val="002E11C8"/>
    <w:rsid w:val="002E1224"/>
    <w:rsid w:val="002E284D"/>
    <w:rsid w:val="002E5820"/>
    <w:rsid w:val="002E639A"/>
    <w:rsid w:val="002E656B"/>
    <w:rsid w:val="002E707B"/>
    <w:rsid w:val="002F0620"/>
    <w:rsid w:val="002F1879"/>
    <w:rsid w:val="002F1B5E"/>
    <w:rsid w:val="002F1BF7"/>
    <w:rsid w:val="002F3786"/>
    <w:rsid w:val="002F59DF"/>
    <w:rsid w:val="003003DF"/>
    <w:rsid w:val="00301476"/>
    <w:rsid w:val="0030294F"/>
    <w:rsid w:val="00303D65"/>
    <w:rsid w:val="0030429C"/>
    <w:rsid w:val="0030444D"/>
    <w:rsid w:val="00304CBC"/>
    <w:rsid w:val="00306623"/>
    <w:rsid w:val="00310F59"/>
    <w:rsid w:val="00313816"/>
    <w:rsid w:val="00313AAB"/>
    <w:rsid w:val="00314497"/>
    <w:rsid w:val="00315B1B"/>
    <w:rsid w:val="003226BC"/>
    <w:rsid w:val="0032299A"/>
    <w:rsid w:val="00324F0B"/>
    <w:rsid w:val="00325FD9"/>
    <w:rsid w:val="003277A1"/>
    <w:rsid w:val="00334A6D"/>
    <w:rsid w:val="003406B9"/>
    <w:rsid w:val="00342D23"/>
    <w:rsid w:val="00342F2D"/>
    <w:rsid w:val="0034338A"/>
    <w:rsid w:val="0034393A"/>
    <w:rsid w:val="0034437B"/>
    <w:rsid w:val="0034498F"/>
    <w:rsid w:val="003471D6"/>
    <w:rsid w:val="00352D9A"/>
    <w:rsid w:val="00353128"/>
    <w:rsid w:val="00353CBE"/>
    <w:rsid w:val="003546E8"/>
    <w:rsid w:val="00355330"/>
    <w:rsid w:val="00360C09"/>
    <w:rsid w:val="00365A9C"/>
    <w:rsid w:val="00371E75"/>
    <w:rsid w:val="0037459F"/>
    <w:rsid w:val="0037481B"/>
    <w:rsid w:val="00375168"/>
    <w:rsid w:val="00375200"/>
    <w:rsid w:val="00375871"/>
    <w:rsid w:val="00377423"/>
    <w:rsid w:val="00377647"/>
    <w:rsid w:val="003810A5"/>
    <w:rsid w:val="0038112A"/>
    <w:rsid w:val="00381A2A"/>
    <w:rsid w:val="00381D8E"/>
    <w:rsid w:val="00384246"/>
    <w:rsid w:val="00386C6A"/>
    <w:rsid w:val="00392495"/>
    <w:rsid w:val="00393E80"/>
    <w:rsid w:val="003A080F"/>
    <w:rsid w:val="003A171C"/>
    <w:rsid w:val="003A5D0B"/>
    <w:rsid w:val="003A705A"/>
    <w:rsid w:val="003B1362"/>
    <w:rsid w:val="003B2D4C"/>
    <w:rsid w:val="003B69B3"/>
    <w:rsid w:val="003B7675"/>
    <w:rsid w:val="003C0635"/>
    <w:rsid w:val="003C3D56"/>
    <w:rsid w:val="003C3E87"/>
    <w:rsid w:val="003C4710"/>
    <w:rsid w:val="003C5B37"/>
    <w:rsid w:val="003C694F"/>
    <w:rsid w:val="003C6AF9"/>
    <w:rsid w:val="003C70E2"/>
    <w:rsid w:val="003C79B8"/>
    <w:rsid w:val="003D11B1"/>
    <w:rsid w:val="003D13D3"/>
    <w:rsid w:val="003D214D"/>
    <w:rsid w:val="003D50DC"/>
    <w:rsid w:val="003D6351"/>
    <w:rsid w:val="003D74F0"/>
    <w:rsid w:val="003E1068"/>
    <w:rsid w:val="003E4DDB"/>
    <w:rsid w:val="003F0546"/>
    <w:rsid w:val="003F28E7"/>
    <w:rsid w:val="003F2906"/>
    <w:rsid w:val="003F50AB"/>
    <w:rsid w:val="003F6405"/>
    <w:rsid w:val="00402A14"/>
    <w:rsid w:val="00403B28"/>
    <w:rsid w:val="00404781"/>
    <w:rsid w:val="00404B8E"/>
    <w:rsid w:val="00406F91"/>
    <w:rsid w:val="004071BE"/>
    <w:rsid w:val="004105E1"/>
    <w:rsid w:val="004116DF"/>
    <w:rsid w:val="004133AA"/>
    <w:rsid w:val="0041426B"/>
    <w:rsid w:val="00414A70"/>
    <w:rsid w:val="00416490"/>
    <w:rsid w:val="00417864"/>
    <w:rsid w:val="00422989"/>
    <w:rsid w:val="00423D44"/>
    <w:rsid w:val="00424E68"/>
    <w:rsid w:val="004266A6"/>
    <w:rsid w:val="00426E01"/>
    <w:rsid w:val="00427738"/>
    <w:rsid w:val="00427754"/>
    <w:rsid w:val="00433677"/>
    <w:rsid w:val="00433A48"/>
    <w:rsid w:val="00434691"/>
    <w:rsid w:val="004346DB"/>
    <w:rsid w:val="004348FB"/>
    <w:rsid w:val="00436716"/>
    <w:rsid w:val="004371BE"/>
    <w:rsid w:val="004378F1"/>
    <w:rsid w:val="00437DA2"/>
    <w:rsid w:val="00437E66"/>
    <w:rsid w:val="00452D8C"/>
    <w:rsid w:val="00455FB9"/>
    <w:rsid w:val="00456396"/>
    <w:rsid w:val="00456C20"/>
    <w:rsid w:val="004609E9"/>
    <w:rsid w:val="00466881"/>
    <w:rsid w:val="00467A3F"/>
    <w:rsid w:val="0047346E"/>
    <w:rsid w:val="00474162"/>
    <w:rsid w:val="00475BB2"/>
    <w:rsid w:val="00476983"/>
    <w:rsid w:val="00477C07"/>
    <w:rsid w:val="00481DB1"/>
    <w:rsid w:val="00490B99"/>
    <w:rsid w:val="004921ED"/>
    <w:rsid w:val="004935B8"/>
    <w:rsid w:val="004A142A"/>
    <w:rsid w:val="004A2A44"/>
    <w:rsid w:val="004A5768"/>
    <w:rsid w:val="004A5E60"/>
    <w:rsid w:val="004B347A"/>
    <w:rsid w:val="004B78BE"/>
    <w:rsid w:val="004B7F84"/>
    <w:rsid w:val="004C167C"/>
    <w:rsid w:val="004C1F9A"/>
    <w:rsid w:val="004C4A79"/>
    <w:rsid w:val="004D11F7"/>
    <w:rsid w:val="004E1233"/>
    <w:rsid w:val="004E1411"/>
    <w:rsid w:val="004E2399"/>
    <w:rsid w:val="004E3C06"/>
    <w:rsid w:val="004E3F33"/>
    <w:rsid w:val="004E425D"/>
    <w:rsid w:val="004E580C"/>
    <w:rsid w:val="004E611B"/>
    <w:rsid w:val="004E6781"/>
    <w:rsid w:val="004E7A5C"/>
    <w:rsid w:val="004F0B0D"/>
    <w:rsid w:val="004F0CA0"/>
    <w:rsid w:val="004F1F22"/>
    <w:rsid w:val="004F21D1"/>
    <w:rsid w:val="004F2C93"/>
    <w:rsid w:val="004F4060"/>
    <w:rsid w:val="004F42F9"/>
    <w:rsid w:val="004F55BA"/>
    <w:rsid w:val="004F7AD1"/>
    <w:rsid w:val="0050048C"/>
    <w:rsid w:val="00500846"/>
    <w:rsid w:val="00501669"/>
    <w:rsid w:val="0050218F"/>
    <w:rsid w:val="005023C0"/>
    <w:rsid w:val="00502BF7"/>
    <w:rsid w:val="00503F6A"/>
    <w:rsid w:val="00504528"/>
    <w:rsid w:val="00504841"/>
    <w:rsid w:val="005048E2"/>
    <w:rsid w:val="00512ADF"/>
    <w:rsid w:val="00512BA7"/>
    <w:rsid w:val="00513F12"/>
    <w:rsid w:val="00520969"/>
    <w:rsid w:val="0052252F"/>
    <w:rsid w:val="00524375"/>
    <w:rsid w:val="00525DDE"/>
    <w:rsid w:val="00527A2E"/>
    <w:rsid w:val="0053379C"/>
    <w:rsid w:val="0053636A"/>
    <w:rsid w:val="00536822"/>
    <w:rsid w:val="00537B88"/>
    <w:rsid w:val="00543B49"/>
    <w:rsid w:val="00545A0C"/>
    <w:rsid w:val="005469A0"/>
    <w:rsid w:val="00546D4F"/>
    <w:rsid w:val="005522F5"/>
    <w:rsid w:val="00552E5E"/>
    <w:rsid w:val="0055341F"/>
    <w:rsid w:val="00553D52"/>
    <w:rsid w:val="00556BE2"/>
    <w:rsid w:val="00560ADD"/>
    <w:rsid w:val="00561FF7"/>
    <w:rsid w:val="00563582"/>
    <w:rsid w:val="005662C6"/>
    <w:rsid w:val="00570496"/>
    <w:rsid w:val="00571DE2"/>
    <w:rsid w:val="00572982"/>
    <w:rsid w:val="0057700F"/>
    <w:rsid w:val="005772D9"/>
    <w:rsid w:val="00580CF2"/>
    <w:rsid w:val="00580D5A"/>
    <w:rsid w:val="00582DB4"/>
    <w:rsid w:val="00582DED"/>
    <w:rsid w:val="00582E9C"/>
    <w:rsid w:val="0058385A"/>
    <w:rsid w:val="005859C3"/>
    <w:rsid w:val="005878E4"/>
    <w:rsid w:val="00590267"/>
    <w:rsid w:val="00591EC5"/>
    <w:rsid w:val="00592A9E"/>
    <w:rsid w:val="005930BA"/>
    <w:rsid w:val="00593273"/>
    <w:rsid w:val="00595021"/>
    <w:rsid w:val="005957B4"/>
    <w:rsid w:val="0059695B"/>
    <w:rsid w:val="0059763E"/>
    <w:rsid w:val="00597895"/>
    <w:rsid w:val="005A1694"/>
    <w:rsid w:val="005A25BF"/>
    <w:rsid w:val="005A3479"/>
    <w:rsid w:val="005A34A1"/>
    <w:rsid w:val="005A6000"/>
    <w:rsid w:val="005A67BA"/>
    <w:rsid w:val="005A6916"/>
    <w:rsid w:val="005B04FE"/>
    <w:rsid w:val="005B0EAB"/>
    <w:rsid w:val="005B3626"/>
    <w:rsid w:val="005B4CEB"/>
    <w:rsid w:val="005B5512"/>
    <w:rsid w:val="005B5BB9"/>
    <w:rsid w:val="005B5C97"/>
    <w:rsid w:val="005B657B"/>
    <w:rsid w:val="005B6D41"/>
    <w:rsid w:val="005B73FA"/>
    <w:rsid w:val="005B77D8"/>
    <w:rsid w:val="005C19EA"/>
    <w:rsid w:val="005C294C"/>
    <w:rsid w:val="005C3E28"/>
    <w:rsid w:val="005C412D"/>
    <w:rsid w:val="005C6F84"/>
    <w:rsid w:val="005D1BED"/>
    <w:rsid w:val="005D4624"/>
    <w:rsid w:val="005D5BD0"/>
    <w:rsid w:val="005D61A6"/>
    <w:rsid w:val="005D68F8"/>
    <w:rsid w:val="005E294C"/>
    <w:rsid w:val="005E3672"/>
    <w:rsid w:val="005E7278"/>
    <w:rsid w:val="005E7908"/>
    <w:rsid w:val="005F2542"/>
    <w:rsid w:val="005F4FA1"/>
    <w:rsid w:val="0060053C"/>
    <w:rsid w:val="00600E18"/>
    <w:rsid w:val="006014C9"/>
    <w:rsid w:val="006018B4"/>
    <w:rsid w:val="00601CED"/>
    <w:rsid w:val="00602216"/>
    <w:rsid w:val="006034C3"/>
    <w:rsid w:val="006038AB"/>
    <w:rsid w:val="00604891"/>
    <w:rsid w:val="00605145"/>
    <w:rsid w:val="00605DB3"/>
    <w:rsid w:val="00606C36"/>
    <w:rsid w:val="006137CF"/>
    <w:rsid w:val="006139AF"/>
    <w:rsid w:val="00614FA9"/>
    <w:rsid w:val="0061593F"/>
    <w:rsid w:val="006208D5"/>
    <w:rsid w:val="00621FAF"/>
    <w:rsid w:val="00623C37"/>
    <w:rsid w:val="00624A99"/>
    <w:rsid w:val="00626F84"/>
    <w:rsid w:val="00630327"/>
    <w:rsid w:val="00632B17"/>
    <w:rsid w:val="0063389B"/>
    <w:rsid w:val="00635605"/>
    <w:rsid w:val="00636456"/>
    <w:rsid w:val="0063680F"/>
    <w:rsid w:val="00637B83"/>
    <w:rsid w:val="0064029B"/>
    <w:rsid w:val="006433D5"/>
    <w:rsid w:val="00643FC7"/>
    <w:rsid w:val="00645928"/>
    <w:rsid w:val="00647646"/>
    <w:rsid w:val="00647F16"/>
    <w:rsid w:val="00647FEB"/>
    <w:rsid w:val="006502CA"/>
    <w:rsid w:val="0065145B"/>
    <w:rsid w:val="00652AA4"/>
    <w:rsid w:val="00652B66"/>
    <w:rsid w:val="00652D29"/>
    <w:rsid w:val="00654051"/>
    <w:rsid w:val="006542DE"/>
    <w:rsid w:val="0065648F"/>
    <w:rsid w:val="00661AAB"/>
    <w:rsid w:val="0066219E"/>
    <w:rsid w:val="00663C26"/>
    <w:rsid w:val="00664E91"/>
    <w:rsid w:val="0066507E"/>
    <w:rsid w:val="006650C5"/>
    <w:rsid w:val="00674EAC"/>
    <w:rsid w:val="006759F4"/>
    <w:rsid w:val="00676006"/>
    <w:rsid w:val="006760DC"/>
    <w:rsid w:val="00677CCB"/>
    <w:rsid w:val="00680552"/>
    <w:rsid w:val="00682BE5"/>
    <w:rsid w:val="00685FE9"/>
    <w:rsid w:val="0068615A"/>
    <w:rsid w:val="006908BC"/>
    <w:rsid w:val="00691E1B"/>
    <w:rsid w:val="00692288"/>
    <w:rsid w:val="00692827"/>
    <w:rsid w:val="00692843"/>
    <w:rsid w:val="00695293"/>
    <w:rsid w:val="00696412"/>
    <w:rsid w:val="00697362"/>
    <w:rsid w:val="00697638"/>
    <w:rsid w:val="006A19DC"/>
    <w:rsid w:val="006A1E28"/>
    <w:rsid w:val="006A57C3"/>
    <w:rsid w:val="006A7A88"/>
    <w:rsid w:val="006B0C62"/>
    <w:rsid w:val="006B17C6"/>
    <w:rsid w:val="006B2D9E"/>
    <w:rsid w:val="006B38D9"/>
    <w:rsid w:val="006B3C5C"/>
    <w:rsid w:val="006B4425"/>
    <w:rsid w:val="006B6AC9"/>
    <w:rsid w:val="006B6FDA"/>
    <w:rsid w:val="006C044B"/>
    <w:rsid w:val="006C0DC2"/>
    <w:rsid w:val="006C24EB"/>
    <w:rsid w:val="006C2735"/>
    <w:rsid w:val="006C2C50"/>
    <w:rsid w:val="006C3A71"/>
    <w:rsid w:val="006C408A"/>
    <w:rsid w:val="006C7924"/>
    <w:rsid w:val="006D02D9"/>
    <w:rsid w:val="006D3B9C"/>
    <w:rsid w:val="006D51A3"/>
    <w:rsid w:val="006D6527"/>
    <w:rsid w:val="006D68A5"/>
    <w:rsid w:val="006D705C"/>
    <w:rsid w:val="006E1BDC"/>
    <w:rsid w:val="006E2567"/>
    <w:rsid w:val="006E436E"/>
    <w:rsid w:val="006E53EA"/>
    <w:rsid w:val="006E6C67"/>
    <w:rsid w:val="006E7F3B"/>
    <w:rsid w:val="006F2659"/>
    <w:rsid w:val="006F4AD9"/>
    <w:rsid w:val="006F69BF"/>
    <w:rsid w:val="00704ADC"/>
    <w:rsid w:val="00705665"/>
    <w:rsid w:val="007078AF"/>
    <w:rsid w:val="00710B4C"/>
    <w:rsid w:val="00712D03"/>
    <w:rsid w:val="00714249"/>
    <w:rsid w:val="00715B35"/>
    <w:rsid w:val="00716C09"/>
    <w:rsid w:val="00722922"/>
    <w:rsid w:val="007241E2"/>
    <w:rsid w:val="00725166"/>
    <w:rsid w:val="00726896"/>
    <w:rsid w:val="007308EB"/>
    <w:rsid w:val="00730C09"/>
    <w:rsid w:val="007327E5"/>
    <w:rsid w:val="007329BB"/>
    <w:rsid w:val="00733300"/>
    <w:rsid w:val="00733E8F"/>
    <w:rsid w:val="007429EF"/>
    <w:rsid w:val="00747475"/>
    <w:rsid w:val="00753076"/>
    <w:rsid w:val="00753ACB"/>
    <w:rsid w:val="007561DA"/>
    <w:rsid w:val="007563A0"/>
    <w:rsid w:val="007578DD"/>
    <w:rsid w:val="00760C2E"/>
    <w:rsid w:val="007612A6"/>
    <w:rsid w:val="007616A4"/>
    <w:rsid w:val="0076226C"/>
    <w:rsid w:val="00763614"/>
    <w:rsid w:val="0076547A"/>
    <w:rsid w:val="0076569C"/>
    <w:rsid w:val="00765E66"/>
    <w:rsid w:val="00767C91"/>
    <w:rsid w:val="00770C65"/>
    <w:rsid w:val="00772EFA"/>
    <w:rsid w:val="00773A27"/>
    <w:rsid w:val="007742C9"/>
    <w:rsid w:val="00774BF1"/>
    <w:rsid w:val="00775829"/>
    <w:rsid w:val="00776392"/>
    <w:rsid w:val="00777ACB"/>
    <w:rsid w:val="00780F49"/>
    <w:rsid w:val="00781A76"/>
    <w:rsid w:val="0078205B"/>
    <w:rsid w:val="00782ADA"/>
    <w:rsid w:val="00784963"/>
    <w:rsid w:val="00786877"/>
    <w:rsid w:val="00787DAE"/>
    <w:rsid w:val="00790CE0"/>
    <w:rsid w:val="00792FF5"/>
    <w:rsid w:val="00793891"/>
    <w:rsid w:val="00794FEE"/>
    <w:rsid w:val="007962C4"/>
    <w:rsid w:val="007A2B3D"/>
    <w:rsid w:val="007A366E"/>
    <w:rsid w:val="007A51BD"/>
    <w:rsid w:val="007A56FB"/>
    <w:rsid w:val="007A5A42"/>
    <w:rsid w:val="007B0DC4"/>
    <w:rsid w:val="007B0F86"/>
    <w:rsid w:val="007B628E"/>
    <w:rsid w:val="007B7679"/>
    <w:rsid w:val="007C28A6"/>
    <w:rsid w:val="007C2FD1"/>
    <w:rsid w:val="007C3C46"/>
    <w:rsid w:val="007C43EC"/>
    <w:rsid w:val="007C44EA"/>
    <w:rsid w:val="007C44FD"/>
    <w:rsid w:val="007C550E"/>
    <w:rsid w:val="007C5BB7"/>
    <w:rsid w:val="007C7227"/>
    <w:rsid w:val="007D09E3"/>
    <w:rsid w:val="007D1004"/>
    <w:rsid w:val="007D2355"/>
    <w:rsid w:val="007D26B1"/>
    <w:rsid w:val="007D2BAC"/>
    <w:rsid w:val="007D3E67"/>
    <w:rsid w:val="007D5293"/>
    <w:rsid w:val="007E0AD1"/>
    <w:rsid w:val="007E12C1"/>
    <w:rsid w:val="007E23E4"/>
    <w:rsid w:val="007E351F"/>
    <w:rsid w:val="007E5AC8"/>
    <w:rsid w:val="007E5E39"/>
    <w:rsid w:val="007E5F89"/>
    <w:rsid w:val="007F00C6"/>
    <w:rsid w:val="007F01E6"/>
    <w:rsid w:val="007F07CE"/>
    <w:rsid w:val="007F1857"/>
    <w:rsid w:val="007F325B"/>
    <w:rsid w:val="007F34AB"/>
    <w:rsid w:val="007F3AB7"/>
    <w:rsid w:val="007F4805"/>
    <w:rsid w:val="007F53B4"/>
    <w:rsid w:val="007F73DE"/>
    <w:rsid w:val="007F7DFE"/>
    <w:rsid w:val="0080006F"/>
    <w:rsid w:val="00800A7D"/>
    <w:rsid w:val="0080167A"/>
    <w:rsid w:val="0080187E"/>
    <w:rsid w:val="00801923"/>
    <w:rsid w:val="00803146"/>
    <w:rsid w:val="00806784"/>
    <w:rsid w:val="008109D0"/>
    <w:rsid w:val="008207CF"/>
    <w:rsid w:val="0082286D"/>
    <w:rsid w:val="00824150"/>
    <w:rsid w:val="00824729"/>
    <w:rsid w:val="008300C0"/>
    <w:rsid w:val="00830B48"/>
    <w:rsid w:val="00831033"/>
    <w:rsid w:val="0083270C"/>
    <w:rsid w:val="00832854"/>
    <w:rsid w:val="00833115"/>
    <w:rsid w:val="008370A5"/>
    <w:rsid w:val="00840574"/>
    <w:rsid w:val="00840D78"/>
    <w:rsid w:val="00841329"/>
    <w:rsid w:val="0084502F"/>
    <w:rsid w:val="00845A62"/>
    <w:rsid w:val="00846D74"/>
    <w:rsid w:val="008522B5"/>
    <w:rsid w:val="00852988"/>
    <w:rsid w:val="00853897"/>
    <w:rsid w:val="00856DEA"/>
    <w:rsid w:val="0085708C"/>
    <w:rsid w:val="008578B9"/>
    <w:rsid w:val="0086218D"/>
    <w:rsid w:val="00863751"/>
    <w:rsid w:val="00864775"/>
    <w:rsid w:val="00864DB4"/>
    <w:rsid w:val="00864FD2"/>
    <w:rsid w:val="00866CD9"/>
    <w:rsid w:val="00866CF0"/>
    <w:rsid w:val="00867BAF"/>
    <w:rsid w:val="00871172"/>
    <w:rsid w:val="00871D3C"/>
    <w:rsid w:val="0087285A"/>
    <w:rsid w:val="008745B7"/>
    <w:rsid w:val="00876CCE"/>
    <w:rsid w:val="008801DD"/>
    <w:rsid w:val="0088109E"/>
    <w:rsid w:val="0088234F"/>
    <w:rsid w:val="00885208"/>
    <w:rsid w:val="00885D27"/>
    <w:rsid w:val="0089242C"/>
    <w:rsid w:val="008941EB"/>
    <w:rsid w:val="00895572"/>
    <w:rsid w:val="00896C58"/>
    <w:rsid w:val="008A0468"/>
    <w:rsid w:val="008A0F72"/>
    <w:rsid w:val="008A3BDA"/>
    <w:rsid w:val="008A638C"/>
    <w:rsid w:val="008A66B0"/>
    <w:rsid w:val="008B1874"/>
    <w:rsid w:val="008B19CD"/>
    <w:rsid w:val="008B2C3F"/>
    <w:rsid w:val="008B7BE6"/>
    <w:rsid w:val="008B7D39"/>
    <w:rsid w:val="008C04D8"/>
    <w:rsid w:val="008C1F4D"/>
    <w:rsid w:val="008C53DA"/>
    <w:rsid w:val="008D11AB"/>
    <w:rsid w:val="008D2344"/>
    <w:rsid w:val="008D3875"/>
    <w:rsid w:val="008D629B"/>
    <w:rsid w:val="008D67A3"/>
    <w:rsid w:val="008D6C44"/>
    <w:rsid w:val="008E1387"/>
    <w:rsid w:val="008E2F38"/>
    <w:rsid w:val="008E501C"/>
    <w:rsid w:val="008E5690"/>
    <w:rsid w:val="008E6425"/>
    <w:rsid w:val="008E70AA"/>
    <w:rsid w:val="008F034D"/>
    <w:rsid w:val="008F11CF"/>
    <w:rsid w:val="008F2012"/>
    <w:rsid w:val="008F4194"/>
    <w:rsid w:val="008F64D3"/>
    <w:rsid w:val="008F67D0"/>
    <w:rsid w:val="008F7A7B"/>
    <w:rsid w:val="009012A0"/>
    <w:rsid w:val="00901B0D"/>
    <w:rsid w:val="00902468"/>
    <w:rsid w:val="009039F3"/>
    <w:rsid w:val="00906338"/>
    <w:rsid w:val="00910832"/>
    <w:rsid w:val="00910903"/>
    <w:rsid w:val="0091659A"/>
    <w:rsid w:val="009175FE"/>
    <w:rsid w:val="00917A26"/>
    <w:rsid w:val="00923B7E"/>
    <w:rsid w:val="00924C76"/>
    <w:rsid w:val="00926ADA"/>
    <w:rsid w:val="00930782"/>
    <w:rsid w:val="00931E78"/>
    <w:rsid w:val="009347B6"/>
    <w:rsid w:val="009370D7"/>
    <w:rsid w:val="0094053C"/>
    <w:rsid w:val="009410A0"/>
    <w:rsid w:val="00943B46"/>
    <w:rsid w:val="00946803"/>
    <w:rsid w:val="00947822"/>
    <w:rsid w:val="009479CF"/>
    <w:rsid w:val="00953B65"/>
    <w:rsid w:val="0095753C"/>
    <w:rsid w:val="00962400"/>
    <w:rsid w:val="00962955"/>
    <w:rsid w:val="00962F9A"/>
    <w:rsid w:val="00963157"/>
    <w:rsid w:val="00963A1D"/>
    <w:rsid w:val="00964A2F"/>
    <w:rsid w:val="00966BB4"/>
    <w:rsid w:val="0097292C"/>
    <w:rsid w:val="00974F49"/>
    <w:rsid w:val="00983865"/>
    <w:rsid w:val="00986582"/>
    <w:rsid w:val="0098730D"/>
    <w:rsid w:val="00990051"/>
    <w:rsid w:val="009907FC"/>
    <w:rsid w:val="00991AF1"/>
    <w:rsid w:val="00991C8E"/>
    <w:rsid w:val="00994FE3"/>
    <w:rsid w:val="009A0452"/>
    <w:rsid w:val="009A045A"/>
    <w:rsid w:val="009A2F6E"/>
    <w:rsid w:val="009A3CE3"/>
    <w:rsid w:val="009A4658"/>
    <w:rsid w:val="009A59CE"/>
    <w:rsid w:val="009A6EA6"/>
    <w:rsid w:val="009B0C34"/>
    <w:rsid w:val="009B130F"/>
    <w:rsid w:val="009B229B"/>
    <w:rsid w:val="009B4044"/>
    <w:rsid w:val="009B7025"/>
    <w:rsid w:val="009B7600"/>
    <w:rsid w:val="009C00CB"/>
    <w:rsid w:val="009C16CE"/>
    <w:rsid w:val="009C20E8"/>
    <w:rsid w:val="009C346C"/>
    <w:rsid w:val="009C3A60"/>
    <w:rsid w:val="009C3FA7"/>
    <w:rsid w:val="009C4BE3"/>
    <w:rsid w:val="009D096E"/>
    <w:rsid w:val="009D1195"/>
    <w:rsid w:val="009D11E1"/>
    <w:rsid w:val="009D1412"/>
    <w:rsid w:val="009D1BB6"/>
    <w:rsid w:val="009D2066"/>
    <w:rsid w:val="009D3AFB"/>
    <w:rsid w:val="009D4C82"/>
    <w:rsid w:val="009D5520"/>
    <w:rsid w:val="009D78B2"/>
    <w:rsid w:val="009E3D01"/>
    <w:rsid w:val="009E43C5"/>
    <w:rsid w:val="009E6C66"/>
    <w:rsid w:val="009F02FD"/>
    <w:rsid w:val="009F10A4"/>
    <w:rsid w:val="009F1199"/>
    <w:rsid w:val="009F296F"/>
    <w:rsid w:val="009F2F03"/>
    <w:rsid w:val="009F369E"/>
    <w:rsid w:val="00A01946"/>
    <w:rsid w:val="00A04749"/>
    <w:rsid w:val="00A04A56"/>
    <w:rsid w:val="00A05371"/>
    <w:rsid w:val="00A06EE0"/>
    <w:rsid w:val="00A1088E"/>
    <w:rsid w:val="00A10B98"/>
    <w:rsid w:val="00A10D2F"/>
    <w:rsid w:val="00A11DF7"/>
    <w:rsid w:val="00A12323"/>
    <w:rsid w:val="00A12487"/>
    <w:rsid w:val="00A1309F"/>
    <w:rsid w:val="00A1343B"/>
    <w:rsid w:val="00A13F67"/>
    <w:rsid w:val="00A1540E"/>
    <w:rsid w:val="00A161B5"/>
    <w:rsid w:val="00A16E4F"/>
    <w:rsid w:val="00A23B36"/>
    <w:rsid w:val="00A24B04"/>
    <w:rsid w:val="00A27567"/>
    <w:rsid w:val="00A30A9A"/>
    <w:rsid w:val="00A31481"/>
    <w:rsid w:val="00A35323"/>
    <w:rsid w:val="00A35B95"/>
    <w:rsid w:val="00A37001"/>
    <w:rsid w:val="00A373D6"/>
    <w:rsid w:val="00A43150"/>
    <w:rsid w:val="00A44472"/>
    <w:rsid w:val="00A44EB4"/>
    <w:rsid w:val="00A45368"/>
    <w:rsid w:val="00A4663A"/>
    <w:rsid w:val="00A46F7D"/>
    <w:rsid w:val="00A513CD"/>
    <w:rsid w:val="00A53BA2"/>
    <w:rsid w:val="00A54745"/>
    <w:rsid w:val="00A557F1"/>
    <w:rsid w:val="00A6151C"/>
    <w:rsid w:val="00A61BF1"/>
    <w:rsid w:val="00A6346C"/>
    <w:rsid w:val="00A71B9D"/>
    <w:rsid w:val="00A73B99"/>
    <w:rsid w:val="00A74768"/>
    <w:rsid w:val="00A751D3"/>
    <w:rsid w:val="00A76975"/>
    <w:rsid w:val="00A769E5"/>
    <w:rsid w:val="00A8019F"/>
    <w:rsid w:val="00A815C4"/>
    <w:rsid w:val="00A817C9"/>
    <w:rsid w:val="00A84CE4"/>
    <w:rsid w:val="00A86696"/>
    <w:rsid w:val="00A86EFB"/>
    <w:rsid w:val="00A879DF"/>
    <w:rsid w:val="00A908ED"/>
    <w:rsid w:val="00A90ACD"/>
    <w:rsid w:val="00A92AFB"/>
    <w:rsid w:val="00A9411F"/>
    <w:rsid w:val="00A94A3D"/>
    <w:rsid w:val="00A9791B"/>
    <w:rsid w:val="00A97ABC"/>
    <w:rsid w:val="00AA0A5B"/>
    <w:rsid w:val="00AA16E2"/>
    <w:rsid w:val="00AA1EA7"/>
    <w:rsid w:val="00AA24A3"/>
    <w:rsid w:val="00AA3169"/>
    <w:rsid w:val="00AA3396"/>
    <w:rsid w:val="00AB0BF2"/>
    <w:rsid w:val="00AB0D6A"/>
    <w:rsid w:val="00AB1FBC"/>
    <w:rsid w:val="00AB1FEE"/>
    <w:rsid w:val="00AB6ECB"/>
    <w:rsid w:val="00AC0435"/>
    <w:rsid w:val="00AC0E30"/>
    <w:rsid w:val="00AC1C38"/>
    <w:rsid w:val="00AC327E"/>
    <w:rsid w:val="00AC3A82"/>
    <w:rsid w:val="00AC655B"/>
    <w:rsid w:val="00AD04BA"/>
    <w:rsid w:val="00AE032E"/>
    <w:rsid w:val="00AE1A61"/>
    <w:rsid w:val="00AE426D"/>
    <w:rsid w:val="00AE42C4"/>
    <w:rsid w:val="00AE530D"/>
    <w:rsid w:val="00AE5791"/>
    <w:rsid w:val="00AF13A0"/>
    <w:rsid w:val="00AF23E5"/>
    <w:rsid w:val="00AF5B9D"/>
    <w:rsid w:val="00B04350"/>
    <w:rsid w:val="00B055E4"/>
    <w:rsid w:val="00B06B3D"/>
    <w:rsid w:val="00B06C85"/>
    <w:rsid w:val="00B06FB7"/>
    <w:rsid w:val="00B140CC"/>
    <w:rsid w:val="00B14377"/>
    <w:rsid w:val="00B14C47"/>
    <w:rsid w:val="00B15F0D"/>
    <w:rsid w:val="00B163DF"/>
    <w:rsid w:val="00B2526A"/>
    <w:rsid w:val="00B258E6"/>
    <w:rsid w:val="00B350D1"/>
    <w:rsid w:val="00B36837"/>
    <w:rsid w:val="00B37D18"/>
    <w:rsid w:val="00B43479"/>
    <w:rsid w:val="00B43876"/>
    <w:rsid w:val="00B44F1C"/>
    <w:rsid w:val="00B45C06"/>
    <w:rsid w:val="00B461F6"/>
    <w:rsid w:val="00B51C6D"/>
    <w:rsid w:val="00B52502"/>
    <w:rsid w:val="00B52DA2"/>
    <w:rsid w:val="00B53F63"/>
    <w:rsid w:val="00B541A7"/>
    <w:rsid w:val="00B54E17"/>
    <w:rsid w:val="00B55A12"/>
    <w:rsid w:val="00B56C5D"/>
    <w:rsid w:val="00B57E3F"/>
    <w:rsid w:val="00B57F2B"/>
    <w:rsid w:val="00B62091"/>
    <w:rsid w:val="00B62368"/>
    <w:rsid w:val="00B6273B"/>
    <w:rsid w:val="00B62A16"/>
    <w:rsid w:val="00B63566"/>
    <w:rsid w:val="00B638DB"/>
    <w:rsid w:val="00B67518"/>
    <w:rsid w:val="00B7075D"/>
    <w:rsid w:val="00B71390"/>
    <w:rsid w:val="00B74AC1"/>
    <w:rsid w:val="00B76404"/>
    <w:rsid w:val="00B77B7E"/>
    <w:rsid w:val="00B830A9"/>
    <w:rsid w:val="00B83AAC"/>
    <w:rsid w:val="00B843A8"/>
    <w:rsid w:val="00B92076"/>
    <w:rsid w:val="00B93C8B"/>
    <w:rsid w:val="00B94F92"/>
    <w:rsid w:val="00B9542A"/>
    <w:rsid w:val="00B96020"/>
    <w:rsid w:val="00BA0F52"/>
    <w:rsid w:val="00BA142E"/>
    <w:rsid w:val="00BA31B3"/>
    <w:rsid w:val="00BA4AFC"/>
    <w:rsid w:val="00BA504F"/>
    <w:rsid w:val="00BB1181"/>
    <w:rsid w:val="00BB1F6F"/>
    <w:rsid w:val="00BB2F0A"/>
    <w:rsid w:val="00BB3648"/>
    <w:rsid w:val="00BB542A"/>
    <w:rsid w:val="00BB652C"/>
    <w:rsid w:val="00BB681C"/>
    <w:rsid w:val="00BB6A91"/>
    <w:rsid w:val="00BB7DFC"/>
    <w:rsid w:val="00BC156C"/>
    <w:rsid w:val="00BC2492"/>
    <w:rsid w:val="00BC293F"/>
    <w:rsid w:val="00BC51DB"/>
    <w:rsid w:val="00BC603C"/>
    <w:rsid w:val="00BC6826"/>
    <w:rsid w:val="00BC6F2F"/>
    <w:rsid w:val="00BC7584"/>
    <w:rsid w:val="00BD3E4F"/>
    <w:rsid w:val="00BD4856"/>
    <w:rsid w:val="00BD7954"/>
    <w:rsid w:val="00BE094F"/>
    <w:rsid w:val="00BE10D7"/>
    <w:rsid w:val="00BE54B6"/>
    <w:rsid w:val="00BE6B83"/>
    <w:rsid w:val="00BE79CB"/>
    <w:rsid w:val="00BF1F59"/>
    <w:rsid w:val="00BF251A"/>
    <w:rsid w:val="00BF4E5E"/>
    <w:rsid w:val="00BF6575"/>
    <w:rsid w:val="00BF6B59"/>
    <w:rsid w:val="00BF7816"/>
    <w:rsid w:val="00BF7E7E"/>
    <w:rsid w:val="00C002F6"/>
    <w:rsid w:val="00C008E4"/>
    <w:rsid w:val="00C031FD"/>
    <w:rsid w:val="00C044C3"/>
    <w:rsid w:val="00C0509B"/>
    <w:rsid w:val="00C06DDF"/>
    <w:rsid w:val="00C126BE"/>
    <w:rsid w:val="00C20EC8"/>
    <w:rsid w:val="00C215D1"/>
    <w:rsid w:val="00C23FFE"/>
    <w:rsid w:val="00C241C7"/>
    <w:rsid w:val="00C26870"/>
    <w:rsid w:val="00C27083"/>
    <w:rsid w:val="00C31297"/>
    <w:rsid w:val="00C33ACF"/>
    <w:rsid w:val="00C33C0A"/>
    <w:rsid w:val="00C340A6"/>
    <w:rsid w:val="00C34939"/>
    <w:rsid w:val="00C36DF3"/>
    <w:rsid w:val="00C37866"/>
    <w:rsid w:val="00C4078D"/>
    <w:rsid w:val="00C42E85"/>
    <w:rsid w:val="00C50B0D"/>
    <w:rsid w:val="00C5456E"/>
    <w:rsid w:val="00C54CBA"/>
    <w:rsid w:val="00C55E0F"/>
    <w:rsid w:val="00C573EF"/>
    <w:rsid w:val="00C5784C"/>
    <w:rsid w:val="00C57B80"/>
    <w:rsid w:val="00C60ABD"/>
    <w:rsid w:val="00C61874"/>
    <w:rsid w:val="00C6222E"/>
    <w:rsid w:val="00C62C4C"/>
    <w:rsid w:val="00C63531"/>
    <w:rsid w:val="00C65C8B"/>
    <w:rsid w:val="00C66B34"/>
    <w:rsid w:val="00C70E20"/>
    <w:rsid w:val="00C72368"/>
    <w:rsid w:val="00C728C1"/>
    <w:rsid w:val="00C731A4"/>
    <w:rsid w:val="00C768B1"/>
    <w:rsid w:val="00C80714"/>
    <w:rsid w:val="00C83962"/>
    <w:rsid w:val="00C845D1"/>
    <w:rsid w:val="00C84834"/>
    <w:rsid w:val="00C868CB"/>
    <w:rsid w:val="00C90829"/>
    <w:rsid w:val="00C94514"/>
    <w:rsid w:val="00CA0246"/>
    <w:rsid w:val="00CA2A3B"/>
    <w:rsid w:val="00CA4B48"/>
    <w:rsid w:val="00CA4F86"/>
    <w:rsid w:val="00CA54B8"/>
    <w:rsid w:val="00CA6378"/>
    <w:rsid w:val="00CA7657"/>
    <w:rsid w:val="00CB454B"/>
    <w:rsid w:val="00CB50BA"/>
    <w:rsid w:val="00CB5AF5"/>
    <w:rsid w:val="00CB6043"/>
    <w:rsid w:val="00CB62BE"/>
    <w:rsid w:val="00CC5A79"/>
    <w:rsid w:val="00CC7AF5"/>
    <w:rsid w:val="00CC7BF6"/>
    <w:rsid w:val="00CD030A"/>
    <w:rsid w:val="00CD3854"/>
    <w:rsid w:val="00CD4EC8"/>
    <w:rsid w:val="00CE68D7"/>
    <w:rsid w:val="00CE69CD"/>
    <w:rsid w:val="00CE742C"/>
    <w:rsid w:val="00CF2430"/>
    <w:rsid w:val="00CF5A3F"/>
    <w:rsid w:val="00CF6E8F"/>
    <w:rsid w:val="00CF7571"/>
    <w:rsid w:val="00CF7A10"/>
    <w:rsid w:val="00CF7B3F"/>
    <w:rsid w:val="00D012E1"/>
    <w:rsid w:val="00D02548"/>
    <w:rsid w:val="00D0272B"/>
    <w:rsid w:val="00D04F16"/>
    <w:rsid w:val="00D0648F"/>
    <w:rsid w:val="00D11F0D"/>
    <w:rsid w:val="00D15CC0"/>
    <w:rsid w:val="00D20D60"/>
    <w:rsid w:val="00D20EB0"/>
    <w:rsid w:val="00D24678"/>
    <w:rsid w:val="00D247B0"/>
    <w:rsid w:val="00D24869"/>
    <w:rsid w:val="00D26036"/>
    <w:rsid w:val="00D262B4"/>
    <w:rsid w:val="00D277D2"/>
    <w:rsid w:val="00D3030A"/>
    <w:rsid w:val="00D30499"/>
    <w:rsid w:val="00D309A0"/>
    <w:rsid w:val="00D31DA8"/>
    <w:rsid w:val="00D332A6"/>
    <w:rsid w:val="00D34CFF"/>
    <w:rsid w:val="00D41CEC"/>
    <w:rsid w:val="00D42427"/>
    <w:rsid w:val="00D43C27"/>
    <w:rsid w:val="00D44823"/>
    <w:rsid w:val="00D460A8"/>
    <w:rsid w:val="00D505CA"/>
    <w:rsid w:val="00D511E7"/>
    <w:rsid w:val="00D5204A"/>
    <w:rsid w:val="00D53B46"/>
    <w:rsid w:val="00D54B6C"/>
    <w:rsid w:val="00D570C6"/>
    <w:rsid w:val="00D62B65"/>
    <w:rsid w:val="00D62B8D"/>
    <w:rsid w:val="00D63596"/>
    <w:rsid w:val="00D646DE"/>
    <w:rsid w:val="00D6487F"/>
    <w:rsid w:val="00D65F24"/>
    <w:rsid w:val="00D672FE"/>
    <w:rsid w:val="00D70B14"/>
    <w:rsid w:val="00D70E2F"/>
    <w:rsid w:val="00D74CA3"/>
    <w:rsid w:val="00D76745"/>
    <w:rsid w:val="00D76909"/>
    <w:rsid w:val="00D800BE"/>
    <w:rsid w:val="00D804C2"/>
    <w:rsid w:val="00D82C37"/>
    <w:rsid w:val="00D83210"/>
    <w:rsid w:val="00D8604B"/>
    <w:rsid w:val="00D86138"/>
    <w:rsid w:val="00D87E6C"/>
    <w:rsid w:val="00D907B0"/>
    <w:rsid w:val="00D90F93"/>
    <w:rsid w:val="00D91945"/>
    <w:rsid w:val="00D9350F"/>
    <w:rsid w:val="00D94305"/>
    <w:rsid w:val="00D96A6F"/>
    <w:rsid w:val="00DA0059"/>
    <w:rsid w:val="00DA1109"/>
    <w:rsid w:val="00DA1329"/>
    <w:rsid w:val="00DA1AB2"/>
    <w:rsid w:val="00DA3085"/>
    <w:rsid w:val="00DA6017"/>
    <w:rsid w:val="00DB0078"/>
    <w:rsid w:val="00DB09C9"/>
    <w:rsid w:val="00DB0C45"/>
    <w:rsid w:val="00DB1A5B"/>
    <w:rsid w:val="00DB3995"/>
    <w:rsid w:val="00DB5406"/>
    <w:rsid w:val="00DB6471"/>
    <w:rsid w:val="00DB6FD1"/>
    <w:rsid w:val="00DC00A7"/>
    <w:rsid w:val="00DC383D"/>
    <w:rsid w:val="00DC396A"/>
    <w:rsid w:val="00DC45C9"/>
    <w:rsid w:val="00DC4AA2"/>
    <w:rsid w:val="00DC5F38"/>
    <w:rsid w:val="00DC7D1D"/>
    <w:rsid w:val="00DC7F50"/>
    <w:rsid w:val="00DD1872"/>
    <w:rsid w:val="00DD23EE"/>
    <w:rsid w:val="00DD2F05"/>
    <w:rsid w:val="00DD2FE9"/>
    <w:rsid w:val="00DD4617"/>
    <w:rsid w:val="00DD75D1"/>
    <w:rsid w:val="00DE02DA"/>
    <w:rsid w:val="00DE2C40"/>
    <w:rsid w:val="00DE2E9E"/>
    <w:rsid w:val="00DE3811"/>
    <w:rsid w:val="00DE3BF1"/>
    <w:rsid w:val="00DE643C"/>
    <w:rsid w:val="00DE7A47"/>
    <w:rsid w:val="00DF55DC"/>
    <w:rsid w:val="00E009C8"/>
    <w:rsid w:val="00E03C44"/>
    <w:rsid w:val="00E04814"/>
    <w:rsid w:val="00E05938"/>
    <w:rsid w:val="00E066C7"/>
    <w:rsid w:val="00E067A4"/>
    <w:rsid w:val="00E067B6"/>
    <w:rsid w:val="00E07D29"/>
    <w:rsid w:val="00E116E2"/>
    <w:rsid w:val="00E14CCF"/>
    <w:rsid w:val="00E202C6"/>
    <w:rsid w:val="00E2037F"/>
    <w:rsid w:val="00E23910"/>
    <w:rsid w:val="00E253E0"/>
    <w:rsid w:val="00E2633A"/>
    <w:rsid w:val="00E302C7"/>
    <w:rsid w:val="00E31FFF"/>
    <w:rsid w:val="00E35E0B"/>
    <w:rsid w:val="00E36DD4"/>
    <w:rsid w:val="00E44553"/>
    <w:rsid w:val="00E45CF7"/>
    <w:rsid w:val="00E45F56"/>
    <w:rsid w:val="00E477D8"/>
    <w:rsid w:val="00E5041E"/>
    <w:rsid w:val="00E50728"/>
    <w:rsid w:val="00E50A40"/>
    <w:rsid w:val="00E50D99"/>
    <w:rsid w:val="00E50FCB"/>
    <w:rsid w:val="00E52699"/>
    <w:rsid w:val="00E53346"/>
    <w:rsid w:val="00E60192"/>
    <w:rsid w:val="00E614DA"/>
    <w:rsid w:val="00E61723"/>
    <w:rsid w:val="00E61F90"/>
    <w:rsid w:val="00E62DBE"/>
    <w:rsid w:val="00E645CC"/>
    <w:rsid w:val="00E64C04"/>
    <w:rsid w:val="00E74061"/>
    <w:rsid w:val="00E74E56"/>
    <w:rsid w:val="00E76162"/>
    <w:rsid w:val="00E77E2D"/>
    <w:rsid w:val="00E82AE0"/>
    <w:rsid w:val="00E82B1B"/>
    <w:rsid w:val="00E834E5"/>
    <w:rsid w:val="00E83F40"/>
    <w:rsid w:val="00E86A2D"/>
    <w:rsid w:val="00E9295D"/>
    <w:rsid w:val="00E92DE0"/>
    <w:rsid w:val="00E93BF4"/>
    <w:rsid w:val="00E9592C"/>
    <w:rsid w:val="00EA0AD7"/>
    <w:rsid w:val="00EA13B1"/>
    <w:rsid w:val="00EA1CCE"/>
    <w:rsid w:val="00EA3C71"/>
    <w:rsid w:val="00EA46F0"/>
    <w:rsid w:val="00EA5C9E"/>
    <w:rsid w:val="00EA62AA"/>
    <w:rsid w:val="00EB5068"/>
    <w:rsid w:val="00EB50F1"/>
    <w:rsid w:val="00EB5D09"/>
    <w:rsid w:val="00EB681E"/>
    <w:rsid w:val="00EB6C41"/>
    <w:rsid w:val="00EB70A3"/>
    <w:rsid w:val="00EC7400"/>
    <w:rsid w:val="00EC7BEE"/>
    <w:rsid w:val="00ED17AF"/>
    <w:rsid w:val="00ED257B"/>
    <w:rsid w:val="00ED3969"/>
    <w:rsid w:val="00ED3B8F"/>
    <w:rsid w:val="00ED46A3"/>
    <w:rsid w:val="00ED7FBF"/>
    <w:rsid w:val="00EE2B57"/>
    <w:rsid w:val="00EE2F76"/>
    <w:rsid w:val="00EE3370"/>
    <w:rsid w:val="00EE3AC4"/>
    <w:rsid w:val="00EE62E8"/>
    <w:rsid w:val="00EF0123"/>
    <w:rsid w:val="00EF03D2"/>
    <w:rsid w:val="00EF0ECC"/>
    <w:rsid w:val="00EF3A64"/>
    <w:rsid w:val="00EF41BF"/>
    <w:rsid w:val="00EF6409"/>
    <w:rsid w:val="00EF661B"/>
    <w:rsid w:val="00F02A4C"/>
    <w:rsid w:val="00F0637D"/>
    <w:rsid w:val="00F11444"/>
    <w:rsid w:val="00F11EBE"/>
    <w:rsid w:val="00F13205"/>
    <w:rsid w:val="00F159B1"/>
    <w:rsid w:val="00F16101"/>
    <w:rsid w:val="00F16EF2"/>
    <w:rsid w:val="00F17F05"/>
    <w:rsid w:val="00F20167"/>
    <w:rsid w:val="00F22130"/>
    <w:rsid w:val="00F221A3"/>
    <w:rsid w:val="00F22810"/>
    <w:rsid w:val="00F249BC"/>
    <w:rsid w:val="00F31901"/>
    <w:rsid w:val="00F32CE7"/>
    <w:rsid w:val="00F35332"/>
    <w:rsid w:val="00F35C3C"/>
    <w:rsid w:val="00F361DE"/>
    <w:rsid w:val="00F363D7"/>
    <w:rsid w:val="00F36FF5"/>
    <w:rsid w:val="00F447D5"/>
    <w:rsid w:val="00F46275"/>
    <w:rsid w:val="00F47049"/>
    <w:rsid w:val="00F54C89"/>
    <w:rsid w:val="00F55411"/>
    <w:rsid w:val="00F5562A"/>
    <w:rsid w:val="00F57B94"/>
    <w:rsid w:val="00F61B99"/>
    <w:rsid w:val="00F62BCF"/>
    <w:rsid w:val="00F6454B"/>
    <w:rsid w:val="00F6463A"/>
    <w:rsid w:val="00F656A6"/>
    <w:rsid w:val="00F6616D"/>
    <w:rsid w:val="00F709C8"/>
    <w:rsid w:val="00F70E49"/>
    <w:rsid w:val="00F71CB7"/>
    <w:rsid w:val="00F72129"/>
    <w:rsid w:val="00F72F61"/>
    <w:rsid w:val="00F8192A"/>
    <w:rsid w:val="00F82CB7"/>
    <w:rsid w:val="00F85470"/>
    <w:rsid w:val="00F860C4"/>
    <w:rsid w:val="00F87782"/>
    <w:rsid w:val="00F87857"/>
    <w:rsid w:val="00F9051B"/>
    <w:rsid w:val="00F9343E"/>
    <w:rsid w:val="00F93DC2"/>
    <w:rsid w:val="00F94ADB"/>
    <w:rsid w:val="00FA03A5"/>
    <w:rsid w:val="00FA044C"/>
    <w:rsid w:val="00FA0E9A"/>
    <w:rsid w:val="00FA13F5"/>
    <w:rsid w:val="00FA21FF"/>
    <w:rsid w:val="00FA2757"/>
    <w:rsid w:val="00FA3680"/>
    <w:rsid w:val="00FA5C3E"/>
    <w:rsid w:val="00FA698A"/>
    <w:rsid w:val="00FB1E7D"/>
    <w:rsid w:val="00FB2039"/>
    <w:rsid w:val="00FB2F45"/>
    <w:rsid w:val="00FB2F91"/>
    <w:rsid w:val="00FB4273"/>
    <w:rsid w:val="00FB6102"/>
    <w:rsid w:val="00FB6E3C"/>
    <w:rsid w:val="00FB7156"/>
    <w:rsid w:val="00FB71E7"/>
    <w:rsid w:val="00FB7413"/>
    <w:rsid w:val="00FB7B96"/>
    <w:rsid w:val="00FC322F"/>
    <w:rsid w:val="00FC5E56"/>
    <w:rsid w:val="00FC6CFE"/>
    <w:rsid w:val="00FD15DF"/>
    <w:rsid w:val="00FD43F3"/>
    <w:rsid w:val="00FD4DE3"/>
    <w:rsid w:val="00FD59DF"/>
    <w:rsid w:val="00FD6A0B"/>
    <w:rsid w:val="00FD7CAD"/>
    <w:rsid w:val="00FE09E8"/>
    <w:rsid w:val="00FE3234"/>
    <w:rsid w:val="00FE5E8D"/>
    <w:rsid w:val="00FF330D"/>
    <w:rsid w:val="00FF3C9D"/>
    <w:rsid w:val="00FF431F"/>
    <w:rsid w:val="00FF79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89CA4"/>
  <w15:docId w15:val="{1DF099D3-9D55-40E2-A201-0CAB090C2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4C89"/>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qFormat/>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FD43F3"/>
  </w:style>
  <w:style w:type="character" w:styleId="Izmantotahipersaite">
    <w:name w:val="FollowedHyperlink"/>
    <w:basedOn w:val="Noklusjumarindkopasfonts"/>
    <w:uiPriority w:val="99"/>
    <w:semiHidden/>
    <w:unhideWhenUsed/>
    <w:rsid w:val="009D4C82"/>
    <w:rPr>
      <w:color w:val="954F72" w:themeColor="followedHyperlink"/>
      <w:u w:val="single"/>
    </w:rPr>
  </w:style>
  <w:style w:type="character" w:customStyle="1" w:styleId="Neatrisintapieminana2">
    <w:name w:val="Neatrisināta pieminēšana2"/>
    <w:basedOn w:val="Noklusjumarindkopasfonts"/>
    <w:uiPriority w:val="99"/>
    <w:semiHidden/>
    <w:unhideWhenUsed/>
    <w:rsid w:val="00BB1F6F"/>
    <w:rPr>
      <w:color w:val="605E5C"/>
      <w:shd w:val="clear" w:color="auto" w:fill="E1DFDD"/>
    </w:rPr>
  </w:style>
  <w:style w:type="character" w:styleId="Izteiksmgs">
    <w:name w:val="Strong"/>
    <w:basedOn w:val="Noklusjumarindkopasfonts"/>
    <w:uiPriority w:val="22"/>
    <w:qFormat/>
    <w:rsid w:val="00325FD9"/>
    <w:rPr>
      <w:b/>
      <w:bCs/>
    </w:rPr>
  </w:style>
  <w:style w:type="character" w:customStyle="1" w:styleId="BezatstarpmRakstz">
    <w:name w:val="Bez atstarpēm Rakstz."/>
    <w:link w:val="Bezatstarpm"/>
    <w:uiPriority w:val="1"/>
    <w:qFormat/>
    <w:rsid w:val="001E5689"/>
    <w:rPr>
      <w:rFonts w:ascii="Times New Roman" w:eastAsia="Times New Roman" w:hAnsi="Times New Roman" w:cs="Times New Roman"/>
      <w:sz w:val="24"/>
      <w:szCs w:val="24"/>
      <w:lang w:eastAsia="ar-SA"/>
    </w:rPr>
  </w:style>
  <w:style w:type="character" w:customStyle="1" w:styleId="Neatrisintapieminana3">
    <w:name w:val="Neatrisināta pieminēšana3"/>
    <w:basedOn w:val="Noklusjumarindkopasfonts"/>
    <w:uiPriority w:val="99"/>
    <w:semiHidden/>
    <w:unhideWhenUsed/>
    <w:rsid w:val="00CC7BF6"/>
    <w:rPr>
      <w:color w:val="605E5C"/>
      <w:shd w:val="clear" w:color="auto" w:fill="E1DFDD"/>
    </w:rPr>
  </w:style>
  <w:style w:type="paragraph" w:customStyle="1" w:styleId="Virsraksts11">
    <w:name w:val="Virsraksts 11"/>
    <w:basedOn w:val="Parasts"/>
    <w:next w:val="Parasts"/>
    <w:rsid w:val="00930782"/>
    <w:pPr>
      <w:keepNext/>
      <w:numPr>
        <w:numId w:val="24"/>
      </w:numPr>
      <w:suppressAutoHyphens/>
      <w:spacing w:after="0" w:line="240" w:lineRule="auto"/>
      <w:ind w:left="1080"/>
    </w:pPr>
    <w:rPr>
      <w:rFonts w:ascii="Times New Roman" w:eastAsia="Times New Roman" w:hAnsi="Times New Roman" w:cs="Times New Roman"/>
      <w:b/>
      <w:bCs/>
      <w:lang w:val="en-GB" w:eastAsia="ar-SA"/>
    </w:rPr>
  </w:style>
  <w:style w:type="character" w:customStyle="1" w:styleId="Neatrisintapieminana4">
    <w:name w:val="Neatrisināta pieminēšana4"/>
    <w:basedOn w:val="Noklusjumarindkopasfonts"/>
    <w:uiPriority w:val="99"/>
    <w:semiHidden/>
    <w:unhideWhenUsed/>
    <w:rsid w:val="00173824"/>
    <w:rPr>
      <w:color w:val="605E5C"/>
      <w:shd w:val="clear" w:color="auto" w:fill="E1DFDD"/>
    </w:rPr>
  </w:style>
  <w:style w:type="character" w:customStyle="1" w:styleId="Neatrisintapieminana5">
    <w:name w:val="Neatrisināta pieminēšana5"/>
    <w:basedOn w:val="Noklusjumarindkopasfonts"/>
    <w:uiPriority w:val="99"/>
    <w:semiHidden/>
    <w:unhideWhenUsed/>
    <w:rsid w:val="00647F16"/>
    <w:rPr>
      <w:color w:val="605E5C"/>
      <w:shd w:val="clear" w:color="auto" w:fill="E1DFDD"/>
    </w:rPr>
  </w:style>
  <w:style w:type="paragraph" w:styleId="Prskatjums">
    <w:name w:val="Revision"/>
    <w:hidden/>
    <w:uiPriority w:val="99"/>
    <w:semiHidden/>
    <w:rsid w:val="00C215D1"/>
    <w:pPr>
      <w:spacing w:after="0" w:line="240" w:lineRule="auto"/>
    </w:pPr>
  </w:style>
  <w:style w:type="paragraph" w:styleId="Paraststmeklis">
    <w:name w:val="Normal (Web)"/>
    <w:basedOn w:val="Parasts"/>
    <w:uiPriority w:val="99"/>
    <w:unhideWhenUsed/>
    <w:rsid w:val="00B0435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6">
    <w:name w:val="Neatrisināta pieminēšana6"/>
    <w:basedOn w:val="Noklusjumarindkopasfonts"/>
    <w:uiPriority w:val="99"/>
    <w:semiHidden/>
    <w:unhideWhenUsed/>
    <w:rsid w:val="00224A98"/>
    <w:rPr>
      <w:color w:val="605E5C"/>
      <w:shd w:val="clear" w:color="auto" w:fill="E1DFDD"/>
    </w:rPr>
  </w:style>
  <w:style w:type="paragraph" w:customStyle="1" w:styleId="pf0">
    <w:name w:val="pf0"/>
    <w:basedOn w:val="Parasts"/>
    <w:rsid w:val="0061593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cf01">
    <w:name w:val="cf01"/>
    <w:basedOn w:val="Noklusjumarindkopasfonts"/>
    <w:rsid w:val="0061593F"/>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4F21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904490807">
      <w:bodyDiv w:val="1"/>
      <w:marLeft w:val="0"/>
      <w:marRight w:val="0"/>
      <w:marTop w:val="0"/>
      <w:marBottom w:val="0"/>
      <w:divBdr>
        <w:top w:val="none" w:sz="0" w:space="0" w:color="auto"/>
        <w:left w:val="none" w:sz="0" w:space="0" w:color="auto"/>
        <w:bottom w:val="none" w:sz="0" w:space="0" w:color="auto"/>
        <w:right w:val="none" w:sz="0" w:space="0" w:color="auto"/>
      </w:divBdr>
    </w:div>
    <w:div w:id="919408242">
      <w:bodyDiv w:val="1"/>
      <w:marLeft w:val="0"/>
      <w:marRight w:val="0"/>
      <w:marTop w:val="0"/>
      <w:marBottom w:val="0"/>
      <w:divBdr>
        <w:top w:val="none" w:sz="0" w:space="0" w:color="auto"/>
        <w:left w:val="none" w:sz="0" w:space="0" w:color="auto"/>
        <w:bottom w:val="none" w:sz="0" w:space="0" w:color="auto"/>
        <w:right w:val="none" w:sz="0" w:space="0" w:color="auto"/>
      </w:divBdr>
      <w:divsChild>
        <w:div w:id="1938319033">
          <w:marLeft w:val="0"/>
          <w:marRight w:val="0"/>
          <w:marTop w:val="0"/>
          <w:marBottom w:val="0"/>
          <w:divBdr>
            <w:top w:val="none" w:sz="0" w:space="0" w:color="auto"/>
            <w:left w:val="none" w:sz="0" w:space="0" w:color="auto"/>
            <w:bottom w:val="none" w:sz="0" w:space="0" w:color="auto"/>
            <w:right w:val="none" w:sz="0" w:space="0" w:color="auto"/>
          </w:divBdr>
          <w:divsChild>
            <w:div w:id="206333972">
              <w:marLeft w:val="0"/>
              <w:marRight w:val="0"/>
              <w:marTop w:val="0"/>
              <w:marBottom w:val="0"/>
              <w:divBdr>
                <w:top w:val="none" w:sz="0" w:space="0" w:color="auto"/>
                <w:left w:val="none" w:sz="0" w:space="0" w:color="auto"/>
                <w:bottom w:val="none" w:sz="0" w:space="0" w:color="auto"/>
                <w:right w:val="none" w:sz="0" w:space="0" w:color="auto"/>
              </w:divBdr>
            </w:div>
          </w:divsChild>
        </w:div>
        <w:div w:id="26682391">
          <w:marLeft w:val="0"/>
          <w:marRight w:val="0"/>
          <w:marTop w:val="0"/>
          <w:marBottom w:val="0"/>
          <w:divBdr>
            <w:top w:val="none" w:sz="0" w:space="0" w:color="auto"/>
            <w:left w:val="none" w:sz="0" w:space="0" w:color="auto"/>
            <w:bottom w:val="none" w:sz="0" w:space="0" w:color="auto"/>
            <w:right w:val="none" w:sz="0" w:space="0" w:color="auto"/>
          </w:divBdr>
          <w:divsChild>
            <w:div w:id="2011978061">
              <w:marLeft w:val="0"/>
              <w:marRight w:val="0"/>
              <w:marTop w:val="0"/>
              <w:marBottom w:val="0"/>
              <w:divBdr>
                <w:top w:val="none" w:sz="0" w:space="0" w:color="auto"/>
                <w:left w:val="none" w:sz="0" w:space="0" w:color="auto"/>
                <w:bottom w:val="none" w:sz="0" w:space="0" w:color="auto"/>
                <w:right w:val="none" w:sz="0" w:space="0" w:color="auto"/>
              </w:divBdr>
            </w:div>
            <w:div w:id="2082555515">
              <w:marLeft w:val="0"/>
              <w:marRight w:val="0"/>
              <w:marTop w:val="0"/>
              <w:marBottom w:val="0"/>
              <w:divBdr>
                <w:top w:val="none" w:sz="0" w:space="0" w:color="auto"/>
                <w:left w:val="none" w:sz="0" w:space="0" w:color="auto"/>
                <w:bottom w:val="none" w:sz="0" w:space="0" w:color="auto"/>
                <w:right w:val="none" w:sz="0" w:space="0" w:color="auto"/>
              </w:divBdr>
            </w:div>
          </w:divsChild>
        </w:div>
        <w:div w:id="511258689">
          <w:marLeft w:val="0"/>
          <w:marRight w:val="0"/>
          <w:marTop w:val="0"/>
          <w:marBottom w:val="0"/>
          <w:divBdr>
            <w:top w:val="none" w:sz="0" w:space="0" w:color="auto"/>
            <w:left w:val="none" w:sz="0" w:space="0" w:color="auto"/>
            <w:bottom w:val="none" w:sz="0" w:space="0" w:color="auto"/>
            <w:right w:val="none" w:sz="0" w:space="0" w:color="auto"/>
          </w:divBdr>
        </w:div>
      </w:divsChild>
    </w:div>
    <w:div w:id="1015424326">
      <w:bodyDiv w:val="1"/>
      <w:marLeft w:val="0"/>
      <w:marRight w:val="0"/>
      <w:marTop w:val="0"/>
      <w:marBottom w:val="0"/>
      <w:divBdr>
        <w:top w:val="none" w:sz="0" w:space="0" w:color="auto"/>
        <w:left w:val="none" w:sz="0" w:space="0" w:color="auto"/>
        <w:bottom w:val="none" w:sz="0" w:space="0" w:color="auto"/>
        <w:right w:val="none" w:sz="0" w:space="0" w:color="auto"/>
      </w:divBdr>
    </w:div>
    <w:div w:id="1262295900">
      <w:bodyDiv w:val="1"/>
      <w:marLeft w:val="0"/>
      <w:marRight w:val="0"/>
      <w:marTop w:val="0"/>
      <w:marBottom w:val="0"/>
      <w:divBdr>
        <w:top w:val="none" w:sz="0" w:space="0" w:color="auto"/>
        <w:left w:val="none" w:sz="0" w:space="0" w:color="auto"/>
        <w:bottom w:val="none" w:sz="0" w:space="0" w:color="auto"/>
        <w:right w:val="none" w:sz="0" w:space="0" w:color="auto"/>
      </w:divBdr>
    </w:div>
    <w:div w:id="150169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pasts@liepaja.lv" TargetMode="External"/><Relationship Id="rId18" Type="http://schemas.openxmlformats.org/officeDocument/2006/relationships/hyperlink" Target="https://bis.gov.lv/"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bis.gov.lv/" TargetMode="External"/><Relationship Id="rId7" Type="http://schemas.openxmlformats.org/officeDocument/2006/relationships/endnotes" Target="endnotes.xml"/><Relationship Id="rId12" Type="http://schemas.openxmlformats.org/officeDocument/2006/relationships/hyperlink" Target="https://www.eis.gov.lv/EKEIS/Supplier/Organizer/16619" TargetMode="External"/><Relationship Id="rId17" Type="http://schemas.openxmlformats.org/officeDocument/2006/relationships/hyperlink" Target="https://info.ur.gov.lv/"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hyperlink" Target="https://bis.gov.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bis.gov.lv/bisp/lv/portal/bis_cases/364530/summary"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eis.gov.lv/EKEIS/Supplier/Organizer/16619" TargetMode="External"/><Relationship Id="rId19" Type="http://schemas.openxmlformats.org/officeDocument/2006/relationships/hyperlink" Target="https://bis.gov.lv/" TargetMode="Externa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das@liepaja.lv" TargetMode="External"/><Relationship Id="rId22" Type="http://schemas.openxmlformats.org/officeDocument/2006/relationships/hyperlink" Target="http://espd.eis.gov.lv" TargetMode="External"/><Relationship Id="rId27" Type="http://schemas.openxmlformats.org/officeDocument/2006/relationships/header" Target="header3.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B5C1A7-0328-42A8-A456-471F3E5EDB2E}">
  <we:reference id="wa200010453" version="1.0.0.1" store="en-US" storeType="OMEX"/>
  <we:alternateReferences>
    <we:reference id="wa200010453" version="1.0.0.1" store="en-US" storeType="OMEX"/>
  </we:alternateReferences>
  <we:properties>
    <we:property name="claude.fileId" value="&quot;0f35d97a-7f02-4105-bb6e-b4c26f53601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41397-D112-48F2-9D52-B1619F634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12</Pages>
  <Words>25815</Words>
  <Characters>14716</Characters>
  <Application>Microsoft Office Word</Application>
  <DocSecurity>0</DocSecurity>
  <Lines>122</Lines>
  <Paragraphs>80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Aija Drulle</cp:lastModifiedBy>
  <cp:revision>15</cp:revision>
  <cp:lastPrinted>2022-12-30T09:06:00Z</cp:lastPrinted>
  <dcterms:created xsi:type="dcterms:W3CDTF">2026-06-18T06:10:00Z</dcterms:created>
  <dcterms:modified xsi:type="dcterms:W3CDTF">2026-07-24T10:41:00Z</dcterms:modified>
</cp:coreProperties>
</file>